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257385">
      <w:pP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894A83">
        <w:rPr>
          <w:rFonts w:ascii="Times New Roman" w:hAnsi="Times New Roman" w:cs="Times New Roman"/>
          <w:b/>
        </w:rPr>
        <w:t>9</w:t>
      </w:r>
      <w:r w:rsidR="00257385">
        <w:rPr>
          <w:rFonts w:ascii="Times New Roman" w:hAnsi="Times New Roman" w:cs="Times New Roman"/>
          <w:b/>
        </w:rPr>
        <w:t>1</w:t>
      </w:r>
      <w:bookmarkStart w:id="0" w:name="_GoBack"/>
      <w:r w:rsidR="00452700">
        <w:rPr>
          <w:rFonts w:ascii="Times New Roman" w:hAnsi="Times New Roman" w:cs="Times New Roman"/>
          <w:b/>
        </w:rPr>
        <w:t>/2022</w:t>
      </w:r>
      <w:bookmarkEnd w:id="0"/>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 xml:space="preserve">a </w:t>
      </w:r>
      <w:r w:rsidR="00257385">
        <w:rPr>
          <w:rFonts w:ascii="Times New Roman" w:hAnsi="Times New Roman" w:cs="Times New Roman"/>
          <w:color w:val="000000"/>
        </w:rPr>
        <w:t>aquisição de material desportivo</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homologação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w:t>
      </w:r>
      <w:proofErr w:type="gramStart"/>
      <w:r>
        <w:rPr>
          <w:rFonts w:ascii="Times New Roman" w:hAnsi="Times New Roman" w:cs="Times New Roman"/>
        </w:rPr>
        <w:t>à</w:t>
      </w:r>
      <w:proofErr w:type="gramEnd"/>
      <w:r>
        <w:rPr>
          <w:rFonts w:ascii="Times New Roman" w:hAnsi="Times New Roman" w:cs="Times New Roman"/>
        </w:rPr>
        <w:t xml:space="preserve">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257385">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257385">
              <w:rPr>
                <w:rFonts w:ascii="Times New Roman" w:hAnsi="Times New Roman" w:cs="Times New Roman"/>
                <w:b/>
                <w:bCs/>
                <w:sz w:val="20"/>
                <w:szCs w:val="20"/>
                <w:lang w:eastAsia="pt-BR"/>
              </w:rPr>
              <w:t>MATERIAL</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A36361">
              <w:rPr>
                <w:rFonts w:ascii="Times New Roman" w:hAnsi="Times New Roman" w:cs="Times New Roman"/>
                <w:b/>
                <w:bCs/>
                <w:sz w:val="20"/>
                <w:szCs w:val="20"/>
                <w:lang w:eastAsia="pt-BR"/>
              </w:rPr>
              <w:t>9</w:t>
            </w:r>
            <w:r w:rsidR="00257385">
              <w:rPr>
                <w:rFonts w:ascii="Times New Roman" w:hAnsi="Times New Roman" w:cs="Times New Roman"/>
                <w:b/>
                <w:bCs/>
                <w:sz w:val="20"/>
                <w:szCs w:val="20"/>
                <w:lang w:eastAsia="pt-BR"/>
              </w:rPr>
              <w:t>1</w:t>
            </w:r>
            <w:r w:rsidR="00452700">
              <w:rPr>
                <w:rFonts w:ascii="Times New Roman" w:hAnsi="Times New Roman" w:cs="Times New Roman"/>
                <w:b/>
                <w:bCs/>
                <w:sz w:val="20"/>
                <w:szCs w:val="20"/>
                <w:lang w:eastAsia="pt-BR"/>
              </w:rPr>
              <w:t>/2022</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3911"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57385" w:rsidP="005F442A">
            <w:pPr>
              <w:rPr>
                <w:rFonts w:ascii="Times New Roman" w:hAnsi="Times New Roman" w:cs="Times New Roman"/>
                <w:sz w:val="20"/>
                <w:szCs w:val="20"/>
              </w:rPr>
            </w:pPr>
            <w:r>
              <w:rPr>
                <w:rFonts w:ascii="Times New Roman" w:hAnsi="Times New Roman" w:cs="Times New Roman"/>
                <w:color w:val="000000"/>
              </w:rPr>
              <w:t xml:space="preserve">Capacete de proteção de boxe e </w:t>
            </w:r>
            <w:proofErr w:type="spellStart"/>
            <w:r>
              <w:rPr>
                <w:rFonts w:ascii="Times New Roman" w:hAnsi="Times New Roman" w:cs="Times New Roman"/>
                <w:color w:val="000000"/>
              </w:rPr>
              <w:t>Muay</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Thai</w:t>
            </w:r>
            <w:proofErr w:type="spellEnd"/>
          </w:p>
        </w:tc>
        <w:tc>
          <w:tcPr>
            <w:tcW w:w="107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57385">
            <w:pPr>
              <w:jc w:val="center"/>
              <w:rPr>
                <w:rFonts w:ascii="Times New Roman" w:hAnsi="Times New Roman" w:cs="Times New Roman"/>
                <w:bCs/>
                <w:sz w:val="20"/>
                <w:szCs w:val="20"/>
              </w:rPr>
            </w:pPr>
            <w:r>
              <w:rPr>
                <w:rFonts w:ascii="Times New Roman" w:hAnsi="Times New Roman" w:cs="Times New Roman"/>
                <w:bCs/>
                <w:sz w:val="20"/>
                <w:szCs w:val="20"/>
              </w:rPr>
              <w:t>Par</w:t>
            </w:r>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57385" w:rsidP="00894A83">
            <w:pPr>
              <w:jc w:val="center"/>
              <w:rPr>
                <w:rFonts w:ascii="Times New Roman" w:hAnsi="Times New Roman" w:cs="Times New Roman"/>
                <w:sz w:val="20"/>
                <w:szCs w:val="20"/>
              </w:rPr>
            </w:pPr>
            <w:r>
              <w:rPr>
                <w:rFonts w:ascii="Times New Roman" w:hAnsi="Times New Roman" w:cs="Times New Roman"/>
                <w:sz w:val="20"/>
                <w:szCs w:val="20"/>
              </w:rPr>
              <w:t>06</w:t>
            </w:r>
          </w:p>
        </w:tc>
        <w:tc>
          <w:tcPr>
            <w:tcW w:w="146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257385">
            <w:pPr>
              <w:jc w:val="center"/>
              <w:rPr>
                <w:rFonts w:ascii="Times New Roman" w:hAnsi="Times New Roman" w:cs="Times New Roman"/>
                <w:sz w:val="20"/>
                <w:szCs w:val="20"/>
              </w:rPr>
            </w:pPr>
            <w:r w:rsidRPr="00F30565">
              <w:rPr>
                <w:rFonts w:ascii="Times New Roman" w:hAnsi="Times New Roman" w:cs="Times New Roman"/>
                <w:sz w:val="20"/>
                <w:szCs w:val="20"/>
              </w:rPr>
              <w:t xml:space="preserve"> R$        </w:t>
            </w:r>
            <w:r w:rsidR="00257385">
              <w:rPr>
                <w:rFonts w:ascii="Times New Roman" w:hAnsi="Times New Roman" w:cs="Times New Roman"/>
                <w:sz w:val="20"/>
                <w:szCs w:val="20"/>
              </w:rPr>
              <w:t>1</w:t>
            </w:r>
            <w:r w:rsidR="00894A83">
              <w:rPr>
                <w:rFonts w:ascii="Times New Roman" w:hAnsi="Times New Roman" w:cs="Times New Roman"/>
                <w:sz w:val="20"/>
                <w:szCs w:val="20"/>
              </w:rPr>
              <w:t>2</w:t>
            </w:r>
            <w:r w:rsidR="005F442A">
              <w:rPr>
                <w:rFonts w:ascii="Times New Roman" w:hAnsi="Times New Roman" w:cs="Times New Roman"/>
                <w:sz w:val="20"/>
                <w:szCs w:val="20"/>
              </w:rPr>
              <w:t>9</w:t>
            </w:r>
            <w:r w:rsidRPr="00F30565">
              <w:rPr>
                <w:rFonts w:ascii="Times New Roman" w:hAnsi="Times New Roman" w:cs="Times New Roman"/>
                <w:sz w:val="20"/>
                <w:szCs w:val="20"/>
              </w:rPr>
              <w:t>,</w:t>
            </w:r>
            <w:r w:rsidR="005F442A">
              <w:rPr>
                <w:rFonts w:ascii="Times New Roman" w:hAnsi="Times New Roman" w:cs="Times New Roman"/>
                <w:sz w:val="20"/>
                <w:szCs w:val="20"/>
              </w:rPr>
              <w:t>9</w:t>
            </w:r>
            <w:r w:rsidR="00257385">
              <w:rPr>
                <w:rFonts w:ascii="Times New Roman" w:hAnsi="Times New Roman" w:cs="Times New Roman"/>
                <w:sz w:val="20"/>
                <w:szCs w:val="20"/>
              </w:rPr>
              <w:t>8</w:t>
            </w:r>
            <w:r w:rsidRPr="00F30565">
              <w:rPr>
                <w:rFonts w:ascii="Times New Roman" w:hAnsi="Times New Roman" w:cs="Times New Roman"/>
                <w:sz w:val="20"/>
                <w:szCs w:val="20"/>
              </w:rPr>
              <w:t xml:space="preserve"> </w:t>
            </w:r>
          </w:p>
        </w:tc>
        <w:tc>
          <w:tcPr>
            <w:tcW w:w="1342"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257385">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257385">
              <w:rPr>
                <w:rFonts w:ascii="Times New Roman" w:hAnsi="Times New Roman" w:cs="Times New Roman"/>
                <w:color w:val="000000"/>
                <w:sz w:val="20"/>
                <w:szCs w:val="20"/>
              </w:rPr>
              <w:t>779</w:t>
            </w:r>
            <w:r w:rsidRPr="00F30565">
              <w:rPr>
                <w:rFonts w:ascii="Times New Roman" w:hAnsi="Times New Roman" w:cs="Times New Roman"/>
                <w:color w:val="000000"/>
                <w:sz w:val="20"/>
                <w:szCs w:val="20"/>
              </w:rPr>
              <w:t>,</w:t>
            </w:r>
            <w:r w:rsidR="00257385">
              <w:rPr>
                <w:rFonts w:ascii="Times New Roman" w:hAnsi="Times New Roman" w:cs="Times New Roman"/>
                <w:color w:val="000000"/>
                <w:sz w:val="20"/>
                <w:szCs w:val="20"/>
              </w:rPr>
              <w:t>88</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257385">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257385">
              <w:rPr>
                <w:rFonts w:ascii="Times New Roman" w:hAnsi="Times New Roman" w:cs="Times New Roman"/>
                <w:b/>
                <w:bCs/>
                <w:sz w:val="20"/>
                <w:szCs w:val="20"/>
              </w:rPr>
              <w:t>77</w:t>
            </w:r>
            <w:r>
              <w:rPr>
                <w:rFonts w:ascii="Times New Roman" w:hAnsi="Times New Roman" w:cs="Times New Roman"/>
                <w:b/>
                <w:bCs/>
                <w:sz w:val="20"/>
                <w:szCs w:val="20"/>
              </w:rPr>
              <w:t>9,</w:t>
            </w:r>
            <w:r w:rsidR="00257385">
              <w:rPr>
                <w:rFonts w:ascii="Times New Roman" w:hAnsi="Times New Roman" w:cs="Times New Roman"/>
                <w:b/>
                <w:bCs/>
                <w:sz w:val="20"/>
                <w:szCs w:val="20"/>
              </w:rPr>
              <w:t>88</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257385">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894A83">
        <w:rPr>
          <w:rFonts w:ascii="Times New Roman" w:hAnsi="Times New Roman" w:cs="Times New Roman"/>
        </w:rPr>
        <w:t>9</w:t>
      </w:r>
      <w:r w:rsidR="00257385">
        <w:rPr>
          <w:rFonts w:ascii="Times New Roman" w:hAnsi="Times New Roman" w:cs="Times New Roman"/>
        </w:rPr>
        <w:t>1</w:t>
      </w:r>
      <w:r w:rsidR="00452700">
        <w:rPr>
          <w:rFonts w:ascii="Times New Roman" w:hAnsi="Times New Roman" w:cs="Times New Roman"/>
        </w:rPr>
        <w:t>/2022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w:t>
      </w:r>
      <w:r w:rsidR="00497D25" w:rsidRPr="004E66F0">
        <w:rPr>
          <w:rFonts w:ascii="Times New Roman" w:hAnsi="Times New Roman" w:cs="Times New Roman"/>
          <w:color w:val="000000"/>
        </w:rPr>
        <w:lastRenderedPageBreak/>
        <w:t xml:space="preserve">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lastRenderedPageBreak/>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C40184">
        <w:rPr>
          <w:rFonts w:ascii="Times New Roman" w:hAnsi="Times New Roman" w:cs="Times New Roman"/>
          <w:b w:val="0"/>
          <w:color w:val="auto"/>
          <w:sz w:val="24"/>
          <w:szCs w:val="24"/>
        </w:rPr>
        <w:t>2</w:t>
      </w:r>
      <w:r w:rsidR="00BD7715">
        <w:rPr>
          <w:rFonts w:ascii="Times New Roman" w:hAnsi="Times New Roman" w:cs="Times New Roman"/>
          <w:b w:val="0"/>
          <w:color w:val="auto"/>
          <w:sz w:val="24"/>
          <w:szCs w:val="24"/>
        </w:rPr>
        <w:t>.9</w:t>
      </w:r>
      <w:r w:rsidR="00C40184">
        <w:rPr>
          <w:rFonts w:ascii="Times New Roman" w:hAnsi="Times New Roman" w:cs="Times New Roman"/>
          <w:b w:val="0"/>
          <w:color w:val="auto"/>
          <w:sz w:val="24"/>
          <w:szCs w:val="24"/>
        </w:rPr>
        <w:t>99</w:t>
      </w:r>
      <w:r w:rsidR="00CF42FF">
        <w:rPr>
          <w:rFonts w:ascii="Times New Roman" w:hAnsi="Times New Roman" w:cs="Times New Roman"/>
          <w:b w:val="0"/>
          <w:color w:val="auto"/>
          <w:sz w:val="24"/>
          <w:szCs w:val="24"/>
        </w:rPr>
        <w:t>,</w:t>
      </w:r>
      <w:r w:rsidR="00C40184">
        <w:rPr>
          <w:rFonts w:ascii="Times New Roman" w:hAnsi="Times New Roman" w:cs="Times New Roman"/>
          <w:b w:val="0"/>
          <w:color w:val="auto"/>
          <w:sz w:val="24"/>
          <w:szCs w:val="24"/>
        </w:rPr>
        <w:t>4</w:t>
      </w:r>
      <w:r w:rsidR="00BD7715">
        <w:rPr>
          <w:rFonts w:ascii="Times New Roman" w:hAnsi="Times New Roman" w:cs="Times New Roman"/>
          <w:b w:val="0"/>
          <w:color w:val="auto"/>
          <w:sz w:val="24"/>
          <w:szCs w:val="24"/>
        </w:rPr>
        <w:t>0</w:t>
      </w:r>
      <w:r w:rsidR="00497D25">
        <w:rPr>
          <w:rFonts w:ascii="Times New Roman" w:hAnsi="Times New Roman" w:cs="Times New Roman"/>
          <w:b w:val="0"/>
          <w:color w:val="auto"/>
          <w:sz w:val="24"/>
          <w:szCs w:val="24"/>
        </w:rPr>
        <w:t xml:space="preserve"> (</w:t>
      </w:r>
      <w:r w:rsidR="00C40184">
        <w:rPr>
          <w:rFonts w:ascii="Times New Roman" w:hAnsi="Times New Roman" w:cs="Times New Roman"/>
          <w:b w:val="0"/>
          <w:color w:val="auto"/>
          <w:sz w:val="24"/>
          <w:szCs w:val="24"/>
        </w:rPr>
        <w:t>dois</w:t>
      </w:r>
      <w:r w:rsidR="00BD7715">
        <w:rPr>
          <w:rFonts w:ascii="Times New Roman" w:hAnsi="Times New Roman" w:cs="Times New Roman"/>
          <w:b w:val="0"/>
          <w:color w:val="auto"/>
          <w:sz w:val="24"/>
          <w:szCs w:val="24"/>
        </w:rPr>
        <w:t xml:space="preserve"> mil novecentos e </w:t>
      </w:r>
      <w:r w:rsidR="00C40184">
        <w:rPr>
          <w:rFonts w:ascii="Times New Roman" w:hAnsi="Times New Roman" w:cs="Times New Roman"/>
          <w:b w:val="0"/>
          <w:color w:val="auto"/>
          <w:sz w:val="24"/>
          <w:szCs w:val="24"/>
        </w:rPr>
        <w:t>noventa e nove</w:t>
      </w:r>
      <w:r w:rsidR="00BD7715">
        <w:rPr>
          <w:rFonts w:ascii="Times New Roman" w:hAnsi="Times New Roman" w:cs="Times New Roman"/>
          <w:b w:val="0"/>
          <w:color w:val="auto"/>
          <w:sz w:val="24"/>
          <w:szCs w:val="24"/>
        </w:rPr>
        <w:t xml:space="preserve"> </w:t>
      </w:r>
      <w:proofErr w:type="gramStart"/>
      <w:r w:rsidR="00BD7715">
        <w:rPr>
          <w:rFonts w:ascii="Times New Roman" w:hAnsi="Times New Roman" w:cs="Times New Roman"/>
          <w:b w:val="0"/>
          <w:color w:val="auto"/>
          <w:sz w:val="24"/>
          <w:szCs w:val="24"/>
        </w:rPr>
        <w:t>reais</w:t>
      </w:r>
      <w:r w:rsidR="00C40184">
        <w:rPr>
          <w:rFonts w:ascii="Times New Roman" w:hAnsi="Times New Roman" w:cs="Times New Roman"/>
          <w:b w:val="0"/>
          <w:color w:val="auto"/>
          <w:sz w:val="24"/>
          <w:szCs w:val="24"/>
        </w:rPr>
        <w:t xml:space="preserve"> ,</w:t>
      </w:r>
      <w:proofErr w:type="gramEnd"/>
      <w:r w:rsidR="00C40184">
        <w:rPr>
          <w:rFonts w:ascii="Times New Roman" w:hAnsi="Times New Roman" w:cs="Times New Roman"/>
          <w:b w:val="0"/>
          <w:color w:val="auto"/>
          <w:sz w:val="24"/>
          <w:szCs w:val="24"/>
        </w:rPr>
        <w:t xml:space="preserve"> e quarenta centavos</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r w:rsidR="00FC7D38">
        <w:rPr>
          <w:rFonts w:ascii="Times New Roman" w:hAnsi="Times New Roman" w:cs="Times New Roman"/>
          <w:iCs/>
        </w:rPr>
        <w:t>160295</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r w:rsidR="00FC7D38">
        <w:rPr>
          <w:rFonts w:ascii="Times New Roman" w:hAnsi="Times New Roman" w:cs="Times New Roman"/>
          <w:iCs/>
        </w:rPr>
        <w:t>0100000000</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r w:rsidR="00257385">
        <w:rPr>
          <w:rFonts w:ascii="Times New Roman" w:hAnsi="Times New Roman" w:cs="Times New Roman"/>
          <w:iCs/>
        </w:rPr>
        <w:t>FAOPPRENIN</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ND: 33903</w:t>
      </w:r>
      <w:r w:rsidR="00257385">
        <w:rPr>
          <w:rFonts w:ascii="Times New Roman" w:hAnsi="Times New Roman" w:cs="Times New Roman"/>
          <w:iCs/>
        </w:rPr>
        <w:t>0</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r w:rsidR="00FC7D38">
        <w:rPr>
          <w:rFonts w:ascii="Times New Roman" w:hAnsi="Times New Roman" w:cs="Times New Roman"/>
          <w:iCs/>
        </w:rPr>
        <w:t>160073</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w:t>
      </w:r>
      <w:proofErr w:type="gramStart"/>
      <w:r>
        <w:rPr>
          <w:rFonts w:ascii="Times New Roman" w:hAnsi="Times New Roman" w:cs="Times New Roman"/>
        </w:rPr>
        <w:t>avaliados</w:t>
      </w:r>
      <w:proofErr w:type="gramEnd"/>
      <w:r>
        <w:rPr>
          <w:rFonts w:ascii="Times New Roman" w:hAnsi="Times New Roman" w:cs="Times New Roman"/>
        </w:rPr>
        <w:t xml:space="preserve">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C40184">
        <w:rPr>
          <w:rFonts w:ascii="Times New Roman" w:hAnsi="Times New Roman" w:cs="Times New Roman"/>
        </w:rPr>
        <w:t>9</w:t>
      </w:r>
      <w:r w:rsidR="00257385">
        <w:rPr>
          <w:rFonts w:ascii="Times New Roman" w:hAnsi="Times New Roman" w:cs="Times New Roman"/>
        </w:rPr>
        <w:t>1</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C40184">
        <w:rPr>
          <w:rFonts w:ascii="Times New Roman" w:hAnsi="Times New Roman" w:cs="Times New Roman"/>
        </w:rPr>
        <w:t>9</w:t>
      </w:r>
      <w:r w:rsidR="00257385">
        <w:rPr>
          <w:rFonts w:ascii="Times New Roman" w:hAnsi="Times New Roman" w:cs="Times New Roman"/>
        </w:rPr>
        <w:t>1</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5F442A">
        <w:rPr>
          <w:rFonts w:ascii="Times New Roman" w:hAnsi="Times New Roman" w:cs="Times New Roman"/>
          <w:bCs/>
        </w:rPr>
        <w:t>9</w:t>
      </w:r>
      <w:r w:rsidR="00257385">
        <w:rPr>
          <w:rFonts w:ascii="Times New Roman" w:hAnsi="Times New Roman" w:cs="Times New Roman"/>
          <w:bCs/>
        </w:rPr>
        <w:t>1</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ou por agente designado pelo Comando do Grupamento de Unidades Escola - 9ª Brigada de </w:t>
      </w:r>
      <w:r w:rsidR="00497D25">
        <w:rPr>
          <w:rFonts w:ascii="Times New Roman" w:hAnsi="Times New Roman" w:cs="Times New Roman"/>
        </w:rPr>
        <w:lastRenderedPageBreak/>
        <w:t>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lastRenderedPageBreak/>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lastRenderedPageBreak/>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257385">
        <w:rPr>
          <w:rFonts w:ascii="Times New Roman" w:hAnsi="Times New Roman" w:cs="Times New Roman"/>
          <w:bCs/>
        </w:rPr>
        <w:t>91</w:t>
      </w:r>
      <w:r w:rsidR="00452700">
        <w:rPr>
          <w:rFonts w:ascii="Times New Roman" w:hAnsi="Times New Roman" w:cs="Times New Roman"/>
          <w:bCs/>
        </w:rPr>
        <w:t>/2022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852A13" w:rsidRDefault="00852A13"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w:t>
      </w:r>
      <w:r w:rsidR="00497D25" w:rsidRPr="00AD1BD3">
        <w:rPr>
          <w:rFonts w:ascii="Times New Roman" w:hAnsi="Times New Roman" w:cs="Times New Roman"/>
        </w:rPr>
        <w:lastRenderedPageBreak/>
        <w:t>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894A83">
        <w:rPr>
          <w:rFonts w:ascii="Times New Roman" w:hAnsi="Times New Roman" w:cs="Times New Roman"/>
        </w:rPr>
        <w:t>05</w:t>
      </w:r>
      <w:r w:rsidR="00D35AF7">
        <w:rPr>
          <w:rFonts w:ascii="Times New Roman" w:hAnsi="Times New Roman" w:cs="Times New Roman"/>
        </w:rPr>
        <w:t xml:space="preserve"> de </w:t>
      </w:r>
      <w:r w:rsidR="00257385">
        <w:rPr>
          <w:rFonts w:ascii="Times New Roman" w:hAnsi="Times New Roman" w:cs="Times New Roman"/>
        </w:rPr>
        <w:t>Outu</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E13F89" w:rsidRDefault="00E13F89" w:rsidP="00A66F26">
      <w:pPr>
        <w:ind w:left="-284" w:right="-568"/>
        <w:jc w:val="center"/>
        <w:rPr>
          <w:rStyle w:val="tiporegular2"/>
          <w:rFonts w:ascii="Times New Roman" w:hAnsi="Times New Roman"/>
          <w:b/>
        </w:rPr>
      </w:pPr>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92E" w:rsidRDefault="000B292E" w:rsidP="00A34AAB">
      <w:r>
        <w:separator/>
      </w:r>
    </w:p>
  </w:endnote>
  <w:endnote w:type="continuationSeparator" w:id="0">
    <w:p w:rsidR="000B292E" w:rsidRDefault="000B292E"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257385">
      <w:rPr>
        <w:rFonts w:ascii="Times New Roman" w:hAnsi="Times New Roman"/>
        <w:noProof/>
      </w:rPr>
      <w:t>1</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92E" w:rsidRDefault="000B292E" w:rsidP="00A34AAB">
      <w:r>
        <w:separator/>
      </w:r>
    </w:p>
  </w:footnote>
  <w:footnote w:type="continuationSeparator" w:id="0">
    <w:p w:rsidR="000B292E" w:rsidRDefault="000B292E"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4E21"/>
    <w:rsid w:val="00033E1A"/>
    <w:rsid w:val="00036309"/>
    <w:rsid w:val="00041E87"/>
    <w:rsid w:val="00045E16"/>
    <w:rsid w:val="00054D79"/>
    <w:rsid w:val="0005680C"/>
    <w:rsid w:val="0005747C"/>
    <w:rsid w:val="00060402"/>
    <w:rsid w:val="00065F2E"/>
    <w:rsid w:val="000921BD"/>
    <w:rsid w:val="000A4A11"/>
    <w:rsid w:val="000A67D0"/>
    <w:rsid w:val="000B292E"/>
    <w:rsid w:val="000C6CCB"/>
    <w:rsid w:val="000D7A84"/>
    <w:rsid w:val="000E4721"/>
    <w:rsid w:val="000F08FD"/>
    <w:rsid w:val="000F1A4A"/>
    <w:rsid w:val="0011102F"/>
    <w:rsid w:val="00131570"/>
    <w:rsid w:val="0013261F"/>
    <w:rsid w:val="00183574"/>
    <w:rsid w:val="00192CA0"/>
    <w:rsid w:val="001A13C2"/>
    <w:rsid w:val="001A6449"/>
    <w:rsid w:val="001B791A"/>
    <w:rsid w:val="001D3BA6"/>
    <w:rsid w:val="00216DE5"/>
    <w:rsid w:val="002426CB"/>
    <w:rsid w:val="00253E7B"/>
    <w:rsid w:val="00257385"/>
    <w:rsid w:val="002671C3"/>
    <w:rsid w:val="002758AD"/>
    <w:rsid w:val="002921B8"/>
    <w:rsid w:val="002A6B92"/>
    <w:rsid w:val="002A7363"/>
    <w:rsid w:val="002C284B"/>
    <w:rsid w:val="002D6E3A"/>
    <w:rsid w:val="002D7933"/>
    <w:rsid w:val="002E5937"/>
    <w:rsid w:val="002E7593"/>
    <w:rsid w:val="002F3C89"/>
    <w:rsid w:val="003036E5"/>
    <w:rsid w:val="00305C21"/>
    <w:rsid w:val="00320B50"/>
    <w:rsid w:val="003416E9"/>
    <w:rsid w:val="003618C0"/>
    <w:rsid w:val="00364942"/>
    <w:rsid w:val="00377350"/>
    <w:rsid w:val="0039004E"/>
    <w:rsid w:val="00391556"/>
    <w:rsid w:val="003A4717"/>
    <w:rsid w:val="003B1257"/>
    <w:rsid w:val="003D1165"/>
    <w:rsid w:val="003E4B63"/>
    <w:rsid w:val="003F4445"/>
    <w:rsid w:val="00452700"/>
    <w:rsid w:val="00460F4E"/>
    <w:rsid w:val="00473899"/>
    <w:rsid w:val="00497BA2"/>
    <w:rsid w:val="00497D25"/>
    <w:rsid w:val="004B2CCF"/>
    <w:rsid w:val="004C7016"/>
    <w:rsid w:val="004E387D"/>
    <w:rsid w:val="005379E2"/>
    <w:rsid w:val="005628FE"/>
    <w:rsid w:val="00570F16"/>
    <w:rsid w:val="00591193"/>
    <w:rsid w:val="005968F9"/>
    <w:rsid w:val="005F28E9"/>
    <w:rsid w:val="005F442A"/>
    <w:rsid w:val="0061703A"/>
    <w:rsid w:val="00631537"/>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801D0B"/>
    <w:rsid w:val="008249A6"/>
    <w:rsid w:val="00832FCE"/>
    <w:rsid w:val="00852A13"/>
    <w:rsid w:val="008563FB"/>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31C1D"/>
    <w:rsid w:val="009477DE"/>
    <w:rsid w:val="00973839"/>
    <w:rsid w:val="00973C5F"/>
    <w:rsid w:val="00981804"/>
    <w:rsid w:val="009A14A2"/>
    <w:rsid w:val="009A20E4"/>
    <w:rsid w:val="009F793D"/>
    <w:rsid w:val="00A031E1"/>
    <w:rsid w:val="00A03948"/>
    <w:rsid w:val="00A34AAB"/>
    <w:rsid w:val="00A36361"/>
    <w:rsid w:val="00A46959"/>
    <w:rsid w:val="00A52209"/>
    <w:rsid w:val="00A60A78"/>
    <w:rsid w:val="00A66F26"/>
    <w:rsid w:val="00AB154E"/>
    <w:rsid w:val="00AB75C4"/>
    <w:rsid w:val="00AC72B4"/>
    <w:rsid w:val="00AC72EA"/>
    <w:rsid w:val="00AD33AC"/>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27CB"/>
    <w:rsid w:val="00D64F0F"/>
    <w:rsid w:val="00D736E3"/>
    <w:rsid w:val="00DB3A2F"/>
    <w:rsid w:val="00DC340A"/>
    <w:rsid w:val="00DC503D"/>
    <w:rsid w:val="00DC7821"/>
    <w:rsid w:val="00E11747"/>
    <w:rsid w:val="00E13F89"/>
    <w:rsid w:val="00E17F7E"/>
    <w:rsid w:val="00E2082C"/>
    <w:rsid w:val="00E4509D"/>
    <w:rsid w:val="00E46B8F"/>
    <w:rsid w:val="00E52117"/>
    <w:rsid w:val="00E571F9"/>
    <w:rsid w:val="00E64F34"/>
    <w:rsid w:val="00E80FDB"/>
    <w:rsid w:val="00E858D5"/>
    <w:rsid w:val="00EB5EB4"/>
    <w:rsid w:val="00EC3064"/>
    <w:rsid w:val="00EE766A"/>
    <w:rsid w:val="00EE7A07"/>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4401</Words>
  <Characters>23771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2</cp:revision>
  <dcterms:created xsi:type="dcterms:W3CDTF">2022-10-05T12:57:00Z</dcterms:created>
  <dcterms:modified xsi:type="dcterms:W3CDTF">2022-10-05T12:57:00Z</dcterms:modified>
</cp:coreProperties>
</file>