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02D7AE3" w14:textId="57FDA8AF" w:rsidR="00091A91" w:rsidRPr="00984D2F" w:rsidRDefault="00091A91" w:rsidP="00091A91">
      <w:pPr>
        <w:jc w:val="center"/>
        <w:rPr>
          <w:rFonts w:ascii="Times New Roman" w:hAnsi="Times New Roman"/>
          <w:b/>
          <w:bCs/>
          <w:sz w:val="24"/>
          <w:szCs w:val="24"/>
        </w:rPr>
      </w:pPr>
      <w:r w:rsidRPr="00984D2F">
        <w:rPr>
          <w:rStyle w:val="Forte"/>
          <w:rFonts w:ascii="Times New Roman" w:hAnsi="Times New Roman"/>
          <w:sz w:val="24"/>
          <w:szCs w:val="24"/>
        </w:rPr>
        <w:t xml:space="preserve">ANEXO </w:t>
      </w:r>
      <w:r w:rsidR="00BC606D">
        <w:rPr>
          <w:rStyle w:val="Forte"/>
          <w:rFonts w:ascii="Times New Roman" w:hAnsi="Times New Roman"/>
          <w:sz w:val="24"/>
          <w:szCs w:val="24"/>
        </w:rPr>
        <w:t xml:space="preserve">I </w:t>
      </w:r>
      <w:r w:rsidRPr="00984D2F">
        <w:rPr>
          <w:rStyle w:val="Forte"/>
          <w:rFonts w:ascii="Times New Roman" w:hAnsi="Times New Roman"/>
          <w:sz w:val="24"/>
          <w:szCs w:val="24"/>
        </w:rPr>
        <w:t>– Carta-proposta para Organizações Civis</w:t>
      </w:r>
      <w:r w:rsidRPr="00984D2F">
        <w:rPr>
          <w:rFonts w:ascii="Times New Roman" w:hAnsi="Times New Roman"/>
          <w:b/>
          <w:bCs/>
          <w:sz w:val="24"/>
          <w:szCs w:val="24"/>
        </w:rPr>
        <w:t>de Saúde (OCS)</w:t>
      </w:r>
    </w:p>
    <w:p w14:paraId="7BD0279C" w14:textId="77777777" w:rsidR="00E570DF" w:rsidRPr="00984D2F" w:rsidRDefault="00E570DF" w:rsidP="00E570DF">
      <w:pPr>
        <w:widowControl w:val="0"/>
        <w:suppressAutoHyphens w:val="0"/>
        <w:autoSpaceDE w:val="0"/>
        <w:autoSpaceDN w:val="0"/>
        <w:adjustRightInd w:val="0"/>
        <w:spacing w:before="120" w:after="120" w:line="240" w:lineRule="auto"/>
        <w:jc w:val="center"/>
        <w:rPr>
          <w:rFonts w:ascii="Times New Roman" w:hAnsi="Times New Roman"/>
          <w:b/>
          <w:smallCaps/>
          <w:noProof/>
          <w:sz w:val="24"/>
          <w:szCs w:val="24"/>
          <w:lang w:eastAsia="pt-BR"/>
        </w:rPr>
      </w:pPr>
      <w:r w:rsidRPr="00984D2F">
        <w:rPr>
          <w:rFonts w:ascii="Times New Roman" w:hAnsi="Times New Roman"/>
          <w:b/>
          <w:smallCaps/>
          <w:noProof/>
          <w:sz w:val="24"/>
          <w:szCs w:val="24"/>
          <w:lang w:eastAsia="pt-BR"/>
        </w:rPr>
        <w:drawing>
          <wp:inline distT="0" distB="0" distL="0" distR="0" wp14:anchorId="1EBFC42A" wp14:editId="3DD54BAF">
            <wp:extent cx="723265" cy="722333"/>
            <wp:effectExtent l="0" t="0" r="635" b="1905"/>
            <wp:docPr id="5" name="Imagem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m 1"/>
                    <pic:cNvPicPr>
                      <a:picLocks noChangeAspect="1" noChangeArrowheads="1"/>
                    </pic:cNvPicPr>
                  </pic:nvPicPr>
                  <pic:blipFill>
                    <a:blip r:embed="rId7" cstate="print"/>
                    <a:srcRect/>
                    <a:stretch>
                      <a:fillRect/>
                    </a:stretch>
                  </pic:blipFill>
                  <pic:spPr bwMode="auto">
                    <a:xfrm>
                      <a:off x="0" y="0"/>
                      <a:ext cx="723265" cy="721995"/>
                    </a:xfrm>
                    <a:prstGeom prst="rect">
                      <a:avLst/>
                    </a:prstGeom>
                    <a:noFill/>
                    <a:ln w="9525">
                      <a:noFill/>
                      <a:miter lim="800000"/>
                      <a:headEnd/>
                      <a:tailEnd/>
                    </a:ln>
                    <a:effectLst>
                      <a:softEdge rad="127000"/>
                    </a:effectLst>
                  </pic:spPr>
                </pic:pic>
              </a:graphicData>
            </a:graphic>
          </wp:inline>
        </w:drawing>
      </w:r>
    </w:p>
    <w:p w14:paraId="7B8C8102" w14:textId="77777777" w:rsidR="00851B0A" w:rsidRPr="00984D2F" w:rsidRDefault="00432185" w:rsidP="00432185">
      <w:pPr>
        <w:spacing w:after="0" w:line="240" w:lineRule="auto"/>
        <w:jc w:val="center"/>
        <w:rPr>
          <w:rFonts w:ascii="Times New Roman" w:hAnsi="Times New Roman"/>
          <w:b/>
          <w:spacing w:val="14"/>
          <w:sz w:val="24"/>
          <w:szCs w:val="24"/>
        </w:rPr>
      </w:pPr>
      <w:r w:rsidRPr="00984D2F">
        <w:rPr>
          <w:rFonts w:ascii="Times New Roman" w:hAnsi="Times New Roman"/>
          <w:b/>
          <w:spacing w:val="16"/>
          <w:sz w:val="24"/>
          <w:szCs w:val="24"/>
        </w:rPr>
        <w:t>MINISTÉRIO</w:t>
      </w:r>
      <w:r w:rsidRPr="00984D2F">
        <w:rPr>
          <w:rFonts w:ascii="Times New Roman" w:hAnsi="Times New Roman"/>
          <w:b/>
          <w:spacing w:val="10"/>
          <w:sz w:val="24"/>
          <w:szCs w:val="24"/>
        </w:rPr>
        <w:t>DA</w:t>
      </w:r>
      <w:r w:rsidRPr="00984D2F">
        <w:rPr>
          <w:rFonts w:ascii="Times New Roman" w:hAnsi="Times New Roman"/>
          <w:b/>
          <w:spacing w:val="14"/>
          <w:sz w:val="24"/>
          <w:szCs w:val="24"/>
        </w:rPr>
        <w:t>DEFESA</w:t>
      </w:r>
    </w:p>
    <w:p w14:paraId="583E14F3" w14:textId="77777777" w:rsidR="00432185" w:rsidRPr="00984D2F" w:rsidRDefault="00432185" w:rsidP="00432185">
      <w:pPr>
        <w:spacing w:after="0" w:line="240" w:lineRule="auto"/>
        <w:jc w:val="center"/>
        <w:rPr>
          <w:rFonts w:ascii="Times New Roman" w:hAnsi="Times New Roman"/>
          <w:b/>
          <w:sz w:val="24"/>
          <w:szCs w:val="24"/>
        </w:rPr>
      </w:pPr>
      <w:r w:rsidRPr="00984D2F">
        <w:rPr>
          <w:rFonts w:ascii="Times New Roman" w:hAnsi="Times New Roman"/>
          <w:b/>
          <w:spacing w:val="15"/>
          <w:sz w:val="24"/>
          <w:szCs w:val="24"/>
        </w:rPr>
        <w:t>EXÉRCITO</w:t>
      </w:r>
      <w:r w:rsidRPr="00984D2F">
        <w:rPr>
          <w:rFonts w:ascii="Times New Roman" w:hAnsi="Times New Roman"/>
          <w:b/>
          <w:spacing w:val="16"/>
          <w:sz w:val="24"/>
          <w:szCs w:val="24"/>
        </w:rPr>
        <w:t>BRASILEIRO</w:t>
      </w:r>
    </w:p>
    <w:p w14:paraId="60B6856B" w14:textId="77777777" w:rsidR="00432185" w:rsidRPr="00984D2F" w:rsidRDefault="00432185" w:rsidP="00432185">
      <w:pPr>
        <w:spacing w:after="0" w:line="240" w:lineRule="auto"/>
        <w:jc w:val="center"/>
        <w:rPr>
          <w:rFonts w:ascii="Times New Roman" w:hAnsi="Times New Roman"/>
          <w:b/>
          <w:sz w:val="24"/>
          <w:szCs w:val="24"/>
        </w:rPr>
      </w:pPr>
      <w:r w:rsidRPr="00984D2F">
        <w:rPr>
          <w:rFonts w:ascii="Times New Roman" w:hAnsi="Times New Roman"/>
          <w:b/>
          <w:sz w:val="24"/>
          <w:szCs w:val="24"/>
        </w:rPr>
        <w:t>11ª REGIÃO MILITAR</w:t>
      </w:r>
    </w:p>
    <w:p w14:paraId="55293D3A" w14:textId="36E6534A" w:rsidR="00432185" w:rsidRPr="00984D2F" w:rsidRDefault="00984D2F" w:rsidP="00432185">
      <w:pPr>
        <w:tabs>
          <w:tab w:val="left" w:pos="6096"/>
        </w:tabs>
        <w:spacing w:after="0" w:line="240" w:lineRule="auto"/>
        <w:jc w:val="center"/>
        <w:rPr>
          <w:rFonts w:ascii="Times New Roman" w:hAnsi="Times New Roman"/>
          <w:b/>
          <w:spacing w:val="-43"/>
          <w:sz w:val="24"/>
          <w:szCs w:val="24"/>
        </w:rPr>
      </w:pPr>
      <w:r w:rsidRPr="00984D2F">
        <w:rPr>
          <w:rFonts w:ascii="Times New Roman" w:hAnsi="Times New Roman"/>
          <w:b/>
          <w:sz w:val="24"/>
          <w:szCs w:val="24"/>
        </w:rPr>
        <w:t>3ª BRIGADA DE INFANTARIA MECANIZADA</w:t>
      </w:r>
    </w:p>
    <w:p w14:paraId="76140CE2" w14:textId="77777777" w:rsidR="00432185" w:rsidRPr="00984D2F" w:rsidRDefault="00432185" w:rsidP="00432185">
      <w:pPr>
        <w:widowControl w:val="0"/>
        <w:autoSpaceDE w:val="0"/>
        <w:spacing w:before="120" w:after="0" w:line="240" w:lineRule="auto"/>
        <w:jc w:val="center"/>
        <w:rPr>
          <w:rFonts w:ascii="Times New Roman" w:hAnsi="Times New Roman"/>
          <w:sz w:val="24"/>
          <w:szCs w:val="24"/>
        </w:rPr>
      </w:pPr>
    </w:p>
    <w:p w14:paraId="7A3F37E7" w14:textId="77777777" w:rsidR="001C17B7" w:rsidRPr="00984D2F" w:rsidRDefault="006C3695" w:rsidP="001A6758">
      <w:pPr>
        <w:widowControl w:val="0"/>
        <w:pBdr>
          <w:top w:val="single" w:sz="4" w:space="1" w:color="auto"/>
          <w:bottom w:val="single" w:sz="4" w:space="1" w:color="auto"/>
        </w:pBdr>
        <w:autoSpaceDE w:val="0"/>
        <w:jc w:val="center"/>
        <w:rPr>
          <w:rFonts w:ascii="Times New Roman" w:hAnsi="Times New Roman"/>
          <w:b/>
          <w:sz w:val="24"/>
          <w:szCs w:val="24"/>
        </w:rPr>
      </w:pPr>
      <w:r w:rsidRPr="00984D2F">
        <w:rPr>
          <w:rFonts w:ascii="Times New Roman" w:hAnsi="Times New Roman"/>
          <w:b/>
          <w:sz w:val="24"/>
          <w:szCs w:val="24"/>
        </w:rPr>
        <w:t>CARTA-PROPOSTA PARA ORGANIZAÇÕES CIVIS DE SAÚDE (OCS)</w:t>
      </w:r>
    </w:p>
    <w:p w14:paraId="66509838" w14:textId="77777777" w:rsidR="00A10059" w:rsidRPr="00984D2F" w:rsidRDefault="00A10059" w:rsidP="00A10059">
      <w:pPr>
        <w:autoSpaceDE w:val="0"/>
        <w:rPr>
          <w:rFonts w:ascii="Times New Roman" w:hAnsi="Times New Roman"/>
          <w:sz w:val="24"/>
          <w:szCs w:val="24"/>
        </w:rPr>
      </w:pPr>
    </w:p>
    <w:tbl>
      <w:tblPr>
        <w:tblW w:w="0" w:type="auto"/>
        <w:jc w:val="center"/>
        <w:tblLayout w:type="fixed"/>
        <w:tblCellMar>
          <w:left w:w="70" w:type="dxa"/>
          <w:right w:w="70" w:type="dxa"/>
        </w:tblCellMar>
        <w:tblLook w:val="0000" w:firstRow="0" w:lastRow="0" w:firstColumn="0" w:lastColumn="0" w:noHBand="0" w:noVBand="0"/>
      </w:tblPr>
      <w:tblGrid>
        <w:gridCol w:w="5484"/>
        <w:gridCol w:w="1955"/>
        <w:gridCol w:w="3003"/>
      </w:tblGrid>
      <w:tr w:rsidR="00A10059" w:rsidRPr="00984D2F" w14:paraId="3CA018AA" w14:textId="77777777" w:rsidTr="008C237D">
        <w:trPr>
          <w:cantSplit/>
          <w:jc w:val="center"/>
        </w:trPr>
        <w:tc>
          <w:tcPr>
            <w:tcW w:w="7439" w:type="dxa"/>
            <w:gridSpan w:val="2"/>
            <w:tcBorders>
              <w:top w:val="single" w:sz="4" w:space="0" w:color="000000"/>
              <w:left w:val="single" w:sz="4" w:space="0" w:color="000000"/>
              <w:bottom w:val="single" w:sz="4" w:space="0" w:color="000000"/>
            </w:tcBorders>
          </w:tcPr>
          <w:p w14:paraId="3CEC8D90" w14:textId="77777777" w:rsidR="00A10059" w:rsidRPr="00984D2F" w:rsidRDefault="00A10059" w:rsidP="008C237D">
            <w:pPr>
              <w:autoSpaceDE w:val="0"/>
              <w:snapToGrid w:val="0"/>
              <w:ind w:left="-458" w:firstLine="458"/>
              <w:rPr>
                <w:rFonts w:ascii="Times New Roman" w:hAnsi="Times New Roman"/>
                <w:bCs/>
                <w:sz w:val="24"/>
                <w:szCs w:val="24"/>
              </w:rPr>
            </w:pPr>
            <w:r w:rsidRPr="00984D2F">
              <w:rPr>
                <w:rFonts w:ascii="Times New Roman" w:hAnsi="Times New Roman"/>
                <w:bCs/>
                <w:sz w:val="24"/>
                <w:szCs w:val="24"/>
              </w:rPr>
              <w:t>Razão Social:</w:t>
            </w:r>
          </w:p>
        </w:tc>
        <w:tc>
          <w:tcPr>
            <w:tcW w:w="3003" w:type="dxa"/>
            <w:tcBorders>
              <w:top w:val="single" w:sz="4" w:space="0" w:color="000000"/>
              <w:left w:val="single" w:sz="4" w:space="0" w:color="000000"/>
              <w:bottom w:val="single" w:sz="4" w:space="0" w:color="000000"/>
              <w:right w:val="single" w:sz="4" w:space="0" w:color="000000"/>
            </w:tcBorders>
          </w:tcPr>
          <w:p w14:paraId="59FF9265" w14:textId="77777777" w:rsidR="00A10059" w:rsidRPr="00984D2F" w:rsidRDefault="00A10059" w:rsidP="008C237D">
            <w:pPr>
              <w:autoSpaceDE w:val="0"/>
              <w:snapToGrid w:val="0"/>
              <w:rPr>
                <w:rFonts w:ascii="Times New Roman" w:hAnsi="Times New Roman"/>
                <w:bCs/>
                <w:sz w:val="24"/>
                <w:szCs w:val="24"/>
              </w:rPr>
            </w:pPr>
            <w:r w:rsidRPr="00984D2F">
              <w:rPr>
                <w:rFonts w:ascii="Times New Roman" w:hAnsi="Times New Roman"/>
                <w:bCs/>
                <w:sz w:val="24"/>
                <w:szCs w:val="24"/>
              </w:rPr>
              <w:t>CNPJ:</w:t>
            </w:r>
          </w:p>
        </w:tc>
      </w:tr>
      <w:tr w:rsidR="00A10059" w:rsidRPr="00984D2F" w14:paraId="6AA36D53" w14:textId="77777777" w:rsidTr="008C237D">
        <w:trPr>
          <w:cantSplit/>
          <w:jc w:val="center"/>
        </w:trPr>
        <w:tc>
          <w:tcPr>
            <w:tcW w:w="7439" w:type="dxa"/>
            <w:gridSpan w:val="2"/>
            <w:tcBorders>
              <w:left w:val="single" w:sz="4" w:space="0" w:color="000000"/>
              <w:bottom w:val="single" w:sz="4" w:space="0" w:color="000000"/>
            </w:tcBorders>
          </w:tcPr>
          <w:p w14:paraId="64DF01C8" w14:textId="77777777" w:rsidR="00A10059" w:rsidRPr="00984D2F" w:rsidRDefault="00A10059" w:rsidP="008C237D">
            <w:pPr>
              <w:autoSpaceDE w:val="0"/>
              <w:snapToGrid w:val="0"/>
              <w:rPr>
                <w:rFonts w:ascii="Times New Roman" w:hAnsi="Times New Roman"/>
                <w:bCs/>
                <w:sz w:val="24"/>
                <w:szCs w:val="24"/>
              </w:rPr>
            </w:pPr>
            <w:r w:rsidRPr="00984D2F">
              <w:rPr>
                <w:rFonts w:ascii="Times New Roman" w:hAnsi="Times New Roman"/>
                <w:bCs/>
                <w:sz w:val="24"/>
                <w:szCs w:val="24"/>
              </w:rPr>
              <w:t>Endereço:</w:t>
            </w:r>
          </w:p>
        </w:tc>
        <w:tc>
          <w:tcPr>
            <w:tcW w:w="3003" w:type="dxa"/>
            <w:tcBorders>
              <w:left w:val="single" w:sz="4" w:space="0" w:color="000000"/>
              <w:bottom w:val="single" w:sz="4" w:space="0" w:color="000000"/>
              <w:right w:val="single" w:sz="4" w:space="0" w:color="000000"/>
            </w:tcBorders>
          </w:tcPr>
          <w:p w14:paraId="5A542F32" w14:textId="77777777" w:rsidR="00A10059" w:rsidRPr="00984D2F" w:rsidRDefault="00A10059" w:rsidP="008C237D">
            <w:pPr>
              <w:autoSpaceDE w:val="0"/>
              <w:snapToGrid w:val="0"/>
              <w:rPr>
                <w:rFonts w:ascii="Times New Roman" w:hAnsi="Times New Roman"/>
                <w:bCs/>
                <w:sz w:val="24"/>
                <w:szCs w:val="24"/>
              </w:rPr>
            </w:pPr>
            <w:r w:rsidRPr="00984D2F">
              <w:rPr>
                <w:rFonts w:ascii="Times New Roman" w:hAnsi="Times New Roman"/>
                <w:bCs/>
                <w:sz w:val="24"/>
                <w:szCs w:val="24"/>
              </w:rPr>
              <w:t>Telefone/fax:</w:t>
            </w:r>
          </w:p>
        </w:tc>
      </w:tr>
      <w:tr w:rsidR="00A10059" w:rsidRPr="00984D2F" w14:paraId="3B07D0E8" w14:textId="77777777" w:rsidTr="008C237D">
        <w:trPr>
          <w:cantSplit/>
          <w:jc w:val="center"/>
        </w:trPr>
        <w:tc>
          <w:tcPr>
            <w:tcW w:w="5484" w:type="dxa"/>
            <w:tcBorders>
              <w:left w:val="single" w:sz="4" w:space="0" w:color="000000"/>
              <w:bottom w:val="single" w:sz="4" w:space="0" w:color="000000"/>
            </w:tcBorders>
          </w:tcPr>
          <w:p w14:paraId="1AA5F307" w14:textId="77777777" w:rsidR="00A10059" w:rsidRPr="00984D2F" w:rsidRDefault="00A10059" w:rsidP="008C237D">
            <w:pPr>
              <w:autoSpaceDE w:val="0"/>
              <w:snapToGrid w:val="0"/>
              <w:rPr>
                <w:rFonts w:ascii="Times New Roman" w:hAnsi="Times New Roman"/>
                <w:bCs/>
                <w:sz w:val="24"/>
                <w:szCs w:val="24"/>
              </w:rPr>
            </w:pPr>
            <w:r w:rsidRPr="00984D2F">
              <w:rPr>
                <w:rFonts w:ascii="Times New Roman" w:hAnsi="Times New Roman"/>
                <w:bCs/>
                <w:sz w:val="24"/>
                <w:szCs w:val="24"/>
              </w:rPr>
              <w:t>Área de Atuação:</w:t>
            </w:r>
          </w:p>
        </w:tc>
        <w:tc>
          <w:tcPr>
            <w:tcW w:w="4958" w:type="dxa"/>
            <w:gridSpan w:val="2"/>
            <w:tcBorders>
              <w:left w:val="single" w:sz="4" w:space="0" w:color="000000"/>
              <w:bottom w:val="single" w:sz="4" w:space="0" w:color="000000"/>
              <w:right w:val="single" w:sz="4" w:space="0" w:color="000000"/>
            </w:tcBorders>
          </w:tcPr>
          <w:p w14:paraId="6B692044" w14:textId="77777777" w:rsidR="00A10059" w:rsidRPr="00984D2F" w:rsidRDefault="00A10059" w:rsidP="008C237D">
            <w:pPr>
              <w:autoSpaceDE w:val="0"/>
              <w:snapToGrid w:val="0"/>
              <w:rPr>
                <w:rFonts w:ascii="Times New Roman" w:hAnsi="Times New Roman"/>
                <w:bCs/>
                <w:sz w:val="24"/>
                <w:szCs w:val="24"/>
              </w:rPr>
            </w:pPr>
            <w:r w:rsidRPr="00984D2F">
              <w:rPr>
                <w:rFonts w:ascii="Times New Roman" w:hAnsi="Times New Roman"/>
                <w:bCs/>
                <w:sz w:val="24"/>
                <w:szCs w:val="24"/>
              </w:rPr>
              <w:t>Especialidade:</w:t>
            </w:r>
          </w:p>
        </w:tc>
      </w:tr>
      <w:tr w:rsidR="00A10059" w:rsidRPr="00984D2F" w14:paraId="1607FA06" w14:textId="77777777" w:rsidTr="008C237D">
        <w:trPr>
          <w:cantSplit/>
          <w:jc w:val="center"/>
        </w:trPr>
        <w:tc>
          <w:tcPr>
            <w:tcW w:w="7439" w:type="dxa"/>
            <w:gridSpan w:val="2"/>
            <w:tcBorders>
              <w:left w:val="single" w:sz="4" w:space="0" w:color="000000"/>
              <w:bottom w:val="single" w:sz="4" w:space="0" w:color="000000"/>
            </w:tcBorders>
          </w:tcPr>
          <w:p w14:paraId="35E62607" w14:textId="77777777" w:rsidR="00A10059" w:rsidRPr="00984D2F" w:rsidRDefault="00A10059" w:rsidP="008C237D">
            <w:pPr>
              <w:autoSpaceDE w:val="0"/>
              <w:snapToGrid w:val="0"/>
              <w:rPr>
                <w:rFonts w:ascii="Times New Roman" w:hAnsi="Times New Roman"/>
                <w:bCs/>
                <w:sz w:val="24"/>
                <w:szCs w:val="24"/>
              </w:rPr>
            </w:pPr>
            <w:r w:rsidRPr="00984D2F">
              <w:rPr>
                <w:rFonts w:ascii="Times New Roman" w:hAnsi="Times New Roman"/>
                <w:bCs/>
                <w:sz w:val="24"/>
                <w:szCs w:val="24"/>
              </w:rPr>
              <w:t>Representante Legal:</w:t>
            </w:r>
          </w:p>
        </w:tc>
        <w:tc>
          <w:tcPr>
            <w:tcW w:w="3003" w:type="dxa"/>
            <w:tcBorders>
              <w:left w:val="single" w:sz="4" w:space="0" w:color="000000"/>
              <w:bottom w:val="single" w:sz="4" w:space="0" w:color="000000"/>
              <w:right w:val="single" w:sz="4" w:space="0" w:color="000000"/>
            </w:tcBorders>
          </w:tcPr>
          <w:p w14:paraId="594DBAE6" w14:textId="77777777" w:rsidR="00A10059" w:rsidRPr="00984D2F" w:rsidRDefault="00A10059" w:rsidP="008C237D">
            <w:pPr>
              <w:autoSpaceDE w:val="0"/>
              <w:snapToGrid w:val="0"/>
              <w:rPr>
                <w:rFonts w:ascii="Times New Roman" w:hAnsi="Times New Roman"/>
                <w:bCs/>
                <w:sz w:val="24"/>
                <w:szCs w:val="24"/>
              </w:rPr>
            </w:pPr>
            <w:r w:rsidRPr="00984D2F">
              <w:rPr>
                <w:rFonts w:ascii="Times New Roman" w:hAnsi="Times New Roman"/>
                <w:bCs/>
                <w:sz w:val="24"/>
                <w:szCs w:val="24"/>
              </w:rPr>
              <w:t>CPF:</w:t>
            </w:r>
          </w:p>
        </w:tc>
      </w:tr>
    </w:tbl>
    <w:p w14:paraId="4B0F844E" w14:textId="77777777" w:rsidR="00A10059" w:rsidRPr="00984D2F" w:rsidRDefault="00A10059" w:rsidP="00A10059">
      <w:pPr>
        <w:autoSpaceDE w:val="0"/>
        <w:rPr>
          <w:rFonts w:ascii="Times New Roman" w:hAnsi="Times New Roman"/>
          <w:sz w:val="24"/>
          <w:szCs w:val="24"/>
        </w:rPr>
      </w:pPr>
    </w:p>
    <w:p w14:paraId="2D539328" w14:textId="7E7E4BF3" w:rsidR="00A10059" w:rsidRPr="00984D2F" w:rsidRDefault="00A10059" w:rsidP="001A6758">
      <w:pPr>
        <w:pStyle w:val="Recuodecorpodetexto"/>
        <w:spacing w:line="360" w:lineRule="auto"/>
        <w:ind w:left="0" w:firstLine="720"/>
        <w:jc w:val="both"/>
        <w:rPr>
          <w:rFonts w:ascii="Times New Roman" w:hAnsi="Times New Roman"/>
          <w:sz w:val="24"/>
          <w:szCs w:val="24"/>
        </w:rPr>
      </w:pPr>
      <w:r w:rsidRPr="00984D2F">
        <w:rPr>
          <w:rFonts w:ascii="Times New Roman" w:hAnsi="Times New Roman"/>
          <w:sz w:val="24"/>
          <w:szCs w:val="24"/>
        </w:rPr>
        <w:t xml:space="preserve">O interessado acima identificado vem requerer à Seção da Aquisição Licitação e Contratos da Guarnição </w:t>
      </w:r>
      <w:r w:rsidR="00984D2F">
        <w:rPr>
          <w:rFonts w:ascii="Times New Roman" w:hAnsi="Times New Roman"/>
          <w:sz w:val="24"/>
          <w:szCs w:val="24"/>
        </w:rPr>
        <w:t>do Cmdo da 3ª Bda Inf Mec</w:t>
      </w:r>
      <w:r w:rsidR="00432185" w:rsidRPr="00984D2F">
        <w:rPr>
          <w:rFonts w:ascii="Times New Roman" w:hAnsi="Times New Roman"/>
          <w:sz w:val="24"/>
          <w:szCs w:val="24"/>
        </w:rPr>
        <w:t xml:space="preserve">, </w:t>
      </w:r>
      <w:r w:rsidRPr="00984D2F">
        <w:rPr>
          <w:rFonts w:ascii="Times New Roman" w:hAnsi="Times New Roman"/>
          <w:sz w:val="24"/>
          <w:szCs w:val="24"/>
        </w:rPr>
        <w:t>a respectiva habilitação para contratação, declarando total concordância com as condições estabelecidas no Edital de Credenciamento n</w:t>
      </w:r>
      <w:r w:rsidR="00984D2F">
        <w:rPr>
          <w:rFonts w:ascii="Times New Roman" w:hAnsi="Times New Roman"/>
          <w:sz w:val="24"/>
          <w:szCs w:val="24"/>
        </w:rPr>
        <w:t xml:space="preserve"> </w:t>
      </w:r>
      <w:r w:rsidRPr="00984D2F">
        <w:rPr>
          <w:rFonts w:ascii="Times New Roman" w:hAnsi="Times New Roman"/>
          <w:sz w:val="24"/>
          <w:szCs w:val="24"/>
        </w:rPr>
        <w:t>º</w:t>
      </w:r>
      <w:r w:rsidR="00984D2F">
        <w:rPr>
          <w:rFonts w:ascii="Times New Roman" w:hAnsi="Times New Roman"/>
          <w:sz w:val="24"/>
          <w:szCs w:val="24"/>
        </w:rPr>
        <w:t>01/</w:t>
      </w:r>
      <w:r w:rsidR="00AB5D36" w:rsidRPr="00984D2F">
        <w:rPr>
          <w:rFonts w:ascii="Times New Roman" w:hAnsi="Times New Roman"/>
          <w:sz w:val="24"/>
          <w:szCs w:val="24"/>
        </w:rPr>
        <w:t>20</w:t>
      </w:r>
      <w:r w:rsidR="00BC644D" w:rsidRPr="00984D2F">
        <w:rPr>
          <w:rFonts w:ascii="Times New Roman" w:hAnsi="Times New Roman"/>
          <w:sz w:val="24"/>
          <w:szCs w:val="24"/>
        </w:rPr>
        <w:t>2</w:t>
      </w:r>
      <w:r w:rsidR="00984D2F">
        <w:rPr>
          <w:rFonts w:ascii="Times New Roman" w:hAnsi="Times New Roman"/>
          <w:sz w:val="24"/>
          <w:szCs w:val="24"/>
        </w:rPr>
        <w:t>4</w:t>
      </w:r>
      <w:r w:rsidRPr="00984D2F">
        <w:rPr>
          <w:rFonts w:ascii="Times New Roman" w:hAnsi="Times New Roman"/>
          <w:sz w:val="24"/>
          <w:szCs w:val="24"/>
        </w:rPr>
        <w:t xml:space="preserve">, e em seus anexos, inclusive com os valores e instruções constantes Lista Referencial de Procedimentos Médico-hospitalares e Ambulatoriais do SAMMED/FuSEx da Guarnição de </w:t>
      </w:r>
      <w:r w:rsidR="00984D2F">
        <w:rPr>
          <w:rFonts w:ascii="Times New Roman" w:hAnsi="Times New Roman"/>
          <w:sz w:val="24"/>
          <w:szCs w:val="24"/>
        </w:rPr>
        <w:t>Cristalina - GO</w:t>
      </w:r>
      <w:r w:rsidRPr="00984D2F">
        <w:rPr>
          <w:rFonts w:ascii="Times New Roman" w:hAnsi="Times New Roman"/>
          <w:sz w:val="24"/>
          <w:szCs w:val="24"/>
        </w:rPr>
        <w:t xml:space="preserve"> para credenciamentos. Para tanto, foram devidamente anexadas</w:t>
      </w:r>
      <w:r w:rsidR="00984D2F">
        <w:rPr>
          <w:rFonts w:ascii="Times New Roman" w:hAnsi="Times New Roman"/>
          <w:sz w:val="24"/>
          <w:szCs w:val="24"/>
        </w:rPr>
        <w:t xml:space="preserve"> </w:t>
      </w:r>
      <w:r w:rsidRPr="00984D2F">
        <w:rPr>
          <w:rFonts w:ascii="Times New Roman" w:hAnsi="Times New Roman"/>
          <w:sz w:val="24"/>
          <w:szCs w:val="24"/>
        </w:rPr>
        <w:t>as documentações exigidas, bem como passamos a prestar as informações a seguir:</w:t>
      </w:r>
    </w:p>
    <w:p w14:paraId="7A4131CE" w14:textId="77777777" w:rsidR="00A10059" w:rsidRPr="00984D2F" w:rsidRDefault="00A10059" w:rsidP="00A10059">
      <w:pPr>
        <w:autoSpaceDE w:val="0"/>
        <w:rPr>
          <w:rFonts w:ascii="Times New Roman" w:hAnsi="Times New Roman"/>
          <w:sz w:val="24"/>
          <w:szCs w:val="24"/>
        </w:rPr>
      </w:pPr>
    </w:p>
    <w:tbl>
      <w:tblPr>
        <w:tblW w:w="0" w:type="auto"/>
        <w:jc w:val="center"/>
        <w:tblLayout w:type="fixed"/>
        <w:tblCellMar>
          <w:left w:w="70" w:type="dxa"/>
          <w:right w:w="70" w:type="dxa"/>
        </w:tblCellMar>
        <w:tblLook w:val="0000" w:firstRow="0" w:lastRow="0" w:firstColumn="0" w:lastColumn="0" w:noHBand="0" w:noVBand="0"/>
      </w:tblPr>
      <w:tblGrid>
        <w:gridCol w:w="7869"/>
        <w:gridCol w:w="2618"/>
      </w:tblGrid>
      <w:tr w:rsidR="00A10059" w:rsidRPr="00984D2F" w14:paraId="29F09355" w14:textId="77777777" w:rsidTr="008C237D">
        <w:trPr>
          <w:cantSplit/>
          <w:jc w:val="center"/>
        </w:trPr>
        <w:tc>
          <w:tcPr>
            <w:tcW w:w="10487" w:type="dxa"/>
            <w:gridSpan w:val="2"/>
            <w:tcBorders>
              <w:top w:val="single" w:sz="4" w:space="0" w:color="000000"/>
              <w:left w:val="single" w:sz="4" w:space="0" w:color="000000"/>
              <w:bottom w:val="single" w:sz="4" w:space="0" w:color="000000"/>
              <w:right w:val="single" w:sz="4" w:space="0" w:color="000000"/>
            </w:tcBorders>
          </w:tcPr>
          <w:p w14:paraId="3220A898" w14:textId="77777777" w:rsidR="00A10059" w:rsidRPr="00984D2F" w:rsidRDefault="00A10059" w:rsidP="008C237D">
            <w:pPr>
              <w:autoSpaceDE w:val="0"/>
              <w:snapToGrid w:val="0"/>
              <w:rPr>
                <w:rFonts w:ascii="Times New Roman" w:hAnsi="Times New Roman"/>
                <w:bCs/>
                <w:sz w:val="24"/>
                <w:szCs w:val="24"/>
              </w:rPr>
            </w:pPr>
            <w:r w:rsidRPr="00984D2F">
              <w:rPr>
                <w:rFonts w:ascii="Times New Roman" w:hAnsi="Times New Roman"/>
                <w:bCs/>
                <w:sz w:val="24"/>
                <w:szCs w:val="24"/>
              </w:rPr>
              <w:t>1) Relação do Corpo Clínico</w:t>
            </w:r>
          </w:p>
        </w:tc>
      </w:tr>
      <w:tr w:rsidR="00A10059" w:rsidRPr="00984D2F" w14:paraId="40FF6416" w14:textId="77777777" w:rsidTr="008C237D">
        <w:trPr>
          <w:jc w:val="center"/>
        </w:trPr>
        <w:tc>
          <w:tcPr>
            <w:tcW w:w="7869" w:type="dxa"/>
            <w:tcBorders>
              <w:left w:val="single" w:sz="4" w:space="0" w:color="000000"/>
              <w:bottom w:val="single" w:sz="4" w:space="0" w:color="000000"/>
            </w:tcBorders>
            <w:vAlign w:val="center"/>
          </w:tcPr>
          <w:p w14:paraId="0D50DBA1" w14:textId="77777777" w:rsidR="00A10059" w:rsidRPr="00984D2F" w:rsidRDefault="00A10059" w:rsidP="008C237D">
            <w:pPr>
              <w:pStyle w:val="Ttulo1"/>
              <w:snapToGrid w:val="0"/>
              <w:rPr>
                <w:rFonts w:ascii="Times New Roman" w:hAnsi="Times New Roman" w:cs="Times New Roman"/>
                <w:b/>
                <w:szCs w:val="24"/>
              </w:rPr>
            </w:pPr>
            <w:r w:rsidRPr="00984D2F">
              <w:rPr>
                <w:rFonts w:ascii="Times New Roman" w:hAnsi="Times New Roman" w:cs="Times New Roman"/>
                <w:b/>
                <w:szCs w:val="24"/>
              </w:rPr>
              <w:t>Nome</w:t>
            </w:r>
          </w:p>
        </w:tc>
        <w:tc>
          <w:tcPr>
            <w:tcW w:w="2618" w:type="dxa"/>
            <w:tcBorders>
              <w:left w:val="single" w:sz="4" w:space="0" w:color="000000"/>
              <w:bottom w:val="single" w:sz="4" w:space="0" w:color="000000"/>
              <w:right w:val="single" w:sz="4" w:space="0" w:color="000000"/>
            </w:tcBorders>
            <w:vAlign w:val="center"/>
          </w:tcPr>
          <w:p w14:paraId="7206685B" w14:textId="77777777" w:rsidR="00A10059" w:rsidRPr="00984D2F" w:rsidRDefault="00A10059" w:rsidP="008C237D">
            <w:pPr>
              <w:autoSpaceDE w:val="0"/>
              <w:snapToGrid w:val="0"/>
              <w:jc w:val="center"/>
              <w:rPr>
                <w:rFonts w:ascii="Times New Roman" w:hAnsi="Times New Roman"/>
                <w:bCs/>
                <w:sz w:val="24"/>
                <w:szCs w:val="24"/>
              </w:rPr>
            </w:pPr>
            <w:r w:rsidRPr="00984D2F">
              <w:rPr>
                <w:rFonts w:ascii="Times New Roman" w:hAnsi="Times New Roman"/>
                <w:bCs/>
                <w:sz w:val="24"/>
                <w:szCs w:val="24"/>
              </w:rPr>
              <w:t>Registro Conselho</w:t>
            </w:r>
          </w:p>
          <w:p w14:paraId="7ADE6616" w14:textId="77777777" w:rsidR="00A10059" w:rsidRPr="00984D2F" w:rsidRDefault="00A10059" w:rsidP="008C237D">
            <w:pPr>
              <w:autoSpaceDE w:val="0"/>
              <w:jc w:val="center"/>
              <w:rPr>
                <w:rFonts w:ascii="Times New Roman" w:hAnsi="Times New Roman"/>
                <w:bCs/>
                <w:sz w:val="24"/>
                <w:szCs w:val="24"/>
              </w:rPr>
            </w:pPr>
          </w:p>
        </w:tc>
      </w:tr>
      <w:tr w:rsidR="00A10059" w:rsidRPr="00984D2F" w14:paraId="6B568450" w14:textId="77777777" w:rsidTr="008C237D">
        <w:trPr>
          <w:jc w:val="center"/>
        </w:trPr>
        <w:tc>
          <w:tcPr>
            <w:tcW w:w="7869" w:type="dxa"/>
            <w:tcBorders>
              <w:left w:val="single" w:sz="4" w:space="0" w:color="000000"/>
              <w:bottom w:val="single" w:sz="4" w:space="0" w:color="000000"/>
            </w:tcBorders>
          </w:tcPr>
          <w:p w14:paraId="20AF70D8" w14:textId="77777777" w:rsidR="00A10059" w:rsidRPr="00984D2F" w:rsidRDefault="00A10059" w:rsidP="008C237D">
            <w:pPr>
              <w:autoSpaceDE w:val="0"/>
              <w:snapToGrid w:val="0"/>
              <w:rPr>
                <w:rFonts w:ascii="Times New Roman" w:hAnsi="Times New Roman"/>
                <w:bCs/>
                <w:sz w:val="24"/>
                <w:szCs w:val="24"/>
              </w:rPr>
            </w:pPr>
          </w:p>
          <w:p w14:paraId="0588C193" w14:textId="77777777" w:rsidR="00A10059" w:rsidRPr="00984D2F" w:rsidRDefault="00A10059" w:rsidP="008C237D">
            <w:pPr>
              <w:autoSpaceDE w:val="0"/>
              <w:rPr>
                <w:rFonts w:ascii="Times New Roman" w:hAnsi="Times New Roman"/>
                <w:sz w:val="24"/>
                <w:szCs w:val="24"/>
              </w:rPr>
            </w:pPr>
          </w:p>
          <w:p w14:paraId="6A76D33B" w14:textId="77777777" w:rsidR="00A10059" w:rsidRPr="00984D2F" w:rsidRDefault="00C80DDF" w:rsidP="00C80DDF">
            <w:pPr>
              <w:tabs>
                <w:tab w:val="left" w:pos="4935"/>
              </w:tabs>
              <w:autoSpaceDE w:val="0"/>
              <w:rPr>
                <w:rFonts w:ascii="Times New Roman" w:hAnsi="Times New Roman"/>
                <w:sz w:val="24"/>
                <w:szCs w:val="24"/>
              </w:rPr>
            </w:pPr>
            <w:r w:rsidRPr="00984D2F">
              <w:rPr>
                <w:rFonts w:ascii="Times New Roman" w:hAnsi="Times New Roman"/>
                <w:sz w:val="24"/>
                <w:szCs w:val="24"/>
              </w:rPr>
              <w:tab/>
            </w:r>
          </w:p>
        </w:tc>
        <w:tc>
          <w:tcPr>
            <w:tcW w:w="2618" w:type="dxa"/>
            <w:tcBorders>
              <w:left w:val="single" w:sz="4" w:space="0" w:color="000000"/>
              <w:bottom w:val="single" w:sz="4" w:space="0" w:color="000000"/>
              <w:right w:val="single" w:sz="4" w:space="0" w:color="000000"/>
            </w:tcBorders>
          </w:tcPr>
          <w:p w14:paraId="6B926C6D" w14:textId="77777777" w:rsidR="00A10059" w:rsidRPr="00984D2F" w:rsidRDefault="00A10059" w:rsidP="008C237D">
            <w:pPr>
              <w:autoSpaceDE w:val="0"/>
              <w:snapToGrid w:val="0"/>
              <w:rPr>
                <w:rFonts w:ascii="Times New Roman" w:hAnsi="Times New Roman"/>
                <w:sz w:val="24"/>
                <w:szCs w:val="24"/>
              </w:rPr>
            </w:pPr>
          </w:p>
        </w:tc>
      </w:tr>
    </w:tbl>
    <w:p w14:paraId="711ECE7F" w14:textId="77777777" w:rsidR="00A10059" w:rsidRPr="00984D2F" w:rsidRDefault="00A10059" w:rsidP="00A10059">
      <w:pPr>
        <w:autoSpaceDE w:val="0"/>
        <w:rPr>
          <w:rFonts w:ascii="Times New Roman" w:hAnsi="Times New Roman"/>
          <w:sz w:val="24"/>
          <w:szCs w:val="24"/>
        </w:rPr>
      </w:pPr>
    </w:p>
    <w:tbl>
      <w:tblPr>
        <w:tblW w:w="0" w:type="auto"/>
        <w:jc w:val="center"/>
        <w:tblLayout w:type="fixed"/>
        <w:tblCellMar>
          <w:left w:w="70" w:type="dxa"/>
          <w:right w:w="70" w:type="dxa"/>
        </w:tblCellMar>
        <w:tblLook w:val="0000" w:firstRow="0" w:lastRow="0" w:firstColumn="0" w:lastColumn="0" w:noHBand="0" w:noVBand="0"/>
      </w:tblPr>
      <w:tblGrid>
        <w:gridCol w:w="10399"/>
      </w:tblGrid>
      <w:tr w:rsidR="00A10059" w:rsidRPr="00984D2F" w14:paraId="0636023F" w14:textId="77777777" w:rsidTr="008C237D">
        <w:trPr>
          <w:cantSplit/>
          <w:jc w:val="center"/>
        </w:trPr>
        <w:tc>
          <w:tcPr>
            <w:tcW w:w="10399" w:type="dxa"/>
            <w:tcBorders>
              <w:top w:val="single" w:sz="4" w:space="0" w:color="000000"/>
              <w:left w:val="single" w:sz="4" w:space="0" w:color="000000"/>
              <w:bottom w:val="single" w:sz="4" w:space="0" w:color="000000"/>
              <w:right w:val="single" w:sz="4" w:space="0" w:color="000000"/>
            </w:tcBorders>
          </w:tcPr>
          <w:p w14:paraId="45E4CB75" w14:textId="77777777" w:rsidR="00A10059" w:rsidRPr="00984D2F" w:rsidRDefault="00A10059" w:rsidP="008C237D">
            <w:pPr>
              <w:autoSpaceDE w:val="0"/>
              <w:snapToGrid w:val="0"/>
              <w:rPr>
                <w:rFonts w:ascii="Times New Roman" w:hAnsi="Times New Roman"/>
                <w:bCs/>
                <w:sz w:val="24"/>
                <w:szCs w:val="24"/>
              </w:rPr>
            </w:pPr>
            <w:r w:rsidRPr="00984D2F">
              <w:rPr>
                <w:rFonts w:ascii="Times New Roman" w:hAnsi="Times New Roman"/>
                <w:bCs/>
                <w:sz w:val="24"/>
                <w:szCs w:val="24"/>
              </w:rPr>
              <w:lastRenderedPageBreak/>
              <w:t>2) Relação de Serviços:</w:t>
            </w:r>
          </w:p>
          <w:p w14:paraId="755E21F0" w14:textId="77777777" w:rsidR="00A10059" w:rsidRPr="00984D2F" w:rsidRDefault="00A10059" w:rsidP="008C237D">
            <w:pPr>
              <w:autoSpaceDE w:val="0"/>
              <w:rPr>
                <w:rFonts w:ascii="Times New Roman" w:hAnsi="Times New Roman"/>
                <w:sz w:val="24"/>
                <w:szCs w:val="24"/>
              </w:rPr>
            </w:pPr>
          </w:p>
          <w:p w14:paraId="3748FD9B" w14:textId="77777777" w:rsidR="00A10059" w:rsidRPr="00984D2F" w:rsidRDefault="00A10059" w:rsidP="008C237D">
            <w:pPr>
              <w:autoSpaceDE w:val="0"/>
              <w:rPr>
                <w:rFonts w:ascii="Times New Roman" w:hAnsi="Times New Roman"/>
                <w:sz w:val="24"/>
                <w:szCs w:val="24"/>
              </w:rPr>
            </w:pPr>
          </w:p>
        </w:tc>
      </w:tr>
    </w:tbl>
    <w:p w14:paraId="6100E3AE" w14:textId="77777777" w:rsidR="00A10059" w:rsidRPr="00984D2F" w:rsidRDefault="00A10059" w:rsidP="00A10059">
      <w:pPr>
        <w:autoSpaceDE w:val="0"/>
        <w:rPr>
          <w:rFonts w:ascii="Times New Roman" w:hAnsi="Times New Roman"/>
          <w:sz w:val="24"/>
          <w:szCs w:val="24"/>
        </w:rPr>
      </w:pPr>
    </w:p>
    <w:tbl>
      <w:tblPr>
        <w:tblW w:w="0" w:type="auto"/>
        <w:jc w:val="center"/>
        <w:tblLayout w:type="fixed"/>
        <w:tblCellMar>
          <w:left w:w="70" w:type="dxa"/>
          <w:right w:w="70" w:type="dxa"/>
        </w:tblCellMar>
        <w:tblLook w:val="0000" w:firstRow="0" w:lastRow="0" w:firstColumn="0" w:lastColumn="0" w:noHBand="0" w:noVBand="0"/>
      </w:tblPr>
      <w:tblGrid>
        <w:gridCol w:w="10345"/>
      </w:tblGrid>
      <w:tr w:rsidR="00A10059" w:rsidRPr="00984D2F" w14:paraId="343CFEE6" w14:textId="77777777" w:rsidTr="008C237D">
        <w:trPr>
          <w:cantSplit/>
          <w:jc w:val="center"/>
        </w:trPr>
        <w:tc>
          <w:tcPr>
            <w:tcW w:w="10345" w:type="dxa"/>
            <w:tcBorders>
              <w:top w:val="single" w:sz="4" w:space="0" w:color="000000"/>
              <w:left w:val="single" w:sz="4" w:space="0" w:color="000000"/>
              <w:bottom w:val="single" w:sz="4" w:space="0" w:color="000000"/>
              <w:right w:val="single" w:sz="4" w:space="0" w:color="000000"/>
            </w:tcBorders>
          </w:tcPr>
          <w:p w14:paraId="7A2B7E46" w14:textId="77777777" w:rsidR="00A10059" w:rsidRPr="00984D2F" w:rsidRDefault="00A10059" w:rsidP="008C237D">
            <w:pPr>
              <w:autoSpaceDE w:val="0"/>
              <w:snapToGrid w:val="0"/>
              <w:rPr>
                <w:rFonts w:ascii="Times New Roman" w:hAnsi="Times New Roman"/>
                <w:bCs/>
                <w:sz w:val="24"/>
                <w:szCs w:val="24"/>
              </w:rPr>
            </w:pPr>
            <w:r w:rsidRPr="00984D2F">
              <w:rPr>
                <w:rFonts w:ascii="Times New Roman" w:hAnsi="Times New Roman"/>
                <w:bCs/>
                <w:sz w:val="24"/>
                <w:szCs w:val="24"/>
              </w:rPr>
              <w:t>3) Relação de Equipamentos Técnicos:</w:t>
            </w:r>
          </w:p>
          <w:p w14:paraId="71982B21" w14:textId="77777777" w:rsidR="00A10059" w:rsidRPr="00984D2F" w:rsidRDefault="00A10059" w:rsidP="008C237D">
            <w:pPr>
              <w:autoSpaceDE w:val="0"/>
              <w:rPr>
                <w:rFonts w:ascii="Times New Roman" w:hAnsi="Times New Roman"/>
                <w:sz w:val="24"/>
                <w:szCs w:val="24"/>
              </w:rPr>
            </w:pPr>
          </w:p>
          <w:p w14:paraId="75BB79CF" w14:textId="77777777" w:rsidR="00A10059" w:rsidRPr="00984D2F" w:rsidRDefault="00A10059" w:rsidP="008C237D">
            <w:pPr>
              <w:autoSpaceDE w:val="0"/>
              <w:rPr>
                <w:rFonts w:ascii="Times New Roman" w:hAnsi="Times New Roman"/>
                <w:sz w:val="24"/>
                <w:szCs w:val="24"/>
              </w:rPr>
            </w:pPr>
          </w:p>
        </w:tc>
      </w:tr>
    </w:tbl>
    <w:p w14:paraId="230B8B68" w14:textId="77777777" w:rsidR="00A10059" w:rsidRPr="00984D2F" w:rsidRDefault="00A10059" w:rsidP="00A10059">
      <w:pPr>
        <w:autoSpaceDE w:val="0"/>
        <w:rPr>
          <w:rFonts w:ascii="Times New Roman" w:hAnsi="Times New Roman"/>
          <w:sz w:val="24"/>
          <w:szCs w:val="24"/>
        </w:rPr>
      </w:pPr>
    </w:p>
    <w:tbl>
      <w:tblPr>
        <w:tblW w:w="0" w:type="auto"/>
        <w:jc w:val="center"/>
        <w:tblLayout w:type="fixed"/>
        <w:tblCellMar>
          <w:left w:w="70" w:type="dxa"/>
          <w:right w:w="70" w:type="dxa"/>
        </w:tblCellMar>
        <w:tblLook w:val="0000" w:firstRow="0" w:lastRow="0" w:firstColumn="0" w:lastColumn="0" w:noHBand="0" w:noVBand="0"/>
      </w:tblPr>
      <w:tblGrid>
        <w:gridCol w:w="10345"/>
      </w:tblGrid>
      <w:tr w:rsidR="00A10059" w:rsidRPr="00984D2F" w14:paraId="594DF01D" w14:textId="77777777" w:rsidTr="008C237D">
        <w:trPr>
          <w:cantSplit/>
          <w:jc w:val="center"/>
        </w:trPr>
        <w:tc>
          <w:tcPr>
            <w:tcW w:w="10345" w:type="dxa"/>
            <w:tcBorders>
              <w:top w:val="single" w:sz="4" w:space="0" w:color="000000"/>
              <w:left w:val="single" w:sz="4" w:space="0" w:color="000000"/>
              <w:bottom w:val="single" w:sz="4" w:space="0" w:color="000000"/>
              <w:right w:val="single" w:sz="4" w:space="0" w:color="000000"/>
            </w:tcBorders>
          </w:tcPr>
          <w:p w14:paraId="0CEFE40F" w14:textId="77777777" w:rsidR="00A10059" w:rsidRPr="00984D2F" w:rsidRDefault="00A10059" w:rsidP="008C237D">
            <w:pPr>
              <w:autoSpaceDE w:val="0"/>
              <w:snapToGrid w:val="0"/>
              <w:rPr>
                <w:rFonts w:ascii="Times New Roman" w:hAnsi="Times New Roman"/>
                <w:bCs/>
                <w:sz w:val="24"/>
                <w:szCs w:val="24"/>
              </w:rPr>
            </w:pPr>
            <w:r w:rsidRPr="00984D2F">
              <w:rPr>
                <w:rFonts w:ascii="Times New Roman" w:hAnsi="Times New Roman"/>
                <w:bCs/>
                <w:sz w:val="24"/>
                <w:szCs w:val="24"/>
              </w:rPr>
              <w:t>4) Dias e Horários de Atendimento:</w:t>
            </w:r>
          </w:p>
          <w:p w14:paraId="6A0CCDAB" w14:textId="77777777" w:rsidR="00A10059" w:rsidRPr="00984D2F" w:rsidRDefault="00A10059" w:rsidP="008C237D">
            <w:pPr>
              <w:autoSpaceDE w:val="0"/>
              <w:rPr>
                <w:rFonts w:ascii="Times New Roman" w:hAnsi="Times New Roman"/>
                <w:sz w:val="24"/>
                <w:szCs w:val="24"/>
              </w:rPr>
            </w:pPr>
          </w:p>
          <w:p w14:paraId="083AF822" w14:textId="77777777" w:rsidR="00A10059" w:rsidRPr="00984D2F" w:rsidRDefault="00A10059" w:rsidP="008C237D">
            <w:pPr>
              <w:autoSpaceDE w:val="0"/>
              <w:rPr>
                <w:rFonts w:ascii="Times New Roman" w:hAnsi="Times New Roman"/>
                <w:sz w:val="24"/>
                <w:szCs w:val="24"/>
              </w:rPr>
            </w:pPr>
          </w:p>
        </w:tc>
      </w:tr>
    </w:tbl>
    <w:p w14:paraId="1E01787B" w14:textId="77777777" w:rsidR="00A10059" w:rsidRPr="00984D2F" w:rsidRDefault="00A10059" w:rsidP="00A10059">
      <w:pPr>
        <w:autoSpaceDE w:val="0"/>
        <w:rPr>
          <w:rFonts w:ascii="Times New Roman" w:hAnsi="Times New Roman"/>
          <w:sz w:val="24"/>
          <w:szCs w:val="24"/>
        </w:rPr>
      </w:pPr>
    </w:p>
    <w:tbl>
      <w:tblPr>
        <w:tblW w:w="0" w:type="auto"/>
        <w:jc w:val="center"/>
        <w:tblLayout w:type="fixed"/>
        <w:tblCellMar>
          <w:left w:w="70" w:type="dxa"/>
          <w:right w:w="70" w:type="dxa"/>
        </w:tblCellMar>
        <w:tblLook w:val="0000" w:firstRow="0" w:lastRow="0" w:firstColumn="0" w:lastColumn="0" w:noHBand="0" w:noVBand="0"/>
      </w:tblPr>
      <w:tblGrid>
        <w:gridCol w:w="4313"/>
        <w:gridCol w:w="2993"/>
        <w:gridCol w:w="3003"/>
      </w:tblGrid>
      <w:tr w:rsidR="00A10059" w:rsidRPr="00984D2F" w14:paraId="434FAFFF" w14:textId="77777777" w:rsidTr="008C237D">
        <w:trPr>
          <w:cantSplit/>
          <w:jc w:val="center"/>
        </w:trPr>
        <w:tc>
          <w:tcPr>
            <w:tcW w:w="10309" w:type="dxa"/>
            <w:gridSpan w:val="3"/>
            <w:tcBorders>
              <w:top w:val="single" w:sz="4" w:space="0" w:color="000000"/>
              <w:left w:val="single" w:sz="4" w:space="0" w:color="000000"/>
              <w:bottom w:val="single" w:sz="4" w:space="0" w:color="auto"/>
              <w:right w:val="single" w:sz="4" w:space="0" w:color="000000"/>
            </w:tcBorders>
          </w:tcPr>
          <w:p w14:paraId="3977C865" w14:textId="77777777" w:rsidR="00A10059" w:rsidRPr="00984D2F" w:rsidRDefault="00A10059" w:rsidP="008C237D">
            <w:pPr>
              <w:autoSpaceDE w:val="0"/>
              <w:snapToGrid w:val="0"/>
              <w:rPr>
                <w:rFonts w:ascii="Times New Roman" w:hAnsi="Times New Roman"/>
                <w:bCs/>
                <w:sz w:val="24"/>
                <w:szCs w:val="24"/>
              </w:rPr>
            </w:pPr>
            <w:r w:rsidRPr="00984D2F">
              <w:rPr>
                <w:rFonts w:ascii="Times New Roman" w:hAnsi="Times New Roman"/>
                <w:bCs/>
                <w:sz w:val="24"/>
                <w:szCs w:val="24"/>
              </w:rPr>
              <w:t>5) Dados Bancários:</w:t>
            </w:r>
          </w:p>
        </w:tc>
      </w:tr>
      <w:tr w:rsidR="00A10059" w:rsidRPr="00984D2F" w14:paraId="2AAD1130" w14:textId="77777777" w:rsidTr="008C237D">
        <w:trPr>
          <w:cantSplit/>
          <w:jc w:val="center"/>
        </w:trPr>
        <w:tc>
          <w:tcPr>
            <w:tcW w:w="4313" w:type="dxa"/>
            <w:tcBorders>
              <w:top w:val="single" w:sz="4" w:space="0" w:color="auto"/>
              <w:left w:val="single" w:sz="4" w:space="0" w:color="auto"/>
              <w:bottom w:val="single" w:sz="4" w:space="0" w:color="auto"/>
              <w:right w:val="single" w:sz="4" w:space="0" w:color="auto"/>
            </w:tcBorders>
          </w:tcPr>
          <w:p w14:paraId="631F934A" w14:textId="77777777" w:rsidR="00A10059" w:rsidRPr="00984D2F" w:rsidRDefault="00A10059" w:rsidP="008C237D">
            <w:pPr>
              <w:autoSpaceDE w:val="0"/>
              <w:snapToGrid w:val="0"/>
              <w:rPr>
                <w:rFonts w:ascii="Times New Roman" w:hAnsi="Times New Roman"/>
                <w:bCs/>
                <w:sz w:val="24"/>
                <w:szCs w:val="24"/>
              </w:rPr>
            </w:pPr>
            <w:r w:rsidRPr="00984D2F">
              <w:rPr>
                <w:rFonts w:ascii="Times New Roman" w:hAnsi="Times New Roman"/>
                <w:bCs/>
                <w:sz w:val="24"/>
                <w:szCs w:val="24"/>
              </w:rPr>
              <w:t>Banco:</w:t>
            </w:r>
          </w:p>
        </w:tc>
        <w:tc>
          <w:tcPr>
            <w:tcW w:w="2993" w:type="dxa"/>
            <w:tcBorders>
              <w:top w:val="single" w:sz="4" w:space="0" w:color="auto"/>
              <w:left w:val="single" w:sz="4" w:space="0" w:color="auto"/>
              <w:bottom w:val="single" w:sz="4" w:space="0" w:color="auto"/>
              <w:right w:val="single" w:sz="4" w:space="0" w:color="auto"/>
            </w:tcBorders>
          </w:tcPr>
          <w:p w14:paraId="4D626CED" w14:textId="77777777" w:rsidR="00A10059" w:rsidRPr="00984D2F" w:rsidRDefault="00A10059" w:rsidP="008C237D">
            <w:pPr>
              <w:autoSpaceDE w:val="0"/>
              <w:snapToGrid w:val="0"/>
              <w:rPr>
                <w:rFonts w:ascii="Times New Roman" w:hAnsi="Times New Roman"/>
                <w:bCs/>
                <w:sz w:val="24"/>
                <w:szCs w:val="24"/>
              </w:rPr>
            </w:pPr>
            <w:r w:rsidRPr="00984D2F">
              <w:rPr>
                <w:rFonts w:ascii="Times New Roman" w:hAnsi="Times New Roman"/>
                <w:bCs/>
                <w:sz w:val="24"/>
                <w:szCs w:val="24"/>
              </w:rPr>
              <w:t>Agência:</w:t>
            </w:r>
          </w:p>
        </w:tc>
        <w:tc>
          <w:tcPr>
            <w:tcW w:w="3003" w:type="dxa"/>
            <w:tcBorders>
              <w:top w:val="single" w:sz="4" w:space="0" w:color="auto"/>
              <w:left w:val="single" w:sz="4" w:space="0" w:color="auto"/>
              <w:bottom w:val="single" w:sz="4" w:space="0" w:color="auto"/>
              <w:right w:val="single" w:sz="4" w:space="0" w:color="auto"/>
            </w:tcBorders>
          </w:tcPr>
          <w:p w14:paraId="53F9A147" w14:textId="77777777" w:rsidR="00A10059" w:rsidRPr="00984D2F" w:rsidRDefault="00A10059" w:rsidP="008C237D">
            <w:pPr>
              <w:autoSpaceDE w:val="0"/>
              <w:snapToGrid w:val="0"/>
              <w:rPr>
                <w:rFonts w:ascii="Times New Roman" w:hAnsi="Times New Roman"/>
                <w:bCs/>
                <w:sz w:val="24"/>
                <w:szCs w:val="24"/>
              </w:rPr>
            </w:pPr>
            <w:r w:rsidRPr="00984D2F">
              <w:rPr>
                <w:rFonts w:ascii="Times New Roman" w:hAnsi="Times New Roman"/>
                <w:bCs/>
                <w:sz w:val="24"/>
                <w:szCs w:val="24"/>
              </w:rPr>
              <w:t>Conta Corrente:</w:t>
            </w:r>
          </w:p>
        </w:tc>
      </w:tr>
    </w:tbl>
    <w:p w14:paraId="4C792399" w14:textId="77777777" w:rsidR="00A10059" w:rsidRPr="00984D2F" w:rsidRDefault="00A10059" w:rsidP="00A10059">
      <w:pPr>
        <w:autoSpaceDE w:val="0"/>
        <w:rPr>
          <w:rFonts w:ascii="Times New Roman" w:hAnsi="Times New Roman"/>
          <w:sz w:val="24"/>
          <w:szCs w:val="24"/>
        </w:rPr>
      </w:pPr>
    </w:p>
    <w:tbl>
      <w:tblPr>
        <w:tblW w:w="0" w:type="auto"/>
        <w:jc w:val="center"/>
        <w:tblLayout w:type="fixed"/>
        <w:tblCellMar>
          <w:left w:w="70" w:type="dxa"/>
          <w:right w:w="70" w:type="dxa"/>
        </w:tblCellMar>
        <w:tblLook w:val="0000" w:firstRow="0" w:lastRow="0" w:firstColumn="0" w:lastColumn="0" w:noHBand="0" w:noVBand="0"/>
      </w:tblPr>
      <w:tblGrid>
        <w:gridCol w:w="10317"/>
      </w:tblGrid>
      <w:tr w:rsidR="00A10059" w:rsidRPr="00984D2F" w14:paraId="03E79FD3" w14:textId="77777777" w:rsidTr="008C237D">
        <w:trPr>
          <w:cantSplit/>
          <w:jc w:val="center"/>
        </w:trPr>
        <w:tc>
          <w:tcPr>
            <w:tcW w:w="10317" w:type="dxa"/>
            <w:tcBorders>
              <w:top w:val="single" w:sz="4" w:space="0" w:color="000000"/>
              <w:left w:val="single" w:sz="4" w:space="0" w:color="000000"/>
              <w:bottom w:val="single" w:sz="4" w:space="0" w:color="000000"/>
              <w:right w:val="single" w:sz="4" w:space="0" w:color="000000"/>
            </w:tcBorders>
          </w:tcPr>
          <w:p w14:paraId="5E577128" w14:textId="77777777" w:rsidR="00A10059" w:rsidRPr="00984D2F" w:rsidRDefault="00A10059" w:rsidP="008C237D">
            <w:pPr>
              <w:autoSpaceDE w:val="0"/>
              <w:snapToGrid w:val="0"/>
              <w:rPr>
                <w:rFonts w:ascii="Times New Roman" w:hAnsi="Times New Roman"/>
                <w:bCs/>
                <w:sz w:val="24"/>
                <w:szCs w:val="24"/>
              </w:rPr>
            </w:pPr>
            <w:r w:rsidRPr="00984D2F">
              <w:rPr>
                <w:rFonts w:ascii="Times New Roman" w:hAnsi="Times New Roman"/>
                <w:bCs/>
                <w:sz w:val="24"/>
                <w:szCs w:val="24"/>
              </w:rPr>
              <w:t>6) Endereço eletrônico para recebimento de informações (E-mail):</w:t>
            </w:r>
          </w:p>
          <w:p w14:paraId="5B9CFDCC" w14:textId="77777777" w:rsidR="00A10059" w:rsidRPr="00984D2F" w:rsidRDefault="00A10059" w:rsidP="008C237D">
            <w:pPr>
              <w:autoSpaceDE w:val="0"/>
              <w:rPr>
                <w:rFonts w:ascii="Times New Roman" w:hAnsi="Times New Roman"/>
                <w:bCs/>
                <w:sz w:val="24"/>
                <w:szCs w:val="24"/>
              </w:rPr>
            </w:pPr>
          </w:p>
          <w:p w14:paraId="30C15506" w14:textId="77777777" w:rsidR="00A10059" w:rsidRPr="00984D2F" w:rsidRDefault="00A10059" w:rsidP="008C237D">
            <w:pPr>
              <w:autoSpaceDE w:val="0"/>
              <w:rPr>
                <w:rFonts w:ascii="Times New Roman" w:hAnsi="Times New Roman"/>
                <w:bCs/>
                <w:sz w:val="24"/>
                <w:szCs w:val="24"/>
              </w:rPr>
            </w:pPr>
          </w:p>
        </w:tc>
      </w:tr>
    </w:tbl>
    <w:p w14:paraId="67EB108E" w14:textId="77777777" w:rsidR="00A10059" w:rsidRPr="00984D2F" w:rsidRDefault="00A10059">
      <w:pPr>
        <w:pStyle w:val="Recuodecorpodetexto"/>
        <w:ind w:left="0" w:firstLine="720"/>
        <w:jc w:val="both"/>
        <w:rPr>
          <w:rFonts w:ascii="Times New Roman" w:hAnsi="Times New Roman"/>
          <w:sz w:val="24"/>
          <w:szCs w:val="24"/>
        </w:rPr>
      </w:pPr>
    </w:p>
    <w:p w14:paraId="3FE70C8D" w14:textId="77777777" w:rsidR="00516D5A" w:rsidRPr="00984D2F" w:rsidRDefault="006C3695">
      <w:pPr>
        <w:pStyle w:val="Recuodecorpodetexto"/>
        <w:ind w:left="0" w:firstLine="720"/>
        <w:jc w:val="both"/>
        <w:rPr>
          <w:rFonts w:ascii="Times New Roman" w:hAnsi="Times New Roman"/>
          <w:b/>
          <w:bCs/>
          <w:sz w:val="24"/>
          <w:szCs w:val="24"/>
        </w:rPr>
      </w:pPr>
      <w:r w:rsidRPr="00984D2F">
        <w:rPr>
          <w:rFonts w:ascii="Times New Roman" w:hAnsi="Times New Roman"/>
          <w:sz w:val="24"/>
          <w:szCs w:val="24"/>
        </w:rPr>
        <w:t>As documentações inerentes à habilitação encontram-se anexadas rigorosamente na seguinte ordem:</w:t>
      </w:r>
    </w:p>
    <w:tbl>
      <w:tblPr>
        <w:tblW w:w="10174" w:type="dxa"/>
        <w:tblInd w:w="-72" w:type="dxa"/>
        <w:tblCellMar>
          <w:left w:w="70" w:type="dxa"/>
          <w:right w:w="70" w:type="dxa"/>
        </w:tblCellMar>
        <w:tblLook w:val="04A0" w:firstRow="1" w:lastRow="0" w:firstColumn="1" w:lastColumn="0" w:noHBand="0" w:noVBand="1"/>
      </w:tblPr>
      <w:tblGrid>
        <w:gridCol w:w="960"/>
        <w:gridCol w:w="8694"/>
        <w:gridCol w:w="520"/>
      </w:tblGrid>
      <w:tr w:rsidR="00587821" w:rsidRPr="00984D2F" w14:paraId="334A50E1" w14:textId="77777777" w:rsidTr="00587821">
        <w:trPr>
          <w:cantSplit/>
          <w:trHeight w:val="315"/>
        </w:trPr>
        <w:tc>
          <w:tcPr>
            <w:tcW w:w="1017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DD94575" w14:textId="77777777" w:rsidR="00587821" w:rsidRPr="00984D2F" w:rsidRDefault="00587821" w:rsidP="00587821">
            <w:pPr>
              <w:suppressAutoHyphens w:val="0"/>
              <w:spacing w:after="0"/>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1. HABILITAÇÃO JURÍDICA</w:t>
            </w:r>
          </w:p>
        </w:tc>
      </w:tr>
      <w:tr w:rsidR="00587821" w:rsidRPr="00984D2F" w14:paraId="6281E3CD" w14:textId="77777777" w:rsidTr="00587821">
        <w:trPr>
          <w:trHeight w:val="447"/>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50D8421" w14:textId="77777777" w:rsidR="00587821" w:rsidRPr="00984D2F" w:rsidRDefault="00587821" w:rsidP="00587821">
            <w:pPr>
              <w:suppressAutoHyphens w:val="0"/>
              <w:spacing w:after="0"/>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1.1</w:t>
            </w:r>
          </w:p>
        </w:tc>
        <w:tc>
          <w:tcPr>
            <w:tcW w:w="8694" w:type="dxa"/>
            <w:tcBorders>
              <w:top w:val="nil"/>
              <w:left w:val="nil"/>
              <w:bottom w:val="single" w:sz="4" w:space="0" w:color="auto"/>
              <w:right w:val="single" w:sz="4" w:space="0" w:color="auto"/>
            </w:tcBorders>
            <w:shd w:val="clear" w:color="auto" w:fill="auto"/>
            <w:vAlign w:val="center"/>
            <w:hideMark/>
          </w:tcPr>
          <w:p w14:paraId="3292CF44" w14:textId="3782127B" w:rsidR="00587821" w:rsidRPr="00984D2F" w:rsidRDefault="00587821" w:rsidP="00587821">
            <w:pPr>
              <w:suppressAutoHyphens w:val="0"/>
              <w:spacing w:after="0"/>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 xml:space="preserve">Carta Proposta devidamente preenchida (Anexo </w:t>
            </w:r>
            <w:r w:rsidR="00984D2F">
              <w:rPr>
                <w:rFonts w:ascii="Times New Roman" w:hAnsi="Times New Roman"/>
                <w:color w:val="000000"/>
                <w:sz w:val="24"/>
                <w:szCs w:val="24"/>
                <w:lang w:eastAsia="pt-BR"/>
              </w:rPr>
              <w:t>__</w:t>
            </w:r>
            <w:r w:rsidRPr="00984D2F">
              <w:rPr>
                <w:rFonts w:ascii="Times New Roman" w:hAnsi="Times New Roman"/>
                <w:color w:val="000000"/>
                <w:sz w:val="24"/>
                <w:szCs w:val="24"/>
                <w:lang w:eastAsia="pt-BR"/>
              </w:rPr>
              <w:t>).</w:t>
            </w:r>
          </w:p>
        </w:tc>
        <w:tc>
          <w:tcPr>
            <w:tcW w:w="520" w:type="dxa"/>
            <w:tcBorders>
              <w:top w:val="nil"/>
              <w:left w:val="nil"/>
              <w:bottom w:val="single" w:sz="4" w:space="0" w:color="auto"/>
              <w:right w:val="single" w:sz="4" w:space="0" w:color="auto"/>
            </w:tcBorders>
            <w:shd w:val="clear" w:color="auto" w:fill="auto"/>
            <w:vAlign w:val="center"/>
            <w:hideMark/>
          </w:tcPr>
          <w:p w14:paraId="45261F0C" w14:textId="77777777" w:rsidR="00587821" w:rsidRPr="00984D2F" w:rsidRDefault="00587821" w:rsidP="00587821">
            <w:pPr>
              <w:suppressAutoHyphens w:val="0"/>
              <w:spacing w:after="0"/>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 </w:t>
            </w:r>
          </w:p>
        </w:tc>
      </w:tr>
      <w:tr w:rsidR="00587821" w:rsidRPr="00984D2F" w14:paraId="7BDAA3C3" w14:textId="77777777" w:rsidTr="00587821">
        <w:trPr>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C0D2483" w14:textId="77777777" w:rsidR="00587821" w:rsidRPr="00984D2F" w:rsidRDefault="00587821" w:rsidP="00587821">
            <w:pPr>
              <w:suppressAutoHyphens w:val="0"/>
              <w:spacing w:after="0"/>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1.2</w:t>
            </w:r>
          </w:p>
        </w:tc>
        <w:tc>
          <w:tcPr>
            <w:tcW w:w="8694" w:type="dxa"/>
            <w:tcBorders>
              <w:top w:val="nil"/>
              <w:left w:val="nil"/>
              <w:bottom w:val="single" w:sz="4" w:space="0" w:color="auto"/>
              <w:right w:val="single" w:sz="4" w:space="0" w:color="auto"/>
            </w:tcBorders>
            <w:shd w:val="clear" w:color="auto" w:fill="auto"/>
            <w:vAlign w:val="center"/>
            <w:hideMark/>
          </w:tcPr>
          <w:p w14:paraId="0F3E84CB" w14:textId="77777777" w:rsidR="00587821" w:rsidRPr="00984D2F" w:rsidRDefault="00587821" w:rsidP="00587821">
            <w:pPr>
              <w:suppressAutoHyphens w:val="0"/>
              <w:spacing w:after="0"/>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Cópia da cédula de identidade do (s) representante(s) legal (is) e da testemunha.</w:t>
            </w:r>
          </w:p>
        </w:tc>
        <w:tc>
          <w:tcPr>
            <w:tcW w:w="520" w:type="dxa"/>
            <w:tcBorders>
              <w:top w:val="nil"/>
              <w:left w:val="nil"/>
              <w:bottom w:val="single" w:sz="4" w:space="0" w:color="auto"/>
              <w:right w:val="single" w:sz="4" w:space="0" w:color="auto"/>
            </w:tcBorders>
            <w:shd w:val="clear" w:color="auto" w:fill="auto"/>
            <w:vAlign w:val="center"/>
            <w:hideMark/>
          </w:tcPr>
          <w:p w14:paraId="6C7912FF" w14:textId="77777777" w:rsidR="00587821" w:rsidRPr="00984D2F" w:rsidRDefault="00587821" w:rsidP="00587821">
            <w:pPr>
              <w:suppressAutoHyphens w:val="0"/>
              <w:spacing w:after="0"/>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 </w:t>
            </w:r>
          </w:p>
        </w:tc>
      </w:tr>
      <w:tr w:rsidR="00587821" w:rsidRPr="00984D2F" w14:paraId="55AE8E26" w14:textId="77777777" w:rsidTr="00587821">
        <w:trPr>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DC97C09" w14:textId="77777777" w:rsidR="00587821" w:rsidRPr="00984D2F" w:rsidRDefault="00587821" w:rsidP="00587821">
            <w:pPr>
              <w:suppressAutoHyphens w:val="0"/>
              <w:spacing w:after="0"/>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1.3</w:t>
            </w:r>
          </w:p>
        </w:tc>
        <w:tc>
          <w:tcPr>
            <w:tcW w:w="8694" w:type="dxa"/>
            <w:tcBorders>
              <w:top w:val="nil"/>
              <w:left w:val="nil"/>
              <w:bottom w:val="single" w:sz="4" w:space="0" w:color="auto"/>
              <w:right w:val="single" w:sz="4" w:space="0" w:color="auto"/>
            </w:tcBorders>
            <w:shd w:val="clear" w:color="auto" w:fill="auto"/>
            <w:vAlign w:val="center"/>
            <w:hideMark/>
          </w:tcPr>
          <w:p w14:paraId="05A8130E" w14:textId="77777777" w:rsidR="00587821" w:rsidRPr="00984D2F" w:rsidRDefault="00587821" w:rsidP="00587821">
            <w:pPr>
              <w:suppressAutoHyphens w:val="0"/>
              <w:spacing w:after="0"/>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Registro Público de Empresas Mercantis, no caso de empresário individual.</w:t>
            </w:r>
          </w:p>
        </w:tc>
        <w:tc>
          <w:tcPr>
            <w:tcW w:w="520" w:type="dxa"/>
            <w:tcBorders>
              <w:top w:val="nil"/>
              <w:left w:val="nil"/>
              <w:bottom w:val="single" w:sz="4" w:space="0" w:color="auto"/>
              <w:right w:val="single" w:sz="4" w:space="0" w:color="auto"/>
            </w:tcBorders>
            <w:shd w:val="clear" w:color="auto" w:fill="auto"/>
            <w:vAlign w:val="center"/>
            <w:hideMark/>
          </w:tcPr>
          <w:p w14:paraId="1BEFB2E4" w14:textId="77777777" w:rsidR="00587821" w:rsidRPr="00984D2F" w:rsidRDefault="00587821" w:rsidP="00587821">
            <w:pPr>
              <w:suppressAutoHyphens w:val="0"/>
              <w:spacing w:after="0"/>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 </w:t>
            </w:r>
          </w:p>
        </w:tc>
      </w:tr>
      <w:tr w:rsidR="00587821" w:rsidRPr="00984D2F" w14:paraId="526A9729" w14:textId="77777777" w:rsidTr="00587821">
        <w:trPr>
          <w:trHeight w:val="127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4901FEC" w14:textId="77777777" w:rsidR="00587821" w:rsidRPr="00984D2F" w:rsidRDefault="00587821" w:rsidP="00587821">
            <w:pPr>
              <w:suppressAutoHyphens w:val="0"/>
              <w:spacing w:after="0"/>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1.4</w:t>
            </w:r>
          </w:p>
        </w:tc>
        <w:tc>
          <w:tcPr>
            <w:tcW w:w="8694" w:type="dxa"/>
            <w:tcBorders>
              <w:top w:val="nil"/>
              <w:left w:val="nil"/>
              <w:bottom w:val="single" w:sz="4" w:space="0" w:color="auto"/>
              <w:right w:val="single" w:sz="4" w:space="0" w:color="auto"/>
            </w:tcBorders>
            <w:shd w:val="clear" w:color="auto" w:fill="auto"/>
            <w:vAlign w:val="center"/>
            <w:hideMark/>
          </w:tcPr>
          <w:p w14:paraId="48256B96" w14:textId="77777777" w:rsidR="00587821" w:rsidRPr="00984D2F" w:rsidRDefault="00587821" w:rsidP="00587821">
            <w:pPr>
              <w:suppressAutoHyphens w:val="0"/>
              <w:spacing w:after="0"/>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Ato constitutivo, estatuto ou contrato social em vigor, com sua última alteração, devidamente registrada no Órgão competente e, no caso de sociedades empresárias, acompanhado de documentos de eleição de seus administradores, se for o caso, procurações que outorguem poderes a terceiros.</w:t>
            </w:r>
          </w:p>
        </w:tc>
        <w:tc>
          <w:tcPr>
            <w:tcW w:w="520" w:type="dxa"/>
            <w:tcBorders>
              <w:top w:val="nil"/>
              <w:left w:val="nil"/>
              <w:bottom w:val="single" w:sz="4" w:space="0" w:color="auto"/>
              <w:right w:val="single" w:sz="4" w:space="0" w:color="auto"/>
            </w:tcBorders>
            <w:shd w:val="clear" w:color="auto" w:fill="auto"/>
            <w:vAlign w:val="center"/>
            <w:hideMark/>
          </w:tcPr>
          <w:p w14:paraId="5E9D44F0" w14:textId="77777777" w:rsidR="00587821" w:rsidRPr="00984D2F" w:rsidRDefault="00587821" w:rsidP="00587821">
            <w:pPr>
              <w:suppressAutoHyphens w:val="0"/>
              <w:spacing w:after="0"/>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 </w:t>
            </w:r>
          </w:p>
        </w:tc>
      </w:tr>
      <w:tr w:rsidR="00587821" w:rsidRPr="00984D2F" w14:paraId="553C51B5" w14:textId="77777777" w:rsidTr="00587821">
        <w:trPr>
          <w:trHeight w:val="76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E35CFEB" w14:textId="77777777" w:rsidR="00587821" w:rsidRPr="00984D2F" w:rsidRDefault="00587821" w:rsidP="00587821">
            <w:pPr>
              <w:suppressAutoHyphens w:val="0"/>
              <w:spacing w:after="0"/>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1.5</w:t>
            </w:r>
          </w:p>
        </w:tc>
        <w:tc>
          <w:tcPr>
            <w:tcW w:w="8694" w:type="dxa"/>
            <w:tcBorders>
              <w:top w:val="nil"/>
              <w:left w:val="nil"/>
              <w:bottom w:val="single" w:sz="4" w:space="0" w:color="auto"/>
              <w:right w:val="single" w:sz="4" w:space="0" w:color="auto"/>
            </w:tcBorders>
            <w:shd w:val="clear" w:color="auto" w:fill="auto"/>
            <w:vAlign w:val="center"/>
            <w:hideMark/>
          </w:tcPr>
          <w:p w14:paraId="517643E9" w14:textId="77777777" w:rsidR="00587821" w:rsidRPr="00984D2F" w:rsidRDefault="00587821" w:rsidP="00587821">
            <w:pPr>
              <w:suppressAutoHyphens w:val="0"/>
              <w:spacing w:after="0"/>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Inscrição no Registro Público de Empresas Mercantis onde opera com averbação no Registro onde tem sede a matriz, no caso de ser o participante sucursal, filial ou agência.</w:t>
            </w:r>
          </w:p>
        </w:tc>
        <w:tc>
          <w:tcPr>
            <w:tcW w:w="520" w:type="dxa"/>
            <w:tcBorders>
              <w:top w:val="nil"/>
              <w:left w:val="nil"/>
              <w:bottom w:val="single" w:sz="4" w:space="0" w:color="auto"/>
              <w:right w:val="single" w:sz="4" w:space="0" w:color="auto"/>
            </w:tcBorders>
            <w:shd w:val="clear" w:color="auto" w:fill="auto"/>
            <w:vAlign w:val="center"/>
            <w:hideMark/>
          </w:tcPr>
          <w:p w14:paraId="41181DCE" w14:textId="77777777" w:rsidR="00587821" w:rsidRPr="00984D2F" w:rsidRDefault="00587821" w:rsidP="00587821">
            <w:pPr>
              <w:suppressAutoHyphens w:val="0"/>
              <w:spacing w:after="0"/>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 </w:t>
            </w:r>
          </w:p>
        </w:tc>
      </w:tr>
      <w:tr w:rsidR="00587821" w:rsidRPr="00984D2F" w14:paraId="438690E7" w14:textId="77777777" w:rsidTr="00587821">
        <w:trPr>
          <w:trHeight w:val="76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6177FD9" w14:textId="77777777" w:rsidR="00587821" w:rsidRPr="00984D2F" w:rsidRDefault="00587821" w:rsidP="00587821">
            <w:pPr>
              <w:suppressAutoHyphens w:val="0"/>
              <w:spacing w:after="0"/>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lastRenderedPageBreak/>
              <w:t>1.6</w:t>
            </w:r>
          </w:p>
        </w:tc>
        <w:tc>
          <w:tcPr>
            <w:tcW w:w="8694" w:type="dxa"/>
            <w:tcBorders>
              <w:top w:val="nil"/>
              <w:left w:val="nil"/>
              <w:bottom w:val="single" w:sz="4" w:space="0" w:color="auto"/>
              <w:right w:val="single" w:sz="4" w:space="0" w:color="auto"/>
            </w:tcBorders>
            <w:shd w:val="clear" w:color="auto" w:fill="auto"/>
            <w:vAlign w:val="center"/>
            <w:hideMark/>
          </w:tcPr>
          <w:p w14:paraId="4E905B4F" w14:textId="77777777" w:rsidR="00587821" w:rsidRPr="00984D2F" w:rsidRDefault="00587821" w:rsidP="00587821">
            <w:pPr>
              <w:suppressAutoHyphens w:val="0"/>
              <w:spacing w:after="0"/>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Inscrição do ato constitutivo no Registro Civil das Pessoas Jurídicas, no caso de sociedades simples, acompanhada de prova de diretoria em exercício.</w:t>
            </w:r>
          </w:p>
        </w:tc>
        <w:tc>
          <w:tcPr>
            <w:tcW w:w="520" w:type="dxa"/>
            <w:tcBorders>
              <w:top w:val="nil"/>
              <w:left w:val="nil"/>
              <w:bottom w:val="single" w:sz="4" w:space="0" w:color="auto"/>
              <w:right w:val="single" w:sz="4" w:space="0" w:color="auto"/>
            </w:tcBorders>
            <w:shd w:val="clear" w:color="auto" w:fill="auto"/>
            <w:vAlign w:val="center"/>
            <w:hideMark/>
          </w:tcPr>
          <w:p w14:paraId="130BB760" w14:textId="77777777" w:rsidR="00587821" w:rsidRPr="00984D2F" w:rsidRDefault="00587821" w:rsidP="00587821">
            <w:pPr>
              <w:suppressAutoHyphens w:val="0"/>
              <w:spacing w:after="0"/>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 </w:t>
            </w:r>
          </w:p>
        </w:tc>
      </w:tr>
      <w:tr w:rsidR="00587821" w:rsidRPr="00984D2F" w14:paraId="062722F7" w14:textId="77777777" w:rsidTr="00587821">
        <w:trPr>
          <w:trHeight w:val="102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C71BC25" w14:textId="77777777" w:rsidR="00587821" w:rsidRPr="00984D2F" w:rsidRDefault="00587821" w:rsidP="00587821">
            <w:pPr>
              <w:suppressAutoHyphens w:val="0"/>
              <w:spacing w:after="0"/>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1.7</w:t>
            </w:r>
          </w:p>
        </w:tc>
        <w:tc>
          <w:tcPr>
            <w:tcW w:w="8694" w:type="dxa"/>
            <w:tcBorders>
              <w:top w:val="nil"/>
              <w:left w:val="nil"/>
              <w:bottom w:val="single" w:sz="4" w:space="0" w:color="auto"/>
              <w:right w:val="single" w:sz="4" w:space="0" w:color="auto"/>
            </w:tcBorders>
            <w:shd w:val="clear" w:color="auto" w:fill="auto"/>
            <w:vAlign w:val="center"/>
            <w:hideMark/>
          </w:tcPr>
          <w:p w14:paraId="524BA331" w14:textId="77777777" w:rsidR="00587821" w:rsidRPr="00984D2F" w:rsidRDefault="00587821" w:rsidP="00587821">
            <w:pPr>
              <w:suppressAutoHyphens w:val="0"/>
              <w:spacing w:after="0"/>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Decreto de Autorização, em se tratando de empresa ou sociedade estrangeira em funcionamento no país, e ato de registro ou autorização para funcionamento expedido pelo Órgão competente, quando a atividade assim o exigir.</w:t>
            </w:r>
          </w:p>
        </w:tc>
        <w:tc>
          <w:tcPr>
            <w:tcW w:w="520" w:type="dxa"/>
            <w:tcBorders>
              <w:top w:val="nil"/>
              <w:left w:val="nil"/>
              <w:bottom w:val="single" w:sz="4" w:space="0" w:color="auto"/>
              <w:right w:val="single" w:sz="4" w:space="0" w:color="auto"/>
            </w:tcBorders>
            <w:shd w:val="clear" w:color="auto" w:fill="auto"/>
            <w:vAlign w:val="center"/>
            <w:hideMark/>
          </w:tcPr>
          <w:p w14:paraId="3AC08124" w14:textId="77777777" w:rsidR="00587821" w:rsidRPr="00984D2F" w:rsidRDefault="00587821" w:rsidP="00587821">
            <w:pPr>
              <w:suppressAutoHyphens w:val="0"/>
              <w:spacing w:after="0"/>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 </w:t>
            </w:r>
          </w:p>
        </w:tc>
      </w:tr>
      <w:tr w:rsidR="00587821" w:rsidRPr="00984D2F" w14:paraId="4C6CBB63" w14:textId="77777777" w:rsidTr="00587821">
        <w:trPr>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6750BE3" w14:textId="77777777" w:rsidR="00587821" w:rsidRPr="00984D2F" w:rsidRDefault="00587821" w:rsidP="00587821">
            <w:pPr>
              <w:suppressAutoHyphens w:val="0"/>
              <w:spacing w:after="0"/>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1.8</w:t>
            </w:r>
          </w:p>
        </w:tc>
        <w:tc>
          <w:tcPr>
            <w:tcW w:w="8694" w:type="dxa"/>
            <w:tcBorders>
              <w:top w:val="nil"/>
              <w:left w:val="nil"/>
              <w:bottom w:val="single" w:sz="4" w:space="0" w:color="auto"/>
              <w:right w:val="single" w:sz="4" w:space="0" w:color="auto"/>
            </w:tcBorders>
            <w:shd w:val="clear" w:color="auto" w:fill="auto"/>
            <w:vAlign w:val="center"/>
            <w:hideMark/>
          </w:tcPr>
          <w:p w14:paraId="7355D91B" w14:textId="77777777" w:rsidR="00587821" w:rsidRPr="00984D2F" w:rsidRDefault="00587821" w:rsidP="00587821">
            <w:pPr>
              <w:suppressAutoHyphens w:val="0"/>
              <w:spacing w:after="0"/>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Em caso de cooperativas, conforme o art. 19, § 3º, da IN SLTI/MPOG nº 2/2008:</w:t>
            </w:r>
          </w:p>
        </w:tc>
        <w:tc>
          <w:tcPr>
            <w:tcW w:w="520" w:type="dxa"/>
            <w:tcBorders>
              <w:top w:val="nil"/>
              <w:left w:val="nil"/>
              <w:bottom w:val="single" w:sz="4" w:space="0" w:color="auto"/>
              <w:right w:val="single" w:sz="4" w:space="0" w:color="auto"/>
            </w:tcBorders>
            <w:shd w:val="clear" w:color="auto" w:fill="auto"/>
            <w:vAlign w:val="center"/>
            <w:hideMark/>
          </w:tcPr>
          <w:p w14:paraId="3F76D240" w14:textId="77777777" w:rsidR="00587821" w:rsidRPr="00984D2F" w:rsidRDefault="00587821" w:rsidP="00587821">
            <w:pPr>
              <w:suppressAutoHyphens w:val="0"/>
              <w:spacing w:after="0"/>
              <w:rPr>
                <w:rFonts w:ascii="Times New Roman" w:hAnsi="Times New Roman"/>
                <w:color w:val="000000"/>
                <w:sz w:val="24"/>
                <w:szCs w:val="24"/>
                <w:lang w:eastAsia="pt-BR"/>
              </w:rPr>
            </w:pPr>
            <w:r w:rsidRPr="00984D2F">
              <w:rPr>
                <w:rFonts w:ascii="Times New Roman" w:hAnsi="Times New Roman"/>
                <w:color w:val="000000"/>
                <w:sz w:val="24"/>
                <w:szCs w:val="24"/>
                <w:lang w:eastAsia="pt-BR"/>
              </w:rPr>
              <w:t> </w:t>
            </w:r>
          </w:p>
        </w:tc>
      </w:tr>
      <w:tr w:rsidR="00587821" w:rsidRPr="00984D2F" w14:paraId="7542C1F4" w14:textId="77777777" w:rsidTr="00587821">
        <w:trPr>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25DB284" w14:textId="77777777" w:rsidR="00587821" w:rsidRPr="00984D2F" w:rsidRDefault="00587821" w:rsidP="00587821">
            <w:pPr>
              <w:suppressAutoHyphens w:val="0"/>
              <w:spacing w:after="0"/>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1.8.1</w:t>
            </w:r>
          </w:p>
        </w:tc>
        <w:tc>
          <w:tcPr>
            <w:tcW w:w="8694" w:type="dxa"/>
            <w:tcBorders>
              <w:top w:val="nil"/>
              <w:left w:val="nil"/>
              <w:bottom w:val="single" w:sz="4" w:space="0" w:color="auto"/>
              <w:right w:val="single" w:sz="4" w:space="0" w:color="auto"/>
            </w:tcBorders>
            <w:shd w:val="clear" w:color="auto" w:fill="auto"/>
            <w:vAlign w:val="center"/>
            <w:hideMark/>
          </w:tcPr>
          <w:p w14:paraId="5F96147E" w14:textId="77777777" w:rsidR="00587821" w:rsidRPr="00984D2F" w:rsidRDefault="00587821" w:rsidP="00587821">
            <w:pPr>
              <w:suppressAutoHyphens w:val="0"/>
              <w:spacing w:after="0"/>
              <w:jc w:val="both"/>
              <w:rPr>
                <w:rFonts w:ascii="Times New Roman" w:hAnsi="Times New Roman"/>
                <w:b/>
                <w:bCs/>
                <w:color w:val="000000"/>
                <w:sz w:val="24"/>
                <w:szCs w:val="24"/>
                <w:lang w:eastAsia="pt-BR"/>
              </w:rPr>
            </w:pPr>
            <w:r w:rsidRPr="00984D2F">
              <w:rPr>
                <w:rFonts w:ascii="Times New Roman" w:hAnsi="Times New Roman"/>
                <w:color w:val="000000"/>
                <w:sz w:val="24"/>
                <w:szCs w:val="24"/>
                <w:lang w:eastAsia="pt-BR"/>
              </w:rPr>
              <w:t>Inscrição do ato constitutivo deve estar acompanhada de prova dos responsáveis legais;</w:t>
            </w:r>
          </w:p>
        </w:tc>
        <w:tc>
          <w:tcPr>
            <w:tcW w:w="520" w:type="dxa"/>
            <w:tcBorders>
              <w:top w:val="nil"/>
              <w:left w:val="nil"/>
              <w:bottom w:val="single" w:sz="4" w:space="0" w:color="auto"/>
              <w:right w:val="single" w:sz="4" w:space="0" w:color="auto"/>
            </w:tcBorders>
            <w:shd w:val="clear" w:color="auto" w:fill="auto"/>
            <w:vAlign w:val="center"/>
            <w:hideMark/>
          </w:tcPr>
          <w:p w14:paraId="1B9D1BDE" w14:textId="77777777" w:rsidR="00587821" w:rsidRPr="00984D2F" w:rsidRDefault="00587821" w:rsidP="00587821">
            <w:pPr>
              <w:suppressAutoHyphens w:val="0"/>
              <w:spacing w:after="0"/>
              <w:rPr>
                <w:rFonts w:ascii="Times New Roman" w:hAnsi="Times New Roman"/>
                <w:color w:val="000000"/>
                <w:sz w:val="24"/>
                <w:szCs w:val="24"/>
                <w:lang w:eastAsia="pt-BR"/>
              </w:rPr>
            </w:pPr>
            <w:r w:rsidRPr="00984D2F">
              <w:rPr>
                <w:rFonts w:ascii="Times New Roman" w:hAnsi="Times New Roman"/>
                <w:color w:val="000000"/>
                <w:sz w:val="24"/>
                <w:szCs w:val="24"/>
                <w:lang w:eastAsia="pt-BR"/>
              </w:rPr>
              <w:t> </w:t>
            </w:r>
          </w:p>
        </w:tc>
      </w:tr>
      <w:tr w:rsidR="00587821" w:rsidRPr="00984D2F" w14:paraId="52E31D40" w14:textId="77777777" w:rsidTr="00587821">
        <w:trPr>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D179139" w14:textId="77777777" w:rsidR="00587821" w:rsidRPr="00984D2F" w:rsidRDefault="00587821" w:rsidP="00587821">
            <w:pPr>
              <w:suppressAutoHyphens w:val="0"/>
              <w:spacing w:after="0"/>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1.8.2</w:t>
            </w:r>
          </w:p>
        </w:tc>
        <w:tc>
          <w:tcPr>
            <w:tcW w:w="8694" w:type="dxa"/>
            <w:tcBorders>
              <w:top w:val="nil"/>
              <w:left w:val="nil"/>
              <w:bottom w:val="single" w:sz="4" w:space="0" w:color="auto"/>
              <w:right w:val="single" w:sz="4" w:space="0" w:color="auto"/>
            </w:tcBorders>
            <w:shd w:val="clear" w:color="auto" w:fill="auto"/>
            <w:vAlign w:val="center"/>
            <w:hideMark/>
          </w:tcPr>
          <w:p w14:paraId="2C2AFA9F" w14:textId="77777777" w:rsidR="00587821" w:rsidRPr="00984D2F" w:rsidRDefault="00587821" w:rsidP="00587821">
            <w:pPr>
              <w:suppressAutoHyphens w:val="0"/>
              <w:spacing w:after="0"/>
              <w:jc w:val="both"/>
              <w:rPr>
                <w:rFonts w:ascii="Times New Roman" w:hAnsi="Times New Roman"/>
                <w:b/>
                <w:bCs/>
                <w:color w:val="000000"/>
                <w:sz w:val="24"/>
                <w:szCs w:val="24"/>
                <w:lang w:eastAsia="pt-BR"/>
              </w:rPr>
            </w:pPr>
            <w:r w:rsidRPr="00984D2F">
              <w:rPr>
                <w:rFonts w:ascii="Times New Roman" w:hAnsi="Times New Roman"/>
                <w:color w:val="000000"/>
                <w:sz w:val="24"/>
                <w:szCs w:val="24"/>
                <w:lang w:eastAsia="pt-BR"/>
              </w:rPr>
              <w:t>Registro na Organização das Cooperativas Brasileiras ou na entidade estadual se houver;</w:t>
            </w:r>
          </w:p>
        </w:tc>
        <w:tc>
          <w:tcPr>
            <w:tcW w:w="520" w:type="dxa"/>
            <w:tcBorders>
              <w:top w:val="nil"/>
              <w:left w:val="nil"/>
              <w:bottom w:val="single" w:sz="4" w:space="0" w:color="auto"/>
              <w:right w:val="single" w:sz="4" w:space="0" w:color="auto"/>
            </w:tcBorders>
            <w:shd w:val="clear" w:color="auto" w:fill="auto"/>
            <w:vAlign w:val="center"/>
            <w:hideMark/>
          </w:tcPr>
          <w:p w14:paraId="07DD611C" w14:textId="77777777" w:rsidR="00587821" w:rsidRPr="00984D2F" w:rsidRDefault="00587821" w:rsidP="00587821">
            <w:pPr>
              <w:suppressAutoHyphens w:val="0"/>
              <w:spacing w:after="0"/>
              <w:rPr>
                <w:rFonts w:ascii="Times New Roman" w:hAnsi="Times New Roman"/>
                <w:color w:val="000000"/>
                <w:sz w:val="24"/>
                <w:szCs w:val="24"/>
                <w:lang w:eastAsia="pt-BR"/>
              </w:rPr>
            </w:pPr>
            <w:r w:rsidRPr="00984D2F">
              <w:rPr>
                <w:rFonts w:ascii="Times New Roman" w:hAnsi="Times New Roman"/>
                <w:color w:val="000000"/>
                <w:sz w:val="24"/>
                <w:szCs w:val="24"/>
                <w:lang w:eastAsia="pt-BR"/>
              </w:rPr>
              <w:t> </w:t>
            </w:r>
          </w:p>
        </w:tc>
      </w:tr>
      <w:tr w:rsidR="00587821" w:rsidRPr="00984D2F" w14:paraId="093AAF87" w14:textId="77777777" w:rsidTr="00587821">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DE61549" w14:textId="77777777" w:rsidR="00587821" w:rsidRPr="00984D2F" w:rsidRDefault="00587821" w:rsidP="00587821">
            <w:pPr>
              <w:suppressAutoHyphens w:val="0"/>
              <w:spacing w:after="0"/>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1.8.3</w:t>
            </w:r>
          </w:p>
        </w:tc>
        <w:tc>
          <w:tcPr>
            <w:tcW w:w="8694" w:type="dxa"/>
            <w:tcBorders>
              <w:top w:val="nil"/>
              <w:left w:val="nil"/>
              <w:bottom w:val="single" w:sz="4" w:space="0" w:color="auto"/>
              <w:right w:val="single" w:sz="4" w:space="0" w:color="auto"/>
            </w:tcBorders>
            <w:shd w:val="clear" w:color="auto" w:fill="auto"/>
            <w:vAlign w:val="center"/>
            <w:hideMark/>
          </w:tcPr>
          <w:p w14:paraId="2ECB8715" w14:textId="77777777" w:rsidR="00587821" w:rsidRPr="00984D2F" w:rsidRDefault="00587821" w:rsidP="00587821">
            <w:pPr>
              <w:suppressAutoHyphens w:val="0"/>
              <w:spacing w:after="0"/>
              <w:jc w:val="both"/>
              <w:rPr>
                <w:rFonts w:ascii="Times New Roman" w:hAnsi="Times New Roman"/>
                <w:b/>
                <w:bCs/>
                <w:color w:val="000000"/>
                <w:sz w:val="24"/>
                <w:szCs w:val="24"/>
                <w:lang w:eastAsia="pt-BR"/>
              </w:rPr>
            </w:pPr>
            <w:r w:rsidRPr="00984D2F">
              <w:rPr>
                <w:rFonts w:ascii="Times New Roman" w:hAnsi="Times New Roman"/>
                <w:color w:val="000000"/>
                <w:sz w:val="24"/>
                <w:szCs w:val="24"/>
                <w:lang w:eastAsia="pt-BR"/>
              </w:rPr>
              <w:t>Ata de Fundação;</w:t>
            </w:r>
          </w:p>
        </w:tc>
        <w:tc>
          <w:tcPr>
            <w:tcW w:w="520" w:type="dxa"/>
            <w:tcBorders>
              <w:top w:val="nil"/>
              <w:left w:val="nil"/>
              <w:bottom w:val="single" w:sz="4" w:space="0" w:color="auto"/>
              <w:right w:val="single" w:sz="4" w:space="0" w:color="auto"/>
            </w:tcBorders>
            <w:shd w:val="clear" w:color="auto" w:fill="auto"/>
            <w:vAlign w:val="center"/>
            <w:hideMark/>
          </w:tcPr>
          <w:p w14:paraId="510A0A51" w14:textId="77777777" w:rsidR="00587821" w:rsidRPr="00984D2F" w:rsidRDefault="00587821" w:rsidP="00587821">
            <w:pPr>
              <w:suppressAutoHyphens w:val="0"/>
              <w:spacing w:after="0"/>
              <w:rPr>
                <w:rFonts w:ascii="Times New Roman" w:hAnsi="Times New Roman"/>
                <w:color w:val="000000"/>
                <w:sz w:val="24"/>
                <w:szCs w:val="24"/>
                <w:lang w:eastAsia="pt-BR"/>
              </w:rPr>
            </w:pPr>
            <w:r w:rsidRPr="00984D2F">
              <w:rPr>
                <w:rFonts w:ascii="Times New Roman" w:hAnsi="Times New Roman"/>
                <w:color w:val="000000"/>
                <w:sz w:val="24"/>
                <w:szCs w:val="24"/>
                <w:lang w:eastAsia="pt-BR"/>
              </w:rPr>
              <w:t> </w:t>
            </w:r>
          </w:p>
        </w:tc>
      </w:tr>
      <w:tr w:rsidR="00587821" w:rsidRPr="00984D2F" w14:paraId="481B405C" w14:textId="77777777" w:rsidTr="00587821">
        <w:trPr>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B6C8950" w14:textId="77777777" w:rsidR="00587821" w:rsidRPr="00984D2F" w:rsidRDefault="00587821" w:rsidP="00587821">
            <w:pPr>
              <w:suppressAutoHyphens w:val="0"/>
              <w:spacing w:after="0"/>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1.8.4</w:t>
            </w:r>
          </w:p>
        </w:tc>
        <w:tc>
          <w:tcPr>
            <w:tcW w:w="8694" w:type="dxa"/>
            <w:tcBorders>
              <w:top w:val="nil"/>
              <w:left w:val="nil"/>
              <w:bottom w:val="single" w:sz="4" w:space="0" w:color="auto"/>
              <w:right w:val="single" w:sz="4" w:space="0" w:color="auto"/>
            </w:tcBorders>
            <w:shd w:val="clear" w:color="auto" w:fill="auto"/>
            <w:vAlign w:val="center"/>
            <w:hideMark/>
          </w:tcPr>
          <w:p w14:paraId="7DDC8F89" w14:textId="77777777" w:rsidR="00587821" w:rsidRPr="00984D2F" w:rsidRDefault="00587821" w:rsidP="00587821">
            <w:pPr>
              <w:suppressAutoHyphens w:val="0"/>
              <w:spacing w:after="0"/>
              <w:jc w:val="both"/>
              <w:rPr>
                <w:rFonts w:ascii="Times New Roman" w:hAnsi="Times New Roman"/>
                <w:b/>
                <w:bCs/>
                <w:color w:val="000000"/>
                <w:sz w:val="24"/>
                <w:szCs w:val="24"/>
                <w:lang w:eastAsia="pt-BR"/>
              </w:rPr>
            </w:pPr>
            <w:r w:rsidRPr="00984D2F">
              <w:rPr>
                <w:rFonts w:ascii="Times New Roman" w:hAnsi="Times New Roman"/>
                <w:color w:val="000000"/>
                <w:sz w:val="24"/>
                <w:szCs w:val="24"/>
                <w:lang w:eastAsia="pt-BR"/>
              </w:rPr>
              <w:t xml:space="preserve">Caso tenha o Estatuto Social, encaminhar juntamente com a Ata da </w:t>
            </w:r>
            <w:r w:rsidR="00432185" w:rsidRPr="00984D2F">
              <w:rPr>
                <w:rFonts w:ascii="Times New Roman" w:hAnsi="Times New Roman"/>
                <w:color w:val="000000"/>
                <w:sz w:val="24"/>
                <w:szCs w:val="24"/>
                <w:lang w:eastAsia="pt-BR"/>
              </w:rPr>
              <w:t>Assembleia</w:t>
            </w:r>
            <w:r w:rsidRPr="00984D2F">
              <w:rPr>
                <w:rFonts w:ascii="Times New Roman" w:hAnsi="Times New Roman"/>
                <w:color w:val="000000"/>
                <w:sz w:val="24"/>
                <w:szCs w:val="24"/>
                <w:lang w:eastAsia="pt-BR"/>
              </w:rPr>
              <w:t>;</w:t>
            </w:r>
          </w:p>
        </w:tc>
        <w:tc>
          <w:tcPr>
            <w:tcW w:w="520" w:type="dxa"/>
            <w:tcBorders>
              <w:top w:val="nil"/>
              <w:left w:val="nil"/>
              <w:bottom w:val="single" w:sz="4" w:space="0" w:color="auto"/>
              <w:right w:val="single" w:sz="4" w:space="0" w:color="auto"/>
            </w:tcBorders>
            <w:shd w:val="clear" w:color="auto" w:fill="auto"/>
            <w:vAlign w:val="center"/>
            <w:hideMark/>
          </w:tcPr>
          <w:p w14:paraId="117B73EF" w14:textId="77777777" w:rsidR="00587821" w:rsidRPr="00984D2F" w:rsidRDefault="00587821" w:rsidP="00587821">
            <w:pPr>
              <w:suppressAutoHyphens w:val="0"/>
              <w:spacing w:after="0"/>
              <w:rPr>
                <w:rFonts w:ascii="Times New Roman" w:hAnsi="Times New Roman"/>
                <w:color w:val="000000"/>
                <w:sz w:val="24"/>
                <w:szCs w:val="24"/>
                <w:lang w:eastAsia="pt-BR"/>
              </w:rPr>
            </w:pPr>
            <w:r w:rsidRPr="00984D2F">
              <w:rPr>
                <w:rFonts w:ascii="Times New Roman" w:hAnsi="Times New Roman"/>
                <w:color w:val="000000"/>
                <w:sz w:val="24"/>
                <w:szCs w:val="24"/>
                <w:lang w:eastAsia="pt-BR"/>
              </w:rPr>
              <w:t> </w:t>
            </w:r>
          </w:p>
        </w:tc>
      </w:tr>
      <w:tr w:rsidR="00587821" w:rsidRPr="00984D2F" w14:paraId="7A4DEFAF" w14:textId="77777777" w:rsidTr="00587821">
        <w:trPr>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880ED86" w14:textId="77777777" w:rsidR="00587821" w:rsidRPr="00984D2F" w:rsidRDefault="00587821" w:rsidP="00587821">
            <w:pPr>
              <w:suppressAutoHyphens w:val="0"/>
              <w:spacing w:after="0"/>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1.8.5</w:t>
            </w:r>
          </w:p>
        </w:tc>
        <w:tc>
          <w:tcPr>
            <w:tcW w:w="8694" w:type="dxa"/>
            <w:tcBorders>
              <w:top w:val="nil"/>
              <w:left w:val="nil"/>
              <w:bottom w:val="single" w:sz="4" w:space="0" w:color="auto"/>
              <w:right w:val="single" w:sz="4" w:space="0" w:color="auto"/>
            </w:tcBorders>
            <w:shd w:val="clear" w:color="auto" w:fill="auto"/>
            <w:vAlign w:val="center"/>
            <w:hideMark/>
          </w:tcPr>
          <w:p w14:paraId="6525214B" w14:textId="77777777" w:rsidR="00587821" w:rsidRPr="00984D2F" w:rsidRDefault="00587821" w:rsidP="00587821">
            <w:pPr>
              <w:suppressAutoHyphens w:val="0"/>
              <w:spacing w:after="0"/>
              <w:jc w:val="both"/>
              <w:rPr>
                <w:rFonts w:ascii="Times New Roman" w:hAnsi="Times New Roman"/>
                <w:b/>
                <w:bCs/>
                <w:color w:val="000000"/>
                <w:sz w:val="24"/>
                <w:szCs w:val="24"/>
                <w:lang w:eastAsia="pt-BR"/>
              </w:rPr>
            </w:pPr>
            <w:r w:rsidRPr="00984D2F">
              <w:rPr>
                <w:rFonts w:ascii="Times New Roman" w:hAnsi="Times New Roman"/>
                <w:color w:val="000000"/>
                <w:sz w:val="24"/>
                <w:szCs w:val="24"/>
                <w:lang w:eastAsia="pt-BR"/>
              </w:rPr>
              <w:t xml:space="preserve">Regimento dos Fundos instituídos pelos cooperados, com a Ata da </w:t>
            </w:r>
            <w:r w:rsidR="00432185" w:rsidRPr="00984D2F">
              <w:rPr>
                <w:rFonts w:ascii="Times New Roman" w:hAnsi="Times New Roman"/>
                <w:color w:val="000000"/>
                <w:sz w:val="24"/>
                <w:szCs w:val="24"/>
                <w:lang w:eastAsia="pt-BR"/>
              </w:rPr>
              <w:t>Assembleia</w:t>
            </w:r>
            <w:r w:rsidRPr="00984D2F">
              <w:rPr>
                <w:rFonts w:ascii="Times New Roman" w:hAnsi="Times New Roman"/>
                <w:color w:val="000000"/>
                <w:sz w:val="24"/>
                <w:szCs w:val="24"/>
                <w:lang w:eastAsia="pt-BR"/>
              </w:rPr>
              <w:t xml:space="preserve"> que os aprovou;</w:t>
            </w:r>
          </w:p>
        </w:tc>
        <w:tc>
          <w:tcPr>
            <w:tcW w:w="520" w:type="dxa"/>
            <w:tcBorders>
              <w:top w:val="nil"/>
              <w:left w:val="nil"/>
              <w:bottom w:val="single" w:sz="4" w:space="0" w:color="auto"/>
              <w:right w:val="single" w:sz="4" w:space="0" w:color="auto"/>
            </w:tcBorders>
            <w:shd w:val="clear" w:color="auto" w:fill="auto"/>
            <w:vAlign w:val="center"/>
            <w:hideMark/>
          </w:tcPr>
          <w:p w14:paraId="5C7B1E80" w14:textId="77777777" w:rsidR="00587821" w:rsidRPr="00984D2F" w:rsidRDefault="00587821" w:rsidP="00587821">
            <w:pPr>
              <w:suppressAutoHyphens w:val="0"/>
              <w:spacing w:after="0"/>
              <w:rPr>
                <w:rFonts w:ascii="Times New Roman" w:hAnsi="Times New Roman"/>
                <w:color w:val="000000"/>
                <w:sz w:val="24"/>
                <w:szCs w:val="24"/>
                <w:lang w:eastAsia="pt-BR"/>
              </w:rPr>
            </w:pPr>
            <w:r w:rsidRPr="00984D2F">
              <w:rPr>
                <w:rFonts w:ascii="Times New Roman" w:hAnsi="Times New Roman"/>
                <w:color w:val="000000"/>
                <w:sz w:val="24"/>
                <w:szCs w:val="24"/>
                <w:lang w:eastAsia="pt-BR"/>
              </w:rPr>
              <w:t> </w:t>
            </w:r>
          </w:p>
        </w:tc>
      </w:tr>
      <w:tr w:rsidR="00587821" w:rsidRPr="00984D2F" w14:paraId="6A88095D" w14:textId="77777777" w:rsidTr="00587821">
        <w:trPr>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AF10EF4" w14:textId="77777777" w:rsidR="00587821" w:rsidRPr="00984D2F" w:rsidRDefault="00587821" w:rsidP="00587821">
            <w:pPr>
              <w:suppressAutoHyphens w:val="0"/>
              <w:spacing w:after="0"/>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1.8.6</w:t>
            </w:r>
          </w:p>
        </w:tc>
        <w:tc>
          <w:tcPr>
            <w:tcW w:w="8694" w:type="dxa"/>
            <w:tcBorders>
              <w:top w:val="nil"/>
              <w:left w:val="nil"/>
              <w:bottom w:val="single" w:sz="4" w:space="0" w:color="auto"/>
              <w:right w:val="single" w:sz="4" w:space="0" w:color="auto"/>
            </w:tcBorders>
            <w:shd w:val="clear" w:color="auto" w:fill="auto"/>
            <w:vAlign w:val="center"/>
            <w:hideMark/>
          </w:tcPr>
          <w:p w14:paraId="2CD75C37" w14:textId="77777777" w:rsidR="00587821" w:rsidRPr="00984D2F" w:rsidRDefault="00587821" w:rsidP="00587821">
            <w:pPr>
              <w:suppressAutoHyphens w:val="0"/>
              <w:spacing w:after="0"/>
              <w:jc w:val="both"/>
              <w:rPr>
                <w:rFonts w:ascii="Times New Roman" w:hAnsi="Times New Roman"/>
                <w:b/>
                <w:bCs/>
                <w:color w:val="000000"/>
                <w:sz w:val="24"/>
                <w:szCs w:val="24"/>
                <w:lang w:eastAsia="pt-BR"/>
              </w:rPr>
            </w:pPr>
            <w:r w:rsidRPr="00984D2F">
              <w:rPr>
                <w:rFonts w:ascii="Times New Roman" w:hAnsi="Times New Roman"/>
                <w:color w:val="000000"/>
                <w:sz w:val="24"/>
                <w:szCs w:val="24"/>
                <w:lang w:eastAsia="pt-BR"/>
              </w:rPr>
              <w:t xml:space="preserve">Editais de Convocação das 03 (três) últimas </w:t>
            </w:r>
            <w:r w:rsidR="00432185" w:rsidRPr="00984D2F">
              <w:rPr>
                <w:rFonts w:ascii="Times New Roman" w:hAnsi="Times New Roman"/>
                <w:color w:val="000000"/>
                <w:sz w:val="24"/>
                <w:szCs w:val="24"/>
                <w:lang w:eastAsia="pt-BR"/>
              </w:rPr>
              <w:t>assembleias</w:t>
            </w:r>
            <w:r w:rsidRPr="00984D2F">
              <w:rPr>
                <w:rFonts w:ascii="Times New Roman" w:hAnsi="Times New Roman"/>
                <w:color w:val="000000"/>
                <w:sz w:val="24"/>
                <w:szCs w:val="24"/>
                <w:lang w:eastAsia="pt-BR"/>
              </w:rPr>
              <w:t xml:space="preserve"> extraordinárias; e</w:t>
            </w:r>
          </w:p>
        </w:tc>
        <w:tc>
          <w:tcPr>
            <w:tcW w:w="520" w:type="dxa"/>
            <w:tcBorders>
              <w:top w:val="nil"/>
              <w:left w:val="nil"/>
              <w:bottom w:val="single" w:sz="4" w:space="0" w:color="auto"/>
              <w:right w:val="single" w:sz="4" w:space="0" w:color="auto"/>
            </w:tcBorders>
            <w:shd w:val="clear" w:color="auto" w:fill="auto"/>
            <w:vAlign w:val="center"/>
            <w:hideMark/>
          </w:tcPr>
          <w:p w14:paraId="5CF97EF3" w14:textId="77777777" w:rsidR="00587821" w:rsidRPr="00984D2F" w:rsidRDefault="00587821" w:rsidP="00587821">
            <w:pPr>
              <w:suppressAutoHyphens w:val="0"/>
              <w:spacing w:after="0"/>
              <w:rPr>
                <w:rFonts w:ascii="Times New Roman" w:hAnsi="Times New Roman"/>
                <w:color w:val="000000"/>
                <w:sz w:val="24"/>
                <w:szCs w:val="24"/>
                <w:lang w:eastAsia="pt-BR"/>
              </w:rPr>
            </w:pPr>
            <w:r w:rsidRPr="00984D2F">
              <w:rPr>
                <w:rFonts w:ascii="Times New Roman" w:hAnsi="Times New Roman"/>
                <w:color w:val="000000"/>
                <w:sz w:val="24"/>
                <w:szCs w:val="24"/>
                <w:lang w:eastAsia="pt-BR"/>
              </w:rPr>
              <w:t> </w:t>
            </w:r>
          </w:p>
        </w:tc>
      </w:tr>
      <w:tr w:rsidR="00587821" w:rsidRPr="00984D2F" w14:paraId="35F1195F" w14:textId="77777777" w:rsidTr="00587821">
        <w:trPr>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FDC33DC" w14:textId="77777777" w:rsidR="00587821" w:rsidRPr="00984D2F" w:rsidRDefault="00587821" w:rsidP="00587821">
            <w:pPr>
              <w:suppressAutoHyphens w:val="0"/>
              <w:spacing w:after="0"/>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1.8.7</w:t>
            </w:r>
          </w:p>
        </w:tc>
        <w:tc>
          <w:tcPr>
            <w:tcW w:w="8694" w:type="dxa"/>
            <w:tcBorders>
              <w:top w:val="nil"/>
              <w:left w:val="nil"/>
              <w:bottom w:val="single" w:sz="4" w:space="0" w:color="auto"/>
              <w:right w:val="single" w:sz="4" w:space="0" w:color="auto"/>
            </w:tcBorders>
            <w:shd w:val="clear" w:color="auto" w:fill="auto"/>
            <w:vAlign w:val="center"/>
            <w:hideMark/>
          </w:tcPr>
          <w:p w14:paraId="3DBE8186" w14:textId="77777777" w:rsidR="00587821" w:rsidRPr="00984D2F" w:rsidRDefault="00587821" w:rsidP="00587821">
            <w:pPr>
              <w:suppressAutoHyphens w:val="0"/>
              <w:spacing w:after="0"/>
              <w:jc w:val="both"/>
              <w:rPr>
                <w:rFonts w:ascii="Times New Roman" w:hAnsi="Times New Roman"/>
                <w:b/>
                <w:bCs/>
                <w:color w:val="000000"/>
                <w:sz w:val="24"/>
                <w:szCs w:val="24"/>
                <w:lang w:eastAsia="pt-BR"/>
              </w:rPr>
            </w:pPr>
            <w:r w:rsidRPr="00984D2F">
              <w:rPr>
                <w:rFonts w:ascii="Times New Roman" w:hAnsi="Times New Roman"/>
                <w:color w:val="000000"/>
                <w:sz w:val="24"/>
                <w:szCs w:val="24"/>
                <w:lang w:eastAsia="pt-BR"/>
              </w:rPr>
              <w:t>Ata da sessão que os cooperados autorizaram a cooperativa a contratar o objeto da licitação.</w:t>
            </w:r>
          </w:p>
        </w:tc>
        <w:tc>
          <w:tcPr>
            <w:tcW w:w="520" w:type="dxa"/>
            <w:tcBorders>
              <w:top w:val="nil"/>
              <w:left w:val="nil"/>
              <w:bottom w:val="single" w:sz="4" w:space="0" w:color="auto"/>
              <w:right w:val="single" w:sz="4" w:space="0" w:color="auto"/>
            </w:tcBorders>
            <w:shd w:val="clear" w:color="auto" w:fill="auto"/>
            <w:vAlign w:val="center"/>
            <w:hideMark/>
          </w:tcPr>
          <w:p w14:paraId="507BBC3C" w14:textId="77777777" w:rsidR="00587821" w:rsidRPr="00984D2F" w:rsidRDefault="00587821" w:rsidP="00587821">
            <w:pPr>
              <w:suppressAutoHyphens w:val="0"/>
              <w:spacing w:after="0"/>
              <w:rPr>
                <w:rFonts w:ascii="Times New Roman" w:hAnsi="Times New Roman"/>
                <w:color w:val="000000"/>
                <w:sz w:val="24"/>
                <w:szCs w:val="24"/>
                <w:lang w:eastAsia="pt-BR"/>
              </w:rPr>
            </w:pPr>
            <w:r w:rsidRPr="00984D2F">
              <w:rPr>
                <w:rFonts w:ascii="Times New Roman" w:hAnsi="Times New Roman"/>
                <w:color w:val="000000"/>
                <w:sz w:val="24"/>
                <w:szCs w:val="24"/>
                <w:lang w:eastAsia="pt-BR"/>
              </w:rPr>
              <w:t> </w:t>
            </w:r>
          </w:p>
        </w:tc>
      </w:tr>
    </w:tbl>
    <w:p w14:paraId="7D67279A" w14:textId="77777777" w:rsidR="006C3695" w:rsidRPr="00984D2F" w:rsidRDefault="006C3695">
      <w:pPr>
        <w:autoSpaceDE w:val="0"/>
        <w:rPr>
          <w:rFonts w:ascii="Times New Roman" w:hAnsi="Times New Roman"/>
          <w:sz w:val="24"/>
          <w:szCs w:val="24"/>
        </w:rPr>
      </w:pPr>
    </w:p>
    <w:tbl>
      <w:tblPr>
        <w:tblW w:w="10207" w:type="dxa"/>
        <w:tblInd w:w="-72" w:type="dxa"/>
        <w:tblCellMar>
          <w:left w:w="70" w:type="dxa"/>
          <w:right w:w="70" w:type="dxa"/>
        </w:tblCellMar>
        <w:tblLook w:val="04A0" w:firstRow="1" w:lastRow="0" w:firstColumn="1" w:lastColumn="0" w:noHBand="0" w:noVBand="1"/>
      </w:tblPr>
      <w:tblGrid>
        <w:gridCol w:w="960"/>
        <w:gridCol w:w="8680"/>
        <w:gridCol w:w="520"/>
        <w:gridCol w:w="47"/>
      </w:tblGrid>
      <w:tr w:rsidR="00587821" w:rsidRPr="00984D2F" w14:paraId="073C5A02" w14:textId="77777777" w:rsidTr="00405755">
        <w:trPr>
          <w:gridAfter w:val="1"/>
          <w:wAfter w:w="47" w:type="dxa"/>
          <w:trHeight w:val="300"/>
        </w:trPr>
        <w:tc>
          <w:tcPr>
            <w:tcW w:w="101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96733D5" w14:textId="77777777" w:rsidR="00587821" w:rsidRPr="00984D2F" w:rsidRDefault="00587821" w:rsidP="00587821">
            <w:pPr>
              <w:suppressAutoHyphens w:val="0"/>
              <w:spacing w:after="0" w:line="240" w:lineRule="auto"/>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2. REGULARIDADE FISCAL</w:t>
            </w:r>
          </w:p>
        </w:tc>
      </w:tr>
      <w:tr w:rsidR="00587821" w:rsidRPr="00984D2F" w14:paraId="75202C83" w14:textId="77777777" w:rsidTr="00405755">
        <w:trPr>
          <w:gridAfter w:val="1"/>
          <w:wAfter w:w="47" w:type="dxa"/>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155BA4C" w14:textId="77777777" w:rsidR="00587821" w:rsidRPr="00984D2F" w:rsidRDefault="00587821" w:rsidP="00587821">
            <w:pPr>
              <w:suppressAutoHyphens w:val="0"/>
              <w:spacing w:after="0" w:line="240" w:lineRule="auto"/>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2.1</w:t>
            </w:r>
          </w:p>
        </w:tc>
        <w:tc>
          <w:tcPr>
            <w:tcW w:w="8680" w:type="dxa"/>
            <w:tcBorders>
              <w:top w:val="nil"/>
              <w:left w:val="nil"/>
              <w:bottom w:val="single" w:sz="4" w:space="0" w:color="auto"/>
              <w:right w:val="single" w:sz="4" w:space="0" w:color="auto"/>
            </w:tcBorders>
            <w:shd w:val="clear" w:color="auto" w:fill="auto"/>
            <w:vAlign w:val="center"/>
            <w:hideMark/>
          </w:tcPr>
          <w:p w14:paraId="40D8B898" w14:textId="77777777" w:rsidR="00DD264C" w:rsidRPr="00984D2F" w:rsidRDefault="00587821" w:rsidP="00B71E21">
            <w:pPr>
              <w:suppressAutoHyphens w:val="0"/>
              <w:spacing w:after="0" w:line="240" w:lineRule="auto"/>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Inscrição no Sistema Unificado de C</w:t>
            </w:r>
            <w:r w:rsidR="00643B5E" w:rsidRPr="00984D2F">
              <w:rPr>
                <w:rFonts w:ascii="Times New Roman" w:hAnsi="Times New Roman"/>
                <w:color w:val="000000"/>
                <w:sz w:val="24"/>
                <w:szCs w:val="24"/>
                <w:lang w:eastAsia="pt-BR"/>
              </w:rPr>
              <w:t xml:space="preserve">adastro de Fornecedores (SICAF), </w:t>
            </w:r>
            <w:r w:rsidR="00B71E21" w:rsidRPr="00984D2F">
              <w:rPr>
                <w:rFonts w:ascii="Times New Roman" w:hAnsi="Times New Roman"/>
                <w:color w:val="000000"/>
                <w:sz w:val="24"/>
                <w:szCs w:val="24"/>
                <w:lang w:eastAsia="pt-BR"/>
              </w:rPr>
              <w:t xml:space="preserve">inclusive </w:t>
            </w:r>
            <w:r w:rsidR="00643B5E" w:rsidRPr="00984D2F">
              <w:rPr>
                <w:rFonts w:ascii="Times New Roman" w:hAnsi="Times New Roman"/>
                <w:color w:val="000000"/>
                <w:sz w:val="24"/>
                <w:szCs w:val="24"/>
                <w:lang w:eastAsia="pt-BR"/>
              </w:rPr>
              <w:t>contendo cadastrado as certidões abaixo discriminadas.</w:t>
            </w:r>
          </w:p>
        </w:tc>
        <w:tc>
          <w:tcPr>
            <w:tcW w:w="520" w:type="dxa"/>
            <w:tcBorders>
              <w:top w:val="nil"/>
              <w:left w:val="nil"/>
              <w:bottom w:val="single" w:sz="4" w:space="0" w:color="auto"/>
              <w:right w:val="single" w:sz="4" w:space="0" w:color="auto"/>
            </w:tcBorders>
            <w:shd w:val="clear" w:color="auto" w:fill="auto"/>
            <w:vAlign w:val="center"/>
            <w:hideMark/>
          </w:tcPr>
          <w:p w14:paraId="552E87E5" w14:textId="77777777" w:rsidR="00587821" w:rsidRPr="00984D2F" w:rsidRDefault="00587821" w:rsidP="00587821">
            <w:pPr>
              <w:suppressAutoHyphens w:val="0"/>
              <w:spacing w:after="0" w:line="240" w:lineRule="auto"/>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 </w:t>
            </w:r>
          </w:p>
        </w:tc>
      </w:tr>
      <w:tr w:rsidR="00587821" w:rsidRPr="00984D2F" w14:paraId="5EDC1520" w14:textId="77777777" w:rsidTr="00405755">
        <w:trPr>
          <w:gridAfter w:val="1"/>
          <w:wAfter w:w="47" w:type="dxa"/>
          <w:trHeight w:val="346"/>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E589300" w14:textId="77777777" w:rsidR="00587821" w:rsidRPr="00984D2F" w:rsidRDefault="00587821" w:rsidP="00587821">
            <w:pPr>
              <w:suppressAutoHyphens w:val="0"/>
              <w:spacing w:after="0" w:line="240" w:lineRule="auto"/>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2.2</w:t>
            </w:r>
          </w:p>
        </w:tc>
        <w:tc>
          <w:tcPr>
            <w:tcW w:w="8680" w:type="dxa"/>
            <w:tcBorders>
              <w:top w:val="nil"/>
              <w:left w:val="nil"/>
              <w:bottom w:val="single" w:sz="4" w:space="0" w:color="auto"/>
              <w:right w:val="single" w:sz="4" w:space="0" w:color="auto"/>
            </w:tcBorders>
            <w:shd w:val="clear" w:color="auto" w:fill="auto"/>
            <w:vAlign w:val="center"/>
            <w:hideMark/>
          </w:tcPr>
          <w:p w14:paraId="570C591D" w14:textId="77777777" w:rsidR="00587821" w:rsidRPr="00984D2F" w:rsidRDefault="00587821" w:rsidP="00587821">
            <w:pPr>
              <w:suppressAutoHyphens w:val="0"/>
              <w:spacing w:after="0" w:line="240" w:lineRule="auto"/>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Inscrição no Cadastro Nacional de Pessoas Jurídicas (CNPJ).</w:t>
            </w:r>
          </w:p>
        </w:tc>
        <w:tc>
          <w:tcPr>
            <w:tcW w:w="520" w:type="dxa"/>
            <w:tcBorders>
              <w:top w:val="nil"/>
              <w:left w:val="nil"/>
              <w:bottom w:val="single" w:sz="4" w:space="0" w:color="auto"/>
              <w:right w:val="single" w:sz="4" w:space="0" w:color="auto"/>
            </w:tcBorders>
            <w:shd w:val="clear" w:color="auto" w:fill="auto"/>
            <w:vAlign w:val="center"/>
            <w:hideMark/>
          </w:tcPr>
          <w:p w14:paraId="0FC39FF4" w14:textId="77777777" w:rsidR="00587821" w:rsidRPr="00984D2F" w:rsidRDefault="00587821" w:rsidP="00587821">
            <w:pPr>
              <w:suppressAutoHyphens w:val="0"/>
              <w:spacing w:after="0" w:line="240" w:lineRule="auto"/>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 </w:t>
            </w:r>
          </w:p>
        </w:tc>
      </w:tr>
      <w:tr w:rsidR="00587821" w:rsidRPr="00984D2F" w14:paraId="33108231" w14:textId="77777777" w:rsidTr="00405755">
        <w:trPr>
          <w:gridAfter w:val="1"/>
          <w:wAfter w:w="47" w:type="dxa"/>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C236363" w14:textId="77777777" w:rsidR="00587821" w:rsidRPr="00984D2F" w:rsidRDefault="00587821" w:rsidP="00587821">
            <w:pPr>
              <w:suppressAutoHyphens w:val="0"/>
              <w:spacing w:after="0" w:line="240" w:lineRule="auto"/>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2.3</w:t>
            </w:r>
          </w:p>
        </w:tc>
        <w:tc>
          <w:tcPr>
            <w:tcW w:w="8680" w:type="dxa"/>
            <w:tcBorders>
              <w:top w:val="nil"/>
              <w:left w:val="nil"/>
              <w:bottom w:val="single" w:sz="4" w:space="0" w:color="auto"/>
              <w:right w:val="single" w:sz="4" w:space="0" w:color="auto"/>
            </w:tcBorders>
            <w:shd w:val="clear" w:color="auto" w:fill="auto"/>
            <w:vAlign w:val="center"/>
            <w:hideMark/>
          </w:tcPr>
          <w:p w14:paraId="34A8A2FC" w14:textId="77777777" w:rsidR="00587821" w:rsidRPr="00984D2F" w:rsidRDefault="00587821" w:rsidP="00587821">
            <w:pPr>
              <w:suppressAutoHyphens w:val="0"/>
              <w:spacing w:after="0" w:line="240" w:lineRule="auto"/>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Certidão de Débitos Relativos à Créditos Tributários Federais e à Dívida Ativa da União.</w:t>
            </w:r>
          </w:p>
        </w:tc>
        <w:tc>
          <w:tcPr>
            <w:tcW w:w="520" w:type="dxa"/>
            <w:tcBorders>
              <w:top w:val="nil"/>
              <w:left w:val="nil"/>
              <w:bottom w:val="single" w:sz="4" w:space="0" w:color="auto"/>
              <w:right w:val="single" w:sz="4" w:space="0" w:color="auto"/>
            </w:tcBorders>
            <w:shd w:val="clear" w:color="auto" w:fill="auto"/>
            <w:vAlign w:val="center"/>
            <w:hideMark/>
          </w:tcPr>
          <w:p w14:paraId="4481651A" w14:textId="77777777" w:rsidR="00587821" w:rsidRPr="00984D2F" w:rsidRDefault="00587821" w:rsidP="00587821">
            <w:pPr>
              <w:suppressAutoHyphens w:val="0"/>
              <w:spacing w:after="0" w:line="240" w:lineRule="auto"/>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 </w:t>
            </w:r>
          </w:p>
        </w:tc>
      </w:tr>
      <w:tr w:rsidR="00587821" w:rsidRPr="00984D2F" w14:paraId="23B66A7D" w14:textId="77777777" w:rsidTr="00405755">
        <w:trPr>
          <w:gridAfter w:val="1"/>
          <w:wAfter w:w="47" w:type="dxa"/>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B5F7349" w14:textId="77777777" w:rsidR="00587821" w:rsidRPr="00984D2F" w:rsidRDefault="00587821" w:rsidP="00587821">
            <w:pPr>
              <w:suppressAutoHyphens w:val="0"/>
              <w:spacing w:after="0" w:line="240" w:lineRule="auto"/>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2.4</w:t>
            </w:r>
          </w:p>
        </w:tc>
        <w:tc>
          <w:tcPr>
            <w:tcW w:w="8680" w:type="dxa"/>
            <w:tcBorders>
              <w:top w:val="nil"/>
              <w:left w:val="nil"/>
              <w:bottom w:val="single" w:sz="4" w:space="0" w:color="auto"/>
              <w:right w:val="single" w:sz="4" w:space="0" w:color="auto"/>
            </w:tcBorders>
            <w:shd w:val="clear" w:color="auto" w:fill="auto"/>
            <w:vAlign w:val="center"/>
            <w:hideMark/>
          </w:tcPr>
          <w:p w14:paraId="37D6770F" w14:textId="77777777" w:rsidR="00587821" w:rsidRPr="00984D2F" w:rsidRDefault="00587821" w:rsidP="00587821">
            <w:pPr>
              <w:suppressAutoHyphens w:val="0"/>
              <w:spacing w:after="0" w:line="240" w:lineRule="auto"/>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Certidão de Regularidade Fiscal (prova de regularidade relativa ao FGTS).</w:t>
            </w:r>
          </w:p>
        </w:tc>
        <w:tc>
          <w:tcPr>
            <w:tcW w:w="520" w:type="dxa"/>
            <w:tcBorders>
              <w:top w:val="nil"/>
              <w:left w:val="nil"/>
              <w:bottom w:val="single" w:sz="4" w:space="0" w:color="auto"/>
              <w:right w:val="single" w:sz="4" w:space="0" w:color="auto"/>
            </w:tcBorders>
            <w:shd w:val="clear" w:color="auto" w:fill="auto"/>
            <w:vAlign w:val="center"/>
            <w:hideMark/>
          </w:tcPr>
          <w:p w14:paraId="39A2557D" w14:textId="77777777" w:rsidR="00587821" w:rsidRPr="00984D2F" w:rsidRDefault="00587821" w:rsidP="00587821">
            <w:pPr>
              <w:suppressAutoHyphens w:val="0"/>
              <w:spacing w:after="0" w:line="240" w:lineRule="auto"/>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 </w:t>
            </w:r>
          </w:p>
        </w:tc>
      </w:tr>
      <w:tr w:rsidR="00587821" w:rsidRPr="00984D2F" w14:paraId="093A8418" w14:textId="77777777" w:rsidTr="00405755">
        <w:trPr>
          <w:gridAfter w:val="1"/>
          <w:wAfter w:w="47" w:type="dxa"/>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81FFB3A" w14:textId="77777777" w:rsidR="00587821" w:rsidRPr="00984D2F" w:rsidRDefault="00587821" w:rsidP="00587821">
            <w:pPr>
              <w:suppressAutoHyphens w:val="0"/>
              <w:spacing w:after="0" w:line="240" w:lineRule="auto"/>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2.5</w:t>
            </w:r>
          </w:p>
        </w:tc>
        <w:tc>
          <w:tcPr>
            <w:tcW w:w="8680" w:type="dxa"/>
            <w:tcBorders>
              <w:top w:val="nil"/>
              <w:left w:val="nil"/>
              <w:bottom w:val="single" w:sz="4" w:space="0" w:color="auto"/>
              <w:right w:val="single" w:sz="4" w:space="0" w:color="auto"/>
            </w:tcBorders>
            <w:shd w:val="clear" w:color="auto" w:fill="auto"/>
            <w:vAlign w:val="center"/>
            <w:hideMark/>
          </w:tcPr>
          <w:p w14:paraId="6DF5B44A" w14:textId="77777777" w:rsidR="00587821" w:rsidRPr="00984D2F" w:rsidRDefault="00587821" w:rsidP="00587821">
            <w:pPr>
              <w:suppressAutoHyphens w:val="0"/>
              <w:spacing w:after="0" w:line="240" w:lineRule="auto"/>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Certidão Negativa de Falência, Concordata, Recuperação Judicial e Extrajudicial.</w:t>
            </w:r>
          </w:p>
        </w:tc>
        <w:tc>
          <w:tcPr>
            <w:tcW w:w="520" w:type="dxa"/>
            <w:tcBorders>
              <w:top w:val="nil"/>
              <w:left w:val="nil"/>
              <w:bottom w:val="single" w:sz="4" w:space="0" w:color="auto"/>
              <w:right w:val="single" w:sz="4" w:space="0" w:color="auto"/>
            </w:tcBorders>
            <w:shd w:val="clear" w:color="auto" w:fill="auto"/>
            <w:vAlign w:val="center"/>
            <w:hideMark/>
          </w:tcPr>
          <w:p w14:paraId="06125B05" w14:textId="77777777" w:rsidR="00587821" w:rsidRPr="00984D2F" w:rsidRDefault="00587821" w:rsidP="00587821">
            <w:pPr>
              <w:suppressAutoHyphens w:val="0"/>
              <w:spacing w:after="0" w:line="240" w:lineRule="auto"/>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 </w:t>
            </w:r>
          </w:p>
        </w:tc>
      </w:tr>
      <w:tr w:rsidR="00587821" w:rsidRPr="00984D2F" w14:paraId="49790BC9" w14:textId="77777777" w:rsidTr="00405755">
        <w:trPr>
          <w:gridAfter w:val="1"/>
          <w:wAfter w:w="47" w:type="dxa"/>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4EA45D1" w14:textId="77777777" w:rsidR="00587821" w:rsidRPr="00984D2F" w:rsidRDefault="00587821" w:rsidP="00587821">
            <w:pPr>
              <w:suppressAutoHyphens w:val="0"/>
              <w:spacing w:after="0" w:line="240" w:lineRule="auto"/>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2.</w:t>
            </w:r>
            <w:r w:rsidRPr="00984D2F">
              <w:rPr>
                <w:rFonts w:ascii="Times New Roman" w:hAnsi="Times New Roman"/>
                <w:color w:val="000000"/>
                <w:sz w:val="24"/>
                <w:szCs w:val="24"/>
                <w:lang w:eastAsia="pt-BR"/>
              </w:rPr>
              <w:t>6</w:t>
            </w:r>
          </w:p>
        </w:tc>
        <w:tc>
          <w:tcPr>
            <w:tcW w:w="8680" w:type="dxa"/>
            <w:tcBorders>
              <w:top w:val="nil"/>
              <w:left w:val="nil"/>
              <w:bottom w:val="single" w:sz="4" w:space="0" w:color="auto"/>
              <w:right w:val="single" w:sz="4" w:space="0" w:color="auto"/>
            </w:tcBorders>
            <w:shd w:val="clear" w:color="auto" w:fill="auto"/>
            <w:vAlign w:val="center"/>
            <w:hideMark/>
          </w:tcPr>
          <w:p w14:paraId="4A852623" w14:textId="77777777" w:rsidR="00587821" w:rsidRPr="00984D2F" w:rsidRDefault="00587821" w:rsidP="00587821">
            <w:pPr>
              <w:suppressAutoHyphens w:val="0"/>
              <w:spacing w:after="0" w:line="240" w:lineRule="auto"/>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Certidão Negativa de Débito Trabalhista.</w:t>
            </w:r>
          </w:p>
        </w:tc>
        <w:tc>
          <w:tcPr>
            <w:tcW w:w="520" w:type="dxa"/>
            <w:tcBorders>
              <w:top w:val="nil"/>
              <w:left w:val="nil"/>
              <w:bottom w:val="single" w:sz="4" w:space="0" w:color="auto"/>
              <w:right w:val="single" w:sz="4" w:space="0" w:color="auto"/>
            </w:tcBorders>
            <w:shd w:val="clear" w:color="auto" w:fill="auto"/>
            <w:vAlign w:val="center"/>
            <w:hideMark/>
          </w:tcPr>
          <w:p w14:paraId="7114E3EE" w14:textId="77777777" w:rsidR="00587821" w:rsidRPr="00984D2F" w:rsidRDefault="00587821" w:rsidP="00587821">
            <w:pPr>
              <w:suppressAutoHyphens w:val="0"/>
              <w:spacing w:after="0" w:line="240" w:lineRule="auto"/>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 </w:t>
            </w:r>
          </w:p>
        </w:tc>
      </w:tr>
      <w:tr w:rsidR="00587821" w:rsidRPr="00984D2F" w14:paraId="1B529526" w14:textId="77777777" w:rsidTr="00405755">
        <w:trPr>
          <w:cantSplit/>
          <w:trHeight w:val="315"/>
        </w:trPr>
        <w:tc>
          <w:tcPr>
            <w:tcW w:w="1020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3C5EE45" w14:textId="77777777" w:rsidR="00587821" w:rsidRPr="00984D2F" w:rsidRDefault="00A87C4B" w:rsidP="00587821">
            <w:pPr>
              <w:suppressAutoHyphens w:val="0"/>
              <w:spacing w:after="0" w:line="240" w:lineRule="auto"/>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3. DECLARAÇÕES</w:t>
            </w:r>
          </w:p>
        </w:tc>
      </w:tr>
      <w:tr w:rsidR="00587821" w:rsidRPr="00984D2F" w14:paraId="1E0E87A8" w14:textId="77777777" w:rsidTr="00405755">
        <w:trPr>
          <w:trHeight w:val="51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30A29A" w14:textId="77777777" w:rsidR="00587821" w:rsidRPr="00984D2F" w:rsidRDefault="00587821" w:rsidP="00587821">
            <w:pPr>
              <w:suppressAutoHyphens w:val="0"/>
              <w:spacing w:after="0" w:line="240" w:lineRule="auto"/>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3.1</w:t>
            </w:r>
          </w:p>
        </w:tc>
        <w:tc>
          <w:tcPr>
            <w:tcW w:w="8680" w:type="dxa"/>
            <w:tcBorders>
              <w:top w:val="single" w:sz="4" w:space="0" w:color="auto"/>
              <w:left w:val="nil"/>
              <w:bottom w:val="single" w:sz="4" w:space="0" w:color="auto"/>
              <w:right w:val="single" w:sz="4" w:space="0" w:color="auto"/>
            </w:tcBorders>
            <w:shd w:val="clear" w:color="auto" w:fill="auto"/>
            <w:vAlign w:val="center"/>
            <w:hideMark/>
          </w:tcPr>
          <w:p w14:paraId="46DAD8F1" w14:textId="77777777" w:rsidR="00587821" w:rsidRPr="00984D2F" w:rsidRDefault="00587821" w:rsidP="00587821">
            <w:pPr>
              <w:suppressAutoHyphens w:val="0"/>
              <w:spacing w:after="0" w:line="240" w:lineRule="auto"/>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Declaração nos termos do inciso XXXIII do Art. 7º da Constituição Federal.</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14:paraId="54C17E13" w14:textId="77777777" w:rsidR="00587821" w:rsidRPr="00984D2F" w:rsidRDefault="00587821" w:rsidP="00587821">
            <w:pPr>
              <w:suppressAutoHyphens w:val="0"/>
              <w:spacing w:after="0" w:line="240" w:lineRule="auto"/>
              <w:rPr>
                <w:rFonts w:ascii="Times New Roman" w:hAnsi="Times New Roman"/>
                <w:color w:val="000000"/>
                <w:sz w:val="24"/>
                <w:szCs w:val="24"/>
                <w:lang w:eastAsia="pt-BR"/>
              </w:rPr>
            </w:pPr>
            <w:r w:rsidRPr="00984D2F">
              <w:rPr>
                <w:rFonts w:ascii="Times New Roman" w:hAnsi="Times New Roman"/>
                <w:color w:val="000000"/>
                <w:sz w:val="24"/>
                <w:szCs w:val="24"/>
                <w:lang w:eastAsia="pt-BR"/>
              </w:rPr>
              <w:t> </w:t>
            </w:r>
          </w:p>
        </w:tc>
      </w:tr>
      <w:tr w:rsidR="00A87C4B" w:rsidRPr="00984D2F" w14:paraId="6A80BE3E" w14:textId="77777777" w:rsidTr="00405755">
        <w:trPr>
          <w:trHeight w:val="51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E76E8F6" w14:textId="77777777" w:rsidR="00A87C4B" w:rsidRPr="00984D2F" w:rsidRDefault="001B26E7" w:rsidP="00587821">
            <w:pPr>
              <w:suppressAutoHyphens w:val="0"/>
              <w:spacing w:after="0" w:line="240" w:lineRule="auto"/>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3.2</w:t>
            </w:r>
          </w:p>
        </w:tc>
        <w:tc>
          <w:tcPr>
            <w:tcW w:w="8680" w:type="dxa"/>
            <w:tcBorders>
              <w:top w:val="single" w:sz="4" w:space="0" w:color="auto"/>
              <w:left w:val="nil"/>
              <w:bottom w:val="single" w:sz="4" w:space="0" w:color="auto"/>
              <w:right w:val="single" w:sz="4" w:space="0" w:color="auto"/>
            </w:tcBorders>
            <w:shd w:val="clear" w:color="auto" w:fill="auto"/>
            <w:vAlign w:val="center"/>
          </w:tcPr>
          <w:p w14:paraId="22D3F04C" w14:textId="77777777" w:rsidR="00A87C4B" w:rsidRPr="00984D2F" w:rsidRDefault="00A87C4B" w:rsidP="00587821">
            <w:pPr>
              <w:suppressAutoHyphens w:val="0"/>
              <w:spacing w:after="0" w:line="240" w:lineRule="auto"/>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D</w:t>
            </w:r>
            <w:r w:rsidR="00B71701" w:rsidRPr="00984D2F">
              <w:rPr>
                <w:rFonts w:ascii="Times New Roman" w:hAnsi="Times New Roman"/>
                <w:color w:val="000000"/>
                <w:sz w:val="24"/>
                <w:szCs w:val="24"/>
                <w:lang w:eastAsia="pt-BR"/>
              </w:rPr>
              <w:t xml:space="preserve">eclaração de Nepotismo – Anexo </w:t>
            </w:r>
            <w:r w:rsidR="00996BE2" w:rsidRPr="00984D2F">
              <w:rPr>
                <w:rFonts w:ascii="Times New Roman" w:hAnsi="Times New Roman"/>
                <w:color w:val="000000"/>
                <w:sz w:val="24"/>
                <w:szCs w:val="24"/>
                <w:lang w:eastAsia="pt-BR"/>
              </w:rPr>
              <w:t>O</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tcPr>
          <w:p w14:paraId="37B65FAA" w14:textId="77777777" w:rsidR="00A87C4B" w:rsidRPr="00984D2F" w:rsidRDefault="00A87C4B" w:rsidP="00587821">
            <w:pPr>
              <w:suppressAutoHyphens w:val="0"/>
              <w:spacing w:after="0" w:line="240" w:lineRule="auto"/>
              <w:rPr>
                <w:rFonts w:ascii="Times New Roman" w:hAnsi="Times New Roman"/>
                <w:color w:val="000000"/>
                <w:sz w:val="24"/>
                <w:szCs w:val="24"/>
                <w:lang w:eastAsia="pt-BR"/>
              </w:rPr>
            </w:pPr>
          </w:p>
        </w:tc>
      </w:tr>
    </w:tbl>
    <w:p w14:paraId="680F4748" w14:textId="77777777" w:rsidR="006C3695" w:rsidRPr="00984D2F" w:rsidRDefault="006C3695">
      <w:pPr>
        <w:spacing w:after="0"/>
        <w:rPr>
          <w:rFonts w:ascii="Times New Roman" w:hAnsi="Times New Roman"/>
          <w:sz w:val="24"/>
          <w:szCs w:val="24"/>
        </w:rPr>
      </w:pPr>
    </w:p>
    <w:tbl>
      <w:tblPr>
        <w:tblW w:w="10207" w:type="dxa"/>
        <w:tblInd w:w="-72" w:type="dxa"/>
        <w:tblLayout w:type="fixed"/>
        <w:tblCellMar>
          <w:left w:w="70" w:type="dxa"/>
          <w:right w:w="70" w:type="dxa"/>
        </w:tblCellMar>
        <w:tblLook w:val="04A0" w:firstRow="1" w:lastRow="0" w:firstColumn="1" w:lastColumn="0" w:noHBand="0" w:noVBand="1"/>
      </w:tblPr>
      <w:tblGrid>
        <w:gridCol w:w="960"/>
        <w:gridCol w:w="8680"/>
        <w:gridCol w:w="567"/>
      </w:tblGrid>
      <w:tr w:rsidR="00587821" w:rsidRPr="00984D2F" w14:paraId="6E9222B0" w14:textId="77777777" w:rsidTr="00F41668">
        <w:trPr>
          <w:cantSplit/>
          <w:trHeight w:val="300"/>
        </w:trPr>
        <w:tc>
          <w:tcPr>
            <w:tcW w:w="1020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D2E918A" w14:textId="77777777" w:rsidR="00587821" w:rsidRPr="00984D2F" w:rsidRDefault="00587821" w:rsidP="00587821">
            <w:pPr>
              <w:suppressAutoHyphens w:val="0"/>
              <w:spacing w:after="0" w:line="240" w:lineRule="auto"/>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4. QUALIFICAÇÃO TÉCNICA</w:t>
            </w:r>
          </w:p>
        </w:tc>
      </w:tr>
      <w:tr w:rsidR="00587821" w:rsidRPr="00984D2F" w14:paraId="37E42A9A" w14:textId="77777777" w:rsidTr="00F41668">
        <w:trPr>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749A5AE" w14:textId="77777777" w:rsidR="00587821" w:rsidRPr="00984D2F" w:rsidRDefault="00587821" w:rsidP="00587821">
            <w:pPr>
              <w:suppressAutoHyphens w:val="0"/>
              <w:spacing w:after="0" w:line="240" w:lineRule="auto"/>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4.1</w:t>
            </w:r>
          </w:p>
        </w:tc>
        <w:tc>
          <w:tcPr>
            <w:tcW w:w="8680" w:type="dxa"/>
            <w:tcBorders>
              <w:top w:val="nil"/>
              <w:left w:val="nil"/>
              <w:bottom w:val="single" w:sz="4" w:space="0" w:color="auto"/>
              <w:right w:val="single" w:sz="4" w:space="0" w:color="auto"/>
            </w:tcBorders>
            <w:shd w:val="clear" w:color="auto" w:fill="auto"/>
            <w:vAlign w:val="center"/>
            <w:hideMark/>
          </w:tcPr>
          <w:p w14:paraId="5F660C34" w14:textId="77777777" w:rsidR="00587821" w:rsidRPr="00984D2F" w:rsidRDefault="00587821" w:rsidP="00587821">
            <w:pPr>
              <w:suppressAutoHyphens w:val="0"/>
              <w:spacing w:after="0" w:line="240" w:lineRule="auto"/>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Registro ou inscrição da entidade ou prestador de serviço no Conselho de Classe respectivo.</w:t>
            </w:r>
          </w:p>
        </w:tc>
        <w:tc>
          <w:tcPr>
            <w:tcW w:w="567" w:type="dxa"/>
            <w:tcBorders>
              <w:top w:val="nil"/>
              <w:left w:val="nil"/>
              <w:bottom w:val="single" w:sz="4" w:space="0" w:color="auto"/>
              <w:right w:val="single" w:sz="4" w:space="0" w:color="auto"/>
            </w:tcBorders>
            <w:shd w:val="clear" w:color="auto" w:fill="auto"/>
            <w:vAlign w:val="center"/>
            <w:hideMark/>
          </w:tcPr>
          <w:p w14:paraId="68EF1ACD" w14:textId="77777777" w:rsidR="00587821" w:rsidRPr="00984D2F" w:rsidRDefault="00587821" w:rsidP="00587821">
            <w:pPr>
              <w:suppressAutoHyphens w:val="0"/>
              <w:spacing w:after="0" w:line="240" w:lineRule="auto"/>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 </w:t>
            </w:r>
          </w:p>
        </w:tc>
      </w:tr>
      <w:tr w:rsidR="00587821" w:rsidRPr="00984D2F" w14:paraId="6C45E9A4" w14:textId="77777777" w:rsidTr="00F41668">
        <w:trPr>
          <w:trHeight w:val="102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74320A6" w14:textId="77777777" w:rsidR="00587821" w:rsidRPr="00984D2F" w:rsidRDefault="00587821" w:rsidP="00587821">
            <w:pPr>
              <w:suppressAutoHyphens w:val="0"/>
              <w:spacing w:after="0" w:line="240" w:lineRule="auto"/>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4.2</w:t>
            </w:r>
          </w:p>
        </w:tc>
        <w:tc>
          <w:tcPr>
            <w:tcW w:w="8680" w:type="dxa"/>
            <w:tcBorders>
              <w:top w:val="nil"/>
              <w:left w:val="nil"/>
              <w:bottom w:val="single" w:sz="4" w:space="0" w:color="auto"/>
              <w:right w:val="single" w:sz="4" w:space="0" w:color="auto"/>
            </w:tcBorders>
            <w:shd w:val="clear" w:color="auto" w:fill="auto"/>
            <w:vAlign w:val="center"/>
            <w:hideMark/>
          </w:tcPr>
          <w:p w14:paraId="75485DD0" w14:textId="77777777" w:rsidR="00587821" w:rsidRPr="00984D2F" w:rsidRDefault="00587821" w:rsidP="00587821">
            <w:pPr>
              <w:suppressAutoHyphens w:val="0"/>
              <w:spacing w:after="0" w:line="240" w:lineRule="auto"/>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Atestado de capacidade técnica (Carta Referência) emitido por pessoa jurídica de direito público ou privado, declarando que o interessado prestou, a contento, serviço pertinente e compatível em características com o objeto deste Edital de Convocação.</w:t>
            </w:r>
          </w:p>
        </w:tc>
        <w:tc>
          <w:tcPr>
            <w:tcW w:w="567" w:type="dxa"/>
            <w:tcBorders>
              <w:top w:val="nil"/>
              <w:left w:val="nil"/>
              <w:bottom w:val="single" w:sz="4" w:space="0" w:color="auto"/>
              <w:right w:val="single" w:sz="4" w:space="0" w:color="auto"/>
            </w:tcBorders>
            <w:shd w:val="clear" w:color="auto" w:fill="auto"/>
            <w:vAlign w:val="center"/>
            <w:hideMark/>
          </w:tcPr>
          <w:p w14:paraId="7443E8C6" w14:textId="77777777" w:rsidR="00587821" w:rsidRPr="00984D2F" w:rsidRDefault="00587821" w:rsidP="00587821">
            <w:pPr>
              <w:suppressAutoHyphens w:val="0"/>
              <w:spacing w:after="0" w:line="240" w:lineRule="auto"/>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 </w:t>
            </w:r>
          </w:p>
        </w:tc>
      </w:tr>
      <w:tr w:rsidR="00587821" w:rsidRPr="00984D2F" w14:paraId="41873F0A" w14:textId="77777777" w:rsidTr="00F41668">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1212034" w14:textId="77777777" w:rsidR="00587821" w:rsidRPr="00984D2F" w:rsidRDefault="00587821" w:rsidP="00587821">
            <w:pPr>
              <w:suppressAutoHyphens w:val="0"/>
              <w:spacing w:after="0" w:line="240" w:lineRule="auto"/>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4.3</w:t>
            </w:r>
          </w:p>
        </w:tc>
        <w:tc>
          <w:tcPr>
            <w:tcW w:w="8680" w:type="dxa"/>
            <w:tcBorders>
              <w:top w:val="nil"/>
              <w:left w:val="nil"/>
              <w:bottom w:val="single" w:sz="4" w:space="0" w:color="auto"/>
              <w:right w:val="single" w:sz="4" w:space="0" w:color="auto"/>
            </w:tcBorders>
            <w:shd w:val="clear" w:color="auto" w:fill="auto"/>
            <w:vAlign w:val="center"/>
            <w:hideMark/>
          </w:tcPr>
          <w:p w14:paraId="7EDD4CD2" w14:textId="77777777" w:rsidR="00587821" w:rsidRPr="00984D2F" w:rsidRDefault="00587821" w:rsidP="00587821">
            <w:pPr>
              <w:suppressAutoHyphens w:val="0"/>
              <w:spacing w:after="0" w:line="240" w:lineRule="auto"/>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Diploma de Graduação.</w:t>
            </w:r>
          </w:p>
        </w:tc>
        <w:tc>
          <w:tcPr>
            <w:tcW w:w="567" w:type="dxa"/>
            <w:tcBorders>
              <w:top w:val="nil"/>
              <w:left w:val="nil"/>
              <w:bottom w:val="single" w:sz="4" w:space="0" w:color="auto"/>
              <w:right w:val="single" w:sz="4" w:space="0" w:color="auto"/>
            </w:tcBorders>
            <w:shd w:val="clear" w:color="auto" w:fill="auto"/>
            <w:vAlign w:val="center"/>
            <w:hideMark/>
          </w:tcPr>
          <w:p w14:paraId="0AD8FDA4" w14:textId="77777777" w:rsidR="00587821" w:rsidRPr="00984D2F" w:rsidRDefault="00587821" w:rsidP="00587821">
            <w:pPr>
              <w:suppressAutoHyphens w:val="0"/>
              <w:spacing w:after="0" w:line="240" w:lineRule="auto"/>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 </w:t>
            </w:r>
          </w:p>
        </w:tc>
      </w:tr>
      <w:tr w:rsidR="00587821" w:rsidRPr="00984D2F" w14:paraId="0A734DCD" w14:textId="77777777" w:rsidTr="00F41668">
        <w:trPr>
          <w:trHeight w:val="76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C8A40E4" w14:textId="77777777" w:rsidR="00587821" w:rsidRPr="00984D2F" w:rsidRDefault="00587821" w:rsidP="00587821">
            <w:pPr>
              <w:suppressAutoHyphens w:val="0"/>
              <w:spacing w:after="0" w:line="240" w:lineRule="auto"/>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4.4</w:t>
            </w:r>
          </w:p>
        </w:tc>
        <w:tc>
          <w:tcPr>
            <w:tcW w:w="8680" w:type="dxa"/>
            <w:tcBorders>
              <w:top w:val="nil"/>
              <w:left w:val="nil"/>
              <w:bottom w:val="single" w:sz="4" w:space="0" w:color="auto"/>
              <w:right w:val="single" w:sz="4" w:space="0" w:color="auto"/>
            </w:tcBorders>
            <w:shd w:val="clear" w:color="auto" w:fill="auto"/>
            <w:vAlign w:val="center"/>
            <w:hideMark/>
          </w:tcPr>
          <w:p w14:paraId="5EE857FF" w14:textId="77777777" w:rsidR="00587821" w:rsidRPr="00984D2F" w:rsidRDefault="00587821" w:rsidP="00587821">
            <w:pPr>
              <w:suppressAutoHyphens w:val="0"/>
              <w:spacing w:after="0" w:line="240" w:lineRule="auto"/>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O responsável técnico deverá comprovar no mínimo 03 (três) anos de experiência na área pretendida, mediante apresentação da declaração de Responsabilidade Técnica perante o Conselho de Classe Profissional.</w:t>
            </w:r>
          </w:p>
        </w:tc>
        <w:tc>
          <w:tcPr>
            <w:tcW w:w="567" w:type="dxa"/>
            <w:tcBorders>
              <w:top w:val="nil"/>
              <w:left w:val="nil"/>
              <w:bottom w:val="single" w:sz="4" w:space="0" w:color="auto"/>
              <w:right w:val="single" w:sz="4" w:space="0" w:color="auto"/>
            </w:tcBorders>
            <w:shd w:val="clear" w:color="auto" w:fill="auto"/>
            <w:vAlign w:val="center"/>
            <w:hideMark/>
          </w:tcPr>
          <w:p w14:paraId="1284C481" w14:textId="77777777" w:rsidR="00587821" w:rsidRPr="00984D2F" w:rsidRDefault="00587821" w:rsidP="00587821">
            <w:pPr>
              <w:suppressAutoHyphens w:val="0"/>
              <w:spacing w:after="0" w:line="240" w:lineRule="auto"/>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 </w:t>
            </w:r>
          </w:p>
        </w:tc>
      </w:tr>
      <w:tr w:rsidR="00587821" w:rsidRPr="00984D2F" w14:paraId="6C7397B3" w14:textId="77777777" w:rsidTr="00F41668">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47C6926" w14:textId="77777777" w:rsidR="00587821" w:rsidRPr="00984D2F" w:rsidRDefault="00587821" w:rsidP="00587821">
            <w:pPr>
              <w:suppressAutoHyphens w:val="0"/>
              <w:spacing w:after="0" w:line="240" w:lineRule="auto"/>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lastRenderedPageBreak/>
              <w:t>4.5</w:t>
            </w:r>
          </w:p>
        </w:tc>
        <w:tc>
          <w:tcPr>
            <w:tcW w:w="8680" w:type="dxa"/>
            <w:tcBorders>
              <w:top w:val="nil"/>
              <w:left w:val="nil"/>
              <w:bottom w:val="single" w:sz="4" w:space="0" w:color="auto"/>
              <w:right w:val="single" w:sz="4" w:space="0" w:color="auto"/>
            </w:tcBorders>
            <w:shd w:val="clear" w:color="auto" w:fill="auto"/>
            <w:vAlign w:val="center"/>
            <w:hideMark/>
          </w:tcPr>
          <w:p w14:paraId="33DA88B5" w14:textId="77777777" w:rsidR="00587821" w:rsidRPr="00984D2F" w:rsidRDefault="00587821" w:rsidP="00587821">
            <w:pPr>
              <w:suppressAutoHyphens w:val="0"/>
              <w:spacing w:after="0" w:line="240" w:lineRule="auto"/>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Alvará de autorização sanitária válido.</w:t>
            </w:r>
          </w:p>
        </w:tc>
        <w:tc>
          <w:tcPr>
            <w:tcW w:w="567" w:type="dxa"/>
            <w:tcBorders>
              <w:top w:val="nil"/>
              <w:left w:val="nil"/>
              <w:bottom w:val="single" w:sz="4" w:space="0" w:color="auto"/>
              <w:right w:val="single" w:sz="4" w:space="0" w:color="auto"/>
            </w:tcBorders>
            <w:shd w:val="clear" w:color="auto" w:fill="auto"/>
            <w:vAlign w:val="center"/>
            <w:hideMark/>
          </w:tcPr>
          <w:p w14:paraId="61BB608B" w14:textId="77777777" w:rsidR="00587821" w:rsidRPr="00984D2F" w:rsidRDefault="00587821" w:rsidP="00587821">
            <w:pPr>
              <w:suppressAutoHyphens w:val="0"/>
              <w:spacing w:after="0" w:line="240" w:lineRule="auto"/>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 </w:t>
            </w:r>
          </w:p>
        </w:tc>
      </w:tr>
      <w:tr w:rsidR="00587821" w:rsidRPr="00984D2F" w14:paraId="597FAFEC" w14:textId="77777777" w:rsidTr="00F41668">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98F9AC0" w14:textId="77777777" w:rsidR="00587821" w:rsidRPr="00984D2F" w:rsidRDefault="00587821" w:rsidP="00587821">
            <w:pPr>
              <w:suppressAutoHyphens w:val="0"/>
              <w:spacing w:after="0" w:line="240" w:lineRule="auto"/>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4.5.1</w:t>
            </w:r>
          </w:p>
        </w:tc>
        <w:tc>
          <w:tcPr>
            <w:tcW w:w="8680" w:type="dxa"/>
            <w:tcBorders>
              <w:top w:val="nil"/>
              <w:left w:val="nil"/>
              <w:bottom w:val="single" w:sz="4" w:space="0" w:color="auto"/>
              <w:right w:val="single" w:sz="4" w:space="0" w:color="auto"/>
            </w:tcBorders>
            <w:shd w:val="clear" w:color="auto" w:fill="auto"/>
            <w:vAlign w:val="center"/>
            <w:hideMark/>
          </w:tcPr>
          <w:p w14:paraId="053080CF" w14:textId="77777777" w:rsidR="00587821" w:rsidRPr="00984D2F" w:rsidRDefault="00587821" w:rsidP="00587821">
            <w:pPr>
              <w:suppressAutoHyphens w:val="0"/>
              <w:spacing w:after="0" w:line="240" w:lineRule="auto"/>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Alvará de autorização vencido:</w:t>
            </w:r>
          </w:p>
        </w:tc>
        <w:tc>
          <w:tcPr>
            <w:tcW w:w="567" w:type="dxa"/>
            <w:tcBorders>
              <w:top w:val="nil"/>
              <w:left w:val="nil"/>
              <w:bottom w:val="single" w:sz="4" w:space="0" w:color="auto"/>
              <w:right w:val="single" w:sz="4" w:space="0" w:color="auto"/>
            </w:tcBorders>
            <w:shd w:val="clear" w:color="auto" w:fill="auto"/>
            <w:vAlign w:val="center"/>
            <w:hideMark/>
          </w:tcPr>
          <w:p w14:paraId="30CA3C7F" w14:textId="77777777" w:rsidR="00587821" w:rsidRPr="00984D2F" w:rsidRDefault="00587821" w:rsidP="00587821">
            <w:pPr>
              <w:suppressAutoHyphens w:val="0"/>
              <w:spacing w:after="0" w:line="240" w:lineRule="auto"/>
              <w:rPr>
                <w:rFonts w:ascii="Times New Roman" w:hAnsi="Times New Roman"/>
                <w:color w:val="000000"/>
                <w:sz w:val="24"/>
                <w:szCs w:val="24"/>
                <w:lang w:eastAsia="pt-BR"/>
              </w:rPr>
            </w:pPr>
            <w:r w:rsidRPr="00984D2F">
              <w:rPr>
                <w:rFonts w:ascii="Times New Roman" w:hAnsi="Times New Roman"/>
                <w:color w:val="000000"/>
                <w:sz w:val="24"/>
                <w:szCs w:val="24"/>
                <w:lang w:eastAsia="pt-BR"/>
              </w:rPr>
              <w:t> </w:t>
            </w:r>
          </w:p>
        </w:tc>
      </w:tr>
      <w:tr w:rsidR="00587821" w:rsidRPr="00984D2F" w14:paraId="6926CD64" w14:textId="77777777" w:rsidTr="00F41668">
        <w:trPr>
          <w:trHeight w:val="76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28CDE22" w14:textId="77777777" w:rsidR="00587821" w:rsidRPr="00984D2F" w:rsidRDefault="00587821" w:rsidP="00587821">
            <w:pPr>
              <w:suppressAutoHyphens w:val="0"/>
              <w:spacing w:after="0" w:line="240" w:lineRule="auto"/>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4.5.1.1</w:t>
            </w:r>
          </w:p>
        </w:tc>
        <w:tc>
          <w:tcPr>
            <w:tcW w:w="8680" w:type="dxa"/>
            <w:tcBorders>
              <w:top w:val="nil"/>
              <w:left w:val="nil"/>
              <w:bottom w:val="single" w:sz="4" w:space="0" w:color="auto"/>
              <w:right w:val="single" w:sz="4" w:space="0" w:color="auto"/>
            </w:tcBorders>
            <w:shd w:val="clear" w:color="auto" w:fill="auto"/>
            <w:vAlign w:val="center"/>
            <w:hideMark/>
          </w:tcPr>
          <w:p w14:paraId="41327952" w14:textId="77777777" w:rsidR="00587821" w:rsidRPr="00984D2F" w:rsidRDefault="00587821" w:rsidP="00587821">
            <w:pPr>
              <w:suppressAutoHyphens w:val="0"/>
              <w:spacing w:after="0" w:line="240" w:lineRule="auto"/>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Documento a ser apresentado: alvará vencido, acompanhado de requerimento em tempo hábil (120 dias antes do término de sua vigência) e comprovante da omissão por parte da autoridade de vigilância sanitária.</w:t>
            </w:r>
          </w:p>
        </w:tc>
        <w:tc>
          <w:tcPr>
            <w:tcW w:w="567" w:type="dxa"/>
            <w:tcBorders>
              <w:top w:val="nil"/>
              <w:left w:val="nil"/>
              <w:bottom w:val="single" w:sz="4" w:space="0" w:color="auto"/>
              <w:right w:val="single" w:sz="4" w:space="0" w:color="auto"/>
            </w:tcBorders>
            <w:shd w:val="clear" w:color="auto" w:fill="auto"/>
            <w:vAlign w:val="center"/>
            <w:hideMark/>
          </w:tcPr>
          <w:p w14:paraId="486516C1" w14:textId="77777777" w:rsidR="00587821" w:rsidRPr="00984D2F" w:rsidRDefault="00587821" w:rsidP="00587821">
            <w:pPr>
              <w:suppressAutoHyphens w:val="0"/>
              <w:spacing w:after="0" w:line="240" w:lineRule="auto"/>
              <w:rPr>
                <w:rFonts w:ascii="Times New Roman" w:hAnsi="Times New Roman"/>
                <w:color w:val="000000"/>
                <w:sz w:val="24"/>
                <w:szCs w:val="24"/>
                <w:lang w:eastAsia="pt-BR"/>
              </w:rPr>
            </w:pPr>
            <w:r w:rsidRPr="00984D2F">
              <w:rPr>
                <w:rFonts w:ascii="Times New Roman" w:hAnsi="Times New Roman"/>
                <w:color w:val="000000"/>
                <w:sz w:val="24"/>
                <w:szCs w:val="24"/>
                <w:lang w:eastAsia="pt-BR"/>
              </w:rPr>
              <w:t> </w:t>
            </w:r>
          </w:p>
        </w:tc>
      </w:tr>
      <w:tr w:rsidR="00587821" w:rsidRPr="00984D2F" w14:paraId="2D7B7565" w14:textId="77777777" w:rsidTr="00F41668">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0A26905" w14:textId="77777777" w:rsidR="00587821" w:rsidRPr="00984D2F" w:rsidRDefault="00587821" w:rsidP="00587821">
            <w:pPr>
              <w:suppressAutoHyphens w:val="0"/>
              <w:spacing w:after="0" w:line="240" w:lineRule="auto"/>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4.5.2</w:t>
            </w:r>
          </w:p>
        </w:tc>
        <w:tc>
          <w:tcPr>
            <w:tcW w:w="8680" w:type="dxa"/>
            <w:tcBorders>
              <w:top w:val="nil"/>
              <w:left w:val="nil"/>
              <w:bottom w:val="single" w:sz="4" w:space="0" w:color="auto"/>
              <w:right w:val="single" w:sz="4" w:space="0" w:color="auto"/>
            </w:tcBorders>
            <w:shd w:val="clear" w:color="auto" w:fill="auto"/>
            <w:vAlign w:val="center"/>
            <w:hideMark/>
          </w:tcPr>
          <w:p w14:paraId="41A3A9AD" w14:textId="77777777" w:rsidR="00587821" w:rsidRPr="00984D2F" w:rsidRDefault="00587821" w:rsidP="00587821">
            <w:pPr>
              <w:suppressAutoHyphens w:val="0"/>
              <w:spacing w:after="0" w:line="240" w:lineRule="auto"/>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Situação: requerimento de renovação a destempo (para além dos 120 dias):</w:t>
            </w:r>
          </w:p>
        </w:tc>
        <w:tc>
          <w:tcPr>
            <w:tcW w:w="567" w:type="dxa"/>
            <w:tcBorders>
              <w:top w:val="nil"/>
              <w:left w:val="nil"/>
              <w:bottom w:val="single" w:sz="4" w:space="0" w:color="auto"/>
              <w:right w:val="single" w:sz="4" w:space="0" w:color="auto"/>
            </w:tcBorders>
            <w:shd w:val="clear" w:color="auto" w:fill="auto"/>
            <w:vAlign w:val="center"/>
            <w:hideMark/>
          </w:tcPr>
          <w:p w14:paraId="3EB128EA" w14:textId="77777777" w:rsidR="00587821" w:rsidRPr="00984D2F" w:rsidRDefault="00587821" w:rsidP="00587821">
            <w:pPr>
              <w:suppressAutoHyphens w:val="0"/>
              <w:spacing w:after="0" w:line="240" w:lineRule="auto"/>
              <w:rPr>
                <w:rFonts w:ascii="Times New Roman" w:hAnsi="Times New Roman"/>
                <w:color w:val="000000"/>
                <w:sz w:val="24"/>
                <w:szCs w:val="24"/>
                <w:lang w:eastAsia="pt-BR"/>
              </w:rPr>
            </w:pPr>
            <w:r w:rsidRPr="00984D2F">
              <w:rPr>
                <w:rFonts w:ascii="Times New Roman" w:hAnsi="Times New Roman"/>
                <w:color w:val="000000"/>
                <w:sz w:val="24"/>
                <w:szCs w:val="24"/>
                <w:lang w:eastAsia="pt-BR"/>
              </w:rPr>
              <w:t> </w:t>
            </w:r>
          </w:p>
        </w:tc>
      </w:tr>
      <w:tr w:rsidR="00587821" w:rsidRPr="00984D2F" w14:paraId="6E51DB46" w14:textId="77777777" w:rsidTr="00F41668">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4537C1B" w14:textId="77777777" w:rsidR="00587821" w:rsidRPr="00984D2F" w:rsidRDefault="00587821" w:rsidP="00587821">
            <w:pPr>
              <w:suppressAutoHyphens w:val="0"/>
              <w:spacing w:after="0" w:line="240" w:lineRule="auto"/>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4.5.2.1</w:t>
            </w:r>
          </w:p>
        </w:tc>
        <w:tc>
          <w:tcPr>
            <w:tcW w:w="8680" w:type="dxa"/>
            <w:tcBorders>
              <w:top w:val="nil"/>
              <w:left w:val="nil"/>
              <w:bottom w:val="single" w:sz="4" w:space="0" w:color="auto"/>
              <w:right w:val="single" w:sz="4" w:space="0" w:color="auto"/>
            </w:tcBorders>
            <w:shd w:val="clear" w:color="auto" w:fill="auto"/>
            <w:vAlign w:val="center"/>
            <w:hideMark/>
          </w:tcPr>
          <w:p w14:paraId="41CCFE89" w14:textId="77777777" w:rsidR="00587821" w:rsidRPr="00984D2F" w:rsidRDefault="00587821" w:rsidP="00587821">
            <w:pPr>
              <w:suppressAutoHyphens w:val="0"/>
              <w:spacing w:after="0" w:line="240" w:lineRule="auto"/>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Documento a ser apresentado alvará de autorização sanitária válido.</w:t>
            </w:r>
          </w:p>
        </w:tc>
        <w:tc>
          <w:tcPr>
            <w:tcW w:w="567" w:type="dxa"/>
            <w:tcBorders>
              <w:top w:val="nil"/>
              <w:left w:val="nil"/>
              <w:bottom w:val="single" w:sz="4" w:space="0" w:color="auto"/>
              <w:right w:val="single" w:sz="4" w:space="0" w:color="auto"/>
            </w:tcBorders>
            <w:shd w:val="clear" w:color="auto" w:fill="auto"/>
            <w:vAlign w:val="center"/>
            <w:hideMark/>
          </w:tcPr>
          <w:p w14:paraId="704DA8CE" w14:textId="77777777" w:rsidR="00587821" w:rsidRPr="00984D2F" w:rsidRDefault="00587821" w:rsidP="00587821">
            <w:pPr>
              <w:suppressAutoHyphens w:val="0"/>
              <w:spacing w:after="0" w:line="240" w:lineRule="auto"/>
              <w:rPr>
                <w:rFonts w:ascii="Times New Roman" w:hAnsi="Times New Roman"/>
                <w:color w:val="000000"/>
                <w:sz w:val="24"/>
                <w:szCs w:val="24"/>
                <w:lang w:eastAsia="pt-BR"/>
              </w:rPr>
            </w:pPr>
            <w:r w:rsidRPr="00984D2F">
              <w:rPr>
                <w:rFonts w:ascii="Times New Roman" w:hAnsi="Times New Roman"/>
                <w:color w:val="000000"/>
                <w:sz w:val="24"/>
                <w:szCs w:val="24"/>
                <w:lang w:eastAsia="pt-BR"/>
              </w:rPr>
              <w:t> </w:t>
            </w:r>
          </w:p>
        </w:tc>
      </w:tr>
      <w:tr w:rsidR="00587821" w:rsidRPr="00984D2F" w14:paraId="5FA1E939" w14:textId="77777777" w:rsidTr="00F41668">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555F0C2" w14:textId="77777777" w:rsidR="00587821" w:rsidRPr="00984D2F" w:rsidRDefault="00587821" w:rsidP="00587821">
            <w:pPr>
              <w:suppressAutoHyphens w:val="0"/>
              <w:spacing w:after="0" w:line="240" w:lineRule="auto"/>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4.5.3</w:t>
            </w:r>
          </w:p>
        </w:tc>
        <w:tc>
          <w:tcPr>
            <w:tcW w:w="8680" w:type="dxa"/>
            <w:tcBorders>
              <w:top w:val="nil"/>
              <w:left w:val="nil"/>
              <w:bottom w:val="single" w:sz="4" w:space="0" w:color="auto"/>
              <w:right w:val="single" w:sz="4" w:space="0" w:color="auto"/>
            </w:tcBorders>
            <w:shd w:val="clear" w:color="auto" w:fill="auto"/>
            <w:vAlign w:val="center"/>
            <w:hideMark/>
          </w:tcPr>
          <w:p w14:paraId="5D0224B5" w14:textId="77777777" w:rsidR="00587821" w:rsidRPr="00984D2F" w:rsidRDefault="00587821" w:rsidP="00587821">
            <w:pPr>
              <w:suppressAutoHyphens w:val="0"/>
              <w:spacing w:after="0" w:line="240" w:lineRule="auto"/>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Situação: requerimento superveniente a instituição da empresa:</w:t>
            </w:r>
          </w:p>
        </w:tc>
        <w:tc>
          <w:tcPr>
            <w:tcW w:w="567" w:type="dxa"/>
            <w:tcBorders>
              <w:top w:val="nil"/>
              <w:left w:val="nil"/>
              <w:bottom w:val="single" w:sz="4" w:space="0" w:color="auto"/>
              <w:right w:val="single" w:sz="4" w:space="0" w:color="auto"/>
            </w:tcBorders>
            <w:shd w:val="clear" w:color="auto" w:fill="auto"/>
            <w:vAlign w:val="center"/>
            <w:hideMark/>
          </w:tcPr>
          <w:p w14:paraId="3647129D" w14:textId="77777777" w:rsidR="00587821" w:rsidRPr="00984D2F" w:rsidRDefault="00587821" w:rsidP="00587821">
            <w:pPr>
              <w:suppressAutoHyphens w:val="0"/>
              <w:spacing w:after="0" w:line="240" w:lineRule="auto"/>
              <w:rPr>
                <w:rFonts w:ascii="Times New Roman" w:hAnsi="Times New Roman"/>
                <w:color w:val="000000"/>
                <w:sz w:val="24"/>
                <w:szCs w:val="24"/>
                <w:lang w:eastAsia="pt-BR"/>
              </w:rPr>
            </w:pPr>
            <w:r w:rsidRPr="00984D2F">
              <w:rPr>
                <w:rFonts w:ascii="Times New Roman" w:hAnsi="Times New Roman"/>
                <w:color w:val="000000"/>
                <w:sz w:val="24"/>
                <w:szCs w:val="24"/>
                <w:lang w:eastAsia="pt-BR"/>
              </w:rPr>
              <w:t> </w:t>
            </w:r>
          </w:p>
        </w:tc>
      </w:tr>
      <w:tr w:rsidR="00587821" w:rsidRPr="00984D2F" w14:paraId="1332AD75" w14:textId="77777777" w:rsidTr="00F41668">
        <w:trPr>
          <w:trHeight w:val="76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17D27E4" w14:textId="77777777" w:rsidR="00587821" w:rsidRPr="00984D2F" w:rsidRDefault="00587821" w:rsidP="00587821">
            <w:pPr>
              <w:suppressAutoHyphens w:val="0"/>
              <w:spacing w:after="0" w:line="240" w:lineRule="auto"/>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4.5.3.1</w:t>
            </w:r>
          </w:p>
        </w:tc>
        <w:tc>
          <w:tcPr>
            <w:tcW w:w="8680" w:type="dxa"/>
            <w:tcBorders>
              <w:top w:val="nil"/>
              <w:left w:val="nil"/>
              <w:bottom w:val="single" w:sz="4" w:space="0" w:color="auto"/>
              <w:right w:val="single" w:sz="4" w:space="0" w:color="auto"/>
            </w:tcBorders>
            <w:shd w:val="clear" w:color="auto" w:fill="auto"/>
            <w:vAlign w:val="center"/>
            <w:hideMark/>
          </w:tcPr>
          <w:p w14:paraId="19703D28" w14:textId="77777777" w:rsidR="00587821" w:rsidRPr="00984D2F" w:rsidRDefault="00587821" w:rsidP="00587821">
            <w:pPr>
              <w:suppressAutoHyphens w:val="0"/>
              <w:spacing w:after="0" w:line="240" w:lineRule="auto"/>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Documento a ser apresentado: alvará válido ou requerimento inicial, acompanhado de comprovante da omissão por parte da autoridade de vigilância sanitária.</w:t>
            </w:r>
          </w:p>
        </w:tc>
        <w:tc>
          <w:tcPr>
            <w:tcW w:w="567" w:type="dxa"/>
            <w:tcBorders>
              <w:top w:val="nil"/>
              <w:left w:val="nil"/>
              <w:bottom w:val="single" w:sz="4" w:space="0" w:color="auto"/>
              <w:right w:val="single" w:sz="4" w:space="0" w:color="auto"/>
            </w:tcBorders>
            <w:shd w:val="clear" w:color="auto" w:fill="auto"/>
            <w:vAlign w:val="center"/>
            <w:hideMark/>
          </w:tcPr>
          <w:p w14:paraId="01E6ED85" w14:textId="77777777" w:rsidR="00587821" w:rsidRPr="00984D2F" w:rsidRDefault="00587821" w:rsidP="00587821">
            <w:pPr>
              <w:suppressAutoHyphens w:val="0"/>
              <w:spacing w:after="0" w:line="240" w:lineRule="auto"/>
              <w:rPr>
                <w:rFonts w:ascii="Times New Roman" w:hAnsi="Times New Roman"/>
                <w:color w:val="000000"/>
                <w:sz w:val="24"/>
                <w:szCs w:val="24"/>
                <w:lang w:eastAsia="pt-BR"/>
              </w:rPr>
            </w:pPr>
            <w:r w:rsidRPr="00984D2F">
              <w:rPr>
                <w:rFonts w:ascii="Times New Roman" w:hAnsi="Times New Roman"/>
                <w:color w:val="000000"/>
                <w:sz w:val="24"/>
                <w:szCs w:val="24"/>
                <w:lang w:eastAsia="pt-BR"/>
              </w:rPr>
              <w:t> </w:t>
            </w:r>
          </w:p>
        </w:tc>
      </w:tr>
      <w:tr w:rsidR="00587821" w:rsidRPr="00984D2F" w14:paraId="1F61B82F" w14:textId="77777777" w:rsidTr="00F41668">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A352671" w14:textId="77777777" w:rsidR="00587821" w:rsidRPr="00984D2F" w:rsidRDefault="00587821" w:rsidP="00587821">
            <w:pPr>
              <w:suppressAutoHyphens w:val="0"/>
              <w:spacing w:after="0" w:line="240" w:lineRule="auto"/>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4.5.4</w:t>
            </w:r>
          </w:p>
        </w:tc>
        <w:tc>
          <w:tcPr>
            <w:tcW w:w="8680" w:type="dxa"/>
            <w:tcBorders>
              <w:top w:val="nil"/>
              <w:left w:val="nil"/>
              <w:bottom w:val="single" w:sz="4" w:space="0" w:color="auto"/>
              <w:right w:val="single" w:sz="4" w:space="0" w:color="auto"/>
            </w:tcBorders>
            <w:shd w:val="clear" w:color="auto" w:fill="auto"/>
            <w:vAlign w:val="center"/>
            <w:hideMark/>
          </w:tcPr>
          <w:p w14:paraId="04108BBB" w14:textId="77777777" w:rsidR="00587821" w:rsidRPr="00984D2F" w:rsidRDefault="00587821" w:rsidP="00587821">
            <w:pPr>
              <w:suppressAutoHyphens w:val="0"/>
              <w:spacing w:after="0" w:line="240" w:lineRule="auto"/>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Situação: funcionamento decorrente de decreto judicial:</w:t>
            </w:r>
          </w:p>
        </w:tc>
        <w:tc>
          <w:tcPr>
            <w:tcW w:w="567" w:type="dxa"/>
            <w:tcBorders>
              <w:top w:val="nil"/>
              <w:left w:val="nil"/>
              <w:bottom w:val="single" w:sz="4" w:space="0" w:color="auto"/>
              <w:right w:val="single" w:sz="4" w:space="0" w:color="auto"/>
            </w:tcBorders>
            <w:shd w:val="clear" w:color="auto" w:fill="auto"/>
            <w:vAlign w:val="center"/>
            <w:hideMark/>
          </w:tcPr>
          <w:p w14:paraId="09CD2DC6" w14:textId="77777777" w:rsidR="00587821" w:rsidRPr="00984D2F" w:rsidRDefault="00587821" w:rsidP="00587821">
            <w:pPr>
              <w:suppressAutoHyphens w:val="0"/>
              <w:spacing w:after="0" w:line="240" w:lineRule="auto"/>
              <w:rPr>
                <w:rFonts w:ascii="Times New Roman" w:hAnsi="Times New Roman"/>
                <w:color w:val="000000"/>
                <w:sz w:val="24"/>
                <w:szCs w:val="24"/>
                <w:lang w:eastAsia="pt-BR"/>
              </w:rPr>
            </w:pPr>
            <w:r w:rsidRPr="00984D2F">
              <w:rPr>
                <w:rFonts w:ascii="Times New Roman" w:hAnsi="Times New Roman"/>
                <w:color w:val="000000"/>
                <w:sz w:val="24"/>
                <w:szCs w:val="24"/>
                <w:lang w:eastAsia="pt-BR"/>
              </w:rPr>
              <w:t> </w:t>
            </w:r>
          </w:p>
        </w:tc>
      </w:tr>
      <w:tr w:rsidR="00587821" w:rsidRPr="00984D2F" w14:paraId="7D6B447F" w14:textId="77777777" w:rsidTr="00F41668">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2E39FD8" w14:textId="77777777" w:rsidR="00587821" w:rsidRPr="00984D2F" w:rsidRDefault="00587821" w:rsidP="00587821">
            <w:pPr>
              <w:suppressAutoHyphens w:val="0"/>
              <w:spacing w:after="0" w:line="240" w:lineRule="auto"/>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4.5.4.1</w:t>
            </w:r>
          </w:p>
        </w:tc>
        <w:tc>
          <w:tcPr>
            <w:tcW w:w="8680" w:type="dxa"/>
            <w:tcBorders>
              <w:top w:val="nil"/>
              <w:left w:val="nil"/>
              <w:bottom w:val="single" w:sz="4" w:space="0" w:color="auto"/>
              <w:right w:val="single" w:sz="4" w:space="0" w:color="auto"/>
            </w:tcBorders>
            <w:shd w:val="clear" w:color="auto" w:fill="auto"/>
            <w:vAlign w:val="center"/>
            <w:hideMark/>
          </w:tcPr>
          <w:p w14:paraId="7177E0DB" w14:textId="77777777" w:rsidR="00587821" w:rsidRPr="00984D2F" w:rsidRDefault="00587821" w:rsidP="00E84A9F">
            <w:pPr>
              <w:suppressAutoHyphens w:val="0"/>
              <w:spacing w:after="0" w:line="240" w:lineRule="auto"/>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 xml:space="preserve">Documento a ser apresentado: decreto judicial válido.       </w:t>
            </w:r>
          </w:p>
        </w:tc>
        <w:tc>
          <w:tcPr>
            <w:tcW w:w="567" w:type="dxa"/>
            <w:tcBorders>
              <w:top w:val="nil"/>
              <w:left w:val="nil"/>
              <w:bottom w:val="single" w:sz="4" w:space="0" w:color="auto"/>
              <w:right w:val="single" w:sz="4" w:space="0" w:color="auto"/>
            </w:tcBorders>
            <w:shd w:val="clear" w:color="auto" w:fill="auto"/>
            <w:vAlign w:val="center"/>
            <w:hideMark/>
          </w:tcPr>
          <w:p w14:paraId="1EFA2507" w14:textId="77777777" w:rsidR="00587821" w:rsidRPr="00984D2F" w:rsidRDefault="00587821" w:rsidP="00587821">
            <w:pPr>
              <w:suppressAutoHyphens w:val="0"/>
              <w:spacing w:after="0" w:line="240" w:lineRule="auto"/>
              <w:rPr>
                <w:rFonts w:ascii="Times New Roman" w:hAnsi="Times New Roman"/>
                <w:color w:val="000000"/>
                <w:sz w:val="24"/>
                <w:szCs w:val="24"/>
                <w:lang w:eastAsia="pt-BR"/>
              </w:rPr>
            </w:pPr>
            <w:r w:rsidRPr="00984D2F">
              <w:rPr>
                <w:rFonts w:ascii="Times New Roman" w:hAnsi="Times New Roman"/>
                <w:color w:val="000000"/>
                <w:sz w:val="24"/>
                <w:szCs w:val="24"/>
                <w:lang w:eastAsia="pt-BR"/>
              </w:rPr>
              <w:t> </w:t>
            </w:r>
          </w:p>
        </w:tc>
      </w:tr>
      <w:tr w:rsidR="00587821" w:rsidRPr="00984D2F" w14:paraId="5897E680" w14:textId="77777777" w:rsidTr="00F41668">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72FBCDE" w14:textId="77777777" w:rsidR="00587821" w:rsidRPr="00984D2F" w:rsidRDefault="00587821" w:rsidP="00587821">
            <w:pPr>
              <w:suppressAutoHyphens w:val="0"/>
              <w:spacing w:after="0" w:line="240" w:lineRule="auto"/>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4.6</w:t>
            </w:r>
          </w:p>
        </w:tc>
        <w:tc>
          <w:tcPr>
            <w:tcW w:w="8680" w:type="dxa"/>
            <w:tcBorders>
              <w:top w:val="nil"/>
              <w:left w:val="nil"/>
              <w:bottom w:val="single" w:sz="4" w:space="0" w:color="auto"/>
              <w:right w:val="single" w:sz="4" w:space="0" w:color="auto"/>
            </w:tcBorders>
            <w:shd w:val="clear" w:color="auto" w:fill="auto"/>
            <w:vAlign w:val="center"/>
            <w:hideMark/>
          </w:tcPr>
          <w:p w14:paraId="1D6D4686" w14:textId="77777777" w:rsidR="00587821" w:rsidRPr="00984D2F" w:rsidRDefault="00587821" w:rsidP="00587821">
            <w:pPr>
              <w:suppressAutoHyphens w:val="0"/>
              <w:spacing w:after="0" w:line="240" w:lineRule="auto"/>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Alvará de Funcionamento.</w:t>
            </w:r>
          </w:p>
        </w:tc>
        <w:tc>
          <w:tcPr>
            <w:tcW w:w="567" w:type="dxa"/>
            <w:tcBorders>
              <w:top w:val="nil"/>
              <w:left w:val="nil"/>
              <w:bottom w:val="single" w:sz="4" w:space="0" w:color="auto"/>
              <w:right w:val="single" w:sz="4" w:space="0" w:color="auto"/>
            </w:tcBorders>
            <w:shd w:val="clear" w:color="auto" w:fill="auto"/>
            <w:vAlign w:val="center"/>
            <w:hideMark/>
          </w:tcPr>
          <w:p w14:paraId="04374D2A" w14:textId="77777777" w:rsidR="00587821" w:rsidRPr="00984D2F" w:rsidRDefault="00587821" w:rsidP="00587821">
            <w:pPr>
              <w:suppressAutoHyphens w:val="0"/>
              <w:spacing w:after="0" w:line="240" w:lineRule="auto"/>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 </w:t>
            </w:r>
          </w:p>
        </w:tc>
      </w:tr>
      <w:tr w:rsidR="00587821" w:rsidRPr="00984D2F" w14:paraId="1A10B451" w14:textId="77777777" w:rsidTr="00F41668">
        <w:trPr>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67296B6" w14:textId="77777777" w:rsidR="00587821" w:rsidRPr="00984D2F" w:rsidRDefault="00587821" w:rsidP="00587821">
            <w:pPr>
              <w:suppressAutoHyphens w:val="0"/>
              <w:spacing w:after="0" w:line="240" w:lineRule="auto"/>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4.7</w:t>
            </w:r>
          </w:p>
        </w:tc>
        <w:tc>
          <w:tcPr>
            <w:tcW w:w="8680" w:type="dxa"/>
            <w:tcBorders>
              <w:top w:val="nil"/>
              <w:left w:val="nil"/>
              <w:bottom w:val="single" w:sz="4" w:space="0" w:color="auto"/>
              <w:right w:val="single" w:sz="4" w:space="0" w:color="auto"/>
            </w:tcBorders>
            <w:shd w:val="clear" w:color="auto" w:fill="auto"/>
            <w:vAlign w:val="center"/>
            <w:hideMark/>
          </w:tcPr>
          <w:p w14:paraId="050CB8A2" w14:textId="77777777" w:rsidR="00587821" w:rsidRPr="00984D2F" w:rsidRDefault="00587821" w:rsidP="00587821">
            <w:pPr>
              <w:suppressAutoHyphens w:val="0"/>
              <w:spacing w:after="0" w:line="240" w:lineRule="auto"/>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Para habilitação em especialidades odontológicas, devem ser juntadas provas de inscrição junto ao respectivo CRO na condição de especialista.</w:t>
            </w:r>
          </w:p>
        </w:tc>
        <w:tc>
          <w:tcPr>
            <w:tcW w:w="567" w:type="dxa"/>
            <w:tcBorders>
              <w:top w:val="nil"/>
              <w:left w:val="nil"/>
              <w:bottom w:val="single" w:sz="4" w:space="0" w:color="auto"/>
              <w:right w:val="single" w:sz="4" w:space="0" w:color="auto"/>
            </w:tcBorders>
            <w:shd w:val="clear" w:color="auto" w:fill="auto"/>
            <w:vAlign w:val="center"/>
            <w:hideMark/>
          </w:tcPr>
          <w:p w14:paraId="5413E3A3" w14:textId="77777777" w:rsidR="00587821" w:rsidRPr="00984D2F" w:rsidRDefault="00587821" w:rsidP="00587821">
            <w:pPr>
              <w:suppressAutoHyphens w:val="0"/>
              <w:spacing w:after="0" w:line="240" w:lineRule="auto"/>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 </w:t>
            </w:r>
          </w:p>
        </w:tc>
      </w:tr>
      <w:tr w:rsidR="00587821" w:rsidRPr="00984D2F" w14:paraId="5F89BC28" w14:textId="77777777" w:rsidTr="00F41668">
        <w:trPr>
          <w:trHeight w:val="510"/>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14:paraId="0DE24193" w14:textId="77777777" w:rsidR="00587821" w:rsidRPr="00984D2F" w:rsidRDefault="00587821" w:rsidP="00587821">
            <w:pPr>
              <w:suppressAutoHyphens w:val="0"/>
              <w:spacing w:after="0" w:line="240" w:lineRule="auto"/>
              <w:jc w:val="center"/>
              <w:rPr>
                <w:rFonts w:ascii="Times New Roman" w:hAnsi="Times New Roman"/>
                <w:b/>
                <w:bCs/>
                <w:color w:val="000000"/>
                <w:sz w:val="24"/>
                <w:szCs w:val="24"/>
                <w:lang w:eastAsia="pt-BR"/>
              </w:rPr>
            </w:pPr>
            <w:r w:rsidRPr="00984D2F">
              <w:rPr>
                <w:rFonts w:ascii="Times New Roman" w:hAnsi="Times New Roman"/>
                <w:b/>
                <w:bCs/>
                <w:color w:val="000000"/>
                <w:sz w:val="24"/>
                <w:szCs w:val="24"/>
                <w:lang w:eastAsia="pt-BR"/>
              </w:rPr>
              <w:t>4.8</w:t>
            </w:r>
          </w:p>
        </w:tc>
        <w:tc>
          <w:tcPr>
            <w:tcW w:w="8680" w:type="dxa"/>
            <w:tcBorders>
              <w:top w:val="nil"/>
              <w:left w:val="nil"/>
              <w:bottom w:val="single" w:sz="4" w:space="0" w:color="auto"/>
              <w:right w:val="single" w:sz="4" w:space="0" w:color="auto"/>
            </w:tcBorders>
            <w:shd w:val="clear" w:color="auto" w:fill="auto"/>
            <w:vAlign w:val="center"/>
            <w:hideMark/>
          </w:tcPr>
          <w:p w14:paraId="3BFA5615" w14:textId="77777777" w:rsidR="00587821" w:rsidRPr="00984D2F" w:rsidRDefault="00587821" w:rsidP="00587821">
            <w:pPr>
              <w:suppressAutoHyphens w:val="0"/>
              <w:spacing w:after="0" w:line="240" w:lineRule="auto"/>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Os serviços abaixo relacionados estão restritos aos detentores do respectivo título de especialização:</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14:paraId="0DC52784" w14:textId="77777777" w:rsidR="00587821" w:rsidRPr="00984D2F" w:rsidRDefault="00587821" w:rsidP="00587821">
            <w:pPr>
              <w:suppressAutoHyphens w:val="0"/>
              <w:spacing w:after="0" w:line="240" w:lineRule="auto"/>
              <w:rPr>
                <w:rFonts w:ascii="Times New Roman" w:hAnsi="Times New Roman"/>
                <w:color w:val="000000"/>
                <w:sz w:val="24"/>
                <w:szCs w:val="24"/>
                <w:lang w:eastAsia="pt-BR"/>
              </w:rPr>
            </w:pPr>
            <w:r w:rsidRPr="00984D2F">
              <w:rPr>
                <w:rFonts w:ascii="Times New Roman" w:hAnsi="Times New Roman"/>
                <w:color w:val="000000"/>
                <w:sz w:val="24"/>
                <w:szCs w:val="24"/>
                <w:lang w:eastAsia="pt-BR"/>
              </w:rPr>
              <w:t> </w:t>
            </w:r>
          </w:p>
        </w:tc>
      </w:tr>
      <w:tr w:rsidR="00587821" w:rsidRPr="00984D2F" w14:paraId="589F6983" w14:textId="77777777" w:rsidTr="00F41668">
        <w:trPr>
          <w:trHeight w:val="1020"/>
        </w:trPr>
        <w:tc>
          <w:tcPr>
            <w:tcW w:w="960" w:type="dxa"/>
            <w:vMerge/>
            <w:tcBorders>
              <w:top w:val="nil"/>
              <w:left w:val="single" w:sz="4" w:space="0" w:color="auto"/>
              <w:bottom w:val="single" w:sz="4" w:space="0" w:color="auto"/>
              <w:right w:val="single" w:sz="4" w:space="0" w:color="auto"/>
            </w:tcBorders>
            <w:vAlign w:val="center"/>
            <w:hideMark/>
          </w:tcPr>
          <w:p w14:paraId="42043621" w14:textId="77777777" w:rsidR="00587821" w:rsidRPr="00984D2F" w:rsidRDefault="00587821" w:rsidP="00587821">
            <w:pPr>
              <w:suppressAutoHyphens w:val="0"/>
              <w:spacing w:after="0" w:line="240" w:lineRule="auto"/>
              <w:rPr>
                <w:rFonts w:ascii="Times New Roman" w:hAnsi="Times New Roman"/>
                <w:b/>
                <w:bCs/>
                <w:color w:val="000000"/>
                <w:sz w:val="24"/>
                <w:szCs w:val="24"/>
                <w:lang w:eastAsia="pt-BR"/>
              </w:rPr>
            </w:pPr>
          </w:p>
        </w:tc>
        <w:tc>
          <w:tcPr>
            <w:tcW w:w="8680" w:type="dxa"/>
            <w:tcBorders>
              <w:top w:val="nil"/>
              <w:left w:val="nil"/>
              <w:bottom w:val="single" w:sz="4" w:space="0" w:color="auto"/>
              <w:right w:val="single" w:sz="4" w:space="0" w:color="auto"/>
            </w:tcBorders>
            <w:shd w:val="clear" w:color="auto" w:fill="auto"/>
            <w:vAlign w:val="center"/>
            <w:hideMark/>
          </w:tcPr>
          <w:p w14:paraId="369D6389" w14:textId="77777777" w:rsidR="00587821" w:rsidRPr="00984D2F" w:rsidRDefault="00587821" w:rsidP="00587821">
            <w:pPr>
              <w:suppressAutoHyphens w:val="0"/>
              <w:spacing w:after="0" w:line="240" w:lineRule="auto"/>
              <w:jc w:val="both"/>
              <w:rPr>
                <w:rFonts w:ascii="Times New Roman" w:hAnsi="Times New Roman"/>
                <w:color w:val="000000"/>
                <w:sz w:val="24"/>
                <w:szCs w:val="24"/>
                <w:lang w:eastAsia="pt-BR"/>
              </w:rPr>
            </w:pPr>
            <w:r w:rsidRPr="00984D2F">
              <w:rPr>
                <w:rFonts w:ascii="Times New Roman" w:hAnsi="Times New Roman"/>
                <w:color w:val="000000"/>
                <w:sz w:val="24"/>
                <w:szCs w:val="24"/>
                <w:lang w:eastAsia="pt-BR"/>
              </w:rPr>
              <w:t>Cirurgia Buco-Maxilo-Facial; Endodontia; Periodontia; Prótese Fixa, acima de 05 (cinco) elementos; Estomatologia; Implantodontia; Odontopediatria; Ortodontia; Ortopedia Funcional dos Maxilares; Radiologia Odontológica e Disfunção Temporomandibular e Dor Orofacial.</w:t>
            </w:r>
          </w:p>
        </w:tc>
        <w:tc>
          <w:tcPr>
            <w:tcW w:w="567" w:type="dxa"/>
            <w:vMerge/>
            <w:tcBorders>
              <w:top w:val="nil"/>
              <w:left w:val="single" w:sz="4" w:space="0" w:color="auto"/>
              <w:bottom w:val="single" w:sz="4" w:space="0" w:color="auto"/>
              <w:right w:val="single" w:sz="4" w:space="0" w:color="auto"/>
            </w:tcBorders>
            <w:vAlign w:val="center"/>
            <w:hideMark/>
          </w:tcPr>
          <w:p w14:paraId="4F00468D" w14:textId="77777777" w:rsidR="00587821" w:rsidRPr="00984D2F" w:rsidRDefault="00587821" w:rsidP="00587821">
            <w:pPr>
              <w:suppressAutoHyphens w:val="0"/>
              <w:spacing w:after="0" w:line="240" w:lineRule="auto"/>
              <w:rPr>
                <w:rFonts w:ascii="Times New Roman" w:hAnsi="Times New Roman"/>
                <w:color w:val="000000"/>
                <w:sz w:val="24"/>
                <w:szCs w:val="24"/>
                <w:lang w:eastAsia="pt-BR"/>
              </w:rPr>
            </w:pPr>
          </w:p>
        </w:tc>
      </w:tr>
    </w:tbl>
    <w:p w14:paraId="769F9BB5" w14:textId="77777777" w:rsidR="006C3695" w:rsidRPr="00984D2F" w:rsidRDefault="006C3695">
      <w:pPr>
        <w:autoSpaceDE w:val="0"/>
        <w:spacing w:after="0"/>
        <w:rPr>
          <w:rFonts w:ascii="Times New Roman" w:hAnsi="Times New Roman"/>
          <w:vanish/>
          <w:sz w:val="24"/>
          <w:szCs w:val="24"/>
        </w:rPr>
      </w:pPr>
    </w:p>
    <w:p w14:paraId="642555C7" w14:textId="77777777" w:rsidR="00F41668" w:rsidRPr="00984D2F" w:rsidRDefault="00F41668">
      <w:pPr>
        <w:autoSpaceDE w:val="0"/>
        <w:spacing w:after="0"/>
        <w:rPr>
          <w:rFonts w:ascii="Times New Roman" w:hAnsi="Times New Roman"/>
          <w:vanish/>
          <w:sz w:val="24"/>
          <w:szCs w:val="24"/>
        </w:rPr>
      </w:pPr>
    </w:p>
    <w:p w14:paraId="0758AA35" w14:textId="77777777" w:rsidR="00F41668" w:rsidRPr="00984D2F" w:rsidRDefault="00F41668">
      <w:pPr>
        <w:autoSpaceDE w:val="0"/>
        <w:spacing w:after="0"/>
        <w:rPr>
          <w:rFonts w:ascii="Times New Roman" w:hAnsi="Times New Roman"/>
          <w:vanish/>
          <w:sz w:val="24"/>
          <w:szCs w:val="24"/>
        </w:rPr>
      </w:pPr>
    </w:p>
    <w:p w14:paraId="6F8670D8" w14:textId="77777777" w:rsidR="00F41668" w:rsidRPr="00984D2F" w:rsidRDefault="00F41668">
      <w:pPr>
        <w:autoSpaceDE w:val="0"/>
        <w:spacing w:after="0"/>
        <w:rPr>
          <w:rFonts w:ascii="Times New Roman" w:hAnsi="Times New Roman"/>
          <w:vanish/>
          <w:sz w:val="24"/>
          <w:szCs w:val="24"/>
        </w:rPr>
      </w:pPr>
    </w:p>
    <w:p w14:paraId="13A3F426" w14:textId="77777777" w:rsidR="00F41668" w:rsidRPr="00984D2F" w:rsidRDefault="00F41668">
      <w:pPr>
        <w:autoSpaceDE w:val="0"/>
        <w:spacing w:after="0"/>
        <w:rPr>
          <w:rFonts w:ascii="Times New Roman" w:hAnsi="Times New Roman"/>
          <w:sz w:val="24"/>
          <w:szCs w:val="24"/>
        </w:rPr>
      </w:pPr>
    </w:p>
    <w:p w14:paraId="13DA1C04" w14:textId="77777777" w:rsidR="006C3695" w:rsidRPr="00984D2F" w:rsidRDefault="006C3695" w:rsidP="00F41668">
      <w:pPr>
        <w:autoSpaceDE w:val="0"/>
        <w:spacing w:after="0"/>
        <w:jc w:val="center"/>
        <w:rPr>
          <w:rFonts w:ascii="Times New Roman" w:hAnsi="Times New Roman"/>
          <w:sz w:val="24"/>
          <w:szCs w:val="24"/>
        </w:rPr>
      </w:pPr>
      <w:r w:rsidRPr="00984D2F">
        <w:rPr>
          <w:rFonts w:ascii="Times New Roman" w:hAnsi="Times New Roman"/>
          <w:sz w:val="24"/>
          <w:szCs w:val="24"/>
        </w:rPr>
        <w:t>___________________</w:t>
      </w:r>
      <w:r w:rsidR="00F41668" w:rsidRPr="00984D2F">
        <w:rPr>
          <w:rFonts w:ascii="Times New Roman" w:hAnsi="Times New Roman"/>
          <w:sz w:val="24"/>
          <w:szCs w:val="24"/>
        </w:rPr>
        <w:t>____</w:t>
      </w:r>
      <w:r w:rsidRPr="00984D2F">
        <w:rPr>
          <w:rFonts w:ascii="Times New Roman" w:hAnsi="Times New Roman"/>
          <w:sz w:val="24"/>
          <w:szCs w:val="24"/>
        </w:rPr>
        <w:t>_____________, _____/_________________/______.</w:t>
      </w:r>
    </w:p>
    <w:p w14:paraId="3171807F" w14:textId="77777777" w:rsidR="006C3695" w:rsidRPr="00984D2F" w:rsidRDefault="006C3695" w:rsidP="00F41668">
      <w:pPr>
        <w:autoSpaceDE w:val="0"/>
        <w:spacing w:after="0"/>
        <w:jc w:val="center"/>
        <w:rPr>
          <w:rFonts w:ascii="Times New Roman" w:hAnsi="Times New Roman"/>
          <w:sz w:val="24"/>
          <w:szCs w:val="24"/>
        </w:rPr>
      </w:pPr>
      <w:r w:rsidRPr="00984D2F">
        <w:rPr>
          <w:rFonts w:ascii="Times New Roman" w:hAnsi="Times New Roman"/>
          <w:sz w:val="24"/>
          <w:szCs w:val="24"/>
        </w:rPr>
        <w:t>(</w:t>
      </w:r>
      <w:proofErr w:type="gramStart"/>
      <w:r w:rsidRPr="00984D2F">
        <w:rPr>
          <w:rFonts w:ascii="Times New Roman" w:hAnsi="Times New Roman"/>
          <w:sz w:val="24"/>
          <w:szCs w:val="24"/>
        </w:rPr>
        <w:t>Local,data</w:t>
      </w:r>
      <w:proofErr w:type="gramEnd"/>
      <w:r w:rsidRPr="00984D2F">
        <w:rPr>
          <w:rFonts w:ascii="Times New Roman" w:hAnsi="Times New Roman"/>
          <w:sz w:val="24"/>
          <w:szCs w:val="24"/>
        </w:rPr>
        <w:t>)</w:t>
      </w:r>
    </w:p>
    <w:p w14:paraId="6A5B6712" w14:textId="77777777" w:rsidR="00405755" w:rsidRPr="00984D2F" w:rsidRDefault="00405755">
      <w:pPr>
        <w:autoSpaceDE w:val="0"/>
        <w:spacing w:after="0"/>
        <w:jc w:val="center"/>
        <w:rPr>
          <w:rFonts w:ascii="Times New Roman" w:hAnsi="Times New Roman"/>
          <w:sz w:val="24"/>
          <w:szCs w:val="24"/>
        </w:rPr>
      </w:pPr>
    </w:p>
    <w:p w14:paraId="4F8DFCB3" w14:textId="77777777" w:rsidR="006C3695" w:rsidRPr="00984D2F" w:rsidRDefault="006C3695">
      <w:pPr>
        <w:autoSpaceDE w:val="0"/>
        <w:spacing w:after="0"/>
        <w:jc w:val="center"/>
        <w:rPr>
          <w:rFonts w:ascii="Times New Roman" w:hAnsi="Times New Roman"/>
          <w:sz w:val="24"/>
          <w:szCs w:val="24"/>
        </w:rPr>
      </w:pPr>
      <w:r w:rsidRPr="00984D2F">
        <w:rPr>
          <w:rFonts w:ascii="Times New Roman" w:hAnsi="Times New Roman"/>
          <w:sz w:val="24"/>
          <w:szCs w:val="24"/>
        </w:rPr>
        <w:t>____________________________________</w:t>
      </w:r>
    </w:p>
    <w:p w14:paraId="15242CBB" w14:textId="77777777" w:rsidR="006C3695" w:rsidRPr="00984D2F" w:rsidRDefault="00E84A9F">
      <w:pPr>
        <w:autoSpaceDE w:val="0"/>
        <w:spacing w:after="0"/>
        <w:jc w:val="center"/>
        <w:rPr>
          <w:rFonts w:ascii="Times New Roman" w:hAnsi="Times New Roman"/>
          <w:sz w:val="24"/>
          <w:szCs w:val="24"/>
        </w:rPr>
      </w:pPr>
      <w:r w:rsidRPr="00984D2F">
        <w:rPr>
          <w:rFonts w:ascii="Times New Roman" w:hAnsi="Times New Roman"/>
          <w:sz w:val="24"/>
          <w:szCs w:val="24"/>
        </w:rPr>
        <w:t>(</w:t>
      </w:r>
      <w:r w:rsidR="00F41668" w:rsidRPr="00984D2F">
        <w:rPr>
          <w:rFonts w:ascii="Times New Roman" w:hAnsi="Times New Roman"/>
          <w:sz w:val="24"/>
          <w:szCs w:val="24"/>
        </w:rPr>
        <w:t>A</w:t>
      </w:r>
      <w:r w:rsidR="006C3695" w:rsidRPr="00984D2F">
        <w:rPr>
          <w:rFonts w:ascii="Times New Roman" w:hAnsi="Times New Roman"/>
          <w:sz w:val="24"/>
          <w:szCs w:val="24"/>
        </w:rPr>
        <w:t>ssinatura do Representante Legal</w:t>
      </w:r>
      <w:r w:rsidR="000418E4" w:rsidRPr="00984D2F">
        <w:rPr>
          <w:rFonts w:ascii="Times New Roman" w:hAnsi="Times New Roman"/>
          <w:sz w:val="24"/>
          <w:szCs w:val="24"/>
        </w:rPr>
        <w:t>/Carimbo</w:t>
      </w:r>
      <w:r w:rsidR="006C3695" w:rsidRPr="00984D2F">
        <w:rPr>
          <w:rFonts w:ascii="Times New Roman" w:hAnsi="Times New Roman"/>
          <w:sz w:val="24"/>
          <w:szCs w:val="24"/>
        </w:rPr>
        <w:t>)</w:t>
      </w:r>
    </w:p>
    <w:p w14:paraId="27D4C346" w14:textId="77777777" w:rsidR="00F41668" w:rsidRPr="00984D2F" w:rsidRDefault="00F41668">
      <w:pPr>
        <w:autoSpaceDE w:val="0"/>
        <w:spacing w:after="0"/>
        <w:jc w:val="center"/>
        <w:rPr>
          <w:rFonts w:ascii="Times New Roman" w:hAnsi="Times New Roman"/>
          <w:sz w:val="24"/>
          <w:szCs w:val="24"/>
        </w:rPr>
      </w:pPr>
      <w:r w:rsidRPr="00984D2F">
        <w:rPr>
          <w:rFonts w:ascii="Times New Roman" w:hAnsi="Times New Roman"/>
          <w:sz w:val="24"/>
          <w:szCs w:val="24"/>
        </w:rPr>
        <w:t>Nome Completo:__________________________________</w:t>
      </w:r>
    </w:p>
    <w:p w14:paraId="285416E5" w14:textId="77777777" w:rsidR="006C3695" w:rsidRPr="00984D2F" w:rsidRDefault="00F41668" w:rsidP="00405755">
      <w:pPr>
        <w:autoSpaceDE w:val="0"/>
        <w:spacing w:after="0"/>
        <w:jc w:val="center"/>
        <w:rPr>
          <w:rFonts w:ascii="Times New Roman" w:hAnsi="Times New Roman"/>
          <w:sz w:val="24"/>
          <w:szCs w:val="24"/>
        </w:rPr>
      </w:pPr>
      <w:r w:rsidRPr="00984D2F">
        <w:rPr>
          <w:rFonts w:ascii="Times New Roman" w:hAnsi="Times New Roman"/>
          <w:sz w:val="24"/>
          <w:szCs w:val="24"/>
        </w:rPr>
        <w:t>Identidade:______________________________________</w:t>
      </w:r>
    </w:p>
    <w:p w14:paraId="3CFF0717" w14:textId="77777777" w:rsidR="006C3695" w:rsidRPr="00984D2F" w:rsidRDefault="006C3695">
      <w:pPr>
        <w:pStyle w:val="PargrafodaLista"/>
        <w:widowControl w:val="0"/>
        <w:autoSpaceDE w:val="0"/>
        <w:spacing w:before="120" w:after="120" w:line="360" w:lineRule="auto"/>
        <w:ind w:left="1100"/>
        <w:jc w:val="both"/>
        <w:rPr>
          <w:rFonts w:ascii="Times New Roman" w:hAnsi="Times New Roman"/>
          <w:sz w:val="24"/>
          <w:szCs w:val="24"/>
        </w:rPr>
      </w:pPr>
    </w:p>
    <w:sectPr w:rsidR="006C3695" w:rsidRPr="00984D2F" w:rsidSect="00091A91">
      <w:headerReference w:type="default" r:id="rId8"/>
      <w:footerReference w:type="default" r:id="rId9"/>
      <w:pgSz w:w="11906" w:h="16838"/>
      <w:pgMar w:top="776" w:right="680" w:bottom="1134" w:left="1134" w:header="720" w:footer="720" w:gutter="0"/>
      <w:pgNumType w:start="21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EF7C9" w14:textId="77777777" w:rsidR="00807A7A" w:rsidRDefault="00807A7A">
      <w:pPr>
        <w:spacing w:after="0" w:line="240" w:lineRule="auto"/>
      </w:pPr>
      <w:r>
        <w:separator/>
      </w:r>
    </w:p>
  </w:endnote>
  <w:endnote w:type="continuationSeparator" w:id="0">
    <w:p w14:paraId="13202492" w14:textId="77777777" w:rsidR="00807A7A" w:rsidRDefault="00807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Ecofont_Spranq_eco_Sans">
    <w:altName w:val="Times New Roman"/>
    <w:charset w:val="00"/>
    <w:family w:val="swiss"/>
    <w:pitch w:val="variable"/>
    <w:sig w:usb0="00000003"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font205">
    <w:altName w:val="Times New Roman"/>
    <w:charset w:val="00"/>
    <w:family w:val="auto"/>
    <w:pitch w:val="variable"/>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67317" w14:textId="77777777" w:rsidR="00F35813" w:rsidRDefault="00F35813" w:rsidP="00F35813">
    <w:pPr>
      <w:pStyle w:val="Rodap"/>
    </w:pPr>
    <w:r>
      <w:rPr>
        <w:rFonts w:ascii="Calibri Light" w:hAnsi="Calibri Light" w:cs="Ecofont_Spranq_eco_Sans"/>
        <w:sz w:val="16"/>
        <w:szCs w:val="16"/>
      </w:rPr>
      <w:t>(Edital de Credenciamento de OCS/PSA Nr01/2024 – 23ª CIA E CMB) ......................................................................................................................</w:t>
    </w:r>
  </w:p>
  <w:p w14:paraId="5E0A069B" w14:textId="77777777" w:rsidR="001A6758" w:rsidRPr="001A6758" w:rsidRDefault="001A6758" w:rsidP="001A6758">
    <w:pPr>
      <w:pStyle w:val="Cabealho"/>
      <w:ind w:left="-426"/>
      <w:rPr>
        <w:rFonts w:ascii="Calibri Light" w:hAnsi="Calibri Light" w:cs="Ecofont_Spranq_eco_San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3F2F5C" w14:textId="77777777" w:rsidR="00807A7A" w:rsidRDefault="00807A7A">
      <w:pPr>
        <w:spacing w:after="0" w:line="240" w:lineRule="auto"/>
      </w:pPr>
      <w:r>
        <w:separator/>
      </w:r>
    </w:p>
  </w:footnote>
  <w:footnote w:type="continuationSeparator" w:id="0">
    <w:p w14:paraId="53A65EAB" w14:textId="77777777" w:rsidR="00807A7A" w:rsidRDefault="00807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4B4C9" w14:textId="77777777" w:rsidR="00B71701" w:rsidRDefault="00B71701" w:rsidP="00A7607F">
    <w:pPr>
      <w:pStyle w:val="Cabealho"/>
      <w:ind w:left="-426"/>
      <w:rPr>
        <w:rFonts w:ascii="Ecofont_Spranq_eco_Sans" w:hAnsi="Ecofont_Spranq_eco_Sans" w:cs="Ecofont_Spranq_eco_Sans"/>
        <w:sz w:val="16"/>
        <w:szCs w:val="16"/>
      </w:rPr>
    </w:pPr>
  </w:p>
  <w:p w14:paraId="19A854FE" w14:textId="77777777" w:rsidR="00B71701" w:rsidRDefault="00B71701">
    <w:pPr>
      <w:pStyle w:val="Cabealho"/>
      <w:rPr>
        <w:rFonts w:ascii="Ecofont_Spranq_eco_Sans" w:hAnsi="Ecofont_Spranq_eco_Sans" w:cs="Ecofont_Spranq_eco_Sans"/>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2"/>
    <w:multiLevelType w:val="multilevel"/>
    <w:tmpl w:val="00000002"/>
    <w:name w:val="WW8Num20"/>
    <w:lvl w:ilvl="0">
      <w:start w:val="4"/>
      <w:numFmt w:val="decimal"/>
      <w:lvlText w:val="%1"/>
      <w:lvlJc w:val="left"/>
      <w:pPr>
        <w:tabs>
          <w:tab w:val="num" w:pos="0"/>
        </w:tabs>
        <w:ind w:left="0" w:firstLine="0"/>
      </w:pPr>
    </w:lvl>
    <w:lvl w:ilvl="1">
      <w:start w:val="6"/>
      <w:numFmt w:val="decimal"/>
      <w:lvlText w:val="%1.%2"/>
      <w:lvlJc w:val="left"/>
      <w:pPr>
        <w:tabs>
          <w:tab w:val="num" w:pos="0"/>
        </w:tabs>
        <w:ind w:left="0" w:firstLine="0"/>
      </w:pPr>
    </w:lvl>
    <w:lvl w:ilvl="2">
      <w:start w:val="1"/>
      <w:numFmt w:val="decimal"/>
      <w:lvlText w:val="%1.%2.%3"/>
      <w:lvlJc w:val="left"/>
      <w:pPr>
        <w:tabs>
          <w:tab w:val="num" w:pos="0"/>
        </w:tabs>
        <w:ind w:left="0" w:firstLine="0"/>
      </w:pPr>
      <w:rPr>
        <w:b/>
      </w:r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000003"/>
    <w:multiLevelType w:val="multilevel"/>
    <w:tmpl w:val="00000003"/>
    <w:name w:val="WW8Num21"/>
    <w:lvl w:ilvl="0">
      <w:start w:val="4"/>
      <w:numFmt w:val="decimal"/>
      <w:lvlText w:val="%1."/>
      <w:lvlJc w:val="left"/>
      <w:pPr>
        <w:tabs>
          <w:tab w:val="num" w:pos="0"/>
        </w:tabs>
        <w:ind w:left="0" w:firstLine="0"/>
      </w:pPr>
      <w:rPr>
        <w:b/>
        <w:bCs/>
      </w:rPr>
    </w:lvl>
    <w:lvl w:ilvl="1">
      <w:start w:val="6"/>
      <w:numFmt w:val="decimal"/>
      <w:lvlText w:val="%1.%2."/>
      <w:lvlJc w:val="left"/>
      <w:pPr>
        <w:tabs>
          <w:tab w:val="num" w:pos="0"/>
        </w:tabs>
        <w:ind w:left="0" w:firstLine="0"/>
      </w:pPr>
      <w:rPr>
        <w:b/>
        <w:bCs/>
      </w:rPr>
    </w:lvl>
    <w:lvl w:ilvl="2">
      <w:start w:val="3"/>
      <w:numFmt w:val="decimal"/>
      <w:lvlText w:val="%1.%2.%3."/>
      <w:lvlJc w:val="left"/>
      <w:pPr>
        <w:tabs>
          <w:tab w:val="num" w:pos="0"/>
        </w:tabs>
        <w:ind w:left="0" w:firstLine="0"/>
      </w:pPr>
      <w:rPr>
        <w:b/>
        <w:bCs/>
      </w:rPr>
    </w:lvl>
    <w:lvl w:ilvl="3">
      <w:start w:val="1"/>
      <w:numFmt w:val="decimal"/>
      <w:lvlText w:val="%1.%2.%3.%4"/>
      <w:lvlJc w:val="left"/>
      <w:pPr>
        <w:tabs>
          <w:tab w:val="num" w:pos="0"/>
        </w:tabs>
        <w:ind w:left="0" w:firstLine="0"/>
      </w:pPr>
      <w:rPr>
        <w:b/>
        <w:bCs/>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000004"/>
    <w:multiLevelType w:val="multilevel"/>
    <w:tmpl w:val="00000004"/>
    <w:name w:val="WW8Num22"/>
    <w:lvl w:ilvl="0">
      <w:start w:val="1"/>
      <w:numFmt w:val="decimal"/>
      <w:lvlText w:val="%1"/>
      <w:lvlJc w:val="left"/>
      <w:pPr>
        <w:tabs>
          <w:tab w:val="num" w:pos="0"/>
        </w:tabs>
        <w:ind w:left="0" w:firstLine="0"/>
      </w:pPr>
    </w:lvl>
    <w:lvl w:ilvl="1">
      <w:start w:val="8"/>
      <w:numFmt w:val="decimal"/>
      <w:lvlText w:val="%1.%2"/>
      <w:lvlJc w:val="left"/>
      <w:pPr>
        <w:tabs>
          <w:tab w:val="num" w:pos="0"/>
        </w:tabs>
        <w:ind w:left="0" w:firstLine="0"/>
      </w:pPr>
    </w:lvl>
    <w:lvl w:ilvl="2">
      <w:start w:val="1"/>
      <w:numFmt w:val="decimal"/>
      <w:lvlText w:val="%1.%2.%3"/>
      <w:lvlJc w:val="left"/>
      <w:pPr>
        <w:tabs>
          <w:tab w:val="num" w:pos="0"/>
        </w:tabs>
        <w:ind w:left="0" w:firstLine="0"/>
      </w:pPr>
      <w:rPr>
        <w:b/>
      </w:r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4" w15:restartNumberingAfterBreak="0">
    <w:nsid w:val="00000005"/>
    <w:multiLevelType w:val="multilevel"/>
    <w:tmpl w:val="00000005"/>
    <w:name w:val="WW8Num32"/>
    <w:lvl w:ilvl="0">
      <w:start w:val="1"/>
      <w:numFmt w:val="decimal"/>
      <w:pStyle w:val="PargrafodaListaEcofontSpranqecoSans"/>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0000006"/>
    <w:multiLevelType w:val="multilevel"/>
    <w:tmpl w:val="00000006"/>
    <w:name w:val="WW8Num33"/>
    <w:lvl w:ilvl="0">
      <w:start w:val="1"/>
      <w:numFmt w:val="decimal"/>
      <w:pStyle w:val="Estilo1"/>
      <w:lvlText w:val="%1."/>
      <w:lvlJc w:val="left"/>
      <w:pPr>
        <w:tabs>
          <w:tab w:val="num" w:pos="0"/>
        </w:tabs>
        <w:ind w:left="360" w:hanging="360"/>
      </w:pPr>
    </w:lvl>
    <w:lvl w:ilvl="1">
      <w:start w:val="1"/>
      <w:numFmt w:val="decimal"/>
      <w:lvlText w:val="%1.%2."/>
      <w:lvlJc w:val="left"/>
      <w:pPr>
        <w:tabs>
          <w:tab w:val="num" w:pos="0"/>
        </w:tabs>
        <w:ind w:left="792" w:hanging="432"/>
      </w:pPr>
      <w:rPr>
        <w:rFonts w:ascii="Ecofont_Spranq_eco_Sans" w:hAnsi="Ecofont_Spranq_eco_Sans" w:cs="Ecofont_Spranq_eco_Sans"/>
        <w:color w:val="auto"/>
        <w:sz w:val="20"/>
        <w:szCs w:val="20"/>
      </w:rPr>
    </w:lvl>
    <w:lvl w:ilvl="2">
      <w:start w:val="1"/>
      <w:numFmt w:val="decimal"/>
      <w:lvlText w:val="%1.%2.%3."/>
      <w:lvlJc w:val="left"/>
      <w:pPr>
        <w:tabs>
          <w:tab w:val="num" w:pos="557"/>
        </w:tabs>
        <w:ind w:left="1781"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rPr>
        <w:sz w:val="20"/>
        <w:szCs w:val="20"/>
      </w:r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00000007"/>
    <w:multiLevelType w:val="multilevel"/>
    <w:tmpl w:val="00000007"/>
    <w:name w:val="WW8Num4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pStyle w:val="Ttulo4"/>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8"/>
    <w:multiLevelType w:val="multilevel"/>
    <w:tmpl w:val="00000008"/>
    <w:name w:val="WW8Num65"/>
    <w:lvl w:ilvl="0">
      <w:start w:val="1"/>
      <w:numFmt w:val="decimal"/>
      <w:pStyle w:val="Ttulo6"/>
      <w:lvlText w:val="%1."/>
      <w:lvlJc w:val="left"/>
      <w:pPr>
        <w:tabs>
          <w:tab w:val="num" w:pos="0"/>
        </w:tabs>
        <w:ind w:left="886" w:hanging="360"/>
      </w:pPr>
      <w:rPr>
        <w:rFonts w:eastAsia="Times New Roman" w:cs="Times New Roman"/>
        <w:sz w:val="24"/>
      </w:rPr>
    </w:lvl>
    <w:lvl w:ilvl="1">
      <w:start w:val="4"/>
      <w:numFmt w:val="decimal"/>
      <w:lvlText w:val="%1.%2"/>
      <w:lvlJc w:val="left"/>
      <w:pPr>
        <w:tabs>
          <w:tab w:val="num" w:pos="0"/>
        </w:tabs>
        <w:ind w:left="965" w:hanging="435"/>
      </w:pPr>
    </w:lvl>
    <w:lvl w:ilvl="2">
      <w:start w:val="1"/>
      <w:numFmt w:val="decimal"/>
      <w:lvlText w:val="%1.%2.%3"/>
      <w:lvlJc w:val="left"/>
      <w:pPr>
        <w:tabs>
          <w:tab w:val="num" w:pos="0"/>
        </w:tabs>
        <w:ind w:left="1254" w:hanging="720"/>
      </w:pPr>
    </w:lvl>
    <w:lvl w:ilvl="3">
      <w:start w:val="1"/>
      <w:numFmt w:val="decimal"/>
      <w:lvlText w:val="%1.%2.%3.%4"/>
      <w:lvlJc w:val="left"/>
      <w:pPr>
        <w:tabs>
          <w:tab w:val="num" w:pos="0"/>
        </w:tabs>
        <w:ind w:left="1258" w:hanging="720"/>
      </w:pPr>
    </w:lvl>
    <w:lvl w:ilvl="4">
      <w:start w:val="1"/>
      <w:numFmt w:val="decimal"/>
      <w:lvlText w:val="%1.%2.%3.%4.%5"/>
      <w:lvlJc w:val="left"/>
      <w:pPr>
        <w:tabs>
          <w:tab w:val="num" w:pos="0"/>
        </w:tabs>
        <w:ind w:left="1622" w:hanging="1080"/>
      </w:pPr>
    </w:lvl>
    <w:lvl w:ilvl="5">
      <w:start w:val="1"/>
      <w:numFmt w:val="decimal"/>
      <w:lvlText w:val="%1.%2.%3.%4.%5.%6"/>
      <w:lvlJc w:val="left"/>
      <w:pPr>
        <w:tabs>
          <w:tab w:val="num" w:pos="0"/>
        </w:tabs>
        <w:ind w:left="1626" w:hanging="1080"/>
      </w:pPr>
    </w:lvl>
    <w:lvl w:ilvl="6">
      <w:start w:val="1"/>
      <w:numFmt w:val="decimal"/>
      <w:lvlText w:val="%1.%2.%3.%4.%5.%6.%7"/>
      <w:lvlJc w:val="left"/>
      <w:pPr>
        <w:tabs>
          <w:tab w:val="num" w:pos="0"/>
        </w:tabs>
        <w:ind w:left="1990" w:hanging="1440"/>
      </w:pPr>
    </w:lvl>
    <w:lvl w:ilvl="7">
      <w:start w:val="1"/>
      <w:numFmt w:val="decimal"/>
      <w:lvlText w:val="%1.%2.%3.%4.%5.%6.%7.%8"/>
      <w:lvlJc w:val="left"/>
      <w:pPr>
        <w:tabs>
          <w:tab w:val="num" w:pos="0"/>
        </w:tabs>
        <w:ind w:left="1994" w:hanging="1440"/>
      </w:pPr>
    </w:lvl>
    <w:lvl w:ilvl="8">
      <w:start w:val="1"/>
      <w:numFmt w:val="decimal"/>
      <w:lvlText w:val="%1.%2.%3.%4.%5.%6.%7.%8.%9"/>
      <w:lvlJc w:val="left"/>
      <w:pPr>
        <w:tabs>
          <w:tab w:val="num" w:pos="0"/>
        </w:tabs>
        <w:ind w:left="2358" w:hanging="1800"/>
      </w:pPr>
    </w:lvl>
  </w:abstractNum>
  <w:abstractNum w:abstractNumId="8" w15:restartNumberingAfterBreak="0">
    <w:nsid w:val="0F335719"/>
    <w:multiLevelType w:val="hybridMultilevel"/>
    <w:tmpl w:val="0A1AF70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83E4174"/>
    <w:multiLevelType w:val="hybridMultilevel"/>
    <w:tmpl w:val="CB342248"/>
    <w:lvl w:ilvl="0" w:tplc="04160011">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E60B6"/>
    <w:rsid w:val="000418E4"/>
    <w:rsid w:val="00091A91"/>
    <w:rsid w:val="0012692C"/>
    <w:rsid w:val="001544DA"/>
    <w:rsid w:val="001A6758"/>
    <w:rsid w:val="001B26E7"/>
    <w:rsid w:val="001C17B7"/>
    <w:rsid w:val="001D596C"/>
    <w:rsid w:val="001E4D76"/>
    <w:rsid w:val="00246D1F"/>
    <w:rsid w:val="00285A51"/>
    <w:rsid w:val="00295FF3"/>
    <w:rsid w:val="002C2DBF"/>
    <w:rsid w:val="002F238A"/>
    <w:rsid w:val="00345786"/>
    <w:rsid w:val="00352122"/>
    <w:rsid w:val="0035488F"/>
    <w:rsid w:val="00371689"/>
    <w:rsid w:val="003F63DA"/>
    <w:rsid w:val="00405755"/>
    <w:rsid w:val="00414247"/>
    <w:rsid w:val="00414497"/>
    <w:rsid w:val="00432185"/>
    <w:rsid w:val="00490456"/>
    <w:rsid w:val="00514F4B"/>
    <w:rsid w:val="00516D5A"/>
    <w:rsid w:val="0053738B"/>
    <w:rsid w:val="00562263"/>
    <w:rsid w:val="0056263D"/>
    <w:rsid w:val="00587821"/>
    <w:rsid w:val="005D071E"/>
    <w:rsid w:val="00643A0E"/>
    <w:rsid w:val="00643B5E"/>
    <w:rsid w:val="00671536"/>
    <w:rsid w:val="006C3695"/>
    <w:rsid w:val="006E08A3"/>
    <w:rsid w:val="00741775"/>
    <w:rsid w:val="0075608F"/>
    <w:rsid w:val="00794E6E"/>
    <w:rsid w:val="007E60B6"/>
    <w:rsid w:val="00804A0C"/>
    <w:rsid w:val="00807A7A"/>
    <w:rsid w:val="00850366"/>
    <w:rsid w:val="00851B0A"/>
    <w:rsid w:val="00881D1E"/>
    <w:rsid w:val="00895672"/>
    <w:rsid w:val="008A2639"/>
    <w:rsid w:val="008B2B73"/>
    <w:rsid w:val="00984D2F"/>
    <w:rsid w:val="00996BE2"/>
    <w:rsid w:val="00A10059"/>
    <w:rsid w:val="00A20C96"/>
    <w:rsid w:val="00A7607F"/>
    <w:rsid w:val="00A87C4B"/>
    <w:rsid w:val="00A96A9E"/>
    <w:rsid w:val="00AB5D36"/>
    <w:rsid w:val="00AC51EE"/>
    <w:rsid w:val="00AE70FB"/>
    <w:rsid w:val="00AF626C"/>
    <w:rsid w:val="00B71701"/>
    <w:rsid w:val="00B71E21"/>
    <w:rsid w:val="00B76978"/>
    <w:rsid w:val="00B80240"/>
    <w:rsid w:val="00B8527B"/>
    <w:rsid w:val="00BC606D"/>
    <w:rsid w:val="00BC644D"/>
    <w:rsid w:val="00BC7500"/>
    <w:rsid w:val="00C058ED"/>
    <w:rsid w:val="00C80DDF"/>
    <w:rsid w:val="00C8170F"/>
    <w:rsid w:val="00D034A9"/>
    <w:rsid w:val="00D46A07"/>
    <w:rsid w:val="00DC1C94"/>
    <w:rsid w:val="00DD264C"/>
    <w:rsid w:val="00E570DF"/>
    <w:rsid w:val="00E84A9F"/>
    <w:rsid w:val="00EA141E"/>
    <w:rsid w:val="00EC673E"/>
    <w:rsid w:val="00F03BF3"/>
    <w:rsid w:val="00F35813"/>
    <w:rsid w:val="00F41668"/>
    <w:rsid w:val="00F42B13"/>
    <w:rsid w:val="00F61738"/>
    <w:rsid w:val="00F82662"/>
    <w:rsid w:val="00FB079D"/>
    <w:rsid w:val="00FD476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9F9C287"/>
  <w15:docId w15:val="{CFAEA467-4A69-4B2E-B0C1-88129477A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D1F"/>
    <w:pPr>
      <w:suppressAutoHyphens/>
      <w:spacing w:after="200" w:line="276" w:lineRule="auto"/>
    </w:pPr>
    <w:rPr>
      <w:rFonts w:ascii="Calibri" w:hAnsi="Calibri"/>
      <w:sz w:val="22"/>
      <w:szCs w:val="22"/>
      <w:lang w:eastAsia="zh-CN"/>
    </w:rPr>
  </w:style>
  <w:style w:type="paragraph" w:styleId="Ttulo1">
    <w:name w:val="heading 1"/>
    <w:basedOn w:val="Normal"/>
    <w:next w:val="Normal"/>
    <w:qFormat/>
    <w:rsid w:val="00246D1F"/>
    <w:pPr>
      <w:keepNext/>
      <w:tabs>
        <w:tab w:val="left" w:pos="0"/>
      </w:tabs>
      <w:spacing w:after="0" w:line="240" w:lineRule="auto"/>
      <w:jc w:val="center"/>
      <w:outlineLvl w:val="0"/>
    </w:pPr>
    <w:rPr>
      <w:rFonts w:ascii="Arial" w:hAnsi="Arial" w:cs="Arial"/>
      <w:sz w:val="24"/>
      <w:szCs w:val="20"/>
    </w:rPr>
  </w:style>
  <w:style w:type="paragraph" w:styleId="Ttulo2">
    <w:name w:val="heading 2"/>
    <w:basedOn w:val="Normal"/>
    <w:next w:val="Corpodetexto"/>
    <w:qFormat/>
    <w:rsid w:val="00246D1F"/>
    <w:pPr>
      <w:spacing w:before="280" w:after="280" w:line="240" w:lineRule="auto"/>
      <w:outlineLvl w:val="1"/>
    </w:pPr>
    <w:rPr>
      <w:rFonts w:ascii="Times New Roman" w:hAnsi="Times New Roman"/>
      <w:b/>
      <w:bCs/>
      <w:sz w:val="36"/>
      <w:szCs w:val="36"/>
    </w:rPr>
  </w:style>
  <w:style w:type="paragraph" w:styleId="Ttulo3">
    <w:name w:val="heading 3"/>
    <w:basedOn w:val="Normal"/>
    <w:next w:val="Normal"/>
    <w:qFormat/>
    <w:rsid w:val="00246D1F"/>
    <w:pPr>
      <w:keepNext/>
      <w:spacing w:after="0" w:line="240" w:lineRule="auto"/>
      <w:jc w:val="center"/>
      <w:outlineLvl w:val="2"/>
    </w:pPr>
    <w:rPr>
      <w:rFonts w:ascii="Times New Roman" w:hAnsi="Times New Roman"/>
      <w:b/>
      <w:bCs/>
      <w:sz w:val="24"/>
      <w:szCs w:val="24"/>
      <w:u w:val="single"/>
    </w:rPr>
  </w:style>
  <w:style w:type="paragraph" w:styleId="Ttulo4">
    <w:name w:val="heading 4"/>
    <w:basedOn w:val="Normal"/>
    <w:next w:val="Normal"/>
    <w:qFormat/>
    <w:rsid w:val="00246D1F"/>
    <w:pPr>
      <w:keepNext/>
      <w:numPr>
        <w:ilvl w:val="3"/>
        <w:numId w:val="7"/>
      </w:numPr>
      <w:spacing w:after="0" w:line="240" w:lineRule="auto"/>
      <w:jc w:val="center"/>
      <w:outlineLvl w:val="3"/>
    </w:pPr>
    <w:rPr>
      <w:rFonts w:ascii="Arial" w:hAnsi="Arial" w:cs="Arial"/>
      <w:sz w:val="24"/>
      <w:szCs w:val="20"/>
    </w:rPr>
  </w:style>
  <w:style w:type="paragraph" w:styleId="Ttulo5">
    <w:name w:val="heading 5"/>
    <w:basedOn w:val="Normal"/>
    <w:next w:val="Normal"/>
    <w:qFormat/>
    <w:rsid w:val="00246D1F"/>
    <w:pPr>
      <w:keepNext/>
      <w:spacing w:after="0" w:line="360" w:lineRule="atLeast"/>
      <w:ind w:left="2232" w:hanging="792"/>
      <w:jc w:val="center"/>
      <w:textAlignment w:val="baseline"/>
      <w:outlineLvl w:val="4"/>
    </w:pPr>
    <w:rPr>
      <w:rFonts w:ascii="Times New Roman" w:hAnsi="Times New Roman"/>
      <w:b/>
      <w:sz w:val="24"/>
      <w:szCs w:val="20"/>
    </w:rPr>
  </w:style>
  <w:style w:type="paragraph" w:styleId="Ttulo6">
    <w:name w:val="heading 6"/>
    <w:basedOn w:val="Normal"/>
    <w:next w:val="Normal"/>
    <w:qFormat/>
    <w:rsid w:val="00246D1F"/>
    <w:pPr>
      <w:keepNext/>
      <w:keepLines/>
      <w:numPr>
        <w:numId w:val="8"/>
      </w:numPr>
      <w:spacing w:before="200" w:after="0"/>
      <w:outlineLvl w:val="5"/>
    </w:pPr>
    <w:rPr>
      <w:rFonts w:ascii="Cambria" w:hAnsi="Cambria" w:cs="Cambria"/>
      <w:i/>
      <w:iCs/>
      <w:color w:val="243F60"/>
    </w:rPr>
  </w:style>
  <w:style w:type="paragraph" w:styleId="Ttulo7">
    <w:name w:val="heading 7"/>
    <w:basedOn w:val="Normal"/>
    <w:next w:val="Normal"/>
    <w:qFormat/>
    <w:rsid w:val="00246D1F"/>
    <w:pPr>
      <w:keepNext/>
      <w:keepLines/>
      <w:tabs>
        <w:tab w:val="num" w:pos="0"/>
      </w:tabs>
      <w:spacing w:before="200" w:after="0"/>
      <w:ind w:left="886" w:hanging="360"/>
      <w:outlineLvl w:val="6"/>
    </w:pPr>
    <w:rPr>
      <w:rFonts w:ascii="Cambria" w:hAnsi="Cambria" w:cs="Cambria"/>
      <w:i/>
      <w:iCs/>
      <w:color w:val="404040"/>
    </w:rPr>
  </w:style>
  <w:style w:type="paragraph" w:styleId="Ttulo8">
    <w:name w:val="heading 8"/>
    <w:basedOn w:val="Normal"/>
    <w:next w:val="Normal"/>
    <w:qFormat/>
    <w:rsid w:val="00246D1F"/>
    <w:pPr>
      <w:keepNext/>
      <w:snapToGrid w:val="0"/>
      <w:spacing w:after="0" w:line="240" w:lineRule="auto"/>
      <w:jc w:val="center"/>
      <w:outlineLvl w:val="7"/>
    </w:pPr>
    <w:rPr>
      <w:rFonts w:ascii="Times New Roman" w:hAnsi="Times New Roman"/>
      <w:b/>
      <w:bCs/>
      <w:szCs w:val="24"/>
    </w:rPr>
  </w:style>
  <w:style w:type="paragraph" w:styleId="Ttulo9">
    <w:name w:val="heading 9"/>
    <w:basedOn w:val="Normal"/>
    <w:next w:val="Normal"/>
    <w:qFormat/>
    <w:rsid w:val="00246D1F"/>
    <w:pPr>
      <w:keepNext/>
      <w:tabs>
        <w:tab w:val="left" w:pos="0"/>
      </w:tabs>
      <w:spacing w:after="0" w:line="240" w:lineRule="auto"/>
      <w:ind w:left="886" w:hanging="360"/>
      <w:jc w:val="center"/>
      <w:outlineLvl w:val="8"/>
    </w:pPr>
    <w:rPr>
      <w:rFonts w:ascii="Times New Roman" w:hAnsi="Times New Roman"/>
      <w:b/>
      <w:bCs/>
      <w:color w:val="00000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sid w:val="00246D1F"/>
  </w:style>
  <w:style w:type="character" w:customStyle="1" w:styleId="WW8Num1z1">
    <w:name w:val="WW8Num1z1"/>
    <w:rsid w:val="00246D1F"/>
  </w:style>
  <w:style w:type="character" w:customStyle="1" w:styleId="WW8Num1z2">
    <w:name w:val="WW8Num1z2"/>
    <w:rsid w:val="00246D1F"/>
  </w:style>
  <w:style w:type="character" w:customStyle="1" w:styleId="WW8Num1z3">
    <w:name w:val="WW8Num1z3"/>
    <w:rsid w:val="00246D1F"/>
  </w:style>
  <w:style w:type="character" w:customStyle="1" w:styleId="WW8Num1z4">
    <w:name w:val="WW8Num1z4"/>
    <w:rsid w:val="00246D1F"/>
  </w:style>
  <w:style w:type="character" w:customStyle="1" w:styleId="WW8Num1z5">
    <w:name w:val="WW8Num1z5"/>
    <w:rsid w:val="00246D1F"/>
  </w:style>
  <w:style w:type="character" w:customStyle="1" w:styleId="WW8Num1z6">
    <w:name w:val="WW8Num1z6"/>
    <w:rsid w:val="00246D1F"/>
  </w:style>
  <w:style w:type="character" w:customStyle="1" w:styleId="WW8Num1z7">
    <w:name w:val="WW8Num1z7"/>
    <w:rsid w:val="00246D1F"/>
  </w:style>
  <w:style w:type="character" w:customStyle="1" w:styleId="WW8Num1z8">
    <w:name w:val="WW8Num1z8"/>
    <w:rsid w:val="00246D1F"/>
  </w:style>
  <w:style w:type="character" w:customStyle="1" w:styleId="WW8Num2z0">
    <w:name w:val="WW8Num2z0"/>
    <w:rsid w:val="00246D1F"/>
  </w:style>
  <w:style w:type="character" w:customStyle="1" w:styleId="WW8Num2z1">
    <w:name w:val="WW8Num2z1"/>
    <w:rsid w:val="00246D1F"/>
    <w:rPr>
      <w:rFonts w:ascii="Ecofont_Spranq_eco_Sans" w:hAnsi="Ecofont_Spranq_eco_Sans" w:cs="Ecofont_Spranq_eco_Sans"/>
      <w:color w:val="auto"/>
      <w:sz w:val="20"/>
      <w:szCs w:val="20"/>
    </w:rPr>
  </w:style>
  <w:style w:type="character" w:customStyle="1" w:styleId="WW8Num2z2">
    <w:name w:val="WW8Num2z2"/>
    <w:rsid w:val="00246D1F"/>
  </w:style>
  <w:style w:type="character" w:customStyle="1" w:styleId="WW8Num2z3">
    <w:name w:val="WW8Num2z3"/>
    <w:rsid w:val="00246D1F"/>
  </w:style>
  <w:style w:type="character" w:customStyle="1" w:styleId="WW8Num2z4">
    <w:name w:val="WW8Num2z4"/>
    <w:rsid w:val="00246D1F"/>
    <w:rPr>
      <w:sz w:val="20"/>
      <w:szCs w:val="20"/>
    </w:rPr>
  </w:style>
  <w:style w:type="character" w:customStyle="1" w:styleId="WW8Num2z5">
    <w:name w:val="WW8Num2z5"/>
    <w:rsid w:val="00246D1F"/>
  </w:style>
  <w:style w:type="character" w:customStyle="1" w:styleId="WW8Num2z6">
    <w:name w:val="WW8Num2z6"/>
    <w:rsid w:val="00246D1F"/>
  </w:style>
  <w:style w:type="character" w:customStyle="1" w:styleId="WW8Num2z7">
    <w:name w:val="WW8Num2z7"/>
    <w:rsid w:val="00246D1F"/>
  </w:style>
  <w:style w:type="character" w:customStyle="1" w:styleId="WW8Num2z8">
    <w:name w:val="WW8Num2z8"/>
    <w:rsid w:val="00246D1F"/>
  </w:style>
  <w:style w:type="character" w:customStyle="1" w:styleId="WW8Num3z0">
    <w:name w:val="WW8Num3z0"/>
    <w:rsid w:val="00246D1F"/>
  </w:style>
  <w:style w:type="character" w:customStyle="1" w:styleId="WW8Num4z0">
    <w:name w:val="WW8Num4z0"/>
    <w:rsid w:val="00246D1F"/>
  </w:style>
  <w:style w:type="character" w:customStyle="1" w:styleId="WW8Num5z0">
    <w:name w:val="WW8Num5z0"/>
    <w:rsid w:val="00246D1F"/>
    <w:rPr>
      <w:rFonts w:ascii="Symbol" w:hAnsi="Symbol" w:cs="Symbol"/>
    </w:rPr>
  </w:style>
  <w:style w:type="character" w:customStyle="1" w:styleId="WW8Num6z0">
    <w:name w:val="WW8Num6z0"/>
    <w:rsid w:val="00246D1F"/>
  </w:style>
  <w:style w:type="character" w:customStyle="1" w:styleId="WW8Num7z0">
    <w:name w:val="WW8Num7z0"/>
    <w:rsid w:val="00246D1F"/>
    <w:rPr>
      <w:rFonts w:ascii="Times New Roman" w:hAnsi="Times New Roman" w:cs="Times New Roman"/>
      <w:sz w:val="24"/>
    </w:rPr>
  </w:style>
  <w:style w:type="character" w:customStyle="1" w:styleId="WW8Num7z1">
    <w:name w:val="WW8Num7z1"/>
    <w:rsid w:val="00246D1F"/>
  </w:style>
  <w:style w:type="character" w:customStyle="1" w:styleId="WW8Num7z2">
    <w:name w:val="WW8Num7z2"/>
    <w:rsid w:val="00246D1F"/>
  </w:style>
  <w:style w:type="character" w:customStyle="1" w:styleId="WW8Num7z3">
    <w:name w:val="WW8Num7z3"/>
    <w:rsid w:val="00246D1F"/>
  </w:style>
  <w:style w:type="character" w:customStyle="1" w:styleId="WW8Num7z4">
    <w:name w:val="WW8Num7z4"/>
    <w:rsid w:val="00246D1F"/>
  </w:style>
  <w:style w:type="character" w:customStyle="1" w:styleId="WW8Num7z5">
    <w:name w:val="WW8Num7z5"/>
    <w:rsid w:val="00246D1F"/>
  </w:style>
  <w:style w:type="character" w:customStyle="1" w:styleId="WW8Num7z6">
    <w:name w:val="WW8Num7z6"/>
    <w:rsid w:val="00246D1F"/>
  </w:style>
  <w:style w:type="character" w:customStyle="1" w:styleId="WW8Num7z7">
    <w:name w:val="WW8Num7z7"/>
    <w:rsid w:val="00246D1F"/>
  </w:style>
  <w:style w:type="character" w:customStyle="1" w:styleId="WW8Num7z8">
    <w:name w:val="WW8Num7z8"/>
    <w:rsid w:val="00246D1F"/>
  </w:style>
  <w:style w:type="character" w:customStyle="1" w:styleId="WW8Num8z0">
    <w:name w:val="WW8Num8z0"/>
    <w:rsid w:val="00246D1F"/>
    <w:rPr>
      <w:rFonts w:ascii="Symbol" w:hAnsi="Symbol" w:cs="Symbol"/>
    </w:rPr>
  </w:style>
  <w:style w:type="character" w:customStyle="1" w:styleId="WW8Num9z0">
    <w:name w:val="WW8Num9z0"/>
    <w:rsid w:val="00246D1F"/>
  </w:style>
  <w:style w:type="character" w:customStyle="1" w:styleId="WW8Num10z0">
    <w:name w:val="WW8Num10z0"/>
    <w:rsid w:val="00246D1F"/>
  </w:style>
  <w:style w:type="character" w:customStyle="1" w:styleId="WW8Num11z0">
    <w:name w:val="WW8Num11z0"/>
    <w:rsid w:val="00246D1F"/>
  </w:style>
  <w:style w:type="character" w:customStyle="1" w:styleId="WW8Num12z0">
    <w:name w:val="WW8Num12z0"/>
    <w:rsid w:val="00246D1F"/>
    <w:rPr>
      <w:rFonts w:ascii="Times New Roman" w:hAnsi="Times New Roman" w:cs="Times New Roman"/>
      <w:sz w:val="24"/>
    </w:rPr>
  </w:style>
  <w:style w:type="character" w:customStyle="1" w:styleId="WW8Num12z1">
    <w:name w:val="WW8Num12z1"/>
    <w:rsid w:val="00246D1F"/>
  </w:style>
  <w:style w:type="character" w:customStyle="1" w:styleId="WW8Num12z2">
    <w:name w:val="WW8Num12z2"/>
    <w:rsid w:val="00246D1F"/>
  </w:style>
  <w:style w:type="character" w:customStyle="1" w:styleId="WW8Num12z3">
    <w:name w:val="WW8Num12z3"/>
    <w:rsid w:val="00246D1F"/>
  </w:style>
  <w:style w:type="character" w:customStyle="1" w:styleId="WW8Num12z4">
    <w:name w:val="WW8Num12z4"/>
    <w:rsid w:val="00246D1F"/>
  </w:style>
  <w:style w:type="character" w:customStyle="1" w:styleId="WW8Num12z5">
    <w:name w:val="WW8Num12z5"/>
    <w:rsid w:val="00246D1F"/>
  </w:style>
  <w:style w:type="character" w:customStyle="1" w:styleId="WW8Num12z6">
    <w:name w:val="WW8Num12z6"/>
    <w:rsid w:val="00246D1F"/>
  </w:style>
  <w:style w:type="character" w:customStyle="1" w:styleId="WW8Num12z7">
    <w:name w:val="WW8Num12z7"/>
    <w:rsid w:val="00246D1F"/>
  </w:style>
  <w:style w:type="character" w:customStyle="1" w:styleId="WW8Num12z8">
    <w:name w:val="WW8Num12z8"/>
    <w:rsid w:val="00246D1F"/>
  </w:style>
  <w:style w:type="character" w:customStyle="1" w:styleId="WW8Num13z0">
    <w:name w:val="WW8Num13z0"/>
    <w:rsid w:val="00246D1F"/>
    <w:rPr>
      <w:rFonts w:eastAsia="Times New Roman"/>
    </w:rPr>
  </w:style>
  <w:style w:type="character" w:customStyle="1" w:styleId="WW8Num14z0">
    <w:name w:val="WW8Num14z0"/>
    <w:rsid w:val="00246D1F"/>
  </w:style>
  <w:style w:type="character" w:customStyle="1" w:styleId="WW8Num14z1">
    <w:name w:val="WW8Num14z1"/>
    <w:rsid w:val="00246D1F"/>
  </w:style>
  <w:style w:type="character" w:customStyle="1" w:styleId="WW8Num14z2">
    <w:name w:val="WW8Num14z2"/>
    <w:rsid w:val="00246D1F"/>
  </w:style>
  <w:style w:type="character" w:customStyle="1" w:styleId="WW8Num14z3">
    <w:name w:val="WW8Num14z3"/>
    <w:rsid w:val="00246D1F"/>
  </w:style>
  <w:style w:type="character" w:customStyle="1" w:styleId="WW8Num14z4">
    <w:name w:val="WW8Num14z4"/>
    <w:rsid w:val="00246D1F"/>
  </w:style>
  <w:style w:type="character" w:customStyle="1" w:styleId="WW8Num14z5">
    <w:name w:val="WW8Num14z5"/>
    <w:rsid w:val="00246D1F"/>
  </w:style>
  <w:style w:type="character" w:customStyle="1" w:styleId="WW8Num14z6">
    <w:name w:val="WW8Num14z6"/>
    <w:rsid w:val="00246D1F"/>
  </w:style>
  <w:style w:type="character" w:customStyle="1" w:styleId="WW8Num14z7">
    <w:name w:val="WW8Num14z7"/>
    <w:rsid w:val="00246D1F"/>
  </w:style>
  <w:style w:type="character" w:customStyle="1" w:styleId="WW8Num14z8">
    <w:name w:val="WW8Num14z8"/>
    <w:rsid w:val="00246D1F"/>
  </w:style>
  <w:style w:type="character" w:customStyle="1" w:styleId="WW8Num15z0">
    <w:name w:val="WW8Num15z0"/>
    <w:rsid w:val="00246D1F"/>
    <w:rPr>
      <w:rFonts w:ascii="Times New Roman" w:hAnsi="Times New Roman" w:cs="Times New Roman"/>
      <w:sz w:val="24"/>
    </w:rPr>
  </w:style>
  <w:style w:type="character" w:customStyle="1" w:styleId="WW8Num15z1">
    <w:name w:val="WW8Num15z1"/>
    <w:rsid w:val="00246D1F"/>
  </w:style>
  <w:style w:type="character" w:customStyle="1" w:styleId="WW8Num15z2">
    <w:name w:val="WW8Num15z2"/>
    <w:rsid w:val="00246D1F"/>
  </w:style>
  <w:style w:type="character" w:customStyle="1" w:styleId="WW8Num15z3">
    <w:name w:val="WW8Num15z3"/>
    <w:rsid w:val="00246D1F"/>
  </w:style>
  <w:style w:type="character" w:customStyle="1" w:styleId="WW8Num15z4">
    <w:name w:val="WW8Num15z4"/>
    <w:rsid w:val="00246D1F"/>
  </w:style>
  <w:style w:type="character" w:customStyle="1" w:styleId="WW8Num15z5">
    <w:name w:val="WW8Num15z5"/>
    <w:rsid w:val="00246D1F"/>
  </w:style>
  <w:style w:type="character" w:customStyle="1" w:styleId="WW8Num15z6">
    <w:name w:val="WW8Num15z6"/>
    <w:rsid w:val="00246D1F"/>
  </w:style>
  <w:style w:type="character" w:customStyle="1" w:styleId="WW8Num15z7">
    <w:name w:val="WW8Num15z7"/>
    <w:rsid w:val="00246D1F"/>
  </w:style>
  <w:style w:type="character" w:customStyle="1" w:styleId="WW8Num15z8">
    <w:name w:val="WW8Num15z8"/>
    <w:rsid w:val="00246D1F"/>
  </w:style>
  <w:style w:type="character" w:customStyle="1" w:styleId="WW8Num16z0">
    <w:name w:val="WW8Num16z0"/>
    <w:rsid w:val="00246D1F"/>
  </w:style>
  <w:style w:type="character" w:customStyle="1" w:styleId="WW8Num16z1">
    <w:name w:val="WW8Num16z1"/>
    <w:rsid w:val="00246D1F"/>
  </w:style>
  <w:style w:type="character" w:customStyle="1" w:styleId="WW8Num16z2">
    <w:name w:val="WW8Num16z2"/>
    <w:rsid w:val="00246D1F"/>
  </w:style>
  <w:style w:type="character" w:customStyle="1" w:styleId="WW8Num16z3">
    <w:name w:val="WW8Num16z3"/>
    <w:rsid w:val="00246D1F"/>
  </w:style>
  <w:style w:type="character" w:customStyle="1" w:styleId="WW8Num16z4">
    <w:name w:val="WW8Num16z4"/>
    <w:rsid w:val="00246D1F"/>
  </w:style>
  <w:style w:type="character" w:customStyle="1" w:styleId="WW8Num16z5">
    <w:name w:val="WW8Num16z5"/>
    <w:rsid w:val="00246D1F"/>
  </w:style>
  <w:style w:type="character" w:customStyle="1" w:styleId="WW8Num16z6">
    <w:name w:val="WW8Num16z6"/>
    <w:rsid w:val="00246D1F"/>
  </w:style>
  <w:style w:type="character" w:customStyle="1" w:styleId="WW8Num16z7">
    <w:name w:val="WW8Num16z7"/>
    <w:rsid w:val="00246D1F"/>
  </w:style>
  <w:style w:type="character" w:customStyle="1" w:styleId="WW8Num16z8">
    <w:name w:val="WW8Num16z8"/>
    <w:rsid w:val="00246D1F"/>
  </w:style>
  <w:style w:type="character" w:customStyle="1" w:styleId="WW8Num17z0">
    <w:name w:val="WW8Num17z0"/>
    <w:rsid w:val="00246D1F"/>
  </w:style>
  <w:style w:type="character" w:customStyle="1" w:styleId="WW8Num17z1">
    <w:name w:val="WW8Num17z1"/>
    <w:rsid w:val="00246D1F"/>
    <w:rPr>
      <w:i w:val="0"/>
    </w:rPr>
  </w:style>
  <w:style w:type="character" w:customStyle="1" w:styleId="WW8Num17z2">
    <w:name w:val="WW8Num17z2"/>
    <w:rsid w:val="00246D1F"/>
    <w:rPr>
      <w:b w:val="0"/>
    </w:rPr>
  </w:style>
  <w:style w:type="character" w:customStyle="1" w:styleId="WW8Num17z3">
    <w:name w:val="WW8Num17z3"/>
    <w:rsid w:val="00246D1F"/>
  </w:style>
  <w:style w:type="character" w:customStyle="1" w:styleId="WW8Num17z4">
    <w:name w:val="WW8Num17z4"/>
    <w:rsid w:val="00246D1F"/>
  </w:style>
  <w:style w:type="character" w:customStyle="1" w:styleId="WW8Num17z5">
    <w:name w:val="WW8Num17z5"/>
    <w:rsid w:val="00246D1F"/>
  </w:style>
  <w:style w:type="character" w:customStyle="1" w:styleId="WW8Num17z6">
    <w:name w:val="WW8Num17z6"/>
    <w:rsid w:val="00246D1F"/>
  </w:style>
  <w:style w:type="character" w:customStyle="1" w:styleId="WW8Num17z7">
    <w:name w:val="WW8Num17z7"/>
    <w:rsid w:val="00246D1F"/>
  </w:style>
  <w:style w:type="character" w:customStyle="1" w:styleId="WW8Num17z8">
    <w:name w:val="WW8Num17z8"/>
    <w:rsid w:val="00246D1F"/>
  </w:style>
  <w:style w:type="character" w:customStyle="1" w:styleId="WW8Num18z0">
    <w:name w:val="WW8Num18z0"/>
    <w:rsid w:val="00246D1F"/>
    <w:rPr>
      <w:color w:val="auto"/>
      <w:sz w:val="20"/>
      <w:szCs w:val="20"/>
    </w:rPr>
  </w:style>
  <w:style w:type="character" w:customStyle="1" w:styleId="WW8Num18z1">
    <w:name w:val="WW8Num18z1"/>
    <w:rsid w:val="00246D1F"/>
    <w:rPr>
      <w:i w:val="0"/>
      <w:sz w:val="20"/>
      <w:szCs w:val="20"/>
    </w:rPr>
  </w:style>
  <w:style w:type="character" w:customStyle="1" w:styleId="WW8Num18z2">
    <w:name w:val="WW8Num18z2"/>
    <w:rsid w:val="00246D1F"/>
    <w:rPr>
      <w:sz w:val="20"/>
      <w:szCs w:val="20"/>
    </w:rPr>
  </w:style>
  <w:style w:type="character" w:customStyle="1" w:styleId="WW8Num18z3">
    <w:name w:val="WW8Num18z3"/>
    <w:rsid w:val="00246D1F"/>
  </w:style>
  <w:style w:type="character" w:customStyle="1" w:styleId="WW8Num18z4">
    <w:name w:val="WW8Num18z4"/>
    <w:rsid w:val="00246D1F"/>
  </w:style>
  <w:style w:type="character" w:customStyle="1" w:styleId="WW8Num18z5">
    <w:name w:val="WW8Num18z5"/>
    <w:rsid w:val="00246D1F"/>
  </w:style>
  <w:style w:type="character" w:customStyle="1" w:styleId="WW8Num18z6">
    <w:name w:val="WW8Num18z6"/>
    <w:rsid w:val="00246D1F"/>
  </w:style>
  <w:style w:type="character" w:customStyle="1" w:styleId="WW8Num18z7">
    <w:name w:val="WW8Num18z7"/>
    <w:rsid w:val="00246D1F"/>
  </w:style>
  <w:style w:type="character" w:customStyle="1" w:styleId="WW8Num18z8">
    <w:name w:val="WW8Num18z8"/>
    <w:rsid w:val="00246D1F"/>
  </w:style>
  <w:style w:type="character" w:customStyle="1" w:styleId="WW8Num19z0">
    <w:name w:val="WW8Num19z0"/>
    <w:rsid w:val="00246D1F"/>
  </w:style>
  <w:style w:type="character" w:customStyle="1" w:styleId="WW8Num19z1">
    <w:name w:val="WW8Num19z1"/>
    <w:rsid w:val="00246D1F"/>
  </w:style>
  <w:style w:type="character" w:customStyle="1" w:styleId="WW8Num19z2">
    <w:name w:val="WW8Num19z2"/>
    <w:rsid w:val="00246D1F"/>
  </w:style>
  <w:style w:type="character" w:customStyle="1" w:styleId="WW8Num19z3">
    <w:name w:val="WW8Num19z3"/>
    <w:rsid w:val="00246D1F"/>
  </w:style>
  <w:style w:type="character" w:customStyle="1" w:styleId="WW8Num19z4">
    <w:name w:val="WW8Num19z4"/>
    <w:rsid w:val="00246D1F"/>
  </w:style>
  <w:style w:type="character" w:customStyle="1" w:styleId="WW8Num19z5">
    <w:name w:val="WW8Num19z5"/>
    <w:rsid w:val="00246D1F"/>
  </w:style>
  <w:style w:type="character" w:customStyle="1" w:styleId="WW8Num19z6">
    <w:name w:val="WW8Num19z6"/>
    <w:rsid w:val="00246D1F"/>
  </w:style>
  <w:style w:type="character" w:customStyle="1" w:styleId="WW8Num19z7">
    <w:name w:val="WW8Num19z7"/>
    <w:rsid w:val="00246D1F"/>
  </w:style>
  <w:style w:type="character" w:customStyle="1" w:styleId="WW8Num19z8">
    <w:name w:val="WW8Num19z8"/>
    <w:rsid w:val="00246D1F"/>
  </w:style>
  <w:style w:type="character" w:customStyle="1" w:styleId="WW8Num20z0">
    <w:name w:val="WW8Num20z0"/>
    <w:rsid w:val="00246D1F"/>
  </w:style>
  <w:style w:type="character" w:customStyle="1" w:styleId="WW8Num20z1">
    <w:name w:val="WW8Num20z1"/>
    <w:rsid w:val="00246D1F"/>
  </w:style>
  <w:style w:type="character" w:customStyle="1" w:styleId="WW8Num20z2">
    <w:name w:val="WW8Num20z2"/>
    <w:rsid w:val="00246D1F"/>
    <w:rPr>
      <w:b/>
    </w:rPr>
  </w:style>
  <w:style w:type="character" w:customStyle="1" w:styleId="WW8Num20z3">
    <w:name w:val="WW8Num20z3"/>
    <w:rsid w:val="00246D1F"/>
  </w:style>
  <w:style w:type="character" w:customStyle="1" w:styleId="WW8Num20z4">
    <w:name w:val="WW8Num20z4"/>
    <w:rsid w:val="00246D1F"/>
  </w:style>
  <w:style w:type="character" w:customStyle="1" w:styleId="WW8Num20z5">
    <w:name w:val="WW8Num20z5"/>
    <w:rsid w:val="00246D1F"/>
  </w:style>
  <w:style w:type="character" w:customStyle="1" w:styleId="WW8Num20z6">
    <w:name w:val="WW8Num20z6"/>
    <w:rsid w:val="00246D1F"/>
  </w:style>
  <w:style w:type="character" w:customStyle="1" w:styleId="WW8Num20z7">
    <w:name w:val="WW8Num20z7"/>
    <w:rsid w:val="00246D1F"/>
  </w:style>
  <w:style w:type="character" w:customStyle="1" w:styleId="WW8Num20z8">
    <w:name w:val="WW8Num20z8"/>
    <w:rsid w:val="00246D1F"/>
  </w:style>
  <w:style w:type="character" w:customStyle="1" w:styleId="WW8Num21z0">
    <w:name w:val="WW8Num21z0"/>
    <w:rsid w:val="00246D1F"/>
    <w:rPr>
      <w:b/>
      <w:bCs/>
    </w:rPr>
  </w:style>
  <w:style w:type="character" w:customStyle="1" w:styleId="WW8Num21z4">
    <w:name w:val="WW8Num21z4"/>
    <w:rsid w:val="00246D1F"/>
  </w:style>
  <w:style w:type="character" w:customStyle="1" w:styleId="WW8Num21z5">
    <w:name w:val="WW8Num21z5"/>
    <w:rsid w:val="00246D1F"/>
  </w:style>
  <w:style w:type="character" w:customStyle="1" w:styleId="WW8Num21z6">
    <w:name w:val="WW8Num21z6"/>
    <w:rsid w:val="00246D1F"/>
  </w:style>
  <w:style w:type="character" w:customStyle="1" w:styleId="WW8Num21z7">
    <w:name w:val="WW8Num21z7"/>
    <w:rsid w:val="00246D1F"/>
  </w:style>
  <w:style w:type="character" w:customStyle="1" w:styleId="WW8Num21z8">
    <w:name w:val="WW8Num21z8"/>
    <w:rsid w:val="00246D1F"/>
  </w:style>
  <w:style w:type="character" w:customStyle="1" w:styleId="WW8Num22z0">
    <w:name w:val="WW8Num22z0"/>
    <w:rsid w:val="00246D1F"/>
  </w:style>
  <w:style w:type="character" w:customStyle="1" w:styleId="WW8Num22z1">
    <w:name w:val="WW8Num22z1"/>
    <w:rsid w:val="00246D1F"/>
  </w:style>
  <w:style w:type="character" w:customStyle="1" w:styleId="WW8Num22z2">
    <w:name w:val="WW8Num22z2"/>
    <w:rsid w:val="00246D1F"/>
    <w:rPr>
      <w:b/>
    </w:rPr>
  </w:style>
  <w:style w:type="character" w:customStyle="1" w:styleId="WW8Num22z3">
    <w:name w:val="WW8Num22z3"/>
    <w:rsid w:val="00246D1F"/>
  </w:style>
  <w:style w:type="character" w:customStyle="1" w:styleId="WW8Num22z4">
    <w:name w:val="WW8Num22z4"/>
    <w:rsid w:val="00246D1F"/>
  </w:style>
  <w:style w:type="character" w:customStyle="1" w:styleId="WW8Num22z5">
    <w:name w:val="WW8Num22z5"/>
    <w:rsid w:val="00246D1F"/>
  </w:style>
  <w:style w:type="character" w:customStyle="1" w:styleId="WW8Num22z6">
    <w:name w:val="WW8Num22z6"/>
    <w:rsid w:val="00246D1F"/>
  </w:style>
  <w:style w:type="character" w:customStyle="1" w:styleId="WW8Num22z7">
    <w:name w:val="WW8Num22z7"/>
    <w:rsid w:val="00246D1F"/>
  </w:style>
  <w:style w:type="character" w:customStyle="1" w:styleId="WW8Num22z8">
    <w:name w:val="WW8Num22z8"/>
    <w:rsid w:val="00246D1F"/>
  </w:style>
  <w:style w:type="character" w:customStyle="1" w:styleId="WW8Num23z0">
    <w:name w:val="WW8Num23z0"/>
    <w:rsid w:val="00246D1F"/>
  </w:style>
  <w:style w:type="character" w:customStyle="1" w:styleId="WW8Num23z1">
    <w:name w:val="WW8Num23z1"/>
    <w:rsid w:val="00246D1F"/>
  </w:style>
  <w:style w:type="character" w:customStyle="1" w:styleId="WW8Num23z2">
    <w:name w:val="WW8Num23z2"/>
    <w:rsid w:val="00246D1F"/>
  </w:style>
  <w:style w:type="character" w:customStyle="1" w:styleId="WW8Num23z3">
    <w:name w:val="WW8Num23z3"/>
    <w:rsid w:val="00246D1F"/>
  </w:style>
  <w:style w:type="character" w:customStyle="1" w:styleId="WW8Num23z4">
    <w:name w:val="WW8Num23z4"/>
    <w:rsid w:val="00246D1F"/>
  </w:style>
  <w:style w:type="character" w:customStyle="1" w:styleId="WW8Num23z5">
    <w:name w:val="WW8Num23z5"/>
    <w:rsid w:val="00246D1F"/>
  </w:style>
  <w:style w:type="character" w:customStyle="1" w:styleId="WW8Num23z6">
    <w:name w:val="WW8Num23z6"/>
    <w:rsid w:val="00246D1F"/>
  </w:style>
  <w:style w:type="character" w:customStyle="1" w:styleId="WW8Num23z7">
    <w:name w:val="WW8Num23z7"/>
    <w:rsid w:val="00246D1F"/>
  </w:style>
  <w:style w:type="character" w:customStyle="1" w:styleId="WW8Num23z8">
    <w:name w:val="WW8Num23z8"/>
    <w:rsid w:val="00246D1F"/>
  </w:style>
  <w:style w:type="character" w:customStyle="1" w:styleId="WW8Num24z0">
    <w:name w:val="WW8Num24z0"/>
    <w:rsid w:val="00246D1F"/>
  </w:style>
  <w:style w:type="character" w:customStyle="1" w:styleId="WW8Num24z1">
    <w:name w:val="WW8Num24z1"/>
    <w:rsid w:val="00246D1F"/>
  </w:style>
  <w:style w:type="character" w:customStyle="1" w:styleId="WW8Num24z2">
    <w:name w:val="WW8Num24z2"/>
    <w:rsid w:val="00246D1F"/>
    <w:rPr>
      <w:b/>
    </w:rPr>
  </w:style>
  <w:style w:type="character" w:customStyle="1" w:styleId="WW8Num24z3">
    <w:name w:val="WW8Num24z3"/>
    <w:rsid w:val="00246D1F"/>
  </w:style>
  <w:style w:type="character" w:customStyle="1" w:styleId="WW8Num24z4">
    <w:name w:val="WW8Num24z4"/>
    <w:rsid w:val="00246D1F"/>
  </w:style>
  <w:style w:type="character" w:customStyle="1" w:styleId="WW8Num24z5">
    <w:name w:val="WW8Num24z5"/>
    <w:rsid w:val="00246D1F"/>
  </w:style>
  <w:style w:type="character" w:customStyle="1" w:styleId="WW8Num24z6">
    <w:name w:val="WW8Num24z6"/>
    <w:rsid w:val="00246D1F"/>
  </w:style>
  <w:style w:type="character" w:customStyle="1" w:styleId="WW8Num24z7">
    <w:name w:val="WW8Num24z7"/>
    <w:rsid w:val="00246D1F"/>
  </w:style>
  <w:style w:type="character" w:customStyle="1" w:styleId="WW8Num24z8">
    <w:name w:val="WW8Num24z8"/>
    <w:rsid w:val="00246D1F"/>
  </w:style>
  <w:style w:type="character" w:customStyle="1" w:styleId="WW8Num25z0">
    <w:name w:val="WW8Num25z0"/>
    <w:rsid w:val="00246D1F"/>
  </w:style>
  <w:style w:type="character" w:customStyle="1" w:styleId="WW8Num25z1">
    <w:name w:val="WW8Num25z1"/>
    <w:rsid w:val="00246D1F"/>
  </w:style>
  <w:style w:type="character" w:customStyle="1" w:styleId="WW8Num25z2">
    <w:name w:val="WW8Num25z2"/>
    <w:rsid w:val="00246D1F"/>
  </w:style>
  <w:style w:type="character" w:customStyle="1" w:styleId="WW8Num25z3">
    <w:name w:val="WW8Num25z3"/>
    <w:rsid w:val="00246D1F"/>
  </w:style>
  <w:style w:type="character" w:customStyle="1" w:styleId="WW8Num25z4">
    <w:name w:val="WW8Num25z4"/>
    <w:rsid w:val="00246D1F"/>
  </w:style>
  <w:style w:type="character" w:customStyle="1" w:styleId="WW8Num25z5">
    <w:name w:val="WW8Num25z5"/>
    <w:rsid w:val="00246D1F"/>
  </w:style>
  <w:style w:type="character" w:customStyle="1" w:styleId="WW8Num25z6">
    <w:name w:val="WW8Num25z6"/>
    <w:rsid w:val="00246D1F"/>
  </w:style>
  <w:style w:type="character" w:customStyle="1" w:styleId="WW8Num25z7">
    <w:name w:val="WW8Num25z7"/>
    <w:rsid w:val="00246D1F"/>
  </w:style>
  <w:style w:type="character" w:customStyle="1" w:styleId="WW8Num25z8">
    <w:name w:val="WW8Num25z8"/>
    <w:rsid w:val="00246D1F"/>
  </w:style>
  <w:style w:type="character" w:customStyle="1" w:styleId="WW8Num26z0">
    <w:name w:val="WW8Num26z0"/>
    <w:rsid w:val="00246D1F"/>
  </w:style>
  <w:style w:type="character" w:customStyle="1" w:styleId="WW8Num26z1">
    <w:name w:val="WW8Num26z1"/>
    <w:rsid w:val="00246D1F"/>
  </w:style>
  <w:style w:type="character" w:customStyle="1" w:styleId="WW8Num26z2">
    <w:name w:val="WW8Num26z2"/>
    <w:rsid w:val="00246D1F"/>
  </w:style>
  <w:style w:type="character" w:customStyle="1" w:styleId="WW8Num26z3">
    <w:name w:val="WW8Num26z3"/>
    <w:rsid w:val="00246D1F"/>
  </w:style>
  <w:style w:type="character" w:customStyle="1" w:styleId="WW8Num26z4">
    <w:name w:val="WW8Num26z4"/>
    <w:rsid w:val="00246D1F"/>
  </w:style>
  <w:style w:type="character" w:customStyle="1" w:styleId="WW8Num26z5">
    <w:name w:val="WW8Num26z5"/>
    <w:rsid w:val="00246D1F"/>
  </w:style>
  <w:style w:type="character" w:customStyle="1" w:styleId="WW8Num26z6">
    <w:name w:val="WW8Num26z6"/>
    <w:rsid w:val="00246D1F"/>
  </w:style>
  <w:style w:type="character" w:customStyle="1" w:styleId="WW8Num26z7">
    <w:name w:val="WW8Num26z7"/>
    <w:rsid w:val="00246D1F"/>
  </w:style>
  <w:style w:type="character" w:customStyle="1" w:styleId="WW8Num26z8">
    <w:name w:val="WW8Num26z8"/>
    <w:rsid w:val="00246D1F"/>
  </w:style>
  <w:style w:type="character" w:customStyle="1" w:styleId="WW8Num27z0">
    <w:name w:val="WW8Num27z0"/>
    <w:rsid w:val="00246D1F"/>
    <w:rPr>
      <w:rFonts w:ascii="Ecofont_Spranq_eco_Sans" w:hAnsi="Ecofont_Spranq_eco_Sans" w:cs="Ecofont_Spranq_eco_Sans"/>
      <w:b w:val="0"/>
      <w:sz w:val="20"/>
      <w:szCs w:val="20"/>
    </w:rPr>
  </w:style>
  <w:style w:type="character" w:customStyle="1" w:styleId="WW8Num27z2">
    <w:name w:val="WW8Num27z2"/>
    <w:rsid w:val="00246D1F"/>
    <w:rPr>
      <w:rFonts w:ascii="Ecofont_Spranq_eco_Sans" w:hAnsi="Ecofont_Spranq_eco_Sans" w:cs="Ecofont_Spranq_eco_Sans"/>
      <w:sz w:val="20"/>
      <w:szCs w:val="20"/>
    </w:rPr>
  </w:style>
  <w:style w:type="character" w:customStyle="1" w:styleId="WW8Num27z4">
    <w:name w:val="WW8Num27z4"/>
    <w:rsid w:val="00246D1F"/>
  </w:style>
  <w:style w:type="character" w:customStyle="1" w:styleId="WW8Num27z5">
    <w:name w:val="WW8Num27z5"/>
    <w:rsid w:val="00246D1F"/>
  </w:style>
  <w:style w:type="character" w:customStyle="1" w:styleId="WW8Num27z6">
    <w:name w:val="WW8Num27z6"/>
    <w:rsid w:val="00246D1F"/>
  </w:style>
  <w:style w:type="character" w:customStyle="1" w:styleId="WW8Num27z7">
    <w:name w:val="WW8Num27z7"/>
    <w:rsid w:val="00246D1F"/>
  </w:style>
  <w:style w:type="character" w:customStyle="1" w:styleId="WW8Num27z8">
    <w:name w:val="WW8Num27z8"/>
    <w:rsid w:val="00246D1F"/>
  </w:style>
  <w:style w:type="character" w:customStyle="1" w:styleId="WW8Num28z0">
    <w:name w:val="WW8Num28z0"/>
    <w:rsid w:val="00246D1F"/>
    <w:rPr>
      <w:b w:val="0"/>
    </w:rPr>
  </w:style>
  <w:style w:type="character" w:customStyle="1" w:styleId="WW8Num28z2">
    <w:name w:val="WW8Num28z2"/>
    <w:rsid w:val="00246D1F"/>
    <w:rPr>
      <w:rFonts w:ascii="Ecofont_Spranq_eco_Sans" w:hAnsi="Ecofont_Spranq_eco_Sans" w:cs="Ecofont_Spranq_eco_Sans"/>
      <w:b w:val="0"/>
      <w:sz w:val="20"/>
      <w:szCs w:val="20"/>
    </w:rPr>
  </w:style>
  <w:style w:type="character" w:customStyle="1" w:styleId="WW8Num28z3">
    <w:name w:val="WW8Num28z3"/>
    <w:rsid w:val="00246D1F"/>
  </w:style>
  <w:style w:type="character" w:customStyle="1" w:styleId="WW8Num28z4">
    <w:name w:val="WW8Num28z4"/>
    <w:rsid w:val="00246D1F"/>
  </w:style>
  <w:style w:type="character" w:customStyle="1" w:styleId="WW8Num28z5">
    <w:name w:val="WW8Num28z5"/>
    <w:rsid w:val="00246D1F"/>
  </w:style>
  <w:style w:type="character" w:customStyle="1" w:styleId="WW8Num28z6">
    <w:name w:val="WW8Num28z6"/>
    <w:rsid w:val="00246D1F"/>
  </w:style>
  <w:style w:type="character" w:customStyle="1" w:styleId="WW8Num28z7">
    <w:name w:val="WW8Num28z7"/>
    <w:rsid w:val="00246D1F"/>
  </w:style>
  <w:style w:type="character" w:customStyle="1" w:styleId="WW8Num28z8">
    <w:name w:val="WW8Num28z8"/>
    <w:rsid w:val="00246D1F"/>
  </w:style>
  <w:style w:type="character" w:customStyle="1" w:styleId="WW8Num29z0">
    <w:name w:val="WW8Num29z0"/>
    <w:rsid w:val="00246D1F"/>
    <w:rPr>
      <w:rFonts w:ascii="Ecofont_Spranq_eco_Sans" w:hAnsi="Ecofont_Spranq_eco_Sans" w:cs="Ecofont_Spranq_eco_Sans"/>
      <w:b w:val="0"/>
    </w:rPr>
  </w:style>
  <w:style w:type="character" w:customStyle="1" w:styleId="WW8Num29z2">
    <w:name w:val="WW8Num29z2"/>
    <w:rsid w:val="00246D1F"/>
  </w:style>
  <w:style w:type="character" w:customStyle="1" w:styleId="WW8Num29z3">
    <w:name w:val="WW8Num29z3"/>
    <w:rsid w:val="00246D1F"/>
  </w:style>
  <w:style w:type="character" w:customStyle="1" w:styleId="WW8Num29z4">
    <w:name w:val="WW8Num29z4"/>
    <w:rsid w:val="00246D1F"/>
  </w:style>
  <w:style w:type="character" w:customStyle="1" w:styleId="WW8Num29z5">
    <w:name w:val="WW8Num29z5"/>
    <w:rsid w:val="00246D1F"/>
  </w:style>
  <w:style w:type="character" w:customStyle="1" w:styleId="WW8Num29z6">
    <w:name w:val="WW8Num29z6"/>
    <w:rsid w:val="00246D1F"/>
  </w:style>
  <w:style w:type="character" w:customStyle="1" w:styleId="WW8Num29z7">
    <w:name w:val="WW8Num29z7"/>
    <w:rsid w:val="00246D1F"/>
  </w:style>
  <w:style w:type="character" w:customStyle="1" w:styleId="WW8Num29z8">
    <w:name w:val="WW8Num29z8"/>
    <w:rsid w:val="00246D1F"/>
  </w:style>
  <w:style w:type="character" w:customStyle="1" w:styleId="WW8Num30z0">
    <w:name w:val="WW8Num30z0"/>
    <w:rsid w:val="00246D1F"/>
  </w:style>
  <w:style w:type="character" w:customStyle="1" w:styleId="WW8Num30z1">
    <w:name w:val="WW8Num30z1"/>
    <w:rsid w:val="00246D1F"/>
    <w:rPr>
      <w:color w:val="auto"/>
    </w:rPr>
  </w:style>
  <w:style w:type="character" w:customStyle="1" w:styleId="WW8Num30z2">
    <w:name w:val="WW8Num30z2"/>
    <w:rsid w:val="00246D1F"/>
  </w:style>
  <w:style w:type="character" w:customStyle="1" w:styleId="WW8Num30z3">
    <w:name w:val="WW8Num30z3"/>
    <w:rsid w:val="00246D1F"/>
  </w:style>
  <w:style w:type="character" w:customStyle="1" w:styleId="WW8Num30z4">
    <w:name w:val="WW8Num30z4"/>
    <w:rsid w:val="00246D1F"/>
  </w:style>
  <w:style w:type="character" w:customStyle="1" w:styleId="WW8Num30z5">
    <w:name w:val="WW8Num30z5"/>
    <w:rsid w:val="00246D1F"/>
  </w:style>
  <w:style w:type="character" w:customStyle="1" w:styleId="WW8Num30z6">
    <w:name w:val="WW8Num30z6"/>
    <w:rsid w:val="00246D1F"/>
  </w:style>
  <w:style w:type="character" w:customStyle="1" w:styleId="WW8Num30z7">
    <w:name w:val="WW8Num30z7"/>
    <w:rsid w:val="00246D1F"/>
  </w:style>
  <w:style w:type="character" w:customStyle="1" w:styleId="WW8Num30z8">
    <w:name w:val="WW8Num30z8"/>
    <w:rsid w:val="00246D1F"/>
  </w:style>
  <w:style w:type="character" w:customStyle="1" w:styleId="WW8Num31z0">
    <w:name w:val="WW8Num31z0"/>
    <w:rsid w:val="00246D1F"/>
  </w:style>
  <w:style w:type="character" w:customStyle="1" w:styleId="WW8Num31z1">
    <w:name w:val="WW8Num31z1"/>
    <w:rsid w:val="00246D1F"/>
  </w:style>
  <w:style w:type="character" w:customStyle="1" w:styleId="WW8Num31z2">
    <w:name w:val="WW8Num31z2"/>
    <w:rsid w:val="00246D1F"/>
  </w:style>
  <w:style w:type="character" w:customStyle="1" w:styleId="WW8Num31z3">
    <w:name w:val="WW8Num31z3"/>
    <w:rsid w:val="00246D1F"/>
  </w:style>
  <w:style w:type="character" w:customStyle="1" w:styleId="WW8Num31z4">
    <w:name w:val="WW8Num31z4"/>
    <w:rsid w:val="00246D1F"/>
  </w:style>
  <w:style w:type="character" w:customStyle="1" w:styleId="WW8Num31z5">
    <w:name w:val="WW8Num31z5"/>
    <w:rsid w:val="00246D1F"/>
  </w:style>
  <w:style w:type="character" w:customStyle="1" w:styleId="WW8Num31z6">
    <w:name w:val="WW8Num31z6"/>
    <w:rsid w:val="00246D1F"/>
  </w:style>
  <w:style w:type="character" w:customStyle="1" w:styleId="WW8Num31z7">
    <w:name w:val="WW8Num31z7"/>
    <w:rsid w:val="00246D1F"/>
  </w:style>
  <w:style w:type="character" w:customStyle="1" w:styleId="WW8Num31z8">
    <w:name w:val="WW8Num31z8"/>
    <w:rsid w:val="00246D1F"/>
  </w:style>
  <w:style w:type="character" w:customStyle="1" w:styleId="WW8Num32z0">
    <w:name w:val="WW8Num32z0"/>
    <w:rsid w:val="00246D1F"/>
  </w:style>
  <w:style w:type="character" w:customStyle="1" w:styleId="WW8Num32z1">
    <w:name w:val="WW8Num32z1"/>
    <w:rsid w:val="00246D1F"/>
    <w:rPr>
      <w:b w:val="0"/>
      <w:i w:val="0"/>
    </w:rPr>
  </w:style>
  <w:style w:type="character" w:customStyle="1" w:styleId="WW8Num32z2">
    <w:name w:val="WW8Num32z2"/>
    <w:rsid w:val="00246D1F"/>
  </w:style>
  <w:style w:type="character" w:customStyle="1" w:styleId="WW8Num32z3">
    <w:name w:val="WW8Num32z3"/>
    <w:rsid w:val="00246D1F"/>
  </w:style>
  <w:style w:type="character" w:customStyle="1" w:styleId="WW8Num32z4">
    <w:name w:val="WW8Num32z4"/>
    <w:rsid w:val="00246D1F"/>
  </w:style>
  <w:style w:type="character" w:customStyle="1" w:styleId="WW8Num32z5">
    <w:name w:val="WW8Num32z5"/>
    <w:rsid w:val="00246D1F"/>
  </w:style>
  <w:style w:type="character" w:customStyle="1" w:styleId="WW8Num32z6">
    <w:name w:val="WW8Num32z6"/>
    <w:rsid w:val="00246D1F"/>
  </w:style>
  <w:style w:type="character" w:customStyle="1" w:styleId="WW8Num32z7">
    <w:name w:val="WW8Num32z7"/>
    <w:rsid w:val="00246D1F"/>
  </w:style>
  <w:style w:type="character" w:customStyle="1" w:styleId="WW8Num32z8">
    <w:name w:val="WW8Num32z8"/>
    <w:rsid w:val="00246D1F"/>
  </w:style>
  <w:style w:type="character" w:customStyle="1" w:styleId="WW8Num33z0">
    <w:name w:val="WW8Num33z0"/>
    <w:rsid w:val="00246D1F"/>
  </w:style>
  <w:style w:type="character" w:customStyle="1" w:styleId="WW8Num33z1">
    <w:name w:val="WW8Num33z1"/>
    <w:rsid w:val="00246D1F"/>
    <w:rPr>
      <w:rFonts w:ascii="Ecofont_Spranq_eco_Sans" w:hAnsi="Ecofont_Spranq_eco_Sans" w:cs="Ecofont_Spranq_eco_Sans"/>
      <w:color w:val="auto"/>
      <w:sz w:val="20"/>
      <w:szCs w:val="20"/>
    </w:rPr>
  </w:style>
  <w:style w:type="character" w:customStyle="1" w:styleId="WW8Num33z2">
    <w:name w:val="WW8Num33z2"/>
    <w:rsid w:val="00246D1F"/>
  </w:style>
  <w:style w:type="character" w:customStyle="1" w:styleId="WW8Num33z3">
    <w:name w:val="WW8Num33z3"/>
    <w:rsid w:val="00246D1F"/>
  </w:style>
  <w:style w:type="character" w:customStyle="1" w:styleId="WW8Num33z4">
    <w:name w:val="WW8Num33z4"/>
    <w:rsid w:val="00246D1F"/>
    <w:rPr>
      <w:sz w:val="20"/>
      <w:szCs w:val="20"/>
    </w:rPr>
  </w:style>
  <w:style w:type="character" w:customStyle="1" w:styleId="WW8Num33z5">
    <w:name w:val="WW8Num33z5"/>
    <w:rsid w:val="00246D1F"/>
  </w:style>
  <w:style w:type="character" w:customStyle="1" w:styleId="WW8Num33z6">
    <w:name w:val="WW8Num33z6"/>
    <w:rsid w:val="00246D1F"/>
  </w:style>
  <w:style w:type="character" w:customStyle="1" w:styleId="WW8Num33z7">
    <w:name w:val="WW8Num33z7"/>
    <w:rsid w:val="00246D1F"/>
  </w:style>
  <w:style w:type="character" w:customStyle="1" w:styleId="WW8Num33z8">
    <w:name w:val="WW8Num33z8"/>
    <w:rsid w:val="00246D1F"/>
  </w:style>
  <w:style w:type="character" w:customStyle="1" w:styleId="WW8Num34z0">
    <w:name w:val="WW8Num34z0"/>
    <w:rsid w:val="00246D1F"/>
    <w:rPr>
      <w:i w:val="0"/>
    </w:rPr>
  </w:style>
  <w:style w:type="character" w:customStyle="1" w:styleId="WW8Num34z1">
    <w:name w:val="WW8Num34z1"/>
    <w:rsid w:val="00246D1F"/>
  </w:style>
  <w:style w:type="character" w:customStyle="1" w:styleId="WW8Num34z2">
    <w:name w:val="WW8Num34z2"/>
    <w:rsid w:val="00246D1F"/>
  </w:style>
  <w:style w:type="character" w:customStyle="1" w:styleId="WW8Num34z3">
    <w:name w:val="WW8Num34z3"/>
    <w:rsid w:val="00246D1F"/>
  </w:style>
  <w:style w:type="character" w:customStyle="1" w:styleId="WW8Num34z4">
    <w:name w:val="WW8Num34z4"/>
    <w:rsid w:val="00246D1F"/>
  </w:style>
  <w:style w:type="character" w:customStyle="1" w:styleId="WW8Num34z5">
    <w:name w:val="WW8Num34z5"/>
    <w:rsid w:val="00246D1F"/>
  </w:style>
  <w:style w:type="character" w:customStyle="1" w:styleId="WW8Num34z6">
    <w:name w:val="WW8Num34z6"/>
    <w:rsid w:val="00246D1F"/>
  </w:style>
  <w:style w:type="character" w:customStyle="1" w:styleId="WW8Num34z7">
    <w:name w:val="WW8Num34z7"/>
    <w:rsid w:val="00246D1F"/>
  </w:style>
  <w:style w:type="character" w:customStyle="1" w:styleId="WW8Num34z8">
    <w:name w:val="WW8Num34z8"/>
    <w:rsid w:val="00246D1F"/>
  </w:style>
  <w:style w:type="character" w:customStyle="1" w:styleId="WW8Num35z0">
    <w:name w:val="WW8Num35z0"/>
    <w:rsid w:val="00246D1F"/>
    <w:rPr>
      <w:b/>
    </w:rPr>
  </w:style>
  <w:style w:type="character" w:customStyle="1" w:styleId="WW8Num36z0">
    <w:name w:val="WW8Num36z0"/>
    <w:rsid w:val="00246D1F"/>
  </w:style>
  <w:style w:type="character" w:customStyle="1" w:styleId="WW8Num36z1">
    <w:name w:val="WW8Num36z1"/>
    <w:rsid w:val="00246D1F"/>
  </w:style>
  <w:style w:type="character" w:customStyle="1" w:styleId="WW8Num36z2">
    <w:name w:val="WW8Num36z2"/>
    <w:rsid w:val="00246D1F"/>
    <w:rPr>
      <w:b/>
    </w:rPr>
  </w:style>
  <w:style w:type="character" w:customStyle="1" w:styleId="WW8Num36z3">
    <w:name w:val="WW8Num36z3"/>
    <w:rsid w:val="00246D1F"/>
  </w:style>
  <w:style w:type="character" w:customStyle="1" w:styleId="WW8Num36z4">
    <w:name w:val="WW8Num36z4"/>
    <w:rsid w:val="00246D1F"/>
  </w:style>
  <w:style w:type="character" w:customStyle="1" w:styleId="WW8Num36z5">
    <w:name w:val="WW8Num36z5"/>
    <w:rsid w:val="00246D1F"/>
  </w:style>
  <w:style w:type="character" w:customStyle="1" w:styleId="WW8Num36z6">
    <w:name w:val="WW8Num36z6"/>
    <w:rsid w:val="00246D1F"/>
  </w:style>
  <w:style w:type="character" w:customStyle="1" w:styleId="WW8Num36z7">
    <w:name w:val="WW8Num36z7"/>
    <w:rsid w:val="00246D1F"/>
  </w:style>
  <w:style w:type="character" w:customStyle="1" w:styleId="WW8Num36z8">
    <w:name w:val="WW8Num36z8"/>
    <w:rsid w:val="00246D1F"/>
  </w:style>
  <w:style w:type="character" w:customStyle="1" w:styleId="WW8Num37z0">
    <w:name w:val="WW8Num37z0"/>
    <w:rsid w:val="00246D1F"/>
    <w:rPr>
      <w:rFonts w:ascii="Ecofont_Spranq_eco_Sans" w:hAnsi="Ecofont_Spranq_eco_Sans" w:cs="Ecofont_Spranq_eco_Sans"/>
      <w:b w:val="0"/>
    </w:rPr>
  </w:style>
  <w:style w:type="character" w:customStyle="1" w:styleId="WW8Num37z2">
    <w:name w:val="WW8Num37z2"/>
    <w:rsid w:val="00246D1F"/>
  </w:style>
  <w:style w:type="character" w:customStyle="1" w:styleId="WW8Num37z3">
    <w:name w:val="WW8Num37z3"/>
    <w:rsid w:val="00246D1F"/>
  </w:style>
  <w:style w:type="character" w:customStyle="1" w:styleId="WW8Num37z4">
    <w:name w:val="WW8Num37z4"/>
    <w:rsid w:val="00246D1F"/>
  </w:style>
  <w:style w:type="character" w:customStyle="1" w:styleId="WW8Num37z5">
    <w:name w:val="WW8Num37z5"/>
    <w:rsid w:val="00246D1F"/>
  </w:style>
  <w:style w:type="character" w:customStyle="1" w:styleId="WW8Num37z6">
    <w:name w:val="WW8Num37z6"/>
    <w:rsid w:val="00246D1F"/>
  </w:style>
  <w:style w:type="character" w:customStyle="1" w:styleId="WW8Num37z7">
    <w:name w:val="WW8Num37z7"/>
    <w:rsid w:val="00246D1F"/>
  </w:style>
  <w:style w:type="character" w:customStyle="1" w:styleId="WW8Num37z8">
    <w:name w:val="WW8Num37z8"/>
    <w:rsid w:val="00246D1F"/>
  </w:style>
  <w:style w:type="character" w:customStyle="1" w:styleId="WW8Num38z0">
    <w:name w:val="WW8Num38z0"/>
    <w:rsid w:val="00246D1F"/>
  </w:style>
  <w:style w:type="character" w:customStyle="1" w:styleId="WW8Num38z1">
    <w:name w:val="WW8Num38z1"/>
    <w:rsid w:val="00246D1F"/>
    <w:rPr>
      <w:i w:val="0"/>
      <w:color w:val="auto"/>
    </w:rPr>
  </w:style>
  <w:style w:type="character" w:customStyle="1" w:styleId="WW8Num38z2">
    <w:name w:val="WW8Num38z2"/>
    <w:rsid w:val="00246D1F"/>
  </w:style>
  <w:style w:type="character" w:customStyle="1" w:styleId="WW8Num38z3">
    <w:name w:val="WW8Num38z3"/>
    <w:rsid w:val="00246D1F"/>
  </w:style>
  <w:style w:type="character" w:customStyle="1" w:styleId="WW8Num38z4">
    <w:name w:val="WW8Num38z4"/>
    <w:rsid w:val="00246D1F"/>
  </w:style>
  <w:style w:type="character" w:customStyle="1" w:styleId="WW8Num38z5">
    <w:name w:val="WW8Num38z5"/>
    <w:rsid w:val="00246D1F"/>
  </w:style>
  <w:style w:type="character" w:customStyle="1" w:styleId="WW8Num38z6">
    <w:name w:val="WW8Num38z6"/>
    <w:rsid w:val="00246D1F"/>
  </w:style>
  <w:style w:type="character" w:customStyle="1" w:styleId="WW8Num38z7">
    <w:name w:val="WW8Num38z7"/>
    <w:rsid w:val="00246D1F"/>
  </w:style>
  <w:style w:type="character" w:customStyle="1" w:styleId="WW8Num38z8">
    <w:name w:val="WW8Num38z8"/>
    <w:rsid w:val="00246D1F"/>
  </w:style>
  <w:style w:type="character" w:customStyle="1" w:styleId="WW8Num39z0">
    <w:name w:val="WW8Num39z0"/>
    <w:rsid w:val="00246D1F"/>
  </w:style>
  <w:style w:type="character" w:customStyle="1" w:styleId="WW8Num39z1">
    <w:name w:val="WW8Num39z1"/>
    <w:rsid w:val="00246D1F"/>
  </w:style>
  <w:style w:type="character" w:customStyle="1" w:styleId="WW8Num39z2">
    <w:name w:val="WW8Num39z2"/>
    <w:rsid w:val="00246D1F"/>
  </w:style>
  <w:style w:type="character" w:customStyle="1" w:styleId="WW8Num39z3">
    <w:name w:val="WW8Num39z3"/>
    <w:rsid w:val="00246D1F"/>
    <w:rPr>
      <w:b/>
    </w:rPr>
  </w:style>
  <w:style w:type="character" w:customStyle="1" w:styleId="WW8Num39z4">
    <w:name w:val="WW8Num39z4"/>
    <w:rsid w:val="00246D1F"/>
  </w:style>
  <w:style w:type="character" w:customStyle="1" w:styleId="WW8Num39z5">
    <w:name w:val="WW8Num39z5"/>
    <w:rsid w:val="00246D1F"/>
  </w:style>
  <w:style w:type="character" w:customStyle="1" w:styleId="WW8Num39z6">
    <w:name w:val="WW8Num39z6"/>
    <w:rsid w:val="00246D1F"/>
  </w:style>
  <w:style w:type="character" w:customStyle="1" w:styleId="WW8Num39z7">
    <w:name w:val="WW8Num39z7"/>
    <w:rsid w:val="00246D1F"/>
  </w:style>
  <w:style w:type="character" w:customStyle="1" w:styleId="WW8Num39z8">
    <w:name w:val="WW8Num39z8"/>
    <w:rsid w:val="00246D1F"/>
  </w:style>
  <w:style w:type="character" w:customStyle="1" w:styleId="WW8Num40z0">
    <w:name w:val="WW8Num40z0"/>
    <w:rsid w:val="00246D1F"/>
    <w:rPr>
      <w:rFonts w:ascii="Ecofont_Spranq_eco_Sans" w:hAnsi="Ecofont_Spranq_eco_Sans" w:cs="Ecofont_Spranq_eco_Sans"/>
      <w:b w:val="0"/>
      <w:sz w:val="20"/>
      <w:szCs w:val="20"/>
    </w:rPr>
  </w:style>
  <w:style w:type="character" w:customStyle="1" w:styleId="WW8Num40z2">
    <w:name w:val="WW8Num40z2"/>
    <w:rsid w:val="00246D1F"/>
    <w:rPr>
      <w:rFonts w:ascii="Ecofont_Spranq_eco_Sans" w:hAnsi="Ecofont_Spranq_eco_Sans" w:cs="Ecofont_Spranq_eco_Sans"/>
      <w:sz w:val="20"/>
      <w:szCs w:val="20"/>
    </w:rPr>
  </w:style>
  <w:style w:type="character" w:customStyle="1" w:styleId="WW8Num40z4">
    <w:name w:val="WW8Num40z4"/>
    <w:rsid w:val="00246D1F"/>
  </w:style>
  <w:style w:type="character" w:customStyle="1" w:styleId="WW8Num40z5">
    <w:name w:val="WW8Num40z5"/>
    <w:rsid w:val="00246D1F"/>
  </w:style>
  <w:style w:type="character" w:customStyle="1" w:styleId="WW8Num40z6">
    <w:name w:val="WW8Num40z6"/>
    <w:rsid w:val="00246D1F"/>
  </w:style>
  <w:style w:type="character" w:customStyle="1" w:styleId="WW8Num40z7">
    <w:name w:val="WW8Num40z7"/>
    <w:rsid w:val="00246D1F"/>
  </w:style>
  <w:style w:type="character" w:customStyle="1" w:styleId="WW8Num40z8">
    <w:name w:val="WW8Num40z8"/>
    <w:rsid w:val="00246D1F"/>
  </w:style>
  <w:style w:type="character" w:customStyle="1" w:styleId="WW8Num41z0">
    <w:name w:val="WW8Num41z0"/>
    <w:rsid w:val="00246D1F"/>
    <w:rPr>
      <w:i w:val="0"/>
      <w:sz w:val="20"/>
      <w:szCs w:val="20"/>
    </w:rPr>
  </w:style>
  <w:style w:type="character" w:customStyle="1" w:styleId="WW8Num41z1">
    <w:name w:val="WW8Num41z1"/>
    <w:rsid w:val="00246D1F"/>
    <w:rPr>
      <w:rFonts w:ascii="Ecofont_Spranq_eco_Sans" w:hAnsi="Ecofont_Spranq_eco_Sans" w:cs="Ecofont_Spranq_eco_Sans"/>
      <w:i w:val="0"/>
      <w:sz w:val="20"/>
      <w:szCs w:val="20"/>
    </w:rPr>
  </w:style>
  <w:style w:type="character" w:customStyle="1" w:styleId="WW8Num41z2">
    <w:name w:val="WW8Num41z2"/>
    <w:rsid w:val="00246D1F"/>
    <w:rPr>
      <w:rFonts w:ascii="Ecofont_Spranq_eco_Sans" w:hAnsi="Ecofont_Spranq_eco_Sans" w:cs="Ecofont_Spranq_eco_Sans"/>
      <w:sz w:val="20"/>
      <w:szCs w:val="20"/>
    </w:rPr>
  </w:style>
  <w:style w:type="character" w:customStyle="1" w:styleId="WW8Num41z3">
    <w:name w:val="WW8Num41z3"/>
    <w:rsid w:val="00246D1F"/>
  </w:style>
  <w:style w:type="character" w:customStyle="1" w:styleId="WW8Num41z4">
    <w:name w:val="WW8Num41z4"/>
    <w:rsid w:val="00246D1F"/>
  </w:style>
  <w:style w:type="character" w:customStyle="1" w:styleId="WW8Num41z5">
    <w:name w:val="WW8Num41z5"/>
    <w:rsid w:val="00246D1F"/>
  </w:style>
  <w:style w:type="character" w:customStyle="1" w:styleId="WW8Num41z6">
    <w:name w:val="WW8Num41z6"/>
    <w:rsid w:val="00246D1F"/>
  </w:style>
  <w:style w:type="character" w:customStyle="1" w:styleId="WW8Num41z7">
    <w:name w:val="WW8Num41z7"/>
    <w:rsid w:val="00246D1F"/>
  </w:style>
  <w:style w:type="character" w:customStyle="1" w:styleId="WW8Num41z8">
    <w:name w:val="WW8Num41z8"/>
    <w:rsid w:val="00246D1F"/>
  </w:style>
  <w:style w:type="character" w:customStyle="1" w:styleId="WW8Num42z0">
    <w:name w:val="WW8Num42z0"/>
    <w:rsid w:val="00246D1F"/>
  </w:style>
  <w:style w:type="character" w:customStyle="1" w:styleId="WW8Num42z1">
    <w:name w:val="WW8Num42z1"/>
    <w:rsid w:val="00246D1F"/>
  </w:style>
  <w:style w:type="character" w:customStyle="1" w:styleId="WW8Num42z2">
    <w:name w:val="WW8Num42z2"/>
    <w:rsid w:val="00246D1F"/>
  </w:style>
  <w:style w:type="character" w:customStyle="1" w:styleId="WW8Num42z3">
    <w:name w:val="WW8Num42z3"/>
    <w:rsid w:val="00246D1F"/>
  </w:style>
  <w:style w:type="character" w:customStyle="1" w:styleId="WW8Num42z4">
    <w:name w:val="WW8Num42z4"/>
    <w:rsid w:val="00246D1F"/>
  </w:style>
  <w:style w:type="character" w:customStyle="1" w:styleId="WW8Num42z5">
    <w:name w:val="WW8Num42z5"/>
    <w:rsid w:val="00246D1F"/>
  </w:style>
  <w:style w:type="character" w:customStyle="1" w:styleId="WW8Num42z6">
    <w:name w:val="WW8Num42z6"/>
    <w:rsid w:val="00246D1F"/>
  </w:style>
  <w:style w:type="character" w:customStyle="1" w:styleId="WW8Num42z7">
    <w:name w:val="WW8Num42z7"/>
    <w:rsid w:val="00246D1F"/>
  </w:style>
  <w:style w:type="character" w:customStyle="1" w:styleId="WW8Num42z8">
    <w:name w:val="WW8Num42z8"/>
    <w:rsid w:val="00246D1F"/>
  </w:style>
  <w:style w:type="character" w:customStyle="1" w:styleId="WW8Num43z0">
    <w:name w:val="WW8Num43z0"/>
    <w:rsid w:val="00246D1F"/>
  </w:style>
  <w:style w:type="character" w:customStyle="1" w:styleId="WW8Num43z1">
    <w:name w:val="WW8Num43z1"/>
    <w:rsid w:val="00246D1F"/>
  </w:style>
  <w:style w:type="character" w:customStyle="1" w:styleId="WW8Num43z2">
    <w:name w:val="WW8Num43z2"/>
    <w:rsid w:val="00246D1F"/>
  </w:style>
  <w:style w:type="character" w:customStyle="1" w:styleId="WW8Num43z3">
    <w:name w:val="WW8Num43z3"/>
    <w:rsid w:val="00246D1F"/>
  </w:style>
  <w:style w:type="character" w:customStyle="1" w:styleId="WW8Num43z4">
    <w:name w:val="WW8Num43z4"/>
    <w:rsid w:val="00246D1F"/>
  </w:style>
  <w:style w:type="character" w:customStyle="1" w:styleId="WW8Num43z5">
    <w:name w:val="WW8Num43z5"/>
    <w:rsid w:val="00246D1F"/>
  </w:style>
  <w:style w:type="character" w:customStyle="1" w:styleId="WW8Num43z6">
    <w:name w:val="WW8Num43z6"/>
    <w:rsid w:val="00246D1F"/>
  </w:style>
  <w:style w:type="character" w:customStyle="1" w:styleId="WW8Num43z7">
    <w:name w:val="WW8Num43z7"/>
    <w:rsid w:val="00246D1F"/>
  </w:style>
  <w:style w:type="character" w:customStyle="1" w:styleId="WW8Num43z8">
    <w:name w:val="WW8Num43z8"/>
    <w:rsid w:val="00246D1F"/>
  </w:style>
  <w:style w:type="character" w:customStyle="1" w:styleId="WW8Num44z0">
    <w:name w:val="WW8Num44z0"/>
    <w:rsid w:val="00246D1F"/>
  </w:style>
  <w:style w:type="character" w:customStyle="1" w:styleId="WW8Num44z1">
    <w:name w:val="WW8Num44z1"/>
    <w:rsid w:val="00246D1F"/>
  </w:style>
  <w:style w:type="character" w:customStyle="1" w:styleId="WW8Num44z2">
    <w:name w:val="WW8Num44z2"/>
    <w:rsid w:val="00246D1F"/>
  </w:style>
  <w:style w:type="character" w:customStyle="1" w:styleId="WW8Num44z3">
    <w:name w:val="WW8Num44z3"/>
    <w:rsid w:val="00246D1F"/>
  </w:style>
  <w:style w:type="character" w:customStyle="1" w:styleId="WW8Num44z4">
    <w:name w:val="WW8Num44z4"/>
    <w:rsid w:val="00246D1F"/>
  </w:style>
  <w:style w:type="character" w:customStyle="1" w:styleId="WW8Num44z5">
    <w:name w:val="WW8Num44z5"/>
    <w:rsid w:val="00246D1F"/>
  </w:style>
  <w:style w:type="character" w:customStyle="1" w:styleId="WW8Num44z6">
    <w:name w:val="WW8Num44z6"/>
    <w:rsid w:val="00246D1F"/>
  </w:style>
  <w:style w:type="character" w:customStyle="1" w:styleId="WW8Num44z7">
    <w:name w:val="WW8Num44z7"/>
    <w:rsid w:val="00246D1F"/>
  </w:style>
  <w:style w:type="character" w:customStyle="1" w:styleId="WW8Num44z8">
    <w:name w:val="WW8Num44z8"/>
    <w:rsid w:val="00246D1F"/>
  </w:style>
  <w:style w:type="character" w:customStyle="1" w:styleId="WW8Num45z0">
    <w:name w:val="WW8Num45z0"/>
    <w:rsid w:val="00246D1F"/>
    <w:rPr>
      <w:rFonts w:ascii="Times New Roman" w:hAnsi="Times New Roman" w:cs="Times New Roman"/>
      <w:sz w:val="24"/>
    </w:rPr>
  </w:style>
  <w:style w:type="character" w:customStyle="1" w:styleId="WW8Num45z1">
    <w:name w:val="WW8Num45z1"/>
    <w:rsid w:val="00246D1F"/>
  </w:style>
  <w:style w:type="character" w:customStyle="1" w:styleId="WW8Num45z2">
    <w:name w:val="WW8Num45z2"/>
    <w:rsid w:val="00246D1F"/>
    <w:rPr>
      <w:sz w:val="24"/>
    </w:rPr>
  </w:style>
  <w:style w:type="character" w:customStyle="1" w:styleId="WW8Num45z3">
    <w:name w:val="WW8Num45z3"/>
    <w:rsid w:val="00246D1F"/>
  </w:style>
  <w:style w:type="character" w:customStyle="1" w:styleId="WW8Num45z4">
    <w:name w:val="WW8Num45z4"/>
    <w:rsid w:val="00246D1F"/>
  </w:style>
  <w:style w:type="character" w:customStyle="1" w:styleId="WW8Num45z5">
    <w:name w:val="WW8Num45z5"/>
    <w:rsid w:val="00246D1F"/>
  </w:style>
  <w:style w:type="character" w:customStyle="1" w:styleId="WW8Num45z6">
    <w:name w:val="WW8Num45z6"/>
    <w:rsid w:val="00246D1F"/>
  </w:style>
  <w:style w:type="character" w:customStyle="1" w:styleId="WW8Num45z7">
    <w:name w:val="WW8Num45z7"/>
    <w:rsid w:val="00246D1F"/>
  </w:style>
  <w:style w:type="character" w:customStyle="1" w:styleId="WW8Num45z8">
    <w:name w:val="WW8Num45z8"/>
    <w:rsid w:val="00246D1F"/>
  </w:style>
  <w:style w:type="character" w:customStyle="1" w:styleId="WW8Num46z0">
    <w:name w:val="WW8Num46z0"/>
    <w:rsid w:val="00246D1F"/>
  </w:style>
  <w:style w:type="character" w:customStyle="1" w:styleId="WW8Num46z1">
    <w:name w:val="WW8Num46z1"/>
    <w:rsid w:val="00246D1F"/>
    <w:rPr>
      <w:i w:val="0"/>
    </w:rPr>
  </w:style>
  <w:style w:type="character" w:customStyle="1" w:styleId="WW8Num46z2">
    <w:name w:val="WW8Num46z2"/>
    <w:rsid w:val="00246D1F"/>
    <w:rPr>
      <w:b w:val="0"/>
    </w:rPr>
  </w:style>
  <w:style w:type="character" w:customStyle="1" w:styleId="WW8Num46z3">
    <w:name w:val="WW8Num46z3"/>
    <w:rsid w:val="00246D1F"/>
  </w:style>
  <w:style w:type="character" w:customStyle="1" w:styleId="WW8Num46z4">
    <w:name w:val="WW8Num46z4"/>
    <w:rsid w:val="00246D1F"/>
  </w:style>
  <w:style w:type="character" w:customStyle="1" w:styleId="WW8Num46z5">
    <w:name w:val="WW8Num46z5"/>
    <w:rsid w:val="00246D1F"/>
  </w:style>
  <w:style w:type="character" w:customStyle="1" w:styleId="WW8Num46z6">
    <w:name w:val="WW8Num46z6"/>
    <w:rsid w:val="00246D1F"/>
  </w:style>
  <w:style w:type="character" w:customStyle="1" w:styleId="WW8Num46z7">
    <w:name w:val="WW8Num46z7"/>
    <w:rsid w:val="00246D1F"/>
  </w:style>
  <w:style w:type="character" w:customStyle="1" w:styleId="WW8Num46z8">
    <w:name w:val="WW8Num46z8"/>
    <w:rsid w:val="00246D1F"/>
  </w:style>
  <w:style w:type="character" w:customStyle="1" w:styleId="WW8Num47z0">
    <w:name w:val="WW8Num47z0"/>
    <w:rsid w:val="00246D1F"/>
  </w:style>
  <w:style w:type="character" w:customStyle="1" w:styleId="WW8Num47z1">
    <w:name w:val="WW8Num47z1"/>
    <w:rsid w:val="00246D1F"/>
  </w:style>
  <w:style w:type="character" w:customStyle="1" w:styleId="WW8Num47z2">
    <w:name w:val="WW8Num47z2"/>
    <w:rsid w:val="00246D1F"/>
  </w:style>
  <w:style w:type="character" w:customStyle="1" w:styleId="WW8Num47z3">
    <w:name w:val="WW8Num47z3"/>
    <w:rsid w:val="00246D1F"/>
  </w:style>
  <w:style w:type="character" w:customStyle="1" w:styleId="WW8Num47z4">
    <w:name w:val="WW8Num47z4"/>
    <w:rsid w:val="00246D1F"/>
  </w:style>
  <w:style w:type="character" w:customStyle="1" w:styleId="WW8Num47z5">
    <w:name w:val="WW8Num47z5"/>
    <w:rsid w:val="00246D1F"/>
  </w:style>
  <w:style w:type="character" w:customStyle="1" w:styleId="WW8Num47z6">
    <w:name w:val="WW8Num47z6"/>
    <w:rsid w:val="00246D1F"/>
  </w:style>
  <w:style w:type="character" w:customStyle="1" w:styleId="WW8Num47z7">
    <w:name w:val="WW8Num47z7"/>
    <w:rsid w:val="00246D1F"/>
  </w:style>
  <w:style w:type="character" w:customStyle="1" w:styleId="WW8Num47z8">
    <w:name w:val="WW8Num47z8"/>
    <w:rsid w:val="00246D1F"/>
  </w:style>
  <w:style w:type="character" w:customStyle="1" w:styleId="WW8Num48z0">
    <w:name w:val="WW8Num48z0"/>
    <w:rsid w:val="00246D1F"/>
    <w:rPr>
      <w:rFonts w:ascii="Ecofont_Spranq_eco_Sans" w:hAnsi="Ecofont_Spranq_eco_Sans" w:cs="Ecofont_Spranq_eco_Sans"/>
      <w:b w:val="0"/>
      <w:sz w:val="20"/>
      <w:szCs w:val="20"/>
    </w:rPr>
  </w:style>
  <w:style w:type="character" w:customStyle="1" w:styleId="WW8Num48z1">
    <w:name w:val="WW8Num48z1"/>
    <w:rsid w:val="00246D1F"/>
    <w:rPr>
      <w:rFonts w:ascii="Ecofont_Spranq_eco_Sans" w:hAnsi="Ecofont_Spranq_eco_Sans" w:cs="Ecofont_Spranq_eco_Sans"/>
      <w:b w:val="0"/>
    </w:rPr>
  </w:style>
  <w:style w:type="character" w:customStyle="1" w:styleId="WW8Num48z2">
    <w:name w:val="WW8Num48z2"/>
    <w:rsid w:val="00246D1F"/>
  </w:style>
  <w:style w:type="character" w:customStyle="1" w:styleId="WW8Num48z3">
    <w:name w:val="WW8Num48z3"/>
    <w:rsid w:val="00246D1F"/>
  </w:style>
  <w:style w:type="character" w:customStyle="1" w:styleId="WW8Num48z4">
    <w:name w:val="WW8Num48z4"/>
    <w:rsid w:val="00246D1F"/>
  </w:style>
  <w:style w:type="character" w:customStyle="1" w:styleId="WW8Num48z5">
    <w:name w:val="WW8Num48z5"/>
    <w:rsid w:val="00246D1F"/>
  </w:style>
  <w:style w:type="character" w:customStyle="1" w:styleId="WW8Num48z6">
    <w:name w:val="WW8Num48z6"/>
    <w:rsid w:val="00246D1F"/>
  </w:style>
  <w:style w:type="character" w:customStyle="1" w:styleId="WW8Num48z7">
    <w:name w:val="WW8Num48z7"/>
    <w:rsid w:val="00246D1F"/>
  </w:style>
  <w:style w:type="character" w:customStyle="1" w:styleId="WW8Num48z8">
    <w:name w:val="WW8Num48z8"/>
    <w:rsid w:val="00246D1F"/>
  </w:style>
  <w:style w:type="character" w:customStyle="1" w:styleId="WW8Num49z0">
    <w:name w:val="WW8Num49z0"/>
    <w:rsid w:val="00246D1F"/>
  </w:style>
  <w:style w:type="character" w:customStyle="1" w:styleId="WW8Num49z1">
    <w:name w:val="WW8Num49z1"/>
    <w:rsid w:val="00246D1F"/>
  </w:style>
  <w:style w:type="character" w:customStyle="1" w:styleId="WW8Num49z2">
    <w:name w:val="WW8Num49z2"/>
    <w:rsid w:val="00246D1F"/>
  </w:style>
  <w:style w:type="character" w:customStyle="1" w:styleId="WW8Num49z3">
    <w:name w:val="WW8Num49z3"/>
    <w:rsid w:val="00246D1F"/>
  </w:style>
  <w:style w:type="character" w:customStyle="1" w:styleId="WW8Num49z4">
    <w:name w:val="WW8Num49z4"/>
    <w:rsid w:val="00246D1F"/>
  </w:style>
  <w:style w:type="character" w:customStyle="1" w:styleId="WW8Num49z5">
    <w:name w:val="WW8Num49z5"/>
    <w:rsid w:val="00246D1F"/>
  </w:style>
  <w:style w:type="character" w:customStyle="1" w:styleId="WW8Num49z6">
    <w:name w:val="WW8Num49z6"/>
    <w:rsid w:val="00246D1F"/>
  </w:style>
  <w:style w:type="character" w:customStyle="1" w:styleId="WW8Num49z7">
    <w:name w:val="WW8Num49z7"/>
    <w:rsid w:val="00246D1F"/>
  </w:style>
  <w:style w:type="character" w:customStyle="1" w:styleId="WW8Num49z8">
    <w:name w:val="WW8Num49z8"/>
    <w:rsid w:val="00246D1F"/>
  </w:style>
  <w:style w:type="character" w:customStyle="1" w:styleId="WW8Num50z0">
    <w:name w:val="WW8Num50z0"/>
    <w:rsid w:val="00246D1F"/>
  </w:style>
  <w:style w:type="character" w:customStyle="1" w:styleId="WW8Num50z1">
    <w:name w:val="WW8Num50z1"/>
    <w:rsid w:val="00246D1F"/>
  </w:style>
  <w:style w:type="character" w:customStyle="1" w:styleId="WW8Num50z2">
    <w:name w:val="WW8Num50z2"/>
    <w:rsid w:val="00246D1F"/>
  </w:style>
  <w:style w:type="character" w:customStyle="1" w:styleId="WW8Num50z3">
    <w:name w:val="WW8Num50z3"/>
    <w:rsid w:val="00246D1F"/>
  </w:style>
  <w:style w:type="character" w:customStyle="1" w:styleId="WW8Num50z4">
    <w:name w:val="WW8Num50z4"/>
    <w:rsid w:val="00246D1F"/>
  </w:style>
  <w:style w:type="character" w:customStyle="1" w:styleId="WW8Num50z5">
    <w:name w:val="WW8Num50z5"/>
    <w:rsid w:val="00246D1F"/>
  </w:style>
  <w:style w:type="character" w:customStyle="1" w:styleId="WW8Num50z6">
    <w:name w:val="WW8Num50z6"/>
    <w:rsid w:val="00246D1F"/>
  </w:style>
  <w:style w:type="character" w:customStyle="1" w:styleId="WW8Num50z7">
    <w:name w:val="WW8Num50z7"/>
    <w:rsid w:val="00246D1F"/>
  </w:style>
  <w:style w:type="character" w:customStyle="1" w:styleId="WW8Num50z8">
    <w:name w:val="WW8Num50z8"/>
    <w:rsid w:val="00246D1F"/>
  </w:style>
  <w:style w:type="character" w:customStyle="1" w:styleId="WW8Num51z0">
    <w:name w:val="WW8Num51z0"/>
    <w:rsid w:val="00246D1F"/>
    <w:rPr>
      <w:rFonts w:ascii="Ecofont_Spranq_eco_Sans" w:hAnsi="Ecofont_Spranq_eco_Sans" w:cs="Ecofont_Spranq_eco_Sans"/>
      <w:b w:val="0"/>
    </w:rPr>
  </w:style>
  <w:style w:type="character" w:customStyle="1" w:styleId="WW8Num51z2">
    <w:name w:val="WW8Num51z2"/>
    <w:rsid w:val="00246D1F"/>
  </w:style>
  <w:style w:type="character" w:customStyle="1" w:styleId="WW8Num51z3">
    <w:name w:val="WW8Num51z3"/>
    <w:rsid w:val="00246D1F"/>
  </w:style>
  <w:style w:type="character" w:customStyle="1" w:styleId="WW8Num51z4">
    <w:name w:val="WW8Num51z4"/>
    <w:rsid w:val="00246D1F"/>
  </w:style>
  <w:style w:type="character" w:customStyle="1" w:styleId="WW8Num51z5">
    <w:name w:val="WW8Num51z5"/>
    <w:rsid w:val="00246D1F"/>
  </w:style>
  <w:style w:type="character" w:customStyle="1" w:styleId="WW8Num51z6">
    <w:name w:val="WW8Num51z6"/>
    <w:rsid w:val="00246D1F"/>
  </w:style>
  <w:style w:type="character" w:customStyle="1" w:styleId="WW8Num51z7">
    <w:name w:val="WW8Num51z7"/>
    <w:rsid w:val="00246D1F"/>
  </w:style>
  <w:style w:type="character" w:customStyle="1" w:styleId="WW8Num51z8">
    <w:name w:val="WW8Num51z8"/>
    <w:rsid w:val="00246D1F"/>
  </w:style>
  <w:style w:type="character" w:customStyle="1" w:styleId="WW8Num52z0">
    <w:name w:val="WW8Num52z0"/>
    <w:rsid w:val="00246D1F"/>
  </w:style>
  <w:style w:type="character" w:customStyle="1" w:styleId="WW8Num52z1">
    <w:name w:val="WW8Num52z1"/>
    <w:rsid w:val="00246D1F"/>
  </w:style>
  <w:style w:type="character" w:customStyle="1" w:styleId="WW8Num52z2">
    <w:name w:val="WW8Num52z2"/>
    <w:rsid w:val="00246D1F"/>
  </w:style>
  <w:style w:type="character" w:customStyle="1" w:styleId="WW8Num52z3">
    <w:name w:val="WW8Num52z3"/>
    <w:rsid w:val="00246D1F"/>
  </w:style>
  <w:style w:type="character" w:customStyle="1" w:styleId="WW8Num52z4">
    <w:name w:val="WW8Num52z4"/>
    <w:rsid w:val="00246D1F"/>
  </w:style>
  <w:style w:type="character" w:customStyle="1" w:styleId="WW8Num52z5">
    <w:name w:val="WW8Num52z5"/>
    <w:rsid w:val="00246D1F"/>
  </w:style>
  <w:style w:type="character" w:customStyle="1" w:styleId="WW8Num52z6">
    <w:name w:val="WW8Num52z6"/>
    <w:rsid w:val="00246D1F"/>
  </w:style>
  <w:style w:type="character" w:customStyle="1" w:styleId="WW8Num52z7">
    <w:name w:val="WW8Num52z7"/>
    <w:rsid w:val="00246D1F"/>
  </w:style>
  <w:style w:type="character" w:customStyle="1" w:styleId="WW8Num52z8">
    <w:name w:val="WW8Num52z8"/>
    <w:rsid w:val="00246D1F"/>
  </w:style>
  <w:style w:type="character" w:customStyle="1" w:styleId="WW8Num53z0">
    <w:name w:val="WW8Num53z0"/>
    <w:rsid w:val="00246D1F"/>
    <w:rPr>
      <w:rFonts w:ascii="Wingdings" w:hAnsi="Wingdings" w:cs="Wingdings"/>
      <w:sz w:val="24"/>
      <w:szCs w:val="24"/>
    </w:rPr>
  </w:style>
  <w:style w:type="character" w:customStyle="1" w:styleId="WW8Num53z1">
    <w:name w:val="WW8Num53z1"/>
    <w:rsid w:val="00246D1F"/>
    <w:rPr>
      <w:rFonts w:ascii="Courier New" w:hAnsi="Courier New" w:cs="Courier New"/>
    </w:rPr>
  </w:style>
  <w:style w:type="character" w:customStyle="1" w:styleId="WW8Num53z2">
    <w:name w:val="WW8Num53z2"/>
    <w:rsid w:val="00246D1F"/>
    <w:rPr>
      <w:rFonts w:ascii="Wingdings" w:hAnsi="Wingdings" w:cs="Wingdings"/>
    </w:rPr>
  </w:style>
  <w:style w:type="character" w:customStyle="1" w:styleId="WW8Num53z3">
    <w:name w:val="WW8Num53z3"/>
    <w:rsid w:val="00246D1F"/>
    <w:rPr>
      <w:rFonts w:ascii="Symbol" w:hAnsi="Symbol" w:cs="Symbol"/>
    </w:rPr>
  </w:style>
  <w:style w:type="character" w:customStyle="1" w:styleId="WW8Num54z0">
    <w:name w:val="WW8Num54z0"/>
    <w:rsid w:val="00246D1F"/>
    <w:rPr>
      <w:rFonts w:ascii="Times New Roman" w:hAnsi="Times New Roman" w:cs="Times New Roman"/>
      <w:sz w:val="24"/>
    </w:rPr>
  </w:style>
  <w:style w:type="character" w:customStyle="1" w:styleId="WW8Num54z1">
    <w:name w:val="WW8Num54z1"/>
    <w:rsid w:val="00246D1F"/>
  </w:style>
  <w:style w:type="character" w:customStyle="1" w:styleId="WW8Num54z2">
    <w:name w:val="WW8Num54z2"/>
    <w:rsid w:val="00246D1F"/>
    <w:rPr>
      <w:sz w:val="24"/>
    </w:rPr>
  </w:style>
  <w:style w:type="character" w:customStyle="1" w:styleId="WW8Num54z3">
    <w:name w:val="WW8Num54z3"/>
    <w:rsid w:val="00246D1F"/>
  </w:style>
  <w:style w:type="character" w:customStyle="1" w:styleId="WW8Num54z4">
    <w:name w:val="WW8Num54z4"/>
    <w:rsid w:val="00246D1F"/>
  </w:style>
  <w:style w:type="character" w:customStyle="1" w:styleId="WW8Num54z5">
    <w:name w:val="WW8Num54z5"/>
    <w:rsid w:val="00246D1F"/>
  </w:style>
  <w:style w:type="character" w:customStyle="1" w:styleId="WW8Num54z6">
    <w:name w:val="WW8Num54z6"/>
    <w:rsid w:val="00246D1F"/>
  </w:style>
  <w:style w:type="character" w:customStyle="1" w:styleId="WW8Num54z7">
    <w:name w:val="WW8Num54z7"/>
    <w:rsid w:val="00246D1F"/>
  </w:style>
  <w:style w:type="character" w:customStyle="1" w:styleId="WW8Num54z8">
    <w:name w:val="WW8Num54z8"/>
    <w:rsid w:val="00246D1F"/>
  </w:style>
  <w:style w:type="character" w:customStyle="1" w:styleId="WW8Num55z0">
    <w:name w:val="WW8Num55z0"/>
    <w:rsid w:val="00246D1F"/>
  </w:style>
  <w:style w:type="character" w:customStyle="1" w:styleId="WW8Num55z1">
    <w:name w:val="WW8Num55z1"/>
    <w:rsid w:val="00246D1F"/>
  </w:style>
  <w:style w:type="character" w:customStyle="1" w:styleId="WW8Num55z2">
    <w:name w:val="WW8Num55z2"/>
    <w:rsid w:val="00246D1F"/>
  </w:style>
  <w:style w:type="character" w:customStyle="1" w:styleId="WW8Num55z3">
    <w:name w:val="WW8Num55z3"/>
    <w:rsid w:val="00246D1F"/>
  </w:style>
  <w:style w:type="character" w:customStyle="1" w:styleId="WW8Num55z4">
    <w:name w:val="WW8Num55z4"/>
    <w:rsid w:val="00246D1F"/>
  </w:style>
  <w:style w:type="character" w:customStyle="1" w:styleId="WW8Num55z5">
    <w:name w:val="WW8Num55z5"/>
    <w:rsid w:val="00246D1F"/>
  </w:style>
  <w:style w:type="character" w:customStyle="1" w:styleId="WW8Num55z6">
    <w:name w:val="WW8Num55z6"/>
    <w:rsid w:val="00246D1F"/>
  </w:style>
  <w:style w:type="character" w:customStyle="1" w:styleId="WW8Num55z7">
    <w:name w:val="WW8Num55z7"/>
    <w:rsid w:val="00246D1F"/>
  </w:style>
  <w:style w:type="character" w:customStyle="1" w:styleId="WW8Num55z8">
    <w:name w:val="WW8Num55z8"/>
    <w:rsid w:val="00246D1F"/>
  </w:style>
  <w:style w:type="character" w:customStyle="1" w:styleId="WW8Num56z0">
    <w:name w:val="WW8Num56z0"/>
    <w:rsid w:val="00246D1F"/>
  </w:style>
  <w:style w:type="character" w:customStyle="1" w:styleId="WW8Num56z1">
    <w:name w:val="WW8Num56z1"/>
    <w:rsid w:val="00246D1F"/>
  </w:style>
  <w:style w:type="character" w:customStyle="1" w:styleId="WW8Num56z2">
    <w:name w:val="WW8Num56z2"/>
    <w:rsid w:val="00246D1F"/>
  </w:style>
  <w:style w:type="character" w:customStyle="1" w:styleId="WW8Num56z3">
    <w:name w:val="WW8Num56z3"/>
    <w:rsid w:val="00246D1F"/>
  </w:style>
  <w:style w:type="character" w:customStyle="1" w:styleId="WW8Num56z4">
    <w:name w:val="WW8Num56z4"/>
    <w:rsid w:val="00246D1F"/>
  </w:style>
  <w:style w:type="character" w:customStyle="1" w:styleId="WW8Num56z5">
    <w:name w:val="WW8Num56z5"/>
    <w:rsid w:val="00246D1F"/>
  </w:style>
  <w:style w:type="character" w:customStyle="1" w:styleId="WW8Num56z6">
    <w:name w:val="WW8Num56z6"/>
    <w:rsid w:val="00246D1F"/>
  </w:style>
  <w:style w:type="character" w:customStyle="1" w:styleId="WW8Num56z7">
    <w:name w:val="WW8Num56z7"/>
    <w:rsid w:val="00246D1F"/>
  </w:style>
  <w:style w:type="character" w:customStyle="1" w:styleId="WW8Num56z8">
    <w:name w:val="WW8Num56z8"/>
    <w:rsid w:val="00246D1F"/>
  </w:style>
  <w:style w:type="character" w:customStyle="1" w:styleId="WW8Num57z0">
    <w:name w:val="WW8Num57z0"/>
    <w:rsid w:val="00246D1F"/>
    <w:rPr>
      <w:rFonts w:ascii="Ecofont_Spranq_eco_Sans" w:hAnsi="Ecofont_Spranq_eco_Sans" w:cs="Ecofont_Spranq_eco_Sans"/>
      <w:b w:val="0"/>
    </w:rPr>
  </w:style>
  <w:style w:type="character" w:customStyle="1" w:styleId="WW8Num57z2">
    <w:name w:val="WW8Num57z2"/>
    <w:rsid w:val="00246D1F"/>
  </w:style>
  <w:style w:type="character" w:customStyle="1" w:styleId="WW8Num57z3">
    <w:name w:val="WW8Num57z3"/>
    <w:rsid w:val="00246D1F"/>
  </w:style>
  <w:style w:type="character" w:customStyle="1" w:styleId="WW8Num57z4">
    <w:name w:val="WW8Num57z4"/>
    <w:rsid w:val="00246D1F"/>
  </w:style>
  <w:style w:type="character" w:customStyle="1" w:styleId="WW8Num57z5">
    <w:name w:val="WW8Num57z5"/>
    <w:rsid w:val="00246D1F"/>
  </w:style>
  <w:style w:type="character" w:customStyle="1" w:styleId="WW8Num57z6">
    <w:name w:val="WW8Num57z6"/>
    <w:rsid w:val="00246D1F"/>
  </w:style>
  <w:style w:type="character" w:customStyle="1" w:styleId="WW8Num57z7">
    <w:name w:val="WW8Num57z7"/>
    <w:rsid w:val="00246D1F"/>
  </w:style>
  <w:style w:type="character" w:customStyle="1" w:styleId="WW8Num57z8">
    <w:name w:val="WW8Num57z8"/>
    <w:rsid w:val="00246D1F"/>
  </w:style>
  <w:style w:type="character" w:customStyle="1" w:styleId="WW8Num58z0">
    <w:name w:val="WW8Num58z0"/>
    <w:rsid w:val="00246D1F"/>
  </w:style>
  <w:style w:type="character" w:customStyle="1" w:styleId="WW8Num58z1">
    <w:name w:val="WW8Num58z1"/>
    <w:rsid w:val="00246D1F"/>
  </w:style>
  <w:style w:type="character" w:customStyle="1" w:styleId="WW8Num58z2">
    <w:name w:val="WW8Num58z2"/>
    <w:rsid w:val="00246D1F"/>
  </w:style>
  <w:style w:type="character" w:customStyle="1" w:styleId="WW8Num58z3">
    <w:name w:val="WW8Num58z3"/>
    <w:rsid w:val="00246D1F"/>
  </w:style>
  <w:style w:type="character" w:customStyle="1" w:styleId="WW8Num58z4">
    <w:name w:val="WW8Num58z4"/>
    <w:rsid w:val="00246D1F"/>
  </w:style>
  <w:style w:type="character" w:customStyle="1" w:styleId="WW8Num58z5">
    <w:name w:val="WW8Num58z5"/>
    <w:rsid w:val="00246D1F"/>
  </w:style>
  <w:style w:type="character" w:customStyle="1" w:styleId="WW8Num58z6">
    <w:name w:val="WW8Num58z6"/>
    <w:rsid w:val="00246D1F"/>
  </w:style>
  <w:style w:type="character" w:customStyle="1" w:styleId="WW8Num58z7">
    <w:name w:val="WW8Num58z7"/>
    <w:rsid w:val="00246D1F"/>
  </w:style>
  <w:style w:type="character" w:customStyle="1" w:styleId="WW8Num58z8">
    <w:name w:val="WW8Num58z8"/>
    <w:rsid w:val="00246D1F"/>
  </w:style>
  <w:style w:type="character" w:customStyle="1" w:styleId="WW8Num59z0">
    <w:name w:val="WW8Num59z0"/>
    <w:rsid w:val="00246D1F"/>
    <w:rPr>
      <w:rFonts w:ascii="Ecofont_Spranq_eco_Sans" w:hAnsi="Ecofont_Spranq_eco_Sans" w:cs="Ecofont_Spranq_eco_Sans"/>
      <w:b w:val="0"/>
      <w:sz w:val="20"/>
      <w:szCs w:val="20"/>
    </w:rPr>
  </w:style>
  <w:style w:type="character" w:customStyle="1" w:styleId="WW8Num59z1">
    <w:name w:val="WW8Num59z1"/>
    <w:rsid w:val="00246D1F"/>
    <w:rPr>
      <w:rFonts w:ascii="Ecofont_Spranq_eco_Sans" w:hAnsi="Ecofont_Spranq_eco_Sans" w:cs="Ecofont_Spranq_eco_Sans"/>
      <w:b w:val="0"/>
    </w:rPr>
  </w:style>
  <w:style w:type="character" w:customStyle="1" w:styleId="WW8Num59z2">
    <w:name w:val="WW8Num59z2"/>
    <w:rsid w:val="00246D1F"/>
  </w:style>
  <w:style w:type="character" w:customStyle="1" w:styleId="WW8Num59z3">
    <w:name w:val="WW8Num59z3"/>
    <w:rsid w:val="00246D1F"/>
  </w:style>
  <w:style w:type="character" w:customStyle="1" w:styleId="WW8Num59z4">
    <w:name w:val="WW8Num59z4"/>
    <w:rsid w:val="00246D1F"/>
  </w:style>
  <w:style w:type="character" w:customStyle="1" w:styleId="WW8Num59z5">
    <w:name w:val="WW8Num59z5"/>
    <w:rsid w:val="00246D1F"/>
  </w:style>
  <w:style w:type="character" w:customStyle="1" w:styleId="WW8Num59z6">
    <w:name w:val="WW8Num59z6"/>
    <w:rsid w:val="00246D1F"/>
  </w:style>
  <w:style w:type="character" w:customStyle="1" w:styleId="WW8Num59z7">
    <w:name w:val="WW8Num59z7"/>
    <w:rsid w:val="00246D1F"/>
  </w:style>
  <w:style w:type="character" w:customStyle="1" w:styleId="WW8Num59z8">
    <w:name w:val="WW8Num59z8"/>
    <w:rsid w:val="00246D1F"/>
  </w:style>
  <w:style w:type="character" w:customStyle="1" w:styleId="WW8Num60z0">
    <w:name w:val="WW8Num60z0"/>
    <w:rsid w:val="00246D1F"/>
  </w:style>
  <w:style w:type="character" w:customStyle="1" w:styleId="WW8Num60z1">
    <w:name w:val="WW8Num60z1"/>
    <w:rsid w:val="00246D1F"/>
  </w:style>
  <w:style w:type="character" w:customStyle="1" w:styleId="WW8Num60z2">
    <w:name w:val="WW8Num60z2"/>
    <w:rsid w:val="00246D1F"/>
  </w:style>
  <w:style w:type="character" w:customStyle="1" w:styleId="WW8Num60z3">
    <w:name w:val="WW8Num60z3"/>
    <w:rsid w:val="00246D1F"/>
  </w:style>
  <w:style w:type="character" w:customStyle="1" w:styleId="WW8Num60z4">
    <w:name w:val="WW8Num60z4"/>
    <w:rsid w:val="00246D1F"/>
  </w:style>
  <w:style w:type="character" w:customStyle="1" w:styleId="WW8Num60z5">
    <w:name w:val="WW8Num60z5"/>
    <w:rsid w:val="00246D1F"/>
  </w:style>
  <w:style w:type="character" w:customStyle="1" w:styleId="WW8Num60z6">
    <w:name w:val="WW8Num60z6"/>
    <w:rsid w:val="00246D1F"/>
  </w:style>
  <w:style w:type="character" w:customStyle="1" w:styleId="WW8Num60z7">
    <w:name w:val="WW8Num60z7"/>
    <w:rsid w:val="00246D1F"/>
  </w:style>
  <w:style w:type="character" w:customStyle="1" w:styleId="WW8Num60z8">
    <w:name w:val="WW8Num60z8"/>
    <w:rsid w:val="00246D1F"/>
  </w:style>
  <w:style w:type="character" w:customStyle="1" w:styleId="WW8Num61z0">
    <w:name w:val="WW8Num61z0"/>
    <w:rsid w:val="00246D1F"/>
    <w:rPr>
      <w:b/>
    </w:rPr>
  </w:style>
  <w:style w:type="character" w:customStyle="1" w:styleId="WW8Num62z0">
    <w:name w:val="WW8Num62z0"/>
    <w:rsid w:val="00246D1F"/>
  </w:style>
  <w:style w:type="character" w:customStyle="1" w:styleId="WW8Num62z1">
    <w:name w:val="WW8Num62z1"/>
    <w:rsid w:val="00246D1F"/>
  </w:style>
  <w:style w:type="character" w:customStyle="1" w:styleId="WW8Num62z2">
    <w:name w:val="WW8Num62z2"/>
    <w:rsid w:val="00246D1F"/>
    <w:rPr>
      <w:b/>
    </w:rPr>
  </w:style>
  <w:style w:type="character" w:customStyle="1" w:styleId="WW8Num62z3">
    <w:name w:val="WW8Num62z3"/>
    <w:rsid w:val="00246D1F"/>
  </w:style>
  <w:style w:type="character" w:customStyle="1" w:styleId="WW8Num62z4">
    <w:name w:val="WW8Num62z4"/>
    <w:rsid w:val="00246D1F"/>
  </w:style>
  <w:style w:type="character" w:customStyle="1" w:styleId="WW8Num62z5">
    <w:name w:val="WW8Num62z5"/>
    <w:rsid w:val="00246D1F"/>
  </w:style>
  <w:style w:type="character" w:customStyle="1" w:styleId="WW8Num62z6">
    <w:name w:val="WW8Num62z6"/>
    <w:rsid w:val="00246D1F"/>
  </w:style>
  <w:style w:type="character" w:customStyle="1" w:styleId="WW8Num62z7">
    <w:name w:val="WW8Num62z7"/>
    <w:rsid w:val="00246D1F"/>
  </w:style>
  <w:style w:type="character" w:customStyle="1" w:styleId="WW8Num62z8">
    <w:name w:val="WW8Num62z8"/>
    <w:rsid w:val="00246D1F"/>
  </w:style>
  <w:style w:type="character" w:customStyle="1" w:styleId="WW8Num63z0">
    <w:name w:val="WW8Num63z0"/>
    <w:rsid w:val="00246D1F"/>
  </w:style>
  <w:style w:type="character" w:customStyle="1" w:styleId="WW8Num63z1">
    <w:name w:val="WW8Num63z1"/>
    <w:rsid w:val="00246D1F"/>
  </w:style>
  <w:style w:type="character" w:customStyle="1" w:styleId="WW8Num63z2">
    <w:name w:val="WW8Num63z2"/>
    <w:rsid w:val="00246D1F"/>
  </w:style>
  <w:style w:type="character" w:customStyle="1" w:styleId="WW8Num63z3">
    <w:name w:val="WW8Num63z3"/>
    <w:rsid w:val="00246D1F"/>
  </w:style>
  <w:style w:type="character" w:customStyle="1" w:styleId="WW8Num63z4">
    <w:name w:val="WW8Num63z4"/>
    <w:rsid w:val="00246D1F"/>
  </w:style>
  <w:style w:type="character" w:customStyle="1" w:styleId="WW8Num63z5">
    <w:name w:val="WW8Num63z5"/>
    <w:rsid w:val="00246D1F"/>
  </w:style>
  <w:style w:type="character" w:customStyle="1" w:styleId="WW8Num63z6">
    <w:name w:val="WW8Num63z6"/>
    <w:rsid w:val="00246D1F"/>
  </w:style>
  <w:style w:type="character" w:customStyle="1" w:styleId="WW8Num63z7">
    <w:name w:val="WW8Num63z7"/>
    <w:rsid w:val="00246D1F"/>
  </w:style>
  <w:style w:type="character" w:customStyle="1" w:styleId="WW8Num63z8">
    <w:name w:val="WW8Num63z8"/>
    <w:rsid w:val="00246D1F"/>
  </w:style>
  <w:style w:type="character" w:customStyle="1" w:styleId="WW8Num64z0">
    <w:name w:val="WW8Num64z0"/>
    <w:rsid w:val="00246D1F"/>
  </w:style>
  <w:style w:type="character" w:customStyle="1" w:styleId="WW8Num64z1">
    <w:name w:val="WW8Num64z1"/>
    <w:rsid w:val="00246D1F"/>
  </w:style>
  <w:style w:type="character" w:customStyle="1" w:styleId="WW8Num64z2">
    <w:name w:val="WW8Num64z2"/>
    <w:rsid w:val="00246D1F"/>
  </w:style>
  <w:style w:type="character" w:customStyle="1" w:styleId="WW8Num64z3">
    <w:name w:val="WW8Num64z3"/>
    <w:rsid w:val="00246D1F"/>
  </w:style>
  <w:style w:type="character" w:customStyle="1" w:styleId="WW8Num64z4">
    <w:name w:val="WW8Num64z4"/>
    <w:rsid w:val="00246D1F"/>
  </w:style>
  <w:style w:type="character" w:customStyle="1" w:styleId="WW8Num64z5">
    <w:name w:val="WW8Num64z5"/>
    <w:rsid w:val="00246D1F"/>
  </w:style>
  <w:style w:type="character" w:customStyle="1" w:styleId="WW8Num64z6">
    <w:name w:val="WW8Num64z6"/>
    <w:rsid w:val="00246D1F"/>
  </w:style>
  <w:style w:type="character" w:customStyle="1" w:styleId="WW8Num64z7">
    <w:name w:val="WW8Num64z7"/>
    <w:rsid w:val="00246D1F"/>
  </w:style>
  <w:style w:type="character" w:customStyle="1" w:styleId="WW8Num64z8">
    <w:name w:val="WW8Num64z8"/>
    <w:rsid w:val="00246D1F"/>
  </w:style>
  <w:style w:type="character" w:customStyle="1" w:styleId="WW8Num65z0">
    <w:name w:val="WW8Num65z0"/>
    <w:rsid w:val="00246D1F"/>
    <w:rPr>
      <w:rFonts w:eastAsia="Times New Roman" w:cs="Times New Roman"/>
      <w:sz w:val="24"/>
    </w:rPr>
  </w:style>
  <w:style w:type="character" w:customStyle="1" w:styleId="WW8Num65z1">
    <w:name w:val="WW8Num65z1"/>
    <w:rsid w:val="00246D1F"/>
  </w:style>
  <w:style w:type="character" w:customStyle="1" w:styleId="WW8Num65z2">
    <w:name w:val="WW8Num65z2"/>
    <w:rsid w:val="00246D1F"/>
  </w:style>
  <w:style w:type="character" w:customStyle="1" w:styleId="WW8Num65z3">
    <w:name w:val="WW8Num65z3"/>
    <w:rsid w:val="00246D1F"/>
  </w:style>
  <w:style w:type="character" w:customStyle="1" w:styleId="WW8Num65z4">
    <w:name w:val="WW8Num65z4"/>
    <w:rsid w:val="00246D1F"/>
  </w:style>
  <w:style w:type="character" w:customStyle="1" w:styleId="WW8Num65z5">
    <w:name w:val="WW8Num65z5"/>
    <w:rsid w:val="00246D1F"/>
  </w:style>
  <w:style w:type="character" w:customStyle="1" w:styleId="WW8Num65z6">
    <w:name w:val="WW8Num65z6"/>
    <w:rsid w:val="00246D1F"/>
  </w:style>
  <w:style w:type="character" w:customStyle="1" w:styleId="WW8Num65z7">
    <w:name w:val="WW8Num65z7"/>
    <w:rsid w:val="00246D1F"/>
  </w:style>
  <w:style w:type="character" w:customStyle="1" w:styleId="WW8Num65z8">
    <w:name w:val="WW8Num65z8"/>
    <w:rsid w:val="00246D1F"/>
  </w:style>
  <w:style w:type="character" w:customStyle="1" w:styleId="Fontepargpadro4">
    <w:name w:val="Fonte parág. padrão4"/>
    <w:rsid w:val="00246D1F"/>
  </w:style>
  <w:style w:type="character" w:customStyle="1" w:styleId="TextodebaloChar1">
    <w:name w:val="Texto de balão Char1"/>
    <w:rsid w:val="00246D1F"/>
    <w:rPr>
      <w:rFonts w:ascii="Tahoma" w:eastAsia="Times New Roman" w:hAnsi="Tahoma" w:cs="Tahoma"/>
      <w:sz w:val="16"/>
      <w:szCs w:val="16"/>
    </w:rPr>
  </w:style>
  <w:style w:type="character" w:customStyle="1" w:styleId="CabealhoChar1">
    <w:name w:val="Cabeçalho Char1"/>
    <w:rsid w:val="00246D1F"/>
    <w:rPr>
      <w:rFonts w:eastAsia="Times New Roman"/>
    </w:rPr>
  </w:style>
  <w:style w:type="character" w:customStyle="1" w:styleId="RodapChar1">
    <w:name w:val="Rodapé Char1"/>
    <w:rsid w:val="00246D1F"/>
    <w:rPr>
      <w:rFonts w:eastAsia="Times New Roman"/>
    </w:rPr>
  </w:style>
  <w:style w:type="character" w:styleId="Hyperlink">
    <w:name w:val="Hyperlink"/>
    <w:rsid w:val="00246D1F"/>
    <w:rPr>
      <w:color w:val="0000FF"/>
      <w:u w:val="single"/>
    </w:rPr>
  </w:style>
  <w:style w:type="character" w:customStyle="1" w:styleId="Ttulo2Char1">
    <w:name w:val="Título 2 Char1"/>
    <w:rsid w:val="00246D1F"/>
    <w:rPr>
      <w:rFonts w:ascii="Times New Roman" w:eastAsia="Times New Roman" w:hAnsi="Times New Roman" w:cs="Times New Roman"/>
      <w:b/>
      <w:bCs/>
      <w:sz w:val="36"/>
      <w:szCs w:val="36"/>
    </w:rPr>
  </w:style>
  <w:style w:type="character" w:styleId="HiperlinkVisitado">
    <w:name w:val="FollowedHyperlink"/>
    <w:rsid w:val="00246D1F"/>
    <w:rPr>
      <w:color w:val="800080"/>
      <w:u w:val="single"/>
    </w:rPr>
  </w:style>
  <w:style w:type="character" w:customStyle="1" w:styleId="Refdecomentrio1">
    <w:name w:val="Ref. de comentário1"/>
    <w:rsid w:val="00246D1F"/>
    <w:rPr>
      <w:sz w:val="16"/>
      <w:szCs w:val="16"/>
    </w:rPr>
  </w:style>
  <w:style w:type="character" w:customStyle="1" w:styleId="TextodecomentrioChar">
    <w:name w:val="Texto de comentário Char"/>
    <w:rsid w:val="00246D1F"/>
    <w:rPr>
      <w:rFonts w:eastAsia="Times New Roman"/>
    </w:rPr>
  </w:style>
  <w:style w:type="character" w:customStyle="1" w:styleId="AssuntodocomentrioChar">
    <w:name w:val="Assunto do comentário Char"/>
    <w:rsid w:val="00246D1F"/>
    <w:rPr>
      <w:rFonts w:eastAsia="Times New Roman"/>
      <w:b/>
      <w:bCs/>
    </w:rPr>
  </w:style>
  <w:style w:type="character" w:customStyle="1" w:styleId="Estilo11pt">
    <w:name w:val="Estilo 11 pt"/>
    <w:rsid w:val="00246D1F"/>
    <w:rPr>
      <w:rFonts w:ascii="Courier New" w:hAnsi="Courier New" w:cs="Courier New"/>
      <w:sz w:val="22"/>
    </w:rPr>
  </w:style>
  <w:style w:type="character" w:styleId="Forte">
    <w:name w:val="Strong"/>
    <w:qFormat/>
    <w:rsid w:val="00246D1F"/>
    <w:rPr>
      <w:b/>
      <w:bCs/>
    </w:rPr>
  </w:style>
  <w:style w:type="character" w:customStyle="1" w:styleId="Ttulo1Char">
    <w:name w:val="Título 1 Char"/>
    <w:rsid w:val="00246D1F"/>
    <w:rPr>
      <w:rFonts w:ascii="Arial" w:hAnsi="Arial" w:cs="Arial"/>
      <w:sz w:val="24"/>
      <w:lang w:val="pt-BR" w:bidi="ar-SA"/>
    </w:rPr>
  </w:style>
  <w:style w:type="character" w:customStyle="1" w:styleId="CharChar6">
    <w:name w:val="Char Char6"/>
    <w:rsid w:val="00246D1F"/>
    <w:rPr>
      <w:rFonts w:ascii="Arial" w:eastAsia="Times New Roman" w:hAnsi="Arial" w:cs="Times New Roman"/>
      <w:b/>
      <w:sz w:val="24"/>
      <w:szCs w:val="20"/>
    </w:rPr>
  </w:style>
  <w:style w:type="character" w:customStyle="1" w:styleId="CharChar8">
    <w:name w:val="Char Char8"/>
    <w:rsid w:val="00246D1F"/>
    <w:rPr>
      <w:rFonts w:ascii="Tahoma" w:eastAsia="Times New Roman" w:hAnsi="Tahoma" w:cs="Tahoma"/>
      <w:sz w:val="16"/>
      <w:szCs w:val="16"/>
    </w:rPr>
  </w:style>
  <w:style w:type="character" w:customStyle="1" w:styleId="CharChar10">
    <w:name w:val="Char Char10"/>
    <w:rsid w:val="00246D1F"/>
    <w:rPr>
      <w:rFonts w:ascii="Times New Roman" w:eastAsia="Times New Roman" w:hAnsi="Times New Roman" w:cs="Times New Roman"/>
      <w:b/>
      <w:bCs/>
      <w:sz w:val="24"/>
      <w:szCs w:val="24"/>
    </w:rPr>
  </w:style>
  <w:style w:type="character" w:customStyle="1" w:styleId="CharChar9">
    <w:name w:val="Char Char9"/>
    <w:rsid w:val="00246D1F"/>
    <w:rPr>
      <w:rFonts w:ascii="Times New Roman" w:eastAsia="Times New Roman" w:hAnsi="Times New Roman" w:cs="Times New Roman"/>
      <w:color w:val="000000"/>
      <w:sz w:val="24"/>
      <w:szCs w:val="20"/>
    </w:rPr>
  </w:style>
  <w:style w:type="character" w:customStyle="1" w:styleId="Fontepargpadro1">
    <w:name w:val="Fonte parág. padrão1"/>
    <w:rsid w:val="00246D1F"/>
  </w:style>
  <w:style w:type="character" w:customStyle="1" w:styleId="TextodebaloChar">
    <w:name w:val="Texto de balão Char"/>
    <w:rsid w:val="00246D1F"/>
    <w:rPr>
      <w:rFonts w:ascii="Tahoma" w:eastAsia="Times New Roman" w:hAnsi="Tahoma" w:cs="Tahoma"/>
      <w:sz w:val="16"/>
      <w:szCs w:val="16"/>
    </w:rPr>
  </w:style>
  <w:style w:type="character" w:customStyle="1" w:styleId="Ttulo2Char">
    <w:name w:val="Título 2 Char"/>
    <w:rsid w:val="00246D1F"/>
    <w:rPr>
      <w:rFonts w:ascii="Arial" w:eastAsia="Times New Roman" w:hAnsi="Arial" w:cs="Times New Roman"/>
      <w:b/>
      <w:sz w:val="24"/>
      <w:szCs w:val="20"/>
    </w:rPr>
  </w:style>
  <w:style w:type="character" w:customStyle="1" w:styleId="Ttulo5Char">
    <w:name w:val="Título 5 Char"/>
    <w:rsid w:val="00246D1F"/>
    <w:rPr>
      <w:rFonts w:ascii="Times New Roman" w:eastAsia="Times New Roman" w:hAnsi="Times New Roman" w:cs="Times New Roman"/>
      <w:b/>
      <w:sz w:val="24"/>
      <w:szCs w:val="20"/>
    </w:rPr>
  </w:style>
  <w:style w:type="character" w:customStyle="1" w:styleId="CorpodetextoChar">
    <w:name w:val="Corpo de texto Char"/>
    <w:rsid w:val="00246D1F"/>
    <w:rPr>
      <w:rFonts w:ascii="Times New Roman" w:eastAsia="Times New Roman" w:hAnsi="Times New Roman" w:cs="Times New Roman"/>
      <w:sz w:val="28"/>
      <w:szCs w:val="20"/>
    </w:rPr>
  </w:style>
  <w:style w:type="character" w:customStyle="1" w:styleId="Ttulo6Char">
    <w:name w:val="Título 6 Char"/>
    <w:rsid w:val="00246D1F"/>
    <w:rPr>
      <w:rFonts w:ascii="Cambria" w:eastAsia="Times New Roman" w:hAnsi="Cambria" w:cs="Times New Roman"/>
      <w:i/>
      <w:iCs/>
      <w:color w:val="243F60"/>
    </w:rPr>
  </w:style>
  <w:style w:type="character" w:customStyle="1" w:styleId="Ttulo7Char">
    <w:name w:val="Título 7 Char"/>
    <w:rsid w:val="00246D1F"/>
    <w:rPr>
      <w:rFonts w:ascii="Cambria" w:eastAsia="Times New Roman" w:hAnsi="Cambria" w:cs="Times New Roman"/>
      <w:i/>
      <w:iCs/>
      <w:color w:val="404040"/>
    </w:rPr>
  </w:style>
  <w:style w:type="character" w:customStyle="1" w:styleId="Corpodetexto2Char">
    <w:name w:val="Corpo de texto 2 Char"/>
    <w:rsid w:val="00246D1F"/>
    <w:rPr>
      <w:rFonts w:ascii="Calibri" w:eastAsia="Times New Roman" w:hAnsi="Calibri" w:cs="Calibri"/>
    </w:rPr>
  </w:style>
  <w:style w:type="character" w:customStyle="1" w:styleId="Corpodetexto3Char">
    <w:name w:val="Corpo de texto 3 Char"/>
    <w:rsid w:val="00246D1F"/>
    <w:rPr>
      <w:rFonts w:ascii="Calibri" w:eastAsia="Times New Roman" w:hAnsi="Calibri" w:cs="Calibri"/>
      <w:sz w:val="16"/>
      <w:szCs w:val="16"/>
    </w:rPr>
  </w:style>
  <w:style w:type="character" w:customStyle="1" w:styleId="CabealhoChar">
    <w:name w:val="Cabeçalho Char"/>
    <w:rsid w:val="00246D1F"/>
    <w:rPr>
      <w:rFonts w:ascii="Calibri" w:eastAsia="Times New Roman" w:hAnsi="Calibri" w:cs="Calibri"/>
    </w:rPr>
  </w:style>
  <w:style w:type="character" w:customStyle="1" w:styleId="RodapChar">
    <w:name w:val="Rodapé Char"/>
    <w:uiPriority w:val="99"/>
    <w:rsid w:val="00246D1F"/>
    <w:rPr>
      <w:rFonts w:ascii="Calibri" w:eastAsia="Times New Roman" w:hAnsi="Calibri" w:cs="Calibri"/>
    </w:rPr>
  </w:style>
  <w:style w:type="character" w:customStyle="1" w:styleId="WW8Num21z1">
    <w:name w:val="WW8Num21z1"/>
    <w:rsid w:val="00246D1F"/>
    <w:rPr>
      <w:rFonts w:ascii="Courier New" w:hAnsi="Courier New" w:cs="Courier New"/>
    </w:rPr>
  </w:style>
  <w:style w:type="character" w:customStyle="1" w:styleId="WW8Num21z2">
    <w:name w:val="WW8Num21z2"/>
    <w:rsid w:val="00246D1F"/>
    <w:rPr>
      <w:rFonts w:ascii="Wingdings" w:hAnsi="Wingdings" w:cs="Wingdings"/>
    </w:rPr>
  </w:style>
  <w:style w:type="character" w:customStyle="1" w:styleId="WW8Num28z1">
    <w:name w:val="WW8Num28z1"/>
    <w:rsid w:val="00246D1F"/>
    <w:rPr>
      <w:rFonts w:ascii="Courier New" w:hAnsi="Courier New" w:cs="Courier New"/>
    </w:rPr>
  </w:style>
  <w:style w:type="character" w:customStyle="1" w:styleId="WW8Num35z1">
    <w:name w:val="WW8Num35z1"/>
    <w:rsid w:val="00246D1F"/>
    <w:rPr>
      <w:rFonts w:ascii="Courier New" w:hAnsi="Courier New" w:cs="Courier New"/>
    </w:rPr>
  </w:style>
  <w:style w:type="character" w:customStyle="1" w:styleId="WW8Num35z2">
    <w:name w:val="WW8Num35z2"/>
    <w:rsid w:val="00246D1F"/>
    <w:rPr>
      <w:rFonts w:ascii="Wingdings" w:hAnsi="Wingdings" w:cs="Wingdings"/>
    </w:rPr>
  </w:style>
  <w:style w:type="character" w:styleId="Nmerodepgina">
    <w:name w:val="page number"/>
    <w:basedOn w:val="Fontepargpadro4"/>
    <w:rsid w:val="00246D1F"/>
  </w:style>
  <w:style w:type="character" w:customStyle="1" w:styleId="Absatz-Standardschriftart">
    <w:name w:val="Absatz-Standardschriftart"/>
    <w:rsid w:val="00246D1F"/>
  </w:style>
  <w:style w:type="character" w:customStyle="1" w:styleId="WW-Absatz-Standardschriftart">
    <w:name w:val="WW-Absatz-Standardschriftart"/>
    <w:rsid w:val="00246D1F"/>
  </w:style>
  <w:style w:type="character" w:customStyle="1" w:styleId="WW-Absatz-Standardschriftart1">
    <w:name w:val="WW-Absatz-Standardschriftart1"/>
    <w:rsid w:val="00246D1F"/>
  </w:style>
  <w:style w:type="character" w:customStyle="1" w:styleId="WW-Absatz-Standardschriftart11">
    <w:name w:val="WW-Absatz-Standardschriftart11"/>
    <w:rsid w:val="00246D1F"/>
  </w:style>
  <w:style w:type="character" w:customStyle="1" w:styleId="WW-Absatz-Standardschriftart111">
    <w:name w:val="WW-Absatz-Standardschriftart111"/>
    <w:rsid w:val="00246D1F"/>
  </w:style>
  <w:style w:type="character" w:customStyle="1" w:styleId="WW-Absatz-Standardschriftart1111">
    <w:name w:val="WW-Absatz-Standardschriftart1111"/>
    <w:rsid w:val="00246D1F"/>
  </w:style>
  <w:style w:type="character" w:customStyle="1" w:styleId="Fontepargpadro2">
    <w:name w:val="Fonte parág. padrão2"/>
    <w:rsid w:val="00246D1F"/>
  </w:style>
  <w:style w:type="character" w:customStyle="1" w:styleId="WW-Absatz-Standardschriftart11111">
    <w:name w:val="WW-Absatz-Standardschriftart11111"/>
    <w:rsid w:val="00246D1F"/>
  </w:style>
  <w:style w:type="character" w:customStyle="1" w:styleId="WW-Absatz-Standardschriftart111111">
    <w:name w:val="WW-Absatz-Standardschriftart111111"/>
    <w:rsid w:val="00246D1F"/>
  </w:style>
  <w:style w:type="character" w:customStyle="1" w:styleId="WW-Absatz-Standardschriftart1111111">
    <w:name w:val="WW-Absatz-Standardschriftart1111111"/>
    <w:rsid w:val="00246D1F"/>
  </w:style>
  <w:style w:type="character" w:customStyle="1" w:styleId="WW-Absatz-Standardschriftart11111111">
    <w:name w:val="WW-Absatz-Standardschriftart11111111"/>
    <w:rsid w:val="00246D1F"/>
  </w:style>
  <w:style w:type="character" w:customStyle="1" w:styleId="WW-Absatz-Standardschriftart111111111">
    <w:name w:val="WW-Absatz-Standardschriftart111111111"/>
    <w:rsid w:val="00246D1F"/>
  </w:style>
  <w:style w:type="character" w:customStyle="1" w:styleId="WW-Absatz-Standardschriftart1111111111">
    <w:name w:val="WW-Absatz-Standardschriftart1111111111"/>
    <w:rsid w:val="00246D1F"/>
  </w:style>
  <w:style w:type="character" w:customStyle="1" w:styleId="WW-Absatz-Standardschriftart11111111111">
    <w:name w:val="WW-Absatz-Standardschriftart11111111111"/>
    <w:rsid w:val="00246D1F"/>
  </w:style>
  <w:style w:type="character" w:customStyle="1" w:styleId="WW-Absatz-Standardschriftart111111111111">
    <w:name w:val="WW-Absatz-Standardschriftart111111111111"/>
    <w:rsid w:val="00246D1F"/>
  </w:style>
  <w:style w:type="character" w:customStyle="1" w:styleId="WW-Absatz-Standardschriftart1111111111111">
    <w:name w:val="WW-Absatz-Standardschriftart1111111111111"/>
    <w:rsid w:val="00246D1F"/>
  </w:style>
  <w:style w:type="character" w:customStyle="1" w:styleId="WW-Absatz-Standardschriftart11111111111111">
    <w:name w:val="WW-Absatz-Standardschriftart11111111111111"/>
    <w:rsid w:val="00246D1F"/>
  </w:style>
  <w:style w:type="character" w:customStyle="1" w:styleId="WW-Absatz-Standardschriftart111111111111111">
    <w:name w:val="WW-Absatz-Standardschriftart111111111111111"/>
    <w:rsid w:val="00246D1F"/>
  </w:style>
  <w:style w:type="character" w:customStyle="1" w:styleId="WW8Num6z1">
    <w:name w:val="WW8Num6z1"/>
    <w:rsid w:val="00246D1F"/>
    <w:rPr>
      <w:b w:val="0"/>
    </w:rPr>
  </w:style>
  <w:style w:type="character" w:customStyle="1" w:styleId="WW8Num8z1">
    <w:name w:val="WW8Num8z1"/>
    <w:rsid w:val="00246D1F"/>
    <w:rPr>
      <w:rFonts w:ascii="Times New Roman" w:hAnsi="Times New Roman" w:cs="Times New Roman"/>
    </w:rPr>
  </w:style>
  <w:style w:type="character" w:customStyle="1" w:styleId="WW-Absatz-Standardschriftart1111111111111111">
    <w:name w:val="WW-Absatz-Standardschriftart1111111111111111"/>
    <w:rsid w:val="00246D1F"/>
  </w:style>
  <w:style w:type="character" w:customStyle="1" w:styleId="WW8Num27z1">
    <w:name w:val="WW8Num27z1"/>
    <w:rsid w:val="00246D1F"/>
    <w:rPr>
      <w:rFonts w:ascii="Times New Roman" w:hAnsi="Times New Roman" w:cs="Times New Roman"/>
    </w:rPr>
  </w:style>
  <w:style w:type="character" w:customStyle="1" w:styleId="Fontepargpadro20">
    <w:name w:val="Fonte parág. padrão2"/>
    <w:rsid w:val="00246D1F"/>
  </w:style>
  <w:style w:type="character" w:customStyle="1" w:styleId="WW8Num21z3">
    <w:name w:val="WW8Num21z3"/>
    <w:rsid w:val="00246D1F"/>
    <w:rPr>
      <w:rFonts w:ascii="Symbol" w:hAnsi="Symbol" w:cs="Symbol"/>
    </w:rPr>
  </w:style>
  <w:style w:type="character" w:customStyle="1" w:styleId="WW8NumSt1z0">
    <w:name w:val="WW8NumSt1z0"/>
    <w:rsid w:val="00246D1F"/>
    <w:rPr>
      <w:rFonts w:ascii="Symbol" w:hAnsi="Symbol" w:cs="Symbol"/>
    </w:rPr>
  </w:style>
  <w:style w:type="character" w:customStyle="1" w:styleId="WW-Fontepargpadro">
    <w:name w:val="WW-Fonte parág. padrão"/>
    <w:rsid w:val="00246D1F"/>
  </w:style>
  <w:style w:type="character" w:customStyle="1" w:styleId="Smbolosdenumerao">
    <w:name w:val="Símbolos de numeração"/>
    <w:rsid w:val="00246D1F"/>
  </w:style>
  <w:style w:type="character" w:customStyle="1" w:styleId="WW-Absatz-Standardschriftart11111111111111111">
    <w:name w:val="WW-Absatz-Standardschriftart11111111111111111"/>
    <w:rsid w:val="00246D1F"/>
  </w:style>
  <w:style w:type="character" w:customStyle="1" w:styleId="WW-Absatz-Standardschriftart111111111111111111">
    <w:name w:val="WW-Absatz-Standardschriftart111111111111111111"/>
    <w:rsid w:val="00246D1F"/>
  </w:style>
  <w:style w:type="character" w:customStyle="1" w:styleId="WW-Absatz-Standardschriftart1111111111111111111">
    <w:name w:val="WW-Absatz-Standardschriftart1111111111111111111"/>
    <w:rsid w:val="00246D1F"/>
  </w:style>
  <w:style w:type="character" w:customStyle="1" w:styleId="WW-Absatz-Standardschriftart11111111111111111111">
    <w:name w:val="WW-Absatz-Standardschriftart11111111111111111111"/>
    <w:rsid w:val="00246D1F"/>
  </w:style>
  <w:style w:type="character" w:customStyle="1" w:styleId="WW-Absatz-Standardschriftart111111111111111111111">
    <w:name w:val="WW-Absatz-Standardschriftart111111111111111111111"/>
    <w:rsid w:val="00246D1F"/>
  </w:style>
  <w:style w:type="character" w:customStyle="1" w:styleId="WW-Absatz-Standardschriftart1111111111111111111111">
    <w:name w:val="WW-Absatz-Standardschriftart1111111111111111111111"/>
    <w:rsid w:val="00246D1F"/>
  </w:style>
  <w:style w:type="character" w:customStyle="1" w:styleId="WW-Absatz-Standardschriftart11111111111111111111111">
    <w:name w:val="WW-Absatz-Standardschriftart11111111111111111111111"/>
    <w:rsid w:val="00246D1F"/>
  </w:style>
  <w:style w:type="character" w:customStyle="1" w:styleId="WW-Absatz-Standardschriftart111111111111111111111111">
    <w:name w:val="WW-Absatz-Standardschriftart111111111111111111111111"/>
    <w:rsid w:val="00246D1F"/>
  </w:style>
  <w:style w:type="character" w:customStyle="1" w:styleId="WW-Absatz-Standardschriftart1111111111111111111111111">
    <w:name w:val="WW-Absatz-Standardschriftart1111111111111111111111111"/>
    <w:rsid w:val="00246D1F"/>
  </w:style>
  <w:style w:type="character" w:customStyle="1" w:styleId="WW8Num5z2">
    <w:name w:val="WW8Num5z2"/>
    <w:rsid w:val="00246D1F"/>
    <w:rPr>
      <w:b/>
    </w:rPr>
  </w:style>
  <w:style w:type="character" w:customStyle="1" w:styleId="WW8Num6z2">
    <w:name w:val="WW8Num6z2"/>
    <w:rsid w:val="00246D1F"/>
    <w:rPr>
      <w:sz w:val="20"/>
      <w:szCs w:val="20"/>
    </w:rPr>
  </w:style>
  <w:style w:type="character" w:customStyle="1" w:styleId="WW8Num13z2">
    <w:name w:val="WW8Num13z2"/>
    <w:rsid w:val="00246D1F"/>
    <w:rPr>
      <w:rFonts w:ascii="Ecofont_Spranq_eco_Sans" w:hAnsi="Ecofont_Spranq_eco_Sans" w:cs="Ecofont_Spranq_eco_Sans"/>
      <w:b w:val="0"/>
    </w:rPr>
  </w:style>
  <w:style w:type="character" w:customStyle="1" w:styleId="Fontepargpadro3">
    <w:name w:val="Fonte parág. padrão3"/>
    <w:rsid w:val="00246D1F"/>
  </w:style>
  <w:style w:type="character" w:customStyle="1" w:styleId="WW-Absatz-Standardschriftart11111111111111111111111111">
    <w:name w:val="WW-Absatz-Standardschriftart11111111111111111111111111"/>
    <w:rsid w:val="00246D1F"/>
  </w:style>
  <w:style w:type="character" w:customStyle="1" w:styleId="WW-Absatz-Standardschriftart111111111111111111111111111">
    <w:name w:val="WW-Absatz-Standardschriftart111111111111111111111111111"/>
    <w:rsid w:val="00246D1F"/>
  </w:style>
  <w:style w:type="character" w:customStyle="1" w:styleId="WW-Absatz-Standardschriftart1111111111111111111111111111">
    <w:name w:val="WW-Absatz-Standardschriftart1111111111111111111111111111"/>
    <w:rsid w:val="00246D1F"/>
  </w:style>
  <w:style w:type="character" w:customStyle="1" w:styleId="WW-Absatz-Standardschriftart11111111111111111111111111111">
    <w:name w:val="WW-Absatz-Standardschriftart11111111111111111111111111111"/>
    <w:rsid w:val="00246D1F"/>
  </w:style>
  <w:style w:type="character" w:customStyle="1" w:styleId="WW-Absatz-Standardschriftart111111111111111111111111111111">
    <w:name w:val="WW-Absatz-Standardschriftart111111111111111111111111111111"/>
    <w:rsid w:val="00246D1F"/>
  </w:style>
  <w:style w:type="character" w:customStyle="1" w:styleId="WW-Absatz-Standardschriftart1111111111111111111111111111111">
    <w:name w:val="WW-Absatz-Standardschriftart1111111111111111111111111111111"/>
    <w:rsid w:val="00246D1F"/>
  </w:style>
  <w:style w:type="character" w:customStyle="1" w:styleId="WW-Absatz-Standardschriftart11111111111111111111111111111111">
    <w:name w:val="WW-Absatz-Standardschriftart11111111111111111111111111111111"/>
    <w:rsid w:val="00246D1F"/>
  </w:style>
  <w:style w:type="character" w:customStyle="1" w:styleId="WW-Absatz-Standardschriftart111111111111111111111111111111111">
    <w:name w:val="WW-Absatz-Standardschriftart111111111111111111111111111111111"/>
    <w:rsid w:val="00246D1F"/>
  </w:style>
  <w:style w:type="character" w:customStyle="1" w:styleId="WW-Absatz-Standardschriftart1111111111111111111111111111111111">
    <w:name w:val="WW-Absatz-Standardschriftart1111111111111111111111111111111111"/>
    <w:rsid w:val="00246D1F"/>
  </w:style>
  <w:style w:type="character" w:customStyle="1" w:styleId="WW-Absatz-Standardschriftart11111111111111111111111111111111111">
    <w:name w:val="WW-Absatz-Standardschriftart11111111111111111111111111111111111"/>
    <w:rsid w:val="00246D1F"/>
  </w:style>
  <w:style w:type="character" w:customStyle="1" w:styleId="WW-Absatz-Standardschriftart111111111111111111111111111111111111">
    <w:name w:val="WW-Absatz-Standardschriftart111111111111111111111111111111111111"/>
    <w:rsid w:val="00246D1F"/>
  </w:style>
  <w:style w:type="character" w:customStyle="1" w:styleId="WW-Absatz-Standardschriftart1111111111111111111111111111111111111">
    <w:name w:val="WW-Absatz-Standardschriftart1111111111111111111111111111111111111"/>
    <w:rsid w:val="00246D1F"/>
  </w:style>
  <w:style w:type="character" w:customStyle="1" w:styleId="WW-Absatz-Standardschriftart11111111111111111111111111111111111111">
    <w:name w:val="WW-Absatz-Standardschriftart11111111111111111111111111111111111111"/>
    <w:rsid w:val="00246D1F"/>
  </w:style>
  <w:style w:type="character" w:customStyle="1" w:styleId="WW-Absatz-Standardschriftart111111111111111111111111111111111111111">
    <w:name w:val="WW-Absatz-Standardschriftart111111111111111111111111111111111111111"/>
    <w:rsid w:val="00246D1F"/>
  </w:style>
  <w:style w:type="character" w:customStyle="1" w:styleId="WW-Absatz-Standardschriftart1111111111111111111111111111111111111111">
    <w:name w:val="WW-Absatz-Standardschriftart1111111111111111111111111111111111111111"/>
    <w:rsid w:val="00246D1F"/>
  </w:style>
  <w:style w:type="character" w:customStyle="1" w:styleId="WW-Absatz-Standardschriftart11111111111111111111111111111111111111111">
    <w:name w:val="WW-Absatz-Standardschriftart11111111111111111111111111111111111111111"/>
    <w:rsid w:val="00246D1F"/>
  </w:style>
  <w:style w:type="character" w:customStyle="1" w:styleId="WW-Absatz-Standardschriftart111111111111111111111111111111111111111111">
    <w:name w:val="WW-Absatz-Standardschriftart111111111111111111111111111111111111111111"/>
    <w:rsid w:val="00246D1F"/>
  </w:style>
  <w:style w:type="character" w:customStyle="1" w:styleId="WW-Absatz-Standardschriftart1111111111111111111111111111111111111111111">
    <w:name w:val="WW-Absatz-Standardschriftart1111111111111111111111111111111111111111111"/>
    <w:rsid w:val="00246D1F"/>
  </w:style>
  <w:style w:type="character" w:customStyle="1" w:styleId="st">
    <w:name w:val="st"/>
    <w:basedOn w:val="Fontepargpadro4"/>
    <w:rsid w:val="00246D1F"/>
  </w:style>
  <w:style w:type="paragraph" w:customStyle="1" w:styleId="Ttulo30">
    <w:name w:val="Título3"/>
    <w:basedOn w:val="Normal"/>
    <w:next w:val="Normal"/>
    <w:rsid w:val="00246D1F"/>
    <w:pPr>
      <w:autoSpaceDE w:val="0"/>
      <w:spacing w:after="0" w:line="240" w:lineRule="auto"/>
      <w:jc w:val="center"/>
    </w:pPr>
    <w:rPr>
      <w:rFonts w:ascii="Times New Roman" w:hAnsi="Times New Roman"/>
      <w:sz w:val="24"/>
      <w:szCs w:val="20"/>
    </w:rPr>
  </w:style>
  <w:style w:type="paragraph" w:styleId="Corpodetexto">
    <w:name w:val="Body Text"/>
    <w:basedOn w:val="Normal"/>
    <w:rsid w:val="00246D1F"/>
    <w:pPr>
      <w:spacing w:after="0" w:line="360" w:lineRule="atLeast"/>
      <w:jc w:val="both"/>
      <w:textAlignment w:val="baseline"/>
    </w:pPr>
    <w:rPr>
      <w:rFonts w:ascii="Times New Roman" w:hAnsi="Times New Roman"/>
      <w:sz w:val="28"/>
      <w:szCs w:val="20"/>
    </w:rPr>
  </w:style>
  <w:style w:type="paragraph" w:styleId="Lista">
    <w:name w:val="List"/>
    <w:basedOn w:val="Corpodetexto"/>
    <w:rsid w:val="00246D1F"/>
    <w:rPr>
      <w:rFonts w:cs="Mangal"/>
    </w:rPr>
  </w:style>
  <w:style w:type="paragraph" w:styleId="Legenda">
    <w:name w:val="caption"/>
    <w:basedOn w:val="Normal"/>
    <w:qFormat/>
    <w:rsid w:val="00246D1F"/>
    <w:pPr>
      <w:suppressLineNumbers/>
      <w:spacing w:before="120" w:after="120" w:line="240" w:lineRule="auto"/>
    </w:pPr>
    <w:rPr>
      <w:rFonts w:ascii="Times New Roman" w:hAnsi="Times New Roman" w:cs="Wingdings"/>
      <w:i/>
      <w:iCs/>
      <w:sz w:val="24"/>
      <w:szCs w:val="24"/>
    </w:rPr>
  </w:style>
  <w:style w:type="paragraph" w:customStyle="1" w:styleId="ndice">
    <w:name w:val="Índice"/>
    <w:basedOn w:val="Normal"/>
    <w:rsid w:val="00246D1F"/>
    <w:pPr>
      <w:suppressLineNumbers/>
    </w:pPr>
    <w:rPr>
      <w:rFonts w:cs="Mangal"/>
    </w:rPr>
  </w:style>
  <w:style w:type="paragraph" w:styleId="Textodebalo">
    <w:name w:val="Balloon Text"/>
    <w:basedOn w:val="Normal"/>
    <w:rsid w:val="00246D1F"/>
    <w:pPr>
      <w:spacing w:after="0" w:line="240" w:lineRule="auto"/>
    </w:pPr>
    <w:rPr>
      <w:rFonts w:ascii="Tahoma" w:hAnsi="Tahoma" w:cs="Tahoma"/>
      <w:sz w:val="16"/>
      <w:szCs w:val="16"/>
    </w:rPr>
  </w:style>
  <w:style w:type="paragraph" w:styleId="Cabealho">
    <w:name w:val="header"/>
    <w:basedOn w:val="Normal"/>
    <w:rsid w:val="00246D1F"/>
    <w:pPr>
      <w:spacing w:after="0" w:line="240" w:lineRule="auto"/>
    </w:pPr>
    <w:rPr>
      <w:sz w:val="20"/>
      <w:szCs w:val="20"/>
    </w:rPr>
  </w:style>
  <w:style w:type="paragraph" w:styleId="Rodap">
    <w:name w:val="footer"/>
    <w:basedOn w:val="Normal"/>
    <w:uiPriority w:val="99"/>
    <w:rsid w:val="00246D1F"/>
    <w:pPr>
      <w:spacing w:after="0" w:line="240" w:lineRule="auto"/>
    </w:pPr>
    <w:rPr>
      <w:sz w:val="20"/>
      <w:szCs w:val="20"/>
    </w:rPr>
  </w:style>
  <w:style w:type="paragraph" w:styleId="NormalWeb">
    <w:name w:val="Normal (Web)"/>
    <w:basedOn w:val="Normal"/>
    <w:rsid w:val="00246D1F"/>
    <w:pPr>
      <w:spacing w:before="280" w:after="280" w:line="240" w:lineRule="auto"/>
    </w:pPr>
    <w:rPr>
      <w:rFonts w:ascii="Times New Roman" w:hAnsi="Times New Roman"/>
      <w:sz w:val="24"/>
      <w:szCs w:val="24"/>
    </w:rPr>
  </w:style>
  <w:style w:type="paragraph" w:customStyle="1" w:styleId="Item">
    <w:name w:val="Item"/>
    <w:basedOn w:val="Normal"/>
    <w:rsid w:val="00246D1F"/>
    <w:pPr>
      <w:overflowPunct w:val="0"/>
      <w:autoSpaceDE w:val="0"/>
      <w:spacing w:before="480" w:after="0" w:line="240" w:lineRule="auto"/>
    </w:pPr>
    <w:rPr>
      <w:rFonts w:ascii="Arial" w:hAnsi="Arial" w:cs="Arial"/>
      <w:b/>
      <w:bCs/>
      <w:sz w:val="24"/>
      <w:szCs w:val="24"/>
    </w:rPr>
  </w:style>
  <w:style w:type="paragraph" w:customStyle="1" w:styleId="Textodecomentrio2">
    <w:name w:val="Texto de comentário2"/>
    <w:basedOn w:val="Normal"/>
    <w:rsid w:val="00246D1F"/>
    <w:rPr>
      <w:sz w:val="20"/>
      <w:szCs w:val="20"/>
    </w:rPr>
  </w:style>
  <w:style w:type="paragraph" w:styleId="Assuntodocomentrio">
    <w:name w:val="annotation subject"/>
    <w:basedOn w:val="Textodecomentrio2"/>
    <w:next w:val="Textodecomentrio2"/>
    <w:rsid w:val="00246D1F"/>
    <w:rPr>
      <w:b/>
      <w:bCs/>
    </w:rPr>
  </w:style>
  <w:style w:type="paragraph" w:styleId="PargrafodaLista">
    <w:name w:val="List Paragraph"/>
    <w:basedOn w:val="Normal"/>
    <w:qFormat/>
    <w:rsid w:val="00246D1F"/>
    <w:pPr>
      <w:ind w:left="720"/>
      <w:contextualSpacing/>
    </w:pPr>
  </w:style>
  <w:style w:type="paragraph" w:customStyle="1" w:styleId="Recuodecorpodetexto31">
    <w:name w:val="Recuo de corpo de texto 31"/>
    <w:basedOn w:val="Normal"/>
    <w:rsid w:val="00246D1F"/>
    <w:pPr>
      <w:spacing w:after="0" w:line="240" w:lineRule="auto"/>
      <w:ind w:firstLine="1418"/>
      <w:jc w:val="both"/>
    </w:pPr>
    <w:rPr>
      <w:rFonts w:ascii="Arial" w:hAnsi="Arial" w:cs="Arial"/>
      <w:sz w:val="24"/>
      <w:szCs w:val="20"/>
    </w:rPr>
  </w:style>
  <w:style w:type="paragraph" w:customStyle="1" w:styleId="PargrafodaLista1">
    <w:name w:val="Parágrafo da Lista1"/>
    <w:basedOn w:val="Normal"/>
    <w:rsid w:val="00246D1F"/>
    <w:pPr>
      <w:tabs>
        <w:tab w:val="left" w:pos="680"/>
      </w:tabs>
      <w:spacing w:after="0" w:line="240" w:lineRule="auto"/>
      <w:ind w:left="720"/>
    </w:pPr>
    <w:rPr>
      <w:rFonts w:eastAsia="Lucida Sans Unicode" w:cs="font205"/>
      <w:color w:val="00000A"/>
      <w:kern w:val="1"/>
      <w:sz w:val="24"/>
      <w:szCs w:val="24"/>
      <w:lang w:bidi="hi-IN"/>
    </w:rPr>
  </w:style>
  <w:style w:type="paragraph" w:styleId="Reviso">
    <w:name w:val="Revision"/>
    <w:rsid w:val="00246D1F"/>
    <w:pPr>
      <w:suppressAutoHyphens/>
    </w:pPr>
    <w:rPr>
      <w:rFonts w:ascii="Calibri" w:hAnsi="Calibri"/>
      <w:sz w:val="22"/>
      <w:szCs w:val="22"/>
      <w:lang w:eastAsia="zh-CN"/>
    </w:rPr>
  </w:style>
  <w:style w:type="paragraph" w:customStyle="1" w:styleId="NormalWeb1">
    <w:name w:val="Normal (Web)1"/>
    <w:basedOn w:val="Normal"/>
    <w:rsid w:val="00246D1F"/>
    <w:pPr>
      <w:spacing w:before="100" w:after="0" w:line="360" w:lineRule="atLeast"/>
      <w:textAlignment w:val="baseline"/>
    </w:pPr>
    <w:rPr>
      <w:rFonts w:ascii="Times New Roman" w:hAnsi="Times New Roman"/>
      <w:sz w:val="24"/>
      <w:szCs w:val="24"/>
    </w:rPr>
  </w:style>
  <w:style w:type="paragraph" w:customStyle="1" w:styleId="Recuodecorpodetexto32">
    <w:name w:val="Recuo de corpo de texto 32"/>
    <w:basedOn w:val="Normal"/>
    <w:rsid w:val="00246D1F"/>
    <w:pPr>
      <w:spacing w:after="0" w:line="360" w:lineRule="atLeast"/>
      <w:ind w:firstLine="1418"/>
      <w:jc w:val="both"/>
      <w:textAlignment w:val="baseline"/>
    </w:pPr>
    <w:rPr>
      <w:rFonts w:ascii="Arial" w:hAnsi="Arial" w:cs="Arial"/>
      <w:sz w:val="24"/>
      <w:szCs w:val="20"/>
    </w:rPr>
  </w:style>
  <w:style w:type="paragraph" w:customStyle="1" w:styleId="Recuodecorpodetexto34">
    <w:name w:val="Recuo de corpo de texto 34"/>
    <w:basedOn w:val="Normal"/>
    <w:rsid w:val="00246D1F"/>
    <w:pPr>
      <w:spacing w:after="0" w:line="240" w:lineRule="auto"/>
      <w:ind w:firstLine="1418"/>
      <w:jc w:val="both"/>
    </w:pPr>
    <w:rPr>
      <w:rFonts w:ascii="Arial" w:hAnsi="Arial" w:cs="Arial"/>
      <w:sz w:val="24"/>
      <w:szCs w:val="20"/>
    </w:rPr>
  </w:style>
  <w:style w:type="paragraph" w:styleId="Subttulo">
    <w:name w:val="Subtitle"/>
    <w:basedOn w:val="Normal"/>
    <w:next w:val="Normal"/>
    <w:qFormat/>
    <w:rsid w:val="00246D1F"/>
    <w:rPr>
      <w:rFonts w:ascii="Cambria" w:hAnsi="Cambria" w:cs="Cambria"/>
      <w:i/>
      <w:iCs/>
      <w:color w:val="4F81BD"/>
      <w:spacing w:val="15"/>
      <w:sz w:val="24"/>
      <w:szCs w:val="24"/>
    </w:rPr>
  </w:style>
  <w:style w:type="paragraph" w:customStyle="1" w:styleId="Recuodecorpodetexto22">
    <w:name w:val="Recuo de corpo de texto 22"/>
    <w:basedOn w:val="Normal"/>
    <w:rsid w:val="00246D1F"/>
    <w:pPr>
      <w:spacing w:after="120" w:line="480" w:lineRule="auto"/>
      <w:ind w:left="283"/>
    </w:pPr>
  </w:style>
  <w:style w:type="paragraph" w:styleId="Recuodecorpodetexto">
    <w:name w:val="Body Text Indent"/>
    <w:basedOn w:val="Normal"/>
    <w:rsid w:val="00246D1F"/>
    <w:pPr>
      <w:spacing w:after="120"/>
      <w:ind w:left="283"/>
    </w:pPr>
  </w:style>
  <w:style w:type="paragraph" w:customStyle="1" w:styleId="text">
    <w:name w:val="text"/>
    <w:basedOn w:val="Normal"/>
    <w:rsid w:val="00246D1F"/>
    <w:pPr>
      <w:spacing w:before="280" w:after="280" w:line="240" w:lineRule="auto"/>
    </w:pPr>
    <w:rPr>
      <w:rFonts w:ascii="Times New Roman" w:hAnsi="Times New Roman"/>
      <w:sz w:val="24"/>
      <w:szCs w:val="24"/>
    </w:rPr>
  </w:style>
  <w:style w:type="paragraph" w:customStyle="1" w:styleId="Default">
    <w:name w:val="Default"/>
    <w:rsid w:val="00246D1F"/>
    <w:pPr>
      <w:suppressAutoHyphens/>
      <w:autoSpaceDE w:val="0"/>
    </w:pPr>
    <w:rPr>
      <w:rFonts w:ascii="Arial" w:hAnsi="Arial" w:cs="Arial"/>
      <w:color w:val="000000"/>
      <w:sz w:val="24"/>
      <w:szCs w:val="24"/>
      <w:lang w:eastAsia="zh-CN"/>
    </w:rPr>
  </w:style>
  <w:style w:type="paragraph" w:customStyle="1" w:styleId="Ttulo10">
    <w:name w:val="Título1"/>
    <w:basedOn w:val="Normal"/>
    <w:next w:val="Corpodetexto"/>
    <w:rsid w:val="00246D1F"/>
    <w:pPr>
      <w:keepNext/>
      <w:spacing w:before="240" w:after="120"/>
    </w:pPr>
    <w:rPr>
      <w:rFonts w:ascii="Arial" w:eastAsia="Lucida Sans Unicode" w:hAnsi="Arial" w:cs="Mangal"/>
      <w:sz w:val="28"/>
      <w:szCs w:val="28"/>
    </w:rPr>
  </w:style>
  <w:style w:type="paragraph" w:customStyle="1" w:styleId="Legenda1">
    <w:name w:val="Legenda1"/>
    <w:basedOn w:val="Normal"/>
    <w:rsid w:val="00246D1F"/>
    <w:pPr>
      <w:suppressLineNumbers/>
      <w:spacing w:before="120" w:after="120"/>
    </w:pPr>
    <w:rPr>
      <w:rFonts w:cs="Mangal"/>
      <w:i/>
      <w:iCs/>
      <w:sz w:val="24"/>
      <w:szCs w:val="24"/>
    </w:rPr>
  </w:style>
  <w:style w:type="paragraph" w:customStyle="1" w:styleId="Corpodetexto21">
    <w:name w:val="Corpo de texto 21"/>
    <w:basedOn w:val="Normal"/>
    <w:rsid w:val="00246D1F"/>
    <w:pPr>
      <w:spacing w:after="120" w:line="480" w:lineRule="auto"/>
    </w:pPr>
    <w:rPr>
      <w:rFonts w:cs="Calibri"/>
    </w:rPr>
  </w:style>
  <w:style w:type="paragraph" w:customStyle="1" w:styleId="Corpodetexto31">
    <w:name w:val="Corpo de texto 31"/>
    <w:basedOn w:val="Normal"/>
    <w:rsid w:val="00246D1F"/>
    <w:pPr>
      <w:spacing w:after="120"/>
    </w:pPr>
    <w:rPr>
      <w:rFonts w:cs="Calibri"/>
      <w:sz w:val="16"/>
      <w:szCs w:val="16"/>
    </w:rPr>
  </w:style>
  <w:style w:type="paragraph" w:customStyle="1" w:styleId="Contedodetabela">
    <w:name w:val="Conteúdo de tabela"/>
    <w:basedOn w:val="Normal"/>
    <w:rsid w:val="00246D1F"/>
    <w:pPr>
      <w:suppressLineNumbers/>
    </w:pPr>
    <w:rPr>
      <w:rFonts w:cs="Calibri"/>
    </w:rPr>
  </w:style>
  <w:style w:type="paragraph" w:customStyle="1" w:styleId="Contedodatabela">
    <w:name w:val="Conteúdo da tabela"/>
    <w:basedOn w:val="Normal"/>
    <w:rsid w:val="00246D1F"/>
    <w:pPr>
      <w:suppressLineNumbers/>
      <w:spacing w:after="0" w:line="240" w:lineRule="auto"/>
    </w:pPr>
    <w:rPr>
      <w:rFonts w:ascii="Times New Roman" w:hAnsi="Times New Roman"/>
      <w:sz w:val="20"/>
      <w:szCs w:val="20"/>
    </w:rPr>
  </w:style>
  <w:style w:type="paragraph" w:customStyle="1" w:styleId="Ttulodetabela">
    <w:name w:val="Título de tabela"/>
    <w:basedOn w:val="Contedodetabela"/>
    <w:rsid w:val="00246D1F"/>
    <w:pPr>
      <w:jc w:val="center"/>
    </w:pPr>
    <w:rPr>
      <w:b/>
      <w:bCs/>
    </w:rPr>
  </w:style>
  <w:style w:type="paragraph" w:customStyle="1" w:styleId="Corpodetexto23">
    <w:name w:val="Corpo de texto 23"/>
    <w:basedOn w:val="Normal"/>
    <w:rsid w:val="00246D1F"/>
    <w:pPr>
      <w:spacing w:after="120" w:line="480" w:lineRule="auto"/>
    </w:pPr>
  </w:style>
  <w:style w:type="paragraph" w:customStyle="1" w:styleId="Captulo">
    <w:name w:val="Capítulo"/>
    <w:basedOn w:val="Normal"/>
    <w:next w:val="Corpodetexto"/>
    <w:rsid w:val="00246D1F"/>
    <w:pPr>
      <w:keepNext/>
      <w:spacing w:before="240" w:after="120" w:line="240" w:lineRule="auto"/>
    </w:pPr>
    <w:rPr>
      <w:rFonts w:ascii="Arial" w:eastAsia="Tahoma" w:hAnsi="Arial" w:cs="Wingdings"/>
      <w:sz w:val="28"/>
      <w:szCs w:val="28"/>
    </w:rPr>
  </w:style>
  <w:style w:type="paragraph" w:customStyle="1" w:styleId="font5">
    <w:name w:val="font5"/>
    <w:basedOn w:val="Normal"/>
    <w:rsid w:val="00246D1F"/>
    <w:pPr>
      <w:spacing w:before="280" w:after="280" w:line="240" w:lineRule="auto"/>
    </w:pPr>
    <w:rPr>
      <w:rFonts w:ascii="Tahoma" w:eastAsia="Arial Unicode MS" w:hAnsi="Tahoma" w:cs="Wingdings"/>
      <w:b/>
      <w:bCs/>
      <w:color w:val="000000"/>
      <w:sz w:val="16"/>
      <w:szCs w:val="16"/>
    </w:rPr>
  </w:style>
  <w:style w:type="paragraph" w:customStyle="1" w:styleId="xl24">
    <w:name w:val="xl24"/>
    <w:basedOn w:val="Normal"/>
    <w:rsid w:val="00246D1F"/>
    <w:pPr>
      <w:spacing w:before="280" w:after="280" w:line="240" w:lineRule="auto"/>
      <w:textAlignment w:val="top"/>
    </w:pPr>
    <w:rPr>
      <w:rFonts w:ascii="Times New Roman" w:eastAsia="Arial Unicode MS" w:hAnsi="Times New Roman"/>
      <w:b/>
      <w:bCs/>
      <w:sz w:val="24"/>
      <w:szCs w:val="24"/>
    </w:rPr>
  </w:style>
  <w:style w:type="paragraph" w:customStyle="1" w:styleId="xl25">
    <w:name w:val="xl25"/>
    <w:basedOn w:val="Normal"/>
    <w:rsid w:val="00246D1F"/>
    <w:pPr>
      <w:spacing w:before="280" w:after="280" w:line="240" w:lineRule="auto"/>
      <w:textAlignment w:val="top"/>
    </w:pPr>
    <w:rPr>
      <w:rFonts w:ascii="Times New Roman" w:eastAsia="Arial Unicode MS" w:hAnsi="Times New Roman"/>
      <w:sz w:val="24"/>
      <w:szCs w:val="24"/>
    </w:rPr>
  </w:style>
  <w:style w:type="paragraph" w:customStyle="1" w:styleId="xl26">
    <w:name w:val="xl26"/>
    <w:basedOn w:val="Normal"/>
    <w:rsid w:val="00246D1F"/>
    <w:pPr>
      <w:spacing w:before="280" w:after="280" w:line="240" w:lineRule="auto"/>
      <w:textAlignment w:val="top"/>
    </w:pPr>
    <w:rPr>
      <w:rFonts w:ascii="Times New Roman" w:eastAsia="Arial Unicode MS" w:hAnsi="Times New Roman"/>
      <w:color w:val="FF0000"/>
      <w:sz w:val="24"/>
      <w:szCs w:val="24"/>
    </w:rPr>
  </w:style>
  <w:style w:type="paragraph" w:customStyle="1" w:styleId="Ttulodatabela">
    <w:name w:val="Título da tabela"/>
    <w:basedOn w:val="Contedodatabela"/>
    <w:rsid w:val="00246D1F"/>
    <w:pPr>
      <w:jc w:val="center"/>
    </w:pPr>
    <w:rPr>
      <w:b/>
      <w:bCs/>
      <w:i/>
      <w:iCs/>
    </w:rPr>
  </w:style>
  <w:style w:type="paragraph" w:customStyle="1" w:styleId="Recuodecorpodetexto21">
    <w:name w:val="Recuo de corpo de texto 21"/>
    <w:basedOn w:val="Normal"/>
    <w:rsid w:val="00246D1F"/>
    <w:pPr>
      <w:spacing w:after="0" w:line="240" w:lineRule="auto"/>
      <w:ind w:firstLine="1701"/>
      <w:jc w:val="both"/>
    </w:pPr>
    <w:rPr>
      <w:rFonts w:ascii="Arial" w:hAnsi="Arial" w:cs="Arial"/>
      <w:sz w:val="24"/>
      <w:szCs w:val="20"/>
    </w:rPr>
  </w:style>
  <w:style w:type="paragraph" w:customStyle="1" w:styleId="WW-Ttulo">
    <w:name w:val="WW-Título"/>
    <w:basedOn w:val="Normal"/>
    <w:next w:val="Corpodetexto"/>
    <w:rsid w:val="00246D1F"/>
    <w:pPr>
      <w:keepNext/>
      <w:spacing w:before="240" w:after="120" w:line="240" w:lineRule="auto"/>
    </w:pPr>
    <w:rPr>
      <w:rFonts w:ascii="Arial" w:eastAsia="Lucida Sans Unicode" w:hAnsi="Arial" w:cs="Tahoma"/>
      <w:sz w:val="28"/>
      <w:szCs w:val="28"/>
    </w:rPr>
  </w:style>
  <w:style w:type="paragraph" w:customStyle="1" w:styleId="WW-Ttulo1">
    <w:name w:val="WW-Título1"/>
    <w:basedOn w:val="Normal"/>
    <w:next w:val="Subttulo"/>
    <w:rsid w:val="00246D1F"/>
    <w:pPr>
      <w:autoSpaceDE w:val="0"/>
      <w:spacing w:after="0" w:line="240" w:lineRule="auto"/>
      <w:jc w:val="center"/>
    </w:pPr>
    <w:rPr>
      <w:rFonts w:ascii="Times New Roman" w:hAnsi="Times New Roman"/>
      <w:sz w:val="24"/>
      <w:szCs w:val="17"/>
    </w:rPr>
  </w:style>
  <w:style w:type="paragraph" w:customStyle="1" w:styleId="Contedodoquadro">
    <w:name w:val="Conteúdo do quadro"/>
    <w:basedOn w:val="Corpodetexto"/>
    <w:rsid w:val="00246D1F"/>
    <w:pPr>
      <w:spacing w:line="240" w:lineRule="auto"/>
      <w:textAlignment w:val="auto"/>
    </w:pPr>
  </w:style>
  <w:style w:type="paragraph" w:customStyle="1" w:styleId="western">
    <w:name w:val="western"/>
    <w:basedOn w:val="Normal"/>
    <w:rsid w:val="00246D1F"/>
    <w:pPr>
      <w:spacing w:before="100" w:after="119" w:line="240" w:lineRule="auto"/>
    </w:pPr>
    <w:rPr>
      <w:rFonts w:ascii="Times New Roman" w:hAnsi="Times New Roman"/>
      <w:sz w:val="24"/>
      <w:szCs w:val="24"/>
    </w:rPr>
  </w:style>
  <w:style w:type="paragraph" w:customStyle="1" w:styleId="Recuodecorpodetexto33">
    <w:name w:val="Recuo de corpo de texto 33"/>
    <w:basedOn w:val="Normal"/>
    <w:rsid w:val="00246D1F"/>
    <w:pPr>
      <w:spacing w:after="0" w:line="240" w:lineRule="auto"/>
      <w:ind w:firstLine="1418"/>
      <w:jc w:val="both"/>
    </w:pPr>
    <w:rPr>
      <w:rFonts w:ascii="Arial" w:hAnsi="Arial" w:cs="Arial"/>
      <w:sz w:val="24"/>
      <w:szCs w:val="20"/>
    </w:rPr>
  </w:style>
  <w:style w:type="paragraph" w:customStyle="1" w:styleId="Contedodequadro">
    <w:name w:val="Conteúdo de quadro"/>
    <w:basedOn w:val="Corpodetexto"/>
    <w:rsid w:val="00246D1F"/>
    <w:pPr>
      <w:spacing w:line="240" w:lineRule="auto"/>
      <w:textAlignment w:val="auto"/>
    </w:pPr>
  </w:style>
  <w:style w:type="paragraph" w:customStyle="1" w:styleId="Ttulo20">
    <w:name w:val="Título2"/>
    <w:basedOn w:val="Normal"/>
    <w:next w:val="Corpodetexto"/>
    <w:rsid w:val="00246D1F"/>
    <w:pPr>
      <w:keepNext/>
      <w:spacing w:before="240" w:after="120"/>
    </w:pPr>
    <w:rPr>
      <w:rFonts w:ascii="Arial" w:eastAsia="Lucida Sans Unicode" w:hAnsi="Arial" w:cs="Tahoma"/>
      <w:sz w:val="28"/>
      <w:szCs w:val="28"/>
    </w:rPr>
  </w:style>
  <w:style w:type="paragraph" w:customStyle="1" w:styleId="Legenda2">
    <w:name w:val="Legenda2"/>
    <w:basedOn w:val="Normal"/>
    <w:rsid w:val="00246D1F"/>
    <w:pPr>
      <w:suppressLineNumbers/>
      <w:spacing w:before="120" w:after="120"/>
    </w:pPr>
    <w:rPr>
      <w:rFonts w:cs="Tahoma"/>
      <w:i/>
      <w:iCs/>
      <w:sz w:val="24"/>
      <w:szCs w:val="24"/>
    </w:rPr>
  </w:style>
  <w:style w:type="paragraph" w:customStyle="1" w:styleId="Textodecomentrio1">
    <w:name w:val="Texto de comentário1"/>
    <w:basedOn w:val="Normal"/>
    <w:rsid w:val="00246D1F"/>
    <w:rPr>
      <w:sz w:val="20"/>
      <w:szCs w:val="20"/>
    </w:rPr>
  </w:style>
  <w:style w:type="paragraph" w:customStyle="1" w:styleId="Recuodecorpodetexto330">
    <w:name w:val="Recuo de corpo de texto 33"/>
    <w:basedOn w:val="Normal"/>
    <w:rsid w:val="00246D1F"/>
    <w:pPr>
      <w:spacing w:after="0" w:line="240" w:lineRule="auto"/>
      <w:ind w:firstLine="1418"/>
      <w:jc w:val="both"/>
    </w:pPr>
    <w:rPr>
      <w:rFonts w:ascii="Arial" w:hAnsi="Arial" w:cs="Arial"/>
      <w:sz w:val="24"/>
      <w:szCs w:val="20"/>
    </w:rPr>
  </w:style>
  <w:style w:type="paragraph" w:customStyle="1" w:styleId="Corpodetexto22">
    <w:name w:val="Corpo de texto 22"/>
    <w:basedOn w:val="Normal"/>
    <w:rsid w:val="00246D1F"/>
    <w:pPr>
      <w:spacing w:after="120" w:line="480" w:lineRule="auto"/>
    </w:pPr>
  </w:style>
  <w:style w:type="paragraph" w:customStyle="1" w:styleId="NormalEcofontSpranqecoSans">
    <w:name w:val="Normal + Ecofont_Spranq_eco_Sans"/>
    <w:basedOn w:val="Normal"/>
    <w:rsid w:val="00246D1F"/>
    <w:pPr>
      <w:spacing w:after="0" w:line="240" w:lineRule="auto"/>
      <w:jc w:val="center"/>
    </w:pPr>
    <w:rPr>
      <w:rFonts w:ascii="Ecofont_Spranq_eco_Sans" w:hAnsi="Ecofont_Spranq_eco_Sans" w:cs="Ecofont_Spranq_eco_Sans"/>
      <w:b/>
      <w:bCs/>
      <w:sz w:val="24"/>
      <w:szCs w:val="24"/>
    </w:rPr>
  </w:style>
  <w:style w:type="paragraph" w:customStyle="1" w:styleId="EditalLeydiAnexoQ">
    <w:name w:val="Edital Leydi Anexo Q"/>
    <w:basedOn w:val="NormalEcofontSpranqecoSans"/>
    <w:rsid w:val="00246D1F"/>
    <w:rPr>
      <w:b w:val="0"/>
      <w:sz w:val="20"/>
      <w:szCs w:val="20"/>
    </w:rPr>
  </w:style>
  <w:style w:type="paragraph" w:customStyle="1" w:styleId="Estilo1">
    <w:name w:val="Estilo1"/>
    <w:basedOn w:val="Normal"/>
    <w:rsid w:val="00246D1F"/>
    <w:pPr>
      <w:numPr>
        <w:numId w:val="6"/>
      </w:numPr>
      <w:autoSpaceDE w:val="0"/>
      <w:snapToGrid w:val="0"/>
      <w:spacing w:after="0" w:line="240" w:lineRule="auto"/>
      <w:jc w:val="center"/>
    </w:pPr>
    <w:rPr>
      <w:rFonts w:ascii="Ecofont_Spranq_eco_Sans" w:hAnsi="Ecofont_Spranq_eco_Sans" w:cs="Ecofont_Spranq_eco_Sans"/>
      <w:bCs/>
      <w:sz w:val="20"/>
      <w:szCs w:val="20"/>
    </w:rPr>
  </w:style>
  <w:style w:type="paragraph" w:customStyle="1" w:styleId="PargrafodaListaEcofontSpranqecoSans">
    <w:name w:val="Parágrafo da Lista + Ecofont_Spranq_eco_Sans"/>
    <w:basedOn w:val="Normal"/>
    <w:rsid w:val="00246D1F"/>
    <w:pPr>
      <w:numPr>
        <w:numId w:val="5"/>
      </w:numPr>
      <w:spacing w:before="119" w:after="119" w:line="240" w:lineRule="auto"/>
    </w:pPr>
    <w:rPr>
      <w:rFonts w:ascii="Ecofont_Spranq_eco_Sans" w:hAnsi="Ecofont_Spranq_eco_Sans" w:cs="Ecofont_Spranq_eco_Sans"/>
      <w:sz w:val="20"/>
      <w:szCs w:val="20"/>
    </w:rPr>
  </w:style>
  <w:style w:type="paragraph" w:customStyle="1" w:styleId="Standard">
    <w:name w:val="Standard"/>
    <w:rsid w:val="00246D1F"/>
    <w:pPr>
      <w:widowControl w:val="0"/>
      <w:suppressAutoHyphens/>
      <w:textAlignment w:val="baseline"/>
    </w:pPr>
    <w:rPr>
      <w:rFonts w:eastAsia="Arial Unicode MS" w:cs="Tahoma"/>
      <w:kern w:val="1"/>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558443">
      <w:bodyDiv w:val="1"/>
      <w:marLeft w:val="0"/>
      <w:marRight w:val="0"/>
      <w:marTop w:val="0"/>
      <w:marBottom w:val="0"/>
      <w:divBdr>
        <w:top w:val="none" w:sz="0" w:space="0" w:color="auto"/>
        <w:left w:val="none" w:sz="0" w:space="0" w:color="auto"/>
        <w:bottom w:val="none" w:sz="0" w:space="0" w:color="auto"/>
        <w:right w:val="none" w:sz="0" w:space="0" w:color="auto"/>
      </w:divBdr>
    </w:div>
    <w:div w:id="525217788">
      <w:bodyDiv w:val="1"/>
      <w:marLeft w:val="0"/>
      <w:marRight w:val="0"/>
      <w:marTop w:val="0"/>
      <w:marBottom w:val="0"/>
      <w:divBdr>
        <w:top w:val="none" w:sz="0" w:space="0" w:color="auto"/>
        <w:left w:val="none" w:sz="0" w:space="0" w:color="auto"/>
        <w:bottom w:val="none" w:sz="0" w:space="0" w:color="auto"/>
        <w:right w:val="none" w:sz="0" w:space="0" w:color="auto"/>
      </w:divBdr>
    </w:div>
    <w:div w:id="1044913678">
      <w:bodyDiv w:val="1"/>
      <w:marLeft w:val="0"/>
      <w:marRight w:val="0"/>
      <w:marTop w:val="0"/>
      <w:marBottom w:val="0"/>
      <w:divBdr>
        <w:top w:val="none" w:sz="0" w:space="0" w:color="auto"/>
        <w:left w:val="none" w:sz="0" w:space="0" w:color="auto"/>
        <w:bottom w:val="none" w:sz="0" w:space="0" w:color="auto"/>
        <w:right w:val="none" w:sz="0" w:space="0" w:color="auto"/>
      </w:divBdr>
    </w:div>
    <w:div w:id="1244148353">
      <w:bodyDiv w:val="1"/>
      <w:marLeft w:val="0"/>
      <w:marRight w:val="0"/>
      <w:marTop w:val="0"/>
      <w:marBottom w:val="0"/>
      <w:divBdr>
        <w:top w:val="none" w:sz="0" w:space="0" w:color="auto"/>
        <w:left w:val="none" w:sz="0" w:space="0" w:color="auto"/>
        <w:bottom w:val="none" w:sz="0" w:space="0" w:color="auto"/>
        <w:right w:val="none" w:sz="0" w:space="0" w:color="auto"/>
      </w:divBdr>
    </w:div>
    <w:div w:id="1358045610">
      <w:bodyDiv w:val="1"/>
      <w:marLeft w:val="0"/>
      <w:marRight w:val="0"/>
      <w:marTop w:val="0"/>
      <w:marBottom w:val="0"/>
      <w:divBdr>
        <w:top w:val="none" w:sz="0" w:space="0" w:color="auto"/>
        <w:left w:val="none" w:sz="0" w:space="0" w:color="auto"/>
        <w:bottom w:val="none" w:sz="0" w:space="0" w:color="auto"/>
        <w:right w:val="none" w:sz="0" w:space="0" w:color="auto"/>
      </w:divBdr>
    </w:div>
    <w:div w:id="1801150421">
      <w:bodyDiv w:val="1"/>
      <w:marLeft w:val="0"/>
      <w:marRight w:val="0"/>
      <w:marTop w:val="0"/>
      <w:marBottom w:val="0"/>
      <w:divBdr>
        <w:top w:val="none" w:sz="0" w:space="0" w:color="auto"/>
        <w:left w:val="none" w:sz="0" w:space="0" w:color="auto"/>
        <w:bottom w:val="none" w:sz="0" w:space="0" w:color="auto"/>
        <w:right w:val="none" w:sz="0" w:space="0" w:color="auto"/>
      </w:divBdr>
    </w:div>
    <w:div w:id="2010055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Pages>
  <Words>948</Words>
  <Characters>5125</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Marcelo Augusto Carmo de Vasconcellos</dc:creator>
  <cp:lastModifiedBy>SGT LIVIO</cp:lastModifiedBy>
  <cp:revision>9</cp:revision>
  <cp:lastPrinted>2019-04-26T10:44:00Z</cp:lastPrinted>
  <dcterms:created xsi:type="dcterms:W3CDTF">2023-10-05T17:48:00Z</dcterms:created>
  <dcterms:modified xsi:type="dcterms:W3CDTF">2024-09-30T16:50:00Z</dcterms:modified>
</cp:coreProperties>
</file>