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342B46">
        <w:rPr>
          <w:rFonts w:ascii="Times New Roman" w:hAnsi="Times New Roman" w:cs="Times New Roman"/>
          <w:b/>
        </w:rPr>
        <w:t>2</w:t>
      </w:r>
      <w:r w:rsidR="002D7DB8">
        <w:rPr>
          <w:rFonts w:ascii="Times New Roman" w:hAnsi="Times New Roman" w:cs="Times New Roman"/>
          <w:b/>
        </w:rPr>
        <w:t>4</w:t>
      </w:r>
      <w:r w:rsidR="00452700">
        <w:rPr>
          <w:rFonts w:ascii="Times New Roman" w:hAnsi="Times New Roman" w:cs="Times New Roman"/>
          <w:b/>
        </w:rPr>
        <w:t>/202</w:t>
      </w:r>
      <w:r w:rsidR="00873F63">
        <w:rPr>
          <w:rFonts w:ascii="Times New Roman" w:hAnsi="Times New Roman" w:cs="Times New Roman"/>
          <w:b/>
        </w:rPr>
        <w:t>3</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C40184">
        <w:rPr>
          <w:rFonts w:ascii="Times New Roman" w:hAnsi="Times New Roman" w:cs="Times New Roman"/>
          <w:color w:val="000000"/>
        </w:rPr>
        <w:t xml:space="preserve">contratação </w:t>
      </w:r>
      <w:proofErr w:type="gramStart"/>
      <w:r w:rsidR="00C40184">
        <w:rPr>
          <w:rFonts w:ascii="Times New Roman" w:hAnsi="Times New Roman" w:cs="Times New Roman"/>
          <w:color w:val="000000"/>
        </w:rPr>
        <w:t xml:space="preserve">do </w:t>
      </w:r>
      <w:r w:rsidR="00C40184">
        <w:rPr>
          <w:rFonts w:ascii="Times New Roman" w:hAnsi="Times New Roman" w:cs="Times New Roman"/>
        </w:rPr>
        <w:t>Serviços</w:t>
      </w:r>
      <w:proofErr w:type="gramEnd"/>
      <w:r w:rsidR="00452700" w:rsidRPr="00452700">
        <w:rPr>
          <w:rFonts w:ascii="Times New Roman" w:hAnsi="Times New Roman" w:cs="Times New Roman"/>
        </w:rPr>
        <w:t xml:space="preserve"> para </w:t>
      </w:r>
      <w:r w:rsidR="00C40184">
        <w:rPr>
          <w:rFonts w:ascii="Times New Roman" w:hAnsi="Times New Roman" w:cs="Times New Roman"/>
        </w:rPr>
        <w:t>rastreamento de viaturas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w:t>
      </w:r>
      <w:proofErr w:type="gramStart"/>
      <w:r>
        <w:rPr>
          <w:rFonts w:ascii="Times New Roman" w:hAnsi="Times New Roman" w:cs="Times New Roman"/>
        </w:rPr>
        <w:t>à</w:t>
      </w:r>
      <w:proofErr w:type="gramEnd"/>
      <w:r>
        <w:rPr>
          <w:rFonts w:ascii="Times New Roman" w:hAnsi="Times New Roman" w:cs="Times New Roman"/>
        </w:rPr>
        <w:t xml:space="preserve">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2D7DB8">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A36361">
              <w:rPr>
                <w:rFonts w:ascii="Times New Roman" w:hAnsi="Times New Roman" w:cs="Times New Roman"/>
                <w:b/>
                <w:bCs/>
                <w:sz w:val="20"/>
                <w:szCs w:val="20"/>
                <w:lang w:eastAsia="pt-BR"/>
              </w:rPr>
              <w:t>SERVIÇOS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342B46">
              <w:rPr>
                <w:rFonts w:ascii="Times New Roman" w:hAnsi="Times New Roman" w:cs="Times New Roman"/>
                <w:b/>
                <w:bCs/>
                <w:sz w:val="20"/>
                <w:szCs w:val="20"/>
                <w:lang w:eastAsia="pt-BR"/>
              </w:rPr>
              <w:t>2</w:t>
            </w:r>
            <w:r w:rsidR="002D7DB8">
              <w:rPr>
                <w:rFonts w:ascii="Times New Roman" w:hAnsi="Times New Roman" w:cs="Times New Roman"/>
                <w:b/>
                <w:bCs/>
                <w:sz w:val="20"/>
                <w:szCs w:val="20"/>
                <w:lang w:eastAsia="pt-BR"/>
              </w:rPr>
              <w:t>4</w:t>
            </w:r>
            <w:r w:rsidR="00452700">
              <w:rPr>
                <w:rFonts w:ascii="Times New Roman" w:hAnsi="Times New Roman" w:cs="Times New Roman"/>
                <w:b/>
                <w:bCs/>
                <w:sz w:val="20"/>
                <w:szCs w:val="20"/>
                <w:lang w:eastAsia="pt-BR"/>
              </w:rPr>
              <w:t>/202</w:t>
            </w:r>
            <w:r w:rsidR="00873F63">
              <w:rPr>
                <w:rFonts w:ascii="Times New Roman" w:hAnsi="Times New Roman" w:cs="Times New Roman"/>
                <w:b/>
                <w:bCs/>
                <w:sz w:val="20"/>
                <w:szCs w:val="20"/>
                <w:lang w:eastAsia="pt-BR"/>
              </w:rPr>
              <w:t>3</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D7DB8" w:rsidP="00342B46">
            <w:pPr>
              <w:rPr>
                <w:rFonts w:ascii="Times New Roman" w:hAnsi="Times New Roman" w:cs="Times New Roman"/>
                <w:sz w:val="20"/>
                <w:szCs w:val="20"/>
              </w:rPr>
            </w:pPr>
            <w:r w:rsidRPr="002D7DB8">
              <w:rPr>
                <w:rFonts w:ascii="Times New Roman" w:hAnsi="Times New Roman" w:cs="Times New Roman"/>
                <w:sz w:val="20"/>
                <w:szCs w:val="20"/>
              </w:rPr>
              <w:t xml:space="preserve">REFLETOR LED </w:t>
            </w:r>
            <w:proofErr w:type="gramStart"/>
            <w:r w:rsidRPr="002D7DB8">
              <w:rPr>
                <w:rFonts w:ascii="Times New Roman" w:hAnsi="Times New Roman" w:cs="Times New Roman"/>
                <w:sz w:val="20"/>
                <w:szCs w:val="20"/>
              </w:rPr>
              <w:t>200W</w:t>
            </w:r>
            <w:proofErr w:type="gramEnd"/>
            <w:r w:rsidRPr="002D7DB8">
              <w:rPr>
                <w:rFonts w:ascii="Times New Roman" w:hAnsi="Times New Roman" w:cs="Times New Roman"/>
                <w:sz w:val="20"/>
                <w:szCs w:val="20"/>
              </w:rPr>
              <w:t xml:space="preserve"> RGB COLORIDO COM CONTROLE IP66</w:t>
            </w:r>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873F63">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873F63" w:rsidP="00342B46">
            <w:pPr>
              <w:jc w:val="center"/>
              <w:rPr>
                <w:rFonts w:ascii="Times New Roman" w:hAnsi="Times New Roman" w:cs="Times New Roman"/>
                <w:sz w:val="20"/>
                <w:szCs w:val="20"/>
              </w:rPr>
            </w:pPr>
            <w:r>
              <w:rPr>
                <w:rFonts w:ascii="Times New Roman" w:hAnsi="Times New Roman" w:cs="Times New Roman"/>
                <w:sz w:val="20"/>
                <w:szCs w:val="20"/>
              </w:rPr>
              <w:t>1</w:t>
            </w:r>
            <w:r w:rsidR="002D7DB8">
              <w:rPr>
                <w:rFonts w:ascii="Times New Roman" w:hAnsi="Times New Roman" w:cs="Times New Roman"/>
                <w:sz w:val="20"/>
                <w:szCs w:val="20"/>
              </w:rPr>
              <w:t>6</w:t>
            </w:r>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D7DB8">
            <w:pPr>
              <w:jc w:val="center"/>
              <w:rPr>
                <w:rFonts w:ascii="Times New Roman" w:hAnsi="Times New Roman" w:cs="Times New Roman"/>
                <w:sz w:val="20"/>
                <w:szCs w:val="20"/>
              </w:rPr>
            </w:pPr>
            <w:r w:rsidRPr="00F30565">
              <w:rPr>
                <w:rFonts w:ascii="Times New Roman" w:hAnsi="Times New Roman" w:cs="Times New Roman"/>
                <w:sz w:val="20"/>
                <w:szCs w:val="20"/>
              </w:rPr>
              <w:t xml:space="preserve"> R$</w:t>
            </w:r>
            <w:r w:rsidR="002D7DB8">
              <w:rPr>
                <w:rFonts w:ascii="Times New Roman" w:hAnsi="Times New Roman" w:cs="Times New Roman"/>
                <w:sz w:val="20"/>
                <w:szCs w:val="20"/>
              </w:rPr>
              <w:t>151</w:t>
            </w:r>
            <w:r w:rsidRPr="00F30565">
              <w:rPr>
                <w:rFonts w:ascii="Times New Roman" w:hAnsi="Times New Roman" w:cs="Times New Roman"/>
                <w:sz w:val="20"/>
                <w:szCs w:val="20"/>
              </w:rPr>
              <w:t>,</w:t>
            </w:r>
            <w:r w:rsidR="002D7DB8">
              <w:rPr>
                <w:rFonts w:ascii="Times New Roman" w:hAnsi="Times New Roman" w:cs="Times New Roman"/>
                <w:sz w:val="20"/>
                <w:szCs w:val="20"/>
              </w:rPr>
              <w:t>96</w:t>
            </w:r>
            <w:r w:rsidRPr="00F30565">
              <w:rPr>
                <w:rFonts w:ascii="Times New Roman" w:hAnsi="Times New Roman" w:cs="Times New Roman"/>
                <w:sz w:val="20"/>
                <w:szCs w:val="20"/>
              </w:rPr>
              <w:t xml:space="preserve"> </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D7DB8">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2D7DB8">
              <w:rPr>
                <w:rFonts w:ascii="Times New Roman" w:hAnsi="Times New Roman" w:cs="Times New Roman"/>
                <w:color w:val="000000"/>
                <w:sz w:val="20"/>
                <w:szCs w:val="20"/>
              </w:rPr>
              <w:t>2</w:t>
            </w:r>
            <w:r w:rsidR="00873F63">
              <w:rPr>
                <w:rFonts w:ascii="Times New Roman" w:hAnsi="Times New Roman" w:cs="Times New Roman"/>
                <w:color w:val="000000"/>
                <w:sz w:val="20"/>
                <w:szCs w:val="20"/>
              </w:rPr>
              <w:t>.</w:t>
            </w:r>
            <w:r w:rsidR="00932423">
              <w:rPr>
                <w:rFonts w:ascii="Times New Roman" w:hAnsi="Times New Roman" w:cs="Times New Roman"/>
                <w:color w:val="000000"/>
                <w:sz w:val="20"/>
                <w:szCs w:val="20"/>
              </w:rPr>
              <w:t>43</w:t>
            </w:r>
            <w:r w:rsidR="002D7DB8">
              <w:rPr>
                <w:rFonts w:ascii="Times New Roman" w:hAnsi="Times New Roman" w:cs="Times New Roman"/>
                <w:color w:val="000000"/>
                <w:sz w:val="20"/>
                <w:szCs w:val="20"/>
              </w:rPr>
              <w:t>1</w:t>
            </w:r>
            <w:r w:rsidRPr="00F30565">
              <w:rPr>
                <w:rFonts w:ascii="Times New Roman" w:hAnsi="Times New Roman" w:cs="Times New Roman"/>
                <w:color w:val="000000"/>
                <w:sz w:val="20"/>
                <w:szCs w:val="20"/>
              </w:rPr>
              <w:t>,</w:t>
            </w:r>
            <w:r w:rsidR="002D7DB8">
              <w:rPr>
                <w:rFonts w:ascii="Times New Roman" w:hAnsi="Times New Roman" w:cs="Times New Roman"/>
                <w:color w:val="000000"/>
                <w:sz w:val="20"/>
                <w:szCs w:val="20"/>
              </w:rPr>
              <w:t>36</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2D7DB8">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2D7DB8">
              <w:rPr>
                <w:rFonts w:ascii="Times New Roman" w:hAnsi="Times New Roman" w:cs="Times New Roman"/>
                <w:b/>
                <w:bCs/>
                <w:sz w:val="20"/>
                <w:szCs w:val="20"/>
              </w:rPr>
              <w:t>2</w:t>
            </w:r>
            <w:r w:rsidR="00873F63">
              <w:rPr>
                <w:rFonts w:ascii="Times New Roman" w:hAnsi="Times New Roman" w:cs="Times New Roman"/>
                <w:b/>
                <w:bCs/>
                <w:sz w:val="20"/>
                <w:szCs w:val="20"/>
              </w:rPr>
              <w:t>.</w:t>
            </w:r>
            <w:r w:rsidR="00932423">
              <w:rPr>
                <w:rFonts w:ascii="Times New Roman" w:hAnsi="Times New Roman" w:cs="Times New Roman"/>
                <w:b/>
                <w:bCs/>
                <w:sz w:val="20"/>
                <w:szCs w:val="20"/>
              </w:rPr>
              <w:t>43</w:t>
            </w:r>
            <w:r w:rsidR="002D7DB8">
              <w:rPr>
                <w:rFonts w:ascii="Times New Roman" w:hAnsi="Times New Roman" w:cs="Times New Roman"/>
                <w:b/>
                <w:bCs/>
                <w:sz w:val="20"/>
                <w:szCs w:val="20"/>
              </w:rPr>
              <w:t>1</w:t>
            </w:r>
            <w:r>
              <w:rPr>
                <w:rFonts w:ascii="Times New Roman" w:hAnsi="Times New Roman" w:cs="Times New Roman"/>
                <w:b/>
                <w:bCs/>
                <w:sz w:val="20"/>
                <w:szCs w:val="20"/>
              </w:rPr>
              <w:t>,</w:t>
            </w:r>
            <w:r w:rsidR="002D7DB8">
              <w:rPr>
                <w:rFonts w:ascii="Times New Roman" w:hAnsi="Times New Roman" w:cs="Times New Roman"/>
                <w:b/>
                <w:bCs/>
                <w:sz w:val="20"/>
                <w:szCs w:val="20"/>
              </w:rPr>
              <w:t>36</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contratação </w:t>
      </w:r>
      <w:r w:rsidR="002A6B92">
        <w:rPr>
          <w:rFonts w:ascii="Times New Roman" w:hAnsi="Times New Roman" w:cs="Times New Roman"/>
        </w:rPr>
        <w:t xml:space="preserve">está presente nos autos do processo de Dispensa de Licitação nº </w:t>
      </w:r>
      <w:r w:rsidR="00342B46">
        <w:rPr>
          <w:rFonts w:ascii="Times New Roman" w:hAnsi="Times New Roman" w:cs="Times New Roman"/>
        </w:rPr>
        <w:t>2</w:t>
      </w:r>
      <w:r w:rsidR="002D7DB8">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w:t>
      </w:r>
      <w:r w:rsidR="00497D25" w:rsidRPr="004E66F0">
        <w:rPr>
          <w:rFonts w:ascii="Times New Roman" w:hAnsi="Times New Roman" w:cs="Times New Roman"/>
          <w:color w:val="000000"/>
        </w:rPr>
        <w:lastRenderedPageBreak/>
        <w:t>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2D7DB8">
        <w:rPr>
          <w:rFonts w:ascii="Times New Roman" w:hAnsi="Times New Roman" w:cs="Times New Roman"/>
          <w:b w:val="0"/>
          <w:color w:val="auto"/>
          <w:sz w:val="24"/>
          <w:szCs w:val="24"/>
        </w:rPr>
        <w:t>2</w:t>
      </w:r>
      <w:r w:rsidR="00873F63">
        <w:rPr>
          <w:rFonts w:ascii="Times New Roman" w:hAnsi="Times New Roman" w:cs="Times New Roman"/>
          <w:b w:val="0"/>
          <w:color w:val="auto"/>
          <w:sz w:val="24"/>
          <w:szCs w:val="24"/>
        </w:rPr>
        <w:t>.</w:t>
      </w:r>
      <w:r w:rsidR="00932423">
        <w:rPr>
          <w:rFonts w:ascii="Times New Roman" w:hAnsi="Times New Roman" w:cs="Times New Roman"/>
          <w:b w:val="0"/>
          <w:color w:val="auto"/>
          <w:sz w:val="24"/>
          <w:szCs w:val="24"/>
        </w:rPr>
        <w:t>4</w:t>
      </w:r>
      <w:r w:rsidR="002D7DB8">
        <w:rPr>
          <w:rFonts w:ascii="Times New Roman" w:hAnsi="Times New Roman" w:cs="Times New Roman"/>
          <w:b w:val="0"/>
          <w:color w:val="auto"/>
          <w:sz w:val="24"/>
          <w:szCs w:val="24"/>
        </w:rPr>
        <w:t>31</w:t>
      </w:r>
      <w:r w:rsidR="00255C13" w:rsidRPr="00255C13">
        <w:rPr>
          <w:rFonts w:ascii="Times New Roman" w:hAnsi="Times New Roman" w:cs="Times New Roman"/>
          <w:b w:val="0"/>
          <w:bCs/>
          <w:sz w:val="24"/>
          <w:szCs w:val="24"/>
        </w:rPr>
        <w:t>,</w:t>
      </w:r>
      <w:r w:rsidR="002D7DB8">
        <w:rPr>
          <w:rFonts w:ascii="Times New Roman" w:hAnsi="Times New Roman" w:cs="Times New Roman"/>
          <w:b w:val="0"/>
          <w:bCs/>
          <w:sz w:val="24"/>
          <w:szCs w:val="24"/>
        </w:rPr>
        <w:t>36</w:t>
      </w:r>
      <w:r w:rsidR="00342B46">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w:t>
      </w:r>
      <w:r w:rsidR="00342B46">
        <w:rPr>
          <w:rFonts w:ascii="Times New Roman" w:hAnsi="Times New Roman" w:cs="Times New Roman"/>
          <w:iCs/>
        </w:rPr>
        <w:t>3</w:t>
      </w:r>
      <w:r>
        <w:rPr>
          <w:rFonts w:ascii="Times New Roman" w:hAnsi="Times New Roman" w:cs="Times New Roman"/>
          <w:iCs/>
        </w:rPr>
        <w:t>.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ND: </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C40184">
        <w:rPr>
          <w:rFonts w:ascii="Times New Roman" w:hAnsi="Times New Roman" w:cs="Times New Roman"/>
        </w:rPr>
        <w:t>Serviços</w:t>
      </w:r>
      <w:r>
        <w:rPr>
          <w:rFonts w:ascii="Times New Roman" w:hAnsi="Times New Roman" w:cs="Times New Roman"/>
        </w:rPr>
        <w:t xml:space="preserve"> constante deste termo de Referência. Os </w:t>
      </w:r>
      <w:r w:rsidR="00C40184">
        <w:rPr>
          <w:rFonts w:ascii="Times New Roman" w:hAnsi="Times New Roman" w:cs="Times New Roman"/>
        </w:rPr>
        <w:t>Serviços</w:t>
      </w:r>
      <w:r>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C40184">
        <w:rPr>
          <w:rFonts w:ascii="Times New Roman" w:hAnsi="Times New Roman" w:cs="Times New Roman"/>
        </w:rPr>
        <w:t>serviços</w:t>
      </w:r>
      <w:r w:rsidRPr="005A136B">
        <w:rPr>
          <w:rFonts w:ascii="Times New Roman" w:hAnsi="Times New Roman" w:cs="Times New Roman"/>
        </w:rPr>
        <w:t xml:space="preserve"> constante deste termo de Referência. Os itens de cada proposta que não atenderem às especificações contidas na Relação de </w:t>
      </w:r>
      <w:r w:rsidR="00C40184">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C40184">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342B46">
        <w:rPr>
          <w:rFonts w:ascii="Times New Roman" w:hAnsi="Times New Roman" w:cs="Times New Roman"/>
        </w:rPr>
        <w:t>2</w:t>
      </w:r>
      <w:r w:rsidR="002D7DB8">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C40184">
        <w:rPr>
          <w:rFonts w:ascii="Times New Roman" w:hAnsi="Times New Roman" w:cs="Times New Roman"/>
        </w:rPr>
        <w:t>IDADE” da Relação de Serviço</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Dispensa de Licitação</w:t>
      </w:r>
      <w:r w:rsidR="00873F63">
        <w:rPr>
          <w:rFonts w:ascii="Times New Roman" w:hAnsi="Times New Roman" w:cs="Times New Roman"/>
        </w:rPr>
        <w:t xml:space="preserve"> </w:t>
      </w:r>
      <w:r w:rsidR="00342B46">
        <w:rPr>
          <w:rFonts w:ascii="Times New Roman" w:hAnsi="Times New Roman" w:cs="Times New Roman"/>
        </w:rPr>
        <w:t>2</w:t>
      </w:r>
      <w:r w:rsidR="002D7DB8">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342B46">
        <w:rPr>
          <w:rFonts w:ascii="Times New Roman" w:hAnsi="Times New Roman" w:cs="Times New Roman"/>
          <w:bCs/>
        </w:rPr>
        <w:t>2</w:t>
      </w:r>
      <w:r w:rsidR="002D7DB8">
        <w:rPr>
          <w:rFonts w:ascii="Times New Roman" w:hAnsi="Times New Roman" w:cs="Times New Roman"/>
          <w:bCs/>
        </w:rPr>
        <w:t>4</w:t>
      </w:r>
      <w:r w:rsidR="00452700">
        <w:rPr>
          <w:rFonts w:ascii="Times New Roman" w:hAnsi="Times New Roman" w:cs="Times New Roman"/>
          <w:bCs/>
        </w:rPr>
        <w:t>/202</w:t>
      </w:r>
      <w:r w:rsidR="00873F63">
        <w:rPr>
          <w:rFonts w:ascii="Times New Roman" w:hAnsi="Times New Roman" w:cs="Times New Roman"/>
          <w:bCs/>
        </w:rPr>
        <w:t>3</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5F442A">
        <w:rPr>
          <w:rFonts w:ascii="Times New Roman" w:hAnsi="Times New Roman" w:cs="Times New Roman"/>
        </w:rPr>
        <w:t>serviço</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serviço</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lastRenderedPageBreak/>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5F442A">
        <w:rPr>
          <w:rFonts w:ascii="Times New Roman" w:hAnsi="Times New Roman" w:cs="Times New Roman"/>
        </w:rPr>
        <w:t>serviço</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lastRenderedPageBreak/>
        <w:t>19</w:t>
      </w:r>
      <w:r w:rsidR="00497D25">
        <w:rPr>
          <w:rFonts w:ascii="Times New Roman" w:hAnsi="Times New Roman" w:cs="Times New Roman"/>
        </w:rPr>
        <w:t xml:space="preserve">.2. Disponibilizar militares do Setor de Material para efetuar o recebimento do </w:t>
      </w:r>
      <w:r w:rsidR="005F442A">
        <w:rPr>
          <w:rFonts w:ascii="Times New Roman" w:hAnsi="Times New Roman" w:cs="Times New Roman"/>
        </w:rPr>
        <w:t>serviço</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lastRenderedPageBreak/>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w:t>
      </w:r>
      <w:r w:rsidR="00497D25" w:rsidRPr="00ED31E9">
        <w:rPr>
          <w:rFonts w:ascii="Times New Roman" w:hAnsi="Times New Roman"/>
          <w:sz w:val="24"/>
          <w:szCs w:val="24"/>
        </w:rPr>
        <w:lastRenderedPageBreak/>
        <w:t xml:space="preserve">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lastRenderedPageBreak/>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lastRenderedPageBreak/>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w:t>
      </w:r>
      <w:r w:rsidR="00AD33AC" w:rsidRPr="00C0543A">
        <w:rPr>
          <w:rFonts w:ascii="Times New Roman" w:hAnsi="Times New Roman" w:cs="Times New Roman"/>
          <w:bCs/>
        </w:rPr>
        <w:lastRenderedPageBreak/>
        <w:t xml:space="preserve">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873F63">
        <w:rPr>
          <w:rFonts w:ascii="Times New Roman" w:hAnsi="Times New Roman" w:cs="Times New Roman"/>
          <w:bCs/>
        </w:rPr>
        <w:t>13</w:t>
      </w:r>
      <w:r w:rsidR="00452700">
        <w:rPr>
          <w:rFonts w:ascii="Times New Roman" w:hAnsi="Times New Roman" w:cs="Times New Roman"/>
          <w:bCs/>
        </w:rPr>
        <w:t>/202</w:t>
      </w:r>
      <w:r w:rsidR="00873F63">
        <w:rPr>
          <w:rFonts w:ascii="Times New Roman" w:hAnsi="Times New Roman" w:cs="Times New Roman"/>
          <w:bCs/>
        </w:rPr>
        <w:t>3</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255C13">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255C13" w:rsidRDefault="00255C13" w:rsidP="00A66F26">
      <w:pPr>
        <w:spacing w:line="276" w:lineRule="auto"/>
        <w:ind w:left="-284" w:right="-568"/>
        <w:jc w:val="center"/>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2D7DB8">
        <w:rPr>
          <w:rFonts w:ascii="Times New Roman" w:hAnsi="Times New Roman" w:cs="Times New Roman"/>
        </w:rPr>
        <w:t>17</w:t>
      </w:r>
      <w:bookmarkStart w:id="0" w:name="_GoBack"/>
      <w:bookmarkEnd w:id="0"/>
      <w:r w:rsidR="00D35AF7">
        <w:rPr>
          <w:rFonts w:ascii="Times New Roman" w:hAnsi="Times New Roman" w:cs="Times New Roman"/>
        </w:rPr>
        <w:t xml:space="preserve"> de </w:t>
      </w:r>
      <w:r w:rsidR="00342B46">
        <w:rPr>
          <w:rFonts w:ascii="Times New Roman" w:hAnsi="Times New Roman" w:cs="Times New Roman"/>
        </w:rPr>
        <w:t>Mai</w:t>
      </w:r>
      <w:r w:rsidR="007A33CA">
        <w:rPr>
          <w:rFonts w:ascii="Times New Roman" w:hAnsi="Times New Roman" w:cs="Times New Roman"/>
        </w:rPr>
        <w:t>o</w:t>
      </w:r>
      <w:r w:rsidR="00D35AF7">
        <w:rPr>
          <w:rFonts w:ascii="Times New Roman" w:hAnsi="Times New Roman" w:cs="Times New Roman"/>
        </w:rPr>
        <w:t xml:space="preserve"> de 202</w:t>
      </w:r>
      <w:r w:rsidR="00342B46">
        <w:rPr>
          <w:rFonts w:ascii="Times New Roman" w:hAnsi="Times New Roman" w:cs="Times New Roman"/>
        </w:rPr>
        <w:t>3</w:t>
      </w:r>
      <w:r w:rsidR="00D35AF7">
        <w:rPr>
          <w:rFonts w:ascii="Times New Roman" w:hAnsi="Times New Roman" w:cs="Times New Roman"/>
        </w:rPr>
        <w:t>.</w:t>
      </w: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2E7" w:rsidRDefault="000232E7" w:rsidP="00A34AAB">
      <w:r>
        <w:separator/>
      </w:r>
    </w:p>
  </w:endnote>
  <w:endnote w:type="continuationSeparator" w:id="0">
    <w:p w:rsidR="000232E7" w:rsidRDefault="000232E7"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D7DB8">
      <w:rPr>
        <w:rFonts w:ascii="Times New Roman" w:hAnsi="Times New Roman"/>
        <w:noProof/>
      </w:rPr>
      <w:t>12</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2E7" w:rsidRDefault="000232E7" w:rsidP="00A34AAB">
      <w:r>
        <w:separator/>
      </w:r>
    </w:p>
  </w:footnote>
  <w:footnote w:type="continuationSeparator" w:id="0">
    <w:p w:rsidR="000232E7" w:rsidRDefault="000232E7"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32E7"/>
    <w:rsid w:val="00024E21"/>
    <w:rsid w:val="00033E1A"/>
    <w:rsid w:val="00036309"/>
    <w:rsid w:val="00041E87"/>
    <w:rsid w:val="00045E16"/>
    <w:rsid w:val="00054D79"/>
    <w:rsid w:val="0005680C"/>
    <w:rsid w:val="0005747C"/>
    <w:rsid w:val="00060402"/>
    <w:rsid w:val="00065F2E"/>
    <w:rsid w:val="000921BD"/>
    <w:rsid w:val="000A4A11"/>
    <w:rsid w:val="000A67D0"/>
    <w:rsid w:val="000C6CCB"/>
    <w:rsid w:val="000D7A84"/>
    <w:rsid w:val="000E4721"/>
    <w:rsid w:val="000F08FD"/>
    <w:rsid w:val="000F1A4A"/>
    <w:rsid w:val="0011102F"/>
    <w:rsid w:val="00131570"/>
    <w:rsid w:val="0013261F"/>
    <w:rsid w:val="00183574"/>
    <w:rsid w:val="00192CA0"/>
    <w:rsid w:val="001A13C2"/>
    <w:rsid w:val="001A6449"/>
    <w:rsid w:val="001B791A"/>
    <w:rsid w:val="001D3BA6"/>
    <w:rsid w:val="00216DE5"/>
    <w:rsid w:val="00230F87"/>
    <w:rsid w:val="002426CB"/>
    <w:rsid w:val="00253E7B"/>
    <w:rsid w:val="00255C13"/>
    <w:rsid w:val="002671C3"/>
    <w:rsid w:val="002758AD"/>
    <w:rsid w:val="002921B8"/>
    <w:rsid w:val="002A6B92"/>
    <w:rsid w:val="002A7363"/>
    <w:rsid w:val="002C284B"/>
    <w:rsid w:val="002D6E3A"/>
    <w:rsid w:val="002D7933"/>
    <w:rsid w:val="002D7DB8"/>
    <w:rsid w:val="002E5937"/>
    <w:rsid w:val="002E7593"/>
    <w:rsid w:val="002F3C89"/>
    <w:rsid w:val="003036E5"/>
    <w:rsid w:val="00305C21"/>
    <w:rsid w:val="00320B50"/>
    <w:rsid w:val="003416E9"/>
    <w:rsid w:val="00342B46"/>
    <w:rsid w:val="003618C0"/>
    <w:rsid w:val="00364942"/>
    <w:rsid w:val="00377350"/>
    <w:rsid w:val="0039004E"/>
    <w:rsid w:val="00391556"/>
    <w:rsid w:val="003A4717"/>
    <w:rsid w:val="003B1257"/>
    <w:rsid w:val="003D1165"/>
    <w:rsid w:val="003E4B63"/>
    <w:rsid w:val="003F4445"/>
    <w:rsid w:val="00452700"/>
    <w:rsid w:val="00460F4E"/>
    <w:rsid w:val="00473899"/>
    <w:rsid w:val="00497BA2"/>
    <w:rsid w:val="00497D25"/>
    <w:rsid w:val="004A3868"/>
    <w:rsid w:val="004B2CCF"/>
    <w:rsid w:val="004C7016"/>
    <w:rsid w:val="004E387D"/>
    <w:rsid w:val="005379E2"/>
    <w:rsid w:val="005628FE"/>
    <w:rsid w:val="00570F16"/>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7F1C3F"/>
    <w:rsid w:val="00801D0B"/>
    <w:rsid w:val="008249A6"/>
    <w:rsid w:val="00832FCE"/>
    <w:rsid w:val="00852A13"/>
    <w:rsid w:val="008563FB"/>
    <w:rsid w:val="00873F63"/>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31C1D"/>
    <w:rsid w:val="00932423"/>
    <w:rsid w:val="009477DE"/>
    <w:rsid w:val="00973839"/>
    <w:rsid w:val="00973C5F"/>
    <w:rsid w:val="00981804"/>
    <w:rsid w:val="00982BE6"/>
    <w:rsid w:val="009A14A2"/>
    <w:rsid w:val="009A20E4"/>
    <w:rsid w:val="009F793D"/>
    <w:rsid w:val="00A031E1"/>
    <w:rsid w:val="00A03948"/>
    <w:rsid w:val="00A34AAB"/>
    <w:rsid w:val="00A36361"/>
    <w:rsid w:val="00A46959"/>
    <w:rsid w:val="00A47DC8"/>
    <w:rsid w:val="00A52209"/>
    <w:rsid w:val="00A60A78"/>
    <w:rsid w:val="00A66F26"/>
    <w:rsid w:val="00AB154E"/>
    <w:rsid w:val="00AB75C4"/>
    <w:rsid w:val="00AC72B4"/>
    <w:rsid w:val="00AC72EA"/>
    <w:rsid w:val="00AD33AC"/>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2117"/>
    <w:rsid w:val="00E571F9"/>
    <w:rsid w:val="00E64F34"/>
    <w:rsid w:val="00E80FDB"/>
    <w:rsid w:val="00E858D5"/>
    <w:rsid w:val="00EB5EB4"/>
    <w:rsid w:val="00EC3064"/>
    <w:rsid w:val="00EE766A"/>
    <w:rsid w:val="00EE7A07"/>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4391</Words>
  <Characters>23713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2023-05-17T17:21:00Z</dcterms:created>
  <dcterms:modified xsi:type="dcterms:W3CDTF">2023-05-17T17:21:00Z</dcterms:modified>
</cp:coreProperties>
</file>