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3036E5">
      <w:pPr>
        <w:ind w:left="-284" w:right="-568"/>
        <w:jc w:val="cente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77A34E97" wp14:editId="4F0AF290">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B00415">
        <w:rPr>
          <w:rFonts w:ascii="Times New Roman" w:hAnsi="Times New Roman" w:cs="Times New Roman"/>
          <w:b/>
        </w:rPr>
        <w:t>32</w:t>
      </w:r>
      <w:r w:rsidR="00452700">
        <w:rPr>
          <w:rFonts w:ascii="Times New Roman" w:hAnsi="Times New Roman" w:cs="Times New Roman"/>
          <w:b/>
        </w:rPr>
        <w:t>/202</w:t>
      </w:r>
      <w:r w:rsidR="00873F63">
        <w:rPr>
          <w:rFonts w:ascii="Times New Roman" w:hAnsi="Times New Roman" w:cs="Times New Roman"/>
          <w:b/>
        </w:rPr>
        <w:t>3</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w:t>
      </w:r>
      <w:r w:rsidR="00382225">
        <w:rPr>
          <w:rFonts w:ascii="Times New Roman" w:hAnsi="Times New Roman" w:cs="Times New Roman"/>
        </w:rPr>
        <w:t>os</w:t>
      </w:r>
      <w:r w:rsidRPr="006D0A73">
        <w:rPr>
          <w:rFonts w:ascii="Times New Roman" w:hAnsi="Times New Roman" w:cs="Times New Roman"/>
        </w:rPr>
        <w:t xml:space="preserve"> s</w:t>
      </w:r>
      <w:r w:rsidR="00382225">
        <w:rPr>
          <w:rFonts w:ascii="Times New Roman" w:hAnsi="Times New Roman" w:cs="Times New Roman"/>
        </w:rPr>
        <w:t>erviços</w:t>
      </w:r>
      <w:r w:rsidRPr="006D0A73">
        <w:rPr>
          <w:rFonts w:ascii="Times New Roman" w:hAnsi="Times New Roman" w:cs="Times New Roman"/>
        </w:rPr>
        <w:t xml:space="preserve"> descritos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C40184">
        <w:rPr>
          <w:rFonts w:ascii="Times New Roman" w:hAnsi="Times New Roman" w:cs="Times New Roman"/>
          <w:color w:val="000000"/>
        </w:rPr>
        <w:t xml:space="preserve">contratação </w:t>
      </w:r>
      <w:proofErr w:type="gramStart"/>
      <w:r w:rsidR="00C40184">
        <w:rPr>
          <w:rFonts w:ascii="Times New Roman" w:hAnsi="Times New Roman" w:cs="Times New Roman"/>
          <w:color w:val="000000"/>
        </w:rPr>
        <w:t xml:space="preserve">do </w:t>
      </w:r>
      <w:r w:rsidR="00C40184">
        <w:rPr>
          <w:rFonts w:ascii="Times New Roman" w:hAnsi="Times New Roman" w:cs="Times New Roman"/>
        </w:rPr>
        <w:t>Serviços</w:t>
      </w:r>
      <w:proofErr w:type="gramEnd"/>
      <w:r w:rsidR="00452700" w:rsidRPr="00452700">
        <w:rPr>
          <w:rFonts w:ascii="Times New Roman" w:hAnsi="Times New Roman" w:cs="Times New Roman"/>
        </w:rPr>
        <w:t xml:space="preserve"> para </w:t>
      </w:r>
      <w:r w:rsidR="00C40184">
        <w:rPr>
          <w:rFonts w:ascii="Times New Roman" w:hAnsi="Times New Roman" w:cs="Times New Roman"/>
        </w:rPr>
        <w:t>rastreamento de viaturas</w:t>
      </w:r>
      <w:r w:rsidR="00452700" w:rsidRPr="00452700">
        <w:rPr>
          <w:rFonts w:ascii="Times New Roman" w:hAnsi="Times New Roman" w:cs="Times New Roman"/>
        </w:rPr>
        <w:t xml:space="preserve"> 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w:t>
      </w:r>
      <w:proofErr w:type="gramStart"/>
      <w:r>
        <w:rPr>
          <w:rFonts w:ascii="Times New Roman" w:hAnsi="Times New Roman" w:cs="Times New Roman"/>
        </w:rPr>
        <w:t>homologação</w:t>
      </w:r>
      <w:proofErr w:type="gramEnd"/>
      <w:r>
        <w:rPr>
          <w:rFonts w:ascii="Times New Roman" w:hAnsi="Times New Roman" w:cs="Times New Roman"/>
        </w:rPr>
        <w:t xml:space="preserve">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à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9492" w:type="dxa"/>
        <w:tblInd w:w="-214" w:type="dxa"/>
        <w:tblCellMar>
          <w:left w:w="70" w:type="dxa"/>
          <w:right w:w="70" w:type="dxa"/>
        </w:tblCellMar>
        <w:tblLook w:val="04A0" w:firstRow="1" w:lastRow="0" w:firstColumn="1" w:lastColumn="0" w:noHBand="0" w:noVBand="1"/>
      </w:tblPr>
      <w:tblGrid>
        <w:gridCol w:w="709"/>
        <w:gridCol w:w="3911"/>
        <w:gridCol w:w="1074"/>
        <w:gridCol w:w="993"/>
        <w:gridCol w:w="1463"/>
        <w:gridCol w:w="1342"/>
      </w:tblGrid>
      <w:tr w:rsidR="00497D25" w:rsidRPr="00B55304" w:rsidTr="005F442A">
        <w:trPr>
          <w:trHeight w:val="240"/>
        </w:trPr>
        <w:tc>
          <w:tcPr>
            <w:tcW w:w="9492"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502E23">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 xml:space="preserve">RELAÇÃO DE </w:t>
            </w:r>
            <w:r w:rsidR="00502E23">
              <w:rPr>
                <w:rFonts w:ascii="Times New Roman" w:hAnsi="Times New Roman" w:cs="Times New Roman"/>
                <w:b/>
                <w:bCs/>
                <w:sz w:val="20"/>
                <w:szCs w:val="20"/>
                <w:lang w:eastAsia="pt-BR"/>
              </w:rPr>
              <w:t>MATERIAIS</w:t>
            </w:r>
            <w:r w:rsidR="00A36361">
              <w:rPr>
                <w:rFonts w:ascii="Times New Roman" w:hAnsi="Times New Roman" w:cs="Times New Roman"/>
                <w:b/>
                <w:bCs/>
                <w:sz w:val="20"/>
                <w:szCs w:val="20"/>
                <w:lang w:eastAsia="pt-BR"/>
              </w:rPr>
              <w:t>S</w:t>
            </w:r>
            <w:r w:rsidRPr="004B2CCF">
              <w:rPr>
                <w:rFonts w:ascii="Times New Roman" w:hAnsi="Times New Roman" w:cs="Times New Roman"/>
                <w:b/>
                <w:bCs/>
                <w:sz w:val="20"/>
                <w:szCs w:val="20"/>
                <w:lang w:eastAsia="pt-BR"/>
              </w:rPr>
              <w:t xml:space="preserve">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1B5419">
              <w:rPr>
                <w:rFonts w:ascii="Times New Roman" w:hAnsi="Times New Roman" w:cs="Times New Roman"/>
                <w:b/>
                <w:bCs/>
                <w:sz w:val="20"/>
                <w:szCs w:val="20"/>
                <w:lang w:eastAsia="pt-BR"/>
              </w:rPr>
              <w:t>3</w:t>
            </w:r>
            <w:r w:rsidR="00B00415">
              <w:rPr>
                <w:rFonts w:ascii="Times New Roman" w:hAnsi="Times New Roman" w:cs="Times New Roman"/>
                <w:b/>
                <w:bCs/>
                <w:sz w:val="20"/>
                <w:szCs w:val="20"/>
                <w:lang w:eastAsia="pt-BR"/>
              </w:rPr>
              <w:t>2</w:t>
            </w:r>
            <w:r w:rsidR="00452700">
              <w:rPr>
                <w:rFonts w:ascii="Times New Roman" w:hAnsi="Times New Roman" w:cs="Times New Roman"/>
                <w:b/>
                <w:bCs/>
                <w:sz w:val="20"/>
                <w:szCs w:val="20"/>
                <w:lang w:eastAsia="pt-BR"/>
              </w:rPr>
              <w:t>/202</w:t>
            </w:r>
            <w:r w:rsidR="00873F63">
              <w:rPr>
                <w:rFonts w:ascii="Times New Roman" w:hAnsi="Times New Roman" w:cs="Times New Roman"/>
                <w:b/>
                <w:bCs/>
                <w:sz w:val="20"/>
                <w:szCs w:val="20"/>
                <w:lang w:eastAsia="pt-BR"/>
              </w:rPr>
              <w:t>3</w:t>
            </w:r>
          </w:p>
        </w:tc>
      </w:tr>
      <w:tr w:rsidR="00497D25" w:rsidRPr="00B55304" w:rsidTr="005F442A">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391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7F0EC5" w:rsidP="007F0EC5">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 SERVIÇO</w:t>
            </w:r>
          </w:p>
        </w:tc>
        <w:tc>
          <w:tcPr>
            <w:tcW w:w="107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3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497D25" w:rsidRPr="00B55304" w:rsidTr="005F442A">
        <w:trPr>
          <w:trHeight w:val="4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3911"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07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r>
      <w:tr w:rsidR="00F30565"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0565" w:rsidRPr="0039004E" w:rsidRDefault="00F30565" w:rsidP="001F0229">
            <w:pPr>
              <w:pStyle w:val="Standarduser"/>
              <w:jc w:val="center"/>
              <w:rPr>
                <w:rFonts w:ascii="Times New Roman" w:hAnsi="Times New Roman" w:cs="Times New Roman"/>
                <w:color w:val="auto"/>
                <w:sz w:val="20"/>
                <w:szCs w:val="20"/>
                <w:lang w:val="pt-BR"/>
              </w:rPr>
            </w:pPr>
            <w:r w:rsidRPr="0039004E">
              <w:rPr>
                <w:rFonts w:ascii="Times New Roman" w:hAnsi="Times New Roman" w:cs="Times New Roman"/>
                <w:color w:val="auto"/>
                <w:sz w:val="20"/>
                <w:szCs w:val="20"/>
                <w:lang w:val="pt-BR"/>
              </w:rPr>
              <w:t>01</w:t>
            </w:r>
          </w:p>
        </w:tc>
        <w:tc>
          <w:tcPr>
            <w:tcW w:w="3911"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502E23" w:rsidP="00342B46">
            <w:pPr>
              <w:rPr>
                <w:rFonts w:ascii="Times New Roman" w:hAnsi="Times New Roman" w:cs="Times New Roman"/>
                <w:sz w:val="20"/>
                <w:szCs w:val="20"/>
              </w:rPr>
            </w:pPr>
            <w:r>
              <w:rPr>
                <w:rFonts w:ascii="Times New Roman" w:hAnsi="Times New Roman" w:cs="Times New Roman"/>
                <w:sz w:val="20"/>
                <w:szCs w:val="20"/>
              </w:rPr>
              <w:t xml:space="preserve">TINTA PARA IMPRESSORA, REFERÊNCIA </w:t>
            </w:r>
            <w:proofErr w:type="gramStart"/>
            <w:r>
              <w:rPr>
                <w:rFonts w:ascii="Times New Roman" w:hAnsi="Times New Roman" w:cs="Times New Roman"/>
                <w:sz w:val="20"/>
                <w:szCs w:val="20"/>
              </w:rPr>
              <w:t>T664120</w:t>
            </w:r>
            <w:proofErr w:type="gramEnd"/>
          </w:p>
        </w:tc>
        <w:tc>
          <w:tcPr>
            <w:tcW w:w="1074"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873F63">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382225" w:rsidP="00342B46">
            <w:pPr>
              <w:jc w:val="center"/>
              <w:rPr>
                <w:rFonts w:ascii="Times New Roman" w:hAnsi="Times New Roman" w:cs="Times New Roman"/>
                <w:sz w:val="20"/>
                <w:szCs w:val="20"/>
              </w:rPr>
            </w:pPr>
            <w:proofErr w:type="gramStart"/>
            <w:r>
              <w:rPr>
                <w:rFonts w:ascii="Times New Roman" w:hAnsi="Times New Roman" w:cs="Times New Roman"/>
                <w:sz w:val="20"/>
                <w:szCs w:val="20"/>
              </w:rPr>
              <w:t>2</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502E23">
            <w:pPr>
              <w:jc w:val="center"/>
              <w:rPr>
                <w:rFonts w:ascii="Times New Roman" w:hAnsi="Times New Roman" w:cs="Times New Roman"/>
                <w:sz w:val="20"/>
                <w:szCs w:val="20"/>
              </w:rPr>
            </w:pPr>
            <w:r w:rsidRPr="00F30565">
              <w:rPr>
                <w:rFonts w:ascii="Times New Roman" w:hAnsi="Times New Roman" w:cs="Times New Roman"/>
                <w:sz w:val="20"/>
                <w:szCs w:val="20"/>
              </w:rPr>
              <w:t xml:space="preserve"> R$</w:t>
            </w:r>
            <w:r w:rsidR="00502E23">
              <w:rPr>
                <w:rFonts w:ascii="Times New Roman" w:hAnsi="Times New Roman" w:cs="Times New Roman"/>
                <w:sz w:val="20"/>
                <w:szCs w:val="20"/>
              </w:rPr>
              <w:t>6</w:t>
            </w:r>
            <w:r w:rsidR="001B5419">
              <w:rPr>
                <w:rFonts w:ascii="Times New Roman" w:hAnsi="Times New Roman" w:cs="Times New Roman"/>
                <w:sz w:val="20"/>
                <w:szCs w:val="20"/>
              </w:rPr>
              <w:t>7</w:t>
            </w:r>
            <w:r w:rsidRPr="00F30565">
              <w:rPr>
                <w:rFonts w:ascii="Times New Roman" w:hAnsi="Times New Roman" w:cs="Times New Roman"/>
                <w:sz w:val="20"/>
                <w:szCs w:val="20"/>
              </w:rPr>
              <w:t>,</w:t>
            </w:r>
            <w:r w:rsidR="00502E23">
              <w:rPr>
                <w:rFonts w:ascii="Times New Roman" w:hAnsi="Times New Roman" w:cs="Times New Roman"/>
                <w:sz w:val="20"/>
                <w:szCs w:val="20"/>
              </w:rPr>
              <w:t>5</w:t>
            </w:r>
            <w:r w:rsidR="00382225">
              <w:rPr>
                <w:rFonts w:ascii="Times New Roman" w:hAnsi="Times New Roman" w:cs="Times New Roman"/>
                <w:sz w:val="20"/>
                <w:szCs w:val="20"/>
              </w:rPr>
              <w:t>0</w:t>
            </w:r>
            <w:r w:rsidRPr="00F30565">
              <w:rPr>
                <w:rFonts w:ascii="Times New Roman" w:hAnsi="Times New Roman" w:cs="Times New Roman"/>
                <w:sz w:val="20"/>
                <w:szCs w:val="20"/>
              </w:rPr>
              <w:t xml:space="preserve"> </w:t>
            </w:r>
          </w:p>
        </w:tc>
        <w:tc>
          <w:tcPr>
            <w:tcW w:w="1342"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502E23">
            <w:pPr>
              <w:jc w:val="center"/>
              <w:rPr>
                <w:rFonts w:ascii="Times New Roman" w:hAnsi="Times New Roman" w:cs="Times New Roman"/>
                <w:color w:val="000000"/>
                <w:sz w:val="20"/>
                <w:szCs w:val="20"/>
              </w:rPr>
            </w:pPr>
            <w:r w:rsidRPr="00F30565">
              <w:rPr>
                <w:rFonts w:ascii="Times New Roman" w:hAnsi="Times New Roman" w:cs="Times New Roman"/>
                <w:color w:val="000000"/>
                <w:sz w:val="20"/>
                <w:szCs w:val="20"/>
              </w:rPr>
              <w:t>R$</w:t>
            </w:r>
            <w:r w:rsidR="00382225">
              <w:rPr>
                <w:rFonts w:ascii="Times New Roman" w:hAnsi="Times New Roman" w:cs="Times New Roman"/>
                <w:color w:val="000000"/>
                <w:sz w:val="20"/>
                <w:szCs w:val="20"/>
              </w:rPr>
              <w:t>1</w:t>
            </w:r>
            <w:r w:rsidR="00502E23">
              <w:rPr>
                <w:rFonts w:ascii="Times New Roman" w:hAnsi="Times New Roman" w:cs="Times New Roman"/>
                <w:color w:val="000000"/>
                <w:sz w:val="20"/>
                <w:szCs w:val="20"/>
              </w:rPr>
              <w:t>35</w:t>
            </w:r>
            <w:r w:rsidRPr="00F30565">
              <w:rPr>
                <w:rFonts w:ascii="Times New Roman" w:hAnsi="Times New Roman" w:cs="Times New Roman"/>
                <w:color w:val="000000"/>
                <w:sz w:val="20"/>
                <w:szCs w:val="20"/>
              </w:rPr>
              <w:t>,</w:t>
            </w:r>
            <w:r w:rsidR="00382225">
              <w:rPr>
                <w:rFonts w:ascii="Times New Roman" w:hAnsi="Times New Roman" w:cs="Times New Roman"/>
                <w:color w:val="000000"/>
                <w:sz w:val="20"/>
                <w:szCs w:val="20"/>
              </w:rPr>
              <w:t>00</w:t>
            </w:r>
          </w:p>
        </w:tc>
      </w:tr>
      <w:tr w:rsidR="00502E23"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Pr="0039004E" w:rsidRDefault="00502E23"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02</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Default="00502E23" w:rsidP="00342B46">
            <w:pPr>
              <w:rPr>
                <w:rFonts w:ascii="Times New Roman" w:hAnsi="Times New Roman" w:cs="Times New Roman"/>
                <w:sz w:val="20"/>
                <w:szCs w:val="20"/>
              </w:rPr>
            </w:pPr>
            <w:r>
              <w:rPr>
                <w:rFonts w:ascii="Times New Roman" w:hAnsi="Times New Roman" w:cs="Times New Roman"/>
                <w:sz w:val="20"/>
                <w:szCs w:val="20"/>
              </w:rPr>
              <w:t>CARTUCHO DE TINTA HP 711 CZ130AB</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Default="002C2296">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Default="002C2296" w:rsidP="00342B46">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sz w:val="20"/>
                <w:szCs w:val="20"/>
              </w:rPr>
            </w:pPr>
            <w:r>
              <w:rPr>
                <w:rFonts w:ascii="Times New Roman" w:hAnsi="Times New Roman" w:cs="Times New Roman"/>
                <w:sz w:val="20"/>
                <w:szCs w:val="20"/>
              </w:rPr>
              <w:t>R$241,99</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color w:val="000000"/>
                <w:sz w:val="20"/>
                <w:szCs w:val="20"/>
              </w:rPr>
            </w:pPr>
            <w:r>
              <w:rPr>
                <w:rFonts w:ascii="Times New Roman" w:hAnsi="Times New Roman" w:cs="Times New Roman"/>
                <w:color w:val="000000"/>
                <w:sz w:val="20"/>
                <w:szCs w:val="20"/>
              </w:rPr>
              <w:t>R$241,99</w:t>
            </w:r>
          </w:p>
        </w:tc>
      </w:tr>
      <w:tr w:rsidR="00502E23"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Pr="0039004E" w:rsidRDefault="00502E23"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03</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Default="00502E23" w:rsidP="00502E23">
            <w:pPr>
              <w:rPr>
                <w:rFonts w:ascii="Times New Roman" w:hAnsi="Times New Roman" w:cs="Times New Roman"/>
                <w:sz w:val="20"/>
                <w:szCs w:val="20"/>
              </w:rPr>
            </w:pPr>
            <w:r>
              <w:rPr>
                <w:rFonts w:ascii="Times New Roman" w:hAnsi="Times New Roman" w:cs="Times New Roman"/>
                <w:sz w:val="20"/>
                <w:szCs w:val="20"/>
              </w:rPr>
              <w:t>CARTUCHO DE TINTA HP 711 CZ13</w:t>
            </w:r>
            <w:r>
              <w:rPr>
                <w:rFonts w:ascii="Times New Roman" w:hAnsi="Times New Roman" w:cs="Times New Roman"/>
                <w:sz w:val="20"/>
                <w:szCs w:val="20"/>
              </w:rPr>
              <w:t>1</w:t>
            </w:r>
            <w:r>
              <w:rPr>
                <w:rFonts w:ascii="Times New Roman" w:hAnsi="Times New Roman" w:cs="Times New Roman"/>
                <w:sz w:val="20"/>
                <w:szCs w:val="20"/>
              </w:rPr>
              <w:t>AB</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Default="002C2296">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Default="002C2296" w:rsidP="00342B46">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sz w:val="20"/>
                <w:szCs w:val="20"/>
              </w:rPr>
            </w:pPr>
            <w:r>
              <w:rPr>
                <w:rFonts w:ascii="Times New Roman" w:hAnsi="Times New Roman" w:cs="Times New Roman"/>
                <w:sz w:val="20"/>
                <w:szCs w:val="20"/>
              </w:rPr>
              <w:t>R$244,32</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color w:val="000000"/>
                <w:sz w:val="20"/>
                <w:szCs w:val="20"/>
              </w:rPr>
            </w:pPr>
            <w:r>
              <w:rPr>
                <w:rFonts w:ascii="Times New Roman" w:hAnsi="Times New Roman" w:cs="Times New Roman"/>
                <w:color w:val="000000"/>
                <w:sz w:val="20"/>
                <w:szCs w:val="20"/>
              </w:rPr>
              <w:t>R$244,32</w:t>
            </w:r>
          </w:p>
        </w:tc>
      </w:tr>
      <w:tr w:rsidR="00502E23"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Pr="0039004E" w:rsidRDefault="00502E23"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04</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Default="00502E23" w:rsidP="00502E23">
            <w:pPr>
              <w:rPr>
                <w:rFonts w:ascii="Times New Roman" w:hAnsi="Times New Roman" w:cs="Times New Roman"/>
                <w:sz w:val="20"/>
                <w:szCs w:val="20"/>
              </w:rPr>
            </w:pPr>
            <w:r>
              <w:rPr>
                <w:rFonts w:ascii="Times New Roman" w:hAnsi="Times New Roman" w:cs="Times New Roman"/>
                <w:sz w:val="20"/>
                <w:szCs w:val="20"/>
              </w:rPr>
              <w:t>CARTUCHO DE TINTA HP 711 CZ13</w:t>
            </w:r>
            <w:r>
              <w:rPr>
                <w:rFonts w:ascii="Times New Roman" w:hAnsi="Times New Roman" w:cs="Times New Roman"/>
                <w:sz w:val="20"/>
                <w:szCs w:val="20"/>
              </w:rPr>
              <w:t>3</w:t>
            </w:r>
            <w:r>
              <w:rPr>
                <w:rFonts w:ascii="Times New Roman" w:hAnsi="Times New Roman" w:cs="Times New Roman"/>
                <w:sz w:val="20"/>
                <w:szCs w:val="20"/>
              </w:rPr>
              <w:t>AB</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Default="002C2296">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Default="002C2296" w:rsidP="00342B46">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sz w:val="20"/>
                <w:szCs w:val="20"/>
              </w:rPr>
            </w:pPr>
            <w:r>
              <w:rPr>
                <w:rFonts w:ascii="Times New Roman" w:hAnsi="Times New Roman" w:cs="Times New Roman"/>
                <w:sz w:val="20"/>
                <w:szCs w:val="20"/>
              </w:rPr>
              <w:t>R$472,99</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color w:val="000000"/>
                <w:sz w:val="20"/>
                <w:szCs w:val="20"/>
              </w:rPr>
            </w:pPr>
            <w:r>
              <w:rPr>
                <w:rFonts w:ascii="Times New Roman" w:hAnsi="Times New Roman" w:cs="Times New Roman"/>
                <w:color w:val="000000"/>
                <w:sz w:val="20"/>
                <w:szCs w:val="20"/>
              </w:rPr>
              <w:t>R$472,99</w:t>
            </w:r>
          </w:p>
        </w:tc>
      </w:tr>
      <w:tr w:rsidR="00502E23"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Pr="0039004E" w:rsidRDefault="00502E23"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05</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Default="00502E23" w:rsidP="00502E23">
            <w:pPr>
              <w:rPr>
                <w:rFonts w:ascii="Times New Roman" w:hAnsi="Times New Roman" w:cs="Times New Roman"/>
                <w:sz w:val="20"/>
                <w:szCs w:val="20"/>
              </w:rPr>
            </w:pPr>
            <w:r>
              <w:rPr>
                <w:rFonts w:ascii="Times New Roman" w:hAnsi="Times New Roman" w:cs="Times New Roman"/>
                <w:sz w:val="20"/>
                <w:szCs w:val="20"/>
              </w:rPr>
              <w:t>CARTUCHO DE TINTA HP 711 CZ13</w:t>
            </w:r>
            <w:r>
              <w:rPr>
                <w:rFonts w:ascii="Times New Roman" w:hAnsi="Times New Roman" w:cs="Times New Roman"/>
                <w:sz w:val="20"/>
                <w:szCs w:val="20"/>
              </w:rPr>
              <w:t>2</w:t>
            </w:r>
            <w:r>
              <w:rPr>
                <w:rFonts w:ascii="Times New Roman" w:hAnsi="Times New Roman" w:cs="Times New Roman"/>
                <w:sz w:val="20"/>
                <w:szCs w:val="20"/>
              </w:rPr>
              <w:t>AB</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Default="002C2296">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Default="002C2296" w:rsidP="00342B46">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sz w:val="20"/>
                <w:szCs w:val="20"/>
              </w:rPr>
            </w:pPr>
            <w:r>
              <w:rPr>
                <w:rFonts w:ascii="Times New Roman" w:hAnsi="Times New Roman" w:cs="Times New Roman"/>
                <w:sz w:val="20"/>
                <w:szCs w:val="20"/>
              </w:rPr>
              <w:t>R$241,99</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color w:val="000000"/>
                <w:sz w:val="20"/>
                <w:szCs w:val="20"/>
              </w:rPr>
            </w:pPr>
            <w:r>
              <w:rPr>
                <w:rFonts w:ascii="Times New Roman" w:hAnsi="Times New Roman" w:cs="Times New Roman"/>
                <w:color w:val="000000"/>
                <w:sz w:val="20"/>
                <w:szCs w:val="20"/>
              </w:rPr>
              <w:t>R$241,99</w:t>
            </w:r>
          </w:p>
        </w:tc>
      </w:tr>
      <w:tr w:rsidR="00502E23"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Pr="0039004E" w:rsidRDefault="00502E23" w:rsidP="005867D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w:t>
            </w:r>
            <w:r w:rsidR="005867D9">
              <w:rPr>
                <w:rFonts w:ascii="Times New Roman" w:hAnsi="Times New Roman" w:cs="Times New Roman"/>
                <w:color w:val="auto"/>
                <w:sz w:val="20"/>
                <w:szCs w:val="20"/>
                <w:lang w:val="pt-BR"/>
              </w:rPr>
              <w:t>6</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Default="00502E23" w:rsidP="00502E23">
            <w:pPr>
              <w:rPr>
                <w:rFonts w:ascii="Times New Roman" w:hAnsi="Times New Roman" w:cs="Times New Roman"/>
                <w:sz w:val="20"/>
                <w:szCs w:val="20"/>
              </w:rPr>
            </w:pPr>
            <w:r>
              <w:rPr>
                <w:rFonts w:ascii="Times New Roman" w:hAnsi="Times New Roman" w:cs="Times New Roman"/>
                <w:sz w:val="20"/>
                <w:szCs w:val="20"/>
              </w:rPr>
              <w:t>TONER 283A HP</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Default="002C2296">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Default="002C2296" w:rsidP="00342B46">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sz w:val="20"/>
                <w:szCs w:val="20"/>
              </w:rPr>
            </w:pPr>
            <w:r>
              <w:rPr>
                <w:rFonts w:ascii="Times New Roman" w:hAnsi="Times New Roman" w:cs="Times New Roman"/>
                <w:sz w:val="20"/>
                <w:szCs w:val="20"/>
              </w:rPr>
              <w:t>R$43,06</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color w:val="000000"/>
                <w:sz w:val="20"/>
                <w:szCs w:val="20"/>
              </w:rPr>
            </w:pPr>
            <w:r>
              <w:rPr>
                <w:rFonts w:ascii="Times New Roman" w:hAnsi="Times New Roman" w:cs="Times New Roman"/>
                <w:color w:val="000000"/>
                <w:sz w:val="20"/>
                <w:szCs w:val="20"/>
              </w:rPr>
              <w:t>R$43,06</w:t>
            </w:r>
          </w:p>
        </w:tc>
      </w:tr>
      <w:tr w:rsidR="00502E23"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Pr="0039004E" w:rsidRDefault="00502E23" w:rsidP="005867D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w:t>
            </w:r>
            <w:r w:rsidR="005867D9">
              <w:rPr>
                <w:rFonts w:ascii="Times New Roman" w:hAnsi="Times New Roman" w:cs="Times New Roman"/>
                <w:color w:val="auto"/>
                <w:sz w:val="20"/>
                <w:szCs w:val="20"/>
                <w:lang w:val="pt-BR"/>
              </w:rPr>
              <w:t>7</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Default="00502E23" w:rsidP="00342B46">
            <w:pPr>
              <w:rPr>
                <w:rFonts w:ascii="Times New Roman" w:hAnsi="Times New Roman" w:cs="Times New Roman"/>
                <w:sz w:val="20"/>
                <w:szCs w:val="20"/>
              </w:rPr>
            </w:pPr>
            <w:r>
              <w:rPr>
                <w:rFonts w:ascii="Times New Roman" w:hAnsi="Times New Roman" w:cs="Times New Roman"/>
                <w:sz w:val="20"/>
                <w:szCs w:val="20"/>
              </w:rPr>
              <w:t>TINTA EPSON T664420 AMARELO</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Default="002C2296">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Default="002C2296" w:rsidP="00342B46">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sz w:val="20"/>
                <w:szCs w:val="20"/>
              </w:rPr>
            </w:pPr>
            <w:r>
              <w:rPr>
                <w:rFonts w:ascii="Times New Roman" w:hAnsi="Times New Roman" w:cs="Times New Roman"/>
                <w:sz w:val="20"/>
                <w:szCs w:val="20"/>
              </w:rPr>
              <w:t>R$57,23</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color w:val="000000"/>
                <w:sz w:val="20"/>
                <w:szCs w:val="20"/>
              </w:rPr>
            </w:pPr>
            <w:r>
              <w:rPr>
                <w:rFonts w:ascii="Times New Roman" w:hAnsi="Times New Roman" w:cs="Times New Roman"/>
                <w:color w:val="000000"/>
                <w:sz w:val="20"/>
                <w:szCs w:val="20"/>
              </w:rPr>
              <w:t>R$57,23</w:t>
            </w:r>
          </w:p>
        </w:tc>
      </w:tr>
      <w:tr w:rsidR="00502E23"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Pr="0039004E" w:rsidRDefault="00502E23" w:rsidP="005867D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w:t>
            </w:r>
            <w:r w:rsidR="005867D9">
              <w:rPr>
                <w:rFonts w:ascii="Times New Roman" w:hAnsi="Times New Roman" w:cs="Times New Roman"/>
                <w:color w:val="auto"/>
                <w:sz w:val="20"/>
                <w:szCs w:val="20"/>
                <w:lang w:val="pt-BR"/>
              </w:rPr>
              <w:t>8</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Default="00502E23" w:rsidP="00342B46">
            <w:pPr>
              <w:rPr>
                <w:rFonts w:ascii="Times New Roman" w:hAnsi="Times New Roman" w:cs="Times New Roman"/>
                <w:sz w:val="20"/>
                <w:szCs w:val="20"/>
              </w:rPr>
            </w:pPr>
            <w:r>
              <w:rPr>
                <w:rFonts w:ascii="Times New Roman" w:hAnsi="Times New Roman" w:cs="Times New Roman"/>
                <w:sz w:val="20"/>
                <w:szCs w:val="20"/>
              </w:rPr>
              <w:t>TINTA EPSON T664420</w:t>
            </w:r>
            <w:r>
              <w:rPr>
                <w:rFonts w:ascii="Times New Roman" w:hAnsi="Times New Roman" w:cs="Times New Roman"/>
                <w:sz w:val="20"/>
                <w:szCs w:val="20"/>
              </w:rPr>
              <w:t xml:space="preserve"> MAGENTA</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Default="002C2296">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Default="002C2296" w:rsidP="00342B46">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sz w:val="20"/>
                <w:szCs w:val="20"/>
              </w:rPr>
            </w:pPr>
            <w:r>
              <w:rPr>
                <w:rFonts w:ascii="Times New Roman" w:hAnsi="Times New Roman" w:cs="Times New Roman"/>
                <w:sz w:val="20"/>
                <w:szCs w:val="20"/>
              </w:rPr>
              <w:t>R$69,06</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color w:val="000000"/>
                <w:sz w:val="20"/>
                <w:szCs w:val="20"/>
              </w:rPr>
            </w:pPr>
            <w:r>
              <w:rPr>
                <w:rFonts w:ascii="Times New Roman" w:hAnsi="Times New Roman" w:cs="Times New Roman"/>
                <w:color w:val="000000"/>
                <w:sz w:val="20"/>
                <w:szCs w:val="20"/>
              </w:rPr>
              <w:t>R$69,06</w:t>
            </w:r>
          </w:p>
        </w:tc>
      </w:tr>
      <w:tr w:rsidR="00502E23"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Default="005867D9"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09</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Default="00502E23" w:rsidP="00342B46">
            <w:pPr>
              <w:rPr>
                <w:rFonts w:ascii="Times New Roman" w:hAnsi="Times New Roman" w:cs="Times New Roman"/>
                <w:sz w:val="20"/>
                <w:szCs w:val="20"/>
              </w:rPr>
            </w:pPr>
            <w:r>
              <w:rPr>
                <w:rFonts w:ascii="Times New Roman" w:hAnsi="Times New Roman" w:cs="Times New Roman"/>
                <w:sz w:val="20"/>
                <w:szCs w:val="20"/>
              </w:rPr>
              <w:t>TINTA EPSON T664420</w:t>
            </w:r>
            <w:r>
              <w:rPr>
                <w:rFonts w:ascii="Times New Roman" w:hAnsi="Times New Roman" w:cs="Times New Roman"/>
                <w:sz w:val="20"/>
                <w:szCs w:val="20"/>
              </w:rPr>
              <w:t xml:space="preserve"> CIANO</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Default="002C2296">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Default="002C2296" w:rsidP="00342B46">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sz w:val="20"/>
                <w:szCs w:val="20"/>
              </w:rPr>
            </w:pPr>
            <w:r>
              <w:rPr>
                <w:rFonts w:ascii="Times New Roman" w:hAnsi="Times New Roman" w:cs="Times New Roman"/>
                <w:sz w:val="20"/>
                <w:szCs w:val="20"/>
              </w:rPr>
              <w:t>R$62,52</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color w:val="000000"/>
                <w:sz w:val="20"/>
                <w:szCs w:val="20"/>
              </w:rPr>
            </w:pPr>
            <w:r>
              <w:rPr>
                <w:rFonts w:ascii="Times New Roman" w:hAnsi="Times New Roman" w:cs="Times New Roman"/>
                <w:color w:val="000000"/>
                <w:sz w:val="20"/>
                <w:szCs w:val="20"/>
              </w:rPr>
              <w:t>R$62,51</w:t>
            </w:r>
          </w:p>
        </w:tc>
      </w:tr>
      <w:tr w:rsidR="00502E23" w:rsidRPr="00502E23"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Default="00502E23" w:rsidP="005867D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w:t>
            </w:r>
            <w:r w:rsidR="005867D9">
              <w:rPr>
                <w:rFonts w:ascii="Times New Roman" w:hAnsi="Times New Roman" w:cs="Times New Roman"/>
                <w:color w:val="auto"/>
                <w:sz w:val="20"/>
                <w:szCs w:val="20"/>
                <w:lang w:val="pt-BR"/>
              </w:rPr>
              <w:t>0</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Pr="00502E23" w:rsidRDefault="00502E23" w:rsidP="00342B46">
            <w:pPr>
              <w:rPr>
                <w:rFonts w:ascii="Times New Roman" w:hAnsi="Times New Roman" w:cs="Times New Roman"/>
                <w:sz w:val="20"/>
                <w:szCs w:val="20"/>
                <w:lang w:val="en-US"/>
              </w:rPr>
            </w:pPr>
            <w:r w:rsidRPr="00502E23">
              <w:rPr>
                <w:rFonts w:ascii="Times New Roman" w:hAnsi="Times New Roman" w:cs="Times New Roman"/>
                <w:sz w:val="20"/>
                <w:szCs w:val="20"/>
                <w:lang w:val="en-US"/>
              </w:rPr>
              <w:t>TONER LEXMARK 808SK 80C8SKO 808S PRETO</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Pr="00502E23" w:rsidRDefault="002C2296">
            <w:pPr>
              <w:jc w:val="center"/>
              <w:rPr>
                <w:rFonts w:ascii="Times New Roman" w:hAnsi="Times New Roman" w:cs="Times New Roman"/>
                <w:bCs/>
                <w:sz w:val="20"/>
                <w:szCs w:val="20"/>
                <w:lang w:val="en-US"/>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Pr="00502E23" w:rsidRDefault="002C2296" w:rsidP="00342B46">
            <w:pPr>
              <w:jc w:val="center"/>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502E23" w:rsidRDefault="005867D9" w:rsidP="00502E23">
            <w:pPr>
              <w:jc w:val="center"/>
              <w:rPr>
                <w:rFonts w:ascii="Times New Roman" w:hAnsi="Times New Roman" w:cs="Times New Roman"/>
                <w:sz w:val="20"/>
                <w:szCs w:val="20"/>
                <w:lang w:val="en-US"/>
              </w:rPr>
            </w:pPr>
            <w:r>
              <w:rPr>
                <w:rFonts w:ascii="Times New Roman" w:hAnsi="Times New Roman" w:cs="Times New Roman"/>
                <w:sz w:val="20"/>
                <w:szCs w:val="20"/>
                <w:lang w:val="en-US"/>
              </w:rPr>
              <w:t>R$321,69</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502E23" w:rsidRDefault="005867D9" w:rsidP="00502E23">
            <w:pPr>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R$321,69</w:t>
            </w:r>
          </w:p>
        </w:tc>
      </w:tr>
      <w:tr w:rsidR="00502E23" w:rsidRPr="00502E23"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Default="00502E23" w:rsidP="005867D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w:t>
            </w:r>
            <w:r w:rsidR="005867D9">
              <w:rPr>
                <w:rFonts w:ascii="Times New Roman" w:hAnsi="Times New Roman" w:cs="Times New Roman"/>
                <w:color w:val="auto"/>
                <w:sz w:val="20"/>
                <w:szCs w:val="20"/>
                <w:lang w:val="pt-BR"/>
              </w:rPr>
              <w:t>1</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Pr="00502E23" w:rsidRDefault="00502E23" w:rsidP="00342B46">
            <w:pPr>
              <w:rPr>
                <w:rFonts w:ascii="Times New Roman" w:hAnsi="Times New Roman" w:cs="Times New Roman"/>
                <w:sz w:val="20"/>
                <w:szCs w:val="20"/>
                <w:lang w:val="en-US"/>
              </w:rPr>
            </w:pPr>
            <w:r w:rsidRPr="00502E23">
              <w:rPr>
                <w:rFonts w:ascii="Times New Roman" w:hAnsi="Times New Roman" w:cs="Times New Roman"/>
                <w:sz w:val="20"/>
                <w:szCs w:val="20"/>
                <w:lang w:val="en-US"/>
              </w:rPr>
              <w:t>TONER LEXMARK 808S</w:t>
            </w:r>
            <w:r w:rsidRPr="00502E23">
              <w:rPr>
                <w:rFonts w:ascii="Times New Roman" w:hAnsi="Times New Roman" w:cs="Times New Roman"/>
                <w:sz w:val="20"/>
                <w:szCs w:val="20"/>
                <w:lang w:val="en-US"/>
              </w:rPr>
              <w:t>Y 80C8SYO 808S AMARELO</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Pr="00502E23" w:rsidRDefault="002C2296">
            <w:pPr>
              <w:jc w:val="center"/>
              <w:rPr>
                <w:rFonts w:ascii="Times New Roman" w:hAnsi="Times New Roman" w:cs="Times New Roman"/>
                <w:bCs/>
                <w:sz w:val="20"/>
                <w:szCs w:val="20"/>
                <w:lang w:val="en-US"/>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Pr="00502E23" w:rsidRDefault="002C2296" w:rsidP="00342B46">
            <w:pPr>
              <w:jc w:val="center"/>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502E23" w:rsidRDefault="005867D9" w:rsidP="00502E23">
            <w:pPr>
              <w:jc w:val="center"/>
              <w:rPr>
                <w:rFonts w:ascii="Times New Roman" w:hAnsi="Times New Roman" w:cs="Times New Roman"/>
                <w:sz w:val="20"/>
                <w:szCs w:val="20"/>
                <w:lang w:val="en-US"/>
              </w:rPr>
            </w:pPr>
            <w:r>
              <w:rPr>
                <w:rFonts w:ascii="Times New Roman" w:hAnsi="Times New Roman" w:cs="Times New Roman"/>
                <w:sz w:val="20"/>
                <w:szCs w:val="20"/>
                <w:lang w:val="en-US"/>
              </w:rPr>
              <w:t>R$326,60</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502E23" w:rsidRDefault="005867D9" w:rsidP="00502E23">
            <w:pPr>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R$326,60</w:t>
            </w:r>
          </w:p>
        </w:tc>
      </w:tr>
      <w:tr w:rsidR="00502E23"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Default="00502E23" w:rsidP="005867D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w:t>
            </w:r>
            <w:r w:rsidR="005867D9">
              <w:rPr>
                <w:rFonts w:ascii="Times New Roman" w:hAnsi="Times New Roman" w:cs="Times New Roman"/>
                <w:color w:val="auto"/>
                <w:sz w:val="20"/>
                <w:szCs w:val="20"/>
                <w:lang w:val="pt-BR"/>
              </w:rPr>
              <w:t>2</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Default="00502E23" w:rsidP="00342B46">
            <w:pPr>
              <w:rPr>
                <w:rFonts w:ascii="Times New Roman" w:hAnsi="Times New Roman" w:cs="Times New Roman"/>
                <w:sz w:val="20"/>
                <w:szCs w:val="20"/>
              </w:rPr>
            </w:pPr>
            <w:r>
              <w:rPr>
                <w:rFonts w:ascii="Times New Roman" w:hAnsi="Times New Roman" w:cs="Times New Roman"/>
                <w:sz w:val="20"/>
                <w:szCs w:val="20"/>
              </w:rPr>
              <w:t>TONER LEXMARK 808S</w:t>
            </w:r>
            <w:r>
              <w:rPr>
                <w:rFonts w:ascii="Times New Roman" w:hAnsi="Times New Roman" w:cs="Times New Roman"/>
                <w:sz w:val="20"/>
                <w:szCs w:val="20"/>
              </w:rPr>
              <w:t xml:space="preserve">MO 808S MAGENTA </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Default="002C2296">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Default="002C2296" w:rsidP="00342B46">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sz w:val="20"/>
                <w:szCs w:val="20"/>
              </w:rPr>
            </w:pPr>
            <w:r>
              <w:rPr>
                <w:rFonts w:ascii="Times New Roman" w:hAnsi="Times New Roman" w:cs="Times New Roman"/>
                <w:sz w:val="20"/>
                <w:szCs w:val="20"/>
              </w:rPr>
              <w:t>R$301,54</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color w:val="000000"/>
                <w:sz w:val="20"/>
                <w:szCs w:val="20"/>
              </w:rPr>
            </w:pPr>
            <w:r>
              <w:rPr>
                <w:rFonts w:ascii="Times New Roman" w:hAnsi="Times New Roman" w:cs="Times New Roman"/>
                <w:color w:val="000000"/>
                <w:sz w:val="20"/>
                <w:szCs w:val="20"/>
              </w:rPr>
              <w:t>R$301,54</w:t>
            </w:r>
          </w:p>
        </w:tc>
      </w:tr>
      <w:tr w:rsidR="00502E23"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Default="00502E23" w:rsidP="005867D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w:t>
            </w:r>
            <w:r w:rsidR="005867D9">
              <w:rPr>
                <w:rFonts w:ascii="Times New Roman" w:hAnsi="Times New Roman" w:cs="Times New Roman"/>
                <w:color w:val="auto"/>
                <w:sz w:val="20"/>
                <w:szCs w:val="20"/>
                <w:lang w:val="pt-BR"/>
              </w:rPr>
              <w:t>3</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Default="00502E23" w:rsidP="00342B46">
            <w:pPr>
              <w:rPr>
                <w:rFonts w:ascii="Times New Roman" w:hAnsi="Times New Roman" w:cs="Times New Roman"/>
                <w:sz w:val="20"/>
                <w:szCs w:val="20"/>
              </w:rPr>
            </w:pPr>
            <w:r>
              <w:rPr>
                <w:rFonts w:ascii="Times New Roman" w:hAnsi="Times New Roman" w:cs="Times New Roman"/>
                <w:sz w:val="20"/>
                <w:szCs w:val="20"/>
              </w:rPr>
              <w:t>SSD 240GB A400 KINGSTON</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Default="002C2296">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Default="002C2296" w:rsidP="00342B46">
            <w:pPr>
              <w:jc w:val="center"/>
              <w:rPr>
                <w:rFonts w:ascii="Times New Roman" w:hAnsi="Times New Roman" w:cs="Times New Roman"/>
                <w:sz w:val="20"/>
                <w:szCs w:val="20"/>
              </w:rPr>
            </w:pPr>
            <w:r>
              <w:rPr>
                <w:rFonts w:ascii="Times New Roman" w:hAnsi="Times New Roman" w:cs="Times New Roman"/>
                <w:sz w:val="20"/>
                <w:szCs w:val="20"/>
              </w:rPr>
              <w:t>30</w:t>
            </w:r>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sz w:val="20"/>
                <w:szCs w:val="20"/>
              </w:rPr>
            </w:pPr>
            <w:r>
              <w:rPr>
                <w:rFonts w:ascii="Times New Roman" w:hAnsi="Times New Roman" w:cs="Times New Roman"/>
                <w:sz w:val="20"/>
                <w:szCs w:val="20"/>
              </w:rPr>
              <w:t>R$123,07</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color w:val="000000"/>
                <w:sz w:val="20"/>
                <w:szCs w:val="20"/>
              </w:rPr>
            </w:pPr>
            <w:r>
              <w:rPr>
                <w:rFonts w:ascii="Times New Roman" w:hAnsi="Times New Roman" w:cs="Times New Roman"/>
                <w:color w:val="000000"/>
                <w:sz w:val="20"/>
                <w:szCs w:val="20"/>
              </w:rPr>
              <w:t>R$3692,10</w:t>
            </w:r>
          </w:p>
        </w:tc>
      </w:tr>
      <w:tr w:rsidR="00502E23"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2E23" w:rsidRDefault="00502E23" w:rsidP="005867D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w:t>
            </w:r>
            <w:r w:rsidR="005867D9">
              <w:rPr>
                <w:rFonts w:ascii="Times New Roman" w:hAnsi="Times New Roman" w:cs="Times New Roman"/>
                <w:color w:val="auto"/>
                <w:sz w:val="20"/>
                <w:szCs w:val="20"/>
                <w:lang w:val="pt-BR"/>
              </w:rPr>
              <w:t>4</w:t>
            </w:r>
          </w:p>
        </w:tc>
        <w:tc>
          <w:tcPr>
            <w:tcW w:w="3911" w:type="dxa"/>
            <w:tcBorders>
              <w:top w:val="single" w:sz="4" w:space="0" w:color="auto"/>
              <w:left w:val="nil"/>
              <w:bottom w:val="single" w:sz="4" w:space="0" w:color="auto"/>
              <w:right w:val="single" w:sz="4" w:space="0" w:color="auto"/>
            </w:tcBorders>
            <w:shd w:val="clear" w:color="auto" w:fill="auto"/>
            <w:vAlign w:val="center"/>
          </w:tcPr>
          <w:p w:rsidR="00502E23" w:rsidRDefault="00502E23" w:rsidP="00342B46">
            <w:pPr>
              <w:rPr>
                <w:rFonts w:ascii="Times New Roman" w:hAnsi="Times New Roman" w:cs="Times New Roman"/>
                <w:sz w:val="20"/>
                <w:szCs w:val="20"/>
              </w:rPr>
            </w:pPr>
            <w:r>
              <w:rPr>
                <w:rFonts w:ascii="Times New Roman" w:hAnsi="Times New Roman" w:cs="Times New Roman"/>
                <w:sz w:val="20"/>
                <w:szCs w:val="20"/>
              </w:rPr>
              <w:t>FONTE PARA NOTEBOOK LENOVO IDEAPAD 320</w:t>
            </w:r>
          </w:p>
        </w:tc>
        <w:tc>
          <w:tcPr>
            <w:tcW w:w="1074" w:type="dxa"/>
            <w:tcBorders>
              <w:top w:val="single" w:sz="4" w:space="0" w:color="auto"/>
              <w:left w:val="nil"/>
              <w:bottom w:val="single" w:sz="4" w:space="0" w:color="auto"/>
              <w:right w:val="single" w:sz="4" w:space="0" w:color="auto"/>
            </w:tcBorders>
            <w:shd w:val="clear" w:color="auto" w:fill="auto"/>
            <w:vAlign w:val="center"/>
          </w:tcPr>
          <w:p w:rsidR="00502E23" w:rsidRDefault="002C2296">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502E23" w:rsidRDefault="002C2296" w:rsidP="00342B46">
            <w:pPr>
              <w:jc w:val="center"/>
              <w:rPr>
                <w:rFonts w:ascii="Times New Roman" w:hAnsi="Times New Roman" w:cs="Times New Roman"/>
                <w:sz w:val="20"/>
                <w:szCs w:val="20"/>
              </w:rPr>
            </w:pPr>
            <w:r>
              <w:rPr>
                <w:rFonts w:ascii="Times New Roman" w:hAnsi="Times New Roman" w:cs="Times New Roman"/>
                <w:sz w:val="20"/>
                <w:szCs w:val="20"/>
              </w:rPr>
              <w:t>50</w:t>
            </w:r>
          </w:p>
        </w:tc>
        <w:tc>
          <w:tcPr>
            <w:tcW w:w="1463"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sz w:val="20"/>
                <w:szCs w:val="20"/>
              </w:rPr>
            </w:pPr>
            <w:r>
              <w:rPr>
                <w:rFonts w:ascii="Times New Roman" w:hAnsi="Times New Roman" w:cs="Times New Roman"/>
                <w:sz w:val="20"/>
                <w:szCs w:val="20"/>
              </w:rPr>
              <w:t>R$118,58</w:t>
            </w:r>
          </w:p>
        </w:tc>
        <w:tc>
          <w:tcPr>
            <w:tcW w:w="1342" w:type="dxa"/>
            <w:tcBorders>
              <w:top w:val="single" w:sz="4" w:space="0" w:color="auto"/>
              <w:left w:val="nil"/>
              <w:bottom w:val="single" w:sz="4" w:space="0" w:color="auto"/>
              <w:right w:val="single" w:sz="4" w:space="0" w:color="auto"/>
            </w:tcBorders>
            <w:shd w:val="clear" w:color="auto" w:fill="auto"/>
            <w:vAlign w:val="center"/>
          </w:tcPr>
          <w:p w:rsidR="00502E23" w:rsidRPr="00F30565" w:rsidRDefault="005867D9" w:rsidP="00502E23">
            <w:pPr>
              <w:jc w:val="center"/>
              <w:rPr>
                <w:rFonts w:ascii="Times New Roman" w:hAnsi="Times New Roman" w:cs="Times New Roman"/>
                <w:color w:val="000000"/>
                <w:sz w:val="20"/>
                <w:szCs w:val="20"/>
              </w:rPr>
            </w:pPr>
            <w:r>
              <w:rPr>
                <w:rFonts w:ascii="Times New Roman" w:hAnsi="Times New Roman" w:cs="Times New Roman"/>
                <w:color w:val="000000"/>
                <w:sz w:val="20"/>
                <w:szCs w:val="20"/>
              </w:rPr>
              <w:t>R$1778,70</w:t>
            </w:r>
          </w:p>
        </w:tc>
      </w:tr>
      <w:tr w:rsidR="00F30BA8" w:rsidRPr="00B55304" w:rsidTr="005F442A">
        <w:trPr>
          <w:trHeight w:val="238"/>
        </w:trPr>
        <w:tc>
          <w:tcPr>
            <w:tcW w:w="815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F30BA8" w:rsidRPr="00BD0401" w:rsidRDefault="00F30BA8" w:rsidP="00FA51A4">
            <w:pPr>
              <w:spacing w:before="60" w:after="60"/>
              <w:rPr>
                <w:rFonts w:ascii="Times New Roman" w:hAnsi="Times New Roman" w:cs="Times New Roman"/>
                <w:b/>
                <w:bCs/>
                <w:color w:val="000000"/>
                <w:sz w:val="20"/>
                <w:szCs w:val="20"/>
              </w:rPr>
            </w:pPr>
            <w:r w:rsidRPr="00BD0401">
              <w:rPr>
                <w:rFonts w:ascii="Times New Roman" w:hAnsi="Times New Roman" w:cs="Times New Roman"/>
                <w:b/>
                <w:bCs/>
                <w:color w:val="000000"/>
                <w:sz w:val="20"/>
                <w:szCs w:val="20"/>
              </w:rPr>
              <w:t>TOTAL ESTIMADO</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BA8" w:rsidRPr="00BD0401" w:rsidRDefault="00F30565" w:rsidP="005867D9">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 xml:space="preserve">R$ </w:t>
            </w:r>
            <w:r w:rsidR="005867D9">
              <w:rPr>
                <w:rFonts w:ascii="Times New Roman" w:hAnsi="Times New Roman" w:cs="Times New Roman"/>
                <w:b/>
                <w:bCs/>
                <w:sz w:val="20"/>
                <w:szCs w:val="20"/>
              </w:rPr>
              <w:t>7</w:t>
            </w:r>
            <w:r w:rsidR="00873F63">
              <w:rPr>
                <w:rFonts w:ascii="Times New Roman" w:hAnsi="Times New Roman" w:cs="Times New Roman"/>
                <w:b/>
                <w:bCs/>
                <w:sz w:val="20"/>
                <w:szCs w:val="20"/>
              </w:rPr>
              <w:t>.</w:t>
            </w:r>
            <w:r w:rsidR="005867D9">
              <w:rPr>
                <w:rFonts w:ascii="Times New Roman" w:hAnsi="Times New Roman" w:cs="Times New Roman"/>
                <w:b/>
                <w:bCs/>
                <w:sz w:val="20"/>
                <w:szCs w:val="20"/>
              </w:rPr>
              <w:t>988</w:t>
            </w:r>
            <w:r>
              <w:rPr>
                <w:rFonts w:ascii="Times New Roman" w:hAnsi="Times New Roman" w:cs="Times New Roman"/>
                <w:b/>
                <w:bCs/>
                <w:sz w:val="20"/>
                <w:szCs w:val="20"/>
              </w:rPr>
              <w:t>,</w:t>
            </w:r>
            <w:r w:rsidR="005867D9">
              <w:rPr>
                <w:rFonts w:ascii="Times New Roman" w:hAnsi="Times New Roman" w:cs="Times New Roman"/>
                <w:b/>
                <w:bCs/>
                <w:sz w:val="20"/>
                <w:szCs w:val="20"/>
              </w:rPr>
              <w:t>79</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w:t>
      </w:r>
      <w:r w:rsidR="00502E23">
        <w:rPr>
          <w:rFonts w:ascii="Times New Roman" w:hAnsi="Times New Roman" w:cs="Times New Roman"/>
        </w:rPr>
        <w:t>aquisi</w:t>
      </w:r>
      <w:r w:rsidRPr="00D13F29">
        <w:rPr>
          <w:rFonts w:ascii="Times New Roman" w:hAnsi="Times New Roman" w:cs="Times New Roman"/>
        </w:rPr>
        <w:t xml:space="preserve">ção </w:t>
      </w:r>
      <w:r w:rsidR="002A6B92">
        <w:rPr>
          <w:rFonts w:ascii="Times New Roman" w:hAnsi="Times New Roman" w:cs="Times New Roman"/>
        </w:rPr>
        <w:t xml:space="preserve">está presente nos autos do processo de Dispensa de Licitação nº </w:t>
      </w:r>
      <w:r w:rsidR="001B5419">
        <w:rPr>
          <w:rFonts w:ascii="Times New Roman" w:hAnsi="Times New Roman" w:cs="Times New Roman"/>
        </w:rPr>
        <w:t>3</w:t>
      </w:r>
      <w:r w:rsidR="00B00415">
        <w:rPr>
          <w:rFonts w:ascii="Times New Roman" w:hAnsi="Times New Roman" w:cs="Times New Roman"/>
        </w:rPr>
        <w:t>2</w:t>
      </w:r>
      <w:r w:rsidR="00452700">
        <w:rPr>
          <w:rFonts w:ascii="Times New Roman" w:hAnsi="Times New Roman" w:cs="Times New Roman"/>
        </w:rPr>
        <w:t>/202</w:t>
      </w:r>
      <w:r w:rsidR="00873F63">
        <w:rPr>
          <w:rFonts w:ascii="Times New Roman" w:hAnsi="Times New Roman" w:cs="Times New Roman"/>
        </w:rPr>
        <w:t>3</w:t>
      </w:r>
      <w:r w:rsidR="002A6B92">
        <w:rPr>
          <w:rFonts w:ascii="Times New Roman" w:hAnsi="Times New Roman" w:cs="Times New Roman"/>
        </w:rPr>
        <w:t xml:space="preserve">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 xml:space="preserve">icitação original; sejam mantidas as demais cláusulas e condições do contrato; </w:t>
      </w:r>
      <w:r w:rsidR="00497D25" w:rsidRPr="004E66F0">
        <w:rPr>
          <w:rFonts w:ascii="Times New Roman" w:hAnsi="Times New Roman" w:cs="Times New Roman"/>
          <w:lang w:eastAsia="en-US"/>
        </w:rPr>
        <w:lastRenderedPageBreak/>
        <w:t>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w:t>
      </w:r>
      <w:r w:rsidR="00497D25" w:rsidRPr="004E66F0">
        <w:rPr>
          <w:rFonts w:ascii="Times New Roman" w:hAnsi="Times New Roman" w:cs="Times New Roman"/>
          <w:lang w:eastAsia="en-US"/>
        </w:rPr>
        <w:lastRenderedPageBreak/>
        <w:t xml:space="preserve">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contratação é de R$ </w:t>
      </w:r>
      <w:r w:rsidR="005867D9" w:rsidRPr="005867D9">
        <w:rPr>
          <w:rFonts w:ascii="Times New Roman" w:hAnsi="Times New Roman" w:cs="Times New Roman"/>
          <w:b w:val="0"/>
          <w:bCs/>
          <w:sz w:val="24"/>
          <w:szCs w:val="24"/>
        </w:rPr>
        <w:t>7</w:t>
      </w:r>
      <w:r w:rsidR="005867D9" w:rsidRPr="005867D9">
        <w:rPr>
          <w:rFonts w:ascii="Times New Roman" w:hAnsi="Times New Roman" w:cs="Times New Roman"/>
          <w:bCs/>
          <w:sz w:val="24"/>
          <w:szCs w:val="24"/>
        </w:rPr>
        <w:t>.</w:t>
      </w:r>
      <w:r w:rsidR="005867D9" w:rsidRPr="005867D9">
        <w:rPr>
          <w:rFonts w:ascii="Times New Roman" w:hAnsi="Times New Roman" w:cs="Times New Roman"/>
          <w:b w:val="0"/>
          <w:bCs/>
          <w:sz w:val="24"/>
          <w:szCs w:val="24"/>
        </w:rPr>
        <w:t>988</w:t>
      </w:r>
      <w:r w:rsidR="005867D9" w:rsidRPr="005867D9">
        <w:rPr>
          <w:rFonts w:ascii="Times New Roman" w:hAnsi="Times New Roman" w:cs="Times New Roman"/>
          <w:bCs/>
          <w:sz w:val="24"/>
          <w:szCs w:val="24"/>
        </w:rPr>
        <w:t>,</w:t>
      </w:r>
      <w:r w:rsidR="005867D9" w:rsidRPr="005867D9">
        <w:rPr>
          <w:rFonts w:ascii="Times New Roman" w:hAnsi="Times New Roman" w:cs="Times New Roman"/>
          <w:b w:val="0"/>
          <w:bCs/>
          <w:sz w:val="24"/>
          <w:szCs w:val="24"/>
        </w:rPr>
        <w:t>79</w:t>
      </w:r>
      <w:r w:rsidR="00342B46">
        <w:rPr>
          <w:rFonts w:ascii="Times New Roman" w:hAnsi="Times New Roman" w:cs="Times New Roman"/>
          <w:b w:val="0"/>
          <w:color w:val="auto"/>
          <w:sz w:val="24"/>
          <w:szCs w:val="24"/>
        </w:rPr>
        <w:t>.</w:t>
      </w:r>
      <w:bookmarkStart w:id="0" w:name="_GoBack"/>
      <w:bookmarkEnd w:id="0"/>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w:t>
      </w:r>
      <w:r w:rsidR="00342B46">
        <w:rPr>
          <w:rFonts w:ascii="Times New Roman" w:hAnsi="Times New Roman" w:cs="Times New Roman"/>
          <w:iCs/>
        </w:rPr>
        <w:t>3</w:t>
      </w:r>
      <w:r>
        <w:rPr>
          <w:rFonts w:ascii="Times New Roman" w:hAnsi="Times New Roman" w:cs="Times New Roman"/>
          <w:iCs/>
        </w:rPr>
        <w:t>. A indicação dos recursos da presente contratação está descrita a seguir:</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UG: </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FONTE: </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PI: </w:t>
      </w:r>
    </w:p>
    <w:p w:rsidR="000A4A11" w:rsidRDefault="00C40184"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ND: </w:t>
      </w:r>
    </w:p>
    <w:p w:rsidR="00497D25" w:rsidRDefault="000A4A11" w:rsidP="000A4A11">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iCs/>
        </w:rPr>
        <w:lastRenderedPageBreak/>
        <w:t xml:space="preserve">UGR: </w:t>
      </w:r>
    </w:p>
    <w:p w:rsidR="0061703A" w:rsidRPr="000F1A4A"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C40184">
        <w:rPr>
          <w:rFonts w:ascii="Times New Roman" w:hAnsi="Times New Roman" w:cs="Times New Roman"/>
        </w:rPr>
        <w:t>Serviços</w:t>
      </w:r>
      <w:r>
        <w:rPr>
          <w:rFonts w:ascii="Times New Roman" w:hAnsi="Times New Roman" w:cs="Times New Roman"/>
        </w:rPr>
        <w:t xml:space="preserve"> constante deste termo de Referência. Os </w:t>
      </w:r>
      <w:r w:rsidR="00C40184">
        <w:rPr>
          <w:rFonts w:ascii="Times New Roman" w:hAnsi="Times New Roman" w:cs="Times New Roman"/>
        </w:rPr>
        <w:t>Serviços</w:t>
      </w:r>
      <w:r>
        <w:rPr>
          <w:rFonts w:ascii="Times New Roman" w:hAnsi="Times New Roman" w:cs="Times New Roman"/>
        </w:rPr>
        <w:t xml:space="preserve"> que exijam, a critério desta Organização Militar, análise mais minuciosa, serão avaliados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C40184">
        <w:rPr>
          <w:rFonts w:ascii="Times New Roman" w:hAnsi="Times New Roman" w:cs="Times New Roman"/>
        </w:rPr>
        <w:t>serviços</w:t>
      </w:r>
      <w:r w:rsidRPr="005A136B">
        <w:rPr>
          <w:rFonts w:ascii="Times New Roman" w:hAnsi="Times New Roman" w:cs="Times New Roman"/>
        </w:rPr>
        <w:t xml:space="preserve"> constante deste termo de Referência. Os itens de cada proposta que não atenderem às especificações contidas na Relação de </w:t>
      </w:r>
      <w:r w:rsidR="00C40184">
        <w:rPr>
          <w:rFonts w:ascii="Times New Roman" w:hAnsi="Times New Roman" w:cs="Times New Roman"/>
        </w:rPr>
        <w:t>serviços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C40184">
        <w:rPr>
          <w:rFonts w:ascii="Times New Roman" w:hAnsi="Times New Roman" w:cs="Times New Roman"/>
        </w:rPr>
        <w:t>Serviços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502E23">
        <w:rPr>
          <w:rFonts w:ascii="Times New Roman" w:hAnsi="Times New Roman" w:cs="Times New Roman"/>
        </w:rPr>
        <w:t>32</w:t>
      </w:r>
      <w:r w:rsidR="00452700">
        <w:rPr>
          <w:rFonts w:ascii="Times New Roman" w:hAnsi="Times New Roman" w:cs="Times New Roman"/>
        </w:rPr>
        <w:t>/202</w:t>
      </w:r>
      <w:r w:rsidR="00873F63">
        <w:rPr>
          <w:rFonts w:ascii="Times New Roman" w:hAnsi="Times New Roman" w:cs="Times New Roman"/>
        </w:rPr>
        <w:t>3</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C40184">
        <w:rPr>
          <w:rFonts w:ascii="Times New Roman" w:hAnsi="Times New Roman" w:cs="Times New Roman"/>
        </w:rPr>
        <w:t>IDADE” da Relação de Serviço</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Dispensa de Licitação</w:t>
      </w:r>
      <w:r w:rsidR="00873F63">
        <w:rPr>
          <w:rFonts w:ascii="Times New Roman" w:hAnsi="Times New Roman" w:cs="Times New Roman"/>
        </w:rPr>
        <w:t xml:space="preserve"> </w:t>
      </w:r>
      <w:r w:rsidR="001B5419">
        <w:rPr>
          <w:rFonts w:ascii="Times New Roman" w:hAnsi="Times New Roman" w:cs="Times New Roman"/>
        </w:rPr>
        <w:t>3</w:t>
      </w:r>
      <w:r w:rsidR="00502E23">
        <w:rPr>
          <w:rFonts w:ascii="Times New Roman" w:hAnsi="Times New Roman" w:cs="Times New Roman"/>
        </w:rPr>
        <w:t>2</w:t>
      </w:r>
      <w:r w:rsidR="00452700">
        <w:rPr>
          <w:rFonts w:ascii="Times New Roman" w:hAnsi="Times New Roman" w:cs="Times New Roman"/>
        </w:rPr>
        <w:t>/202</w:t>
      </w:r>
      <w:r w:rsidR="00873F63">
        <w:rPr>
          <w:rFonts w:ascii="Times New Roman" w:hAnsi="Times New Roman" w:cs="Times New Roman"/>
        </w:rPr>
        <w:t>3</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lastRenderedPageBreak/>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5F442A">
        <w:rPr>
          <w:rFonts w:ascii="Times New Roman" w:hAnsi="Times New Roman" w:cs="Times New Roman"/>
          <w:bCs/>
        </w:rPr>
        <w:t>SERVIÇO</w:t>
      </w:r>
      <w:r w:rsidR="00497D25" w:rsidRPr="0023616B">
        <w:rPr>
          <w:rFonts w:ascii="Times New Roman" w:hAnsi="Times New Roman" w:cs="Times New Roman"/>
          <w:bCs/>
        </w:rPr>
        <w:t xml:space="preserve">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1B5419">
        <w:rPr>
          <w:rFonts w:ascii="Times New Roman" w:hAnsi="Times New Roman" w:cs="Times New Roman"/>
          <w:bCs/>
        </w:rPr>
        <w:t>3</w:t>
      </w:r>
      <w:r w:rsidR="00502E23">
        <w:rPr>
          <w:rFonts w:ascii="Times New Roman" w:hAnsi="Times New Roman" w:cs="Times New Roman"/>
          <w:bCs/>
        </w:rPr>
        <w:t>2</w:t>
      </w:r>
      <w:r w:rsidR="00452700">
        <w:rPr>
          <w:rFonts w:ascii="Times New Roman" w:hAnsi="Times New Roman" w:cs="Times New Roman"/>
          <w:bCs/>
        </w:rPr>
        <w:t>/202</w:t>
      </w:r>
      <w:r w:rsidR="00873F63">
        <w:rPr>
          <w:rFonts w:ascii="Times New Roman" w:hAnsi="Times New Roman" w:cs="Times New Roman"/>
          <w:bCs/>
        </w:rPr>
        <w:t>3</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5F442A">
        <w:rPr>
          <w:rFonts w:ascii="Times New Roman" w:hAnsi="Times New Roman" w:cs="Times New Roman"/>
        </w:rPr>
        <w:t>serviço</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serviço</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xml:space="preserve">. O prazo de entrega do </w:t>
      </w:r>
      <w:r w:rsidR="005F442A">
        <w:rPr>
          <w:rFonts w:ascii="Times New Roman" w:hAnsi="Times New Roman" w:cs="Times New Roman"/>
        </w:rPr>
        <w:t>serviço</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5F442A">
        <w:rPr>
          <w:rFonts w:ascii="Times New Roman" w:hAnsi="Times New Roman" w:cs="Times New Roman"/>
        </w:rPr>
        <w:t>serviço</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 fornecidos, bem como </w:t>
      </w:r>
      <w:r w:rsidR="00497D25">
        <w:rPr>
          <w:rFonts w:ascii="Times New Roman" w:hAnsi="Times New Roman" w:cs="Times New Roman"/>
        </w:rPr>
        <w:lastRenderedPageBreak/>
        <w:t xml:space="preserve">por informações insuficientes ou inadequadas sobre sua utilização, podendo eximir-se de responsabilidade quando provar que, tendo fornecido o </w:t>
      </w:r>
      <w:r w:rsidR="005F442A">
        <w:rPr>
          <w:rFonts w:ascii="Times New Roman" w:hAnsi="Times New Roman" w:cs="Times New Roman"/>
        </w:rPr>
        <w:t>serviço</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5F442A">
        <w:rPr>
          <w:rFonts w:ascii="Times New Roman" w:hAnsi="Times New Roman" w:cs="Times New Roman"/>
        </w:rPr>
        <w:t>serviço</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 </w:t>
      </w:r>
      <w:r w:rsidR="005F442A">
        <w:rPr>
          <w:rFonts w:ascii="Times New Roman" w:hAnsi="Times New Roman" w:cs="Times New Roman"/>
        </w:rPr>
        <w:t>serviço</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lastRenderedPageBreak/>
        <w:t>comportar</w:t>
      </w:r>
      <w:proofErr w:type="gramEnd"/>
      <w:r w:rsidRPr="00ED4F02">
        <w:rPr>
          <w:rFonts w:ascii="Times New Roman" w:hAnsi="Times New Roman" w:cs="Times New Roman"/>
        </w:rPr>
        <w:t>-se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serviço contratado;</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lastRenderedPageBreak/>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 xml:space="preserve">(RFB) e pela Procuradoria-Geral da Fazenda Nacional (PGFN), referente a todos os créditos tributários </w:t>
      </w:r>
      <w:r w:rsidR="00AD33AC" w:rsidRPr="00C0543A">
        <w:rPr>
          <w:rFonts w:ascii="Times New Roman" w:hAnsi="Times New Roman" w:cs="Times New Roman"/>
        </w:rPr>
        <w:lastRenderedPageBreak/>
        <w:t>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DC340A" w:rsidRDefault="00DC340A"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lastRenderedPageBreak/>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382225">
        <w:rPr>
          <w:rFonts w:ascii="Times New Roman" w:hAnsi="Times New Roman" w:cs="Times New Roman"/>
          <w:bCs/>
        </w:rPr>
        <w:t>25</w:t>
      </w:r>
      <w:r w:rsidR="00452700">
        <w:rPr>
          <w:rFonts w:ascii="Times New Roman" w:hAnsi="Times New Roman" w:cs="Times New Roman"/>
          <w:bCs/>
        </w:rPr>
        <w:t>/202</w:t>
      </w:r>
      <w:r w:rsidR="00873F63">
        <w:rPr>
          <w:rFonts w:ascii="Times New Roman" w:hAnsi="Times New Roman" w:cs="Times New Roman"/>
          <w:bCs/>
        </w:rPr>
        <w:t>3</w:t>
      </w:r>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D46E52" w:rsidRDefault="00876DE4" w:rsidP="00255C13">
      <w:pPr>
        <w:widowControl w:val="0"/>
        <w:tabs>
          <w:tab w:val="left" w:pos="5835"/>
        </w:tabs>
        <w:autoSpaceDE w:val="0"/>
        <w:spacing w:after="160" w:line="276" w:lineRule="auto"/>
        <w:ind w:left="-284" w:right="-568"/>
        <w:jc w:val="both"/>
        <w:rPr>
          <w:rFonts w:ascii="Times New Roman" w:hAnsi="Times New Roman" w:cs="Times New Roman"/>
          <w:u w:val="single"/>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w:t>
      </w:r>
      <w:r w:rsidR="00497D25">
        <w:rPr>
          <w:rFonts w:ascii="Times New Roman" w:hAnsi="Times New Roman" w:cs="Times New Roman"/>
        </w:rPr>
        <w:lastRenderedPageBreak/>
        <w:t xml:space="preserve">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E13F89">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todo o processo de compra.</w:t>
      </w:r>
    </w:p>
    <w:p w:rsidR="00255C13" w:rsidRDefault="00255C13" w:rsidP="00A66F26">
      <w:pPr>
        <w:spacing w:line="276" w:lineRule="auto"/>
        <w:ind w:left="-284" w:right="-568"/>
        <w:jc w:val="center"/>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502E23">
        <w:rPr>
          <w:rFonts w:ascii="Times New Roman" w:hAnsi="Times New Roman" w:cs="Times New Roman"/>
        </w:rPr>
        <w:t>20</w:t>
      </w:r>
      <w:r w:rsidR="00D35AF7">
        <w:rPr>
          <w:rFonts w:ascii="Times New Roman" w:hAnsi="Times New Roman" w:cs="Times New Roman"/>
        </w:rPr>
        <w:t xml:space="preserve"> de </w:t>
      </w:r>
      <w:r w:rsidR="00382225">
        <w:rPr>
          <w:rFonts w:ascii="Times New Roman" w:hAnsi="Times New Roman" w:cs="Times New Roman"/>
        </w:rPr>
        <w:t>Junh</w:t>
      </w:r>
      <w:r w:rsidR="007A33CA">
        <w:rPr>
          <w:rFonts w:ascii="Times New Roman" w:hAnsi="Times New Roman" w:cs="Times New Roman"/>
        </w:rPr>
        <w:t>o</w:t>
      </w:r>
      <w:r w:rsidR="00D35AF7">
        <w:rPr>
          <w:rFonts w:ascii="Times New Roman" w:hAnsi="Times New Roman" w:cs="Times New Roman"/>
        </w:rPr>
        <w:t xml:space="preserve"> de 202</w:t>
      </w:r>
      <w:r w:rsidR="00342B46">
        <w:rPr>
          <w:rFonts w:ascii="Times New Roman" w:hAnsi="Times New Roman" w:cs="Times New Roman"/>
        </w:rPr>
        <w:t>3</w:t>
      </w:r>
      <w:r w:rsidR="00D35AF7">
        <w:rPr>
          <w:rFonts w:ascii="Times New Roman" w:hAnsi="Times New Roman" w:cs="Times New Roman"/>
        </w:rPr>
        <w:t>.</w:t>
      </w: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p w:rsidR="00CD0F57" w:rsidRDefault="00CD0F57">
      <w:pPr>
        <w:suppressAutoHyphens w:val="0"/>
        <w:spacing w:after="200" w:line="276" w:lineRule="auto"/>
        <w:rPr>
          <w:rStyle w:val="tiporegular2"/>
          <w:rFonts w:ascii="Times New Roman" w:hAnsi="Times New Roman"/>
          <w:b/>
        </w:rPr>
      </w:pPr>
    </w:p>
    <w:sectPr w:rsidR="00CD0F5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AE0" w:rsidRDefault="006C7AE0" w:rsidP="00A34AAB">
      <w:r>
        <w:separator/>
      </w:r>
    </w:p>
  </w:endnote>
  <w:endnote w:type="continuationSeparator" w:id="0">
    <w:p w:rsidR="006C7AE0" w:rsidRDefault="006C7AE0"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enlo"/>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5867D9">
      <w:rPr>
        <w:rFonts w:ascii="Times New Roman" w:hAnsi="Times New Roman"/>
        <w:noProof/>
      </w:rPr>
      <w:t>1</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AE0" w:rsidRDefault="006C7AE0" w:rsidP="00A34AAB">
      <w:r>
        <w:separator/>
      </w:r>
    </w:p>
  </w:footnote>
  <w:footnote w:type="continuationSeparator" w:id="0">
    <w:p w:rsidR="006C7AE0" w:rsidRDefault="006C7AE0"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32E7"/>
    <w:rsid w:val="00024E21"/>
    <w:rsid w:val="00033E1A"/>
    <w:rsid w:val="00036309"/>
    <w:rsid w:val="00041E87"/>
    <w:rsid w:val="00045E16"/>
    <w:rsid w:val="00054D79"/>
    <w:rsid w:val="0005680C"/>
    <w:rsid w:val="0005747C"/>
    <w:rsid w:val="00060402"/>
    <w:rsid w:val="00065F2E"/>
    <w:rsid w:val="000921BD"/>
    <w:rsid w:val="000A4A11"/>
    <w:rsid w:val="000A67D0"/>
    <w:rsid w:val="000C6CCB"/>
    <w:rsid w:val="000D7A84"/>
    <w:rsid w:val="000E4721"/>
    <w:rsid w:val="000F08FD"/>
    <w:rsid w:val="000F1A4A"/>
    <w:rsid w:val="0011102F"/>
    <w:rsid w:val="00131570"/>
    <w:rsid w:val="0013261F"/>
    <w:rsid w:val="00183574"/>
    <w:rsid w:val="00192CA0"/>
    <w:rsid w:val="001A13C2"/>
    <w:rsid w:val="001A6449"/>
    <w:rsid w:val="001B5419"/>
    <w:rsid w:val="001B791A"/>
    <w:rsid w:val="001D3BA6"/>
    <w:rsid w:val="00216DE5"/>
    <w:rsid w:val="00230F87"/>
    <w:rsid w:val="002426CB"/>
    <w:rsid w:val="00253E7B"/>
    <w:rsid w:val="00255C13"/>
    <w:rsid w:val="002671C3"/>
    <w:rsid w:val="002758AD"/>
    <w:rsid w:val="002921B8"/>
    <w:rsid w:val="002A6B92"/>
    <w:rsid w:val="002A7363"/>
    <w:rsid w:val="002C2296"/>
    <w:rsid w:val="002C284B"/>
    <w:rsid w:val="002D6E3A"/>
    <w:rsid w:val="002D7933"/>
    <w:rsid w:val="002D7DB8"/>
    <w:rsid w:val="002E5937"/>
    <w:rsid w:val="002E7593"/>
    <w:rsid w:val="002F3C89"/>
    <w:rsid w:val="003036E5"/>
    <w:rsid w:val="00305C21"/>
    <w:rsid w:val="00320B50"/>
    <w:rsid w:val="003416E9"/>
    <w:rsid w:val="00342B46"/>
    <w:rsid w:val="003618C0"/>
    <w:rsid w:val="00364942"/>
    <w:rsid w:val="00377350"/>
    <w:rsid w:val="00382225"/>
    <w:rsid w:val="0039004E"/>
    <w:rsid w:val="00391556"/>
    <w:rsid w:val="003944B9"/>
    <w:rsid w:val="003A4717"/>
    <w:rsid w:val="003B1257"/>
    <w:rsid w:val="003D1165"/>
    <w:rsid w:val="003E4B63"/>
    <w:rsid w:val="003F4445"/>
    <w:rsid w:val="00452700"/>
    <w:rsid w:val="00460F4E"/>
    <w:rsid w:val="00473899"/>
    <w:rsid w:val="00497BA2"/>
    <w:rsid w:val="00497D25"/>
    <w:rsid w:val="004A3868"/>
    <w:rsid w:val="004B2CCF"/>
    <w:rsid w:val="004C7016"/>
    <w:rsid w:val="004E387D"/>
    <w:rsid w:val="00502E23"/>
    <w:rsid w:val="005379E2"/>
    <w:rsid w:val="005628FE"/>
    <w:rsid w:val="00570F16"/>
    <w:rsid w:val="005867D9"/>
    <w:rsid w:val="00591193"/>
    <w:rsid w:val="005968F9"/>
    <w:rsid w:val="005F28E9"/>
    <w:rsid w:val="005F442A"/>
    <w:rsid w:val="0061703A"/>
    <w:rsid w:val="00631537"/>
    <w:rsid w:val="006603B6"/>
    <w:rsid w:val="0067298E"/>
    <w:rsid w:val="006764C6"/>
    <w:rsid w:val="006801BB"/>
    <w:rsid w:val="006818F5"/>
    <w:rsid w:val="0069596A"/>
    <w:rsid w:val="006A0DD7"/>
    <w:rsid w:val="006B49B8"/>
    <w:rsid w:val="006C17A6"/>
    <w:rsid w:val="006C48B1"/>
    <w:rsid w:val="006C7AE0"/>
    <w:rsid w:val="006D6C0A"/>
    <w:rsid w:val="006F334E"/>
    <w:rsid w:val="006F7E57"/>
    <w:rsid w:val="00703401"/>
    <w:rsid w:val="00712322"/>
    <w:rsid w:val="007166FC"/>
    <w:rsid w:val="0074007D"/>
    <w:rsid w:val="0074205B"/>
    <w:rsid w:val="0074692A"/>
    <w:rsid w:val="0075125B"/>
    <w:rsid w:val="0077715E"/>
    <w:rsid w:val="007938E8"/>
    <w:rsid w:val="007A33CA"/>
    <w:rsid w:val="007B4B94"/>
    <w:rsid w:val="007C57A0"/>
    <w:rsid w:val="007C5AA0"/>
    <w:rsid w:val="007C7B05"/>
    <w:rsid w:val="007D4841"/>
    <w:rsid w:val="007D5186"/>
    <w:rsid w:val="007F0EC5"/>
    <w:rsid w:val="007F1C3F"/>
    <w:rsid w:val="00801D0B"/>
    <w:rsid w:val="008249A6"/>
    <w:rsid w:val="00832FCE"/>
    <w:rsid w:val="00852A13"/>
    <w:rsid w:val="008563FB"/>
    <w:rsid w:val="00873F63"/>
    <w:rsid w:val="00876DE4"/>
    <w:rsid w:val="00894A83"/>
    <w:rsid w:val="008B5613"/>
    <w:rsid w:val="008B5F94"/>
    <w:rsid w:val="008B7B84"/>
    <w:rsid w:val="008C395A"/>
    <w:rsid w:val="008C48D2"/>
    <w:rsid w:val="008C4F9B"/>
    <w:rsid w:val="008D36F5"/>
    <w:rsid w:val="008D6370"/>
    <w:rsid w:val="008E2D60"/>
    <w:rsid w:val="008E3784"/>
    <w:rsid w:val="008F3CED"/>
    <w:rsid w:val="009016AF"/>
    <w:rsid w:val="0090658F"/>
    <w:rsid w:val="00914993"/>
    <w:rsid w:val="00931C1D"/>
    <w:rsid w:val="00932423"/>
    <w:rsid w:val="009477DE"/>
    <w:rsid w:val="00973839"/>
    <w:rsid w:val="00973C5F"/>
    <w:rsid w:val="00981804"/>
    <w:rsid w:val="00982BE6"/>
    <w:rsid w:val="009A14A2"/>
    <w:rsid w:val="009A20E4"/>
    <w:rsid w:val="009F793D"/>
    <w:rsid w:val="00A031E1"/>
    <w:rsid w:val="00A03948"/>
    <w:rsid w:val="00A34AAB"/>
    <w:rsid w:val="00A36361"/>
    <w:rsid w:val="00A46959"/>
    <w:rsid w:val="00A47DC8"/>
    <w:rsid w:val="00A52209"/>
    <w:rsid w:val="00A60A78"/>
    <w:rsid w:val="00A66F26"/>
    <w:rsid w:val="00AB154E"/>
    <w:rsid w:val="00AB75C4"/>
    <w:rsid w:val="00AC72B4"/>
    <w:rsid w:val="00AC72EA"/>
    <w:rsid w:val="00AD33AC"/>
    <w:rsid w:val="00AE7797"/>
    <w:rsid w:val="00B003A6"/>
    <w:rsid w:val="00B00415"/>
    <w:rsid w:val="00B00BF4"/>
    <w:rsid w:val="00B22405"/>
    <w:rsid w:val="00B376F3"/>
    <w:rsid w:val="00B405B0"/>
    <w:rsid w:val="00B55304"/>
    <w:rsid w:val="00B61C3A"/>
    <w:rsid w:val="00B6721E"/>
    <w:rsid w:val="00BA6CE8"/>
    <w:rsid w:val="00BA7EA0"/>
    <w:rsid w:val="00BD0401"/>
    <w:rsid w:val="00BD7715"/>
    <w:rsid w:val="00BE034A"/>
    <w:rsid w:val="00BE6AFB"/>
    <w:rsid w:val="00BF78B8"/>
    <w:rsid w:val="00C25CA3"/>
    <w:rsid w:val="00C36393"/>
    <w:rsid w:val="00C40184"/>
    <w:rsid w:val="00C7576E"/>
    <w:rsid w:val="00C90061"/>
    <w:rsid w:val="00C9464A"/>
    <w:rsid w:val="00C94D90"/>
    <w:rsid w:val="00CB4157"/>
    <w:rsid w:val="00CC244B"/>
    <w:rsid w:val="00CD0F57"/>
    <w:rsid w:val="00CF1E4A"/>
    <w:rsid w:val="00CF42FF"/>
    <w:rsid w:val="00D35AF7"/>
    <w:rsid w:val="00D46E52"/>
    <w:rsid w:val="00D601C4"/>
    <w:rsid w:val="00D627CB"/>
    <w:rsid w:val="00D64F0F"/>
    <w:rsid w:val="00D736E3"/>
    <w:rsid w:val="00DB3A2F"/>
    <w:rsid w:val="00DC340A"/>
    <w:rsid w:val="00DC503D"/>
    <w:rsid w:val="00DC7821"/>
    <w:rsid w:val="00E11747"/>
    <w:rsid w:val="00E13F89"/>
    <w:rsid w:val="00E17F7E"/>
    <w:rsid w:val="00E2082C"/>
    <w:rsid w:val="00E4509D"/>
    <w:rsid w:val="00E46B8F"/>
    <w:rsid w:val="00E52117"/>
    <w:rsid w:val="00E571F9"/>
    <w:rsid w:val="00E64F34"/>
    <w:rsid w:val="00E80FDB"/>
    <w:rsid w:val="00E858D5"/>
    <w:rsid w:val="00EB5EB4"/>
    <w:rsid w:val="00EC3064"/>
    <w:rsid w:val="00EE766A"/>
    <w:rsid w:val="00EE7A07"/>
    <w:rsid w:val="00F1052D"/>
    <w:rsid w:val="00F30565"/>
    <w:rsid w:val="00F30BA8"/>
    <w:rsid w:val="00F43DC2"/>
    <w:rsid w:val="00F47B9F"/>
    <w:rsid w:val="00F57916"/>
    <w:rsid w:val="00F6108E"/>
    <w:rsid w:val="00F61277"/>
    <w:rsid w:val="00F6211C"/>
    <w:rsid w:val="00FA51A4"/>
    <w:rsid w:val="00FA656E"/>
    <w:rsid w:val="00FB2E3A"/>
    <w:rsid w:val="00FB5FBE"/>
    <w:rsid w:val="00FC0464"/>
    <w:rsid w:val="00FC7D38"/>
    <w:rsid w:val="00FD2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13</Pages>
  <Words>4515</Words>
  <Characters>24383</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Israel</cp:lastModifiedBy>
  <cp:revision>3</cp:revision>
  <dcterms:created xsi:type="dcterms:W3CDTF">2023-06-20T19:53:00Z</dcterms:created>
  <dcterms:modified xsi:type="dcterms:W3CDTF">2023-06-20T20:14:00Z</dcterms:modified>
</cp:coreProperties>
</file>