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081503">
        <w:rPr>
          <w:rFonts w:ascii="Times New Roman" w:hAnsi="Times New Roman" w:cs="Times New Roman"/>
          <w:b/>
        </w:rPr>
        <w:t>4</w:t>
      </w:r>
      <w:r w:rsidR="00246008">
        <w:rPr>
          <w:rFonts w:ascii="Times New Roman" w:hAnsi="Times New Roman" w:cs="Times New Roman"/>
          <w:b/>
        </w:rPr>
        <w:t>7</w:t>
      </w:r>
      <w:r w:rsidR="00452700">
        <w:rPr>
          <w:rFonts w:ascii="Times New Roman" w:hAnsi="Times New Roman" w:cs="Times New Roman"/>
          <w:b/>
        </w:rPr>
        <w:t>/202</w:t>
      </w:r>
      <w:r w:rsidR="00873F63">
        <w:rPr>
          <w:rFonts w:ascii="Times New Roman" w:hAnsi="Times New Roman" w:cs="Times New Roman"/>
          <w:b/>
        </w:rPr>
        <w:t>3</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w:t>
      </w:r>
      <w:r w:rsidR="00382225">
        <w:rPr>
          <w:rFonts w:ascii="Times New Roman" w:hAnsi="Times New Roman" w:cs="Times New Roman"/>
        </w:rPr>
        <w:t>os</w:t>
      </w:r>
      <w:r w:rsidRPr="006D0A73">
        <w:rPr>
          <w:rFonts w:ascii="Times New Roman" w:hAnsi="Times New Roman" w:cs="Times New Roman"/>
        </w:rPr>
        <w:t xml:space="preserve"> s</w:t>
      </w:r>
      <w:r w:rsidR="00382225">
        <w:rPr>
          <w:rFonts w:ascii="Times New Roman" w:hAnsi="Times New Roman" w:cs="Times New Roman"/>
        </w:rPr>
        <w:t>erviços</w:t>
      </w:r>
      <w:r w:rsidRPr="006D0A73">
        <w:rPr>
          <w:rFonts w:ascii="Times New Roman" w:hAnsi="Times New Roman" w:cs="Times New Roman"/>
        </w:rPr>
        <w:t xml:space="preserve">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C40184">
        <w:rPr>
          <w:rFonts w:ascii="Times New Roman" w:hAnsi="Times New Roman" w:cs="Times New Roman"/>
          <w:color w:val="000000"/>
        </w:rPr>
        <w:t xml:space="preserve">contratação </w:t>
      </w:r>
      <w:proofErr w:type="gramStart"/>
      <w:r w:rsidR="00C40184">
        <w:rPr>
          <w:rFonts w:ascii="Times New Roman" w:hAnsi="Times New Roman" w:cs="Times New Roman"/>
          <w:color w:val="000000"/>
        </w:rPr>
        <w:t xml:space="preserve">do </w:t>
      </w:r>
      <w:r w:rsidR="00C40184">
        <w:rPr>
          <w:rFonts w:ascii="Times New Roman" w:hAnsi="Times New Roman" w:cs="Times New Roman"/>
        </w:rPr>
        <w:t>Serviços</w:t>
      </w:r>
      <w:proofErr w:type="gramEnd"/>
      <w:r w:rsidR="00452700" w:rsidRPr="00452700">
        <w:rPr>
          <w:rFonts w:ascii="Times New Roman" w:hAnsi="Times New Roman" w:cs="Times New Roman"/>
        </w:rPr>
        <w:t xml:space="preserve"> para </w:t>
      </w:r>
      <w:r w:rsidR="00C40184">
        <w:rPr>
          <w:rFonts w:ascii="Times New Roman" w:hAnsi="Times New Roman" w:cs="Times New Roman"/>
        </w:rPr>
        <w:t>rastreamento de viaturas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246008">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5F423B">
              <w:rPr>
                <w:rFonts w:ascii="Times New Roman" w:hAnsi="Times New Roman" w:cs="Times New Roman"/>
                <w:b/>
                <w:bCs/>
                <w:sz w:val="20"/>
                <w:szCs w:val="20"/>
                <w:lang w:eastAsia="pt-BR"/>
              </w:rPr>
              <w:t>MATERIAIS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081503">
              <w:rPr>
                <w:rFonts w:ascii="Times New Roman" w:hAnsi="Times New Roman" w:cs="Times New Roman"/>
                <w:b/>
                <w:bCs/>
                <w:sz w:val="20"/>
                <w:szCs w:val="20"/>
                <w:lang w:eastAsia="pt-BR"/>
              </w:rPr>
              <w:t>4</w:t>
            </w:r>
            <w:r w:rsidR="00246008">
              <w:rPr>
                <w:rFonts w:ascii="Times New Roman" w:hAnsi="Times New Roman" w:cs="Times New Roman"/>
                <w:b/>
                <w:bCs/>
                <w:sz w:val="20"/>
                <w:szCs w:val="20"/>
                <w:lang w:eastAsia="pt-BR"/>
              </w:rPr>
              <w:t>7</w:t>
            </w:r>
            <w:r w:rsidR="00452700">
              <w:rPr>
                <w:rFonts w:ascii="Times New Roman" w:hAnsi="Times New Roman" w:cs="Times New Roman"/>
                <w:b/>
                <w:bCs/>
                <w:sz w:val="20"/>
                <w:szCs w:val="20"/>
                <w:lang w:eastAsia="pt-BR"/>
              </w:rPr>
              <w:t>/202</w:t>
            </w:r>
            <w:r w:rsidR="00873F63">
              <w:rPr>
                <w:rFonts w:ascii="Times New Roman" w:hAnsi="Times New Roman" w:cs="Times New Roman"/>
                <w:b/>
                <w:bCs/>
                <w:sz w:val="20"/>
                <w:szCs w:val="20"/>
                <w:lang w:eastAsia="pt-BR"/>
              </w:rPr>
              <w:t>3</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r w:rsidRPr="00C315EA">
              <w:rPr>
                <w:rFonts w:ascii="Times New Roman" w:hAnsi="Times New Roman" w:cs="Times New Roman"/>
                <w:color w:val="auto"/>
                <w:lang w:val="pt-BR"/>
              </w:rPr>
              <w:t>01</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AC5AD1" w:rsidP="00C10E09">
            <w:pPr>
              <w:rPr>
                <w:rFonts w:ascii="Times New Roman" w:hAnsi="Times New Roman" w:cs="Times New Roman"/>
              </w:rPr>
            </w:pPr>
            <w:r w:rsidRPr="00AC5AD1">
              <w:rPr>
                <w:rFonts w:ascii="Times New Roman" w:hAnsi="Times New Roman" w:cs="Times New Roman"/>
              </w:rPr>
              <w:t xml:space="preserve">Apagador quadro branco, material corpo: plástico reciclado, comprimento: 15,50 CM, Largura: </w:t>
            </w:r>
            <w:proofErr w:type="gramStart"/>
            <w:r w:rsidRPr="00AC5AD1">
              <w:rPr>
                <w:rFonts w:ascii="Times New Roman" w:hAnsi="Times New Roman" w:cs="Times New Roman"/>
              </w:rPr>
              <w:t>5Cm</w:t>
            </w:r>
            <w:proofErr w:type="gramEnd"/>
            <w:r w:rsidRPr="00AC5AD1">
              <w:rPr>
                <w:rFonts w:ascii="Times New Roman" w:hAnsi="Times New Roman" w:cs="Times New Roman"/>
              </w:rPr>
              <w:t>, altura: 3,30cm</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246008" w:rsidP="00081503">
            <w:pPr>
              <w:jc w:val="center"/>
              <w:rPr>
                <w:rFonts w:ascii="Times New Roman" w:hAnsi="Times New Roman" w:cs="Times New Roman"/>
                <w:sz w:val="20"/>
                <w:szCs w:val="20"/>
              </w:rPr>
            </w:pPr>
            <w:r>
              <w:rPr>
                <w:rFonts w:ascii="Times New Roman" w:hAnsi="Times New Roman" w:cs="Times New Roman"/>
                <w:sz w:val="20"/>
                <w:szCs w:val="20"/>
              </w:rPr>
              <w:t>500</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246008">
            <w:pPr>
              <w:jc w:val="center"/>
              <w:rPr>
                <w:rFonts w:ascii="Times New Roman" w:hAnsi="Times New Roman" w:cs="Times New Roman"/>
                <w:sz w:val="20"/>
                <w:szCs w:val="20"/>
              </w:rPr>
            </w:pPr>
            <w:r w:rsidRPr="00F30565">
              <w:rPr>
                <w:rFonts w:ascii="Times New Roman" w:hAnsi="Times New Roman" w:cs="Times New Roman"/>
                <w:sz w:val="20"/>
                <w:szCs w:val="20"/>
              </w:rPr>
              <w:t xml:space="preserve"> R$</w:t>
            </w:r>
            <w:r w:rsidR="00103D12">
              <w:rPr>
                <w:rFonts w:ascii="Times New Roman" w:hAnsi="Times New Roman" w:cs="Times New Roman"/>
                <w:sz w:val="20"/>
                <w:szCs w:val="20"/>
              </w:rPr>
              <w:t>9</w:t>
            </w:r>
            <w:r w:rsidRPr="00F30565">
              <w:rPr>
                <w:rFonts w:ascii="Times New Roman" w:hAnsi="Times New Roman" w:cs="Times New Roman"/>
                <w:sz w:val="20"/>
                <w:szCs w:val="20"/>
              </w:rPr>
              <w:t>,</w:t>
            </w:r>
            <w:r w:rsidR="00246008">
              <w:rPr>
                <w:rFonts w:ascii="Times New Roman" w:hAnsi="Times New Roman" w:cs="Times New Roman"/>
                <w:sz w:val="20"/>
                <w:szCs w:val="20"/>
              </w:rPr>
              <w:t>91</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103D12" w:rsidP="00246008">
            <w:pPr>
              <w:jc w:val="center"/>
              <w:rPr>
                <w:rFonts w:ascii="Times New Roman" w:hAnsi="Times New Roman" w:cs="Times New Roman"/>
                <w:color w:val="000000"/>
                <w:sz w:val="20"/>
                <w:szCs w:val="20"/>
              </w:rPr>
            </w:pPr>
            <w:r w:rsidRPr="00F30565">
              <w:rPr>
                <w:rFonts w:ascii="Times New Roman" w:hAnsi="Times New Roman" w:cs="Times New Roman"/>
                <w:sz w:val="20"/>
                <w:szCs w:val="20"/>
              </w:rPr>
              <w:t>R$</w:t>
            </w:r>
            <w:r>
              <w:rPr>
                <w:rFonts w:ascii="Times New Roman" w:hAnsi="Times New Roman" w:cs="Times New Roman"/>
                <w:sz w:val="20"/>
                <w:szCs w:val="20"/>
              </w:rPr>
              <w:t>495</w:t>
            </w:r>
            <w:r w:rsidR="00246008">
              <w:rPr>
                <w:rFonts w:ascii="Times New Roman" w:hAnsi="Times New Roman" w:cs="Times New Roman"/>
                <w:sz w:val="20"/>
                <w:szCs w:val="20"/>
              </w:rPr>
              <w:t>5</w:t>
            </w:r>
            <w:r w:rsidRPr="00F30565">
              <w:rPr>
                <w:rFonts w:ascii="Times New Roman" w:hAnsi="Times New Roman" w:cs="Times New Roman"/>
                <w:sz w:val="20"/>
                <w:szCs w:val="20"/>
              </w:rPr>
              <w:t>,</w:t>
            </w:r>
            <w:r w:rsidR="00246008">
              <w:rPr>
                <w:rFonts w:ascii="Times New Roman" w:hAnsi="Times New Roman" w:cs="Times New Roman"/>
                <w:sz w:val="20"/>
                <w:szCs w:val="20"/>
              </w:rPr>
              <w:t>0</w:t>
            </w:r>
            <w:r>
              <w:rPr>
                <w:rFonts w:ascii="Times New Roman" w:hAnsi="Times New Roman" w:cs="Times New Roman"/>
                <w:sz w:val="20"/>
                <w:szCs w:val="20"/>
              </w:rPr>
              <w:t>0</w:t>
            </w:r>
          </w:p>
        </w:tc>
      </w:tr>
      <w:tr w:rsidR="00103D12"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03D12" w:rsidRPr="00C315EA" w:rsidRDefault="00103D12" w:rsidP="001F0229">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02</w:t>
            </w:r>
          </w:p>
        </w:tc>
        <w:tc>
          <w:tcPr>
            <w:tcW w:w="3911" w:type="dxa"/>
            <w:tcBorders>
              <w:top w:val="single" w:sz="4" w:space="0" w:color="auto"/>
              <w:left w:val="nil"/>
              <w:bottom w:val="single" w:sz="4" w:space="0" w:color="auto"/>
              <w:right w:val="single" w:sz="4" w:space="0" w:color="auto"/>
            </w:tcBorders>
            <w:shd w:val="clear" w:color="auto" w:fill="auto"/>
          </w:tcPr>
          <w:p w:rsidR="00103D12" w:rsidRDefault="00AC5AD1" w:rsidP="00C10E09">
            <w:pPr>
              <w:rPr>
                <w:rFonts w:ascii="Times New Roman" w:hAnsi="Times New Roman" w:cs="Times New Roman"/>
              </w:rPr>
            </w:pPr>
            <w:r w:rsidRPr="00AC5AD1">
              <w:rPr>
                <w:rFonts w:ascii="Times New Roman" w:hAnsi="Times New Roman" w:cs="Times New Roman"/>
              </w:rPr>
              <w:t xml:space="preserve">Borrifador, material: plástico, </w:t>
            </w:r>
            <w:proofErr w:type="spellStart"/>
            <w:proofErr w:type="gramStart"/>
            <w:r w:rsidRPr="00AC5AD1">
              <w:rPr>
                <w:rFonts w:ascii="Times New Roman" w:hAnsi="Times New Roman" w:cs="Times New Roman"/>
              </w:rPr>
              <w:t>tipo:</w:t>
            </w:r>
            <w:proofErr w:type="gramEnd"/>
            <w:r w:rsidRPr="00AC5AD1">
              <w:rPr>
                <w:rFonts w:ascii="Times New Roman" w:hAnsi="Times New Roman" w:cs="Times New Roman"/>
              </w:rPr>
              <w:t>spray</w:t>
            </w:r>
            <w:proofErr w:type="spellEnd"/>
            <w:r w:rsidRPr="00AC5AD1">
              <w:rPr>
                <w:rFonts w:ascii="Times New Roman" w:hAnsi="Times New Roman" w:cs="Times New Roman"/>
              </w:rPr>
              <w:t>, contendo bico borrifador, aplicação: material limpeza.</w:t>
            </w:r>
          </w:p>
        </w:tc>
        <w:tc>
          <w:tcPr>
            <w:tcW w:w="1074" w:type="dxa"/>
            <w:tcBorders>
              <w:top w:val="single" w:sz="4" w:space="0" w:color="auto"/>
              <w:left w:val="nil"/>
              <w:bottom w:val="single" w:sz="4" w:space="0" w:color="auto"/>
              <w:right w:val="single" w:sz="4" w:space="0" w:color="auto"/>
            </w:tcBorders>
            <w:shd w:val="clear" w:color="auto" w:fill="auto"/>
            <w:vAlign w:val="center"/>
          </w:tcPr>
          <w:p w:rsidR="00103D12" w:rsidRDefault="00103D12"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103D12" w:rsidRDefault="00246008" w:rsidP="00081503">
            <w:pPr>
              <w:jc w:val="center"/>
              <w:rPr>
                <w:rFonts w:ascii="Times New Roman" w:hAnsi="Times New Roman" w:cs="Times New Roman"/>
                <w:sz w:val="20"/>
                <w:szCs w:val="20"/>
              </w:rPr>
            </w:pPr>
            <w:r>
              <w:rPr>
                <w:rFonts w:ascii="Times New Roman" w:hAnsi="Times New Roman" w:cs="Times New Roman"/>
                <w:sz w:val="20"/>
                <w:szCs w:val="20"/>
              </w:rPr>
              <w:t>500</w:t>
            </w:r>
          </w:p>
        </w:tc>
        <w:tc>
          <w:tcPr>
            <w:tcW w:w="1463" w:type="dxa"/>
            <w:tcBorders>
              <w:top w:val="single" w:sz="4" w:space="0" w:color="auto"/>
              <w:left w:val="nil"/>
              <w:bottom w:val="single" w:sz="4" w:space="0" w:color="auto"/>
              <w:right w:val="single" w:sz="4" w:space="0" w:color="auto"/>
            </w:tcBorders>
            <w:shd w:val="clear" w:color="auto" w:fill="auto"/>
            <w:vAlign w:val="center"/>
          </w:tcPr>
          <w:p w:rsidR="00103D12" w:rsidRPr="00F30565" w:rsidRDefault="00103D12" w:rsidP="00246008">
            <w:pPr>
              <w:jc w:val="center"/>
              <w:rPr>
                <w:rFonts w:ascii="Times New Roman" w:hAnsi="Times New Roman" w:cs="Times New Roman"/>
                <w:sz w:val="20"/>
                <w:szCs w:val="20"/>
              </w:rPr>
            </w:pPr>
            <w:r>
              <w:rPr>
                <w:rFonts w:ascii="Times New Roman" w:hAnsi="Times New Roman" w:cs="Times New Roman"/>
                <w:sz w:val="20"/>
                <w:szCs w:val="20"/>
              </w:rPr>
              <w:t>R$</w:t>
            </w:r>
            <w:r w:rsidR="00246008">
              <w:rPr>
                <w:rFonts w:ascii="Times New Roman" w:hAnsi="Times New Roman" w:cs="Times New Roman"/>
                <w:sz w:val="20"/>
                <w:szCs w:val="20"/>
              </w:rPr>
              <w:t>6</w:t>
            </w:r>
            <w:r>
              <w:rPr>
                <w:rFonts w:ascii="Times New Roman" w:hAnsi="Times New Roman" w:cs="Times New Roman"/>
                <w:sz w:val="20"/>
                <w:szCs w:val="20"/>
              </w:rPr>
              <w:t>,1</w:t>
            </w:r>
            <w:r w:rsidR="00246008">
              <w:rPr>
                <w:rFonts w:ascii="Times New Roman" w:hAnsi="Times New Roman" w:cs="Times New Roman"/>
                <w:sz w:val="20"/>
                <w:szCs w:val="20"/>
              </w:rPr>
              <w:t>7</w:t>
            </w:r>
          </w:p>
        </w:tc>
        <w:tc>
          <w:tcPr>
            <w:tcW w:w="1342" w:type="dxa"/>
            <w:tcBorders>
              <w:top w:val="single" w:sz="4" w:space="0" w:color="auto"/>
              <w:left w:val="nil"/>
              <w:bottom w:val="single" w:sz="4" w:space="0" w:color="auto"/>
              <w:right w:val="single" w:sz="4" w:space="0" w:color="auto"/>
            </w:tcBorders>
            <w:shd w:val="clear" w:color="auto" w:fill="auto"/>
            <w:vAlign w:val="center"/>
          </w:tcPr>
          <w:p w:rsidR="00103D12" w:rsidRPr="00F30565" w:rsidRDefault="00103D12" w:rsidP="00246008">
            <w:pPr>
              <w:jc w:val="center"/>
              <w:rPr>
                <w:rFonts w:ascii="Times New Roman" w:hAnsi="Times New Roman" w:cs="Times New Roman"/>
                <w:color w:val="000000"/>
                <w:sz w:val="20"/>
                <w:szCs w:val="20"/>
              </w:rPr>
            </w:pPr>
            <w:r>
              <w:rPr>
                <w:rFonts w:ascii="Times New Roman" w:hAnsi="Times New Roman" w:cs="Times New Roman"/>
                <w:sz w:val="20"/>
                <w:szCs w:val="20"/>
              </w:rPr>
              <w:t>R$3</w:t>
            </w:r>
            <w:r w:rsidR="00246008">
              <w:rPr>
                <w:rFonts w:ascii="Times New Roman" w:hAnsi="Times New Roman" w:cs="Times New Roman"/>
                <w:sz w:val="20"/>
                <w:szCs w:val="20"/>
              </w:rPr>
              <w:t>085</w:t>
            </w:r>
            <w:r>
              <w:rPr>
                <w:rFonts w:ascii="Times New Roman" w:hAnsi="Times New Roman" w:cs="Times New Roman"/>
                <w:sz w:val="20"/>
                <w:szCs w:val="20"/>
              </w:rPr>
              <w:t>,</w:t>
            </w:r>
            <w:r w:rsidR="00246008">
              <w:rPr>
                <w:rFonts w:ascii="Times New Roman" w:hAnsi="Times New Roman" w:cs="Times New Roman"/>
                <w:sz w:val="20"/>
                <w:szCs w:val="20"/>
              </w:rPr>
              <w:t>00</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246008">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103D12">
              <w:rPr>
                <w:rFonts w:ascii="Times New Roman" w:hAnsi="Times New Roman" w:cs="Times New Roman"/>
                <w:b/>
                <w:bCs/>
                <w:sz w:val="20"/>
                <w:szCs w:val="20"/>
              </w:rPr>
              <w:t>8</w:t>
            </w:r>
            <w:r w:rsidR="00246008">
              <w:rPr>
                <w:rFonts w:ascii="Times New Roman" w:hAnsi="Times New Roman" w:cs="Times New Roman"/>
                <w:b/>
                <w:bCs/>
                <w:sz w:val="20"/>
                <w:szCs w:val="20"/>
              </w:rPr>
              <w:t>.040,00</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502E23">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081503">
        <w:rPr>
          <w:rFonts w:ascii="Times New Roman" w:hAnsi="Times New Roman" w:cs="Times New Roman"/>
        </w:rPr>
        <w:t>4</w:t>
      </w:r>
      <w:r w:rsidR="00246008">
        <w:rPr>
          <w:rFonts w:ascii="Times New Roman" w:hAnsi="Times New Roman" w:cs="Times New Roman"/>
        </w:rPr>
        <w:t>7</w:t>
      </w:r>
      <w:r w:rsidR="00452700">
        <w:rPr>
          <w:rFonts w:ascii="Times New Roman" w:hAnsi="Times New Roman" w:cs="Times New Roman"/>
        </w:rPr>
        <w:t>/202</w:t>
      </w:r>
      <w:r w:rsidR="00873F63">
        <w:rPr>
          <w:rFonts w:ascii="Times New Roman" w:hAnsi="Times New Roman" w:cs="Times New Roman"/>
        </w:rPr>
        <w:t>3</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lastRenderedPageBreak/>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lastRenderedPageBreak/>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246008">
        <w:rPr>
          <w:rFonts w:ascii="Times New Roman" w:hAnsi="Times New Roman" w:cs="Times New Roman"/>
          <w:b w:val="0"/>
          <w:color w:val="auto"/>
          <w:sz w:val="24"/>
          <w:szCs w:val="24"/>
        </w:rPr>
        <w:t>8</w:t>
      </w:r>
      <w:r w:rsidR="00103D12">
        <w:rPr>
          <w:rFonts w:ascii="Times New Roman" w:hAnsi="Times New Roman" w:cs="Times New Roman"/>
          <w:b w:val="0"/>
          <w:color w:val="auto"/>
          <w:sz w:val="24"/>
          <w:szCs w:val="24"/>
        </w:rPr>
        <w:t>.</w:t>
      </w:r>
      <w:r w:rsidR="00246008">
        <w:rPr>
          <w:rFonts w:ascii="Times New Roman" w:hAnsi="Times New Roman" w:cs="Times New Roman"/>
          <w:b w:val="0"/>
          <w:color w:val="auto"/>
          <w:sz w:val="24"/>
          <w:szCs w:val="24"/>
        </w:rPr>
        <w:t>0</w:t>
      </w:r>
      <w:r w:rsidR="00103D12">
        <w:rPr>
          <w:rFonts w:ascii="Times New Roman" w:hAnsi="Times New Roman" w:cs="Times New Roman"/>
          <w:b w:val="0"/>
          <w:color w:val="auto"/>
          <w:sz w:val="24"/>
          <w:szCs w:val="24"/>
        </w:rPr>
        <w:t>4</w:t>
      </w:r>
      <w:r w:rsidR="00246008">
        <w:rPr>
          <w:rFonts w:ascii="Times New Roman" w:hAnsi="Times New Roman" w:cs="Times New Roman"/>
          <w:b w:val="0"/>
          <w:color w:val="auto"/>
          <w:sz w:val="24"/>
          <w:szCs w:val="24"/>
        </w:rPr>
        <w:t>0</w:t>
      </w:r>
      <w:r w:rsidR="005867D9" w:rsidRPr="00A01112">
        <w:rPr>
          <w:rFonts w:ascii="Times New Roman" w:hAnsi="Times New Roman" w:cs="Times New Roman"/>
          <w:b w:val="0"/>
          <w:bCs/>
          <w:sz w:val="24"/>
          <w:szCs w:val="24"/>
        </w:rPr>
        <w:t>,</w:t>
      </w:r>
      <w:r w:rsidR="00246008">
        <w:rPr>
          <w:rFonts w:ascii="Times New Roman" w:hAnsi="Times New Roman" w:cs="Times New Roman"/>
          <w:b w:val="0"/>
          <w:bCs/>
          <w:sz w:val="24"/>
          <w:szCs w:val="24"/>
        </w:rPr>
        <w:t>00</w:t>
      </w:r>
      <w:r w:rsidR="0093769F">
        <w:rPr>
          <w:rFonts w:ascii="Times New Roman" w:hAnsi="Times New Roman" w:cs="Times New Roman"/>
          <w:b w:val="0"/>
          <w:bCs/>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w:t>
      </w:r>
      <w:r w:rsidR="00342B46">
        <w:rPr>
          <w:rFonts w:ascii="Times New Roman" w:hAnsi="Times New Roman" w:cs="Times New Roman"/>
          <w:iCs/>
        </w:rPr>
        <w:t>3</w:t>
      </w:r>
      <w:r>
        <w:rPr>
          <w:rFonts w:ascii="Times New Roman" w:hAnsi="Times New Roman" w:cs="Times New Roman"/>
          <w:iCs/>
        </w:rPr>
        <w:t>.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ND: </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C40184">
        <w:rPr>
          <w:rFonts w:ascii="Times New Roman" w:hAnsi="Times New Roman" w:cs="Times New Roman"/>
        </w:rPr>
        <w:t>Serviços</w:t>
      </w:r>
      <w:r>
        <w:rPr>
          <w:rFonts w:ascii="Times New Roman" w:hAnsi="Times New Roman" w:cs="Times New Roman"/>
        </w:rPr>
        <w:t xml:space="preserve"> constante deste termo de Referência. Os </w:t>
      </w:r>
      <w:r w:rsidR="00C40184">
        <w:rPr>
          <w:rFonts w:ascii="Times New Roman" w:hAnsi="Times New Roman" w:cs="Times New Roman"/>
        </w:rPr>
        <w:t>Serviços</w:t>
      </w:r>
      <w:r>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lastRenderedPageBreak/>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C40184">
        <w:rPr>
          <w:rFonts w:ascii="Times New Roman" w:hAnsi="Times New Roman" w:cs="Times New Roman"/>
        </w:rPr>
        <w:t>serviços</w:t>
      </w:r>
      <w:r w:rsidRPr="005A136B">
        <w:rPr>
          <w:rFonts w:ascii="Times New Roman" w:hAnsi="Times New Roman" w:cs="Times New Roman"/>
        </w:rPr>
        <w:t xml:space="preserve"> constante deste termo de Referência. Os itens de cada proposta que não atenderem às especificações contidas na Relação de </w:t>
      </w:r>
      <w:r w:rsidR="00C40184">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C40184">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081503">
        <w:rPr>
          <w:rFonts w:ascii="Times New Roman" w:hAnsi="Times New Roman" w:cs="Times New Roman"/>
        </w:rPr>
        <w:t>4</w:t>
      </w:r>
      <w:r w:rsidR="00103D12">
        <w:rPr>
          <w:rFonts w:ascii="Times New Roman" w:hAnsi="Times New Roman" w:cs="Times New Roman"/>
        </w:rPr>
        <w:t>5</w:t>
      </w:r>
      <w:r w:rsidR="00452700">
        <w:rPr>
          <w:rFonts w:ascii="Times New Roman" w:hAnsi="Times New Roman" w:cs="Times New Roman"/>
        </w:rPr>
        <w:t>/202</w:t>
      </w:r>
      <w:r w:rsidR="00873F63">
        <w:rPr>
          <w:rFonts w:ascii="Times New Roman" w:hAnsi="Times New Roman" w:cs="Times New Roman"/>
        </w:rPr>
        <w:t>3</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C40184">
        <w:rPr>
          <w:rFonts w:ascii="Times New Roman" w:hAnsi="Times New Roman" w:cs="Times New Roman"/>
        </w:rPr>
        <w:t>IDADE” da Relação de Serviço</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Dispensa de Licitação</w:t>
      </w:r>
      <w:r w:rsidR="00873F63">
        <w:rPr>
          <w:rFonts w:ascii="Times New Roman" w:hAnsi="Times New Roman" w:cs="Times New Roman"/>
        </w:rPr>
        <w:t xml:space="preserve"> </w:t>
      </w:r>
      <w:r w:rsidR="00081503">
        <w:rPr>
          <w:rFonts w:ascii="Times New Roman" w:hAnsi="Times New Roman" w:cs="Times New Roman"/>
        </w:rPr>
        <w:t>4</w:t>
      </w:r>
      <w:r w:rsidR="00246008">
        <w:rPr>
          <w:rFonts w:ascii="Times New Roman" w:hAnsi="Times New Roman" w:cs="Times New Roman"/>
        </w:rPr>
        <w:t>7</w:t>
      </w:r>
      <w:r w:rsidR="00452700">
        <w:rPr>
          <w:rFonts w:ascii="Times New Roman" w:hAnsi="Times New Roman" w:cs="Times New Roman"/>
        </w:rPr>
        <w:t>/202</w:t>
      </w:r>
      <w:r w:rsidR="00873F63">
        <w:rPr>
          <w:rFonts w:ascii="Times New Roman" w:hAnsi="Times New Roman" w:cs="Times New Roman"/>
        </w:rPr>
        <w:t>3</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081503">
        <w:rPr>
          <w:rFonts w:ascii="Times New Roman" w:hAnsi="Times New Roman" w:cs="Times New Roman"/>
          <w:bCs/>
        </w:rPr>
        <w:t>4</w:t>
      </w:r>
      <w:r w:rsidR="00103D12">
        <w:rPr>
          <w:rFonts w:ascii="Times New Roman" w:hAnsi="Times New Roman" w:cs="Times New Roman"/>
          <w:bCs/>
        </w:rPr>
        <w:t>5</w:t>
      </w:r>
      <w:r w:rsidR="00452700">
        <w:rPr>
          <w:rFonts w:ascii="Times New Roman" w:hAnsi="Times New Roman" w:cs="Times New Roman"/>
          <w:bCs/>
        </w:rPr>
        <w:t>/202</w:t>
      </w:r>
      <w:r w:rsidR="00873F63">
        <w:rPr>
          <w:rFonts w:ascii="Times New Roman" w:hAnsi="Times New Roman" w:cs="Times New Roman"/>
          <w:bCs/>
        </w:rPr>
        <w:t>3</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w:t>
      </w:r>
      <w:r w:rsidR="00497D25">
        <w:rPr>
          <w:rFonts w:ascii="Times New Roman" w:hAnsi="Times New Roman" w:cs="Times New Roman"/>
        </w:rPr>
        <w:lastRenderedPageBreak/>
        <w:t>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5F442A">
        <w:rPr>
          <w:rFonts w:ascii="Times New Roman" w:hAnsi="Times New Roman" w:cs="Times New Roman"/>
        </w:rPr>
        <w:t>serviço</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serviço</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w:t>
      </w:r>
      <w:r w:rsidR="00497D25">
        <w:rPr>
          <w:rFonts w:ascii="Times New Roman" w:hAnsi="Times New Roman" w:cs="Times New Roman"/>
        </w:rPr>
        <w:lastRenderedPageBreak/>
        <w:t>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5F442A">
        <w:rPr>
          <w:rFonts w:ascii="Times New Roman" w:hAnsi="Times New Roman" w:cs="Times New Roman"/>
        </w:rPr>
        <w:t>serviço</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5F442A">
        <w:rPr>
          <w:rFonts w:ascii="Times New Roman" w:hAnsi="Times New Roman" w:cs="Times New Roman"/>
        </w:rPr>
        <w:t>serviço</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lastRenderedPageBreak/>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lastRenderedPageBreak/>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C315EA">
        <w:rPr>
          <w:rFonts w:ascii="Times New Roman" w:hAnsi="Times New Roman" w:cs="Times New Roman"/>
          <w:bCs/>
        </w:rPr>
        <w:t>4</w:t>
      </w:r>
      <w:r w:rsidR="00246008">
        <w:rPr>
          <w:rFonts w:ascii="Times New Roman" w:hAnsi="Times New Roman" w:cs="Times New Roman"/>
          <w:bCs/>
        </w:rPr>
        <w:t>7</w:t>
      </w:r>
      <w:r w:rsidR="00452700">
        <w:rPr>
          <w:rFonts w:ascii="Times New Roman" w:hAnsi="Times New Roman" w:cs="Times New Roman"/>
          <w:bCs/>
        </w:rPr>
        <w:t>/202</w:t>
      </w:r>
      <w:r w:rsidR="00873F63">
        <w:rPr>
          <w:rFonts w:ascii="Times New Roman" w:hAnsi="Times New Roman" w:cs="Times New Roman"/>
          <w:bCs/>
        </w:rPr>
        <w:t>3</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255C13">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255C13" w:rsidRDefault="00255C13" w:rsidP="00A66F26">
      <w:pPr>
        <w:spacing w:line="276" w:lineRule="auto"/>
        <w:ind w:left="-284" w:right="-568"/>
        <w:jc w:val="center"/>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103D12">
        <w:rPr>
          <w:rFonts w:ascii="Times New Roman" w:hAnsi="Times New Roman" w:cs="Times New Roman"/>
        </w:rPr>
        <w:t>2</w:t>
      </w:r>
      <w:r w:rsidR="00246008">
        <w:rPr>
          <w:rFonts w:ascii="Times New Roman" w:hAnsi="Times New Roman" w:cs="Times New Roman"/>
        </w:rPr>
        <w:t>4</w:t>
      </w:r>
      <w:bookmarkStart w:id="0" w:name="_GoBack"/>
      <w:bookmarkEnd w:id="0"/>
      <w:r w:rsidR="00D35AF7">
        <w:rPr>
          <w:rFonts w:ascii="Times New Roman" w:hAnsi="Times New Roman" w:cs="Times New Roman"/>
        </w:rPr>
        <w:t xml:space="preserve"> de </w:t>
      </w:r>
      <w:r w:rsidR="00382225">
        <w:rPr>
          <w:rFonts w:ascii="Times New Roman" w:hAnsi="Times New Roman" w:cs="Times New Roman"/>
        </w:rPr>
        <w:t>Ju</w:t>
      </w:r>
      <w:r w:rsidR="00081503">
        <w:rPr>
          <w:rFonts w:ascii="Times New Roman" w:hAnsi="Times New Roman" w:cs="Times New Roman"/>
        </w:rPr>
        <w:t>l</w:t>
      </w:r>
      <w:r w:rsidR="00382225">
        <w:rPr>
          <w:rFonts w:ascii="Times New Roman" w:hAnsi="Times New Roman" w:cs="Times New Roman"/>
        </w:rPr>
        <w:t>h</w:t>
      </w:r>
      <w:r w:rsidR="007A33CA">
        <w:rPr>
          <w:rFonts w:ascii="Times New Roman" w:hAnsi="Times New Roman" w:cs="Times New Roman"/>
        </w:rPr>
        <w:t>o</w:t>
      </w:r>
      <w:r w:rsidR="00D35AF7">
        <w:rPr>
          <w:rFonts w:ascii="Times New Roman" w:hAnsi="Times New Roman" w:cs="Times New Roman"/>
        </w:rPr>
        <w:t xml:space="preserve"> de 202</w:t>
      </w:r>
      <w:r w:rsidR="00342B46">
        <w:rPr>
          <w:rFonts w:ascii="Times New Roman" w:hAnsi="Times New Roman" w:cs="Times New Roman"/>
        </w:rPr>
        <w:t>3</w:t>
      </w:r>
      <w:r w:rsidR="00D35AF7">
        <w:rPr>
          <w:rFonts w:ascii="Times New Roman" w:hAnsi="Times New Roman" w:cs="Times New Roman"/>
        </w:rPr>
        <w:t>.</w:t>
      </w: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lastRenderedPageBreak/>
        <w:t xml:space="preserve">Setor de Aquisições, Licitações e </w:t>
      </w:r>
      <w:proofErr w:type="gramStart"/>
      <w:r>
        <w:rPr>
          <w:rStyle w:val="tiporegular2"/>
          <w:rFonts w:ascii="Times New Roman" w:hAnsi="Times New Roman"/>
          <w:b/>
        </w:rPr>
        <w:t>Contratos</w:t>
      </w:r>
      <w:proofErr w:type="gramEnd"/>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B94" w:rsidRDefault="00211B94" w:rsidP="00A34AAB">
      <w:r>
        <w:separator/>
      </w:r>
    </w:p>
  </w:endnote>
  <w:endnote w:type="continuationSeparator" w:id="0">
    <w:p w:rsidR="00211B94" w:rsidRDefault="00211B94"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46008">
      <w:rPr>
        <w:rFonts w:ascii="Times New Roman" w:hAnsi="Times New Roman"/>
        <w:noProof/>
      </w:rPr>
      <w:t>13</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B94" w:rsidRDefault="00211B94" w:rsidP="00A34AAB">
      <w:r>
        <w:separator/>
      </w:r>
    </w:p>
  </w:footnote>
  <w:footnote w:type="continuationSeparator" w:id="0">
    <w:p w:rsidR="00211B94" w:rsidRDefault="00211B94"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32E7"/>
    <w:rsid w:val="00024E21"/>
    <w:rsid w:val="00033E1A"/>
    <w:rsid w:val="00036309"/>
    <w:rsid w:val="00041E87"/>
    <w:rsid w:val="00045E16"/>
    <w:rsid w:val="00054D79"/>
    <w:rsid w:val="0005680C"/>
    <w:rsid w:val="0005747C"/>
    <w:rsid w:val="00060402"/>
    <w:rsid w:val="00065F2E"/>
    <w:rsid w:val="00081503"/>
    <w:rsid w:val="000921BD"/>
    <w:rsid w:val="000A4A11"/>
    <w:rsid w:val="000A67D0"/>
    <w:rsid w:val="000C6CCB"/>
    <w:rsid w:val="000D7A84"/>
    <w:rsid w:val="000E4721"/>
    <w:rsid w:val="000F08FD"/>
    <w:rsid w:val="000F1A4A"/>
    <w:rsid w:val="00103D12"/>
    <w:rsid w:val="0011102F"/>
    <w:rsid w:val="00131570"/>
    <w:rsid w:val="0013261F"/>
    <w:rsid w:val="00183574"/>
    <w:rsid w:val="00192CA0"/>
    <w:rsid w:val="001A13C2"/>
    <w:rsid w:val="001A6449"/>
    <w:rsid w:val="001B5419"/>
    <w:rsid w:val="001B791A"/>
    <w:rsid w:val="001D3BA6"/>
    <w:rsid w:val="00211B94"/>
    <w:rsid w:val="00216DE5"/>
    <w:rsid w:val="00230F87"/>
    <w:rsid w:val="002426CB"/>
    <w:rsid w:val="00246008"/>
    <w:rsid w:val="00253E7B"/>
    <w:rsid w:val="00255C13"/>
    <w:rsid w:val="002671C3"/>
    <w:rsid w:val="002758AD"/>
    <w:rsid w:val="002921B8"/>
    <w:rsid w:val="002A6B92"/>
    <w:rsid w:val="002A7363"/>
    <w:rsid w:val="002C2296"/>
    <w:rsid w:val="002C284B"/>
    <w:rsid w:val="002C6383"/>
    <w:rsid w:val="002D6E3A"/>
    <w:rsid w:val="002D7933"/>
    <w:rsid w:val="002D7DB8"/>
    <w:rsid w:val="002E5937"/>
    <w:rsid w:val="002E7593"/>
    <w:rsid w:val="002F3C89"/>
    <w:rsid w:val="003036E5"/>
    <w:rsid w:val="00305C21"/>
    <w:rsid w:val="00320B50"/>
    <w:rsid w:val="003416E9"/>
    <w:rsid w:val="00342B46"/>
    <w:rsid w:val="003618C0"/>
    <w:rsid w:val="00364942"/>
    <w:rsid w:val="00377350"/>
    <w:rsid w:val="00382225"/>
    <w:rsid w:val="00385854"/>
    <w:rsid w:val="0039004E"/>
    <w:rsid w:val="00391556"/>
    <w:rsid w:val="003944B9"/>
    <w:rsid w:val="003A4717"/>
    <w:rsid w:val="003B1257"/>
    <w:rsid w:val="003B48FD"/>
    <w:rsid w:val="003C47D9"/>
    <w:rsid w:val="003D1165"/>
    <w:rsid w:val="003E4B63"/>
    <w:rsid w:val="003F4445"/>
    <w:rsid w:val="00427C6A"/>
    <w:rsid w:val="00452700"/>
    <w:rsid w:val="00460F4E"/>
    <w:rsid w:val="00473899"/>
    <w:rsid w:val="00497BA2"/>
    <w:rsid w:val="00497D25"/>
    <w:rsid w:val="004A3868"/>
    <w:rsid w:val="004B2CCF"/>
    <w:rsid w:val="004C7016"/>
    <w:rsid w:val="004E387D"/>
    <w:rsid w:val="00502E23"/>
    <w:rsid w:val="005379E2"/>
    <w:rsid w:val="005628FE"/>
    <w:rsid w:val="00570F16"/>
    <w:rsid w:val="005867D9"/>
    <w:rsid w:val="00591193"/>
    <w:rsid w:val="005968F9"/>
    <w:rsid w:val="005B023D"/>
    <w:rsid w:val="005F28E9"/>
    <w:rsid w:val="005F423B"/>
    <w:rsid w:val="005F442A"/>
    <w:rsid w:val="0061703A"/>
    <w:rsid w:val="00631537"/>
    <w:rsid w:val="006603B6"/>
    <w:rsid w:val="00672509"/>
    <w:rsid w:val="0067298E"/>
    <w:rsid w:val="006764C6"/>
    <w:rsid w:val="006801BB"/>
    <w:rsid w:val="006818F5"/>
    <w:rsid w:val="0069596A"/>
    <w:rsid w:val="006A0DD7"/>
    <w:rsid w:val="006B49B8"/>
    <w:rsid w:val="006C17A6"/>
    <w:rsid w:val="006C48B1"/>
    <w:rsid w:val="006C7AE0"/>
    <w:rsid w:val="006D6C0A"/>
    <w:rsid w:val="006F334E"/>
    <w:rsid w:val="006F7E57"/>
    <w:rsid w:val="00703401"/>
    <w:rsid w:val="00712322"/>
    <w:rsid w:val="007166FC"/>
    <w:rsid w:val="0074007D"/>
    <w:rsid w:val="0074205B"/>
    <w:rsid w:val="0074692A"/>
    <w:rsid w:val="0075125B"/>
    <w:rsid w:val="00764BE3"/>
    <w:rsid w:val="0077715E"/>
    <w:rsid w:val="007938E8"/>
    <w:rsid w:val="007A33CA"/>
    <w:rsid w:val="007B4B94"/>
    <w:rsid w:val="007C57A0"/>
    <w:rsid w:val="007C5AA0"/>
    <w:rsid w:val="007C7B05"/>
    <w:rsid w:val="007D4841"/>
    <w:rsid w:val="007D5186"/>
    <w:rsid w:val="007F0EC5"/>
    <w:rsid w:val="007F1C3F"/>
    <w:rsid w:val="00801D0B"/>
    <w:rsid w:val="008249A6"/>
    <w:rsid w:val="00832FCE"/>
    <w:rsid w:val="00852A13"/>
    <w:rsid w:val="008563FB"/>
    <w:rsid w:val="00873F63"/>
    <w:rsid w:val="00876DE4"/>
    <w:rsid w:val="00894A83"/>
    <w:rsid w:val="008B5613"/>
    <w:rsid w:val="008B5F94"/>
    <w:rsid w:val="008B7B84"/>
    <w:rsid w:val="008C395A"/>
    <w:rsid w:val="008C48D2"/>
    <w:rsid w:val="008C4F9B"/>
    <w:rsid w:val="008D36F5"/>
    <w:rsid w:val="008D6370"/>
    <w:rsid w:val="008E2D60"/>
    <w:rsid w:val="008E3784"/>
    <w:rsid w:val="008F3CED"/>
    <w:rsid w:val="009016AF"/>
    <w:rsid w:val="0090658F"/>
    <w:rsid w:val="00912B6B"/>
    <w:rsid w:val="00914993"/>
    <w:rsid w:val="00931C1D"/>
    <w:rsid w:val="00932423"/>
    <w:rsid w:val="0093769F"/>
    <w:rsid w:val="009477DE"/>
    <w:rsid w:val="00973839"/>
    <w:rsid w:val="00973C5F"/>
    <w:rsid w:val="00981804"/>
    <w:rsid w:val="00982BE6"/>
    <w:rsid w:val="009A14A2"/>
    <w:rsid w:val="009A20E4"/>
    <w:rsid w:val="009F793D"/>
    <w:rsid w:val="00A01112"/>
    <w:rsid w:val="00A031E1"/>
    <w:rsid w:val="00A03948"/>
    <w:rsid w:val="00A34AAB"/>
    <w:rsid w:val="00A36361"/>
    <w:rsid w:val="00A46959"/>
    <w:rsid w:val="00A47DC8"/>
    <w:rsid w:val="00A50319"/>
    <w:rsid w:val="00A52209"/>
    <w:rsid w:val="00A60A78"/>
    <w:rsid w:val="00A66F26"/>
    <w:rsid w:val="00AB154E"/>
    <w:rsid w:val="00AB75C4"/>
    <w:rsid w:val="00AC5AD1"/>
    <w:rsid w:val="00AC72B4"/>
    <w:rsid w:val="00AC72EA"/>
    <w:rsid w:val="00AD33AC"/>
    <w:rsid w:val="00AE7797"/>
    <w:rsid w:val="00B003A6"/>
    <w:rsid w:val="00B00415"/>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15EA"/>
    <w:rsid w:val="00C36393"/>
    <w:rsid w:val="00C40184"/>
    <w:rsid w:val="00C7576E"/>
    <w:rsid w:val="00C90061"/>
    <w:rsid w:val="00C9464A"/>
    <w:rsid w:val="00C94D90"/>
    <w:rsid w:val="00CB4157"/>
    <w:rsid w:val="00CC244B"/>
    <w:rsid w:val="00CD0F57"/>
    <w:rsid w:val="00CF1E4A"/>
    <w:rsid w:val="00CF42FF"/>
    <w:rsid w:val="00D328A8"/>
    <w:rsid w:val="00D35AF7"/>
    <w:rsid w:val="00D46E52"/>
    <w:rsid w:val="00D601C4"/>
    <w:rsid w:val="00D60AE2"/>
    <w:rsid w:val="00D627CB"/>
    <w:rsid w:val="00D64F0F"/>
    <w:rsid w:val="00D6656F"/>
    <w:rsid w:val="00D736E3"/>
    <w:rsid w:val="00DB3A2F"/>
    <w:rsid w:val="00DC340A"/>
    <w:rsid w:val="00DC503D"/>
    <w:rsid w:val="00DC647D"/>
    <w:rsid w:val="00DC7821"/>
    <w:rsid w:val="00DD75E7"/>
    <w:rsid w:val="00E11747"/>
    <w:rsid w:val="00E13F89"/>
    <w:rsid w:val="00E17F7E"/>
    <w:rsid w:val="00E2082C"/>
    <w:rsid w:val="00E4509D"/>
    <w:rsid w:val="00E46B8F"/>
    <w:rsid w:val="00E52117"/>
    <w:rsid w:val="00E571F9"/>
    <w:rsid w:val="00E64F34"/>
    <w:rsid w:val="00E80FDB"/>
    <w:rsid w:val="00E858D5"/>
    <w:rsid w:val="00E87818"/>
    <w:rsid w:val="00EB5EB4"/>
    <w:rsid w:val="00EC3064"/>
    <w:rsid w:val="00EE766A"/>
    <w:rsid w:val="00EE7A07"/>
    <w:rsid w:val="00F06DCD"/>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4417</Words>
  <Characters>23855</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2023-07-24T17:26:00Z</dcterms:created>
  <dcterms:modified xsi:type="dcterms:W3CDTF">2023-07-24T17:26:00Z</dcterms:modified>
</cp:coreProperties>
</file>