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B95" w:rsidRPr="002D1B2D" w:rsidRDefault="00797B95" w:rsidP="00391D6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2D1B2D">
        <w:rPr>
          <w:rFonts w:ascii="Times New Roman" w:hAnsi="Times New Roman" w:cs="Times New Roman"/>
          <w:noProof/>
          <w:sz w:val="20"/>
          <w:szCs w:val="20"/>
          <w:lang w:eastAsia="pt-BR"/>
        </w:rPr>
        <w:drawing>
          <wp:inline distT="0" distB="0" distL="0" distR="0">
            <wp:extent cx="733425" cy="809625"/>
            <wp:effectExtent l="19050" t="0" r="9525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B95" w:rsidRPr="002D1B2D" w:rsidRDefault="00797B95" w:rsidP="00391D62">
      <w:pPr>
        <w:pStyle w:val="Standard"/>
        <w:jc w:val="center"/>
        <w:rPr>
          <w:b/>
          <w:i w:val="0"/>
          <w:sz w:val="20"/>
        </w:rPr>
      </w:pPr>
      <w:r w:rsidRPr="002D1B2D">
        <w:rPr>
          <w:b/>
          <w:i w:val="0"/>
          <w:sz w:val="20"/>
        </w:rPr>
        <w:t>MINISTÉRIO DA DEFESA</w:t>
      </w:r>
    </w:p>
    <w:p w:rsidR="00797B95" w:rsidRPr="002D1B2D" w:rsidRDefault="00797B95" w:rsidP="00391D6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1B2D">
        <w:rPr>
          <w:rFonts w:ascii="Times New Roman" w:hAnsi="Times New Roman" w:cs="Times New Roman"/>
          <w:b/>
          <w:sz w:val="20"/>
          <w:szCs w:val="20"/>
        </w:rPr>
        <w:t>EXÉRCITO BRASILEIRO</w:t>
      </w:r>
    </w:p>
    <w:p w:rsidR="00797B95" w:rsidRPr="002D1B2D" w:rsidRDefault="00797B95" w:rsidP="00391D62">
      <w:pPr>
        <w:pStyle w:val="Textbody"/>
        <w:spacing w:after="0"/>
        <w:jc w:val="center"/>
        <w:rPr>
          <w:rFonts w:cs="Times New Roman"/>
          <w:b/>
          <w:sz w:val="20"/>
          <w:szCs w:val="20"/>
        </w:rPr>
      </w:pPr>
      <w:r w:rsidRPr="002D1B2D">
        <w:rPr>
          <w:rFonts w:cs="Times New Roman"/>
          <w:b/>
          <w:sz w:val="20"/>
          <w:szCs w:val="20"/>
        </w:rPr>
        <w:t xml:space="preserve">CMSE </w:t>
      </w:r>
      <w:r w:rsidRPr="002D1B2D">
        <w:rPr>
          <w:rFonts w:cs="Times New Roman"/>
          <w:b/>
          <w:sz w:val="20"/>
          <w:szCs w:val="20"/>
        </w:rPr>
        <w:tab/>
      </w:r>
      <w:r w:rsidRPr="002D1B2D">
        <w:rPr>
          <w:rFonts w:cs="Times New Roman"/>
          <w:b/>
          <w:sz w:val="20"/>
          <w:szCs w:val="20"/>
        </w:rPr>
        <w:tab/>
      </w:r>
      <w:r w:rsidRPr="002D1B2D">
        <w:rPr>
          <w:rFonts w:cs="Times New Roman"/>
          <w:b/>
          <w:sz w:val="20"/>
          <w:szCs w:val="20"/>
        </w:rPr>
        <w:tab/>
        <w:t>2ª RM</w:t>
      </w:r>
    </w:p>
    <w:p w:rsidR="00797B95" w:rsidRPr="002D1B2D" w:rsidRDefault="00797B95" w:rsidP="00391D62">
      <w:pPr>
        <w:pStyle w:val="Standard"/>
        <w:jc w:val="center"/>
        <w:rPr>
          <w:b/>
          <w:i w:val="0"/>
          <w:sz w:val="20"/>
        </w:rPr>
      </w:pPr>
      <w:r w:rsidRPr="002D1B2D">
        <w:rPr>
          <w:b/>
          <w:i w:val="0"/>
          <w:sz w:val="20"/>
        </w:rPr>
        <w:t>HOSPITAL MILITAR DE ÁREA DE SÃO PAULO</w:t>
      </w:r>
    </w:p>
    <w:p w:rsidR="00797B95" w:rsidRPr="002D1B2D" w:rsidRDefault="00797B95" w:rsidP="00391D62">
      <w:pPr>
        <w:pStyle w:val="Standard"/>
        <w:jc w:val="center"/>
        <w:rPr>
          <w:b/>
          <w:i w:val="0"/>
          <w:sz w:val="20"/>
        </w:rPr>
      </w:pPr>
      <w:r w:rsidRPr="002D1B2D">
        <w:rPr>
          <w:b/>
          <w:i w:val="0"/>
          <w:sz w:val="20"/>
        </w:rPr>
        <w:t>(Hospital Militar de 3ª Classe de São Paulo/1890)</w:t>
      </w:r>
    </w:p>
    <w:p w:rsidR="000C7789" w:rsidRDefault="000C7789" w:rsidP="00391D6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98B">
        <w:rPr>
          <w:rFonts w:ascii="Times New Roman" w:hAnsi="Times New Roman" w:cs="Times New Roman"/>
          <w:b/>
          <w:sz w:val="24"/>
          <w:szCs w:val="24"/>
        </w:rPr>
        <w:t>DOCUMENTO DE FORMALIZAÇÃO DA DEMANDA</w:t>
      </w:r>
    </w:p>
    <w:p w:rsidR="00391D62" w:rsidRPr="00391D62" w:rsidRDefault="00391D62" w:rsidP="00391D62">
      <w:pPr>
        <w:spacing w:after="24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A62F3">
        <w:rPr>
          <w:rFonts w:ascii="Times New Roman" w:hAnsi="Times New Roman" w:cs="Times New Roman"/>
          <w:bCs/>
          <w:sz w:val="20"/>
          <w:szCs w:val="20"/>
        </w:rPr>
        <w:t>Processo Administrativo n°</w:t>
      </w:r>
      <w:r w:rsidR="00043AAB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B075DC" w:rsidRPr="00B075DC">
        <w:rPr>
          <w:rFonts w:ascii="Times New Roman" w:hAnsi="Times New Roman" w:cs="Times New Roman"/>
          <w:bCs/>
          <w:sz w:val="20"/>
          <w:szCs w:val="20"/>
        </w:rPr>
        <w:t>64584.023556/2024-19</w:t>
      </w:r>
    </w:p>
    <w:tbl>
      <w:tblPr>
        <w:tblStyle w:val="Tabelacomgrade"/>
        <w:tblW w:w="10456" w:type="dxa"/>
        <w:tblLook w:val="04A0"/>
      </w:tblPr>
      <w:tblGrid>
        <w:gridCol w:w="10456"/>
      </w:tblGrid>
      <w:tr w:rsidR="000C7789" w:rsidRPr="002D1B2D" w:rsidTr="00E64A80">
        <w:tc>
          <w:tcPr>
            <w:tcW w:w="10456" w:type="dxa"/>
          </w:tcPr>
          <w:p w:rsidR="00E35D02" w:rsidRPr="00186573" w:rsidRDefault="000C7789" w:rsidP="00391D62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Unidade Gestora:</w:t>
            </w:r>
            <w:r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HOSPITAL MILITAR DE ÁREA DE SÃO PAULO (HMASP)</w:t>
            </w:r>
          </w:p>
        </w:tc>
      </w:tr>
      <w:tr w:rsidR="000C7789" w:rsidRPr="002D1B2D" w:rsidTr="00E64A80">
        <w:tc>
          <w:tcPr>
            <w:tcW w:w="10456" w:type="dxa"/>
          </w:tcPr>
          <w:p w:rsidR="00E35D02" w:rsidRPr="00186573" w:rsidRDefault="000C7789" w:rsidP="00D961EA">
            <w:pP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Setor Requisitante (</w:t>
            </w:r>
            <w:r w:rsidR="004C5345"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Clínica</w:t>
            </w:r>
            <w:r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/Setor</w:t>
            </w:r>
            <w:proofErr w:type="gramStart"/>
            <w:r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):</w:t>
            </w:r>
            <w:proofErr w:type="gramEnd"/>
            <w:r w:rsidR="00D961E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Seção de Contratos</w:t>
            </w:r>
          </w:p>
        </w:tc>
      </w:tr>
      <w:tr w:rsidR="000C7789" w:rsidRPr="002D1B2D" w:rsidTr="00E64A80">
        <w:tc>
          <w:tcPr>
            <w:tcW w:w="10456" w:type="dxa"/>
          </w:tcPr>
          <w:p w:rsidR="00E35D02" w:rsidRPr="00186573" w:rsidRDefault="000C7789" w:rsidP="00D961EA">
            <w:pPr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Responsável pela Demanda:</w:t>
            </w:r>
            <w:r w:rsidR="00D96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1° </w:t>
            </w:r>
            <w:proofErr w:type="spellStart"/>
            <w:r w:rsidR="00D96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Ten</w:t>
            </w:r>
            <w:proofErr w:type="spellEnd"/>
            <w:r w:rsidR="00B4615D"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D961EA" w:rsidRPr="00D96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RODRIGO COSTA TAVARES</w:t>
            </w:r>
          </w:p>
        </w:tc>
      </w:tr>
      <w:tr w:rsidR="00391D62" w:rsidRPr="002D1B2D" w:rsidTr="00E64A80">
        <w:tc>
          <w:tcPr>
            <w:tcW w:w="10456" w:type="dxa"/>
          </w:tcPr>
          <w:p w:rsidR="00391D62" w:rsidRPr="002D1B2D" w:rsidRDefault="00391D62" w:rsidP="007A15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DIEx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Referência</w:t>
            </w:r>
            <w:r w:rsidRPr="002D1B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: </w:t>
            </w:r>
            <w:proofErr w:type="spellStart"/>
            <w:r w:rsidR="00C311DA" w:rsidRPr="00AE06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DIEx</w:t>
            </w:r>
            <w:proofErr w:type="spellEnd"/>
            <w:r w:rsidR="00C311DA" w:rsidRPr="00AE063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Nº </w:t>
            </w:r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30-</w:t>
            </w:r>
            <w:proofErr w:type="spellStart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Sec</w:t>
            </w:r>
            <w:proofErr w:type="spellEnd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AGHUSE/</w:t>
            </w:r>
            <w:proofErr w:type="spellStart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Esc</w:t>
            </w:r>
            <w:proofErr w:type="spellEnd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Proj</w:t>
            </w:r>
            <w:proofErr w:type="spellEnd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Gest</w:t>
            </w:r>
            <w:proofErr w:type="spellEnd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</w:t>
            </w:r>
            <w:proofErr w:type="spellStart"/>
            <w:r w:rsidR="00D961EA" w:rsidRPr="00A85E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SDi</w:t>
            </w:r>
            <w:r w:rsidR="00D961EA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r</w:t>
            </w:r>
            <w:proofErr w:type="spellEnd"/>
          </w:p>
        </w:tc>
      </w:tr>
      <w:tr w:rsidR="00391D62" w:rsidRPr="002D1B2D" w:rsidTr="00E64A80">
        <w:tc>
          <w:tcPr>
            <w:tcW w:w="10456" w:type="dxa"/>
          </w:tcPr>
          <w:p w:rsidR="00391D62" w:rsidRPr="00131530" w:rsidRDefault="00391D62" w:rsidP="00D961EA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2D1B2D">
              <w:rPr>
                <w:rFonts w:ascii="Times New Roman" w:hAnsi="Times New Roman" w:cs="Times New Roman"/>
                <w:b/>
                <w:sz w:val="20"/>
                <w:szCs w:val="20"/>
              </w:rPr>
              <w:t>Telefone</w:t>
            </w:r>
            <w:r w:rsidR="008359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 Setor Requisitante</w:t>
            </w:r>
            <w:r w:rsidR="00AE0637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: </w:t>
            </w:r>
          </w:p>
        </w:tc>
      </w:tr>
      <w:tr w:rsidR="008359F4" w:rsidRPr="002D1B2D" w:rsidTr="00E64A80">
        <w:tc>
          <w:tcPr>
            <w:tcW w:w="10456" w:type="dxa"/>
            <w:shd w:val="clear" w:color="auto" w:fill="D9D9D9" w:themeFill="background1" w:themeFillShade="D9"/>
          </w:tcPr>
          <w:p w:rsidR="008359F4" w:rsidRPr="002D1B2D" w:rsidRDefault="008359F4" w:rsidP="0022463B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59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Objeto da </w:t>
            </w:r>
            <w:r w:rsidR="0022463B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359F4">
              <w:rPr>
                <w:rFonts w:ascii="Times New Roman" w:hAnsi="Times New Roman" w:cs="Times New Roman"/>
                <w:b/>
                <w:sz w:val="20"/>
                <w:szCs w:val="20"/>
              </w:rPr>
              <w:t>ontratação</w:t>
            </w:r>
          </w:p>
        </w:tc>
      </w:tr>
      <w:tr w:rsidR="008359F4" w:rsidRPr="002D1B2D" w:rsidTr="008359F4">
        <w:tc>
          <w:tcPr>
            <w:tcW w:w="10456" w:type="dxa"/>
            <w:shd w:val="clear" w:color="auto" w:fill="auto"/>
          </w:tcPr>
          <w:p w:rsidR="008359F4" w:rsidRPr="00CF5463" w:rsidRDefault="00D961EA" w:rsidP="00D961EA">
            <w:pPr>
              <w:spacing w:before="120" w:after="120"/>
              <w:ind w:left="28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961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Contratação de serviço continuado de abastecimento de água e coleta de esgotamento sanitário.</w:t>
            </w:r>
          </w:p>
        </w:tc>
      </w:tr>
      <w:tr w:rsidR="00391D62" w:rsidRPr="002D1B2D" w:rsidTr="00E64A80">
        <w:tc>
          <w:tcPr>
            <w:tcW w:w="10456" w:type="dxa"/>
            <w:shd w:val="clear" w:color="auto" w:fill="D9D9D9" w:themeFill="background1" w:themeFillShade="D9"/>
          </w:tcPr>
          <w:p w:rsidR="00391D62" w:rsidRPr="00186573" w:rsidRDefault="00391D62" w:rsidP="00391D62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18657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Justificativa da necessidade contratação</w:t>
            </w:r>
          </w:p>
        </w:tc>
      </w:tr>
      <w:tr w:rsidR="00EE4264" w:rsidRPr="002D1B2D" w:rsidTr="00E64A80">
        <w:tc>
          <w:tcPr>
            <w:tcW w:w="10456" w:type="dxa"/>
          </w:tcPr>
          <w:p w:rsidR="00D961EA" w:rsidRPr="00D961EA" w:rsidRDefault="00D961EA" w:rsidP="00D961EA">
            <w:pPr>
              <w:pStyle w:val="Corpodetexto"/>
              <w:spacing w:line="276" w:lineRule="auto"/>
              <w:ind w:left="22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61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 necessidade da contratação se evidencia na premissa de que o fornecimento de água tratada é imprescindível para o funcionamento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</w:t>
            </w:r>
            <w:r w:rsidRPr="00D961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 Hospital Militar de Área de São Paulo</w:t>
            </w:r>
          </w:p>
          <w:p w:rsidR="00D961EA" w:rsidRPr="00D961EA" w:rsidRDefault="00D961EA" w:rsidP="00D961EA">
            <w:pPr>
              <w:pStyle w:val="Corpodetexto"/>
              <w:spacing w:line="276" w:lineRule="auto"/>
              <w:ind w:left="223" w:right="4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61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Tendo em vista ser um insumo de primeira necessidade para todos os usuários da Administração, bem como para assegurar as condições higiênico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-</w:t>
            </w:r>
            <w:r w:rsidRPr="00D961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sanitárias adequadas, justifica-se a presente contratação pela necessidade de se manter o abastecimento de água tratada e/ou de coleta e tratamento de esgotamento sanitário para as dependências do Órgão, atendendo assim, às condições adequadas ao funcionamento desta Unidade, cuja interrupção comprometerá a continuidade das atividades institucionais do Órgão.</w:t>
            </w:r>
          </w:p>
          <w:p w:rsidR="003E4D18" w:rsidRPr="003E4D18" w:rsidRDefault="00D961EA" w:rsidP="00D961EA">
            <w:pPr>
              <w:pStyle w:val="Corpodetexto"/>
              <w:spacing w:before="1"/>
              <w:ind w:left="22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61EA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O referido serviço é prestado em regime de exclusividade pela Companhia de Saneamento de Básico de São Paulo (SABESP), CNPJ 43.776.517/0001-80, que detém o monopólio da prestação dos serviços no Município de São Paulo/SP, portanto, inviabiliza por completo, a realização de procedimento licitatório objetivando a contratação que ora se requer.</w:t>
            </w:r>
          </w:p>
        </w:tc>
      </w:tr>
      <w:tr w:rsidR="00EE4264" w:rsidRPr="002D1B2D" w:rsidTr="00E64A80">
        <w:tc>
          <w:tcPr>
            <w:tcW w:w="10456" w:type="dxa"/>
            <w:shd w:val="clear" w:color="auto" w:fill="D9D9D9" w:themeFill="background1" w:themeFillShade="D9"/>
          </w:tcPr>
          <w:p w:rsidR="00EE4264" w:rsidRPr="002D1B2D" w:rsidRDefault="00EE4264" w:rsidP="00391D62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1B2D">
              <w:rPr>
                <w:rFonts w:ascii="Times New Roman" w:hAnsi="Times New Roman" w:cs="Times New Roman"/>
                <w:b/>
                <w:sz w:val="20"/>
                <w:szCs w:val="20"/>
              </w:rPr>
              <w:t>Quantidade dos materiais a serem adquiridos ou serviços a serem prestados</w:t>
            </w:r>
          </w:p>
        </w:tc>
      </w:tr>
      <w:tr w:rsidR="00EE4264" w:rsidRPr="002D1B2D" w:rsidTr="00E64A80">
        <w:tc>
          <w:tcPr>
            <w:tcW w:w="10456" w:type="dxa"/>
          </w:tcPr>
          <w:p w:rsidR="00F32B57" w:rsidRDefault="00F32B57" w:rsidP="002F56F0">
            <w:pPr>
              <w:spacing w:before="120" w:after="12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697"/>
              <w:gridCol w:w="6116"/>
              <w:gridCol w:w="1970"/>
              <w:gridCol w:w="1447"/>
            </w:tblGrid>
            <w:tr w:rsidR="007F552A" w:rsidRPr="00AB1524" w:rsidTr="007F552A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F552A" w:rsidRPr="00E67B37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20"/>
                    </w:rPr>
                  </w:pPr>
                  <w:r w:rsidRPr="00E67B37">
                    <w:rPr>
                      <w:rFonts w:ascii="Times New Roman" w:hAnsi="Times New Roman" w:cs="Times New Roman"/>
                      <w:b/>
                      <w:bCs/>
                      <w:sz w:val="18"/>
                      <w:szCs w:val="20"/>
                    </w:rPr>
                    <w:t>ITEM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F552A" w:rsidRPr="00E67B37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sz w:val="18"/>
                      <w:szCs w:val="20"/>
                    </w:rPr>
                  </w:pPr>
                  <w:r w:rsidRPr="00E67B37">
                    <w:rPr>
                      <w:rFonts w:ascii="Times New Roman" w:hAnsi="Times New Roman" w:cs="Times New Roman"/>
                      <w:b/>
                      <w:bCs/>
                      <w:sz w:val="18"/>
                      <w:szCs w:val="20"/>
                    </w:rPr>
                    <w:t>ESPECIFICAÇÃO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F552A" w:rsidRPr="00E67B37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sz w:val="18"/>
                      <w:szCs w:val="20"/>
                    </w:rPr>
                  </w:pPr>
                  <w:r w:rsidRPr="00E67B37">
                    <w:rPr>
                      <w:rFonts w:ascii="Times New Roman" w:hAnsi="Times New Roman" w:cs="Times New Roman"/>
                      <w:b/>
                      <w:bCs/>
                      <w:sz w:val="18"/>
                      <w:szCs w:val="20"/>
                    </w:rPr>
                    <w:t>UNIDADE DE MEDIDA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F552A" w:rsidRPr="00E67B37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20"/>
                    </w:rPr>
                  </w:pPr>
                  <w:r w:rsidRPr="00E67B37">
                    <w:rPr>
                      <w:rFonts w:ascii="Times New Roman" w:hAnsi="Times New Roman" w:cs="Times New Roman"/>
                      <w:b/>
                      <w:bCs/>
                      <w:sz w:val="18"/>
                      <w:szCs w:val="20"/>
                    </w:rPr>
                    <w:t>QUANTIDADE</w:t>
                  </w:r>
                </w:p>
              </w:tc>
            </w:tr>
            <w:tr w:rsidR="007F552A" w:rsidRPr="00AB1524" w:rsidTr="007F552A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7F552A" w:rsidRPr="00AB1524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B152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F552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FORNECIMENTO DE ÁGUA E COLETA DE ESGOTO SANITÁRIO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F552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M³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F552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792</w:t>
                  </w:r>
                </w:p>
              </w:tc>
            </w:tr>
            <w:tr w:rsidR="00D961EA" w:rsidRPr="00AB1524" w:rsidTr="00D961EA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61EA" w:rsidRPr="00AB1524" w:rsidRDefault="00D961E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1E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FORNECIMENTO DE ÁGUA E COLETA DE ESGOTO SANITÁRIO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961E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M³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961E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proofErr w:type="gramStart"/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5</w:t>
                  </w:r>
                  <w:proofErr w:type="gramEnd"/>
                </w:p>
              </w:tc>
            </w:tr>
            <w:tr w:rsidR="00D961EA" w:rsidRPr="00AB1524" w:rsidTr="00D961EA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61EA" w:rsidRPr="00AB1524" w:rsidRDefault="00D961E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D961E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FORNECIMENTO DE ÁGUA E COLETA DE ESGOTO SANITÁRIO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961E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M³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D961EA" w:rsidRPr="00A85E71" w:rsidRDefault="00D961EA" w:rsidP="00A85E71">
                  <w:pPr>
                    <w:pStyle w:val="Corpodetexto"/>
                    <w:ind w:left="223" w:right="48"/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</w:pPr>
                  <w:r w:rsidRPr="00A85E71">
                    <w:rPr>
                      <w:rFonts w:ascii="Times New Roman" w:eastAsia="Times New Roman" w:hAnsi="Times New Roman" w:cs="Times New Roman"/>
                      <w:szCs w:val="24"/>
                      <w:lang w:eastAsia="pt-BR"/>
                    </w:rPr>
                    <w:t>2841</w:t>
                  </w:r>
                </w:p>
              </w:tc>
            </w:tr>
            <w:tr w:rsidR="007F552A" w:rsidRPr="00AB1524" w:rsidTr="007F552A">
              <w:trPr>
                <w:jc w:val="center"/>
              </w:trPr>
              <w:tc>
                <w:tcPr>
                  <w:tcW w:w="0" w:type="auto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F552A" w:rsidRPr="00AB1524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:rsidR="007F552A" w:rsidRPr="00AB1524" w:rsidRDefault="007F552A" w:rsidP="00297246">
                  <w:pPr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:rsidR="007F552A" w:rsidRPr="00AB1524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vAlign w:val="center"/>
                </w:tcPr>
                <w:p w:rsidR="007F552A" w:rsidRPr="00AB1524" w:rsidRDefault="007F552A" w:rsidP="00297246">
                  <w:pPr>
                    <w:widowControl w:val="0"/>
                    <w:suppressAutoHyphens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165BE4" w:rsidRPr="00131530" w:rsidRDefault="00165BE4" w:rsidP="002F56F0">
            <w:pPr>
              <w:spacing w:before="120" w:after="120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EE4264" w:rsidRPr="002D1B2D" w:rsidTr="00E64A80">
        <w:tc>
          <w:tcPr>
            <w:tcW w:w="10456" w:type="dxa"/>
            <w:shd w:val="clear" w:color="auto" w:fill="D9D9D9" w:themeFill="background1" w:themeFillShade="D9"/>
          </w:tcPr>
          <w:p w:rsidR="00EE4264" w:rsidRPr="002D1B2D" w:rsidRDefault="00EE4264" w:rsidP="00391D62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1B2D">
              <w:rPr>
                <w:rFonts w:ascii="Times New Roman" w:hAnsi="Times New Roman" w:cs="Times New Roman"/>
                <w:b/>
                <w:sz w:val="20"/>
                <w:szCs w:val="20"/>
              </w:rPr>
              <w:t>Previsão de data de entrega dos materiais ou início da prestação dos serviços</w:t>
            </w:r>
          </w:p>
        </w:tc>
      </w:tr>
      <w:tr w:rsidR="00EE4264" w:rsidRPr="002D1B2D" w:rsidTr="00350F39">
        <w:trPr>
          <w:trHeight w:val="533"/>
        </w:trPr>
        <w:tc>
          <w:tcPr>
            <w:tcW w:w="10456" w:type="dxa"/>
          </w:tcPr>
          <w:p w:rsidR="00EE4264" w:rsidRPr="00186573" w:rsidRDefault="00D961EA" w:rsidP="00D961EA">
            <w:pPr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Terá inicio </w:t>
            </w:r>
            <w:r w:rsidR="00EE4264"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após a </w:t>
            </w:r>
            <w:r w:rsidR="00F32B57"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assinatura do contrato</w:t>
            </w:r>
            <w:r w:rsidR="00EE4264"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de acordo</w:t>
            </w:r>
            <w:r w:rsidR="00F32B57"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com os termos estabelecidos nesse</w:t>
            </w:r>
            <w:r w:rsidR="00EE4264"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ou no documento equivalente substituto.</w:t>
            </w:r>
          </w:p>
        </w:tc>
      </w:tr>
      <w:tr w:rsidR="00EE4264" w:rsidRPr="002D1B2D" w:rsidTr="00E64A80">
        <w:tc>
          <w:tcPr>
            <w:tcW w:w="10456" w:type="dxa"/>
            <w:shd w:val="clear" w:color="auto" w:fill="D9D9D9" w:themeFill="background1" w:themeFillShade="D9"/>
          </w:tcPr>
          <w:p w:rsidR="00EE4264" w:rsidRPr="002D1B2D" w:rsidRDefault="00EE4264" w:rsidP="0022463B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1F9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Grau de prioridade da co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ntratação</w:t>
            </w:r>
            <w:r w:rsidRPr="00191F90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EE4264" w:rsidRPr="002D1B2D" w:rsidTr="007F552A">
        <w:trPr>
          <w:trHeight w:val="497"/>
        </w:trPr>
        <w:tc>
          <w:tcPr>
            <w:tcW w:w="10456" w:type="dxa"/>
            <w:shd w:val="clear" w:color="auto" w:fill="auto"/>
          </w:tcPr>
          <w:p w:rsidR="00EE4264" w:rsidRPr="0053097F" w:rsidRDefault="00EE4264" w:rsidP="007C5B4E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3097F">
              <w:rPr>
                <w:rFonts w:ascii="Times New Roman" w:hAnsi="Times New Roman" w:cs="Times New Roman"/>
                <w:sz w:val="20"/>
                <w:szCs w:val="20"/>
              </w:rPr>
              <w:t xml:space="preserve">(   </w:t>
            </w:r>
            <w:proofErr w:type="gramEnd"/>
            <w:r w:rsidRPr="0053097F">
              <w:rPr>
                <w:rFonts w:ascii="Times New Roman" w:hAnsi="Times New Roman" w:cs="Times New Roman"/>
                <w:sz w:val="20"/>
                <w:szCs w:val="20"/>
              </w:rPr>
              <w:t xml:space="preserve">) Baixo  </w:t>
            </w:r>
            <w:r w:rsidR="00D96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 ( </w:t>
            </w:r>
            <w:r w:rsidRPr="0018657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) Médio     </w:t>
            </w:r>
            <w:r w:rsidR="00D961EA">
              <w:rPr>
                <w:rFonts w:ascii="Times New Roman" w:hAnsi="Times New Roman" w:cs="Times New Roman"/>
                <w:sz w:val="20"/>
                <w:szCs w:val="20"/>
              </w:rPr>
              <w:t>( X</w:t>
            </w:r>
            <w:r w:rsidRPr="0053097F">
              <w:rPr>
                <w:rFonts w:ascii="Times New Roman" w:hAnsi="Times New Roman" w:cs="Times New Roman"/>
                <w:sz w:val="20"/>
                <w:szCs w:val="20"/>
              </w:rPr>
              <w:t xml:space="preserve"> ) Alto</w:t>
            </w:r>
          </w:p>
        </w:tc>
      </w:tr>
      <w:tr w:rsidR="00EE4264" w:rsidRPr="002D1B2D" w:rsidTr="00E64A80">
        <w:tc>
          <w:tcPr>
            <w:tcW w:w="10456" w:type="dxa"/>
            <w:shd w:val="clear" w:color="auto" w:fill="D9D9D9" w:themeFill="background1" w:themeFillShade="D9"/>
          </w:tcPr>
          <w:p w:rsidR="00EE4264" w:rsidRPr="002D1B2D" w:rsidRDefault="00EE4264" w:rsidP="007C5B4E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1B2D">
              <w:rPr>
                <w:rFonts w:ascii="Times New Roman" w:hAnsi="Times New Roman" w:cs="Times New Roman"/>
                <w:b/>
                <w:sz w:val="20"/>
                <w:szCs w:val="20"/>
              </w:rPr>
              <w:t>Indicação do membro da equipe de planejamento 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se necessário, </w:t>
            </w:r>
            <w:r w:rsidRPr="002D1B2D">
              <w:rPr>
                <w:rFonts w:ascii="Times New Roman" w:hAnsi="Times New Roman" w:cs="Times New Roman"/>
                <w:b/>
                <w:sz w:val="20"/>
                <w:szCs w:val="20"/>
              </w:rPr>
              <w:t>o responsável pela fiscalização.</w:t>
            </w:r>
          </w:p>
        </w:tc>
      </w:tr>
      <w:tr w:rsidR="00EE4264" w:rsidRPr="00195D2F" w:rsidTr="007F552A">
        <w:trPr>
          <w:trHeight w:val="70"/>
        </w:trPr>
        <w:tc>
          <w:tcPr>
            <w:tcW w:w="10456" w:type="dxa"/>
            <w:shd w:val="clear" w:color="auto" w:fill="auto"/>
          </w:tcPr>
          <w:p w:rsidR="007F552A" w:rsidRPr="00195D2F" w:rsidRDefault="00EE4264" w:rsidP="00C17766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São Paulo, </w:t>
            </w:r>
            <w:r w:rsidR="00D961EA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905C8A"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 w:rsidR="00D961EA">
              <w:rPr>
                <w:rFonts w:ascii="Times New Roman" w:hAnsi="Times New Roman" w:cs="Times New Roman"/>
                <w:sz w:val="20"/>
                <w:szCs w:val="20"/>
              </w:rPr>
              <w:t>dezembro</w:t>
            </w:r>
            <w:r w:rsidR="00043AAB"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r w:rsidR="00905C8A" w:rsidRPr="00195D2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F552A" w:rsidRPr="00195D2F" w:rsidRDefault="007F552A" w:rsidP="007F552A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463" w:rsidRPr="00195D2F" w:rsidRDefault="00CF5463" w:rsidP="00905C8A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463" w:rsidRPr="00195D2F" w:rsidRDefault="00CF5463" w:rsidP="00905C8A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463" w:rsidRPr="00195D2F" w:rsidRDefault="00CF5463" w:rsidP="00905C8A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5463" w:rsidRPr="00195D2F" w:rsidRDefault="00CF5463" w:rsidP="00905C8A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E4264" w:rsidRPr="00195D2F" w:rsidRDefault="00EE4264" w:rsidP="00D961EA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D961EA" w:rsidRPr="00D961E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RODRIGO COSTA TAVARES</w:t>
            </w:r>
            <w:r w:rsidR="00D961EA" w:rsidRPr="00195D2F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="00C17766" w:rsidRPr="00195D2F">
              <w:rPr>
                <w:rFonts w:ascii="Times New Roman" w:hAnsi="Times New Roman" w:cs="Times New Roman"/>
                <w:sz w:val="18"/>
                <w:szCs w:val="20"/>
              </w:rPr>
              <w:t xml:space="preserve">- </w:t>
            </w:r>
            <w:r w:rsidR="0060529E" w:rsidRPr="00195D2F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 xml:space="preserve">1° </w:t>
            </w:r>
            <w:proofErr w:type="spellStart"/>
            <w:r w:rsidR="0060529E" w:rsidRPr="00195D2F">
              <w:rPr>
                <w:rFonts w:ascii="Times New Roman" w:hAnsi="Times New Roman" w:cs="Times New Roman"/>
                <w:b/>
                <w:bCs/>
                <w:sz w:val="18"/>
                <w:szCs w:val="20"/>
              </w:rPr>
              <w:t>Ten</w:t>
            </w:r>
            <w:proofErr w:type="spellEnd"/>
            <w:r w:rsidR="0060529E" w:rsidRPr="00195D2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A85E71">
              <w:rPr>
                <w:rFonts w:ascii="Times New Roman" w:hAnsi="Times New Roman" w:cs="Times New Roman"/>
                <w:sz w:val="20"/>
                <w:szCs w:val="20"/>
              </w:rPr>
              <w:t>Presidente da Equipe de Planejamento</w:t>
            </w:r>
          </w:p>
        </w:tc>
      </w:tr>
    </w:tbl>
    <w:p w:rsidR="0022463B" w:rsidRPr="00195D2F" w:rsidRDefault="0022463B">
      <w:pPr>
        <w:rPr>
          <w:sz w:val="8"/>
        </w:rPr>
      </w:pPr>
    </w:p>
    <w:tbl>
      <w:tblPr>
        <w:tblStyle w:val="Tabelacomgrade"/>
        <w:tblW w:w="10456" w:type="dxa"/>
        <w:tblLook w:val="04A0"/>
      </w:tblPr>
      <w:tblGrid>
        <w:gridCol w:w="10456"/>
      </w:tblGrid>
      <w:tr w:rsidR="00195D2F" w:rsidRPr="00195D2F" w:rsidTr="00E64A80">
        <w:tc>
          <w:tcPr>
            <w:tcW w:w="10456" w:type="dxa"/>
            <w:shd w:val="clear" w:color="auto" w:fill="D9D9D9" w:themeFill="background1" w:themeFillShade="D9"/>
          </w:tcPr>
          <w:p w:rsidR="00C963A2" w:rsidRPr="00195D2F" w:rsidRDefault="00C963A2" w:rsidP="007C5B4E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b/>
                <w:sz w:val="20"/>
                <w:szCs w:val="20"/>
              </w:rPr>
              <w:t>Parecer do Fiscal Administrativo</w:t>
            </w:r>
          </w:p>
        </w:tc>
      </w:tr>
      <w:tr w:rsidR="00195D2F" w:rsidRPr="00195D2F" w:rsidTr="00C963A2">
        <w:tc>
          <w:tcPr>
            <w:tcW w:w="10456" w:type="dxa"/>
            <w:shd w:val="clear" w:color="auto" w:fill="auto"/>
          </w:tcPr>
          <w:p w:rsidR="00C963A2" w:rsidRPr="00195D2F" w:rsidRDefault="00C963A2" w:rsidP="00C963A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Este Fiscal Administrativo é de parecer favorável à contratação.</w:t>
            </w:r>
          </w:p>
          <w:p w:rsidR="00C17766" w:rsidRPr="00195D2F" w:rsidRDefault="00C17766" w:rsidP="00C963A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5E71" w:rsidRPr="00195D2F" w:rsidRDefault="00A85E71" w:rsidP="00A85E71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São Paulo,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dezembro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de 2024.</w:t>
            </w:r>
          </w:p>
          <w:p w:rsidR="00A85E71" w:rsidRPr="00195D2F" w:rsidRDefault="00A85E71" w:rsidP="00A85E71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66" w:rsidRPr="00195D2F" w:rsidRDefault="00C17766" w:rsidP="00C17766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66" w:rsidRPr="00195D2F" w:rsidRDefault="00C963A2" w:rsidP="00C17766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</w:t>
            </w:r>
          </w:p>
          <w:p w:rsidR="00C17766" w:rsidRPr="00195D2F" w:rsidRDefault="00195D2F" w:rsidP="00C17766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C17766"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APHAEL </w:t>
            </w:r>
            <w:r w:rsidR="00C17766" w:rsidRPr="00195D2F">
              <w:rPr>
                <w:rFonts w:ascii="Times New Roman" w:hAnsi="Times New Roman" w:cs="Times New Roman"/>
                <w:b/>
                <w:sz w:val="20"/>
                <w:szCs w:val="20"/>
              </w:rPr>
              <w:t>ANDRADE</w:t>
            </w:r>
            <w:r w:rsidR="00C17766"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DE LIMA - </w:t>
            </w:r>
            <w:proofErr w:type="spellStart"/>
            <w:r w:rsidR="00C17766" w:rsidRPr="00195D2F">
              <w:rPr>
                <w:rFonts w:ascii="Times New Roman" w:hAnsi="Times New Roman" w:cs="Times New Roman"/>
                <w:sz w:val="20"/>
                <w:szCs w:val="20"/>
              </w:rPr>
              <w:t>Maj</w:t>
            </w:r>
            <w:proofErr w:type="spellEnd"/>
          </w:p>
          <w:p w:rsidR="00C963A2" w:rsidRPr="00195D2F" w:rsidRDefault="00C963A2" w:rsidP="00C17766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Fiscal Administrativo</w:t>
            </w:r>
          </w:p>
        </w:tc>
      </w:tr>
      <w:tr w:rsidR="00195D2F" w:rsidRPr="00195D2F" w:rsidTr="00E64A80">
        <w:tc>
          <w:tcPr>
            <w:tcW w:w="10456" w:type="dxa"/>
            <w:shd w:val="clear" w:color="auto" w:fill="D9D9D9" w:themeFill="background1" w:themeFillShade="D9"/>
          </w:tcPr>
          <w:p w:rsidR="007C5B4E" w:rsidRPr="00195D2F" w:rsidRDefault="007C5B4E" w:rsidP="007C5B4E">
            <w:pPr>
              <w:pStyle w:val="PargrafodaLista"/>
              <w:numPr>
                <w:ilvl w:val="0"/>
                <w:numId w:val="2"/>
              </w:numPr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b/>
                <w:sz w:val="20"/>
                <w:szCs w:val="20"/>
              </w:rPr>
              <w:t>Despacho do Ordenador de Despesas:</w:t>
            </w:r>
          </w:p>
        </w:tc>
      </w:tr>
      <w:tr w:rsidR="00195D2F" w:rsidRPr="00195D2F" w:rsidTr="007C5B4E">
        <w:trPr>
          <w:trHeight w:val="3108"/>
        </w:trPr>
        <w:tc>
          <w:tcPr>
            <w:tcW w:w="10456" w:type="dxa"/>
          </w:tcPr>
          <w:p w:rsidR="007C5B4E" w:rsidRPr="00195D2F" w:rsidRDefault="00F32B57" w:rsidP="00C963A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Autorizo o início do processo por Inexigibilidade de Licitação.</w:t>
            </w:r>
          </w:p>
          <w:p w:rsidR="007C5B4E" w:rsidRPr="00195D2F" w:rsidRDefault="007C5B4E" w:rsidP="00C963A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O Chefe da Seção de Aquisições </w:t>
            </w:r>
            <w:r w:rsidR="00F32B57" w:rsidRPr="00195D2F">
              <w:rPr>
                <w:rFonts w:ascii="Times New Roman" w:hAnsi="Times New Roman" w:cs="Times New Roman"/>
                <w:sz w:val="20"/>
                <w:szCs w:val="20"/>
              </w:rPr>
              <w:t>adote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as providências decorrentes de</w:t>
            </w:r>
            <w:r w:rsidR="00A85E71">
              <w:rPr>
                <w:rFonts w:ascii="Times New Roman" w:hAnsi="Times New Roman" w:cs="Times New Roman"/>
                <w:sz w:val="20"/>
                <w:szCs w:val="20"/>
              </w:rPr>
              <w:t xml:space="preserve"> acordo com as normas em vigor.</w:t>
            </w:r>
          </w:p>
          <w:p w:rsidR="00844D69" w:rsidRPr="00195D2F" w:rsidRDefault="00844D69" w:rsidP="00C963A2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5E71" w:rsidRPr="00195D2F" w:rsidRDefault="00A85E71" w:rsidP="00A85E71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São Paulo,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dezembro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 de 2024.</w:t>
            </w:r>
          </w:p>
          <w:p w:rsidR="00A85E71" w:rsidRPr="00195D2F" w:rsidRDefault="00A85E71" w:rsidP="00A85E71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963A2" w:rsidRPr="00195D2F" w:rsidRDefault="00C963A2" w:rsidP="00C963A2">
            <w:pPr>
              <w:spacing w:before="6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</w:t>
            </w:r>
          </w:p>
          <w:p w:rsidR="00C17766" w:rsidRPr="00195D2F" w:rsidRDefault="00C17766" w:rsidP="00C17766">
            <w:pPr>
              <w:tabs>
                <w:tab w:val="left" w:pos="4962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 xml:space="preserve">PABLO LUIZ QUEIROZ FUZARO </w:t>
            </w:r>
            <w:r w:rsidRPr="00195D2F">
              <w:rPr>
                <w:rFonts w:ascii="Times New Roman" w:hAnsi="Times New Roman" w:cs="Times New Roman"/>
                <w:b/>
                <w:sz w:val="20"/>
                <w:szCs w:val="20"/>
              </w:rPr>
              <w:t>CHIARINOTTI</w:t>
            </w: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– TC</w:t>
            </w:r>
          </w:p>
          <w:p w:rsidR="007C5B4E" w:rsidRPr="00195D2F" w:rsidRDefault="00543D00" w:rsidP="00543D00">
            <w:pPr>
              <w:spacing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5D2F">
              <w:rPr>
                <w:rFonts w:ascii="Times New Roman" w:hAnsi="Times New Roman" w:cs="Times New Roman"/>
                <w:sz w:val="20"/>
                <w:szCs w:val="20"/>
              </w:rPr>
              <w:t>Ordenador de Despesas</w:t>
            </w:r>
          </w:p>
        </w:tc>
      </w:tr>
    </w:tbl>
    <w:p w:rsidR="000C7789" w:rsidRPr="002D1B2D" w:rsidRDefault="000C7789" w:rsidP="00391D6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0C7789" w:rsidRPr="002D1B2D" w:rsidSect="00E64A80">
      <w:pgSz w:w="11906" w:h="16838"/>
      <w:pgMar w:top="1134" w:right="566" w:bottom="993" w:left="1134" w:header="1135" w:footer="1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1EA" w:rsidRDefault="00D961EA" w:rsidP="00E64A80">
      <w:pPr>
        <w:spacing w:after="0" w:line="240" w:lineRule="auto"/>
      </w:pPr>
      <w:r>
        <w:separator/>
      </w:r>
    </w:p>
  </w:endnote>
  <w:endnote w:type="continuationSeparator" w:id="0">
    <w:p w:rsidR="00D961EA" w:rsidRDefault="00D961EA" w:rsidP="00E64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Gothic"/>
    <w:charset w:val="80"/>
    <w:family w:val="auto"/>
    <w:pitch w:val="default"/>
    <w:sig w:usb0="00000000" w:usb1="00000000" w:usb2="00000000" w:usb3="00000000" w:csb0="00000000" w:csb1="00000000"/>
  </w:font>
  <w:font w:name="Liberation Sans">
    <w:altName w:val="Liberation Sans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1EA" w:rsidRDefault="00D961EA" w:rsidP="00E64A80">
      <w:pPr>
        <w:spacing w:after="0" w:line="240" w:lineRule="auto"/>
      </w:pPr>
      <w:r>
        <w:separator/>
      </w:r>
    </w:p>
  </w:footnote>
  <w:footnote w:type="continuationSeparator" w:id="0">
    <w:p w:rsidR="00D961EA" w:rsidRDefault="00D961EA" w:rsidP="00E64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4"/>
    <w:multiLevelType w:val="multi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i w:val="0"/>
        <w:color w:val="000000"/>
        <w:sz w:val="20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803" w:hanging="1095"/>
      </w:pPr>
      <w:rPr>
        <w:rFonts w:hint="default"/>
        <w:b w:val="0"/>
        <w:i w:val="0"/>
        <w:color w:val="000000"/>
        <w:sz w:val="2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51" w:hanging="1095"/>
      </w:pPr>
      <w:rPr>
        <w:rFonts w:hint="default"/>
        <w:b w:val="0"/>
        <w:i w:val="0"/>
        <w:color w:val="00000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99" w:hanging="10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47" w:hanging="10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95" w:hanging="10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944" w:hanging="1800"/>
      </w:pPr>
      <w:rPr>
        <w:rFonts w:hint="default"/>
      </w:rPr>
    </w:lvl>
  </w:abstractNum>
  <w:abstractNum w:abstractNumId="2">
    <w:nsid w:val="00000006"/>
    <w:multiLevelType w:val="multilevel"/>
    <w:tmpl w:val="00000006"/>
    <w:name w:val="WW8Num13"/>
    <w:lvl w:ilvl="0">
      <w:start w:val="3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color w:val="000000"/>
        <w:sz w:val="20"/>
        <w:szCs w:val="24"/>
        <w:lang w:val="pt-BR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088" w:hanging="1095"/>
      </w:pPr>
      <w:rPr>
        <w:rFonts w:hint="default"/>
        <w:b w:val="0"/>
        <w:i w:val="0"/>
        <w:color w:val="000000"/>
        <w:sz w:val="20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51" w:hanging="1095"/>
      </w:pPr>
      <w:rPr>
        <w:rFonts w:hint="default"/>
        <w:b w:val="0"/>
        <w:i w:val="0"/>
        <w:color w:val="00000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99" w:hanging="1095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47" w:hanging="10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95" w:hanging="109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23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944" w:hanging="1800"/>
      </w:pPr>
      <w:rPr>
        <w:rFonts w:hint="default"/>
      </w:rPr>
    </w:lvl>
  </w:abstractNum>
  <w:abstractNum w:abstractNumId="3">
    <w:nsid w:val="0EB72AEA"/>
    <w:multiLevelType w:val="multilevel"/>
    <w:tmpl w:val="7D94187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012378C"/>
    <w:multiLevelType w:val="hybridMultilevel"/>
    <w:tmpl w:val="486CED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5C100D"/>
    <w:multiLevelType w:val="multilevel"/>
    <w:tmpl w:val="D5B4E04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FE67A15"/>
    <w:multiLevelType w:val="multilevel"/>
    <w:tmpl w:val="DDD83DEC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2088" w:hanging="1095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i w:val="0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</w:lvl>
    <w:lvl w:ilvl="5">
      <w:start w:val="1"/>
      <w:numFmt w:val="decimal"/>
      <w:isLgl/>
      <w:lvlText w:val="%1.%2.%3.%4.%5.%6"/>
      <w:lvlJc w:val="left"/>
      <w:pPr>
        <w:ind w:left="3195" w:hanging="1095"/>
      </w:pPr>
    </w:lvl>
    <w:lvl w:ilvl="6">
      <w:start w:val="1"/>
      <w:numFmt w:val="decimal"/>
      <w:isLgl/>
      <w:lvlText w:val="%1.%2.%3.%4.%5.%6.%7"/>
      <w:lvlJc w:val="left"/>
      <w:pPr>
        <w:ind w:left="3888" w:hanging="1440"/>
      </w:p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</w:lvl>
  </w:abstractNum>
  <w:abstractNum w:abstractNumId="7">
    <w:nsid w:val="22EA1B3E"/>
    <w:multiLevelType w:val="multilevel"/>
    <w:tmpl w:val="8182C74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448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89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98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43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-2901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-2192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-14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-7392" w:hanging="1440"/>
      </w:pPr>
    </w:lvl>
  </w:abstractNum>
  <w:abstractNum w:abstractNumId="8">
    <w:nsid w:val="39C27D7C"/>
    <w:multiLevelType w:val="multilevel"/>
    <w:tmpl w:val="8340AC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D8E25B9"/>
    <w:multiLevelType w:val="hybridMultilevel"/>
    <w:tmpl w:val="9B885B44"/>
    <w:lvl w:ilvl="0" w:tplc="D38AFEA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4032E4"/>
    <w:multiLevelType w:val="hybridMultilevel"/>
    <w:tmpl w:val="899A6C78"/>
    <w:lvl w:ilvl="0" w:tplc="D1B8F632">
      <w:start w:val="2"/>
      <w:numFmt w:val="decimal"/>
      <w:lvlText w:val="%1.1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10"/>
  </w:num>
  <w:num w:numId="10">
    <w:abstractNumId w:val="8"/>
  </w:num>
  <w:num w:numId="11">
    <w:abstractNumId w:val="7"/>
  </w:num>
  <w:num w:numId="12">
    <w:abstractNumId w:val="3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evenAndOddHeaders/>
  <w:drawingGridHorizontalSpacing w:val="120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C7789"/>
    <w:rsid w:val="0001393B"/>
    <w:rsid w:val="00037FF7"/>
    <w:rsid w:val="00043AAB"/>
    <w:rsid w:val="0006369F"/>
    <w:rsid w:val="0006738D"/>
    <w:rsid w:val="00097578"/>
    <w:rsid w:val="000A14B2"/>
    <w:rsid w:val="000C3DB4"/>
    <w:rsid w:val="000C7789"/>
    <w:rsid w:val="00117D5B"/>
    <w:rsid w:val="001260C1"/>
    <w:rsid w:val="00131530"/>
    <w:rsid w:val="00160A86"/>
    <w:rsid w:val="00165BE4"/>
    <w:rsid w:val="001759A6"/>
    <w:rsid w:val="00186573"/>
    <w:rsid w:val="00191F90"/>
    <w:rsid w:val="00195D2F"/>
    <w:rsid w:val="001E1336"/>
    <w:rsid w:val="0020290A"/>
    <w:rsid w:val="00204772"/>
    <w:rsid w:val="0022463B"/>
    <w:rsid w:val="00225DAC"/>
    <w:rsid w:val="002408CA"/>
    <w:rsid w:val="002563D7"/>
    <w:rsid w:val="00263BF7"/>
    <w:rsid w:val="00297246"/>
    <w:rsid w:val="002A72D8"/>
    <w:rsid w:val="002B2ABD"/>
    <w:rsid w:val="002D1B2D"/>
    <w:rsid w:val="002E5FD1"/>
    <w:rsid w:val="002F0943"/>
    <w:rsid w:val="002F33BB"/>
    <w:rsid w:val="002F56F0"/>
    <w:rsid w:val="0030162D"/>
    <w:rsid w:val="00313F14"/>
    <w:rsid w:val="0031612A"/>
    <w:rsid w:val="003216D1"/>
    <w:rsid w:val="00337FF4"/>
    <w:rsid w:val="00347930"/>
    <w:rsid w:val="00350F39"/>
    <w:rsid w:val="0037487D"/>
    <w:rsid w:val="0037568C"/>
    <w:rsid w:val="00391D62"/>
    <w:rsid w:val="003A018B"/>
    <w:rsid w:val="003C7E67"/>
    <w:rsid w:val="003D5A32"/>
    <w:rsid w:val="003D7610"/>
    <w:rsid w:val="003E4D18"/>
    <w:rsid w:val="003E71E5"/>
    <w:rsid w:val="003F00BC"/>
    <w:rsid w:val="00400D26"/>
    <w:rsid w:val="00431383"/>
    <w:rsid w:val="0045690F"/>
    <w:rsid w:val="004618A9"/>
    <w:rsid w:val="00463B7A"/>
    <w:rsid w:val="00474A32"/>
    <w:rsid w:val="004A2C6B"/>
    <w:rsid w:val="004A338C"/>
    <w:rsid w:val="004C5345"/>
    <w:rsid w:val="004D07E6"/>
    <w:rsid w:val="004D0D6C"/>
    <w:rsid w:val="004D650A"/>
    <w:rsid w:val="005031DB"/>
    <w:rsid w:val="00503F47"/>
    <w:rsid w:val="0053097F"/>
    <w:rsid w:val="00543D00"/>
    <w:rsid w:val="00573CD0"/>
    <w:rsid w:val="0057503D"/>
    <w:rsid w:val="005A0B61"/>
    <w:rsid w:val="005F38CC"/>
    <w:rsid w:val="0060529E"/>
    <w:rsid w:val="006143DE"/>
    <w:rsid w:val="00620586"/>
    <w:rsid w:val="00634542"/>
    <w:rsid w:val="0063681A"/>
    <w:rsid w:val="006650D2"/>
    <w:rsid w:val="00670515"/>
    <w:rsid w:val="006C6CC2"/>
    <w:rsid w:val="006F1795"/>
    <w:rsid w:val="00710566"/>
    <w:rsid w:val="00712AA6"/>
    <w:rsid w:val="00724307"/>
    <w:rsid w:val="00731337"/>
    <w:rsid w:val="00741811"/>
    <w:rsid w:val="0075144B"/>
    <w:rsid w:val="00797B95"/>
    <w:rsid w:val="007A15B5"/>
    <w:rsid w:val="007C4D6A"/>
    <w:rsid w:val="007C5B4E"/>
    <w:rsid w:val="007D3E67"/>
    <w:rsid w:val="007E1716"/>
    <w:rsid w:val="007F552A"/>
    <w:rsid w:val="007F6394"/>
    <w:rsid w:val="00834CEE"/>
    <w:rsid w:val="008359F4"/>
    <w:rsid w:val="00844D69"/>
    <w:rsid w:val="008558AE"/>
    <w:rsid w:val="0085679F"/>
    <w:rsid w:val="00882F8B"/>
    <w:rsid w:val="008A1FC6"/>
    <w:rsid w:val="008A4770"/>
    <w:rsid w:val="008A5819"/>
    <w:rsid w:val="008E0A56"/>
    <w:rsid w:val="008F3C02"/>
    <w:rsid w:val="00905C8A"/>
    <w:rsid w:val="00912781"/>
    <w:rsid w:val="00952D58"/>
    <w:rsid w:val="0096012A"/>
    <w:rsid w:val="00964D89"/>
    <w:rsid w:val="00980B93"/>
    <w:rsid w:val="009E3FD0"/>
    <w:rsid w:val="00A20F63"/>
    <w:rsid w:val="00A85E71"/>
    <w:rsid w:val="00A9283F"/>
    <w:rsid w:val="00A97D3A"/>
    <w:rsid w:val="00AE0637"/>
    <w:rsid w:val="00B0570C"/>
    <w:rsid w:val="00B075DC"/>
    <w:rsid w:val="00B37935"/>
    <w:rsid w:val="00B4615D"/>
    <w:rsid w:val="00B7398D"/>
    <w:rsid w:val="00B96C11"/>
    <w:rsid w:val="00BF303A"/>
    <w:rsid w:val="00C17766"/>
    <w:rsid w:val="00C311DA"/>
    <w:rsid w:val="00C40947"/>
    <w:rsid w:val="00C5177E"/>
    <w:rsid w:val="00C8740F"/>
    <w:rsid w:val="00C963A2"/>
    <w:rsid w:val="00CF5463"/>
    <w:rsid w:val="00CF73D0"/>
    <w:rsid w:val="00D27EE0"/>
    <w:rsid w:val="00D37C08"/>
    <w:rsid w:val="00D56E58"/>
    <w:rsid w:val="00D64FF9"/>
    <w:rsid w:val="00D74F63"/>
    <w:rsid w:val="00D961EA"/>
    <w:rsid w:val="00DA03EA"/>
    <w:rsid w:val="00DA098B"/>
    <w:rsid w:val="00DD2C61"/>
    <w:rsid w:val="00DD319B"/>
    <w:rsid w:val="00DF1C6C"/>
    <w:rsid w:val="00E312AE"/>
    <w:rsid w:val="00E35D02"/>
    <w:rsid w:val="00E454A3"/>
    <w:rsid w:val="00E64A80"/>
    <w:rsid w:val="00E9149B"/>
    <w:rsid w:val="00EE0121"/>
    <w:rsid w:val="00EE27BD"/>
    <w:rsid w:val="00EE3318"/>
    <w:rsid w:val="00EE4264"/>
    <w:rsid w:val="00F32B57"/>
    <w:rsid w:val="00F61E12"/>
    <w:rsid w:val="00F6559E"/>
    <w:rsid w:val="00F721E0"/>
    <w:rsid w:val="00FA60B5"/>
    <w:rsid w:val="00FF6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</w:style>
  <w:style w:type="paragraph" w:styleId="Ttulo1">
    <w:name w:val="heading 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778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C77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5Char">
    <w:name w:val="Título 5 Char"/>
    <w:basedOn w:val="Fontepargpadro"/>
    <w:link w:val="Ttulo5"/>
    <w:semiHidden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paragraph" w:styleId="PargrafodaLista">
    <w:name w:val="List Paragraph"/>
    <w:basedOn w:val="Normal"/>
    <w:link w:val="PargrafodaListaChar"/>
    <w:uiPriority w:val="34"/>
    <w:qFormat/>
    <w:rsid w:val="000C7789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C8740F"/>
  </w:style>
  <w:style w:type="paragraph" w:customStyle="1" w:styleId="Ttulo10">
    <w:name w:val="Título1"/>
    <w:basedOn w:val="Normal"/>
    <w:next w:val="Corpodetexto"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suppressAutoHyphens/>
      <w:overflowPunct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i/>
      <w:color w:val="000000"/>
      <w:kern w:val="3"/>
      <w:sz w:val="24"/>
      <w:szCs w:val="20"/>
      <w:lang w:eastAsia="zh-CN"/>
    </w:rPr>
  </w:style>
  <w:style w:type="paragraph" w:customStyle="1" w:styleId="Textbody">
    <w:name w:val="Text body"/>
    <w:basedOn w:val="Normal"/>
    <w:rsid w:val="008558AE"/>
    <w:pPr>
      <w:widowControl w:val="0"/>
      <w:suppressAutoHyphens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styleId="Corpodetexto">
    <w:name w:val="Body Text"/>
    <w:basedOn w:val="Normal"/>
    <w:link w:val="CorpodetextoChar"/>
    <w:uiPriority w:val="99"/>
    <w:unhideWhenUsed/>
    <w:rsid w:val="008558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558AE"/>
  </w:style>
  <w:style w:type="paragraph" w:customStyle="1" w:styleId="Nivel1">
    <w:name w:val="Nivel1"/>
    <w:basedOn w:val="Ttulo1"/>
    <w:next w:val="Normal"/>
    <w:qFormat/>
    <w:rsid w:val="004A338C"/>
    <w:pPr>
      <w:numPr>
        <w:numId w:val="4"/>
      </w:numPr>
      <w:tabs>
        <w:tab w:val="num" w:pos="0"/>
        <w:tab w:val="num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rpodetexto21">
    <w:name w:val="Corpo de texto 21"/>
    <w:basedOn w:val="Normal"/>
    <w:rsid w:val="00EE0121"/>
    <w:pPr>
      <w:suppressAutoHyphens/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rsid w:val="00F6559E"/>
    <w:pPr>
      <w:spacing w:before="240" w:after="240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313F1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13F14"/>
  </w:style>
  <w:style w:type="paragraph" w:styleId="Cabealho">
    <w:name w:val="header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A80"/>
  </w:style>
  <w:style w:type="paragraph" w:styleId="Rodap">
    <w:name w:val="footer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A80"/>
  </w:style>
  <w:style w:type="character" w:styleId="Hyperlink">
    <w:name w:val="Hyperlink"/>
    <w:rsid w:val="00165BE4"/>
    <w:rPr>
      <w:color w:val="000080"/>
      <w:u w:val="single"/>
    </w:rPr>
  </w:style>
  <w:style w:type="paragraph" w:styleId="NormalWeb">
    <w:name w:val="Normal (Web)"/>
    <w:basedOn w:val="Normal"/>
    <w:uiPriority w:val="99"/>
    <w:semiHidden/>
    <w:unhideWhenUsed/>
    <w:rsid w:val="003E4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overflow-hidden">
    <w:name w:val="overflow-hidden"/>
    <w:basedOn w:val="Fontepargpadro"/>
    <w:rsid w:val="003E4D18"/>
  </w:style>
  <w:style w:type="paragraph" w:customStyle="1" w:styleId="TableParagraph">
    <w:name w:val="Table Paragraph"/>
    <w:basedOn w:val="Normal"/>
    <w:uiPriority w:val="1"/>
    <w:qFormat/>
    <w:rsid w:val="00D961EA"/>
    <w:pPr>
      <w:widowControl w:val="0"/>
      <w:autoSpaceDE w:val="0"/>
      <w:autoSpaceDN w:val="0"/>
      <w:spacing w:before="10" w:after="0" w:line="240" w:lineRule="auto"/>
    </w:pPr>
    <w:rPr>
      <w:rFonts w:ascii="Liberation Sans" w:eastAsia="Liberation Sans" w:hAnsi="Liberation Sans" w:cs="Liberation Sans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6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81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5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4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2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485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simas</cp:lastModifiedBy>
  <cp:revision>17</cp:revision>
  <cp:lastPrinted>2024-12-24T11:22:00Z</cp:lastPrinted>
  <dcterms:created xsi:type="dcterms:W3CDTF">2024-07-19T12:50:00Z</dcterms:created>
  <dcterms:modified xsi:type="dcterms:W3CDTF">2024-12-24T11:22:00Z</dcterms:modified>
</cp:coreProperties>
</file>