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Style w:val="a4"/>
        <w:tblW w:w="907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10"/>
        <w:gridCol w:w="576"/>
        <w:gridCol w:w="1940"/>
        <w:gridCol w:w="1747"/>
      </w:tblGrid>
      <w:tr w:rsidR="004F1BE2" w14:paraId="70B221CD" w14:textId="77777777" w:rsidTr="00A47FA9">
        <w:trPr>
          <w:trHeight w:val="1379"/>
          <w:jc w:val="center"/>
        </w:trPr>
        <w:tc>
          <w:tcPr>
            <w:tcW w:w="9073" w:type="dxa"/>
            <w:gridSpan w:val="4"/>
          </w:tcPr>
          <w:p w14:paraId="20D97247" w14:textId="77777777" w:rsidR="004F1BE2" w:rsidRDefault="00A147C6">
            <w:pPr>
              <w:widowControl w:val="0"/>
              <w:pBdr>
                <w:top w:val="nil"/>
                <w:left w:val="nil"/>
                <w:bottom w:val="nil"/>
                <w:right w:val="nil"/>
                <w:between w:val="nil"/>
              </w:pBdr>
              <w:ind w:left="131" w:right="123"/>
              <w:jc w:val="center"/>
              <w:rPr>
                <w:b/>
                <w:color w:val="000000"/>
                <w:sz w:val="20"/>
                <w:szCs w:val="20"/>
              </w:rPr>
            </w:pPr>
            <w:r>
              <w:rPr>
                <w:b/>
                <w:color w:val="000000"/>
                <w:sz w:val="20"/>
                <w:szCs w:val="20"/>
              </w:rPr>
              <w:t>TRIBUNAL REGIONAL ELEITORAL DO ESTADO DE SÃO PAULO</w:t>
            </w:r>
          </w:p>
          <w:p w14:paraId="5101E1B6" w14:textId="2BA96C10" w:rsidR="004F1BE2" w:rsidRDefault="00A147C6">
            <w:pPr>
              <w:widowControl w:val="0"/>
              <w:pBdr>
                <w:top w:val="nil"/>
                <w:left w:val="nil"/>
                <w:bottom w:val="nil"/>
                <w:right w:val="nil"/>
                <w:between w:val="nil"/>
              </w:pBdr>
              <w:ind w:left="131" w:right="123"/>
              <w:jc w:val="center"/>
              <w:rPr>
                <w:b/>
                <w:color w:val="000000"/>
                <w:sz w:val="20"/>
                <w:szCs w:val="20"/>
              </w:rPr>
            </w:pPr>
            <w:r>
              <w:rPr>
                <w:b/>
                <w:color w:val="000000"/>
                <w:sz w:val="20"/>
                <w:szCs w:val="20"/>
              </w:rPr>
              <w:t xml:space="preserve">Aviso de Dispensa de Licitação Eletrônica </w:t>
            </w:r>
            <w:proofErr w:type="gramStart"/>
            <w:r>
              <w:rPr>
                <w:b/>
                <w:color w:val="000000"/>
                <w:sz w:val="20"/>
                <w:szCs w:val="20"/>
              </w:rPr>
              <w:t>n.º</w:t>
            </w:r>
            <w:proofErr w:type="gramEnd"/>
            <w:r>
              <w:rPr>
                <w:b/>
                <w:color w:val="000000"/>
                <w:sz w:val="20"/>
                <w:szCs w:val="20"/>
              </w:rPr>
              <w:t xml:space="preserve"> </w:t>
            </w:r>
            <w:r w:rsidR="00285DFB">
              <w:rPr>
                <w:b/>
                <w:color w:val="000000"/>
                <w:sz w:val="20"/>
                <w:szCs w:val="20"/>
              </w:rPr>
              <w:t>70018-57</w:t>
            </w:r>
            <w:r w:rsidR="00871416">
              <w:rPr>
                <w:b/>
                <w:color w:val="000000"/>
                <w:sz w:val="20"/>
                <w:szCs w:val="20"/>
              </w:rPr>
              <w:t>/2026</w:t>
            </w:r>
          </w:p>
          <w:p w14:paraId="503CEDBD" w14:textId="77777777" w:rsidR="004F1BE2" w:rsidRDefault="004F1BE2">
            <w:pPr>
              <w:widowControl w:val="0"/>
              <w:pBdr>
                <w:top w:val="nil"/>
                <w:left w:val="nil"/>
                <w:bottom w:val="nil"/>
                <w:right w:val="nil"/>
                <w:between w:val="nil"/>
              </w:pBdr>
              <w:ind w:left="131" w:right="123"/>
              <w:jc w:val="center"/>
              <w:rPr>
                <w:color w:val="000000"/>
                <w:sz w:val="20"/>
                <w:szCs w:val="20"/>
              </w:rPr>
            </w:pPr>
          </w:p>
          <w:p w14:paraId="4C7957B5" w14:textId="410E46BA" w:rsidR="004F1BE2" w:rsidRDefault="00A147C6">
            <w:pPr>
              <w:widowControl w:val="0"/>
              <w:pBdr>
                <w:top w:val="nil"/>
                <w:left w:val="nil"/>
                <w:bottom w:val="nil"/>
                <w:right w:val="nil"/>
                <w:between w:val="nil"/>
              </w:pBdr>
              <w:tabs>
                <w:tab w:val="left" w:pos="2109"/>
              </w:tabs>
              <w:ind w:left="134" w:right="123"/>
              <w:jc w:val="both"/>
              <w:rPr>
                <w:color w:val="000000"/>
                <w:sz w:val="20"/>
                <w:szCs w:val="20"/>
              </w:rPr>
            </w:pPr>
            <w:bookmarkStart w:id="0" w:name="_heading=h.3f2fpk1bt7yb" w:colFirst="0" w:colLast="0"/>
            <w:bookmarkEnd w:id="0"/>
            <w:r>
              <w:rPr>
                <w:color w:val="000000"/>
                <w:sz w:val="20"/>
                <w:szCs w:val="20"/>
              </w:rPr>
              <w:t xml:space="preserve">Regido pela Lei </w:t>
            </w:r>
            <w:proofErr w:type="gramStart"/>
            <w:r>
              <w:rPr>
                <w:color w:val="000000"/>
                <w:sz w:val="20"/>
                <w:szCs w:val="20"/>
              </w:rPr>
              <w:t>n.º</w:t>
            </w:r>
            <w:proofErr w:type="gramEnd"/>
            <w:r>
              <w:rPr>
                <w:color w:val="000000"/>
                <w:sz w:val="20"/>
                <w:szCs w:val="20"/>
              </w:rPr>
              <w:t xml:space="preserve"> 14.133, de 1º de abril de 2021, pela IN SEGES/ME nº 67, de 08 de julho de 2021, </w:t>
            </w:r>
            <w:r w:rsidR="00D205A1" w:rsidRPr="00D205A1">
              <w:rPr>
                <w:color w:val="000000"/>
                <w:sz w:val="20"/>
                <w:szCs w:val="20"/>
              </w:rPr>
              <w:t>pelo Decreto nº 11.462, de 31 de março de 2023</w:t>
            </w:r>
            <w:r w:rsidR="00D205A1">
              <w:rPr>
                <w:color w:val="000000"/>
                <w:sz w:val="20"/>
                <w:szCs w:val="20"/>
              </w:rPr>
              <w:t xml:space="preserve">, </w:t>
            </w:r>
            <w:r>
              <w:rPr>
                <w:color w:val="000000"/>
                <w:sz w:val="20"/>
                <w:szCs w:val="20"/>
              </w:rPr>
              <w:t>pela Lei Complementar n.º 123, de 14 de dezembro de 2006 e alterações posteriores, regulamentada pelo Decreto n.º 8.538, de 6 de outubro de 2015, bem como pela Lei n.º 8.078, de 11 de setembro de 1990 e</w:t>
            </w:r>
            <w:r w:rsidR="00565B2C">
              <w:rPr>
                <w:color w:val="000000"/>
                <w:sz w:val="20"/>
                <w:szCs w:val="20"/>
              </w:rPr>
              <w:t xml:space="preserve"> demais legislações aplicáveis</w:t>
            </w:r>
            <w:r>
              <w:rPr>
                <w:color w:val="000000"/>
                <w:sz w:val="20"/>
                <w:szCs w:val="20"/>
              </w:rPr>
              <w:t>, ainda, de acordo com as condições estabelecidas no Aviso</w:t>
            </w:r>
            <w:r w:rsidR="00085831">
              <w:rPr>
                <w:color w:val="000000"/>
                <w:sz w:val="20"/>
                <w:szCs w:val="20"/>
              </w:rPr>
              <w:t>,</w:t>
            </w:r>
            <w:r w:rsidR="00871416">
              <w:rPr>
                <w:color w:val="000000"/>
                <w:sz w:val="20"/>
                <w:szCs w:val="20"/>
              </w:rPr>
              <w:t xml:space="preserve"> Anexos</w:t>
            </w:r>
            <w:r w:rsidR="00085831">
              <w:rPr>
                <w:color w:val="000000"/>
                <w:sz w:val="20"/>
                <w:szCs w:val="20"/>
              </w:rPr>
              <w:t xml:space="preserve"> e Apêndice</w:t>
            </w:r>
            <w:r w:rsidR="00871416">
              <w:rPr>
                <w:color w:val="000000"/>
                <w:sz w:val="20"/>
                <w:szCs w:val="20"/>
              </w:rPr>
              <w:t>.</w:t>
            </w:r>
          </w:p>
          <w:p w14:paraId="662691BE" w14:textId="77777777" w:rsidR="004F1BE2" w:rsidRDefault="004F1BE2">
            <w:pPr>
              <w:widowControl w:val="0"/>
              <w:pBdr>
                <w:top w:val="nil"/>
                <w:left w:val="nil"/>
                <w:bottom w:val="nil"/>
                <w:right w:val="nil"/>
                <w:between w:val="nil"/>
              </w:pBdr>
              <w:ind w:left="134" w:right="123"/>
              <w:jc w:val="both"/>
              <w:rPr>
                <w:color w:val="000000"/>
                <w:sz w:val="10"/>
                <w:szCs w:val="10"/>
              </w:rPr>
            </w:pPr>
          </w:p>
        </w:tc>
      </w:tr>
      <w:tr w:rsidR="004F1BE2" w14:paraId="2C8EC25F" w14:textId="77777777" w:rsidTr="00A47FA9">
        <w:trPr>
          <w:trHeight w:val="986"/>
          <w:jc w:val="center"/>
        </w:trPr>
        <w:tc>
          <w:tcPr>
            <w:tcW w:w="9073" w:type="dxa"/>
            <w:gridSpan w:val="4"/>
          </w:tcPr>
          <w:p w14:paraId="7CC7B85E" w14:textId="77777777" w:rsidR="004F1BE2" w:rsidRDefault="004F1BE2">
            <w:pPr>
              <w:widowControl w:val="0"/>
              <w:pBdr>
                <w:top w:val="nil"/>
                <w:left w:val="nil"/>
                <w:bottom w:val="nil"/>
                <w:right w:val="nil"/>
                <w:between w:val="nil"/>
              </w:pBdr>
              <w:tabs>
                <w:tab w:val="left" w:pos="0"/>
              </w:tabs>
              <w:ind w:left="133" w:right="58"/>
              <w:jc w:val="both"/>
              <w:rPr>
                <w:b/>
                <w:color w:val="000000"/>
                <w:sz w:val="20"/>
                <w:szCs w:val="20"/>
                <w:u w:val="single"/>
              </w:rPr>
            </w:pPr>
          </w:p>
          <w:p w14:paraId="14F8FAF1" w14:textId="797F71AB" w:rsidR="004F1BE2" w:rsidRDefault="00A147C6">
            <w:pPr>
              <w:widowControl w:val="0"/>
              <w:pBdr>
                <w:top w:val="nil"/>
                <w:left w:val="nil"/>
                <w:bottom w:val="nil"/>
                <w:right w:val="nil"/>
                <w:between w:val="nil"/>
              </w:pBdr>
              <w:tabs>
                <w:tab w:val="left" w:pos="0"/>
              </w:tabs>
              <w:ind w:left="133" w:right="58"/>
              <w:jc w:val="both"/>
              <w:rPr>
                <w:color w:val="000000"/>
                <w:sz w:val="20"/>
                <w:szCs w:val="20"/>
              </w:rPr>
            </w:pPr>
            <w:r>
              <w:rPr>
                <w:b/>
                <w:color w:val="000000"/>
                <w:sz w:val="20"/>
                <w:szCs w:val="20"/>
                <w:u w:val="single"/>
              </w:rPr>
              <w:t>Objeto</w:t>
            </w:r>
            <w:r>
              <w:rPr>
                <w:b/>
                <w:color w:val="000000"/>
                <w:sz w:val="20"/>
                <w:szCs w:val="20"/>
              </w:rPr>
              <w:t xml:space="preserve">: </w:t>
            </w:r>
            <w:r w:rsidR="008635FC" w:rsidRPr="00E74EB5">
              <w:rPr>
                <w:bCs/>
                <w:sz w:val="20"/>
                <w:szCs w:val="20"/>
              </w:rPr>
              <w:t xml:space="preserve">Registro de Preços para </w:t>
            </w:r>
            <w:r w:rsidR="00E74EB5" w:rsidRPr="00E74EB5">
              <w:rPr>
                <w:color w:val="000000"/>
                <w:sz w:val="20"/>
                <w:szCs w:val="20"/>
              </w:rPr>
              <w:t>a aquisição de Medalhas e Placas de homenagem que compõem a honraria "Gratidão Eleitoral Paulista</w:t>
            </w:r>
            <w:r w:rsidR="00E74EB5" w:rsidRPr="00F4372A">
              <w:rPr>
                <w:color w:val="000000"/>
                <w:sz w:val="23"/>
                <w:szCs w:val="23"/>
              </w:rPr>
              <w:t>"</w:t>
            </w:r>
            <w:r w:rsidR="00E74EB5">
              <w:rPr>
                <w:color w:val="000000"/>
                <w:sz w:val="23"/>
                <w:szCs w:val="23"/>
              </w:rPr>
              <w:t>.</w:t>
            </w:r>
          </w:p>
          <w:p w14:paraId="2EBFAEB7" w14:textId="77777777" w:rsidR="004F1BE2" w:rsidRDefault="004F1BE2">
            <w:pPr>
              <w:widowControl w:val="0"/>
              <w:pBdr>
                <w:top w:val="nil"/>
                <w:left w:val="nil"/>
                <w:bottom w:val="nil"/>
                <w:right w:val="nil"/>
                <w:between w:val="nil"/>
              </w:pBdr>
              <w:ind w:left="134" w:right="99"/>
              <w:jc w:val="both"/>
              <w:rPr>
                <w:b/>
                <w:color w:val="000000"/>
                <w:sz w:val="20"/>
                <w:szCs w:val="20"/>
              </w:rPr>
            </w:pPr>
          </w:p>
          <w:p w14:paraId="0A9E810B" w14:textId="77777777" w:rsidR="004F1BE2" w:rsidRDefault="00A147C6">
            <w:pPr>
              <w:widowControl w:val="0"/>
              <w:pBdr>
                <w:top w:val="nil"/>
                <w:left w:val="nil"/>
                <w:bottom w:val="nil"/>
                <w:right w:val="nil"/>
                <w:between w:val="nil"/>
              </w:pBdr>
              <w:ind w:left="134" w:right="99"/>
              <w:jc w:val="both"/>
              <w:rPr>
                <w:b/>
                <w:color w:val="000000"/>
                <w:sz w:val="20"/>
                <w:szCs w:val="20"/>
              </w:rPr>
            </w:pPr>
            <w:r>
              <w:rPr>
                <w:b/>
                <w:color w:val="000000"/>
                <w:sz w:val="20"/>
                <w:szCs w:val="20"/>
              </w:rPr>
              <w:t xml:space="preserve">Observação: Havendo divergência entre a descrição </w:t>
            </w:r>
            <w:proofErr w:type="gramStart"/>
            <w:r>
              <w:rPr>
                <w:b/>
                <w:color w:val="000000"/>
                <w:sz w:val="20"/>
                <w:szCs w:val="20"/>
              </w:rPr>
              <w:t>do(</w:t>
            </w:r>
            <w:proofErr w:type="gramEnd"/>
            <w:r>
              <w:rPr>
                <w:b/>
                <w:color w:val="000000"/>
                <w:sz w:val="20"/>
                <w:szCs w:val="20"/>
              </w:rPr>
              <w:t>s) item(s) e o código/descrição do CATMAT/CATSER, prevalecerá a especificação detalhada no Anexo I (Termo de Referência) deste instrumento de contratação.</w:t>
            </w:r>
          </w:p>
          <w:p w14:paraId="7DC93F4F" w14:textId="77777777" w:rsidR="004F1BE2" w:rsidRDefault="00A147C6">
            <w:pPr>
              <w:widowControl w:val="0"/>
              <w:pBdr>
                <w:top w:val="nil"/>
                <w:left w:val="nil"/>
                <w:bottom w:val="nil"/>
                <w:right w:val="nil"/>
                <w:between w:val="nil"/>
              </w:pBdr>
              <w:tabs>
                <w:tab w:val="left" w:pos="0"/>
              </w:tabs>
              <w:ind w:left="133" w:right="58"/>
              <w:jc w:val="both"/>
              <w:rPr>
                <w:b/>
                <w:color w:val="000000"/>
                <w:sz w:val="10"/>
                <w:szCs w:val="10"/>
              </w:rPr>
            </w:pPr>
            <w:r>
              <w:rPr>
                <w:b/>
                <w:color w:val="000000"/>
                <w:sz w:val="20"/>
                <w:szCs w:val="20"/>
              </w:rPr>
              <w:tab/>
            </w:r>
          </w:p>
        </w:tc>
      </w:tr>
      <w:tr w:rsidR="004F1BE2" w14:paraId="2EB0B968" w14:textId="77777777" w:rsidTr="00A47FA9">
        <w:trPr>
          <w:trHeight w:val="580"/>
          <w:jc w:val="center"/>
        </w:trPr>
        <w:tc>
          <w:tcPr>
            <w:tcW w:w="9073" w:type="dxa"/>
            <w:gridSpan w:val="4"/>
            <w:tcBorders>
              <w:bottom w:val="single" w:sz="4" w:space="0" w:color="000000"/>
            </w:tcBorders>
          </w:tcPr>
          <w:p w14:paraId="7BC375F9" w14:textId="77777777" w:rsidR="004F1BE2" w:rsidRDefault="004F1BE2">
            <w:pPr>
              <w:widowControl w:val="0"/>
              <w:pBdr>
                <w:top w:val="nil"/>
                <w:left w:val="nil"/>
                <w:bottom w:val="nil"/>
                <w:right w:val="nil"/>
                <w:between w:val="nil"/>
              </w:pBdr>
              <w:spacing w:before="40"/>
              <w:ind w:left="352"/>
              <w:jc w:val="center"/>
              <w:rPr>
                <w:b/>
                <w:color w:val="000000"/>
                <w:sz w:val="20"/>
                <w:szCs w:val="20"/>
              </w:rPr>
            </w:pPr>
          </w:p>
          <w:p w14:paraId="1491CBE5" w14:textId="35D30C7B" w:rsidR="004F1BE2" w:rsidRDefault="00A147C6">
            <w:pPr>
              <w:widowControl w:val="0"/>
              <w:jc w:val="center"/>
              <w:rPr>
                <w:b/>
                <w:sz w:val="20"/>
                <w:szCs w:val="20"/>
              </w:rPr>
            </w:pPr>
            <w:r>
              <w:rPr>
                <w:b/>
                <w:sz w:val="20"/>
                <w:szCs w:val="20"/>
              </w:rPr>
              <w:t xml:space="preserve">Período de Recebimento de Propostas: </w:t>
            </w:r>
            <w:r w:rsidR="00E93DDD">
              <w:rPr>
                <w:b/>
                <w:sz w:val="20"/>
                <w:szCs w:val="20"/>
              </w:rPr>
              <w:t>2</w:t>
            </w:r>
            <w:r w:rsidR="00621AC6">
              <w:rPr>
                <w:b/>
                <w:sz w:val="20"/>
                <w:szCs w:val="20"/>
              </w:rPr>
              <w:t>7</w:t>
            </w:r>
            <w:r w:rsidR="00E93DDD">
              <w:rPr>
                <w:b/>
                <w:sz w:val="20"/>
                <w:szCs w:val="20"/>
              </w:rPr>
              <w:t>/04</w:t>
            </w:r>
            <w:r w:rsidR="00871416">
              <w:rPr>
                <w:b/>
                <w:sz w:val="20"/>
                <w:szCs w:val="20"/>
              </w:rPr>
              <w:t>/2026</w:t>
            </w:r>
            <w:r>
              <w:rPr>
                <w:b/>
                <w:sz w:val="20"/>
                <w:szCs w:val="20"/>
              </w:rPr>
              <w:t xml:space="preserve"> a </w:t>
            </w:r>
            <w:r w:rsidR="00621AC6">
              <w:rPr>
                <w:b/>
                <w:sz w:val="20"/>
                <w:szCs w:val="20"/>
              </w:rPr>
              <w:t>30</w:t>
            </w:r>
            <w:r w:rsidR="00E93DDD">
              <w:rPr>
                <w:b/>
                <w:sz w:val="20"/>
                <w:szCs w:val="20"/>
              </w:rPr>
              <w:t>/04</w:t>
            </w:r>
            <w:r w:rsidR="00871416">
              <w:rPr>
                <w:b/>
                <w:sz w:val="20"/>
                <w:szCs w:val="20"/>
              </w:rPr>
              <w:t>/2026</w:t>
            </w:r>
          </w:p>
          <w:p w14:paraId="3847BC2D" w14:textId="6683BF72" w:rsidR="004F1BE2" w:rsidRDefault="00A147C6">
            <w:pPr>
              <w:widowControl w:val="0"/>
              <w:jc w:val="center"/>
              <w:rPr>
                <w:b/>
                <w:sz w:val="20"/>
                <w:szCs w:val="20"/>
              </w:rPr>
            </w:pPr>
            <w:r>
              <w:rPr>
                <w:b/>
                <w:sz w:val="20"/>
                <w:szCs w:val="20"/>
              </w:rPr>
              <w:t xml:space="preserve">Data da sessão pública: </w:t>
            </w:r>
            <w:r w:rsidR="00621AC6">
              <w:rPr>
                <w:b/>
                <w:sz w:val="20"/>
                <w:szCs w:val="20"/>
              </w:rPr>
              <w:t>30</w:t>
            </w:r>
            <w:r w:rsidR="00E93DDD">
              <w:rPr>
                <w:b/>
                <w:sz w:val="20"/>
                <w:szCs w:val="20"/>
              </w:rPr>
              <w:t>/04</w:t>
            </w:r>
            <w:r w:rsidR="00871416">
              <w:rPr>
                <w:b/>
                <w:sz w:val="20"/>
                <w:szCs w:val="20"/>
              </w:rPr>
              <w:t>/2026</w:t>
            </w:r>
          </w:p>
          <w:p w14:paraId="330AD5BA" w14:textId="77777777" w:rsidR="004F1BE2" w:rsidRDefault="00A147C6">
            <w:pPr>
              <w:widowControl w:val="0"/>
              <w:jc w:val="center"/>
              <w:rPr>
                <w:b/>
                <w:sz w:val="20"/>
                <w:szCs w:val="20"/>
              </w:rPr>
            </w:pPr>
            <w:r>
              <w:rPr>
                <w:b/>
                <w:sz w:val="20"/>
                <w:szCs w:val="20"/>
              </w:rPr>
              <w:t xml:space="preserve">Link de Acesso: </w:t>
            </w:r>
            <w:hyperlink r:id="rId9">
              <w:r>
                <w:rPr>
                  <w:b/>
                  <w:color w:val="0000FF"/>
                  <w:sz w:val="20"/>
                  <w:szCs w:val="20"/>
                  <w:u w:val="single"/>
                </w:rPr>
                <w:t>www.gov.br/compras/pt-br</w:t>
              </w:r>
            </w:hyperlink>
          </w:p>
          <w:p w14:paraId="41B61012" w14:textId="77777777" w:rsidR="004F1BE2" w:rsidRDefault="00A147C6">
            <w:pPr>
              <w:widowControl w:val="0"/>
              <w:pBdr>
                <w:top w:val="nil"/>
                <w:left w:val="nil"/>
                <w:bottom w:val="nil"/>
                <w:right w:val="nil"/>
                <w:between w:val="nil"/>
              </w:pBdr>
              <w:spacing w:before="40"/>
              <w:jc w:val="center"/>
              <w:rPr>
                <w:b/>
                <w:color w:val="000000"/>
                <w:sz w:val="20"/>
                <w:szCs w:val="20"/>
              </w:rPr>
            </w:pPr>
            <w:r>
              <w:rPr>
                <w:b/>
                <w:color w:val="000000"/>
                <w:sz w:val="20"/>
                <w:szCs w:val="20"/>
              </w:rPr>
              <w:t>Horário da Fase dos Lances: das 08h</w:t>
            </w:r>
            <w:r w:rsidR="00E50FE2">
              <w:rPr>
                <w:b/>
                <w:color w:val="000000"/>
                <w:sz w:val="20"/>
                <w:szCs w:val="20"/>
              </w:rPr>
              <w:t>01</w:t>
            </w:r>
            <w:r>
              <w:rPr>
                <w:b/>
                <w:color w:val="000000"/>
                <w:sz w:val="20"/>
                <w:szCs w:val="20"/>
              </w:rPr>
              <w:t xml:space="preserve"> às 14h</w:t>
            </w:r>
            <w:r w:rsidR="00E50FE2">
              <w:rPr>
                <w:b/>
                <w:color w:val="000000"/>
                <w:sz w:val="20"/>
                <w:szCs w:val="20"/>
              </w:rPr>
              <w:t>01</w:t>
            </w:r>
          </w:p>
          <w:p w14:paraId="009351AB" w14:textId="77777777" w:rsidR="004F1BE2" w:rsidRDefault="004F1BE2">
            <w:pPr>
              <w:widowControl w:val="0"/>
              <w:pBdr>
                <w:top w:val="nil"/>
                <w:left w:val="nil"/>
                <w:bottom w:val="nil"/>
                <w:right w:val="nil"/>
                <w:between w:val="nil"/>
              </w:pBdr>
              <w:spacing w:before="40"/>
              <w:ind w:left="352"/>
              <w:jc w:val="center"/>
              <w:rPr>
                <w:b/>
                <w:color w:val="000000"/>
                <w:sz w:val="20"/>
                <w:szCs w:val="20"/>
              </w:rPr>
            </w:pPr>
          </w:p>
        </w:tc>
      </w:tr>
      <w:tr w:rsidR="0078481B" w14:paraId="3AE63E88" w14:textId="77777777" w:rsidTr="0078481B">
        <w:trPr>
          <w:trHeight w:val="453"/>
          <w:jc w:val="center"/>
        </w:trPr>
        <w:tc>
          <w:tcPr>
            <w:tcW w:w="9073" w:type="dxa"/>
            <w:gridSpan w:val="4"/>
            <w:tcBorders>
              <w:bottom w:val="single" w:sz="4" w:space="0" w:color="000000"/>
            </w:tcBorders>
          </w:tcPr>
          <w:p w14:paraId="192EFE80" w14:textId="703020D7" w:rsidR="0078481B" w:rsidRDefault="0078481B">
            <w:pPr>
              <w:widowControl w:val="0"/>
              <w:pBdr>
                <w:top w:val="nil"/>
                <w:left w:val="nil"/>
                <w:bottom w:val="nil"/>
                <w:right w:val="nil"/>
                <w:between w:val="nil"/>
              </w:pBdr>
              <w:spacing w:before="40"/>
              <w:ind w:left="352"/>
              <w:jc w:val="center"/>
              <w:rPr>
                <w:b/>
                <w:color w:val="000000"/>
                <w:sz w:val="20"/>
                <w:szCs w:val="20"/>
              </w:rPr>
            </w:pPr>
            <w:r>
              <w:rPr>
                <w:b/>
                <w:color w:val="000000"/>
                <w:sz w:val="20"/>
                <w:szCs w:val="20"/>
              </w:rPr>
              <w:t xml:space="preserve">Registro de Preços? </w:t>
            </w:r>
            <w:r w:rsidRPr="0078481B">
              <w:rPr>
                <w:color w:val="000000"/>
                <w:sz w:val="20"/>
                <w:szCs w:val="20"/>
              </w:rPr>
              <w:t>(x)</w:t>
            </w:r>
            <w:r>
              <w:rPr>
                <w:color w:val="000000"/>
                <w:sz w:val="20"/>
                <w:szCs w:val="20"/>
              </w:rPr>
              <w:t xml:space="preserve"> Sim  (  ) Não</w:t>
            </w:r>
          </w:p>
        </w:tc>
      </w:tr>
      <w:tr w:rsidR="004F1BE2" w14:paraId="4E1FE23C" w14:textId="77777777" w:rsidTr="0078481B">
        <w:trPr>
          <w:trHeight w:val="545"/>
          <w:jc w:val="center"/>
        </w:trPr>
        <w:tc>
          <w:tcPr>
            <w:tcW w:w="5386" w:type="dxa"/>
            <w:gridSpan w:val="2"/>
            <w:tcBorders>
              <w:top w:val="single" w:sz="4" w:space="0" w:color="000000"/>
              <w:bottom w:val="single" w:sz="4" w:space="0" w:color="000000"/>
              <w:right w:val="single" w:sz="4" w:space="0" w:color="000000"/>
            </w:tcBorders>
          </w:tcPr>
          <w:p w14:paraId="4CC58BAB" w14:textId="77777777" w:rsidR="004F1BE2" w:rsidRDefault="00A147C6">
            <w:pPr>
              <w:widowControl w:val="0"/>
              <w:pBdr>
                <w:top w:val="nil"/>
                <w:left w:val="nil"/>
                <w:bottom w:val="nil"/>
                <w:right w:val="nil"/>
                <w:between w:val="nil"/>
              </w:pBdr>
              <w:spacing w:line="250" w:lineRule="auto"/>
              <w:jc w:val="center"/>
              <w:rPr>
                <w:b/>
                <w:color w:val="000000"/>
                <w:sz w:val="20"/>
                <w:szCs w:val="20"/>
              </w:rPr>
            </w:pPr>
            <w:r>
              <w:rPr>
                <w:b/>
                <w:color w:val="000000"/>
                <w:sz w:val="20"/>
                <w:szCs w:val="20"/>
              </w:rPr>
              <w:t>Processo SEI:</w:t>
            </w:r>
          </w:p>
          <w:p w14:paraId="518C1000" w14:textId="77777777" w:rsidR="004F1BE2" w:rsidRDefault="004F1BE2">
            <w:pPr>
              <w:widowControl w:val="0"/>
              <w:pBdr>
                <w:top w:val="nil"/>
                <w:left w:val="nil"/>
                <w:bottom w:val="nil"/>
                <w:right w:val="nil"/>
                <w:between w:val="nil"/>
              </w:pBdr>
              <w:tabs>
                <w:tab w:val="left" w:pos="291"/>
              </w:tabs>
              <w:spacing w:before="5"/>
              <w:jc w:val="center"/>
              <w:rPr>
                <w:strike/>
                <w:color w:val="000000"/>
                <w:sz w:val="20"/>
                <w:szCs w:val="20"/>
              </w:rPr>
            </w:pPr>
          </w:p>
          <w:p w14:paraId="054EAF50" w14:textId="6C89C064" w:rsidR="004F1BE2" w:rsidRPr="000C7840" w:rsidRDefault="000C7840">
            <w:pPr>
              <w:widowControl w:val="0"/>
              <w:pBdr>
                <w:top w:val="nil"/>
                <w:left w:val="nil"/>
                <w:bottom w:val="nil"/>
                <w:right w:val="nil"/>
                <w:between w:val="nil"/>
              </w:pBdr>
              <w:tabs>
                <w:tab w:val="left" w:pos="291"/>
              </w:tabs>
              <w:spacing w:before="5"/>
              <w:jc w:val="center"/>
              <w:rPr>
                <w:strike/>
                <w:color w:val="000000"/>
                <w:sz w:val="20"/>
                <w:szCs w:val="20"/>
              </w:rPr>
            </w:pPr>
            <w:r w:rsidRPr="000C7840">
              <w:rPr>
                <w:sz w:val="20"/>
                <w:szCs w:val="20"/>
              </w:rPr>
              <w:t>0008911-54.2025.6.26.8000</w:t>
            </w:r>
          </w:p>
        </w:tc>
        <w:tc>
          <w:tcPr>
            <w:tcW w:w="3687" w:type="dxa"/>
            <w:gridSpan w:val="2"/>
            <w:tcBorders>
              <w:top w:val="single" w:sz="4" w:space="0" w:color="000000"/>
              <w:left w:val="single" w:sz="4" w:space="0" w:color="000000"/>
              <w:bottom w:val="single" w:sz="4" w:space="0" w:color="000000"/>
            </w:tcBorders>
          </w:tcPr>
          <w:p w14:paraId="36A84556" w14:textId="77777777" w:rsidR="004F1BE2" w:rsidRDefault="00A147C6">
            <w:pPr>
              <w:widowControl w:val="0"/>
              <w:pBdr>
                <w:top w:val="nil"/>
                <w:left w:val="nil"/>
                <w:bottom w:val="nil"/>
                <w:right w:val="nil"/>
                <w:between w:val="nil"/>
              </w:pBdr>
              <w:spacing w:line="250" w:lineRule="auto"/>
              <w:jc w:val="center"/>
              <w:rPr>
                <w:b/>
                <w:color w:val="000000"/>
                <w:sz w:val="20"/>
                <w:szCs w:val="20"/>
              </w:rPr>
            </w:pPr>
            <w:r>
              <w:rPr>
                <w:b/>
                <w:color w:val="000000"/>
                <w:sz w:val="20"/>
                <w:szCs w:val="20"/>
              </w:rPr>
              <w:t>Preço Total Estimado:</w:t>
            </w:r>
          </w:p>
          <w:p w14:paraId="7078D3B3" w14:textId="77777777" w:rsidR="004F1BE2" w:rsidRDefault="004F1BE2">
            <w:pPr>
              <w:widowControl w:val="0"/>
              <w:pBdr>
                <w:top w:val="nil"/>
                <w:left w:val="nil"/>
                <w:bottom w:val="nil"/>
                <w:right w:val="nil"/>
                <w:between w:val="nil"/>
              </w:pBdr>
              <w:tabs>
                <w:tab w:val="left" w:pos="291"/>
              </w:tabs>
              <w:spacing w:before="5"/>
              <w:ind w:firstLine="286"/>
              <w:jc w:val="center"/>
              <w:rPr>
                <w:strike/>
                <w:color w:val="000000"/>
                <w:sz w:val="20"/>
                <w:szCs w:val="20"/>
              </w:rPr>
            </w:pPr>
          </w:p>
          <w:p w14:paraId="665E6399" w14:textId="44015035" w:rsidR="004F1BE2" w:rsidRDefault="00685EC5" w:rsidP="000C7840">
            <w:pPr>
              <w:widowControl w:val="0"/>
              <w:spacing w:before="3" w:line="234" w:lineRule="auto"/>
              <w:jc w:val="center"/>
              <w:rPr>
                <w:color w:val="000000"/>
                <w:sz w:val="20"/>
                <w:szCs w:val="20"/>
              </w:rPr>
            </w:pPr>
            <w:r>
              <w:rPr>
                <w:sz w:val="20"/>
                <w:szCs w:val="20"/>
              </w:rPr>
              <w:t xml:space="preserve">R$ </w:t>
            </w:r>
            <w:r w:rsidR="000C7840">
              <w:rPr>
                <w:sz w:val="20"/>
                <w:szCs w:val="20"/>
              </w:rPr>
              <w:t>10.768,45</w:t>
            </w:r>
          </w:p>
        </w:tc>
      </w:tr>
      <w:tr w:rsidR="004F1BE2" w14:paraId="667F2A9F" w14:textId="77777777" w:rsidTr="0078481B">
        <w:trPr>
          <w:trHeight w:val="541"/>
          <w:jc w:val="center"/>
        </w:trPr>
        <w:tc>
          <w:tcPr>
            <w:tcW w:w="5386" w:type="dxa"/>
            <w:gridSpan w:val="2"/>
            <w:tcBorders>
              <w:top w:val="single" w:sz="4" w:space="0" w:color="000000"/>
              <w:left w:val="single" w:sz="4" w:space="0" w:color="000000"/>
              <w:bottom w:val="single" w:sz="4" w:space="0" w:color="000000"/>
              <w:right w:val="single" w:sz="4" w:space="0" w:color="000000"/>
            </w:tcBorders>
          </w:tcPr>
          <w:p w14:paraId="38370917" w14:textId="77777777" w:rsidR="004F1BE2" w:rsidRDefault="00A147C6">
            <w:pPr>
              <w:widowControl w:val="0"/>
              <w:pBdr>
                <w:top w:val="nil"/>
                <w:left w:val="nil"/>
                <w:bottom w:val="nil"/>
                <w:right w:val="nil"/>
                <w:between w:val="nil"/>
              </w:pBdr>
              <w:spacing w:before="24"/>
              <w:jc w:val="center"/>
              <w:rPr>
                <w:b/>
                <w:color w:val="000000"/>
                <w:sz w:val="20"/>
                <w:szCs w:val="20"/>
              </w:rPr>
            </w:pPr>
            <w:r>
              <w:rPr>
                <w:b/>
                <w:color w:val="000000"/>
                <w:sz w:val="20"/>
                <w:szCs w:val="20"/>
              </w:rPr>
              <w:t>Critério de Julgamento:</w:t>
            </w:r>
          </w:p>
          <w:p w14:paraId="32648369" w14:textId="2CF4BAFD" w:rsidR="004F1BE2" w:rsidRDefault="00A147C6">
            <w:pPr>
              <w:widowControl w:val="0"/>
              <w:pBdr>
                <w:top w:val="nil"/>
                <w:left w:val="nil"/>
                <w:bottom w:val="nil"/>
                <w:right w:val="nil"/>
                <w:between w:val="nil"/>
              </w:pBdr>
              <w:spacing w:before="3" w:line="234" w:lineRule="auto"/>
              <w:jc w:val="center"/>
              <w:rPr>
                <w:color w:val="000000"/>
                <w:sz w:val="20"/>
                <w:szCs w:val="20"/>
              </w:rPr>
            </w:pPr>
            <w:r>
              <w:rPr>
                <w:color w:val="000000"/>
                <w:sz w:val="20"/>
                <w:szCs w:val="20"/>
              </w:rPr>
              <w:t xml:space="preserve">Menor preço </w:t>
            </w:r>
            <w:r w:rsidR="000B50F2">
              <w:rPr>
                <w:color w:val="000000"/>
                <w:sz w:val="20"/>
                <w:szCs w:val="20"/>
              </w:rPr>
              <w:t>unitário</w:t>
            </w:r>
            <w:r>
              <w:rPr>
                <w:sz w:val="20"/>
                <w:szCs w:val="20"/>
              </w:rPr>
              <w:t xml:space="preserve"> </w:t>
            </w:r>
            <w:r w:rsidR="000C7840">
              <w:rPr>
                <w:sz w:val="20"/>
                <w:szCs w:val="20"/>
              </w:rPr>
              <w:t>por item</w:t>
            </w:r>
          </w:p>
          <w:p w14:paraId="551214A2" w14:textId="77777777" w:rsidR="004F1BE2" w:rsidRDefault="004F1BE2">
            <w:pPr>
              <w:widowControl w:val="0"/>
              <w:pBdr>
                <w:top w:val="nil"/>
                <w:left w:val="nil"/>
                <w:bottom w:val="nil"/>
                <w:right w:val="nil"/>
                <w:between w:val="nil"/>
              </w:pBdr>
              <w:spacing w:before="3" w:line="234" w:lineRule="auto"/>
              <w:jc w:val="center"/>
              <w:rPr>
                <w:color w:val="000000"/>
                <w:sz w:val="20"/>
                <w:szCs w:val="20"/>
              </w:rPr>
            </w:pPr>
          </w:p>
        </w:tc>
        <w:tc>
          <w:tcPr>
            <w:tcW w:w="3687" w:type="dxa"/>
            <w:gridSpan w:val="2"/>
            <w:tcBorders>
              <w:top w:val="single" w:sz="4" w:space="0" w:color="000000"/>
              <w:left w:val="single" w:sz="4" w:space="0" w:color="000000"/>
              <w:bottom w:val="single" w:sz="4" w:space="0" w:color="000000"/>
              <w:right w:val="single" w:sz="4" w:space="0" w:color="000000"/>
            </w:tcBorders>
            <w:vAlign w:val="center"/>
          </w:tcPr>
          <w:p w14:paraId="31AE5B40" w14:textId="7A9DB176" w:rsidR="004F1BE2" w:rsidRDefault="00A147C6">
            <w:pPr>
              <w:widowControl w:val="0"/>
              <w:pBdr>
                <w:top w:val="nil"/>
                <w:left w:val="nil"/>
                <w:bottom w:val="nil"/>
                <w:right w:val="nil"/>
                <w:between w:val="nil"/>
              </w:pBdr>
              <w:spacing w:line="248" w:lineRule="auto"/>
              <w:ind w:left="133"/>
              <w:jc w:val="center"/>
              <w:rPr>
                <w:b/>
                <w:color w:val="000000"/>
                <w:sz w:val="20"/>
                <w:szCs w:val="20"/>
              </w:rPr>
            </w:pPr>
            <w:r>
              <w:rPr>
                <w:b/>
                <w:color w:val="000000"/>
                <w:sz w:val="20"/>
                <w:szCs w:val="20"/>
              </w:rPr>
              <w:t xml:space="preserve">Quantidade de itens: </w:t>
            </w:r>
            <w:r w:rsidR="00685EC5">
              <w:rPr>
                <w:sz w:val="20"/>
                <w:szCs w:val="20"/>
              </w:rPr>
              <w:t>2 itens</w:t>
            </w:r>
          </w:p>
          <w:p w14:paraId="08EF7C45" w14:textId="77777777" w:rsidR="004F1BE2" w:rsidRDefault="004F1BE2">
            <w:pPr>
              <w:widowControl w:val="0"/>
              <w:pBdr>
                <w:top w:val="nil"/>
                <w:left w:val="nil"/>
                <w:bottom w:val="nil"/>
                <w:right w:val="nil"/>
                <w:between w:val="nil"/>
              </w:pBdr>
              <w:spacing w:before="3" w:line="234" w:lineRule="auto"/>
              <w:jc w:val="center"/>
              <w:rPr>
                <w:color w:val="000000"/>
                <w:sz w:val="20"/>
                <w:szCs w:val="20"/>
              </w:rPr>
            </w:pPr>
          </w:p>
        </w:tc>
      </w:tr>
      <w:tr w:rsidR="004F1BE2" w14:paraId="7D6C3B77" w14:textId="77777777" w:rsidTr="00A47FA9">
        <w:trPr>
          <w:trHeight w:val="808"/>
          <w:jc w:val="center"/>
        </w:trPr>
        <w:tc>
          <w:tcPr>
            <w:tcW w:w="5386" w:type="dxa"/>
            <w:gridSpan w:val="2"/>
            <w:tcBorders>
              <w:right w:val="single" w:sz="4" w:space="0" w:color="000000"/>
            </w:tcBorders>
          </w:tcPr>
          <w:p w14:paraId="37930182" w14:textId="77777777" w:rsidR="004F1BE2" w:rsidRDefault="00A147C6">
            <w:pPr>
              <w:widowControl w:val="0"/>
              <w:pBdr>
                <w:top w:val="nil"/>
                <w:left w:val="nil"/>
                <w:bottom w:val="nil"/>
                <w:right w:val="nil"/>
                <w:between w:val="nil"/>
              </w:pBdr>
              <w:spacing w:line="248" w:lineRule="auto"/>
              <w:ind w:left="133"/>
              <w:jc w:val="center"/>
              <w:rPr>
                <w:b/>
                <w:color w:val="000000"/>
                <w:sz w:val="20"/>
                <w:szCs w:val="20"/>
              </w:rPr>
            </w:pPr>
            <w:r>
              <w:rPr>
                <w:b/>
                <w:color w:val="000000"/>
                <w:sz w:val="20"/>
                <w:szCs w:val="20"/>
              </w:rPr>
              <w:t>Possui critério de sustentabilidade?</w:t>
            </w:r>
          </w:p>
          <w:p w14:paraId="1DADB9B6" w14:textId="1AFFD021" w:rsidR="004F1BE2" w:rsidRDefault="00A147C6">
            <w:pPr>
              <w:widowControl w:val="0"/>
              <w:pBdr>
                <w:top w:val="nil"/>
                <w:left w:val="nil"/>
                <w:bottom w:val="nil"/>
                <w:right w:val="nil"/>
                <w:between w:val="nil"/>
              </w:pBdr>
              <w:spacing w:line="248" w:lineRule="auto"/>
              <w:ind w:left="708" w:right="1128" w:firstLine="283"/>
              <w:jc w:val="center"/>
              <w:rPr>
                <w:color w:val="000000"/>
                <w:sz w:val="20"/>
                <w:szCs w:val="20"/>
              </w:rPr>
            </w:pPr>
            <w:proofErr w:type="gramStart"/>
            <w:r>
              <w:rPr>
                <w:color w:val="000000"/>
                <w:sz w:val="20"/>
                <w:szCs w:val="20"/>
              </w:rPr>
              <w:t>(</w:t>
            </w:r>
            <w:r w:rsidR="000C7840">
              <w:rPr>
                <w:color w:val="000000"/>
                <w:sz w:val="20"/>
                <w:szCs w:val="20"/>
              </w:rPr>
              <w:t xml:space="preserve">  </w:t>
            </w:r>
            <w:proofErr w:type="gramEnd"/>
            <w:r>
              <w:rPr>
                <w:sz w:val="20"/>
                <w:szCs w:val="20"/>
              </w:rPr>
              <w:t xml:space="preserve"> </w:t>
            </w:r>
            <w:r w:rsidR="00871416">
              <w:rPr>
                <w:color w:val="000000"/>
                <w:sz w:val="20"/>
                <w:szCs w:val="20"/>
              </w:rPr>
              <w:t xml:space="preserve">) Sim ( </w:t>
            </w:r>
            <w:r w:rsidR="000C7840">
              <w:rPr>
                <w:color w:val="000000"/>
                <w:sz w:val="20"/>
                <w:szCs w:val="20"/>
              </w:rPr>
              <w:t>x</w:t>
            </w:r>
            <w:r>
              <w:rPr>
                <w:color w:val="000000"/>
                <w:sz w:val="20"/>
                <w:szCs w:val="20"/>
              </w:rPr>
              <w:t xml:space="preserve"> ) Não</w:t>
            </w:r>
          </w:p>
          <w:p w14:paraId="2CBA3AA8" w14:textId="6DB5E34E" w:rsidR="004F1BE2" w:rsidRDefault="00A147C6" w:rsidP="000C7840">
            <w:pPr>
              <w:widowControl w:val="0"/>
              <w:pBdr>
                <w:top w:val="nil"/>
                <w:left w:val="nil"/>
                <w:bottom w:val="nil"/>
                <w:right w:val="nil"/>
                <w:between w:val="nil"/>
              </w:pBdr>
              <w:spacing w:line="248" w:lineRule="auto"/>
              <w:ind w:left="133"/>
              <w:jc w:val="center"/>
              <w:rPr>
                <w:color w:val="000000"/>
                <w:sz w:val="20"/>
                <w:szCs w:val="20"/>
              </w:rPr>
            </w:pPr>
            <w:r>
              <w:rPr>
                <w:b/>
                <w:color w:val="000000"/>
                <w:sz w:val="20"/>
                <w:szCs w:val="20"/>
              </w:rPr>
              <w:t>Qual?</w:t>
            </w:r>
            <w:r>
              <w:rPr>
                <w:b/>
                <w:sz w:val="20"/>
                <w:szCs w:val="20"/>
              </w:rPr>
              <w:t xml:space="preserve"> </w:t>
            </w:r>
            <w:r w:rsidR="00B9453A" w:rsidRPr="00B9453A">
              <w:rPr>
                <w:sz w:val="20"/>
                <w:szCs w:val="20"/>
              </w:rPr>
              <w:t>não se aplica</w:t>
            </w:r>
          </w:p>
        </w:tc>
        <w:tc>
          <w:tcPr>
            <w:tcW w:w="1940" w:type="dxa"/>
            <w:tcBorders>
              <w:left w:val="single" w:sz="4" w:space="0" w:color="000000"/>
            </w:tcBorders>
          </w:tcPr>
          <w:p w14:paraId="7F691A11" w14:textId="77777777" w:rsidR="004F1BE2" w:rsidRDefault="00A147C6">
            <w:pPr>
              <w:widowControl w:val="0"/>
              <w:pBdr>
                <w:top w:val="nil"/>
                <w:left w:val="nil"/>
                <w:bottom w:val="nil"/>
                <w:right w:val="nil"/>
                <w:between w:val="nil"/>
              </w:pBdr>
              <w:jc w:val="center"/>
              <w:rPr>
                <w:b/>
                <w:color w:val="000000"/>
                <w:sz w:val="20"/>
                <w:szCs w:val="20"/>
              </w:rPr>
            </w:pPr>
            <w:r>
              <w:rPr>
                <w:b/>
                <w:color w:val="000000"/>
                <w:sz w:val="20"/>
                <w:szCs w:val="20"/>
              </w:rPr>
              <w:t>Exclusiva    ME/EPP?</w:t>
            </w:r>
          </w:p>
          <w:p w14:paraId="7E19F29C" w14:textId="3EDC6FCF" w:rsidR="004F1BE2" w:rsidRDefault="00A147C6">
            <w:pPr>
              <w:widowControl w:val="0"/>
              <w:pBdr>
                <w:top w:val="nil"/>
                <w:left w:val="nil"/>
                <w:bottom w:val="nil"/>
                <w:right w:val="nil"/>
                <w:between w:val="nil"/>
              </w:pBdr>
              <w:jc w:val="center"/>
              <w:rPr>
                <w:color w:val="000000"/>
                <w:sz w:val="20"/>
                <w:szCs w:val="20"/>
              </w:rPr>
            </w:pPr>
            <w:proofErr w:type="gramStart"/>
            <w:r>
              <w:rPr>
                <w:color w:val="000000"/>
                <w:sz w:val="20"/>
                <w:szCs w:val="20"/>
              </w:rPr>
              <w:t xml:space="preserve">( </w:t>
            </w:r>
            <w:r w:rsidR="00445D59">
              <w:rPr>
                <w:color w:val="000000"/>
                <w:sz w:val="20"/>
                <w:szCs w:val="20"/>
              </w:rPr>
              <w:t>x</w:t>
            </w:r>
            <w:proofErr w:type="gramEnd"/>
            <w:r>
              <w:rPr>
                <w:sz w:val="20"/>
                <w:szCs w:val="20"/>
              </w:rPr>
              <w:t xml:space="preserve"> </w:t>
            </w:r>
            <w:r w:rsidR="00445D59">
              <w:rPr>
                <w:color w:val="000000"/>
                <w:sz w:val="20"/>
                <w:szCs w:val="20"/>
              </w:rPr>
              <w:t xml:space="preserve">) Sim ( </w:t>
            </w:r>
            <w:r>
              <w:rPr>
                <w:sz w:val="20"/>
                <w:szCs w:val="20"/>
              </w:rPr>
              <w:t xml:space="preserve"> </w:t>
            </w:r>
            <w:r>
              <w:rPr>
                <w:color w:val="000000"/>
                <w:sz w:val="20"/>
                <w:szCs w:val="20"/>
              </w:rPr>
              <w:t>) Não</w:t>
            </w:r>
          </w:p>
          <w:p w14:paraId="447D555D" w14:textId="77777777" w:rsidR="004F1BE2" w:rsidRDefault="004F1BE2">
            <w:pPr>
              <w:widowControl w:val="0"/>
              <w:pBdr>
                <w:top w:val="nil"/>
                <w:left w:val="nil"/>
                <w:bottom w:val="nil"/>
                <w:right w:val="nil"/>
                <w:between w:val="nil"/>
              </w:pBdr>
              <w:jc w:val="center"/>
              <w:rPr>
                <w:color w:val="000000"/>
                <w:sz w:val="20"/>
                <w:szCs w:val="20"/>
              </w:rPr>
            </w:pPr>
          </w:p>
          <w:p w14:paraId="1740B305" w14:textId="77777777" w:rsidR="004F1BE2" w:rsidRDefault="004F1BE2">
            <w:pPr>
              <w:widowControl w:val="0"/>
              <w:pBdr>
                <w:top w:val="nil"/>
                <w:left w:val="nil"/>
                <w:bottom w:val="nil"/>
                <w:right w:val="nil"/>
                <w:between w:val="nil"/>
              </w:pBdr>
              <w:jc w:val="center"/>
              <w:rPr>
                <w:b/>
                <w:sz w:val="20"/>
                <w:szCs w:val="20"/>
              </w:rPr>
            </w:pPr>
          </w:p>
        </w:tc>
        <w:tc>
          <w:tcPr>
            <w:tcW w:w="1747" w:type="dxa"/>
            <w:tcBorders>
              <w:left w:val="single" w:sz="4" w:space="0" w:color="000000"/>
            </w:tcBorders>
          </w:tcPr>
          <w:p w14:paraId="28207F50" w14:textId="77777777" w:rsidR="004F1BE2" w:rsidRDefault="00A147C6">
            <w:pPr>
              <w:widowControl w:val="0"/>
              <w:pBdr>
                <w:top w:val="nil"/>
                <w:left w:val="nil"/>
                <w:bottom w:val="nil"/>
                <w:right w:val="nil"/>
                <w:between w:val="nil"/>
              </w:pBdr>
              <w:jc w:val="center"/>
              <w:rPr>
                <w:b/>
                <w:color w:val="000000"/>
                <w:sz w:val="20"/>
                <w:szCs w:val="20"/>
              </w:rPr>
            </w:pPr>
            <w:r>
              <w:rPr>
                <w:b/>
                <w:color w:val="000000"/>
                <w:sz w:val="20"/>
                <w:szCs w:val="20"/>
              </w:rPr>
              <w:t>Vistoria Prévia?</w:t>
            </w:r>
          </w:p>
          <w:p w14:paraId="01C0F842" w14:textId="77777777" w:rsidR="004F1BE2" w:rsidRDefault="00A147C6">
            <w:pPr>
              <w:widowControl w:val="0"/>
              <w:tabs>
                <w:tab w:val="left" w:pos="291"/>
              </w:tabs>
              <w:spacing w:before="2"/>
              <w:ind w:left="185"/>
              <w:jc w:val="both"/>
              <w:rPr>
                <w:color w:val="000000"/>
                <w:sz w:val="20"/>
                <w:szCs w:val="20"/>
              </w:rPr>
            </w:pPr>
            <w:proofErr w:type="gramStart"/>
            <w:r>
              <w:rPr>
                <w:color w:val="000000"/>
                <w:sz w:val="20"/>
                <w:szCs w:val="20"/>
              </w:rPr>
              <w:t>(  )</w:t>
            </w:r>
            <w:proofErr w:type="gramEnd"/>
            <w:r>
              <w:rPr>
                <w:color w:val="000000"/>
                <w:sz w:val="20"/>
                <w:szCs w:val="20"/>
              </w:rPr>
              <w:t xml:space="preserve"> Obrigatória</w:t>
            </w:r>
          </w:p>
          <w:p w14:paraId="6300A76F" w14:textId="51E23F72" w:rsidR="004F1BE2" w:rsidRDefault="00A147C6">
            <w:pPr>
              <w:widowControl w:val="0"/>
              <w:spacing w:before="4"/>
              <w:ind w:left="185"/>
              <w:jc w:val="both"/>
              <w:rPr>
                <w:color w:val="000000"/>
                <w:sz w:val="20"/>
                <w:szCs w:val="20"/>
              </w:rPr>
            </w:pPr>
            <w:proofErr w:type="gramStart"/>
            <w:r>
              <w:rPr>
                <w:color w:val="000000"/>
                <w:sz w:val="20"/>
                <w:szCs w:val="20"/>
              </w:rPr>
              <w:t xml:space="preserve">( </w:t>
            </w:r>
            <w:r w:rsidR="00445D59">
              <w:rPr>
                <w:color w:val="000000"/>
                <w:sz w:val="20"/>
                <w:szCs w:val="20"/>
              </w:rPr>
              <w:t xml:space="preserve"> </w:t>
            </w:r>
            <w:r>
              <w:rPr>
                <w:color w:val="000000"/>
                <w:sz w:val="20"/>
                <w:szCs w:val="20"/>
              </w:rPr>
              <w:t>)</w:t>
            </w:r>
            <w:proofErr w:type="gramEnd"/>
            <w:r>
              <w:rPr>
                <w:color w:val="000000"/>
                <w:sz w:val="20"/>
                <w:szCs w:val="20"/>
              </w:rPr>
              <w:t xml:space="preserve"> Facultativa</w:t>
            </w:r>
          </w:p>
          <w:p w14:paraId="2B2434A7" w14:textId="2A79E3F6" w:rsidR="004F1BE2" w:rsidRDefault="00871416">
            <w:pPr>
              <w:widowControl w:val="0"/>
              <w:pBdr>
                <w:top w:val="nil"/>
                <w:left w:val="nil"/>
                <w:bottom w:val="nil"/>
                <w:right w:val="nil"/>
                <w:between w:val="nil"/>
              </w:pBdr>
              <w:ind w:left="185"/>
              <w:jc w:val="both"/>
              <w:rPr>
                <w:b/>
                <w:color w:val="000000"/>
                <w:sz w:val="20"/>
                <w:szCs w:val="20"/>
              </w:rPr>
            </w:pPr>
            <w:proofErr w:type="gramStart"/>
            <w:r>
              <w:rPr>
                <w:color w:val="000000"/>
                <w:sz w:val="20"/>
                <w:szCs w:val="20"/>
              </w:rPr>
              <w:t>(</w:t>
            </w:r>
            <w:r w:rsidR="00445D59">
              <w:rPr>
                <w:color w:val="000000"/>
                <w:sz w:val="20"/>
                <w:szCs w:val="20"/>
              </w:rPr>
              <w:t xml:space="preserve"> x</w:t>
            </w:r>
            <w:proofErr w:type="gramEnd"/>
            <w:r w:rsidR="00445D59">
              <w:rPr>
                <w:color w:val="000000"/>
                <w:sz w:val="20"/>
                <w:szCs w:val="20"/>
              </w:rPr>
              <w:t xml:space="preserve"> </w:t>
            </w:r>
            <w:r w:rsidR="00A147C6">
              <w:rPr>
                <w:color w:val="000000"/>
                <w:sz w:val="20"/>
                <w:szCs w:val="20"/>
              </w:rPr>
              <w:t>) Não se aplica</w:t>
            </w:r>
          </w:p>
          <w:p w14:paraId="2704C7A8" w14:textId="77777777" w:rsidR="004F1BE2" w:rsidRDefault="004F1BE2">
            <w:pPr>
              <w:widowControl w:val="0"/>
              <w:pBdr>
                <w:top w:val="nil"/>
                <w:left w:val="nil"/>
                <w:bottom w:val="nil"/>
                <w:right w:val="nil"/>
                <w:between w:val="nil"/>
              </w:pBdr>
              <w:spacing w:line="248" w:lineRule="auto"/>
              <w:ind w:left="133"/>
              <w:jc w:val="center"/>
              <w:rPr>
                <w:b/>
                <w:color w:val="000000"/>
                <w:sz w:val="20"/>
                <w:szCs w:val="20"/>
              </w:rPr>
            </w:pPr>
          </w:p>
        </w:tc>
      </w:tr>
      <w:tr w:rsidR="004F1BE2" w14:paraId="6C75CABA" w14:textId="77777777" w:rsidTr="00A47FA9">
        <w:trPr>
          <w:trHeight w:val="369"/>
          <w:jc w:val="center"/>
        </w:trPr>
        <w:tc>
          <w:tcPr>
            <w:tcW w:w="9073" w:type="dxa"/>
            <w:gridSpan w:val="4"/>
            <w:shd w:val="clear" w:color="auto" w:fill="D9D9D9"/>
          </w:tcPr>
          <w:p w14:paraId="3C32305A" w14:textId="77777777" w:rsidR="004F1BE2" w:rsidRDefault="00A147C6">
            <w:pPr>
              <w:widowControl w:val="0"/>
              <w:pBdr>
                <w:top w:val="nil"/>
                <w:left w:val="nil"/>
                <w:bottom w:val="nil"/>
                <w:right w:val="nil"/>
                <w:between w:val="nil"/>
              </w:pBdr>
              <w:spacing w:before="52"/>
              <w:ind w:left="133" w:right="123"/>
              <w:jc w:val="center"/>
              <w:rPr>
                <w:color w:val="000000"/>
                <w:sz w:val="20"/>
                <w:szCs w:val="20"/>
              </w:rPr>
            </w:pPr>
            <w:r>
              <w:rPr>
                <w:b/>
                <w:color w:val="000000"/>
                <w:sz w:val="20"/>
                <w:szCs w:val="20"/>
              </w:rPr>
              <w:t xml:space="preserve">Documentos de habilitação: </w:t>
            </w:r>
          </w:p>
        </w:tc>
      </w:tr>
      <w:tr w:rsidR="004F1BE2" w14:paraId="498D0AE5" w14:textId="77777777" w:rsidTr="00A47FA9">
        <w:trPr>
          <w:trHeight w:val="579"/>
          <w:jc w:val="center"/>
        </w:trPr>
        <w:tc>
          <w:tcPr>
            <w:tcW w:w="4810" w:type="dxa"/>
          </w:tcPr>
          <w:p w14:paraId="7DEF4032" w14:textId="77777777" w:rsidR="004F1BE2" w:rsidRDefault="00A147C6">
            <w:pPr>
              <w:widowControl w:val="0"/>
              <w:pBdr>
                <w:top w:val="nil"/>
                <w:left w:val="nil"/>
                <w:bottom w:val="nil"/>
                <w:right w:val="nil"/>
                <w:between w:val="nil"/>
              </w:pBdr>
              <w:spacing w:line="248" w:lineRule="auto"/>
              <w:ind w:firstLine="135"/>
              <w:jc w:val="both"/>
              <w:rPr>
                <w:b/>
                <w:color w:val="000000"/>
                <w:sz w:val="20"/>
                <w:szCs w:val="20"/>
              </w:rPr>
            </w:pPr>
            <w:r>
              <w:rPr>
                <w:b/>
                <w:color w:val="000000"/>
                <w:sz w:val="20"/>
                <w:szCs w:val="20"/>
              </w:rPr>
              <w:t>Documentação SICAF:</w:t>
            </w:r>
          </w:p>
          <w:p w14:paraId="5E7EBD77" w14:textId="77777777" w:rsidR="004F1BE2" w:rsidRDefault="00A147C6">
            <w:pPr>
              <w:widowControl w:val="0"/>
              <w:pBdr>
                <w:top w:val="nil"/>
                <w:left w:val="nil"/>
                <w:bottom w:val="nil"/>
                <w:right w:val="nil"/>
                <w:between w:val="nil"/>
              </w:pBdr>
              <w:spacing w:before="4" w:line="252" w:lineRule="auto"/>
              <w:ind w:right="54" w:firstLine="135"/>
              <w:jc w:val="both"/>
              <w:rPr>
                <w:color w:val="000000"/>
                <w:sz w:val="20"/>
                <w:szCs w:val="20"/>
              </w:rPr>
            </w:pPr>
            <w:r>
              <w:rPr>
                <w:color w:val="000000"/>
                <w:sz w:val="20"/>
                <w:szCs w:val="20"/>
              </w:rPr>
              <w:t xml:space="preserve">Item 8.5.5.2 do Aviso </w:t>
            </w:r>
          </w:p>
        </w:tc>
        <w:tc>
          <w:tcPr>
            <w:tcW w:w="4263" w:type="dxa"/>
            <w:gridSpan w:val="3"/>
          </w:tcPr>
          <w:p w14:paraId="3F376F73" w14:textId="77777777" w:rsidR="004F1BE2" w:rsidRDefault="00A147C6">
            <w:pPr>
              <w:widowControl w:val="0"/>
              <w:pBdr>
                <w:top w:val="nil"/>
                <w:left w:val="nil"/>
                <w:bottom w:val="nil"/>
                <w:right w:val="nil"/>
                <w:between w:val="nil"/>
              </w:pBdr>
              <w:spacing w:line="248" w:lineRule="auto"/>
              <w:ind w:firstLine="144"/>
              <w:jc w:val="both"/>
              <w:rPr>
                <w:b/>
                <w:color w:val="000000"/>
                <w:sz w:val="20"/>
                <w:szCs w:val="20"/>
              </w:rPr>
            </w:pPr>
            <w:r>
              <w:rPr>
                <w:b/>
                <w:color w:val="000000"/>
                <w:sz w:val="20"/>
                <w:szCs w:val="20"/>
              </w:rPr>
              <w:t>Documentação Complementar:</w:t>
            </w:r>
          </w:p>
          <w:p w14:paraId="4CBB53DC" w14:textId="032834FA" w:rsidR="004F1BE2" w:rsidRDefault="002B2E37" w:rsidP="00600B8C">
            <w:pPr>
              <w:widowControl w:val="0"/>
              <w:pBdr>
                <w:top w:val="nil"/>
                <w:left w:val="nil"/>
                <w:bottom w:val="nil"/>
                <w:right w:val="nil"/>
                <w:between w:val="nil"/>
              </w:pBdr>
              <w:spacing w:before="4" w:line="252" w:lineRule="auto"/>
              <w:ind w:right="54" w:firstLine="144"/>
              <w:jc w:val="both"/>
              <w:rPr>
                <w:b/>
                <w:color w:val="FF0000"/>
                <w:sz w:val="20"/>
                <w:szCs w:val="20"/>
              </w:rPr>
            </w:pPr>
            <w:r>
              <w:rPr>
                <w:sz w:val="20"/>
                <w:szCs w:val="20"/>
              </w:rPr>
              <w:t xml:space="preserve"> Não </w:t>
            </w:r>
            <w:r w:rsidR="00600B8C">
              <w:rPr>
                <w:sz w:val="20"/>
                <w:szCs w:val="20"/>
              </w:rPr>
              <w:t xml:space="preserve">se </w:t>
            </w:r>
            <w:r>
              <w:rPr>
                <w:sz w:val="20"/>
                <w:szCs w:val="20"/>
              </w:rPr>
              <w:t>aplica.</w:t>
            </w:r>
          </w:p>
        </w:tc>
      </w:tr>
    </w:tbl>
    <w:p w14:paraId="42E7C337" w14:textId="77777777" w:rsidR="004F1BE2" w:rsidRDefault="004F1BE2">
      <w:pPr>
        <w:rPr>
          <w:sz w:val="20"/>
          <w:szCs w:val="20"/>
        </w:rPr>
      </w:pPr>
    </w:p>
    <w:p w14:paraId="5038EE85" w14:textId="41CDC155" w:rsidR="004F1BE2" w:rsidRDefault="00A147C6">
      <w:pPr>
        <w:ind w:left="426" w:right="144"/>
        <w:jc w:val="center"/>
        <w:rPr>
          <w:b/>
          <w:sz w:val="20"/>
          <w:szCs w:val="20"/>
        </w:rPr>
      </w:pPr>
      <w:r>
        <w:rPr>
          <w:b/>
          <w:sz w:val="20"/>
          <w:szCs w:val="20"/>
        </w:rPr>
        <w:t xml:space="preserve">Endereço da Seção de Elaboração de Editais e Contratos: Rua Francisca </w:t>
      </w:r>
      <w:proofErr w:type="spellStart"/>
      <w:r>
        <w:rPr>
          <w:b/>
          <w:sz w:val="20"/>
          <w:szCs w:val="20"/>
        </w:rPr>
        <w:t>Mique</w:t>
      </w:r>
      <w:r w:rsidR="00445D59">
        <w:rPr>
          <w:b/>
          <w:sz w:val="20"/>
          <w:szCs w:val="20"/>
        </w:rPr>
        <w:t>lina</w:t>
      </w:r>
      <w:proofErr w:type="spellEnd"/>
      <w:r w:rsidR="00445D59">
        <w:rPr>
          <w:b/>
          <w:sz w:val="20"/>
          <w:szCs w:val="20"/>
        </w:rPr>
        <w:t>, 123, Prédio Brigadeiro, 11º andar, sala 1101</w:t>
      </w:r>
      <w:r>
        <w:rPr>
          <w:b/>
          <w:sz w:val="20"/>
          <w:szCs w:val="20"/>
        </w:rPr>
        <w:t>, Bela Vista, São Paulo CEP: 01316-900.</w:t>
      </w:r>
    </w:p>
    <w:p w14:paraId="3323407B" w14:textId="77777777" w:rsidR="004F1BE2" w:rsidRDefault="004F1BE2">
      <w:pPr>
        <w:ind w:left="426" w:right="144"/>
        <w:jc w:val="center"/>
        <w:rPr>
          <w:b/>
          <w:sz w:val="20"/>
          <w:szCs w:val="20"/>
        </w:rPr>
      </w:pPr>
    </w:p>
    <w:p w14:paraId="6A6D7231" w14:textId="081F036F" w:rsidR="004F1BE2" w:rsidRDefault="00A147C6" w:rsidP="00445D59">
      <w:pPr>
        <w:pBdr>
          <w:top w:val="nil"/>
          <w:left w:val="nil"/>
          <w:bottom w:val="nil"/>
          <w:right w:val="nil"/>
          <w:between w:val="nil"/>
        </w:pBdr>
        <w:ind w:left="426" w:right="144"/>
        <w:jc w:val="center"/>
        <w:rPr>
          <w:b/>
          <w:color w:val="000000"/>
          <w:sz w:val="20"/>
          <w:szCs w:val="20"/>
        </w:rPr>
      </w:pPr>
      <w:r>
        <w:rPr>
          <w:b/>
          <w:color w:val="000000"/>
          <w:sz w:val="20"/>
          <w:szCs w:val="20"/>
        </w:rPr>
        <w:t xml:space="preserve">Retire o instrumento de contratação e acompanhe esta licitação e seus atos na internet pelos portais </w:t>
      </w:r>
      <w:hyperlink r:id="rId10" w:history="1">
        <w:r w:rsidR="00445D59" w:rsidRPr="00445D59">
          <w:rPr>
            <w:rStyle w:val="Hyperlink"/>
            <w:sz w:val="20"/>
            <w:szCs w:val="20"/>
          </w:rPr>
          <w:t>https://www.tre-sp.jus.br/transparencia-e-prestacao-de-contas/licitacoes-contratos-e-instrumentos-de-cooperacao/dispensas-e-inexigibilidades-de-licitacao-contratacoes-diretas-autorizacao-aprovacao-de-despesa</w:t>
        </w:r>
      </w:hyperlink>
      <w:r>
        <w:rPr>
          <w:b/>
          <w:color w:val="2E74B5"/>
          <w:sz w:val="20"/>
          <w:szCs w:val="20"/>
          <w:u w:val="single"/>
        </w:rPr>
        <w:t xml:space="preserve"> e </w:t>
      </w:r>
      <w:hyperlink r:id="rId11">
        <w:r>
          <w:rPr>
            <w:b/>
            <w:color w:val="0000FF"/>
            <w:sz w:val="20"/>
            <w:szCs w:val="20"/>
            <w:u w:val="single"/>
          </w:rPr>
          <w:t>www.gov.br/compras/pt-br</w:t>
        </w:r>
      </w:hyperlink>
      <w:r>
        <w:rPr>
          <w:b/>
          <w:color w:val="000000"/>
          <w:sz w:val="20"/>
          <w:szCs w:val="20"/>
        </w:rPr>
        <w:t>.</w:t>
      </w:r>
    </w:p>
    <w:p w14:paraId="03C2B4E5" w14:textId="77777777" w:rsidR="004F1BE2" w:rsidRDefault="004F1BE2">
      <w:pPr>
        <w:pBdr>
          <w:top w:val="nil"/>
          <w:left w:val="nil"/>
          <w:bottom w:val="nil"/>
          <w:right w:val="nil"/>
          <w:between w:val="nil"/>
        </w:pBdr>
        <w:ind w:left="426" w:right="144"/>
        <w:jc w:val="center"/>
        <w:rPr>
          <w:b/>
          <w:color w:val="2E74B5"/>
          <w:sz w:val="20"/>
          <w:szCs w:val="20"/>
          <w:u w:val="single"/>
        </w:rPr>
      </w:pPr>
    </w:p>
    <w:p w14:paraId="5FA268AA" w14:textId="3B147213" w:rsidR="004F1BE2" w:rsidRDefault="00A147C6">
      <w:pPr>
        <w:pBdr>
          <w:top w:val="nil"/>
          <w:left w:val="nil"/>
          <w:bottom w:val="nil"/>
          <w:right w:val="nil"/>
          <w:between w:val="nil"/>
        </w:pBdr>
        <w:jc w:val="center"/>
        <w:rPr>
          <w:b/>
          <w:color w:val="000000"/>
          <w:sz w:val="22"/>
          <w:szCs w:val="22"/>
        </w:rPr>
      </w:pPr>
      <w:r>
        <w:br w:type="page"/>
      </w:r>
      <w:r>
        <w:rPr>
          <w:b/>
          <w:color w:val="000000"/>
          <w:sz w:val="22"/>
          <w:szCs w:val="22"/>
        </w:rPr>
        <w:lastRenderedPageBreak/>
        <w:t>AVISO DE DISPENSA DE LICITAÇÃO ELETRÔNICA</w:t>
      </w:r>
      <w:r w:rsidR="003F3AD9">
        <w:rPr>
          <w:b/>
          <w:color w:val="000000"/>
          <w:sz w:val="22"/>
          <w:szCs w:val="22"/>
        </w:rPr>
        <w:t xml:space="preserve"> Nº</w:t>
      </w:r>
      <w:r>
        <w:rPr>
          <w:b/>
          <w:color w:val="000000"/>
          <w:sz w:val="22"/>
          <w:szCs w:val="22"/>
        </w:rPr>
        <w:t xml:space="preserve"> </w:t>
      </w:r>
      <w:r w:rsidR="00E93DDD">
        <w:rPr>
          <w:b/>
          <w:color w:val="000000"/>
          <w:sz w:val="22"/>
          <w:szCs w:val="22"/>
        </w:rPr>
        <w:t>70018-57</w:t>
      </w:r>
      <w:r w:rsidR="00871416">
        <w:rPr>
          <w:b/>
          <w:color w:val="000000"/>
          <w:sz w:val="22"/>
          <w:szCs w:val="22"/>
        </w:rPr>
        <w:t>/2026</w:t>
      </w:r>
    </w:p>
    <w:p w14:paraId="749639CA" w14:textId="7560D69E" w:rsidR="008414EC" w:rsidRDefault="008414EC">
      <w:pPr>
        <w:pBdr>
          <w:top w:val="nil"/>
          <w:left w:val="nil"/>
          <w:bottom w:val="nil"/>
          <w:right w:val="nil"/>
          <w:between w:val="nil"/>
        </w:pBdr>
        <w:jc w:val="center"/>
        <w:rPr>
          <w:b/>
          <w:color w:val="000000"/>
          <w:sz w:val="22"/>
          <w:szCs w:val="22"/>
          <w:u w:val="single"/>
        </w:rPr>
      </w:pPr>
    </w:p>
    <w:p w14:paraId="1F167305" w14:textId="65057BB4" w:rsidR="00740A97" w:rsidRDefault="00740A97">
      <w:pPr>
        <w:pBdr>
          <w:top w:val="nil"/>
          <w:left w:val="nil"/>
          <w:bottom w:val="nil"/>
          <w:right w:val="nil"/>
          <w:between w:val="nil"/>
        </w:pBdr>
        <w:jc w:val="center"/>
        <w:rPr>
          <w:b/>
          <w:color w:val="000000"/>
          <w:sz w:val="22"/>
          <w:szCs w:val="22"/>
          <w:u w:val="single"/>
        </w:rPr>
      </w:pPr>
      <w:r w:rsidRPr="00A30B92">
        <w:rPr>
          <w:b/>
          <w:bCs/>
          <w:color w:val="000000"/>
          <w:sz w:val="22"/>
          <w:szCs w:val="22"/>
        </w:rPr>
        <w:t xml:space="preserve">Participação exclusiva de Microempresas e Empresas de Pequeno Porte – </w:t>
      </w:r>
      <w:proofErr w:type="spellStart"/>
      <w:r w:rsidRPr="00A30B92">
        <w:rPr>
          <w:b/>
          <w:bCs/>
          <w:color w:val="000000"/>
          <w:sz w:val="22"/>
          <w:szCs w:val="22"/>
        </w:rPr>
        <w:t>MEs</w:t>
      </w:r>
      <w:proofErr w:type="spellEnd"/>
      <w:r w:rsidRPr="00A30B92">
        <w:rPr>
          <w:b/>
          <w:bCs/>
          <w:color w:val="000000"/>
          <w:sz w:val="22"/>
          <w:szCs w:val="22"/>
        </w:rPr>
        <w:t>/</w:t>
      </w:r>
      <w:proofErr w:type="spellStart"/>
      <w:r w:rsidRPr="00A30B92">
        <w:rPr>
          <w:b/>
          <w:bCs/>
          <w:color w:val="000000"/>
          <w:sz w:val="22"/>
          <w:szCs w:val="22"/>
        </w:rPr>
        <w:t>EPPs</w:t>
      </w:r>
      <w:proofErr w:type="spellEnd"/>
    </w:p>
    <w:p w14:paraId="4233FA23" w14:textId="77777777" w:rsidR="004F1BE2" w:rsidRDefault="004F1BE2">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 w:val="left" w:pos="708"/>
        </w:tabs>
        <w:jc w:val="both"/>
        <w:rPr>
          <w:color w:val="000000"/>
          <w:sz w:val="22"/>
          <w:szCs w:val="22"/>
        </w:rPr>
      </w:pPr>
    </w:p>
    <w:p w14:paraId="5F0FDF03" w14:textId="64C8B3B8" w:rsidR="004F1BE2" w:rsidRDefault="00A147C6">
      <w:pPr>
        <w:pBdr>
          <w:top w:val="nil"/>
          <w:left w:val="nil"/>
          <w:bottom w:val="nil"/>
          <w:right w:val="nil"/>
          <w:between w:val="nil"/>
        </w:pBdr>
        <w:jc w:val="both"/>
        <w:rPr>
          <w:color w:val="0000FF"/>
          <w:sz w:val="22"/>
          <w:szCs w:val="22"/>
        </w:rPr>
      </w:pPr>
      <w:r>
        <w:rPr>
          <w:color w:val="000000"/>
          <w:sz w:val="22"/>
          <w:szCs w:val="22"/>
        </w:rPr>
        <w:t xml:space="preserve">O </w:t>
      </w:r>
      <w:r>
        <w:rPr>
          <w:b/>
          <w:color w:val="000000"/>
          <w:sz w:val="22"/>
          <w:szCs w:val="22"/>
        </w:rPr>
        <w:t>TRIBUNAL REGIONAL ELEITORAL DO ESTADO DE SÃO PAULO</w:t>
      </w:r>
      <w:r>
        <w:rPr>
          <w:color w:val="000000"/>
          <w:sz w:val="22"/>
          <w:szCs w:val="22"/>
        </w:rPr>
        <w:t xml:space="preserve">, nos termos das disposições contidas na Lei n.º 14.133, de 1º de abril de 2021, na IN SEGES/ME nº 67, de 08 de julho de 2021, </w:t>
      </w:r>
      <w:r w:rsidR="009366D4" w:rsidRPr="009366D4">
        <w:rPr>
          <w:color w:val="000000"/>
          <w:sz w:val="22"/>
          <w:szCs w:val="22"/>
        </w:rPr>
        <w:t>no Decreto nº 11.462, de 31 de março de 2023</w:t>
      </w:r>
      <w:r w:rsidR="009366D4">
        <w:rPr>
          <w:color w:val="000000"/>
          <w:sz w:val="22"/>
          <w:szCs w:val="22"/>
        </w:rPr>
        <w:t xml:space="preserve">, </w:t>
      </w:r>
      <w:r>
        <w:rPr>
          <w:color w:val="000000"/>
          <w:sz w:val="22"/>
          <w:szCs w:val="22"/>
        </w:rPr>
        <w:t xml:space="preserve">na Lei Complementar n.º 123, de 14 de dezembro de 2006 e alterações posteriores, regulamentada pelo Decreto n.º 8.538, de 6 de outubro de 2015, bem como pela Lei n.º 8.078, de 11 de setembro de 1990 e demais legislações aplicáveis, realizará </w:t>
      </w:r>
      <w:r w:rsidRPr="00116C99">
        <w:rPr>
          <w:b/>
          <w:color w:val="000000"/>
          <w:sz w:val="22"/>
          <w:szCs w:val="22"/>
        </w:rPr>
        <w:t>DISPENSA DE LICITAÇÃO ELETRÔNICA</w:t>
      </w:r>
      <w:r>
        <w:rPr>
          <w:b/>
          <w:color w:val="000000"/>
          <w:sz w:val="22"/>
          <w:szCs w:val="22"/>
        </w:rPr>
        <w:t>,</w:t>
      </w:r>
      <w:r w:rsidR="00A04EAC">
        <w:rPr>
          <w:b/>
          <w:color w:val="000000"/>
          <w:sz w:val="22"/>
          <w:szCs w:val="22"/>
        </w:rPr>
        <w:t xml:space="preserve"> para REGISTRO DE PREÇOS</w:t>
      </w:r>
      <w:r w:rsidR="00D3581F">
        <w:rPr>
          <w:b/>
          <w:color w:val="000000"/>
          <w:sz w:val="22"/>
          <w:szCs w:val="22"/>
        </w:rPr>
        <w:t>,</w:t>
      </w:r>
      <w:r>
        <w:rPr>
          <w:color w:val="000000"/>
          <w:sz w:val="22"/>
          <w:szCs w:val="22"/>
        </w:rPr>
        <w:t xml:space="preserve"> </w:t>
      </w:r>
      <w:r>
        <w:rPr>
          <w:b/>
          <w:color w:val="000000"/>
          <w:sz w:val="22"/>
          <w:szCs w:val="22"/>
        </w:rPr>
        <w:t xml:space="preserve">com critério de julgamento pelo menor preço </w:t>
      </w:r>
      <w:r w:rsidR="001B3C37">
        <w:rPr>
          <w:b/>
          <w:color w:val="000000"/>
          <w:sz w:val="22"/>
          <w:szCs w:val="22"/>
        </w:rPr>
        <w:t xml:space="preserve">unitário </w:t>
      </w:r>
      <w:r w:rsidR="00B9453A">
        <w:rPr>
          <w:b/>
          <w:color w:val="000000"/>
          <w:sz w:val="22"/>
          <w:szCs w:val="22"/>
        </w:rPr>
        <w:t>por item</w:t>
      </w:r>
      <w:r>
        <w:rPr>
          <w:b/>
          <w:color w:val="000000"/>
          <w:sz w:val="22"/>
          <w:szCs w:val="22"/>
        </w:rPr>
        <w:t xml:space="preserve">, </w:t>
      </w:r>
      <w:r w:rsidR="008414EC" w:rsidRPr="008414EC">
        <w:rPr>
          <w:color w:val="000000"/>
          <w:sz w:val="22"/>
          <w:szCs w:val="22"/>
        </w:rPr>
        <w:t xml:space="preserve">visando </w:t>
      </w:r>
      <w:r w:rsidR="00BE264D">
        <w:rPr>
          <w:b/>
          <w:bCs/>
          <w:sz w:val="22"/>
          <w:szCs w:val="22"/>
        </w:rPr>
        <w:t xml:space="preserve">à </w:t>
      </w:r>
      <w:r w:rsidR="00B9453A">
        <w:rPr>
          <w:b/>
          <w:bCs/>
          <w:sz w:val="22"/>
          <w:szCs w:val="22"/>
        </w:rPr>
        <w:t xml:space="preserve">aquisição </w:t>
      </w:r>
      <w:r w:rsidR="00B9453A" w:rsidRPr="00B9453A">
        <w:rPr>
          <w:b/>
          <w:color w:val="000000"/>
          <w:sz w:val="23"/>
          <w:szCs w:val="23"/>
        </w:rPr>
        <w:t>de Medalhas e Placas de homenagem que compõem a honraria "Gratidão Eleitoral Paulista</w:t>
      </w:r>
      <w:r w:rsidR="00B9453A" w:rsidRPr="00F4372A">
        <w:rPr>
          <w:color w:val="000000"/>
          <w:sz w:val="23"/>
          <w:szCs w:val="23"/>
        </w:rPr>
        <w:t>"</w:t>
      </w:r>
      <w:r>
        <w:rPr>
          <w:color w:val="000000"/>
          <w:sz w:val="22"/>
          <w:szCs w:val="22"/>
        </w:rPr>
        <w:t>,</w:t>
      </w:r>
      <w:r>
        <w:rPr>
          <w:b/>
          <w:color w:val="000000"/>
          <w:sz w:val="22"/>
          <w:szCs w:val="22"/>
        </w:rPr>
        <w:t xml:space="preserve"> </w:t>
      </w:r>
      <w:r>
        <w:rPr>
          <w:color w:val="000000"/>
          <w:sz w:val="22"/>
          <w:szCs w:val="22"/>
        </w:rPr>
        <w:t>conforme condições e especificações constantes das cláusulas abaixo</w:t>
      </w:r>
      <w:r w:rsidR="00FE75FD">
        <w:rPr>
          <w:color w:val="000000"/>
          <w:sz w:val="22"/>
          <w:szCs w:val="22"/>
        </w:rPr>
        <w:t>,</w:t>
      </w:r>
      <w:r w:rsidR="00340DAB">
        <w:rPr>
          <w:color w:val="000000"/>
          <w:sz w:val="22"/>
          <w:szCs w:val="22"/>
        </w:rPr>
        <w:t xml:space="preserve"> </w:t>
      </w:r>
      <w:r w:rsidR="009D3BF5">
        <w:rPr>
          <w:color w:val="000000"/>
          <w:sz w:val="22"/>
          <w:szCs w:val="22"/>
        </w:rPr>
        <w:t>do</w:t>
      </w:r>
      <w:r w:rsidR="00685EC5">
        <w:rPr>
          <w:color w:val="000000"/>
          <w:sz w:val="22"/>
          <w:szCs w:val="22"/>
        </w:rPr>
        <w:t xml:space="preserve"> Anexo I e</w:t>
      </w:r>
      <w:r w:rsidR="00FE75FD">
        <w:rPr>
          <w:color w:val="000000"/>
          <w:sz w:val="22"/>
          <w:szCs w:val="22"/>
        </w:rPr>
        <w:t xml:space="preserve"> seu Apêndice e dos</w:t>
      </w:r>
      <w:r w:rsidR="009D3BF5">
        <w:rPr>
          <w:color w:val="000000"/>
          <w:sz w:val="22"/>
          <w:szCs w:val="22"/>
        </w:rPr>
        <w:t xml:space="preserve"> Anexo</w:t>
      </w:r>
      <w:r w:rsidR="00340DAB">
        <w:rPr>
          <w:color w:val="000000"/>
          <w:sz w:val="22"/>
          <w:szCs w:val="22"/>
        </w:rPr>
        <w:t>s</w:t>
      </w:r>
      <w:r w:rsidR="009D3BF5">
        <w:rPr>
          <w:color w:val="000000"/>
          <w:sz w:val="22"/>
          <w:szCs w:val="22"/>
        </w:rPr>
        <w:t xml:space="preserve"> I</w:t>
      </w:r>
      <w:r w:rsidR="00FE75FD">
        <w:rPr>
          <w:color w:val="000000"/>
          <w:sz w:val="22"/>
          <w:szCs w:val="22"/>
        </w:rPr>
        <w:t>I</w:t>
      </w:r>
      <w:r w:rsidR="00340DAB">
        <w:rPr>
          <w:color w:val="000000"/>
          <w:sz w:val="22"/>
          <w:szCs w:val="22"/>
        </w:rPr>
        <w:t xml:space="preserve"> a </w:t>
      </w:r>
      <w:r w:rsidR="009D3BF5">
        <w:rPr>
          <w:color w:val="000000"/>
          <w:sz w:val="22"/>
          <w:szCs w:val="22"/>
        </w:rPr>
        <w:t>V</w:t>
      </w:r>
      <w:r w:rsidR="008414EC" w:rsidRPr="008414EC">
        <w:rPr>
          <w:color w:val="000000"/>
          <w:sz w:val="22"/>
          <w:szCs w:val="22"/>
        </w:rPr>
        <w:t>, a seguir discriminados, os quais fazem parte integrante do presente Aviso:</w:t>
      </w:r>
      <w:r>
        <w:rPr>
          <w:color w:val="000000"/>
          <w:sz w:val="22"/>
          <w:szCs w:val="22"/>
        </w:rPr>
        <w:t xml:space="preserve"> </w:t>
      </w:r>
    </w:p>
    <w:p w14:paraId="7EEB6F2C" w14:textId="77777777" w:rsidR="004F1BE2" w:rsidRDefault="004F1BE2">
      <w:pPr>
        <w:jc w:val="both"/>
        <w:rPr>
          <w:b/>
          <w:color w:val="000000"/>
          <w:sz w:val="22"/>
          <w:szCs w:val="22"/>
        </w:rPr>
      </w:pPr>
    </w:p>
    <w:p w14:paraId="2914D935" w14:textId="1D0F49BE" w:rsidR="004F1BE2" w:rsidRDefault="00A147C6">
      <w:pPr>
        <w:jc w:val="both"/>
        <w:rPr>
          <w:color w:val="000000"/>
          <w:sz w:val="22"/>
          <w:szCs w:val="22"/>
        </w:rPr>
      </w:pPr>
      <w:r>
        <w:rPr>
          <w:b/>
          <w:color w:val="000000"/>
          <w:sz w:val="22"/>
          <w:szCs w:val="22"/>
        </w:rPr>
        <w:t>Anexo I</w:t>
      </w:r>
      <w:r>
        <w:rPr>
          <w:color w:val="000000"/>
          <w:sz w:val="22"/>
          <w:szCs w:val="22"/>
        </w:rPr>
        <w:t xml:space="preserve"> </w:t>
      </w:r>
      <w:r>
        <w:rPr>
          <w:b/>
          <w:color w:val="000000"/>
          <w:sz w:val="22"/>
          <w:szCs w:val="22"/>
        </w:rPr>
        <w:t>–</w:t>
      </w:r>
      <w:r>
        <w:rPr>
          <w:color w:val="000000"/>
          <w:sz w:val="22"/>
          <w:szCs w:val="22"/>
        </w:rPr>
        <w:t xml:space="preserve"> Termo de Referência;</w:t>
      </w:r>
    </w:p>
    <w:p w14:paraId="6E8CC534" w14:textId="49014F9D" w:rsidR="00FE75FD" w:rsidRPr="00D64857" w:rsidRDefault="00FE75FD">
      <w:pPr>
        <w:jc w:val="both"/>
        <w:rPr>
          <w:b/>
          <w:color w:val="000000"/>
          <w:sz w:val="22"/>
          <w:szCs w:val="22"/>
        </w:rPr>
      </w:pPr>
      <w:r w:rsidRPr="00D64857">
        <w:rPr>
          <w:b/>
          <w:color w:val="000000"/>
          <w:sz w:val="22"/>
          <w:szCs w:val="22"/>
        </w:rPr>
        <w:t xml:space="preserve">Apêndice - </w:t>
      </w:r>
      <w:r w:rsidRPr="00D64857">
        <w:rPr>
          <w:sz w:val="22"/>
          <w:szCs w:val="22"/>
        </w:rPr>
        <w:t>Artes e Fotos dos Modelos Referenciais</w:t>
      </w:r>
      <w:r>
        <w:rPr>
          <w:sz w:val="22"/>
          <w:szCs w:val="22"/>
        </w:rPr>
        <w:t>;</w:t>
      </w:r>
    </w:p>
    <w:p w14:paraId="6A9E8CC3" w14:textId="77777777" w:rsidR="004F1BE2" w:rsidRDefault="00A147C6">
      <w:pPr>
        <w:jc w:val="both"/>
        <w:rPr>
          <w:color w:val="000000"/>
          <w:sz w:val="22"/>
          <w:szCs w:val="22"/>
        </w:rPr>
      </w:pPr>
      <w:r>
        <w:rPr>
          <w:b/>
          <w:color w:val="000000"/>
          <w:sz w:val="22"/>
          <w:szCs w:val="22"/>
        </w:rPr>
        <w:t>Anexo II</w:t>
      </w:r>
      <w:r>
        <w:rPr>
          <w:color w:val="000000"/>
          <w:sz w:val="22"/>
          <w:szCs w:val="22"/>
        </w:rPr>
        <w:t xml:space="preserve"> </w:t>
      </w:r>
      <w:r>
        <w:rPr>
          <w:b/>
          <w:color w:val="000000"/>
          <w:sz w:val="22"/>
          <w:szCs w:val="22"/>
        </w:rPr>
        <w:t>–</w:t>
      </w:r>
      <w:r>
        <w:rPr>
          <w:color w:val="000000"/>
          <w:sz w:val="22"/>
          <w:szCs w:val="22"/>
        </w:rPr>
        <w:t xml:space="preserve"> Modelo de Proposta Definitiva de Preços</w:t>
      </w:r>
      <w:r>
        <w:rPr>
          <w:sz w:val="22"/>
          <w:szCs w:val="22"/>
        </w:rPr>
        <w:t>;</w:t>
      </w:r>
    </w:p>
    <w:p w14:paraId="5F8B0887" w14:textId="120E3E3C" w:rsidR="004F1BE2" w:rsidRDefault="00A147C6">
      <w:pPr>
        <w:jc w:val="both"/>
        <w:rPr>
          <w:sz w:val="22"/>
          <w:szCs w:val="22"/>
        </w:rPr>
      </w:pPr>
      <w:r>
        <w:rPr>
          <w:b/>
          <w:sz w:val="22"/>
          <w:szCs w:val="22"/>
        </w:rPr>
        <w:t>Anexo III</w:t>
      </w:r>
      <w:r>
        <w:rPr>
          <w:sz w:val="22"/>
          <w:szCs w:val="22"/>
        </w:rPr>
        <w:t xml:space="preserve"> </w:t>
      </w:r>
      <w:r>
        <w:rPr>
          <w:b/>
          <w:sz w:val="22"/>
          <w:szCs w:val="22"/>
        </w:rPr>
        <w:t>–</w:t>
      </w:r>
      <w:r w:rsidR="006D6DC6">
        <w:rPr>
          <w:sz w:val="22"/>
          <w:szCs w:val="22"/>
        </w:rPr>
        <w:t xml:space="preserve"> </w:t>
      </w:r>
      <w:r w:rsidR="006D6DC6" w:rsidRPr="006D6DC6">
        <w:rPr>
          <w:sz w:val="22"/>
          <w:szCs w:val="22"/>
        </w:rPr>
        <w:t>Minuta de Ata de Registro de Preços</w:t>
      </w:r>
      <w:r>
        <w:rPr>
          <w:sz w:val="22"/>
          <w:szCs w:val="22"/>
        </w:rPr>
        <w:t>;</w:t>
      </w:r>
    </w:p>
    <w:p w14:paraId="73D30E43" w14:textId="77777777" w:rsidR="004F1BE2" w:rsidRDefault="00A147C6">
      <w:pPr>
        <w:jc w:val="both"/>
        <w:rPr>
          <w:sz w:val="22"/>
          <w:szCs w:val="22"/>
          <w:highlight w:val="white"/>
        </w:rPr>
      </w:pPr>
      <w:r>
        <w:rPr>
          <w:b/>
          <w:sz w:val="22"/>
          <w:szCs w:val="22"/>
        </w:rPr>
        <w:t>Anexo IV</w:t>
      </w:r>
      <w:r>
        <w:rPr>
          <w:sz w:val="22"/>
          <w:szCs w:val="22"/>
        </w:rPr>
        <w:t xml:space="preserve"> </w:t>
      </w:r>
      <w:r>
        <w:rPr>
          <w:b/>
          <w:sz w:val="22"/>
          <w:szCs w:val="22"/>
        </w:rPr>
        <w:t>–</w:t>
      </w:r>
      <w:r>
        <w:rPr>
          <w:sz w:val="22"/>
          <w:szCs w:val="22"/>
        </w:rPr>
        <w:t xml:space="preserve"> </w:t>
      </w:r>
      <w:r>
        <w:rPr>
          <w:sz w:val="22"/>
          <w:szCs w:val="22"/>
          <w:highlight w:val="white"/>
        </w:rPr>
        <w:t xml:space="preserve">Instrução Normativa TRE/SP </w:t>
      </w:r>
      <w:proofErr w:type="gramStart"/>
      <w:r>
        <w:rPr>
          <w:sz w:val="22"/>
          <w:szCs w:val="22"/>
          <w:highlight w:val="white"/>
        </w:rPr>
        <w:t>n.º</w:t>
      </w:r>
      <w:proofErr w:type="gramEnd"/>
      <w:r>
        <w:rPr>
          <w:sz w:val="22"/>
          <w:szCs w:val="22"/>
          <w:highlight w:val="white"/>
        </w:rPr>
        <w:t xml:space="preserve"> 01, de 31 de maio de 2019 – versão resumida; </w:t>
      </w:r>
    </w:p>
    <w:p w14:paraId="02D71DC6" w14:textId="71C17275" w:rsidR="004F1BE2" w:rsidRDefault="00A147C6">
      <w:pPr>
        <w:jc w:val="both"/>
        <w:rPr>
          <w:sz w:val="22"/>
          <w:szCs w:val="22"/>
        </w:rPr>
      </w:pPr>
      <w:r>
        <w:rPr>
          <w:b/>
          <w:sz w:val="22"/>
          <w:szCs w:val="22"/>
          <w:highlight w:val="white"/>
        </w:rPr>
        <w:t>Anexo V –</w:t>
      </w:r>
      <w:r>
        <w:rPr>
          <w:sz w:val="22"/>
          <w:szCs w:val="22"/>
          <w:highlight w:val="white"/>
        </w:rPr>
        <w:t xml:space="preserve"> Instruções complementares ao processo de cadastro de usuário externo </w:t>
      </w:r>
      <w:proofErr w:type="spellStart"/>
      <w:r>
        <w:rPr>
          <w:sz w:val="22"/>
          <w:szCs w:val="22"/>
          <w:highlight w:val="white"/>
        </w:rPr>
        <w:t>no</w:t>
      </w:r>
      <w:proofErr w:type="spellEnd"/>
      <w:r>
        <w:rPr>
          <w:sz w:val="22"/>
          <w:szCs w:val="22"/>
          <w:highlight w:val="white"/>
        </w:rPr>
        <w:t xml:space="preserve"> SEI</w:t>
      </w:r>
      <w:r w:rsidR="00FE75FD">
        <w:rPr>
          <w:sz w:val="22"/>
          <w:szCs w:val="22"/>
          <w:highlight w:val="white"/>
        </w:rPr>
        <w:t>.</w:t>
      </w:r>
    </w:p>
    <w:p w14:paraId="7DC77E2E" w14:textId="77777777" w:rsidR="005F4DEE" w:rsidRDefault="005F4DEE">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jc w:val="both"/>
        <w:rPr>
          <w:b/>
          <w:color w:val="000000"/>
          <w:sz w:val="22"/>
          <w:szCs w:val="22"/>
        </w:rPr>
      </w:pPr>
    </w:p>
    <w:p w14:paraId="72512ACC" w14:textId="16C72D3A" w:rsidR="004F1BE2" w:rsidRDefault="00A147C6">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jc w:val="both"/>
        <w:rPr>
          <w:b/>
          <w:color w:val="000000"/>
          <w:sz w:val="22"/>
          <w:szCs w:val="22"/>
        </w:rPr>
      </w:pPr>
      <w:r>
        <w:rPr>
          <w:b/>
          <w:color w:val="000000"/>
          <w:sz w:val="22"/>
          <w:szCs w:val="22"/>
        </w:rPr>
        <w:t xml:space="preserve">Período de Recebimento de Propostas: </w:t>
      </w:r>
      <w:r w:rsidR="00E93DDD">
        <w:rPr>
          <w:b/>
          <w:color w:val="000000"/>
          <w:sz w:val="22"/>
          <w:szCs w:val="22"/>
        </w:rPr>
        <w:t>2</w:t>
      </w:r>
      <w:r w:rsidR="00621AC6">
        <w:rPr>
          <w:b/>
          <w:color w:val="000000"/>
          <w:sz w:val="22"/>
          <w:szCs w:val="22"/>
        </w:rPr>
        <w:t>7</w:t>
      </w:r>
      <w:r w:rsidR="00E93DDD">
        <w:rPr>
          <w:b/>
          <w:color w:val="000000"/>
          <w:sz w:val="22"/>
          <w:szCs w:val="22"/>
        </w:rPr>
        <w:t>/04</w:t>
      </w:r>
      <w:r w:rsidR="00871416">
        <w:rPr>
          <w:b/>
          <w:color w:val="000000"/>
          <w:sz w:val="22"/>
          <w:szCs w:val="22"/>
        </w:rPr>
        <w:t>/2026</w:t>
      </w:r>
      <w:r>
        <w:rPr>
          <w:b/>
          <w:color w:val="000000"/>
          <w:sz w:val="22"/>
          <w:szCs w:val="22"/>
        </w:rPr>
        <w:t xml:space="preserve"> a </w:t>
      </w:r>
      <w:r w:rsidR="00621AC6">
        <w:rPr>
          <w:b/>
          <w:color w:val="000000"/>
          <w:sz w:val="22"/>
          <w:szCs w:val="22"/>
        </w:rPr>
        <w:t>30</w:t>
      </w:r>
      <w:r w:rsidR="00E93DDD">
        <w:rPr>
          <w:b/>
          <w:color w:val="000000"/>
          <w:sz w:val="22"/>
          <w:szCs w:val="22"/>
        </w:rPr>
        <w:t>/04</w:t>
      </w:r>
      <w:r w:rsidR="00871416">
        <w:rPr>
          <w:b/>
          <w:color w:val="000000"/>
          <w:sz w:val="22"/>
          <w:szCs w:val="22"/>
        </w:rPr>
        <w:t>/2026</w:t>
      </w:r>
    </w:p>
    <w:p w14:paraId="2EE3C999" w14:textId="351C2FDE" w:rsidR="004F1BE2" w:rsidRDefault="00A147C6">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jc w:val="both"/>
        <w:rPr>
          <w:b/>
          <w:color w:val="000000"/>
          <w:sz w:val="22"/>
          <w:szCs w:val="22"/>
        </w:rPr>
      </w:pPr>
      <w:r>
        <w:rPr>
          <w:b/>
          <w:color w:val="000000"/>
          <w:sz w:val="22"/>
          <w:szCs w:val="22"/>
        </w:rPr>
        <w:t xml:space="preserve">Data da sessão pública: </w:t>
      </w:r>
      <w:r w:rsidR="00621AC6">
        <w:rPr>
          <w:b/>
          <w:color w:val="000000"/>
          <w:sz w:val="22"/>
          <w:szCs w:val="22"/>
        </w:rPr>
        <w:t>30</w:t>
      </w:r>
      <w:bookmarkStart w:id="1" w:name="_GoBack"/>
      <w:bookmarkEnd w:id="1"/>
      <w:r w:rsidR="00E93DDD">
        <w:rPr>
          <w:b/>
          <w:color w:val="000000"/>
          <w:sz w:val="22"/>
          <w:szCs w:val="22"/>
        </w:rPr>
        <w:t>/04</w:t>
      </w:r>
      <w:r w:rsidR="00871416">
        <w:rPr>
          <w:b/>
          <w:color w:val="000000"/>
          <w:sz w:val="22"/>
          <w:szCs w:val="22"/>
        </w:rPr>
        <w:t>/2026</w:t>
      </w:r>
      <w:r>
        <w:rPr>
          <w:b/>
          <w:color w:val="000000"/>
          <w:sz w:val="22"/>
          <w:szCs w:val="22"/>
        </w:rPr>
        <w:t xml:space="preserve"> </w:t>
      </w:r>
    </w:p>
    <w:p w14:paraId="73B9C53A" w14:textId="77777777" w:rsidR="004F1BE2" w:rsidRDefault="00A147C6">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jc w:val="both"/>
        <w:rPr>
          <w:b/>
          <w:color w:val="000000"/>
          <w:sz w:val="22"/>
          <w:szCs w:val="22"/>
        </w:rPr>
      </w:pPr>
      <w:r>
        <w:rPr>
          <w:b/>
          <w:color w:val="000000"/>
          <w:sz w:val="22"/>
          <w:szCs w:val="22"/>
        </w:rPr>
        <w:t xml:space="preserve">Link de Acesso: </w:t>
      </w:r>
      <w:hyperlink r:id="rId12">
        <w:r>
          <w:rPr>
            <w:b/>
            <w:color w:val="0000FF"/>
            <w:sz w:val="22"/>
            <w:szCs w:val="22"/>
            <w:u w:val="single"/>
          </w:rPr>
          <w:t>www.gov.br/compras/pt-br</w:t>
        </w:r>
      </w:hyperlink>
    </w:p>
    <w:p w14:paraId="38D02953" w14:textId="77777777" w:rsidR="004F1BE2" w:rsidRDefault="00A147C6">
      <w:pPr>
        <w:widowControl w:val="0"/>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s>
        <w:jc w:val="both"/>
        <w:rPr>
          <w:b/>
          <w:color w:val="000000"/>
          <w:sz w:val="22"/>
          <w:szCs w:val="22"/>
        </w:rPr>
      </w:pPr>
      <w:r>
        <w:rPr>
          <w:b/>
          <w:color w:val="000000"/>
          <w:sz w:val="22"/>
          <w:szCs w:val="22"/>
        </w:rPr>
        <w:t>Horário da Fase dos Lances: das 08h</w:t>
      </w:r>
      <w:r w:rsidR="004C0BBE">
        <w:rPr>
          <w:b/>
          <w:color w:val="000000"/>
          <w:sz w:val="22"/>
          <w:szCs w:val="22"/>
        </w:rPr>
        <w:t>01</w:t>
      </w:r>
      <w:r>
        <w:rPr>
          <w:b/>
          <w:color w:val="000000"/>
          <w:sz w:val="22"/>
          <w:szCs w:val="22"/>
        </w:rPr>
        <w:t xml:space="preserve"> às 14h</w:t>
      </w:r>
      <w:r w:rsidR="004C0BBE">
        <w:rPr>
          <w:b/>
          <w:color w:val="000000"/>
          <w:sz w:val="22"/>
          <w:szCs w:val="22"/>
        </w:rPr>
        <w:t>01</w:t>
      </w:r>
    </w:p>
    <w:p w14:paraId="24CE1452" w14:textId="77777777" w:rsidR="004F1BE2" w:rsidRDefault="004F1BE2">
      <w:pPr>
        <w:pBdr>
          <w:top w:val="nil"/>
          <w:left w:val="nil"/>
          <w:bottom w:val="nil"/>
          <w:right w:val="nil"/>
          <w:between w:val="nil"/>
        </w:pBdr>
        <w:tabs>
          <w:tab w:val="left" w:pos="288"/>
          <w:tab w:val="left" w:pos="1008"/>
          <w:tab w:val="left" w:pos="1728"/>
          <w:tab w:val="left" w:pos="2448"/>
          <w:tab w:val="left" w:pos="3168"/>
          <w:tab w:val="left" w:pos="3888"/>
          <w:tab w:val="left" w:pos="4608"/>
          <w:tab w:val="left" w:pos="5328"/>
          <w:tab w:val="left" w:pos="6048"/>
          <w:tab w:val="left" w:pos="6768"/>
          <w:tab w:val="left" w:pos="708"/>
        </w:tabs>
        <w:jc w:val="both"/>
        <w:rPr>
          <w:color w:val="000000"/>
          <w:sz w:val="22"/>
          <w:szCs w:val="22"/>
        </w:rPr>
      </w:pPr>
    </w:p>
    <w:p w14:paraId="10EE45FD" w14:textId="77777777" w:rsidR="004F1BE2" w:rsidRDefault="004F1BE2">
      <w:pPr>
        <w:jc w:val="both"/>
        <w:rPr>
          <w:b/>
          <w:color w:val="000000"/>
          <w:sz w:val="22"/>
          <w:szCs w:val="22"/>
        </w:rPr>
      </w:pPr>
    </w:p>
    <w:p w14:paraId="1FFFB73B" w14:textId="49FBDC92" w:rsidR="004F1BE2" w:rsidRDefault="00A147C6">
      <w:pPr>
        <w:jc w:val="both"/>
        <w:rPr>
          <w:color w:val="000000"/>
          <w:sz w:val="22"/>
          <w:szCs w:val="22"/>
        </w:rPr>
      </w:pPr>
      <w:r>
        <w:rPr>
          <w:b/>
          <w:color w:val="000000"/>
          <w:sz w:val="22"/>
          <w:szCs w:val="22"/>
        </w:rPr>
        <w:t>1 – DO OBJETO DA CONTRATAÇÃO DIRETA</w:t>
      </w:r>
    </w:p>
    <w:p w14:paraId="30250E61" w14:textId="77777777" w:rsidR="004F1BE2" w:rsidRDefault="004F1BE2">
      <w:pPr>
        <w:jc w:val="both"/>
        <w:rPr>
          <w:color w:val="000000"/>
          <w:sz w:val="22"/>
          <w:szCs w:val="22"/>
        </w:rPr>
      </w:pPr>
    </w:p>
    <w:p w14:paraId="18A55EB5" w14:textId="6EAC8656" w:rsidR="004F1BE2" w:rsidRDefault="00A147C6">
      <w:pPr>
        <w:jc w:val="both"/>
        <w:rPr>
          <w:color w:val="000000"/>
          <w:sz w:val="22"/>
          <w:szCs w:val="22"/>
        </w:rPr>
      </w:pPr>
      <w:r>
        <w:rPr>
          <w:b/>
          <w:color w:val="000000"/>
          <w:sz w:val="22"/>
          <w:szCs w:val="22"/>
        </w:rPr>
        <w:t>1.1 –</w:t>
      </w:r>
      <w:r>
        <w:rPr>
          <w:color w:val="000000"/>
          <w:sz w:val="22"/>
          <w:szCs w:val="22"/>
        </w:rPr>
        <w:t xml:space="preserve"> O objeto consiste</w:t>
      </w:r>
      <w:r w:rsidR="003A3DD3">
        <w:rPr>
          <w:bCs/>
          <w:sz w:val="22"/>
          <w:szCs w:val="22"/>
        </w:rPr>
        <w:t xml:space="preserve"> n</w:t>
      </w:r>
      <w:r w:rsidR="00085831">
        <w:rPr>
          <w:bCs/>
          <w:sz w:val="22"/>
          <w:szCs w:val="22"/>
        </w:rPr>
        <w:t xml:space="preserve">o Registro de Preços </w:t>
      </w:r>
      <w:r w:rsidR="00085831" w:rsidRPr="00F4372A">
        <w:rPr>
          <w:color w:val="000000"/>
          <w:sz w:val="23"/>
          <w:szCs w:val="23"/>
        </w:rPr>
        <w:t>para a aquisição de Medalhas e Placas de homenagem que compõem a honraria "Gratidão Eleitoral Paulista", em reconhecimento aos serviços prestados no âmbito do Tribunal Regional Eleitoral do Estado de São Paulo (TRE-SP), nos termos da Portaria TRE-SP n. 239/2019, e placas de homenagem às autoridades a pedido da Presidência, CEMEL e CRE</w:t>
      </w:r>
      <w:r>
        <w:rPr>
          <w:sz w:val="22"/>
          <w:szCs w:val="22"/>
        </w:rPr>
        <w:t>, e</w:t>
      </w:r>
      <w:r>
        <w:rPr>
          <w:color w:val="000000"/>
          <w:sz w:val="22"/>
          <w:szCs w:val="22"/>
        </w:rPr>
        <w:t>m estrita conformidade com o estabelecido neste Aviso</w:t>
      </w:r>
      <w:r w:rsidR="00085831">
        <w:rPr>
          <w:color w:val="000000"/>
          <w:sz w:val="22"/>
          <w:szCs w:val="22"/>
        </w:rPr>
        <w:t>,</w:t>
      </w:r>
      <w:r w:rsidR="000A6A5C">
        <w:rPr>
          <w:color w:val="000000"/>
          <w:sz w:val="22"/>
          <w:szCs w:val="22"/>
        </w:rPr>
        <w:t xml:space="preserve"> </w:t>
      </w:r>
      <w:r w:rsidR="00916D9E">
        <w:rPr>
          <w:color w:val="000000"/>
          <w:sz w:val="22"/>
          <w:szCs w:val="22"/>
        </w:rPr>
        <w:t>seus Anexos</w:t>
      </w:r>
      <w:r w:rsidR="00085831">
        <w:rPr>
          <w:color w:val="000000"/>
          <w:sz w:val="22"/>
          <w:szCs w:val="22"/>
        </w:rPr>
        <w:t xml:space="preserve"> e Apêndice</w:t>
      </w:r>
      <w:r w:rsidR="00916D9E">
        <w:rPr>
          <w:color w:val="000000"/>
          <w:sz w:val="22"/>
          <w:szCs w:val="22"/>
        </w:rPr>
        <w:t>.</w:t>
      </w:r>
    </w:p>
    <w:p w14:paraId="1B2EF376" w14:textId="77777777" w:rsidR="004F1BE2" w:rsidRDefault="004F1BE2">
      <w:pPr>
        <w:jc w:val="both"/>
        <w:rPr>
          <w:color w:val="000000"/>
          <w:sz w:val="22"/>
          <w:szCs w:val="22"/>
        </w:rPr>
      </w:pPr>
    </w:p>
    <w:p w14:paraId="733EC810" w14:textId="45F3505E" w:rsidR="004F1BE2" w:rsidRDefault="00A147C6">
      <w:pPr>
        <w:pBdr>
          <w:top w:val="nil"/>
          <w:left w:val="nil"/>
          <w:bottom w:val="nil"/>
          <w:right w:val="nil"/>
          <w:between w:val="nil"/>
        </w:pBdr>
        <w:jc w:val="both"/>
        <w:rPr>
          <w:b/>
          <w:color w:val="000000"/>
          <w:sz w:val="22"/>
          <w:szCs w:val="22"/>
          <w:highlight w:val="white"/>
        </w:rPr>
      </w:pPr>
      <w:r>
        <w:rPr>
          <w:b/>
          <w:color w:val="000000"/>
          <w:sz w:val="22"/>
          <w:szCs w:val="22"/>
        </w:rPr>
        <w:t xml:space="preserve">1.2 – </w:t>
      </w:r>
      <w:proofErr w:type="gramStart"/>
      <w:r>
        <w:rPr>
          <w:b/>
          <w:color w:val="000000"/>
          <w:sz w:val="22"/>
          <w:szCs w:val="22"/>
          <w:u w:val="single"/>
        </w:rPr>
        <w:t>O</w:t>
      </w:r>
      <w:r w:rsidR="00961BDF">
        <w:rPr>
          <w:b/>
          <w:color w:val="000000"/>
          <w:sz w:val="22"/>
          <w:szCs w:val="22"/>
          <w:u w:val="single"/>
        </w:rPr>
        <w:t>(</w:t>
      </w:r>
      <w:proofErr w:type="gramEnd"/>
      <w:r w:rsidR="00961BDF">
        <w:rPr>
          <w:b/>
          <w:color w:val="000000"/>
          <w:sz w:val="22"/>
          <w:szCs w:val="22"/>
          <w:u w:val="single"/>
        </w:rPr>
        <w:t>s)</w:t>
      </w:r>
      <w:r>
        <w:rPr>
          <w:b/>
          <w:color w:val="000000"/>
          <w:sz w:val="22"/>
          <w:szCs w:val="22"/>
          <w:u w:val="single"/>
        </w:rPr>
        <w:t xml:space="preserve"> código</w:t>
      </w:r>
      <w:r w:rsidR="00961BDF">
        <w:rPr>
          <w:b/>
          <w:color w:val="000000"/>
          <w:sz w:val="22"/>
          <w:szCs w:val="22"/>
          <w:u w:val="single"/>
        </w:rPr>
        <w:t>(s)</w:t>
      </w:r>
      <w:r>
        <w:rPr>
          <w:b/>
          <w:color w:val="000000"/>
          <w:sz w:val="22"/>
          <w:szCs w:val="22"/>
          <w:u w:val="single"/>
        </w:rPr>
        <w:t xml:space="preserve"> e descrição</w:t>
      </w:r>
      <w:r w:rsidR="00961BDF">
        <w:rPr>
          <w:b/>
          <w:color w:val="000000"/>
          <w:sz w:val="22"/>
          <w:szCs w:val="22"/>
          <w:u w:val="single"/>
        </w:rPr>
        <w:t>(</w:t>
      </w:r>
      <w:proofErr w:type="spellStart"/>
      <w:r w:rsidR="00961BDF">
        <w:rPr>
          <w:b/>
          <w:color w:val="000000"/>
          <w:sz w:val="22"/>
          <w:szCs w:val="22"/>
          <w:u w:val="single"/>
        </w:rPr>
        <w:t>ões</w:t>
      </w:r>
      <w:proofErr w:type="spellEnd"/>
      <w:r w:rsidR="00961BDF">
        <w:rPr>
          <w:b/>
          <w:color w:val="000000"/>
          <w:sz w:val="22"/>
          <w:szCs w:val="22"/>
          <w:u w:val="single"/>
        </w:rPr>
        <w:t>)</w:t>
      </w:r>
      <w:r>
        <w:rPr>
          <w:b/>
          <w:color w:val="000000"/>
          <w:sz w:val="22"/>
          <w:szCs w:val="22"/>
          <w:u w:val="single"/>
        </w:rPr>
        <w:t xml:space="preserve"> do "CATMAT/CATSER" constante</w:t>
      </w:r>
      <w:r w:rsidR="00961BDF">
        <w:rPr>
          <w:b/>
          <w:color w:val="000000"/>
          <w:sz w:val="22"/>
          <w:szCs w:val="22"/>
          <w:u w:val="single"/>
        </w:rPr>
        <w:t>(s)</w:t>
      </w:r>
      <w:r>
        <w:rPr>
          <w:b/>
          <w:color w:val="000000"/>
          <w:sz w:val="22"/>
          <w:szCs w:val="22"/>
          <w:u w:val="single"/>
        </w:rPr>
        <w:t xml:space="preserve"> do Compras.gov.br pode</w:t>
      </w:r>
      <w:r w:rsidR="00BC396F">
        <w:rPr>
          <w:b/>
          <w:color w:val="000000"/>
          <w:sz w:val="22"/>
          <w:szCs w:val="22"/>
          <w:u w:val="single"/>
        </w:rPr>
        <w:t>m</w:t>
      </w:r>
      <w:r>
        <w:rPr>
          <w:b/>
          <w:color w:val="000000"/>
          <w:sz w:val="22"/>
          <w:szCs w:val="22"/>
          <w:u w:val="single"/>
        </w:rPr>
        <w:t xml:space="preserve"> eventualmente divergir da</w:t>
      </w:r>
      <w:r w:rsidR="00961BDF">
        <w:rPr>
          <w:b/>
          <w:color w:val="000000"/>
          <w:sz w:val="22"/>
          <w:szCs w:val="22"/>
          <w:u w:val="single"/>
        </w:rPr>
        <w:t>(s)</w:t>
      </w:r>
      <w:r>
        <w:rPr>
          <w:b/>
          <w:color w:val="000000"/>
          <w:sz w:val="22"/>
          <w:szCs w:val="22"/>
          <w:u w:val="single"/>
        </w:rPr>
        <w:t xml:space="preserve"> descrição</w:t>
      </w:r>
      <w:r w:rsidR="00961BDF">
        <w:rPr>
          <w:b/>
          <w:color w:val="000000"/>
          <w:sz w:val="22"/>
          <w:szCs w:val="22"/>
          <w:u w:val="single"/>
        </w:rPr>
        <w:t>(</w:t>
      </w:r>
      <w:proofErr w:type="spellStart"/>
      <w:r w:rsidR="00961BDF">
        <w:rPr>
          <w:b/>
          <w:color w:val="000000"/>
          <w:sz w:val="22"/>
          <w:szCs w:val="22"/>
          <w:u w:val="single"/>
        </w:rPr>
        <w:t>ões</w:t>
      </w:r>
      <w:proofErr w:type="spellEnd"/>
      <w:r w:rsidR="00961BDF">
        <w:rPr>
          <w:b/>
          <w:color w:val="000000"/>
          <w:sz w:val="22"/>
          <w:szCs w:val="22"/>
          <w:u w:val="single"/>
        </w:rPr>
        <w:t>)</w:t>
      </w:r>
      <w:r>
        <w:rPr>
          <w:b/>
          <w:color w:val="000000"/>
          <w:sz w:val="22"/>
          <w:szCs w:val="22"/>
          <w:u w:val="single"/>
        </w:rPr>
        <w:t xml:space="preserve"> do(s) item(</w:t>
      </w:r>
      <w:proofErr w:type="spellStart"/>
      <w:r>
        <w:rPr>
          <w:b/>
          <w:color w:val="000000"/>
          <w:sz w:val="22"/>
          <w:szCs w:val="22"/>
          <w:u w:val="single"/>
        </w:rPr>
        <w:t>ns</w:t>
      </w:r>
      <w:proofErr w:type="spellEnd"/>
      <w:r>
        <w:rPr>
          <w:b/>
          <w:color w:val="000000"/>
          <w:sz w:val="22"/>
          <w:szCs w:val="22"/>
          <w:u w:val="single"/>
        </w:rPr>
        <w:t xml:space="preserve">) a ser(em) contratado(s) quanto a especificações e outras características. Neste caso, havendo </w:t>
      </w:r>
      <w:proofErr w:type="gramStart"/>
      <w:r>
        <w:rPr>
          <w:b/>
          <w:color w:val="000000"/>
          <w:sz w:val="22"/>
          <w:szCs w:val="22"/>
          <w:u w:val="single"/>
        </w:rPr>
        <w:t>divergência</w:t>
      </w:r>
      <w:r w:rsidR="00961BDF">
        <w:rPr>
          <w:b/>
          <w:color w:val="000000"/>
          <w:sz w:val="22"/>
          <w:szCs w:val="22"/>
          <w:u w:val="single"/>
        </w:rPr>
        <w:t>(</w:t>
      </w:r>
      <w:proofErr w:type="gramEnd"/>
      <w:r w:rsidR="00961BDF">
        <w:rPr>
          <w:b/>
          <w:color w:val="000000"/>
          <w:sz w:val="22"/>
          <w:szCs w:val="22"/>
          <w:u w:val="single"/>
        </w:rPr>
        <w:t>s)</w:t>
      </w:r>
      <w:r>
        <w:rPr>
          <w:b/>
          <w:color w:val="000000"/>
          <w:sz w:val="22"/>
          <w:szCs w:val="22"/>
          <w:u w:val="single"/>
        </w:rPr>
        <w:t xml:space="preserve"> quanto ao</w:t>
      </w:r>
      <w:r w:rsidR="00961BDF">
        <w:rPr>
          <w:b/>
          <w:color w:val="000000"/>
          <w:sz w:val="22"/>
          <w:szCs w:val="22"/>
          <w:u w:val="single"/>
        </w:rPr>
        <w:t>(s)</w:t>
      </w:r>
      <w:r>
        <w:rPr>
          <w:b/>
          <w:color w:val="000000"/>
          <w:sz w:val="22"/>
          <w:szCs w:val="22"/>
          <w:u w:val="single"/>
        </w:rPr>
        <w:t xml:space="preserve"> código</w:t>
      </w:r>
      <w:r w:rsidR="00961BDF">
        <w:rPr>
          <w:b/>
          <w:color w:val="000000"/>
          <w:sz w:val="22"/>
          <w:szCs w:val="22"/>
          <w:u w:val="single"/>
        </w:rPr>
        <w:t>(s)</w:t>
      </w:r>
      <w:r>
        <w:rPr>
          <w:b/>
          <w:color w:val="000000"/>
          <w:sz w:val="22"/>
          <w:szCs w:val="22"/>
          <w:u w:val="single"/>
        </w:rPr>
        <w:t>/descrição</w:t>
      </w:r>
      <w:r w:rsidR="00961BDF">
        <w:rPr>
          <w:b/>
          <w:color w:val="000000"/>
          <w:sz w:val="22"/>
          <w:szCs w:val="22"/>
          <w:u w:val="single"/>
        </w:rPr>
        <w:t>(</w:t>
      </w:r>
      <w:proofErr w:type="spellStart"/>
      <w:r w:rsidR="00961BDF">
        <w:rPr>
          <w:b/>
          <w:color w:val="000000"/>
          <w:sz w:val="22"/>
          <w:szCs w:val="22"/>
          <w:u w:val="single"/>
        </w:rPr>
        <w:t>ões</w:t>
      </w:r>
      <w:proofErr w:type="spellEnd"/>
      <w:r w:rsidR="00961BDF">
        <w:rPr>
          <w:b/>
          <w:color w:val="000000"/>
          <w:sz w:val="22"/>
          <w:szCs w:val="22"/>
          <w:u w:val="single"/>
        </w:rPr>
        <w:t>)</w:t>
      </w:r>
      <w:r>
        <w:rPr>
          <w:b/>
          <w:color w:val="000000"/>
          <w:sz w:val="22"/>
          <w:szCs w:val="22"/>
          <w:u w:val="single"/>
        </w:rPr>
        <w:t xml:space="preserve"> do CATMAT/CATSER, prevalecerão as especificações detalhadas no Anexo I (Termo de Referência) </w:t>
      </w:r>
      <w:r w:rsidR="00A3566B">
        <w:rPr>
          <w:b/>
          <w:color w:val="000000"/>
          <w:sz w:val="22"/>
          <w:szCs w:val="22"/>
          <w:u w:val="single"/>
        </w:rPr>
        <w:t xml:space="preserve">e Apêndice </w:t>
      </w:r>
      <w:r>
        <w:rPr>
          <w:b/>
          <w:color w:val="000000"/>
          <w:sz w:val="22"/>
          <w:szCs w:val="22"/>
          <w:u w:val="single"/>
        </w:rPr>
        <w:t>deste Aviso.</w:t>
      </w:r>
    </w:p>
    <w:p w14:paraId="4A8DF19E" w14:textId="77777777" w:rsidR="004F1BE2" w:rsidRDefault="004F1BE2">
      <w:pPr>
        <w:widowControl w:val="0"/>
        <w:jc w:val="both"/>
        <w:rPr>
          <w:b/>
          <w:sz w:val="22"/>
          <w:szCs w:val="22"/>
        </w:rPr>
      </w:pPr>
    </w:p>
    <w:p w14:paraId="427B1224" w14:textId="040DD325" w:rsidR="004F1BE2" w:rsidRDefault="00A147C6">
      <w:pPr>
        <w:widowControl w:val="0"/>
        <w:jc w:val="both"/>
        <w:rPr>
          <w:color w:val="000000"/>
          <w:sz w:val="22"/>
          <w:szCs w:val="22"/>
        </w:rPr>
      </w:pPr>
      <w:r>
        <w:rPr>
          <w:b/>
          <w:sz w:val="22"/>
          <w:szCs w:val="22"/>
        </w:rPr>
        <w:t xml:space="preserve">2 – DAS CONDIÇÕES PARA PARTICIPAÇÃO </w:t>
      </w:r>
    </w:p>
    <w:p w14:paraId="0673BD75" w14:textId="77777777" w:rsidR="004F1BE2" w:rsidRDefault="004F1BE2">
      <w:pPr>
        <w:jc w:val="both"/>
        <w:rPr>
          <w:b/>
          <w:sz w:val="22"/>
          <w:szCs w:val="22"/>
        </w:rPr>
      </w:pPr>
    </w:p>
    <w:p w14:paraId="0335F92A" w14:textId="77777777" w:rsidR="000A6A5C" w:rsidRDefault="000A6A5C" w:rsidP="000A6A5C">
      <w:pPr>
        <w:pBdr>
          <w:top w:val="nil"/>
          <w:left w:val="nil"/>
          <w:bottom w:val="nil"/>
          <w:right w:val="nil"/>
          <w:between w:val="nil"/>
        </w:pBdr>
        <w:tabs>
          <w:tab w:val="center" w:pos="4419"/>
          <w:tab w:val="right" w:pos="8838"/>
          <w:tab w:val="left" w:pos="0"/>
        </w:tabs>
        <w:jc w:val="both"/>
        <w:rPr>
          <w:color w:val="000000"/>
          <w:sz w:val="22"/>
          <w:szCs w:val="22"/>
        </w:rPr>
      </w:pPr>
      <w:r>
        <w:rPr>
          <w:b/>
          <w:bCs/>
          <w:color w:val="000000"/>
          <w:sz w:val="22"/>
          <w:szCs w:val="22"/>
        </w:rPr>
        <w:t xml:space="preserve">2.1 – </w:t>
      </w:r>
      <w:r>
        <w:rPr>
          <w:color w:val="000000"/>
          <w:sz w:val="22"/>
          <w:szCs w:val="22"/>
        </w:rPr>
        <w:t xml:space="preserve">O presente aviso é destinado, exclusivamente, à participação de microempresas e empresas de pequeno porte, nos termos do artigo 48, I da Lei Complementar </w:t>
      </w:r>
      <w:proofErr w:type="gramStart"/>
      <w:r>
        <w:rPr>
          <w:color w:val="000000"/>
          <w:sz w:val="22"/>
          <w:szCs w:val="22"/>
        </w:rPr>
        <w:t>n.º</w:t>
      </w:r>
      <w:proofErr w:type="gramEnd"/>
      <w:r>
        <w:rPr>
          <w:color w:val="000000"/>
          <w:sz w:val="22"/>
          <w:szCs w:val="22"/>
        </w:rPr>
        <w:t xml:space="preserve"> 123/2006 e alterações posteriores.</w:t>
      </w:r>
    </w:p>
    <w:p w14:paraId="48A47934" w14:textId="77777777" w:rsidR="000A6A5C" w:rsidRDefault="000A6A5C" w:rsidP="000A6A5C">
      <w:pPr>
        <w:pBdr>
          <w:top w:val="nil"/>
          <w:left w:val="nil"/>
          <w:bottom w:val="nil"/>
          <w:right w:val="nil"/>
          <w:between w:val="nil"/>
        </w:pBdr>
        <w:tabs>
          <w:tab w:val="center" w:pos="4419"/>
          <w:tab w:val="right" w:pos="8838"/>
          <w:tab w:val="left" w:pos="0"/>
        </w:tabs>
        <w:jc w:val="both"/>
        <w:rPr>
          <w:color w:val="000000"/>
          <w:sz w:val="22"/>
          <w:szCs w:val="22"/>
        </w:rPr>
      </w:pPr>
    </w:p>
    <w:p w14:paraId="68CA9B87" w14:textId="77777777" w:rsidR="000A6A5C" w:rsidRDefault="000A6A5C" w:rsidP="000A6A5C">
      <w:pPr>
        <w:widowControl w:val="0"/>
        <w:jc w:val="both"/>
        <w:rPr>
          <w:b/>
          <w:bCs/>
          <w:strike/>
          <w:color w:val="000000"/>
          <w:sz w:val="22"/>
          <w:szCs w:val="22"/>
        </w:rPr>
      </w:pPr>
      <w:r>
        <w:rPr>
          <w:b/>
          <w:bCs/>
          <w:color w:val="000000"/>
          <w:sz w:val="22"/>
          <w:szCs w:val="22"/>
        </w:rPr>
        <w:t>2.1.1 –</w:t>
      </w:r>
      <w:r>
        <w:rPr>
          <w:color w:val="000000"/>
          <w:sz w:val="22"/>
          <w:szCs w:val="22"/>
        </w:rPr>
        <w:t xml:space="preserve"> O presente aviso adotará os critérios estabelecidos nos artigos 42 a 45 da Lei Complementar </w:t>
      </w:r>
      <w:proofErr w:type="gramStart"/>
      <w:r>
        <w:rPr>
          <w:color w:val="000000"/>
          <w:sz w:val="22"/>
          <w:szCs w:val="22"/>
        </w:rPr>
        <w:t>n.º</w:t>
      </w:r>
      <w:proofErr w:type="gramEnd"/>
      <w:r>
        <w:rPr>
          <w:color w:val="000000"/>
          <w:sz w:val="22"/>
          <w:szCs w:val="22"/>
        </w:rPr>
        <w:t xml:space="preserve"> 123/2006 e alterações posteriores. </w:t>
      </w:r>
    </w:p>
    <w:p w14:paraId="3FBD8081" w14:textId="77777777" w:rsidR="000A6A5C" w:rsidRDefault="000A6A5C" w:rsidP="000A6A5C">
      <w:pPr>
        <w:widowControl w:val="0"/>
        <w:jc w:val="both"/>
        <w:rPr>
          <w:b/>
          <w:bCs/>
          <w:color w:val="000000"/>
          <w:sz w:val="22"/>
          <w:szCs w:val="22"/>
        </w:rPr>
      </w:pPr>
    </w:p>
    <w:p w14:paraId="63F7B55E" w14:textId="77777777" w:rsidR="000A6A5C" w:rsidRDefault="000A6A5C" w:rsidP="000A6A5C">
      <w:pPr>
        <w:widowControl w:val="0"/>
        <w:jc w:val="both"/>
        <w:rPr>
          <w:color w:val="000000"/>
          <w:sz w:val="22"/>
          <w:szCs w:val="22"/>
        </w:rPr>
      </w:pPr>
      <w:r>
        <w:rPr>
          <w:b/>
          <w:bCs/>
          <w:color w:val="000000"/>
          <w:sz w:val="22"/>
          <w:szCs w:val="22"/>
        </w:rPr>
        <w:lastRenderedPageBreak/>
        <w:t>2.1.2 –</w:t>
      </w:r>
      <w:r>
        <w:rPr>
          <w:color w:val="000000"/>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0F5D58E" w14:textId="77777777" w:rsidR="000A6A5C" w:rsidRDefault="000A6A5C" w:rsidP="000A6A5C">
      <w:pPr>
        <w:widowControl w:val="0"/>
        <w:jc w:val="both"/>
        <w:rPr>
          <w:color w:val="000000"/>
          <w:sz w:val="22"/>
          <w:szCs w:val="22"/>
        </w:rPr>
      </w:pPr>
    </w:p>
    <w:p w14:paraId="620E6C78" w14:textId="77777777" w:rsidR="000A6A5C" w:rsidRDefault="000A6A5C" w:rsidP="000A6A5C">
      <w:pPr>
        <w:widowControl w:val="0"/>
        <w:jc w:val="both"/>
        <w:rPr>
          <w:b/>
          <w:bCs/>
          <w:strike/>
          <w:color w:val="000000"/>
          <w:sz w:val="22"/>
          <w:szCs w:val="22"/>
        </w:rPr>
      </w:pPr>
      <w:r>
        <w:rPr>
          <w:b/>
          <w:bCs/>
          <w:color w:val="000000"/>
          <w:sz w:val="22"/>
          <w:szCs w:val="22"/>
        </w:rPr>
        <w:t>2.1.3 –</w:t>
      </w:r>
      <w:r>
        <w:rPr>
          <w:color w:val="000000"/>
          <w:sz w:val="22"/>
          <w:szCs w:val="22"/>
        </w:rPr>
        <w:t xml:space="preserve"> Não poderão se beneficiar do regime diferenciado e favorecido as empresas que se enquadrem em quaisquer das exclusões relacionadas no § 4º do art. 3º da Lei Complementar </w:t>
      </w:r>
      <w:proofErr w:type="gramStart"/>
      <w:r>
        <w:rPr>
          <w:color w:val="000000"/>
          <w:sz w:val="22"/>
          <w:szCs w:val="22"/>
        </w:rPr>
        <w:t>n.º</w:t>
      </w:r>
      <w:proofErr w:type="gramEnd"/>
      <w:r>
        <w:rPr>
          <w:color w:val="000000"/>
          <w:sz w:val="22"/>
          <w:szCs w:val="22"/>
        </w:rPr>
        <w:t xml:space="preserve"> 123/2006 e alterações posteriores.</w:t>
      </w:r>
    </w:p>
    <w:p w14:paraId="5E642729" w14:textId="77777777" w:rsidR="000A6A5C" w:rsidRDefault="000A6A5C" w:rsidP="000A6A5C">
      <w:pPr>
        <w:widowControl w:val="0"/>
        <w:jc w:val="both"/>
        <w:rPr>
          <w:b/>
          <w:bCs/>
          <w:color w:val="000000"/>
          <w:sz w:val="22"/>
          <w:szCs w:val="22"/>
        </w:rPr>
      </w:pPr>
    </w:p>
    <w:p w14:paraId="433F3B7E" w14:textId="77777777" w:rsidR="000A6A5C" w:rsidRDefault="000A6A5C" w:rsidP="000A6A5C">
      <w:pPr>
        <w:widowControl w:val="0"/>
        <w:jc w:val="both"/>
        <w:rPr>
          <w:color w:val="000000"/>
          <w:sz w:val="22"/>
          <w:szCs w:val="22"/>
        </w:rPr>
      </w:pPr>
      <w:r>
        <w:rPr>
          <w:b/>
          <w:bCs/>
          <w:color w:val="000000"/>
          <w:sz w:val="22"/>
          <w:szCs w:val="22"/>
        </w:rPr>
        <w:t>2.1.4 –</w:t>
      </w:r>
      <w:r>
        <w:rPr>
          <w:color w:val="000000"/>
          <w:sz w:val="22"/>
          <w:szCs w:val="22"/>
        </w:rPr>
        <w:t xml:space="preserve"> Será concedido tratamento favorecido para as microempresas e empresas de pequeno porte, para as sociedades cooperativas mencionadas no </w:t>
      </w:r>
      <w:hyperlink r:id="rId13" w:anchor="art16">
        <w:r>
          <w:rPr>
            <w:color w:val="000000"/>
            <w:sz w:val="22"/>
            <w:szCs w:val="22"/>
            <w:u w:val="single"/>
          </w:rPr>
          <w:t>artigo 16 da Lei nº 14.133, de 2021</w:t>
        </w:r>
      </w:hyperlink>
      <w:r>
        <w:rPr>
          <w:color w:val="000000"/>
          <w:sz w:val="22"/>
          <w:szCs w:val="22"/>
        </w:rPr>
        <w:t xml:space="preserve">, para o agricultor familiar, o produtor rural pessoa física e para o microempreendedor individual – MEI, nos limites previstos da </w:t>
      </w:r>
      <w:hyperlink r:id="rId14">
        <w:r>
          <w:rPr>
            <w:color w:val="000000"/>
            <w:sz w:val="22"/>
            <w:szCs w:val="22"/>
            <w:u w:val="single"/>
          </w:rPr>
          <w:t>Lei Complementar nº 123/2006</w:t>
        </w:r>
      </w:hyperlink>
      <w:r>
        <w:rPr>
          <w:color w:val="000000"/>
          <w:sz w:val="22"/>
          <w:szCs w:val="22"/>
        </w:rPr>
        <w:t xml:space="preserve"> e alterações posteriores.</w:t>
      </w:r>
    </w:p>
    <w:p w14:paraId="6BDA2451" w14:textId="77777777" w:rsidR="000A6A5C" w:rsidRDefault="000A6A5C" w:rsidP="000A6A5C">
      <w:pPr>
        <w:widowControl w:val="0"/>
        <w:jc w:val="both"/>
        <w:rPr>
          <w:b/>
          <w:bCs/>
          <w:color w:val="000000"/>
          <w:sz w:val="22"/>
          <w:szCs w:val="22"/>
        </w:rPr>
      </w:pPr>
    </w:p>
    <w:p w14:paraId="2AB02592" w14:textId="77777777" w:rsidR="000A6A5C" w:rsidRDefault="000A6A5C" w:rsidP="000A6A5C">
      <w:pPr>
        <w:widowControl w:val="0"/>
        <w:jc w:val="both"/>
        <w:rPr>
          <w:color w:val="000000"/>
          <w:sz w:val="22"/>
          <w:szCs w:val="22"/>
        </w:rPr>
      </w:pPr>
      <w:r>
        <w:rPr>
          <w:b/>
          <w:bCs/>
          <w:color w:val="000000"/>
          <w:sz w:val="22"/>
          <w:szCs w:val="22"/>
        </w:rPr>
        <w:t xml:space="preserve">2.2 - </w:t>
      </w:r>
      <w:r>
        <w:rPr>
          <w:sz w:val="22"/>
          <w:szCs w:val="22"/>
        </w:rPr>
        <w:t xml:space="preserve">A participação na presente dispensa eletrônica se dará mediante Sistema de Dispensa Eletrônica integrante do Sistema de Compras do Governo Federal – Compras.gov.br, disponível no Portal de Compras Federal, no endereço eletrônico </w:t>
      </w:r>
      <w:hyperlink r:id="rId15">
        <w:r>
          <w:rPr>
            <w:color w:val="0563C1"/>
            <w:sz w:val="22"/>
            <w:szCs w:val="22"/>
            <w:u w:val="single"/>
          </w:rPr>
          <w:t>www.gov.br/compras</w:t>
        </w:r>
      </w:hyperlink>
      <w:r>
        <w:rPr>
          <w:color w:val="000000"/>
          <w:sz w:val="22"/>
          <w:szCs w:val="22"/>
        </w:rPr>
        <w:t>.</w:t>
      </w:r>
    </w:p>
    <w:p w14:paraId="429E2C7A" w14:textId="77777777" w:rsidR="000A6A5C" w:rsidRDefault="000A6A5C" w:rsidP="000A6A5C">
      <w:pPr>
        <w:widowControl w:val="0"/>
        <w:jc w:val="both"/>
        <w:rPr>
          <w:color w:val="000000"/>
          <w:sz w:val="22"/>
          <w:szCs w:val="22"/>
        </w:rPr>
      </w:pPr>
    </w:p>
    <w:p w14:paraId="491D2760" w14:textId="77777777" w:rsidR="000A6A5C" w:rsidRDefault="000A6A5C" w:rsidP="000A6A5C">
      <w:pPr>
        <w:widowControl w:val="0"/>
        <w:jc w:val="both"/>
        <w:rPr>
          <w:color w:val="000000"/>
          <w:sz w:val="22"/>
          <w:szCs w:val="22"/>
        </w:rPr>
      </w:pPr>
      <w:r>
        <w:rPr>
          <w:b/>
          <w:bCs/>
          <w:color w:val="000000"/>
          <w:sz w:val="22"/>
          <w:szCs w:val="22"/>
        </w:rPr>
        <w:t>2.3 -</w:t>
      </w:r>
      <w:r>
        <w:rPr>
          <w:color w:val="000000"/>
          <w:sz w:val="22"/>
          <w:szCs w:val="22"/>
        </w:rPr>
        <w:t xml:space="preserve"> O procedimento será divulgado no Compras.gov.br e no </w:t>
      </w:r>
      <w:hyperlink r:id="rId16">
        <w:r>
          <w:rPr>
            <w:color w:val="0563C1"/>
            <w:sz w:val="22"/>
            <w:szCs w:val="22"/>
            <w:u w:val="single"/>
          </w:rPr>
          <w:t>Portal Nacional de Contratações Públicas - PNCP</w:t>
        </w:r>
      </w:hyperlink>
      <w:r>
        <w:rPr>
          <w:color w:val="000000"/>
          <w:sz w:val="22"/>
          <w:szCs w:val="22"/>
        </w:rPr>
        <w:t>, e encaminhado automaticamente aos fornecedores registrados no Sistema de Registro Cadastral Unificado - SICAF, por mensagem eletrônica, na correspondente linha de fornecimento que pretende atender.</w:t>
      </w:r>
    </w:p>
    <w:p w14:paraId="7E7C6CA8" w14:textId="77777777" w:rsidR="000A6A5C" w:rsidRDefault="000A6A5C" w:rsidP="000A6A5C">
      <w:pPr>
        <w:widowControl w:val="0"/>
        <w:jc w:val="both"/>
        <w:rPr>
          <w:b/>
          <w:bCs/>
          <w:color w:val="000000"/>
          <w:sz w:val="22"/>
          <w:szCs w:val="22"/>
        </w:rPr>
      </w:pPr>
    </w:p>
    <w:p w14:paraId="0661609F" w14:textId="77777777" w:rsidR="000A6A5C" w:rsidRDefault="000A6A5C" w:rsidP="000A6A5C">
      <w:pPr>
        <w:widowControl w:val="0"/>
        <w:jc w:val="both"/>
        <w:rPr>
          <w:sz w:val="22"/>
          <w:szCs w:val="22"/>
        </w:rPr>
      </w:pPr>
      <w:r>
        <w:rPr>
          <w:b/>
          <w:bCs/>
          <w:color w:val="000000"/>
          <w:sz w:val="22"/>
          <w:szCs w:val="22"/>
        </w:rPr>
        <w:t xml:space="preserve">2.4 - </w:t>
      </w:r>
      <w:r>
        <w:rPr>
          <w:sz w:val="22"/>
          <w:szCs w:val="22"/>
        </w:rPr>
        <w:t>Os fornecedores deverão atender aos procedimentos previstos no Manual do Sistema de Dispensa Eletrônica, disponível no Portal de Compras do Governo Federal, para acesso ao sistema e operacionalização.</w:t>
      </w:r>
    </w:p>
    <w:p w14:paraId="60C46357" w14:textId="77777777" w:rsidR="000A6A5C" w:rsidRDefault="000A6A5C" w:rsidP="000A6A5C">
      <w:pPr>
        <w:widowControl w:val="0"/>
        <w:jc w:val="both"/>
        <w:rPr>
          <w:sz w:val="22"/>
          <w:szCs w:val="22"/>
        </w:rPr>
      </w:pPr>
    </w:p>
    <w:p w14:paraId="6923E78E" w14:textId="77777777" w:rsidR="000A6A5C" w:rsidRDefault="000A6A5C" w:rsidP="000A6A5C">
      <w:pPr>
        <w:widowControl w:val="0"/>
        <w:jc w:val="both"/>
        <w:rPr>
          <w:color w:val="000000"/>
          <w:sz w:val="22"/>
          <w:szCs w:val="22"/>
        </w:rPr>
      </w:pPr>
      <w:r>
        <w:rPr>
          <w:b/>
          <w:bCs/>
          <w:color w:val="000000"/>
          <w:sz w:val="22"/>
          <w:szCs w:val="22"/>
        </w:rPr>
        <w:t>2.5 -</w:t>
      </w:r>
      <w:r>
        <w:rPr>
          <w:color w:val="000000"/>
          <w:sz w:val="22"/>
          <w:szCs w:val="22"/>
        </w:rPr>
        <w:t xml:space="preserve"> O Compras.gov.br poderá ser acessado pela web ou pelo aplicativo </w:t>
      </w:r>
      <w:hyperlink r:id="rId17">
        <w:r>
          <w:rPr>
            <w:color w:val="0563C1"/>
            <w:sz w:val="22"/>
            <w:szCs w:val="22"/>
            <w:u w:val="single"/>
          </w:rPr>
          <w:t>Compras.gov.br.</w:t>
        </w:r>
      </w:hyperlink>
    </w:p>
    <w:p w14:paraId="21772275" w14:textId="77777777" w:rsidR="000A6A5C" w:rsidRDefault="000A6A5C" w:rsidP="000A6A5C">
      <w:pPr>
        <w:pStyle w:val="NormalWeb"/>
        <w:spacing w:before="240" w:after="240"/>
        <w:ind w:right="120"/>
        <w:jc w:val="both"/>
      </w:pPr>
      <w:r>
        <w:rPr>
          <w:rFonts w:ascii="Arial" w:hAnsi="Arial" w:cs="Arial"/>
          <w:b/>
          <w:bCs/>
          <w:color w:val="000000"/>
          <w:sz w:val="22"/>
          <w:szCs w:val="22"/>
        </w:rPr>
        <w:t>2.6 –</w:t>
      </w:r>
      <w:r>
        <w:rPr>
          <w:rFonts w:ascii="Arial" w:hAnsi="Arial" w:cs="Arial"/>
          <w:color w:val="000000"/>
          <w:sz w:val="22"/>
          <w:szCs w:val="22"/>
        </w:rPr>
        <w:t xml:space="preserve"> Não será permitida a participação de empresas reunidas em consórcio</w:t>
      </w:r>
      <w:r>
        <w:rPr>
          <w:rFonts w:ascii="Arial" w:hAnsi="Arial" w:cs="Arial"/>
          <w:color w:val="000000"/>
          <w:sz w:val="16"/>
          <w:szCs w:val="16"/>
        </w:rPr>
        <w:t>.</w:t>
      </w:r>
    </w:p>
    <w:p w14:paraId="72719D3F" w14:textId="5204192F" w:rsidR="000A6A5C" w:rsidRDefault="000A6A5C" w:rsidP="000A6A5C">
      <w:pPr>
        <w:pStyle w:val="NormalWeb"/>
        <w:spacing w:before="240" w:after="240"/>
        <w:jc w:val="both"/>
      </w:pPr>
      <w:r>
        <w:rPr>
          <w:rFonts w:ascii="Arial" w:hAnsi="Arial" w:cs="Arial"/>
          <w:b/>
          <w:bCs/>
          <w:color w:val="000000" w:themeColor="text1"/>
          <w:sz w:val="22"/>
          <w:szCs w:val="22"/>
        </w:rPr>
        <w:t>2</w:t>
      </w:r>
      <w:r w:rsidRPr="17D98342">
        <w:rPr>
          <w:rFonts w:ascii="Arial" w:hAnsi="Arial" w:cs="Arial"/>
          <w:b/>
          <w:bCs/>
          <w:color w:val="000000" w:themeColor="text1"/>
          <w:sz w:val="22"/>
          <w:szCs w:val="22"/>
        </w:rPr>
        <w:t>.</w:t>
      </w:r>
      <w:r>
        <w:rPr>
          <w:rFonts w:ascii="Arial" w:hAnsi="Arial" w:cs="Arial"/>
          <w:b/>
          <w:bCs/>
          <w:color w:val="000000" w:themeColor="text1"/>
          <w:sz w:val="22"/>
          <w:szCs w:val="22"/>
        </w:rPr>
        <w:t>6</w:t>
      </w:r>
      <w:r w:rsidRPr="17D98342">
        <w:rPr>
          <w:rFonts w:ascii="Arial" w:hAnsi="Arial" w:cs="Arial"/>
          <w:b/>
          <w:bCs/>
          <w:color w:val="000000" w:themeColor="text1"/>
          <w:sz w:val="22"/>
          <w:szCs w:val="22"/>
        </w:rPr>
        <w:t>.1 -</w:t>
      </w:r>
      <w:r w:rsidRPr="17D98342">
        <w:rPr>
          <w:rFonts w:ascii="Arial" w:hAnsi="Arial" w:cs="Arial"/>
          <w:color w:val="000000" w:themeColor="text1"/>
          <w:sz w:val="22"/>
          <w:szCs w:val="22"/>
        </w:rPr>
        <w:t xml:space="preserve"> A vedação quanto à participação de consórcio de empresas no presente procedimento</w:t>
      </w:r>
      <w:r>
        <w:rPr>
          <w:rFonts w:ascii="Arial" w:hAnsi="Arial" w:cs="Arial"/>
          <w:color w:val="000000" w:themeColor="text1"/>
          <w:sz w:val="22"/>
          <w:szCs w:val="22"/>
        </w:rPr>
        <w:t xml:space="preserve"> de contratação </w:t>
      </w:r>
      <w:r w:rsidRPr="17D98342">
        <w:rPr>
          <w:rFonts w:ascii="Arial" w:hAnsi="Arial" w:cs="Arial"/>
          <w:color w:val="000000" w:themeColor="text1"/>
          <w:sz w:val="22"/>
          <w:szCs w:val="22"/>
        </w:rPr>
        <w:t>não limitará a competitividade, pois o objet</w:t>
      </w:r>
      <w:r>
        <w:rPr>
          <w:rFonts w:ascii="Arial" w:hAnsi="Arial" w:cs="Arial"/>
          <w:color w:val="000000" w:themeColor="text1"/>
          <w:sz w:val="22"/>
          <w:szCs w:val="22"/>
        </w:rPr>
        <w:t xml:space="preserve">o consiste na </w:t>
      </w:r>
      <w:r w:rsidR="00485867">
        <w:rPr>
          <w:rFonts w:ascii="Arial" w:hAnsi="Arial" w:cs="Arial"/>
          <w:color w:val="000000" w:themeColor="text1"/>
          <w:sz w:val="22"/>
          <w:szCs w:val="22"/>
        </w:rPr>
        <w:t xml:space="preserve">contratação de </w:t>
      </w:r>
      <w:r w:rsidR="00AA488E">
        <w:rPr>
          <w:rFonts w:ascii="Arial" w:hAnsi="Arial" w:cs="Arial"/>
          <w:color w:val="000000" w:themeColor="text1"/>
          <w:sz w:val="22"/>
          <w:szCs w:val="22"/>
        </w:rPr>
        <w:t>bem</w:t>
      </w:r>
      <w:r w:rsidR="00485867">
        <w:rPr>
          <w:rFonts w:ascii="Arial" w:hAnsi="Arial" w:cs="Arial"/>
          <w:color w:val="000000" w:themeColor="text1"/>
          <w:sz w:val="22"/>
          <w:szCs w:val="22"/>
        </w:rPr>
        <w:t xml:space="preserve"> </w:t>
      </w:r>
      <w:r w:rsidR="00675C5E">
        <w:rPr>
          <w:rFonts w:ascii="Arial" w:hAnsi="Arial" w:cs="Arial"/>
          <w:color w:val="000000" w:themeColor="text1"/>
          <w:sz w:val="22"/>
          <w:szCs w:val="22"/>
        </w:rPr>
        <w:t>comum</w:t>
      </w:r>
      <w:r w:rsidRPr="17D98342">
        <w:rPr>
          <w:rFonts w:ascii="Arial" w:hAnsi="Arial" w:cs="Arial"/>
          <w:color w:val="000000" w:themeColor="text1"/>
          <w:sz w:val="22"/>
          <w:szCs w:val="22"/>
        </w:rPr>
        <w:t>, não sendo apropriada a formação de consórcio para essa finalidade. Além disso, existem inúmeras empresa</w:t>
      </w:r>
      <w:r>
        <w:rPr>
          <w:rFonts w:ascii="Arial" w:hAnsi="Arial" w:cs="Arial"/>
          <w:color w:val="000000" w:themeColor="text1"/>
          <w:sz w:val="22"/>
          <w:szCs w:val="22"/>
        </w:rPr>
        <w:t>s no merc</w:t>
      </w:r>
      <w:r w:rsidR="00675C5E">
        <w:rPr>
          <w:rFonts w:ascii="Arial" w:hAnsi="Arial" w:cs="Arial"/>
          <w:color w:val="000000" w:themeColor="text1"/>
          <w:sz w:val="22"/>
          <w:szCs w:val="22"/>
        </w:rPr>
        <w:t xml:space="preserve">ado com condições </w:t>
      </w:r>
      <w:r w:rsidR="00E100FC">
        <w:rPr>
          <w:rFonts w:ascii="Arial" w:hAnsi="Arial" w:cs="Arial"/>
          <w:color w:val="000000" w:themeColor="text1"/>
          <w:sz w:val="22"/>
          <w:szCs w:val="22"/>
        </w:rPr>
        <w:t>para fornecer os produtos</w:t>
      </w:r>
      <w:r w:rsidR="00C04C0C" w:rsidRPr="00C04C0C">
        <w:rPr>
          <w:rFonts w:ascii="Arial" w:hAnsi="Arial" w:cs="Arial"/>
          <w:color w:val="000000" w:themeColor="text1"/>
          <w:sz w:val="22"/>
          <w:szCs w:val="22"/>
        </w:rPr>
        <w:t xml:space="preserve"> </w:t>
      </w:r>
      <w:r w:rsidRPr="00ED6ABF">
        <w:rPr>
          <w:rFonts w:ascii="Arial" w:hAnsi="Arial" w:cs="Arial"/>
          <w:color w:val="000000" w:themeColor="text1"/>
          <w:sz w:val="22"/>
          <w:szCs w:val="22"/>
        </w:rPr>
        <w:t>de forma</w:t>
      </w:r>
      <w:r w:rsidRPr="17D98342">
        <w:rPr>
          <w:rFonts w:ascii="Arial" w:hAnsi="Arial" w:cs="Arial"/>
          <w:color w:val="000000" w:themeColor="text1"/>
          <w:sz w:val="22"/>
          <w:szCs w:val="22"/>
        </w:rPr>
        <w:t xml:space="preserve"> independente, sem a necessidade de formação de consórcio.</w:t>
      </w:r>
    </w:p>
    <w:p w14:paraId="0BAA6350" w14:textId="51DF20E0" w:rsidR="000A6A5C" w:rsidRDefault="000A6A5C" w:rsidP="000A6A5C">
      <w:pPr>
        <w:widowControl w:val="0"/>
        <w:jc w:val="both"/>
        <w:rPr>
          <w:b/>
          <w:sz w:val="22"/>
          <w:szCs w:val="22"/>
        </w:rPr>
      </w:pPr>
      <w:r>
        <w:rPr>
          <w:b/>
          <w:bCs/>
          <w:color w:val="000000"/>
          <w:sz w:val="22"/>
          <w:szCs w:val="22"/>
        </w:rPr>
        <w:t xml:space="preserve">2.6.2 </w:t>
      </w:r>
      <w:r w:rsidR="00EC4C31">
        <w:rPr>
          <w:b/>
          <w:bCs/>
          <w:color w:val="000000"/>
          <w:sz w:val="22"/>
          <w:szCs w:val="22"/>
        </w:rPr>
        <w:t>–</w:t>
      </w:r>
      <w:r>
        <w:rPr>
          <w:color w:val="000000"/>
          <w:sz w:val="22"/>
          <w:szCs w:val="22"/>
        </w:rPr>
        <w:t xml:space="preserve"> </w:t>
      </w:r>
      <w:r w:rsidR="00EC4C31">
        <w:rPr>
          <w:color w:val="000000"/>
          <w:sz w:val="22"/>
          <w:szCs w:val="22"/>
        </w:rPr>
        <w:t xml:space="preserve"> Ressalta-se,</w:t>
      </w:r>
      <w:r>
        <w:rPr>
          <w:color w:val="000000"/>
          <w:sz w:val="22"/>
          <w:szCs w:val="22"/>
        </w:rPr>
        <w:t xml:space="preserve"> ainda</w:t>
      </w:r>
      <w:r w:rsidR="00EC4C31">
        <w:rPr>
          <w:color w:val="000000"/>
          <w:sz w:val="22"/>
          <w:szCs w:val="22"/>
        </w:rPr>
        <w:t>,</w:t>
      </w:r>
      <w:r>
        <w:rPr>
          <w:color w:val="000000"/>
          <w:sz w:val="22"/>
          <w:szCs w:val="22"/>
        </w:rPr>
        <w:t xml:space="preserve"> que não há complexidade na contratação que torne restrito o universo de possíveis </w:t>
      </w:r>
      <w:r w:rsidRPr="00BC633E">
        <w:rPr>
          <w:color w:val="000000"/>
          <w:sz w:val="22"/>
          <w:szCs w:val="22"/>
        </w:rPr>
        <w:t>fornecedores</w:t>
      </w:r>
      <w:r w:rsidR="00DD26E1">
        <w:rPr>
          <w:color w:val="000000"/>
          <w:sz w:val="22"/>
          <w:szCs w:val="22"/>
        </w:rPr>
        <w:t xml:space="preserve"> e</w:t>
      </w:r>
      <w:r>
        <w:rPr>
          <w:color w:val="000000"/>
          <w:sz w:val="22"/>
          <w:szCs w:val="22"/>
        </w:rPr>
        <w:t xml:space="preserve"> também não há qualificação técnica que justifique a união de várias empresas para o cumprimento das exigências, restando claro que tal medida não representaria ampliação da competitividade que é um dos objetivos primordiais do regime legal das contratações públicas.</w:t>
      </w:r>
    </w:p>
    <w:p w14:paraId="22B0BD6B" w14:textId="77777777" w:rsidR="000A6A5C" w:rsidRDefault="000A6A5C" w:rsidP="000A6A5C">
      <w:pPr>
        <w:widowControl w:val="0"/>
        <w:jc w:val="both"/>
        <w:rPr>
          <w:b/>
          <w:bCs/>
          <w:sz w:val="22"/>
          <w:szCs w:val="22"/>
        </w:rPr>
      </w:pPr>
    </w:p>
    <w:p w14:paraId="715F850A" w14:textId="77777777" w:rsidR="000A6A5C" w:rsidRDefault="000A6A5C" w:rsidP="000A6A5C">
      <w:pPr>
        <w:widowControl w:val="0"/>
        <w:jc w:val="both"/>
        <w:rPr>
          <w:sz w:val="22"/>
          <w:szCs w:val="22"/>
        </w:rPr>
      </w:pPr>
      <w:r>
        <w:rPr>
          <w:b/>
          <w:bCs/>
          <w:sz w:val="22"/>
          <w:szCs w:val="22"/>
        </w:rPr>
        <w:t>2.7 –</w:t>
      </w:r>
      <w:r>
        <w:rPr>
          <w:sz w:val="22"/>
          <w:szCs w:val="22"/>
        </w:rPr>
        <w:t xml:space="preserve"> Os fornecedores deverão se manifestar em campo próprio do sistema eletrônico sobre:</w:t>
      </w:r>
    </w:p>
    <w:p w14:paraId="787FC24C" w14:textId="77777777" w:rsidR="000A6A5C" w:rsidRDefault="000A6A5C" w:rsidP="000A6A5C">
      <w:pPr>
        <w:widowControl w:val="0"/>
        <w:jc w:val="both"/>
        <w:rPr>
          <w:sz w:val="22"/>
          <w:szCs w:val="22"/>
        </w:rPr>
      </w:pPr>
    </w:p>
    <w:p w14:paraId="584DCC94" w14:textId="77777777" w:rsidR="000A6A5C" w:rsidRDefault="000A6A5C" w:rsidP="000A6A5C">
      <w:pPr>
        <w:widowControl w:val="0"/>
        <w:spacing w:line="276" w:lineRule="auto"/>
        <w:jc w:val="both"/>
        <w:rPr>
          <w:sz w:val="22"/>
          <w:szCs w:val="22"/>
        </w:rPr>
      </w:pPr>
      <w:r>
        <w:rPr>
          <w:sz w:val="22"/>
          <w:szCs w:val="22"/>
        </w:rPr>
        <w:t>a) a inexistência de fato impeditivo para licitar ou contratar com a Administração Pública;</w:t>
      </w:r>
    </w:p>
    <w:p w14:paraId="3BAE240E" w14:textId="77777777" w:rsidR="000A6A5C" w:rsidRDefault="000A6A5C" w:rsidP="000A6A5C">
      <w:pPr>
        <w:widowControl w:val="0"/>
        <w:spacing w:line="276" w:lineRule="auto"/>
        <w:jc w:val="both"/>
        <w:rPr>
          <w:sz w:val="22"/>
          <w:szCs w:val="22"/>
        </w:rPr>
      </w:pPr>
      <w:r>
        <w:rPr>
          <w:sz w:val="22"/>
          <w:szCs w:val="22"/>
        </w:rPr>
        <w:t>b) o enquadramento na condição de microempresa ou empresa de pequeno porte, nos termos da Lei Complementar nº 123/2006 e alterações posteriores;</w:t>
      </w:r>
    </w:p>
    <w:p w14:paraId="22AA0235" w14:textId="77777777" w:rsidR="000A6A5C" w:rsidRDefault="000A6A5C" w:rsidP="000A6A5C">
      <w:pPr>
        <w:widowControl w:val="0"/>
        <w:spacing w:line="276" w:lineRule="auto"/>
        <w:jc w:val="both"/>
        <w:rPr>
          <w:sz w:val="22"/>
          <w:szCs w:val="22"/>
        </w:rPr>
      </w:pPr>
      <w:r>
        <w:rPr>
          <w:sz w:val="22"/>
          <w:szCs w:val="22"/>
        </w:rPr>
        <w:t>c) o pleno conhecimento e aceitação das regras e das condições gerais da contratação, constantes do procedimento;</w:t>
      </w:r>
    </w:p>
    <w:p w14:paraId="6F236BEA" w14:textId="77777777" w:rsidR="000A6A5C" w:rsidRDefault="000A6A5C" w:rsidP="000A6A5C">
      <w:pPr>
        <w:widowControl w:val="0"/>
        <w:spacing w:line="276" w:lineRule="auto"/>
        <w:jc w:val="both"/>
        <w:rPr>
          <w:sz w:val="22"/>
          <w:szCs w:val="22"/>
        </w:rPr>
      </w:pPr>
      <w:r>
        <w:rPr>
          <w:sz w:val="22"/>
          <w:szCs w:val="22"/>
        </w:rPr>
        <w:t>d) a responsabilidade pelas transações que forem efetuadas no sistema, assumindo como firmes e verdadeiras;</w:t>
      </w:r>
    </w:p>
    <w:p w14:paraId="3CEFE6D8" w14:textId="77777777" w:rsidR="000A6A5C" w:rsidRDefault="000A6A5C" w:rsidP="000A6A5C">
      <w:pPr>
        <w:widowControl w:val="0"/>
        <w:spacing w:line="276" w:lineRule="auto"/>
        <w:jc w:val="both"/>
        <w:rPr>
          <w:sz w:val="22"/>
          <w:szCs w:val="22"/>
        </w:rPr>
      </w:pPr>
      <w:r>
        <w:rPr>
          <w:sz w:val="22"/>
          <w:szCs w:val="22"/>
        </w:rPr>
        <w:t xml:space="preserve">e) o cumprimento das exigências de reserva de cargos para pessoa com deficiência e para reabilitado da Previdência Social, de que trata o art. 93 da Lei nº 8.213, de 24 de julho de 1991, </w:t>
      </w:r>
      <w:r>
        <w:rPr>
          <w:sz w:val="22"/>
          <w:szCs w:val="22"/>
        </w:rPr>
        <w:lastRenderedPageBreak/>
        <w:t xml:space="preserve">se couber; e </w:t>
      </w:r>
    </w:p>
    <w:p w14:paraId="5A77C99A" w14:textId="77777777" w:rsidR="000A6A5C" w:rsidRDefault="000A6A5C" w:rsidP="000A6A5C">
      <w:pPr>
        <w:widowControl w:val="0"/>
        <w:spacing w:line="276" w:lineRule="auto"/>
        <w:jc w:val="both"/>
        <w:rPr>
          <w:sz w:val="22"/>
          <w:szCs w:val="22"/>
        </w:rPr>
      </w:pPr>
      <w:r>
        <w:rPr>
          <w:sz w:val="22"/>
          <w:szCs w:val="22"/>
        </w:rPr>
        <w:t>f) que não emprega menor de 18 (dezoito) anos em trabalho noturno, perigoso ou insalubre e não emprega menor de 16 (dezesseis) anos, salvo menor, a partir de 14 (quatorze) anos, na condição de aprendiz, nos termos do artigo 7°, XXXIII, da Constituição Federal de 1988.</w:t>
      </w:r>
    </w:p>
    <w:p w14:paraId="407E10AE" w14:textId="77777777" w:rsidR="000A6A5C" w:rsidRDefault="000A6A5C" w:rsidP="000A6A5C">
      <w:pPr>
        <w:widowControl w:val="0"/>
        <w:jc w:val="both"/>
        <w:rPr>
          <w:sz w:val="22"/>
          <w:szCs w:val="22"/>
        </w:rPr>
      </w:pPr>
    </w:p>
    <w:p w14:paraId="3F52C717" w14:textId="089654E8" w:rsidR="000A6A5C" w:rsidRDefault="000A6A5C" w:rsidP="000A6A5C">
      <w:pPr>
        <w:widowControl w:val="0"/>
        <w:jc w:val="both"/>
        <w:rPr>
          <w:sz w:val="22"/>
          <w:szCs w:val="22"/>
        </w:rPr>
      </w:pPr>
      <w:r>
        <w:rPr>
          <w:b/>
          <w:bCs/>
          <w:sz w:val="22"/>
          <w:szCs w:val="22"/>
        </w:rPr>
        <w:t>2.7.1 -</w:t>
      </w:r>
      <w:r>
        <w:rPr>
          <w:sz w:val="22"/>
          <w:szCs w:val="22"/>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001675E7">
        <w:rPr>
          <w:sz w:val="22"/>
          <w:szCs w:val="22"/>
        </w:rPr>
        <w:t>.</w:t>
      </w:r>
    </w:p>
    <w:p w14:paraId="65AC9C10" w14:textId="77777777" w:rsidR="000A6A5C" w:rsidRDefault="000A6A5C" w:rsidP="000A6A5C">
      <w:pPr>
        <w:widowControl w:val="0"/>
        <w:jc w:val="both"/>
        <w:rPr>
          <w:sz w:val="22"/>
          <w:szCs w:val="22"/>
        </w:rPr>
      </w:pPr>
    </w:p>
    <w:p w14:paraId="29EC026E" w14:textId="77777777" w:rsidR="000A6A5C" w:rsidRDefault="000A6A5C" w:rsidP="000A6A5C">
      <w:pPr>
        <w:widowControl w:val="0"/>
        <w:jc w:val="both"/>
        <w:rPr>
          <w:color w:val="000000"/>
          <w:sz w:val="22"/>
          <w:szCs w:val="22"/>
        </w:rPr>
      </w:pPr>
      <w:r>
        <w:rPr>
          <w:b/>
          <w:bCs/>
          <w:color w:val="000000"/>
          <w:sz w:val="22"/>
          <w:szCs w:val="22"/>
        </w:rPr>
        <w:t>2.8 –</w:t>
      </w:r>
      <w:r>
        <w:rPr>
          <w:color w:val="000000"/>
          <w:sz w:val="22"/>
          <w:szCs w:val="22"/>
        </w:rPr>
        <w:t xml:space="preserve"> Não poderão participar desta dispensa:</w:t>
      </w:r>
    </w:p>
    <w:p w14:paraId="5E261006" w14:textId="77777777" w:rsidR="000A6A5C" w:rsidRDefault="000A6A5C" w:rsidP="000A6A5C">
      <w:pPr>
        <w:widowControl w:val="0"/>
        <w:jc w:val="both"/>
        <w:rPr>
          <w:color w:val="000000"/>
          <w:sz w:val="22"/>
          <w:szCs w:val="22"/>
        </w:rPr>
      </w:pPr>
    </w:p>
    <w:p w14:paraId="75419CC1" w14:textId="72DB5C6D" w:rsidR="000A6A5C" w:rsidRDefault="000A6A5C" w:rsidP="000A6A5C">
      <w:pPr>
        <w:widowControl w:val="0"/>
        <w:jc w:val="both"/>
        <w:rPr>
          <w:sz w:val="22"/>
          <w:szCs w:val="22"/>
        </w:rPr>
      </w:pPr>
      <w:r>
        <w:rPr>
          <w:b/>
          <w:bCs/>
          <w:color w:val="000000"/>
          <w:sz w:val="22"/>
          <w:szCs w:val="22"/>
        </w:rPr>
        <w:t>2.8.1 –</w:t>
      </w:r>
      <w:r>
        <w:rPr>
          <w:color w:val="000000"/>
          <w:sz w:val="22"/>
          <w:szCs w:val="22"/>
        </w:rPr>
        <w:t xml:space="preserve"> </w:t>
      </w:r>
      <w:proofErr w:type="gramStart"/>
      <w:r>
        <w:rPr>
          <w:color w:val="000000"/>
          <w:sz w:val="22"/>
          <w:szCs w:val="22"/>
        </w:rPr>
        <w:t>empresas</w:t>
      </w:r>
      <w:proofErr w:type="gramEnd"/>
      <w:r>
        <w:rPr>
          <w:color w:val="000000"/>
          <w:sz w:val="22"/>
          <w:szCs w:val="22"/>
        </w:rPr>
        <w:t xml:space="preserve"> </w:t>
      </w:r>
      <w:r>
        <w:rPr>
          <w:sz w:val="22"/>
          <w:szCs w:val="22"/>
        </w:rPr>
        <w:t>que não atendam às condições deste Aviso de Dispensa de Licitação Eletrônica</w:t>
      </w:r>
      <w:r w:rsidR="00A3566B">
        <w:rPr>
          <w:sz w:val="22"/>
          <w:szCs w:val="22"/>
        </w:rPr>
        <w:t>,</w:t>
      </w:r>
      <w:r>
        <w:rPr>
          <w:sz w:val="22"/>
          <w:szCs w:val="22"/>
        </w:rPr>
        <w:t xml:space="preserve"> seus anexos</w:t>
      </w:r>
      <w:r w:rsidR="00A3566B">
        <w:rPr>
          <w:sz w:val="22"/>
          <w:szCs w:val="22"/>
        </w:rPr>
        <w:t xml:space="preserve"> e apêndice</w:t>
      </w:r>
      <w:r>
        <w:rPr>
          <w:sz w:val="22"/>
          <w:szCs w:val="22"/>
        </w:rPr>
        <w:t>;</w:t>
      </w:r>
    </w:p>
    <w:p w14:paraId="71278B80" w14:textId="77777777" w:rsidR="000A6A5C" w:rsidRDefault="000A6A5C" w:rsidP="000A6A5C">
      <w:pPr>
        <w:widowControl w:val="0"/>
        <w:jc w:val="both"/>
        <w:rPr>
          <w:color w:val="000000"/>
        </w:rPr>
      </w:pPr>
    </w:p>
    <w:p w14:paraId="151FA337" w14:textId="77777777" w:rsidR="000A6A5C" w:rsidRDefault="000A6A5C" w:rsidP="000A6A5C">
      <w:pPr>
        <w:widowControl w:val="0"/>
        <w:jc w:val="both"/>
        <w:rPr>
          <w:color w:val="000000"/>
          <w:sz w:val="22"/>
          <w:szCs w:val="22"/>
        </w:rPr>
      </w:pPr>
      <w:r>
        <w:rPr>
          <w:b/>
          <w:bCs/>
          <w:color w:val="000000"/>
          <w:sz w:val="22"/>
          <w:szCs w:val="22"/>
        </w:rPr>
        <w:t xml:space="preserve">2.8.2 – </w:t>
      </w:r>
      <w:proofErr w:type="gramStart"/>
      <w:r>
        <w:rPr>
          <w:color w:val="000000"/>
          <w:sz w:val="22"/>
          <w:szCs w:val="22"/>
        </w:rPr>
        <w:t>empresas</w:t>
      </w:r>
      <w:proofErr w:type="gramEnd"/>
      <w:r>
        <w:rPr>
          <w:color w:val="000000"/>
          <w:sz w:val="22"/>
          <w:szCs w:val="22"/>
        </w:rPr>
        <w:t xml:space="preserve"> que possuam ramo de atividade registrado no ato constitutivo incompatível com o objeto desta dispensa;</w:t>
      </w:r>
    </w:p>
    <w:p w14:paraId="79C5363D" w14:textId="77777777" w:rsidR="000A6A5C" w:rsidRDefault="000A6A5C" w:rsidP="000A6A5C">
      <w:pPr>
        <w:widowControl w:val="0"/>
        <w:jc w:val="both"/>
        <w:rPr>
          <w:color w:val="000000"/>
          <w:sz w:val="22"/>
          <w:szCs w:val="22"/>
        </w:rPr>
      </w:pPr>
    </w:p>
    <w:p w14:paraId="1DBECA62" w14:textId="77777777" w:rsidR="000A6A5C" w:rsidRDefault="000A6A5C" w:rsidP="000A6A5C">
      <w:pPr>
        <w:widowControl w:val="0"/>
        <w:jc w:val="both"/>
        <w:rPr>
          <w:sz w:val="22"/>
          <w:szCs w:val="22"/>
        </w:rPr>
      </w:pPr>
      <w:r>
        <w:rPr>
          <w:b/>
          <w:bCs/>
          <w:color w:val="000000"/>
          <w:sz w:val="22"/>
          <w:szCs w:val="22"/>
        </w:rPr>
        <w:t>2.8.3 –</w:t>
      </w:r>
      <w:r>
        <w:rPr>
          <w:color w:val="000000"/>
          <w:sz w:val="22"/>
          <w:szCs w:val="22"/>
        </w:rPr>
        <w:t xml:space="preserve"> </w:t>
      </w:r>
      <w:proofErr w:type="gramStart"/>
      <w:r>
        <w:rPr>
          <w:color w:val="000000"/>
          <w:sz w:val="22"/>
          <w:szCs w:val="22"/>
        </w:rPr>
        <w:t>empresas</w:t>
      </w:r>
      <w:proofErr w:type="gramEnd"/>
      <w:r>
        <w:rPr>
          <w:color w:val="000000"/>
          <w:sz w:val="22"/>
          <w:szCs w:val="22"/>
        </w:rPr>
        <w:t xml:space="preserve"> </w:t>
      </w:r>
      <w:r>
        <w:rPr>
          <w:sz w:val="22"/>
          <w:szCs w:val="22"/>
        </w:rPr>
        <w:t xml:space="preserve">autoras do anteprojeto, do projeto básico ou do projeto executivo, pessoa física ou jurídica, quando a contratação versar sobre obra, serviços ou fornecimento de bens a ele relacionados; </w:t>
      </w:r>
    </w:p>
    <w:p w14:paraId="3B66CDC5" w14:textId="77777777" w:rsidR="000A6A5C" w:rsidRDefault="000A6A5C" w:rsidP="000A6A5C">
      <w:pPr>
        <w:widowControl w:val="0"/>
        <w:jc w:val="both"/>
        <w:rPr>
          <w:sz w:val="22"/>
          <w:szCs w:val="22"/>
        </w:rPr>
      </w:pPr>
    </w:p>
    <w:p w14:paraId="71F0D2EF" w14:textId="77777777" w:rsidR="000A6A5C" w:rsidRDefault="000A6A5C" w:rsidP="000A6A5C">
      <w:pPr>
        <w:widowControl w:val="0"/>
        <w:jc w:val="both"/>
        <w:rPr>
          <w:sz w:val="22"/>
          <w:szCs w:val="22"/>
        </w:rPr>
      </w:pPr>
      <w:r>
        <w:rPr>
          <w:b/>
          <w:bCs/>
          <w:sz w:val="22"/>
          <w:szCs w:val="22"/>
        </w:rPr>
        <w:t>2.8.3.1 -</w:t>
      </w:r>
      <w:r>
        <w:rPr>
          <w:sz w:val="22"/>
          <w:szCs w:val="22"/>
        </w:rPr>
        <w:t xml:space="preserve"> </w:t>
      </w:r>
      <w:proofErr w:type="gramStart"/>
      <w:r>
        <w:rPr>
          <w:color w:val="000000"/>
          <w:sz w:val="22"/>
          <w:szCs w:val="22"/>
        </w:rPr>
        <w:t>e</w:t>
      </w:r>
      <w:r>
        <w:rPr>
          <w:sz w:val="22"/>
          <w:szCs w:val="22"/>
        </w:rPr>
        <w:t>quiparam-se</w:t>
      </w:r>
      <w:proofErr w:type="gramEnd"/>
      <w:r>
        <w:rPr>
          <w:sz w:val="22"/>
          <w:szCs w:val="22"/>
        </w:rPr>
        <w:t xml:space="preserve"> aos autores do projeto as empresas integrantes do mesmo grupo econômico;</w:t>
      </w:r>
    </w:p>
    <w:p w14:paraId="3ED908E5" w14:textId="77777777" w:rsidR="000A6A5C" w:rsidRDefault="000A6A5C" w:rsidP="000A6A5C">
      <w:pPr>
        <w:widowControl w:val="0"/>
        <w:jc w:val="both"/>
        <w:rPr>
          <w:sz w:val="22"/>
          <w:szCs w:val="22"/>
        </w:rPr>
      </w:pPr>
    </w:p>
    <w:p w14:paraId="27370C97" w14:textId="48BC96BC" w:rsidR="000A6A5C" w:rsidRDefault="000A6A5C" w:rsidP="000A6A5C">
      <w:pPr>
        <w:widowControl w:val="0"/>
        <w:jc w:val="both"/>
        <w:rPr>
          <w:sz w:val="22"/>
          <w:szCs w:val="22"/>
        </w:rPr>
      </w:pPr>
      <w:r>
        <w:rPr>
          <w:b/>
          <w:bCs/>
          <w:sz w:val="22"/>
          <w:szCs w:val="22"/>
        </w:rPr>
        <w:t>2.8.4 -</w:t>
      </w:r>
      <w:r>
        <w:rPr>
          <w:sz w:val="22"/>
          <w:szCs w:val="22"/>
        </w:rPr>
        <w:t xml:space="preserve"> </w:t>
      </w:r>
      <w:proofErr w:type="gramStart"/>
      <w:r>
        <w:rPr>
          <w:color w:val="000000"/>
          <w:sz w:val="22"/>
          <w:szCs w:val="22"/>
        </w:rPr>
        <w:t>e</w:t>
      </w:r>
      <w:r>
        <w:rPr>
          <w:sz w:val="22"/>
          <w:szCs w:val="22"/>
        </w:rPr>
        <w:t>mpresa</w:t>
      </w:r>
      <w:proofErr w:type="gramEnd"/>
      <w:r>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5EAB6B4" w14:textId="77777777" w:rsidR="000A6A5C" w:rsidRDefault="000A6A5C" w:rsidP="000A6A5C">
      <w:pPr>
        <w:widowControl w:val="0"/>
        <w:jc w:val="both"/>
        <w:rPr>
          <w:sz w:val="22"/>
          <w:szCs w:val="22"/>
        </w:rPr>
      </w:pPr>
    </w:p>
    <w:p w14:paraId="186FD390" w14:textId="77777777" w:rsidR="000A6A5C" w:rsidRDefault="000A6A5C" w:rsidP="000A6A5C">
      <w:pPr>
        <w:widowControl w:val="0"/>
        <w:jc w:val="both"/>
        <w:rPr>
          <w:sz w:val="22"/>
          <w:szCs w:val="22"/>
        </w:rPr>
      </w:pPr>
      <w:r>
        <w:rPr>
          <w:b/>
          <w:bCs/>
          <w:sz w:val="22"/>
          <w:szCs w:val="22"/>
        </w:rPr>
        <w:t xml:space="preserve">2.8.5 - </w:t>
      </w:r>
      <w:proofErr w:type="gramStart"/>
      <w:r>
        <w:rPr>
          <w:sz w:val="22"/>
          <w:szCs w:val="22"/>
        </w:rPr>
        <w:t>pessoa</w:t>
      </w:r>
      <w:proofErr w:type="gramEnd"/>
      <w:r>
        <w:rPr>
          <w:sz w:val="22"/>
          <w:szCs w:val="22"/>
        </w:rPr>
        <w:t xml:space="preserve"> física ou jurídica que se encontre, ao tempo da contratação, impossibilitada de contratar em decorrência de sanção que lhe foi imposta, bem como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1513E952" w14:textId="77777777" w:rsidR="000A6A5C" w:rsidRDefault="000A6A5C" w:rsidP="000A6A5C">
      <w:pPr>
        <w:widowControl w:val="0"/>
        <w:jc w:val="both"/>
        <w:rPr>
          <w:sz w:val="22"/>
          <w:szCs w:val="22"/>
        </w:rPr>
      </w:pPr>
    </w:p>
    <w:p w14:paraId="37EAB67F" w14:textId="764EE14E" w:rsidR="000A6A5C" w:rsidRDefault="000A6A5C" w:rsidP="000A6A5C">
      <w:pPr>
        <w:widowControl w:val="0"/>
        <w:jc w:val="both"/>
        <w:rPr>
          <w:sz w:val="22"/>
          <w:szCs w:val="22"/>
        </w:rPr>
      </w:pPr>
      <w:r>
        <w:rPr>
          <w:b/>
          <w:bCs/>
          <w:sz w:val="22"/>
          <w:szCs w:val="22"/>
        </w:rPr>
        <w:t>2.8.6 -</w:t>
      </w:r>
      <w:r>
        <w:rPr>
          <w:sz w:val="22"/>
          <w:szCs w:val="22"/>
        </w:rPr>
        <w:t xml:space="preserve"> </w:t>
      </w:r>
      <w:proofErr w:type="gramStart"/>
      <w:r>
        <w:rPr>
          <w:sz w:val="22"/>
          <w:szCs w:val="22"/>
        </w:rPr>
        <w:t>aquele</w:t>
      </w:r>
      <w:proofErr w:type="gramEnd"/>
      <w:r>
        <w:rPr>
          <w:sz w:val="22"/>
          <w:szCs w:val="22"/>
        </w:rPr>
        <w:t xml:space="preserve"> que mantenha vínculo de natureza técnica, comercial, econômica, financeira, trabalhista ou civil com dirigente do órgão ou entidade contratante ou com agente público que desempenhe função </w:t>
      </w:r>
      <w:r w:rsidR="00FF42F4">
        <w:rPr>
          <w:sz w:val="22"/>
          <w:szCs w:val="22"/>
        </w:rPr>
        <w:t xml:space="preserve">no procedimento de contratação </w:t>
      </w:r>
      <w:r>
        <w:rPr>
          <w:sz w:val="22"/>
          <w:szCs w:val="22"/>
        </w:rPr>
        <w:t>ou atue na fiscalização ou na gestão do contrato, ou que deles seja cônjuge, companheiro ou parente em linha reta, colateral ou por afinidade, até o terceiro grau;</w:t>
      </w:r>
    </w:p>
    <w:p w14:paraId="4267F975" w14:textId="77777777" w:rsidR="000A6A5C" w:rsidRDefault="000A6A5C" w:rsidP="000A6A5C">
      <w:pPr>
        <w:widowControl w:val="0"/>
        <w:jc w:val="both"/>
        <w:rPr>
          <w:sz w:val="22"/>
          <w:szCs w:val="22"/>
        </w:rPr>
      </w:pPr>
    </w:p>
    <w:p w14:paraId="29D9D6BF" w14:textId="77777777" w:rsidR="000A6A5C" w:rsidRDefault="000A6A5C" w:rsidP="000A6A5C">
      <w:pPr>
        <w:widowControl w:val="0"/>
        <w:jc w:val="both"/>
        <w:rPr>
          <w:color w:val="000000"/>
          <w:sz w:val="22"/>
          <w:szCs w:val="22"/>
        </w:rPr>
      </w:pPr>
      <w:r>
        <w:rPr>
          <w:b/>
          <w:bCs/>
          <w:color w:val="000000"/>
          <w:sz w:val="22"/>
          <w:szCs w:val="22"/>
        </w:rPr>
        <w:t>2.</w:t>
      </w:r>
      <w:r>
        <w:rPr>
          <w:b/>
          <w:bCs/>
          <w:sz w:val="22"/>
          <w:szCs w:val="22"/>
        </w:rPr>
        <w:t>8</w:t>
      </w:r>
      <w:r>
        <w:rPr>
          <w:b/>
          <w:bCs/>
          <w:color w:val="000000"/>
          <w:sz w:val="22"/>
          <w:szCs w:val="22"/>
        </w:rPr>
        <w:t>.7 –</w:t>
      </w:r>
      <w:r>
        <w:rPr>
          <w:color w:val="000000"/>
          <w:sz w:val="22"/>
          <w:szCs w:val="22"/>
        </w:rPr>
        <w:t xml:space="preserve"> </w:t>
      </w:r>
      <w:r>
        <w:rPr>
          <w:sz w:val="22"/>
          <w:szCs w:val="22"/>
        </w:rPr>
        <w:t>a</w:t>
      </w:r>
      <w:r>
        <w:rPr>
          <w:color w:val="000000"/>
          <w:sz w:val="22"/>
          <w:szCs w:val="22"/>
        </w:rPr>
        <w:t xml:space="preserve">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C2%A71">
        <w:r>
          <w:rPr>
            <w:color w:val="0000FF"/>
            <w:sz w:val="22"/>
            <w:szCs w:val="22"/>
            <w:u w:val="single"/>
          </w:rPr>
          <w:t>§ 1º do art. 9º da Lei n.º 14.133, de 2021</w:t>
        </w:r>
      </w:hyperlink>
      <w:r>
        <w:rPr>
          <w:color w:val="000000"/>
          <w:sz w:val="22"/>
          <w:szCs w:val="22"/>
        </w:rPr>
        <w:t xml:space="preserve">; </w:t>
      </w:r>
    </w:p>
    <w:p w14:paraId="25101DAD" w14:textId="77777777" w:rsidR="000A6A5C" w:rsidRDefault="000A6A5C" w:rsidP="000A6A5C">
      <w:pPr>
        <w:widowControl w:val="0"/>
        <w:jc w:val="both"/>
        <w:rPr>
          <w:color w:val="000000"/>
          <w:sz w:val="22"/>
          <w:szCs w:val="22"/>
        </w:rPr>
      </w:pPr>
    </w:p>
    <w:p w14:paraId="764F49D7" w14:textId="77777777" w:rsidR="000A6A5C" w:rsidRDefault="000A6A5C" w:rsidP="000A6A5C">
      <w:pPr>
        <w:widowControl w:val="0"/>
        <w:jc w:val="both"/>
        <w:rPr>
          <w:b/>
          <w:bCs/>
          <w:color w:val="000000"/>
          <w:sz w:val="22"/>
          <w:szCs w:val="22"/>
        </w:rPr>
      </w:pPr>
      <w:r>
        <w:rPr>
          <w:b/>
          <w:bCs/>
          <w:color w:val="000000"/>
          <w:sz w:val="22"/>
          <w:szCs w:val="22"/>
        </w:rPr>
        <w:t>2.</w:t>
      </w:r>
      <w:r>
        <w:rPr>
          <w:b/>
          <w:bCs/>
          <w:sz w:val="22"/>
          <w:szCs w:val="22"/>
        </w:rPr>
        <w:t>8</w:t>
      </w:r>
      <w:r>
        <w:rPr>
          <w:b/>
          <w:bCs/>
          <w:color w:val="000000"/>
          <w:sz w:val="22"/>
          <w:szCs w:val="22"/>
        </w:rPr>
        <w:t xml:space="preserve">.7.1 - </w:t>
      </w:r>
      <w:proofErr w:type="gramStart"/>
      <w:r>
        <w:rPr>
          <w:sz w:val="22"/>
          <w:szCs w:val="22"/>
        </w:rPr>
        <w:t>a</w:t>
      </w:r>
      <w:proofErr w:type="gramEnd"/>
      <w:r>
        <w:rPr>
          <w:sz w:val="22"/>
          <w:szCs w:val="22"/>
        </w:rPr>
        <w:t xml:space="preserve"> vedação de que trata o item 2.8.7 estende-se a terceiro que auxilie a condução da contratação, profissional especializado ou funcionário ou representante de empresa que preste assessoria técnica;</w:t>
      </w:r>
    </w:p>
    <w:p w14:paraId="5AD0AEB2" w14:textId="77777777" w:rsidR="000A6A5C" w:rsidRDefault="000A6A5C" w:rsidP="000A6A5C">
      <w:pPr>
        <w:widowControl w:val="0"/>
        <w:jc w:val="both"/>
        <w:rPr>
          <w:color w:val="000000"/>
          <w:sz w:val="22"/>
          <w:szCs w:val="22"/>
        </w:rPr>
      </w:pPr>
    </w:p>
    <w:p w14:paraId="12CACA98" w14:textId="77777777" w:rsidR="000A6A5C" w:rsidRDefault="000A6A5C" w:rsidP="000A6A5C">
      <w:pPr>
        <w:widowControl w:val="0"/>
        <w:jc w:val="both"/>
        <w:rPr>
          <w:color w:val="000000"/>
          <w:sz w:val="22"/>
          <w:szCs w:val="22"/>
        </w:rPr>
      </w:pPr>
      <w:r>
        <w:rPr>
          <w:b/>
          <w:bCs/>
          <w:color w:val="000000"/>
          <w:sz w:val="22"/>
          <w:szCs w:val="22"/>
        </w:rPr>
        <w:t>2.</w:t>
      </w:r>
      <w:r>
        <w:rPr>
          <w:b/>
          <w:bCs/>
          <w:sz w:val="22"/>
          <w:szCs w:val="22"/>
        </w:rPr>
        <w:t>8</w:t>
      </w:r>
      <w:r>
        <w:rPr>
          <w:b/>
          <w:bCs/>
          <w:color w:val="000000"/>
          <w:sz w:val="22"/>
          <w:szCs w:val="22"/>
        </w:rPr>
        <w:t xml:space="preserve">.8 – </w:t>
      </w:r>
      <w:proofErr w:type="gramStart"/>
      <w:r>
        <w:rPr>
          <w:color w:val="000000"/>
          <w:sz w:val="22"/>
          <w:szCs w:val="22"/>
        </w:rPr>
        <w:t>empresas</w:t>
      </w:r>
      <w:proofErr w:type="gramEnd"/>
      <w:r>
        <w:rPr>
          <w:color w:val="000000"/>
          <w:sz w:val="22"/>
          <w:szCs w:val="22"/>
        </w:rPr>
        <w:t xml:space="preserve"> que sejam controladoras, coligadas ou subsidiárias entre si;</w:t>
      </w:r>
    </w:p>
    <w:p w14:paraId="08CADA3A" w14:textId="77777777" w:rsidR="000A6A5C" w:rsidRDefault="000A6A5C" w:rsidP="000A6A5C">
      <w:pPr>
        <w:widowControl w:val="0"/>
        <w:jc w:val="both"/>
        <w:rPr>
          <w:b/>
          <w:bCs/>
          <w:color w:val="000000"/>
          <w:sz w:val="22"/>
          <w:szCs w:val="22"/>
        </w:rPr>
      </w:pPr>
    </w:p>
    <w:p w14:paraId="69228E9A" w14:textId="4C44E5AC" w:rsidR="000A6A5C" w:rsidRDefault="000A6A5C" w:rsidP="000A6A5C">
      <w:pPr>
        <w:widowControl w:val="0"/>
        <w:jc w:val="both"/>
        <w:rPr>
          <w:color w:val="000000"/>
          <w:sz w:val="22"/>
          <w:szCs w:val="22"/>
        </w:rPr>
      </w:pPr>
      <w:r>
        <w:rPr>
          <w:b/>
          <w:bCs/>
          <w:color w:val="000000"/>
          <w:sz w:val="22"/>
          <w:szCs w:val="22"/>
        </w:rPr>
        <w:lastRenderedPageBreak/>
        <w:t>2.</w:t>
      </w:r>
      <w:r>
        <w:rPr>
          <w:b/>
          <w:bCs/>
          <w:sz w:val="22"/>
          <w:szCs w:val="22"/>
        </w:rPr>
        <w:t>8</w:t>
      </w:r>
      <w:r>
        <w:rPr>
          <w:b/>
          <w:bCs/>
          <w:color w:val="000000"/>
          <w:sz w:val="22"/>
          <w:szCs w:val="22"/>
        </w:rPr>
        <w:t>.9 -</w:t>
      </w:r>
      <w:r>
        <w:rPr>
          <w:color w:val="000000"/>
          <w:sz w:val="22"/>
          <w:szCs w:val="22"/>
        </w:rPr>
        <w:t xml:space="preserve"> </w:t>
      </w:r>
      <w:proofErr w:type="gramStart"/>
      <w:r>
        <w:rPr>
          <w:color w:val="000000"/>
          <w:sz w:val="22"/>
          <w:szCs w:val="22"/>
        </w:rPr>
        <w:t>pessoa</w:t>
      </w:r>
      <w:proofErr w:type="gramEnd"/>
      <w:r>
        <w:rPr>
          <w:color w:val="000000"/>
          <w:sz w:val="22"/>
          <w:szCs w:val="22"/>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5085AE2" w14:textId="77777777" w:rsidR="004C6EBF" w:rsidRDefault="004C6EBF" w:rsidP="004C6EBF">
      <w:pPr>
        <w:widowControl w:val="0"/>
        <w:jc w:val="both"/>
        <w:rPr>
          <w:color w:val="000000"/>
          <w:sz w:val="22"/>
          <w:szCs w:val="22"/>
        </w:rPr>
      </w:pPr>
    </w:p>
    <w:p w14:paraId="506E4462" w14:textId="77777777" w:rsidR="000A6A5C" w:rsidRDefault="000A6A5C" w:rsidP="000A6A5C">
      <w:pPr>
        <w:widowControl w:val="0"/>
        <w:jc w:val="both"/>
        <w:rPr>
          <w:color w:val="000000"/>
          <w:sz w:val="22"/>
          <w:szCs w:val="22"/>
        </w:rPr>
      </w:pPr>
      <w:r>
        <w:rPr>
          <w:b/>
          <w:bCs/>
          <w:color w:val="000000"/>
          <w:sz w:val="22"/>
          <w:szCs w:val="22"/>
        </w:rPr>
        <w:t>2.</w:t>
      </w:r>
      <w:r>
        <w:rPr>
          <w:b/>
          <w:bCs/>
          <w:sz w:val="22"/>
          <w:szCs w:val="22"/>
        </w:rPr>
        <w:t>8</w:t>
      </w:r>
      <w:r>
        <w:rPr>
          <w:b/>
          <w:bCs/>
          <w:color w:val="000000"/>
          <w:sz w:val="22"/>
          <w:szCs w:val="22"/>
        </w:rPr>
        <w:t>.10 –</w:t>
      </w:r>
      <w:r>
        <w:rPr>
          <w:color w:val="000000"/>
          <w:sz w:val="22"/>
          <w:szCs w:val="22"/>
        </w:rPr>
        <w:t xml:space="preserve"> empresas em processo de falência, sob concurso de credores, em dissolução ou em liquidação;</w:t>
      </w:r>
    </w:p>
    <w:p w14:paraId="314256EB" w14:textId="77777777" w:rsidR="000A6A5C" w:rsidRDefault="000A6A5C" w:rsidP="000A6A5C">
      <w:pPr>
        <w:widowControl w:val="0"/>
        <w:jc w:val="both"/>
        <w:rPr>
          <w:color w:val="000000"/>
          <w:sz w:val="22"/>
          <w:szCs w:val="22"/>
        </w:rPr>
      </w:pPr>
    </w:p>
    <w:p w14:paraId="590D3DC0" w14:textId="77777777" w:rsidR="000A6A5C" w:rsidRDefault="000A6A5C" w:rsidP="000A6A5C">
      <w:pPr>
        <w:widowControl w:val="0"/>
        <w:jc w:val="both"/>
        <w:rPr>
          <w:color w:val="000000"/>
          <w:sz w:val="22"/>
          <w:szCs w:val="22"/>
        </w:rPr>
      </w:pPr>
      <w:r>
        <w:rPr>
          <w:b/>
          <w:bCs/>
          <w:color w:val="000000"/>
          <w:sz w:val="22"/>
          <w:szCs w:val="22"/>
        </w:rPr>
        <w:t>2.</w:t>
      </w:r>
      <w:r>
        <w:rPr>
          <w:b/>
          <w:bCs/>
          <w:sz w:val="22"/>
          <w:szCs w:val="22"/>
        </w:rPr>
        <w:t>8</w:t>
      </w:r>
      <w:r>
        <w:rPr>
          <w:b/>
          <w:bCs/>
          <w:color w:val="000000"/>
          <w:sz w:val="22"/>
          <w:szCs w:val="22"/>
        </w:rPr>
        <w:t>.11 –</w:t>
      </w:r>
      <w:r>
        <w:rPr>
          <w:color w:val="000000"/>
          <w:sz w:val="22"/>
          <w:szCs w:val="22"/>
        </w:rPr>
        <w:t xml:space="preserve"> empresas estrangeiras que não funcionem no País;</w:t>
      </w:r>
    </w:p>
    <w:p w14:paraId="6C06DA6B" w14:textId="77777777" w:rsidR="000A6A5C" w:rsidRDefault="000A6A5C" w:rsidP="000A6A5C">
      <w:pPr>
        <w:widowControl w:val="0"/>
        <w:jc w:val="both"/>
        <w:rPr>
          <w:color w:val="000000"/>
          <w:sz w:val="22"/>
          <w:szCs w:val="22"/>
        </w:rPr>
      </w:pPr>
    </w:p>
    <w:p w14:paraId="5DF63BBF" w14:textId="77777777" w:rsidR="000A6A5C" w:rsidRDefault="000A6A5C" w:rsidP="000A6A5C">
      <w:pPr>
        <w:widowControl w:val="0"/>
        <w:jc w:val="both"/>
        <w:rPr>
          <w:b/>
          <w:bCs/>
          <w:color w:val="000000"/>
          <w:sz w:val="22"/>
          <w:szCs w:val="22"/>
        </w:rPr>
      </w:pPr>
      <w:r>
        <w:rPr>
          <w:b/>
          <w:bCs/>
          <w:color w:val="000000"/>
          <w:sz w:val="22"/>
          <w:szCs w:val="22"/>
        </w:rPr>
        <w:t>2.</w:t>
      </w:r>
      <w:r>
        <w:rPr>
          <w:b/>
          <w:bCs/>
          <w:sz w:val="22"/>
          <w:szCs w:val="22"/>
        </w:rPr>
        <w:t>8</w:t>
      </w:r>
      <w:r>
        <w:rPr>
          <w:b/>
          <w:bCs/>
          <w:color w:val="000000"/>
          <w:sz w:val="22"/>
          <w:szCs w:val="22"/>
        </w:rPr>
        <w:t>.12 –</w:t>
      </w:r>
      <w:r>
        <w:rPr>
          <w:color w:val="000000"/>
          <w:sz w:val="22"/>
          <w:szCs w:val="22"/>
        </w:rPr>
        <w:t xml:space="preserve"> empresas que possuam em seu quadro societário pessoa detentora de mandato de deputado e/ou senador, desde sua diplomação, nos termos da alínea “a” do inciso I do artigo 54 da Constituição Federal de 1988;</w:t>
      </w:r>
    </w:p>
    <w:p w14:paraId="4A5EF869" w14:textId="77777777" w:rsidR="000A6A5C" w:rsidRDefault="000A6A5C" w:rsidP="000A6A5C">
      <w:pPr>
        <w:widowControl w:val="0"/>
        <w:jc w:val="both"/>
        <w:rPr>
          <w:b/>
          <w:bCs/>
          <w:color w:val="000000"/>
          <w:sz w:val="22"/>
          <w:szCs w:val="22"/>
        </w:rPr>
      </w:pPr>
    </w:p>
    <w:p w14:paraId="386CAECF" w14:textId="77777777" w:rsidR="000A6A5C" w:rsidRDefault="000A6A5C" w:rsidP="000A6A5C">
      <w:pPr>
        <w:widowControl w:val="0"/>
        <w:shd w:val="clear" w:color="auto" w:fill="FFFFFF"/>
        <w:jc w:val="both"/>
        <w:rPr>
          <w:color w:val="000000"/>
          <w:sz w:val="22"/>
          <w:szCs w:val="22"/>
        </w:rPr>
      </w:pPr>
      <w:r>
        <w:rPr>
          <w:b/>
          <w:bCs/>
          <w:color w:val="000000"/>
          <w:sz w:val="22"/>
          <w:szCs w:val="22"/>
        </w:rPr>
        <w:t>2.</w:t>
      </w:r>
      <w:r>
        <w:rPr>
          <w:b/>
          <w:bCs/>
          <w:sz w:val="22"/>
          <w:szCs w:val="22"/>
        </w:rPr>
        <w:t>8</w:t>
      </w:r>
      <w:r>
        <w:rPr>
          <w:b/>
          <w:bCs/>
          <w:color w:val="000000"/>
          <w:sz w:val="22"/>
          <w:szCs w:val="22"/>
        </w:rPr>
        <w:t xml:space="preserve">.13 – </w:t>
      </w:r>
      <w:r>
        <w:rPr>
          <w:color w:val="000000"/>
          <w:sz w:val="22"/>
          <w:szCs w:val="22"/>
        </w:rPr>
        <w:t>empresas que possuam registro de impedimento de contratação no Cadastro Nacional de Condenações Cíveis por Ato de Improbidade Administrativa (CNIA) disponível no portal do Conselho Nacional de Justiça ou no Cadastro Nacional de Empresas Inidôneas e Suspensas (</w:t>
      </w:r>
      <w:proofErr w:type="gramStart"/>
      <w:r>
        <w:rPr>
          <w:color w:val="000000"/>
          <w:sz w:val="22"/>
          <w:szCs w:val="22"/>
        </w:rPr>
        <w:t>CEIS)/</w:t>
      </w:r>
      <w:proofErr w:type="gramEnd"/>
      <w:r>
        <w:rPr>
          <w:color w:val="000000"/>
          <w:sz w:val="22"/>
          <w:szCs w:val="22"/>
        </w:rPr>
        <w:t xml:space="preserve">CGU. </w:t>
      </w:r>
    </w:p>
    <w:p w14:paraId="5E68CE85" w14:textId="77777777" w:rsidR="004F1BE2" w:rsidRDefault="004F1BE2">
      <w:pPr>
        <w:widowControl w:val="0"/>
        <w:shd w:val="clear" w:color="auto" w:fill="FFFFFF"/>
        <w:jc w:val="both"/>
        <w:rPr>
          <w:color w:val="000000"/>
          <w:sz w:val="22"/>
          <w:szCs w:val="22"/>
        </w:rPr>
      </w:pPr>
    </w:p>
    <w:p w14:paraId="75C7B5D4" w14:textId="0CE0E0BC" w:rsidR="004F1BE2" w:rsidRDefault="00A147C6" w:rsidP="001D49CF">
      <w:pPr>
        <w:pStyle w:val="Ttulo1"/>
        <w:keepLines/>
        <w:numPr>
          <w:ilvl w:val="0"/>
          <w:numId w:val="0"/>
        </w:numPr>
        <w:spacing w:before="0" w:after="0"/>
        <w:jc w:val="both"/>
        <w:rPr>
          <w:color w:val="000000"/>
          <w:sz w:val="22"/>
          <w:szCs w:val="22"/>
        </w:rPr>
      </w:pPr>
      <w:bookmarkStart w:id="2" w:name="_heading=h.mg3ahu1v6ui4" w:colFirst="0" w:colLast="0"/>
      <w:bookmarkEnd w:id="2"/>
      <w:r>
        <w:rPr>
          <w:color w:val="000000"/>
          <w:sz w:val="22"/>
          <w:szCs w:val="22"/>
        </w:rPr>
        <w:t>3 – DO INGRESSO NA DISPENSA ELETRÔNICA E CADASTRAMENTO DA PROPOSTA INICIAL</w:t>
      </w:r>
    </w:p>
    <w:p w14:paraId="09978D57" w14:textId="77777777" w:rsidR="004F1BE2" w:rsidRDefault="004F1BE2">
      <w:pPr>
        <w:jc w:val="both"/>
        <w:rPr>
          <w:b/>
          <w:color w:val="000000"/>
          <w:sz w:val="22"/>
          <w:szCs w:val="22"/>
        </w:rPr>
      </w:pPr>
    </w:p>
    <w:p w14:paraId="6D46FFE4" w14:textId="77777777" w:rsidR="00DD26E1" w:rsidRDefault="00DD26E1" w:rsidP="00DD26E1">
      <w:pPr>
        <w:spacing w:line="276" w:lineRule="auto"/>
        <w:jc w:val="both"/>
        <w:rPr>
          <w:sz w:val="22"/>
          <w:szCs w:val="22"/>
        </w:rPr>
      </w:pPr>
      <w:r>
        <w:rPr>
          <w:b/>
          <w:bCs/>
          <w:sz w:val="22"/>
          <w:szCs w:val="22"/>
        </w:rPr>
        <w:t>3.1 -</w:t>
      </w:r>
      <w:r>
        <w:rPr>
          <w:sz w:val="22"/>
          <w:szCs w:val="22"/>
        </w:rPr>
        <w:t xml:space="preserve"> O ingresso do fornecedor na disputa da dispensa eletrônica ocorrerá com o cadastramento de sua proposta inicial, na forma deste item.</w:t>
      </w:r>
    </w:p>
    <w:p w14:paraId="0AF5CAD3" w14:textId="75FD95EF" w:rsidR="00115DE3" w:rsidRPr="00FF42E4" w:rsidRDefault="00DD26E1" w:rsidP="00DD26E1">
      <w:pPr>
        <w:spacing w:before="120" w:after="120" w:line="276" w:lineRule="auto"/>
        <w:jc w:val="both"/>
        <w:rPr>
          <w:color w:val="FF0000"/>
          <w:sz w:val="22"/>
          <w:szCs w:val="22"/>
        </w:rPr>
      </w:pPr>
      <w:r>
        <w:rPr>
          <w:b/>
          <w:bCs/>
          <w:sz w:val="22"/>
          <w:szCs w:val="22"/>
        </w:rPr>
        <w:t>3.2 -</w:t>
      </w:r>
      <w:r>
        <w:rPr>
          <w:sz w:val="22"/>
          <w:szCs w:val="22"/>
        </w:rPr>
        <w:t xml:space="preserve"> O fornecedor interessado, após a divulgação do Aviso de Dispensa de Licitação Eletrônica, encaminhará, exclusivamente por meio do Sistema de Dispensa Eletrônica, </w:t>
      </w:r>
      <w:r w:rsidR="000D077C">
        <w:rPr>
          <w:sz w:val="22"/>
          <w:szCs w:val="22"/>
        </w:rPr>
        <w:t xml:space="preserve">a proposta com a descrição </w:t>
      </w:r>
      <w:proofErr w:type="gramStart"/>
      <w:r w:rsidR="001A2E9B">
        <w:rPr>
          <w:sz w:val="22"/>
          <w:szCs w:val="22"/>
        </w:rPr>
        <w:t>do(</w:t>
      </w:r>
      <w:proofErr w:type="gramEnd"/>
      <w:r w:rsidR="001A2E9B">
        <w:rPr>
          <w:sz w:val="22"/>
          <w:szCs w:val="22"/>
        </w:rPr>
        <w:t xml:space="preserve">s) produto(s) </w:t>
      </w:r>
      <w:r w:rsidR="000D077C">
        <w:rPr>
          <w:sz w:val="22"/>
          <w:szCs w:val="22"/>
        </w:rPr>
        <w:t>ofertado</w:t>
      </w:r>
      <w:r w:rsidR="001A2E9B">
        <w:rPr>
          <w:sz w:val="22"/>
          <w:szCs w:val="22"/>
        </w:rPr>
        <w:t>(s)</w:t>
      </w:r>
      <w:r w:rsidR="00BC396F">
        <w:rPr>
          <w:sz w:val="22"/>
          <w:szCs w:val="22"/>
        </w:rPr>
        <w:t xml:space="preserve"> </w:t>
      </w:r>
      <w:r w:rsidR="00AD5BC5">
        <w:rPr>
          <w:sz w:val="22"/>
          <w:szCs w:val="22"/>
        </w:rPr>
        <w:t>e</w:t>
      </w:r>
      <w:r w:rsidR="000D077C">
        <w:rPr>
          <w:sz w:val="22"/>
          <w:szCs w:val="22"/>
        </w:rPr>
        <w:t xml:space="preserve"> o</w:t>
      </w:r>
      <w:r w:rsidR="001A2E9B">
        <w:rPr>
          <w:sz w:val="22"/>
          <w:szCs w:val="22"/>
        </w:rPr>
        <w:t>(s)</w:t>
      </w:r>
      <w:r w:rsidR="000D077C">
        <w:rPr>
          <w:sz w:val="22"/>
          <w:szCs w:val="22"/>
        </w:rPr>
        <w:t xml:space="preserve"> preço</w:t>
      </w:r>
      <w:r w:rsidR="001A2E9B">
        <w:rPr>
          <w:sz w:val="22"/>
          <w:szCs w:val="22"/>
        </w:rPr>
        <w:t>(s)</w:t>
      </w:r>
      <w:r w:rsidR="000D077C">
        <w:rPr>
          <w:sz w:val="22"/>
          <w:szCs w:val="22"/>
        </w:rPr>
        <w:t xml:space="preserve"> unitário</w:t>
      </w:r>
      <w:r w:rsidR="001A2E9B">
        <w:rPr>
          <w:sz w:val="22"/>
          <w:szCs w:val="22"/>
        </w:rPr>
        <w:t>(s)</w:t>
      </w:r>
      <w:r>
        <w:rPr>
          <w:sz w:val="22"/>
          <w:szCs w:val="22"/>
        </w:rPr>
        <w:t xml:space="preserve"> e </w:t>
      </w:r>
      <w:r w:rsidR="000D077C">
        <w:rPr>
          <w:color w:val="000000"/>
          <w:sz w:val="22"/>
          <w:szCs w:val="22"/>
        </w:rPr>
        <w:t>total</w:t>
      </w:r>
      <w:r w:rsidR="001A2E9B">
        <w:rPr>
          <w:color w:val="000000"/>
          <w:sz w:val="22"/>
          <w:szCs w:val="22"/>
        </w:rPr>
        <w:t>(</w:t>
      </w:r>
      <w:proofErr w:type="spellStart"/>
      <w:r w:rsidR="001A2E9B">
        <w:rPr>
          <w:color w:val="000000"/>
          <w:sz w:val="22"/>
          <w:szCs w:val="22"/>
        </w:rPr>
        <w:t>is</w:t>
      </w:r>
      <w:proofErr w:type="spellEnd"/>
      <w:r w:rsidR="001A2E9B">
        <w:rPr>
          <w:color w:val="000000"/>
          <w:sz w:val="22"/>
          <w:szCs w:val="22"/>
        </w:rPr>
        <w:t>)</w:t>
      </w:r>
      <w:r w:rsidRPr="00BE740D">
        <w:rPr>
          <w:sz w:val="22"/>
          <w:szCs w:val="22"/>
        </w:rPr>
        <w:t xml:space="preserve"> </w:t>
      </w:r>
      <w:r>
        <w:rPr>
          <w:sz w:val="22"/>
          <w:szCs w:val="22"/>
        </w:rPr>
        <w:t>até a data e o horário estabelecidos para abertura do procedimento.</w:t>
      </w:r>
      <w:r w:rsidR="001A2E9B">
        <w:rPr>
          <w:sz w:val="22"/>
          <w:szCs w:val="22"/>
        </w:rPr>
        <w:t xml:space="preserve"> </w:t>
      </w:r>
    </w:p>
    <w:p w14:paraId="185E3AC1" w14:textId="3B7202F0" w:rsidR="00B179C0" w:rsidRDefault="00DD26E1" w:rsidP="00AE609F">
      <w:pPr>
        <w:spacing w:after="120" w:line="276" w:lineRule="auto"/>
        <w:jc w:val="both"/>
        <w:rPr>
          <w:sz w:val="22"/>
          <w:szCs w:val="22"/>
        </w:rPr>
      </w:pPr>
      <w:r>
        <w:rPr>
          <w:b/>
          <w:bCs/>
          <w:sz w:val="22"/>
          <w:szCs w:val="22"/>
        </w:rPr>
        <w:t>3.3 -</w:t>
      </w:r>
      <w:r w:rsidR="000D077C">
        <w:rPr>
          <w:sz w:val="22"/>
          <w:szCs w:val="22"/>
        </w:rPr>
        <w:t xml:space="preserve"> Todas as especificações </w:t>
      </w:r>
      <w:proofErr w:type="gramStart"/>
      <w:r w:rsidR="000D077C">
        <w:rPr>
          <w:sz w:val="22"/>
          <w:szCs w:val="22"/>
        </w:rPr>
        <w:t>do</w:t>
      </w:r>
      <w:r w:rsidR="001A2E9B">
        <w:rPr>
          <w:sz w:val="22"/>
          <w:szCs w:val="22"/>
        </w:rPr>
        <w:t>(</w:t>
      </w:r>
      <w:proofErr w:type="gramEnd"/>
      <w:r w:rsidR="001A2E9B">
        <w:rPr>
          <w:sz w:val="22"/>
          <w:szCs w:val="22"/>
        </w:rPr>
        <w:t>s)</w:t>
      </w:r>
      <w:r w:rsidR="000D077C">
        <w:rPr>
          <w:sz w:val="22"/>
          <w:szCs w:val="22"/>
        </w:rPr>
        <w:t xml:space="preserve"> </w:t>
      </w:r>
      <w:r w:rsidR="001A2E9B">
        <w:rPr>
          <w:sz w:val="22"/>
          <w:szCs w:val="22"/>
        </w:rPr>
        <w:t>produto(s)</w:t>
      </w:r>
      <w:r w:rsidR="00BC396F">
        <w:rPr>
          <w:sz w:val="22"/>
          <w:szCs w:val="22"/>
        </w:rPr>
        <w:t xml:space="preserve"> </w:t>
      </w:r>
      <w:r>
        <w:rPr>
          <w:sz w:val="22"/>
          <w:szCs w:val="22"/>
        </w:rPr>
        <w:t>contid</w:t>
      </w:r>
      <w:r w:rsidR="000D077C">
        <w:rPr>
          <w:sz w:val="22"/>
          <w:szCs w:val="22"/>
        </w:rPr>
        <w:t>as na proposta, em especial o(s) preço(s)</w:t>
      </w:r>
      <w:r>
        <w:rPr>
          <w:sz w:val="22"/>
          <w:szCs w:val="22"/>
        </w:rPr>
        <w:t>, vinculam a Contratada.</w:t>
      </w:r>
    </w:p>
    <w:p w14:paraId="01479B8C" w14:textId="77777777" w:rsidR="00FF42E4" w:rsidRDefault="00FF42E4" w:rsidP="00FF42E4">
      <w:pPr>
        <w:jc w:val="both"/>
        <w:rPr>
          <w:sz w:val="22"/>
          <w:szCs w:val="22"/>
        </w:rPr>
      </w:pPr>
      <w:r>
        <w:rPr>
          <w:b/>
          <w:bCs/>
          <w:sz w:val="22"/>
          <w:szCs w:val="22"/>
        </w:rPr>
        <w:t>3.4 -</w:t>
      </w:r>
      <w:r>
        <w:rPr>
          <w:sz w:val="22"/>
          <w:szCs w:val="22"/>
        </w:rPr>
        <w:t xml:space="preserve"> </w:t>
      </w:r>
      <w:proofErr w:type="gramStart"/>
      <w:r>
        <w:rPr>
          <w:sz w:val="22"/>
          <w:szCs w:val="22"/>
        </w:rPr>
        <w:t>O(</w:t>
      </w:r>
      <w:proofErr w:type="gramEnd"/>
      <w:r>
        <w:rPr>
          <w:sz w:val="22"/>
          <w:szCs w:val="22"/>
        </w:rPr>
        <w:t>s) preço(s) proposto(s) deverá(</w:t>
      </w:r>
      <w:proofErr w:type="spellStart"/>
      <w:r>
        <w:rPr>
          <w:sz w:val="22"/>
          <w:szCs w:val="22"/>
        </w:rPr>
        <w:t>ão</w:t>
      </w:r>
      <w:proofErr w:type="spellEnd"/>
      <w:r>
        <w:rPr>
          <w:sz w:val="22"/>
          <w:szCs w:val="22"/>
        </w:rPr>
        <w:t>) ser final(</w:t>
      </w:r>
      <w:proofErr w:type="spellStart"/>
      <w:r>
        <w:rPr>
          <w:sz w:val="22"/>
          <w:szCs w:val="22"/>
        </w:rPr>
        <w:t>is</w:t>
      </w:r>
      <w:proofErr w:type="spellEnd"/>
      <w:r>
        <w:rPr>
          <w:sz w:val="22"/>
          <w:szCs w:val="22"/>
        </w:rPr>
        <w:t xml:space="preserve">), acrescido(s) de todas as despesas (tributos, frete e outras de quaisquer naturezas incidentes direta e indiretamente sobre o fornecimento dos produtos, deduzidos eventuais descontos) </w:t>
      </w:r>
      <w:r w:rsidRPr="00D64857">
        <w:rPr>
          <w:b/>
          <w:bCs/>
          <w:sz w:val="22"/>
          <w:szCs w:val="22"/>
          <w:u w:val="single"/>
        </w:rPr>
        <w:t>e conter somente duas casas decimais</w:t>
      </w:r>
      <w:r>
        <w:rPr>
          <w:sz w:val="22"/>
          <w:szCs w:val="22"/>
        </w:rPr>
        <w:t>, não sendo admitido(s) valor(es) simbólico(s), irrisório(s) ou igual(</w:t>
      </w:r>
      <w:proofErr w:type="spellStart"/>
      <w:r>
        <w:rPr>
          <w:sz w:val="22"/>
          <w:szCs w:val="22"/>
        </w:rPr>
        <w:t>is</w:t>
      </w:r>
      <w:proofErr w:type="spellEnd"/>
      <w:r>
        <w:rPr>
          <w:sz w:val="22"/>
          <w:szCs w:val="22"/>
        </w:rPr>
        <w:t>) a zero, o que enseja a desclassificação.</w:t>
      </w:r>
    </w:p>
    <w:p w14:paraId="23B4D899" w14:textId="77777777" w:rsidR="00DD26E1" w:rsidRDefault="00DD26E1" w:rsidP="00DD26E1">
      <w:pPr>
        <w:jc w:val="both"/>
        <w:rPr>
          <w:sz w:val="22"/>
          <w:szCs w:val="22"/>
        </w:rPr>
      </w:pPr>
    </w:p>
    <w:p w14:paraId="6BE63E25" w14:textId="1C28A524" w:rsidR="00DD26E1" w:rsidRDefault="00DD26E1" w:rsidP="00DD26E1">
      <w:pPr>
        <w:widowControl w:val="0"/>
        <w:tabs>
          <w:tab w:val="left" w:pos="851"/>
        </w:tabs>
        <w:jc w:val="both"/>
        <w:rPr>
          <w:sz w:val="22"/>
          <w:szCs w:val="22"/>
        </w:rPr>
      </w:pPr>
      <w:r>
        <w:rPr>
          <w:b/>
          <w:bCs/>
          <w:sz w:val="22"/>
          <w:szCs w:val="22"/>
        </w:rPr>
        <w:t xml:space="preserve">3.5 </w:t>
      </w:r>
      <w:r w:rsidR="007506C7">
        <w:rPr>
          <w:b/>
          <w:bCs/>
          <w:sz w:val="22"/>
          <w:szCs w:val="22"/>
        </w:rPr>
        <w:t>–</w:t>
      </w:r>
      <w:r>
        <w:rPr>
          <w:sz w:val="22"/>
          <w:szCs w:val="22"/>
        </w:rPr>
        <w:t xml:space="preserve"> </w:t>
      </w:r>
      <w:proofErr w:type="gramStart"/>
      <w:r>
        <w:rPr>
          <w:sz w:val="22"/>
          <w:szCs w:val="22"/>
        </w:rPr>
        <w:t>O</w:t>
      </w:r>
      <w:r w:rsidR="007506C7">
        <w:rPr>
          <w:sz w:val="22"/>
          <w:szCs w:val="22"/>
        </w:rPr>
        <w:t>(</w:t>
      </w:r>
      <w:proofErr w:type="gramEnd"/>
      <w:r>
        <w:rPr>
          <w:sz w:val="22"/>
          <w:szCs w:val="22"/>
        </w:rPr>
        <w:t>s</w:t>
      </w:r>
      <w:r w:rsidR="007506C7">
        <w:rPr>
          <w:sz w:val="22"/>
          <w:szCs w:val="22"/>
        </w:rPr>
        <w:t>)</w:t>
      </w:r>
      <w:r>
        <w:rPr>
          <w:sz w:val="22"/>
          <w:szCs w:val="22"/>
        </w:rPr>
        <w:t xml:space="preserve"> preço</w:t>
      </w:r>
      <w:r w:rsidR="007506C7">
        <w:rPr>
          <w:sz w:val="22"/>
          <w:szCs w:val="22"/>
        </w:rPr>
        <w:t>(</w:t>
      </w:r>
      <w:r>
        <w:rPr>
          <w:sz w:val="22"/>
          <w:szCs w:val="22"/>
        </w:rPr>
        <w:t>s</w:t>
      </w:r>
      <w:r w:rsidR="007506C7">
        <w:rPr>
          <w:sz w:val="22"/>
          <w:szCs w:val="22"/>
        </w:rPr>
        <w:t>)</w:t>
      </w:r>
      <w:r>
        <w:rPr>
          <w:sz w:val="22"/>
          <w:szCs w:val="22"/>
        </w:rPr>
        <w:t xml:space="preserve"> ofertado</w:t>
      </w:r>
      <w:r w:rsidR="007506C7">
        <w:rPr>
          <w:sz w:val="22"/>
          <w:szCs w:val="22"/>
        </w:rPr>
        <w:t>(</w:t>
      </w:r>
      <w:r>
        <w:rPr>
          <w:sz w:val="22"/>
          <w:szCs w:val="22"/>
        </w:rPr>
        <w:t>s</w:t>
      </w:r>
      <w:r w:rsidR="007506C7">
        <w:rPr>
          <w:sz w:val="22"/>
          <w:szCs w:val="22"/>
        </w:rPr>
        <w:t>)</w:t>
      </w:r>
      <w:r>
        <w:rPr>
          <w:sz w:val="22"/>
          <w:szCs w:val="22"/>
        </w:rPr>
        <w:t>, tanto na proposta inicial, quanto na etapa de lances, ser</w:t>
      </w:r>
      <w:r w:rsidR="007506C7">
        <w:rPr>
          <w:sz w:val="22"/>
          <w:szCs w:val="22"/>
        </w:rPr>
        <w:t>á(</w:t>
      </w:r>
      <w:proofErr w:type="spellStart"/>
      <w:r>
        <w:rPr>
          <w:sz w:val="22"/>
          <w:szCs w:val="22"/>
        </w:rPr>
        <w:t>ão</w:t>
      </w:r>
      <w:proofErr w:type="spellEnd"/>
      <w:r w:rsidR="007506C7">
        <w:rPr>
          <w:sz w:val="22"/>
          <w:szCs w:val="22"/>
        </w:rPr>
        <w:t>)</w:t>
      </w:r>
      <w:r>
        <w:rPr>
          <w:sz w:val="22"/>
          <w:szCs w:val="22"/>
        </w:rPr>
        <w:t xml:space="preserve"> de exclusiva responsabilidade do fornecedor, não lhe assistindo o direito de pleitear qualquer alteração, sob alegação de erro, omissão ou qualquer outro pretexto.</w:t>
      </w:r>
    </w:p>
    <w:p w14:paraId="7AEB061A" w14:textId="77777777" w:rsidR="00DD26E1" w:rsidRDefault="00DD26E1" w:rsidP="00DD26E1">
      <w:pPr>
        <w:jc w:val="both"/>
        <w:rPr>
          <w:b/>
          <w:bCs/>
          <w:sz w:val="22"/>
          <w:szCs w:val="22"/>
        </w:rPr>
      </w:pPr>
    </w:p>
    <w:p w14:paraId="25560C9B" w14:textId="065627CC" w:rsidR="00DD26E1" w:rsidRDefault="00DD26E1" w:rsidP="00DD26E1">
      <w:pPr>
        <w:spacing w:after="120"/>
        <w:jc w:val="both"/>
        <w:rPr>
          <w:color w:val="000000"/>
          <w:sz w:val="22"/>
          <w:szCs w:val="22"/>
        </w:rPr>
      </w:pPr>
      <w:r>
        <w:rPr>
          <w:b/>
          <w:bCs/>
          <w:sz w:val="22"/>
          <w:szCs w:val="22"/>
        </w:rPr>
        <w:t>3.6 -</w:t>
      </w:r>
      <w:r>
        <w:rPr>
          <w:sz w:val="22"/>
          <w:szCs w:val="22"/>
        </w:rPr>
        <w:t xml:space="preserve"> A apresentação das propostas implica obrigatoriedade do cumprimento das disposições nelas contidas, em conformidade com o que dispõe o Anexo I (</w:t>
      </w:r>
      <w:r>
        <w:rPr>
          <w:color w:val="000000"/>
          <w:sz w:val="22"/>
          <w:szCs w:val="22"/>
        </w:rPr>
        <w:t xml:space="preserve">Termo de Referência) </w:t>
      </w:r>
      <w:r w:rsidR="00DC642B">
        <w:rPr>
          <w:color w:val="000000"/>
          <w:sz w:val="22"/>
          <w:szCs w:val="22"/>
        </w:rPr>
        <w:t xml:space="preserve">e Apêndice </w:t>
      </w:r>
      <w:r>
        <w:rPr>
          <w:color w:val="000000"/>
          <w:sz w:val="22"/>
          <w:szCs w:val="22"/>
        </w:rPr>
        <w:t xml:space="preserve">deste </w:t>
      </w:r>
      <w:proofErr w:type="gramStart"/>
      <w:r>
        <w:rPr>
          <w:color w:val="000000"/>
          <w:sz w:val="22"/>
          <w:szCs w:val="22"/>
        </w:rPr>
        <w:t>Aviso</w:t>
      </w:r>
      <w:r w:rsidR="00FF42E4">
        <w:rPr>
          <w:color w:val="000000"/>
          <w:sz w:val="22"/>
          <w:szCs w:val="22"/>
        </w:rPr>
        <w:t xml:space="preserve"> </w:t>
      </w:r>
      <w:r>
        <w:rPr>
          <w:color w:val="000000"/>
          <w:sz w:val="22"/>
          <w:szCs w:val="22"/>
        </w:rPr>
        <w:t>,</w:t>
      </w:r>
      <w:proofErr w:type="gramEnd"/>
      <w:r>
        <w:rPr>
          <w:color w:val="000000"/>
          <w:sz w:val="22"/>
          <w:szCs w:val="22"/>
        </w:rPr>
        <w:t xml:space="preserve"> </w:t>
      </w:r>
      <w:r>
        <w:rPr>
          <w:sz w:val="22"/>
          <w:szCs w:val="22"/>
        </w:rPr>
        <w:t xml:space="preserve">assumindo o proponente o compromisso </w:t>
      </w:r>
      <w:r w:rsidR="007506C7">
        <w:rPr>
          <w:color w:val="000000"/>
          <w:sz w:val="22"/>
          <w:szCs w:val="22"/>
        </w:rPr>
        <w:t>de fornecer o</w:t>
      </w:r>
      <w:r w:rsidR="00FF42E4">
        <w:rPr>
          <w:color w:val="000000"/>
          <w:sz w:val="22"/>
          <w:szCs w:val="22"/>
        </w:rPr>
        <w:t>s</w:t>
      </w:r>
      <w:r w:rsidR="007506C7">
        <w:rPr>
          <w:color w:val="000000"/>
          <w:sz w:val="22"/>
          <w:szCs w:val="22"/>
        </w:rPr>
        <w:t xml:space="preserve"> </w:t>
      </w:r>
      <w:r w:rsidR="00FF42E4">
        <w:rPr>
          <w:color w:val="000000"/>
          <w:sz w:val="22"/>
          <w:szCs w:val="22"/>
        </w:rPr>
        <w:t>produtos</w:t>
      </w:r>
      <w:r w:rsidR="007C78D0">
        <w:rPr>
          <w:color w:val="000000"/>
          <w:sz w:val="22"/>
          <w:szCs w:val="22"/>
        </w:rPr>
        <w:t xml:space="preserve"> </w:t>
      </w:r>
      <w:r w:rsidR="0078424C">
        <w:rPr>
          <w:color w:val="000000"/>
          <w:sz w:val="22"/>
          <w:szCs w:val="22"/>
        </w:rPr>
        <w:t>nos seus termos, em quantidade e qualidade</w:t>
      </w:r>
      <w:r>
        <w:rPr>
          <w:color w:val="000000"/>
          <w:sz w:val="22"/>
          <w:szCs w:val="22"/>
        </w:rPr>
        <w:t xml:space="preserve"> adequadas à perfeita execução contratual, promovendo, quando requerido, sua substituição.</w:t>
      </w:r>
    </w:p>
    <w:p w14:paraId="712E6535" w14:textId="77777777" w:rsidR="00DD26E1" w:rsidRDefault="00DD26E1" w:rsidP="00DD26E1">
      <w:pPr>
        <w:spacing w:after="120" w:line="276" w:lineRule="auto"/>
        <w:jc w:val="both"/>
        <w:rPr>
          <w:color w:val="000000"/>
          <w:sz w:val="22"/>
          <w:szCs w:val="22"/>
        </w:rPr>
      </w:pPr>
      <w:r>
        <w:rPr>
          <w:b/>
          <w:bCs/>
          <w:sz w:val="22"/>
          <w:szCs w:val="22"/>
        </w:rPr>
        <w:t>3.7 -</w:t>
      </w:r>
      <w:r>
        <w:rPr>
          <w:sz w:val="22"/>
          <w:szCs w:val="22"/>
        </w:rPr>
        <w:t xml:space="preserve"> No cadastramento da proposta inicial, o fornecedor deverá, também, assinalar Termo de Aceitação, em </w:t>
      </w:r>
      <w:r>
        <w:rPr>
          <w:color w:val="000000"/>
          <w:sz w:val="22"/>
          <w:szCs w:val="22"/>
        </w:rPr>
        <w:t xml:space="preserve">campo próprio do sistema eletrônico, relativo às seguintes declarações, que: </w:t>
      </w:r>
    </w:p>
    <w:p w14:paraId="1BED865C" w14:textId="4413C9DC" w:rsidR="00DD26E1" w:rsidRDefault="00DD26E1" w:rsidP="00DD26E1">
      <w:pPr>
        <w:spacing w:after="120" w:line="276" w:lineRule="auto"/>
        <w:jc w:val="both"/>
        <w:rPr>
          <w:color w:val="000000"/>
          <w:sz w:val="22"/>
          <w:szCs w:val="22"/>
        </w:rPr>
      </w:pPr>
      <w:r>
        <w:rPr>
          <w:b/>
          <w:bCs/>
          <w:color w:val="000000"/>
          <w:sz w:val="22"/>
          <w:szCs w:val="22"/>
        </w:rPr>
        <w:t>3.7.1 -</w:t>
      </w:r>
      <w:r>
        <w:rPr>
          <w:color w:val="000000"/>
          <w:sz w:val="22"/>
          <w:szCs w:val="22"/>
        </w:rPr>
        <w:t xml:space="preserve"> </w:t>
      </w:r>
      <w:proofErr w:type="gramStart"/>
      <w:r>
        <w:rPr>
          <w:color w:val="000000"/>
          <w:sz w:val="22"/>
          <w:szCs w:val="22"/>
        </w:rPr>
        <w:t>está</w:t>
      </w:r>
      <w:proofErr w:type="gramEnd"/>
      <w:r>
        <w:rPr>
          <w:color w:val="000000"/>
          <w:sz w:val="22"/>
          <w:szCs w:val="22"/>
        </w:rPr>
        <w:t xml:space="preserve"> ciente</w:t>
      </w:r>
      <w:r>
        <w:rPr>
          <w:rFonts w:ascii="Calibri" w:eastAsia="Calibri" w:hAnsi="Calibri" w:cs="Calibri"/>
          <w:color w:val="000000"/>
          <w:sz w:val="22"/>
          <w:szCs w:val="22"/>
        </w:rPr>
        <w:t xml:space="preserve"> </w:t>
      </w:r>
      <w:r>
        <w:rPr>
          <w:color w:val="000000"/>
          <w:sz w:val="22"/>
          <w:szCs w:val="22"/>
        </w:rPr>
        <w:t>do inteiro teor do ato convocatório</w:t>
      </w:r>
      <w:r w:rsidR="00A3566B">
        <w:rPr>
          <w:color w:val="000000"/>
          <w:sz w:val="22"/>
          <w:szCs w:val="22"/>
        </w:rPr>
        <w:t>,</w:t>
      </w:r>
      <w:r>
        <w:rPr>
          <w:color w:val="000000"/>
          <w:sz w:val="22"/>
          <w:szCs w:val="22"/>
        </w:rPr>
        <w:t xml:space="preserve"> dos seus anexos e </w:t>
      </w:r>
      <w:r w:rsidR="00A3566B">
        <w:rPr>
          <w:color w:val="000000"/>
          <w:sz w:val="22"/>
          <w:szCs w:val="22"/>
        </w:rPr>
        <w:t xml:space="preserve">apêndice, e </w:t>
      </w:r>
      <w:r>
        <w:rPr>
          <w:color w:val="000000"/>
          <w:sz w:val="22"/>
          <w:szCs w:val="22"/>
        </w:rPr>
        <w:t>concorda com suas condições, respondendo pela veracidade das informações prestadas, na forma da lei;</w:t>
      </w:r>
    </w:p>
    <w:p w14:paraId="024844AD" w14:textId="77777777" w:rsidR="00DD26E1" w:rsidRDefault="00DD26E1" w:rsidP="00DD26E1">
      <w:pPr>
        <w:spacing w:before="120" w:after="120" w:line="276" w:lineRule="auto"/>
        <w:jc w:val="both"/>
        <w:rPr>
          <w:color w:val="000000"/>
          <w:sz w:val="22"/>
          <w:szCs w:val="22"/>
        </w:rPr>
      </w:pPr>
      <w:r>
        <w:rPr>
          <w:b/>
          <w:bCs/>
          <w:color w:val="000000"/>
          <w:sz w:val="22"/>
          <w:szCs w:val="22"/>
        </w:rPr>
        <w:t xml:space="preserve">3.7.2 - </w:t>
      </w:r>
      <w:proofErr w:type="gramStart"/>
      <w:r>
        <w:rPr>
          <w:color w:val="000000"/>
          <w:sz w:val="22"/>
          <w:szCs w:val="22"/>
        </w:rPr>
        <w:t>a</w:t>
      </w:r>
      <w:proofErr w:type="gramEnd"/>
      <w:r>
        <w:rPr>
          <w:color w:val="000000"/>
          <w:sz w:val="22"/>
          <w:szCs w:val="22"/>
        </w:rPr>
        <w:t xml:space="preserve"> proposta econômica compreenderá a integralidade dos custos para atendimento dos direitos trabalhistas assegurados na Constituição Federal de 1988, nas leis trabalhistas, nas </w:t>
      </w:r>
      <w:r>
        <w:rPr>
          <w:color w:val="000000"/>
          <w:sz w:val="22"/>
          <w:szCs w:val="22"/>
        </w:rPr>
        <w:lastRenderedPageBreak/>
        <w:t xml:space="preserve">normas </w:t>
      </w:r>
      <w:proofErr w:type="spellStart"/>
      <w:r>
        <w:rPr>
          <w:color w:val="000000"/>
          <w:sz w:val="22"/>
          <w:szCs w:val="22"/>
        </w:rPr>
        <w:t>infralegais</w:t>
      </w:r>
      <w:proofErr w:type="spellEnd"/>
      <w:r>
        <w:rPr>
          <w:color w:val="000000"/>
          <w:sz w:val="22"/>
          <w:szCs w:val="22"/>
        </w:rPr>
        <w:t>, nas convenções coletivas de trabalho e nos termos de ajustamento de conduta vigentes na data da sua entrega em definitivo;</w:t>
      </w:r>
    </w:p>
    <w:p w14:paraId="297F5EBD" w14:textId="77777777" w:rsidR="00DD26E1" w:rsidRDefault="00DD26E1" w:rsidP="00DD26E1">
      <w:pPr>
        <w:spacing w:after="120" w:line="276" w:lineRule="auto"/>
        <w:jc w:val="both"/>
        <w:rPr>
          <w:color w:val="000000"/>
          <w:sz w:val="22"/>
          <w:szCs w:val="22"/>
        </w:rPr>
      </w:pPr>
      <w:r>
        <w:rPr>
          <w:b/>
          <w:bCs/>
          <w:color w:val="000000"/>
          <w:sz w:val="22"/>
          <w:szCs w:val="22"/>
        </w:rPr>
        <w:t xml:space="preserve">3.7.3 – </w:t>
      </w:r>
      <w:proofErr w:type="gramStart"/>
      <w:r>
        <w:rPr>
          <w:color w:val="000000"/>
          <w:sz w:val="22"/>
          <w:szCs w:val="22"/>
        </w:rPr>
        <w:t>atende</w:t>
      </w:r>
      <w:proofErr w:type="gramEnd"/>
      <w:r>
        <w:rPr>
          <w:color w:val="000000"/>
          <w:sz w:val="22"/>
          <w:szCs w:val="22"/>
        </w:rPr>
        <w:t xml:space="preserve"> aos requisitos de habilitação previstos em lei e neste instrumento convocatório;</w:t>
      </w:r>
    </w:p>
    <w:p w14:paraId="166253DA" w14:textId="77777777" w:rsidR="00DD26E1" w:rsidRDefault="00DD26E1" w:rsidP="00DD26E1">
      <w:pPr>
        <w:spacing w:after="120" w:line="276" w:lineRule="auto"/>
        <w:jc w:val="both"/>
        <w:rPr>
          <w:b/>
          <w:bCs/>
          <w:sz w:val="22"/>
          <w:szCs w:val="22"/>
        </w:rPr>
      </w:pPr>
      <w:r>
        <w:rPr>
          <w:b/>
          <w:bCs/>
          <w:color w:val="000000"/>
          <w:sz w:val="22"/>
          <w:szCs w:val="22"/>
        </w:rPr>
        <w:t xml:space="preserve">3.7.4 - </w:t>
      </w:r>
      <w:proofErr w:type="gramStart"/>
      <w:r>
        <w:rPr>
          <w:color w:val="000000"/>
          <w:sz w:val="22"/>
          <w:szCs w:val="22"/>
        </w:rPr>
        <w:t>inexistem</w:t>
      </w:r>
      <w:proofErr w:type="gramEnd"/>
      <w:r>
        <w:rPr>
          <w:color w:val="000000"/>
          <w:sz w:val="22"/>
          <w:szCs w:val="22"/>
        </w:rPr>
        <w:t xml:space="preserve"> fatos impeditivos para sua habilitação no procedimento de contratação, </w:t>
      </w:r>
      <w:r>
        <w:rPr>
          <w:sz w:val="22"/>
          <w:szCs w:val="22"/>
        </w:rPr>
        <w:t>ciente da obrigatoriedade de declarar ocorrências posteriores;</w:t>
      </w:r>
    </w:p>
    <w:p w14:paraId="55379ED9" w14:textId="77777777" w:rsidR="00DD26E1" w:rsidRDefault="00DD26E1" w:rsidP="00DD26E1">
      <w:pPr>
        <w:spacing w:after="120" w:line="276" w:lineRule="auto"/>
        <w:jc w:val="both"/>
        <w:rPr>
          <w:sz w:val="22"/>
          <w:szCs w:val="22"/>
        </w:rPr>
      </w:pPr>
      <w:r>
        <w:rPr>
          <w:b/>
          <w:bCs/>
          <w:sz w:val="22"/>
          <w:szCs w:val="22"/>
        </w:rPr>
        <w:t>3.7.5 -</w:t>
      </w:r>
      <w:r>
        <w:rPr>
          <w:sz w:val="22"/>
          <w:szCs w:val="22"/>
        </w:rPr>
        <w:t xml:space="preserve"> cumpre as exigências de reserva de cargos para pessoa com deficiência e para reabilitado da Previdência Social, de que trata </w:t>
      </w:r>
      <w:hyperlink r:id="rId19" w:anchor="art93">
        <w:r>
          <w:rPr>
            <w:color w:val="0563C1"/>
            <w:sz w:val="22"/>
            <w:szCs w:val="22"/>
            <w:u w:val="single"/>
          </w:rPr>
          <w:t>o art. 93 da Lei nº 8.213/91</w:t>
        </w:r>
      </w:hyperlink>
      <w:r>
        <w:rPr>
          <w:sz w:val="22"/>
          <w:szCs w:val="22"/>
        </w:rPr>
        <w:t>;</w:t>
      </w:r>
    </w:p>
    <w:p w14:paraId="51D5BDB4" w14:textId="2D5FA07B" w:rsidR="00DD26E1" w:rsidRDefault="00DD26E1" w:rsidP="00DD26E1">
      <w:pPr>
        <w:spacing w:after="120" w:line="276" w:lineRule="auto"/>
        <w:jc w:val="both"/>
        <w:rPr>
          <w:sz w:val="22"/>
          <w:szCs w:val="22"/>
        </w:rPr>
      </w:pPr>
      <w:r>
        <w:rPr>
          <w:b/>
          <w:bCs/>
          <w:sz w:val="22"/>
          <w:szCs w:val="22"/>
        </w:rPr>
        <w:t xml:space="preserve">3.7.6 – </w:t>
      </w:r>
      <w:proofErr w:type="gramStart"/>
      <w:r>
        <w:rPr>
          <w:color w:val="000000"/>
          <w:sz w:val="22"/>
          <w:szCs w:val="22"/>
        </w:rPr>
        <w:t>está</w:t>
      </w:r>
      <w:proofErr w:type="gramEnd"/>
      <w:r>
        <w:rPr>
          <w:color w:val="000000"/>
          <w:sz w:val="22"/>
          <w:szCs w:val="22"/>
        </w:rPr>
        <w:t xml:space="preserve"> ciente de todas as informações e condições locais para o cump</w:t>
      </w:r>
      <w:r w:rsidR="009832CF">
        <w:rPr>
          <w:color w:val="000000"/>
          <w:sz w:val="22"/>
          <w:szCs w:val="22"/>
        </w:rPr>
        <w:t>rimento das obrigações objeto deste</w:t>
      </w:r>
      <w:r>
        <w:rPr>
          <w:color w:val="000000"/>
          <w:sz w:val="22"/>
          <w:szCs w:val="22"/>
        </w:rPr>
        <w:t xml:space="preserve"> aviso de dispensa;</w:t>
      </w:r>
    </w:p>
    <w:p w14:paraId="0FDB7830" w14:textId="77777777" w:rsidR="00DD26E1" w:rsidRDefault="00DD26E1" w:rsidP="00DD26E1">
      <w:pPr>
        <w:spacing w:after="120" w:line="276" w:lineRule="auto"/>
        <w:jc w:val="both"/>
        <w:rPr>
          <w:sz w:val="22"/>
          <w:szCs w:val="22"/>
        </w:rPr>
      </w:pPr>
      <w:r>
        <w:rPr>
          <w:b/>
          <w:bCs/>
          <w:sz w:val="22"/>
          <w:szCs w:val="22"/>
        </w:rPr>
        <w:t>3.7.7 -</w:t>
      </w:r>
      <w:r>
        <w:rPr>
          <w:sz w:val="22"/>
          <w:szCs w:val="22"/>
        </w:rPr>
        <w:t xml:space="preserve"> não emprega menor de 18 (dezoito) anos em trabalho noturno, perigoso ou insalubre e não emprega menor de 16 (dezesseis) anos, salvo menor, a partir de 14 (quatorze) anos, na condição de aprendiz, nos termos do </w:t>
      </w:r>
      <w:hyperlink r:id="rId20" w:anchor="art7">
        <w:r>
          <w:rPr>
            <w:color w:val="0563C1"/>
            <w:sz w:val="22"/>
            <w:szCs w:val="22"/>
            <w:u w:val="single"/>
          </w:rPr>
          <w:t>artigo 7°, XXXIII, da Constituição</w:t>
        </w:r>
      </w:hyperlink>
      <w:r>
        <w:rPr>
          <w:color w:val="0563C1"/>
          <w:sz w:val="22"/>
          <w:szCs w:val="22"/>
          <w:u w:val="single"/>
        </w:rPr>
        <w:t xml:space="preserve"> Federal de 1988</w:t>
      </w:r>
      <w:r>
        <w:rPr>
          <w:sz w:val="22"/>
          <w:szCs w:val="22"/>
        </w:rPr>
        <w:t>;</w:t>
      </w:r>
    </w:p>
    <w:p w14:paraId="719E7C16" w14:textId="77777777" w:rsidR="00DD26E1" w:rsidRDefault="00DD26E1" w:rsidP="00DD26E1">
      <w:pPr>
        <w:spacing w:after="120" w:line="276" w:lineRule="auto"/>
        <w:jc w:val="both"/>
        <w:rPr>
          <w:color w:val="000000"/>
          <w:sz w:val="22"/>
          <w:szCs w:val="22"/>
        </w:rPr>
      </w:pPr>
      <w:r>
        <w:rPr>
          <w:b/>
          <w:bCs/>
          <w:sz w:val="22"/>
          <w:szCs w:val="22"/>
        </w:rPr>
        <w:t xml:space="preserve">3.7.8 – </w:t>
      </w:r>
      <w:r>
        <w:rPr>
          <w:color w:val="000000"/>
          <w:sz w:val="22"/>
          <w:szCs w:val="22"/>
        </w:rPr>
        <w:t xml:space="preserve">não possui, em sua cadeia produtiva, empregados executando trabalho desumano ou degradante, observando o disposto nos </w:t>
      </w:r>
      <w:hyperlink r:id="rId21">
        <w:r>
          <w:rPr>
            <w:color w:val="0000FF"/>
            <w:sz w:val="22"/>
            <w:szCs w:val="22"/>
            <w:u w:val="single"/>
          </w:rPr>
          <w:t>incisos III e IV do art. 1º e no inciso III do art. 5º da Constituição Federal</w:t>
        </w:r>
      </w:hyperlink>
      <w:r>
        <w:rPr>
          <w:color w:val="0000FF"/>
          <w:sz w:val="22"/>
          <w:szCs w:val="22"/>
          <w:u w:val="single"/>
        </w:rPr>
        <w:t xml:space="preserve"> de 1988</w:t>
      </w:r>
      <w:r>
        <w:rPr>
          <w:color w:val="000000"/>
          <w:sz w:val="22"/>
          <w:szCs w:val="22"/>
        </w:rPr>
        <w:t>;</w:t>
      </w:r>
    </w:p>
    <w:p w14:paraId="680B501A" w14:textId="77777777" w:rsidR="00DD26E1" w:rsidRDefault="00DD26E1" w:rsidP="00DD26E1">
      <w:pPr>
        <w:spacing w:after="120" w:line="276" w:lineRule="auto"/>
        <w:jc w:val="both"/>
        <w:rPr>
          <w:color w:val="000000"/>
          <w:sz w:val="22"/>
          <w:szCs w:val="22"/>
        </w:rPr>
      </w:pPr>
      <w:r>
        <w:rPr>
          <w:b/>
          <w:bCs/>
          <w:color w:val="000000"/>
          <w:sz w:val="22"/>
          <w:szCs w:val="22"/>
        </w:rPr>
        <w:t xml:space="preserve">3.7.9 – </w:t>
      </w:r>
      <w:proofErr w:type="gramStart"/>
      <w:r>
        <w:rPr>
          <w:sz w:val="22"/>
          <w:szCs w:val="22"/>
        </w:rPr>
        <w:t>cumpre</w:t>
      </w:r>
      <w:proofErr w:type="gramEnd"/>
      <w:r>
        <w:rPr>
          <w:sz w:val="22"/>
          <w:szCs w:val="22"/>
        </w:rPr>
        <w:t xml:space="preserve"> a exigência de cargos prevista em lei para aprendiz, bem como as reservas de cargos previstas em outras normas específicas, quando cabíveis.</w:t>
      </w:r>
    </w:p>
    <w:p w14:paraId="150CD5E2" w14:textId="77777777" w:rsidR="00DD26E1" w:rsidRDefault="00DD26E1" w:rsidP="00DD26E1">
      <w:pPr>
        <w:spacing w:after="120" w:line="276" w:lineRule="auto"/>
        <w:jc w:val="both"/>
        <w:rPr>
          <w:sz w:val="22"/>
          <w:szCs w:val="22"/>
        </w:rPr>
      </w:pPr>
      <w:r>
        <w:rPr>
          <w:b/>
          <w:bCs/>
          <w:sz w:val="22"/>
          <w:szCs w:val="22"/>
        </w:rPr>
        <w:t xml:space="preserve">3.8 - </w:t>
      </w:r>
      <w:r>
        <w:rPr>
          <w:sz w:val="22"/>
          <w:szCs w:val="22"/>
        </w:rPr>
        <w:t xml:space="preserve">O fornecedor organizado em cooperativa deverá declarar, ainda, em campo próprio do sistema eletrônico, que cumpre os requisitos estabelecidos no </w:t>
      </w:r>
      <w:hyperlink r:id="rId22" w:anchor="art16">
        <w:r>
          <w:rPr>
            <w:color w:val="0563C1"/>
            <w:sz w:val="22"/>
            <w:szCs w:val="22"/>
            <w:u w:val="single"/>
          </w:rPr>
          <w:t>artigo 16 da Lei nº 14.133, de 2021.</w:t>
        </w:r>
      </w:hyperlink>
    </w:p>
    <w:p w14:paraId="2875E9D0" w14:textId="77777777" w:rsidR="00DD26E1" w:rsidRDefault="00DD26E1" w:rsidP="00DD26E1">
      <w:pPr>
        <w:spacing w:after="120" w:line="276" w:lineRule="auto"/>
        <w:jc w:val="both"/>
        <w:rPr>
          <w:sz w:val="22"/>
          <w:szCs w:val="22"/>
        </w:rPr>
      </w:pPr>
      <w:r>
        <w:rPr>
          <w:b/>
          <w:bCs/>
          <w:sz w:val="22"/>
          <w:szCs w:val="22"/>
        </w:rPr>
        <w:t>3.9 -</w:t>
      </w:r>
      <w:r>
        <w:rPr>
          <w:sz w:val="22"/>
          <w:szCs w:val="22"/>
        </w:rPr>
        <w:t xml:space="preserve"> O fornecedor deverá declarar, ainda, em campo próprio do sistema eletrônico, que cumpre os requisitos estabelecidos no </w:t>
      </w:r>
      <w:hyperlink r:id="rId23" w:anchor="art3">
        <w:r>
          <w:rPr>
            <w:color w:val="0563C1"/>
            <w:sz w:val="22"/>
            <w:szCs w:val="22"/>
            <w:u w:val="single"/>
          </w:rPr>
          <w:t>artigo 3° da Lei Complementar nº 123/2006</w:t>
        </w:r>
      </w:hyperlink>
      <w:r>
        <w:rPr>
          <w:color w:val="0563C1"/>
          <w:sz w:val="22"/>
          <w:szCs w:val="22"/>
          <w:u w:val="single"/>
        </w:rPr>
        <w:t xml:space="preserve"> e alterações posteriores</w:t>
      </w:r>
      <w:r>
        <w:rPr>
          <w:sz w:val="22"/>
          <w:szCs w:val="22"/>
        </w:rPr>
        <w:t xml:space="preserve">, estando apto a usufruir do tratamento favorecido estabelecido em seus </w:t>
      </w:r>
      <w:proofErr w:type="spellStart"/>
      <w:r>
        <w:rPr>
          <w:sz w:val="22"/>
          <w:szCs w:val="22"/>
        </w:rPr>
        <w:t>arts</w:t>
      </w:r>
      <w:proofErr w:type="spellEnd"/>
      <w:r>
        <w:rPr>
          <w:sz w:val="22"/>
          <w:szCs w:val="22"/>
        </w:rPr>
        <w:t xml:space="preserve">. 42 a 49, observado o disposto nos </w:t>
      </w:r>
      <w:hyperlink r:id="rId24" w:anchor="art4%C2%A71">
        <w:r>
          <w:rPr>
            <w:color w:val="0563C1"/>
            <w:sz w:val="22"/>
            <w:szCs w:val="22"/>
            <w:u w:val="single"/>
          </w:rPr>
          <w:t>§§ 1º ao 3º do art. 4º, da Lei n.º 14.133, de 2021.</w:t>
        </w:r>
      </w:hyperlink>
    </w:p>
    <w:p w14:paraId="4E979891" w14:textId="77777777" w:rsidR="00DD26E1" w:rsidRDefault="00DD26E1" w:rsidP="00DD26E1">
      <w:pPr>
        <w:spacing w:after="120" w:line="276" w:lineRule="auto"/>
        <w:jc w:val="both"/>
        <w:rPr>
          <w:color w:val="000000"/>
          <w:sz w:val="22"/>
          <w:szCs w:val="22"/>
        </w:rPr>
      </w:pPr>
      <w:r>
        <w:rPr>
          <w:b/>
          <w:bCs/>
          <w:color w:val="000000"/>
          <w:sz w:val="22"/>
          <w:szCs w:val="22"/>
        </w:rPr>
        <w:t>3.10 -</w:t>
      </w:r>
      <w:r>
        <w:rPr>
          <w:color w:val="000000"/>
          <w:sz w:val="22"/>
          <w:szCs w:val="22"/>
        </w:rPr>
        <w:t xml:space="preserve"> Desde que disponibilizada a funcionalidade no sistema, fica facultado ao fornecedor, ao cadastrar sua proposta inicial, a parametrização de valor final mínimo, com o registro do seu lance final aceitável (menor preço ou maior desconto, conforme o caso).</w:t>
      </w:r>
    </w:p>
    <w:p w14:paraId="28C4E1DF" w14:textId="77777777" w:rsidR="00DD26E1" w:rsidRDefault="00DD26E1" w:rsidP="00DD26E1">
      <w:pPr>
        <w:spacing w:after="120" w:line="276" w:lineRule="auto"/>
        <w:ind w:hanging="11"/>
        <w:jc w:val="both"/>
        <w:rPr>
          <w:color w:val="000000"/>
          <w:sz w:val="22"/>
          <w:szCs w:val="22"/>
        </w:rPr>
      </w:pPr>
      <w:r>
        <w:rPr>
          <w:b/>
          <w:bCs/>
          <w:color w:val="000000"/>
          <w:sz w:val="22"/>
          <w:szCs w:val="22"/>
        </w:rPr>
        <w:t>3.10.1 -</w:t>
      </w:r>
      <w:r>
        <w:rPr>
          <w:color w:val="000000"/>
          <w:sz w:val="22"/>
          <w:szCs w:val="22"/>
        </w:rPr>
        <w:t xml:space="preserve"> Feita essa opção os lances serão enviados automaticamente pelo sistema, respeitados os limites cadastrados pelo fornecedor e o intervalo mínimo entre lances previsto neste Aviso. </w:t>
      </w:r>
    </w:p>
    <w:p w14:paraId="2419F0C5" w14:textId="77777777" w:rsidR="00DD26E1" w:rsidRDefault="00DD26E1" w:rsidP="00DD26E1">
      <w:pPr>
        <w:spacing w:after="120" w:line="276" w:lineRule="auto"/>
        <w:jc w:val="both"/>
        <w:rPr>
          <w:color w:val="000000"/>
          <w:sz w:val="22"/>
          <w:szCs w:val="22"/>
        </w:rPr>
      </w:pPr>
      <w:r>
        <w:rPr>
          <w:b/>
          <w:bCs/>
          <w:color w:val="000000"/>
          <w:sz w:val="22"/>
          <w:szCs w:val="22"/>
        </w:rPr>
        <w:t>3.10.2 -</w:t>
      </w:r>
      <w:r>
        <w:rPr>
          <w:color w:val="000000"/>
          <w:sz w:val="22"/>
          <w:szCs w:val="22"/>
        </w:rPr>
        <w:t xml:space="preserve"> Sem prejuízo do disposto acima, os lances poderão ser enviados manualmente, na forma da seção respectiva deste Aviso de Dispensa de Licitação Eletrônica.</w:t>
      </w:r>
    </w:p>
    <w:p w14:paraId="1236775B" w14:textId="77777777" w:rsidR="00DD26E1" w:rsidRDefault="00DD26E1" w:rsidP="00DD26E1">
      <w:pPr>
        <w:spacing w:after="120" w:line="276" w:lineRule="auto"/>
        <w:ind w:hanging="11"/>
        <w:jc w:val="both"/>
        <w:rPr>
          <w:color w:val="000000"/>
          <w:sz w:val="22"/>
          <w:szCs w:val="22"/>
        </w:rPr>
      </w:pPr>
      <w:r>
        <w:rPr>
          <w:b/>
          <w:bCs/>
          <w:color w:val="000000"/>
          <w:sz w:val="22"/>
          <w:szCs w:val="22"/>
        </w:rPr>
        <w:t>3.10.3 -</w:t>
      </w:r>
      <w:r>
        <w:rPr>
          <w:color w:val="000000"/>
          <w:sz w:val="22"/>
          <w:szCs w:val="22"/>
        </w:rPr>
        <w:t xml:space="preserve"> O valor final mínimo poderá ser alterado pelo fornecedor durante a fase de disputa, desde que não assuma valor superior a lance já registrado por ele no sistema.</w:t>
      </w:r>
    </w:p>
    <w:p w14:paraId="39537547" w14:textId="4E8DA3F7" w:rsidR="004F1BE2" w:rsidRDefault="00DD26E1" w:rsidP="00DD26E1">
      <w:pPr>
        <w:spacing w:after="120" w:line="276" w:lineRule="auto"/>
        <w:jc w:val="both"/>
        <w:rPr>
          <w:color w:val="000000"/>
          <w:sz w:val="22"/>
          <w:szCs w:val="22"/>
        </w:rPr>
      </w:pPr>
      <w:r>
        <w:rPr>
          <w:b/>
          <w:bCs/>
          <w:color w:val="000000"/>
          <w:sz w:val="22"/>
          <w:szCs w:val="22"/>
        </w:rPr>
        <w:t>3.10.4 -</w:t>
      </w:r>
      <w:r>
        <w:rPr>
          <w:color w:val="000000"/>
          <w:sz w:val="22"/>
          <w:szCs w:val="22"/>
        </w:rPr>
        <w:t xml:space="preserve"> O valor mínimo parametrizado possui caráter sigiloso aos demais participantes do </w:t>
      </w:r>
      <w:r>
        <w:rPr>
          <w:sz w:val="22"/>
          <w:szCs w:val="22"/>
        </w:rPr>
        <w:t>procedimento de contratação</w:t>
      </w:r>
      <w:r>
        <w:rPr>
          <w:color w:val="000000"/>
          <w:sz w:val="22"/>
          <w:szCs w:val="22"/>
        </w:rPr>
        <w:t xml:space="preserve"> e para o órgão ou entidade contratante. Apenas os lances efetivamente enviados poderão ser conhecidos dos fornecedores na forma da seção seguinte deste Aviso.</w:t>
      </w:r>
    </w:p>
    <w:p w14:paraId="51C6EAB3" w14:textId="41547571" w:rsidR="004F1BE2" w:rsidRDefault="00A147C6">
      <w:pPr>
        <w:jc w:val="both"/>
        <w:rPr>
          <w:b/>
          <w:color w:val="000000"/>
          <w:sz w:val="22"/>
          <w:szCs w:val="22"/>
        </w:rPr>
      </w:pPr>
      <w:r>
        <w:rPr>
          <w:b/>
          <w:color w:val="000000"/>
          <w:sz w:val="22"/>
          <w:szCs w:val="22"/>
        </w:rPr>
        <w:t>4 – DA ABERTURA DO PROCEDIMENTO E DO ENVIO DE LANCES</w:t>
      </w:r>
    </w:p>
    <w:p w14:paraId="5726C0EC" w14:textId="77777777" w:rsidR="004F1BE2" w:rsidRDefault="004F1BE2">
      <w:pPr>
        <w:jc w:val="both"/>
        <w:rPr>
          <w:sz w:val="22"/>
          <w:szCs w:val="22"/>
        </w:rPr>
      </w:pPr>
    </w:p>
    <w:p w14:paraId="04C40D28" w14:textId="77777777" w:rsidR="004F1BE2" w:rsidRDefault="00A147C6">
      <w:pPr>
        <w:jc w:val="both"/>
        <w:rPr>
          <w:color w:val="000000"/>
          <w:sz w:val="22"/>
          <w:szCs w:val="22"/>
        </w:rPr>
      </w:pPr>
      <w:r>
        <w:rPr>
          <w:b/>
          <w:color w:val="000000"/>
          <w:sz w:val="22"/>
          <w:szCs w:val="22"/>
        </w:rPr>
        <w:t>4.1 -</w:t>
      </w:r>
      <w:r>
        <w:rPr>
          <w:color w:val="000000"/>
          <w:sz w:val="22"/>
          <w:szCs w:val="22"/>
        </w:rPr>
        <w:t xml:space="preserve"> A partir da data e horário estabelecidos neste Aviso de Dispensa Eletrônica de Licitação, a sessão pública será automaticamente aberta pelo sistema para o envio de lances públicos e sucessivos, exclusivamente por meio do sistema eletrônico, sendo encerrado no horário de finalização de lances também já previsto neste Aviso.</w:t>
      </w:r>
    </w:p>
    <w:p w14:paraId="70396ED3" w14:textId="77777777" w:rsidR="004F1BE2" w:rsidRDefault="004F1BE2">
      <w:pPr>
        <w:jc w:val="both"/>
        <w:rPr>
          <w:color w:val="000000"/>
          <w:sz w:val="22"/>
          <w:szCs w:val="22"/>
        </w:rPr>
      </w:pPr>
    </w:p>
    <w:p w14:paraId="665D96CD" w14:textId="77777777" w:rsidR="004F1BE2" w:rsidRDefault="00A147C6">
      <w:pPr>
        <w:jc w:val="both"/>
        <w:rPr>
          <w:color w:val="000000"/>
          <w:sz w:val="22"/>
          <w:szCs w:val="22"/>
        </w:rPr>
      </w:pPr>
      <w:r>
        <w:rPr>
          <w:b/>
          <w:color w:val="000000"/>
          <w:sz w:val="22"/>
          <w:szCs w:val="22"/>
        </w:rPr>
        <w:t>4.2 -</w:t>
      </w:r>
      <w:r>
        <w:rPr>
          <w:color w:val="000000"/>
          <w:sz w:val="22"/>
          <w:szCs w:val="22"/>
        </w:rPr>
        <w:t xml:space="preserve"> Iniciada a etapa competitiva, os fornecedores deverão encaminhar lances exclusivamente por meio de sistema eletrônico, sendo imediatamente informados do seu recebimento e do valor consignado no registro. </w:t>
      </w:r>
    </w:p>
    <w:p w14:paraId="2F6F23F2" w14:textId="77777777" w:rsidR="004F1BE2" w:rsidRDefault="004F1BE2">
      <w:pPr>
        <w:jc w:val="both"/>
        <w:rPr>
          <w:color w:val="000000"/>
          <w:sz w:val="22"/>
          <w:szCs w:val="22"/>
        </w:rPr>
      </w:pPr>
    </w:p>
    <w:p w14:paraId="55C2BCDA" w14:textId="0F19C358" w:rsidR="004F1BE2" w:rsidRDefault="00A147C6">
      <w:pPr>
        <w:jc w:val="both"/>
        <w:rPr>
          <w:color w:val="000000"/>
          <w:sz w:val="22"/>
          <w:szCs w:val="22"/>
        </w:rPr>
      </w:pPr>
      <w:r>
        <w:rPr>
          <w:b/>
          <w:color w:val="000000"/>
          <w:sz w:val="22"/>
          <w:szCs w:val="22"/>
        </w:rPr>
        <w:t xml:space="preserve">4.2.1 - </w:t>
      </w:r>
      <w:r>
        <w:rPr>
          <w:color w:val="000000"/>
          <w:sz w:val="22"/>
          <w:szCs w:val="22"/>
        </w:rPr>
        <w:t xml:space="preserve">Os lances deverão ser ofertados pelo </w:t>
      </w:r>
      <w:r w:rsidR="00C56D24">
        <w:rPr>
          <w:b/>
          <w:color w:val="000000"/>
          <w:sz w:val="22"/>
          <w:szCs w:val="22"/>
        </w:rPr>
        <w:t xml:space="preserve">preço </w:t>
      </w:r>
      <w:r w:rsidR="00C56D24" w:rsidRPr="00C56D24">
        <w:rPr>
          <w:b/>
          <w:color w:val="000000"/>
          <w:sz w:val="22"/>
          <w:szCs w:val="22"/>
        </w:rPr>
        <w:t xml:space="preserve">unitário </w:t>
      </w:r>
      <w:r w:rsidR="00BD66AC">
        <w:rPr>
          <w:b/>
          <w:color w:val="000000"/>
          <w:sz w:val="22"/>
          <w:szCs w:val="22"/>
        </w:rPr>
        <w:t>por item</w:t>
      </w:r>
      <w:r w:rsidRPr="00C56D24">
        <w:rPr>
          <w:color w:val="000000"/>
          <w:sz w:val="22"/>
          <w:szCs w:val="22"/>
        </w:rPr>
        <w:t>.</w:t>
      </w:r>
    </w:p>
    <w:p w14:paraId="2AD3CB0B" w14:textId="77777777" w:rsidR="004F1BE2" w:rsidRDefault="004F1BE2">
      <w:pPr>
        <w:jc w:val="both"/>
        <w:rPr>
          <w:color w:val="000000"/>
          <w:sz w:val="22"/>
          <w:szCs w:val="22"/>
        </w:rPr>
      </w:pPr>
    </w:p>
    <w:p w14:paraId="1A21224A" w14:textId="77777777" w:rsidR="004F1BE2" w:rsidRDefault="00A147C6">
      <w:pPr>
        <w:jc w:val="both"/>
        <w:rPr>
          <w:color w:val="000000"/>
          <w:sz w:val="22"/>
          <w:szCs w:val="22"/>
        </w:rPr>
      </w:pPr>
      <w:r>
        <w:rPr>
          <w:b/>
          <w:color w:val="000000"/>
          <w:sz w:val="22"/>
          <w:szCs w:val="22"/>
        </w:rPr>
        <w:t>4.3 -</w:t>
      </w:r>
      <w:r>
        <w:rPr>
          <w:color w:val="000000"/>
          <w:sz w:val="22"/>
          <w:szCs w:val="22"/>
        </w:rPr>
        <w:t xml:space="preserve"> O fornecedor somente poderá oferecer valor inferior em relação ao último lance por ele ofertado e registrado pelo sistema.</w:t>
      </w:r>
    </w:p>
    <w:p w14:paraId="042D3AB1" w14:textId="77777777" w:rsidR="004F1BE2" w:rsidRDefault="004F1BE2">
      <w:pPr>
        <w:jc w:val="both"/>
        <w:rPr>
          <w:color w:val="000000"/>
          <w:sz w:val="22"/>
          <w:szCs w:val="22"/>
        </w:rPr>
      </w:pPr>
    </w:p>
    <w:p w14:paraId="5631488E" w14:textId="77777777" w:rsidR="004F1BE2" w:rsidRDefault="00A147C6">
      <w:pPr>
        <w:jc w:val="both"/>
        <w:rPr>
          <w:color w:val="000000"/>
          <w:sz w:val="22"/>
          <w:szCs w:val="22"/>
        </w:rPr>
      </w:pPr>
      <w:r>
        <w:rPr>
          <w:b/>
          <w:color w:val="000000"/>
          <w:sz w:val="22"/>
          <w:szCs w:val="22"/>
        </w:rPr>
        <w:t>4.4 -</w:t>
      </w:r>
      <w:r>
        <w:rPr>
          <w:color w:val="000000"/>
          <w:sz w:val="22"/>
          <w:szCs w:val="22"/>
        </w:rPr>
        <w:t xml:space="preserve"> O fornecedor poderá oferecer lances sucessivos iguais ou superiores ao lance que esteja vencendo o </w:t>
      </w:r>
      <w:r>
        <w:rPr>
          <w:sz w:val="22"/>
          <w:szCs w:val="22"/>
        </w:rPr>
        <w:t>procedimento de contratação</w:t>
      </w:r>
      <w:r>
        <w:rPr>
          <w:color w:val="000000"/>
          <w:sz w:val="22"/>
          <w:szCs w:val="22"/>
        </w:rPr>
        <w:t>, desde que inferiores ao menor por ele ofertado e registrado pelo sistema, sendo tais lances definidos como “lances intermediários” para os fins deste Aviso de Dispensa de Licitação Eletrônica.</w:t>
      </w:r>
    </w:p>
    <w:p w14:paraId="3BB94887" w14:textId="77777777" w:rsidR="004F1BE2" w:rsidRDefault="004F1BE2">
      <w:pPr>
        <w:jc w:val="both"/>
        <w:rPr>
          <w:color w:val="000000"/>
          <w:sz w:val="22"/>
          <w:szCs w:val="22"/>
        </w:rPr>
      </w:pPr>
    </w:p>
    <w:p w14:paraId="4E202DD2" w14:textId="77777777" w:rsidR="004F1BE2" w:rsidRDefault="00A147C6">
      <w:pPr>
        <w:jc w:val="both"/>
        <w:rPr>
          <w:b/>
          <w:color w:val="000000"/>
          <w:sz w:val="22"/>
          <w:szCs w:val="22"/>
        </w:rPr>
      </w:pPr>
      <w:r>
        <w:rPr>
          <w:b/>
          <w:color w:val="000000"/>
          <w:sz w:val="22"/>
          <w:szCs w:val="22"/>
        </w:rPr>
        <w:t>4.5 -</w:t>
      </w:r>
      <w:r>
        <w:rPr>
          <w:color w:val="000000"/>
          <w:sz w:val="22"/>
          <w:szCs w:val="22"/>
        </w:rPr>
        <w:t xml:space="preserve"> O intervalo mínimo de diferença de valores entre os lances, que incidirá tanto em relação aos lances intermediários quanto em relação à proposta que cobrir a melhor oferta, deverá corresponder a </w:t>
      </w:r>
      <w:r>
        <w:rPr>
          <w:b/>
          <w:color w:val="000000"/>
          <w:sz w:val="22"/>
          <w:szCs w:val="22"/>
        </w:rPr>
        <w:t>1% (um por cento), limitado a duas casas decimais.</w:t>
      </w:r>
    </w:p>
    <w:p w14:paraId="438AB5C5" w14:textId="77777777" w:rsidR="004F1BE2" w:rsidRDefault="004F1BE2">
      <w:pPr>
        <w:jc w:val="both"/>
        <w:rPr>
          <w:i/>
          <w:color w:val="000000"/>
          <w:sz w:val="22"/>
          <w:szCs w:val="22"/>
        </w:rPr>
      </w:pPr>
    </w:p>
    <w:p w14:paraId="3B6C104C" w14:textId="77777777" w:rsidR="004F1BE2" w:rsidRDefault="00A147C6">
      <w:pPr>
        <w:jc w:val="both"/>
        <w:rPr>
          <w:color w:val="000000"/>
          <w:sz w:val="22"/>
          <w:szCs w:val="22"/>
        </w:rPr>
      </w:pPr>
      <w:r>
        <w:rPr>
          <w:b/>
          <w:color w:val="000000"/>
          <w:sz w:val="22"/>
          <w:szCs w:val="22"/>
        </w:rPr>
        <w:t>4.6 -</w:t>
      </w:r>
      <w:r>
        <w:rPr>
          <w:color w:val="000000"/>
          <w:sz w:val="22"/>
          <w:szCs w:val="22"/>
        </w:rPr>
        <w:t xml:space="preserve"> Havendo lances iguais ao menor já ofertado, prevalecerá aquele que for recebido e registrado primeiro no sistema.</w:t>
      </w:r>
    </w:p>
    <w:p w14:paraId="3BBA0342" w14:textId="77777777" w:rsidR="004F1BE2" w:rsidRDefault="004F1BE2">
      <w:pPr>
        <w:jc w:val="both"/>
        <w:rPr>
          <w:color w:val="000000"/>
          <w:sz w:val="22"/>
          <w:szCs w:val="22"/>
        </w:rPr>
      </w:pPr>
    </w:p>
    <w:p w14:paraId="6A1BD809" w14:textId="77777777" w:rsidR="004F1BE2" w:rsidRDefault="00A147C6">
      <w:pPr>
        <w:jc w:val="both"/>
        <w:rPr>
          <w:color w:val="000000"/>
          <w:sz w:val="22"/>
          <w:szCs w:val="22"/>
        </w:rPr>
      </w:pPr>
      <w:r>
        <w:rPr>
          <w:b/>
          <w:color w:val="000000"/>
          <w:sz w:val="22"/>
          <w:szCs w:val="22"/>
        </w:rPr>
        <w:t>4.7 -</w:t>
      </w:r>
      <w:r>
        <w:rPr>
          <w:color w:val="000000"/>
          <w:sz w:val="22"/>
          <w:szCs w:val="22"/>
        </w:rPr>
        <w:t xml:space="preserve"> Caso o fornecedor não apresente lances, concorrerá com o valor de sua proposta.</w:t>
      </w:r>
    </w:p>
    <w:p w14:paraId="493BC209" w14:textId="77777777" w:rsidR="004F1BE2" w:rsidRDefault="004F1BE2">
      <w:pPr>
        <w:jc w:val="both"/>
        <w:rPr>
          <w:color w:val="000000"/>
          <w:sz w:val="22"/>
          <w:szCs w:val="22"/>
        </w:rPr>
      </w:pPr>
    </w:p>
    <w:p w14:paraId="148FBB46" w14:textId="77777777" w:rsidR="004F1BE2" w:rsidRDefault="00A147C6">
      <w:pPr>
        <w:jc w:val="both"/>
        <w:rPr>
          <w:color w:val="000000"/>
          <w:sz w:val="22"/>
          <w:szCs w:val="22"/>
        </w:rPr>
      </w:pPr>
      <w:r>
        <w:rPr>
          <w:b/>
          <w:sz w:val="22"/>
          <w:szCs w:val="22"/>
        </w:rPr>
        <w:t>4.8 -</w:t>
      </w:r>
      <w:r>
        <w:rPr>
          <w:sz w:val="22"/>
          <w:szCs w:val="22"/>
        </w:rPr>
        <w:t xml:space="preserve"> Durante o procedimento, os fornecedores serão informados, em tempo real, </w:t>
      </w:r>
      <w:r>
        <w:rPr>
          <w:color w:val="000000"/>
          <w:sz w:val="22"/>
          <w:szCs w:val="22"/>
        </w:rPr>
        <w:t>do valor do menor lance registrado, vedada a identificação do fornecedor.</w:t>
      </w:r>
    </w:p>
    <w:p w14:paraId="69102466" w14:textId="77777777" w:rsidR="004F1BE2" w:rsidRDefault="004F1BE2">
      <w:pPr>
        <w:jc w:val="both"/>
        <w:rPr>
          <w:color w:val="000000"/>
          <w:sz w:val="22"/>
          <w:szCs w:val="22"/>
        </w:rPr>
      </w:pPr>
    </w:p>
    <w:p w14:paraId="2B515132" w14:textId="77777777" w:rsidR="004F1BE2" w:rsidRDefault="00A147C6">
      <w:pPr>
        <w:jc w:val="both"/>
        <w:rPr>
          <w:color w:val="000000"/>
          <w:sz w:val="22"/>
          <w:szCs w:val="22"/>
        </w:rPr>
      </w:pPr>
      <w:r>
        <w:rPr>
          <w:b/>
          <w:color w:val="000000"/>
          <w:sz w:val="22"/>
          <w:szCs w:val="22"/>
        </w:rPr>
        <w:t>4.9 -</w:t>
      </w:r>
      <w:r>
        <w:rPr>
          <w:color w:val="000000"/>
          <w:sz w:val="22"/>
          <w:szCs w:val="22"/>
        </w:rPr>
        <w:t xml:space="preserve"> Imediatamente após o término do prazo estabelecido para a fase de lances, haverá o seu encerramento, com o ordenamento e divulgação dos lances, pelo sistema, em ordem crescente de classificação.</w:t>
      </w:r>
    </w:p>
    <w:p w14:paraId="69A4B378" w14:textId="77777777" w:rsidR="004F1BE2" w:rsidRDefault="004F1BE2">
      <w:pPr>
        <w:jc w:val="both"/>
        <w:rPr>
          <w:color w:val="000000"/>
          <w:sz w:val="22"/>
          <w:szCs w:val="22"/>
        </w:rPr>
      </w:pPr>
    </w:p>
    <w:p w14:paraId="6E85E74B" w14:textId="77777777" w:rsidR="004F1BE2" w:rsidRDefault="00A147C6">
      <w:pPr>
        <w:jc w:val="both"/>
        <w:rPr>
          <w:color w:val="000000"/>
          <w:sz w:val="22"/>
          <w:szCs w:val="22"/>
        </w:rPr>
      </w:pPr>
      <w:r>
        <w:rPr>
          <w:b/>
          <w:color w:val="000000"/>
          <w:sz w:val="22"/>
          <w:szCs w:val="22"/>
        </w:rPr>
        <w:t>4.10 -</w:t>
      </w:r>
      <w:r>
        <w:rPr>
          <w:color w:val="000000"/>
          <w:sz w:val="22"/>
          <w:szCs w:val="22"/>
        </w:rPr>
        <w:t xml:space="preserve"> O encerramento da fase de lances ocorrerá de forma automática pontualmente no horário indicado, sem qualquer possibilidade de prorrogação e não havendo tempo aleatório ou mecanismo similar.</w:t>
      </w:r>
    </w:p>
    <w:p w14:paraId="22072D3F" w14:textId="77777777" w:rsidR="004F1BE2" w:rsidRDefault="004F1BE2">
      <w:pPr>
        <w:jc w:val="both"/>
        <w:rPr>
          <w:color w:val="000000"/>
          <w:sz w:val="22"/>
          <w:szCs w:val="22"/>
        </w:rPr>
      </w:pPr>
    </w:p>
    <w:p w14:paraId="085F8D40" w14:textId="42382CFF" w:rsidR="004F1BE2" w:rsidRDefault="00A147C6">
      <w:pPr>
        <w:jc w:val="both"/>
        <w:rPr>
          <w:color w:val="000000"/>
          <w:sz w:val="22"/>
          <w:szCs w:val="22"/>
        </w:rPr>
      </w:pPr>
      <w:r>
        <w:rPr>
          <w:b/>
          <w:color w:val="000000"/>
          <w:sz w:val="22"/>
          <w:szCs w:val="22"/>
        </w:rPr>
        <w:t>5 – DO JULGAMENTO DAS PROPOSTAS DE PREÇOS</w:t>
      </w:r>
    </w:p>
    <w:p w14:paraId="54BA8F0A" w14:textId="77777777" w:rsidR="004F1BE2" w:rsidRDefault="004F1BE2">
      <w:pPr>
        <w:jc w:val="both"/>
        <w:rPr>
          <w:color w:val="000000"/>
          <w:sz w:val="22"/>
          <w:szCs w:val="22"/>
        </w:rPr>
      </w:pPr>
    </w:p>
    <w:p w14:paraId="140E54B8" w14:textId="77777777" w:rsidR="004F1BE2" w:rsidRDefault="00A147C6">
      <w:pPr>
        <w:jc w:val="both"/>
        <w:rPr>
          <w:color w:val="000000"/>
          <w:sz w:val="22"/>
          <w:szCs w:val="22"/>
        </w:rPr>
      </w:pPr>
      <w:r>
        <w:rPr>
          <w:b/>
          <w:color w:val="000000"/>
          <w:sz w:val="22"/>
          <w:szCs w:val="22"/>
        </w:rPr>
        <w:t>5.1 -</w:t>
      </w:r>
      <w:r>
        <w:rPr>
          <w:color w:val="000000"/>
          <w:sz w:val="22"/>
          <w:szCs w:val="22"/>
        </w:rPr>
        <w:t xml:space="preserve"> Encerrada a fase de lances, será verificada a conformidade da proposta classificada em primeiro lugar quanto à adequação do objeto e à compatibilidade do preço em relação ao estipulado para a contratação.</w:t>
      </w:r>
    </w:p>
    <w:p w14:paraId="04D4C168" w14:textId="77777777" w:rsidR="004F1BE2" w:rsidRDefault="004F1BE2">
      <w:pPr>
        <w:jc w:val="both"/>
        <w:rPr>
          <w:color w:val="000000"/>
          <w:sz w:val="22"/>
          <w:szCs w:val="22"/>
        </w:rPr>
      </w:pPr>
    </w:p>
    <w:p w14:paraId="710C6CD9" w14:textId="77777777" w:rsidR="004F1BE2" w:rsidRDefault="00A147C6">
      <w:pPr>
        <w:jc w:val="both"/>
        <w:rPr>
          <w:color w:val="000000"/>
          <w:sz w:val="22"/>
          <w:szCs w:val="22"/>
        </w:rPr>
      </w:pPr>
      <w:r>
        <w:rPr>
          <w:b/>
          <w:color w:val="000000"/>
          <w:sz w:val="22"/>
          <w:szCs w:val="22"/>
        </w:rPr>
        <w:t>5.2 -</w:t>
      </w:r>
      <w:r>
        <w:rPr>
          <w:color w:val="000000"/>
          <w:sz w:val="22"/>
          <w:szCs w:val="22"/>
        </w:rPr>
        <w:t xml:space="preserve"> No caso de o preço da proposta do primeiro colocado estar acima do preço máximo aceitável pela Administração, poderá haver a negociação de condições mais vantajosas.</w:t>
      </w:r>
    </w:p>
    <w:p w14:paraId="04B8B846" w14:textId="77777777" w:rsidR="004F1BE2" w:rsidRDefault="004F1BE2">
      <w:pPr>
        <w:jc w:val="both"/>
        <w:rPr>
          <w:color w:val="000000"/>
          <w:sz w:val="22"/>
          <w:szCs w:val="22"/>
        </w:rPr>
      </w:pPr>
    </w:p>
    <w:p w14:paraId="3D81F739" w14:textId="77777777" w:rsidR="004F1BE2" w:rsidRDefault="00A147C6">
      <w:pPr>
        <w:jc w:val="both"/>
        <w:rPr>
          <w:color w:val="000000"/>
          <w:sz w:val="22"/>
          <w:szCs w:val="22"/>
        </w:rPr>
      </w:pPr>
      <w:r>
        <w:rPr>
          <w:b/>
          <w:color w:val="000000"/>
          <w:sz w:val="22"/>
          <w:szCs w:val="22"/>
        </w:rPr>
        <w:t>5.2.1 -</w:t>
      </w:r>
      <w:r>
        <w:rPr>
          <w:color w:val="000000"/>
          <w:sz w:val="22"/>
          <w:szCs w:val="22"/>
        </w:rPr>
        <w:t xml:space="preserve"> Neste caso, será encaminhada contraproposta ao fornecedor que tenha apresentado o melhor preço, para que seja obtida melhor proposta com preço compatível ao máximo aceitável pela Administração.</w:t>
      </w:r>
    </w:p>
    <w:p w14:paraId="3DF61C79" w14:textId="77777777" w:rsidR="004F1BE2" w:rsidRDefault="004F1BE2">
      <w:pPr>
        <w:jc w:val="both"/>
        <w:rPr>
          <w:color w:val="000000"/>
          <w:sz w:val="22"/>
          <w:szCs w:val="22"/>
        </w:rPr>
      </w:pPr>
    </w:p>
    <w:p w14:paraId="25AF34D6" w14:textId="77777777" w:rsidR="004F1BE2" w:rsidRDefault="00A147C6">
      <w:pPr>
        <w:jc w:val="both"/>
        <w:rPr>
          <w:color w:val="000000"/>
          <w:sz w:val="22"/>
          <w:szCs w:val="22"/>
        </w:rPr>
      </w:pPr>
      <w:r>
        <w:rPr>
          <w:b/>
          <w:color w:val="000000"/>
          <w:sz w:val="22"/>
          <w:szCs w:val="22"/>
        </w:rPr>
        <w:t>5.2.2 -</w:t>
      </w:r>
      <w:r>
        <w:rPr>
          <w:color w:val="000000"/>
          <w:sz w:val="22"/>
          <w:szCs w:val="22"/>
        </w:rPr>
        <w:t xml:space="preserve">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4D8AB847" w14:textId="77777777" w:rsidR="004F1BE2" w:rsidRDefault="004F1BE2">
      <w:pPr>
        <w:jc w:val="both"/>
        <w:rPr>
          <w:color w:val="000000"/>
          <w:sz w:val="22"/>
          <w:szCs w:val="22"/>
        </w:rPr>
      </w:pPr>
    </w:p>
    <w:p w14:paraId="5DCC6105" w14:textId="77777777" w:rsidR="004F1BE2" w:rsidRDefault="00A147C6">
      <w:pPr>
        <w:jc w:val="both"/>
        <w:rPr>
          <w:color w:val="000000"/>
          <w:sz w:val="22"/>
          <w:szCs w:val="22"/>
        </w:rPr>
      </w:pPr>
      <w:r>
        <w:rPr>
          <w:b/>
          <w:color w:val="000000"/>
          <w:sz w:val="22"/>
          <w:szCs w:val="22"/>
        </w:rPr>
        <w:lastRenderedPageBreak/>
        <w:t>5.2.3 -</w:t>
      </w:r>
      <w:r>
        <w:rPr>
          <w:color w:val="000000"/>
          <w:sz w:val="22"/>
          <w:szCs w:val="22"/>
        </w:rPr>
        <w:t xml:space="preserve"> Em qualquer caso, concluída a negociação, se houver, o resultado será divulgado a todos e registrado na ata do procedimento da dispensa eletrônica, devendo estar anexada aos autos do processo de contratação.</w:t>
      </w:r>
    </w:p>
    <w:p w14:paraId="04B2E5DF" w14:textId="77777777" w:rsidR="004F1BE2" w:rsidRDefault="004F1BE2">
      <w:pPr>
        <w:jc w:val="both"/>
        <w:rPr>
          <w:color w:val="000000"/>
          <w:sz w:val="22"/>
          <w:szCs w:val="22"/>
        </w:rPr>
      </w:pPr>
    </w:p>
    <w:p w14:paraId="5E294273" w14:textId="16CB2008" w:rsidR="004F1BE2" w:rsidRDefault="00A147C6">
      <w:pPr>
        <w:pBdr>
          <w:top w:val="nil"/>
          <w:left w:val="nil"/>
          <w:bottom w:val="nil"/>
          <w:right w:val="nil"/>
          <w:between w:val="nil"/>
        </w:pBdr>
        <w:tabs>
          <w:tab w:val="left" w:pos="851"/>
        </w:tabs>
        <w:jc w:val="both"/>
        <w:rPr>
          <w:b/>
          <w:color w:val="000000"/>
          <w:sz w:val="22"/>
          <w:szCs w:val="22"/>
        </w:rPr>
      </w:pPr>
      <w:r>
        <w:rPr>
          <w:b/>
          <w:color w:val="000000"/>
          <w:sz w:val="22"/>
          <w:szCs w:val="22"/>
        </w:rPr>
        <w:t xml:space="preserve">5.3 – </w:t>
      </w:r>
      <w:proofErr w:type="gramStart"/>
      <w:r>
        <w:rPr>
          <w:b/>
          <w:color w:val="000000"/>
          <w:sz w:val="22"/>
          <w:szCs w:val="22"/>
        </w:rPr>
        <w:t>Será(</w:t>
      </w:r>
      <w:proofErr w:type="spellStart"/>
      <w:proofErr w:type="gramEnd"/>
      <w:r>
        <w:rPr>
          <w:b/>
          <w:color w:val="000000"/>
          <w:sz w:val="22"/>
          <w:szCs w:val="22"/>
        </w:rPr>
        <w:t>ão</w:t>
      </w:r>
      <w:proofErr w:type="spellEnd"/>
      <w:r>
        <w:rPr>
          <w:b/>
          <w:color w:val="000000"/>
          <w:sz w:val="22"/>
          <w:szCs w:val="22"/>
        </w:rPr>
        <w:t xml:space="preserve">) desclassificada(s) a(s) proposta(s) que, </w:t>
      </w:r>
      <w:r>
        <w:rPr>
          <w:b/>
          <w:color w:val="000000"/>
          <w:sz w:val="22"/>
          <w:szCs w:val="22"/>
          <w:u w:val="single"/>
        </w:rPr>
        <w:t>após a etapa de negociação</w:t>
      </w:r>
      <w:r>
        <w:rPr>
          <w:b/>
          <w:color w:val="000000"/>
          <w:sz w:val="22"/>
          <w:szCs w:val="22"/>
        </w:rPr>
        <w:t>, mantiver(em) seu(s) preço(s) final(</w:t>
      </w:r>
      <w:proofErr w:type="spellStart"/>
      <w:r>
        <w:rPr>
          <w:b/>
          <w:color w:val="000000"/>
          <w:sz w:val="22"/>
          <w:szCs w:val="22"/>
        </w:rPr>
        <w:t>is</w:t>
      </w:r>
      <w:proofErr w:type="spellEnd"/>
      <w:r>
        <w:rPr>
          <w:b/>
          <w:color w:val="000000"/>
          <w:sz w:val="22"/>
          <w:szCs w:val="22"/>
        </w:rPr>
        <w:t>) superior(es) ao(s) máximo(s) aceitável(</w:t>
      </w:r>
      <w:proofErr w:type="spellStart"/>
      <w:r>
        <w:rPr>
          <w:b/>
          <w:color w:val="000000"/>
          <w:sz w:val="22"/>
          <w:szCs w:val="22"/>
        </w:rPr>
        <w:t>is</w:t>
      </w:r>
      <w:proofErr w:type="spellEnd"/>
      <w:r>
        <w:rPr>
          <w:b/>
          <w:color w:val="000000"/>
          <w:sz w:val="22"/>
          <w:szCs w:val="22"/>
        </w:rPr>
        <w:t>) pela Administração, estipulado no Anexo I (Termo de Referência) deste Aviso.</w:t>
      </w:r>
    </w:p>
    <w:p w14:paraId="6FE71695" w14:textId="77777777" w:rsidR="004F1BE2" w:rsidRDefault="004F1BE2">
      <w:pPr>
        <w:jc w:val="both"/>
        <w:rPr>
          <w:b/>
          <w:color w:val="000000"/>
          <w:sz w:val="22"/>
          <w:szCs w:val="22"/>
        </w:rPr>
      </w:pPr>
    </w:p>
    <w:p w14:paraId="0F5A460C" w14:textId="664641B3" w:rsidR="007D12E2" w:rsidRDefault="007D12E2" w:rsidP="007D12E2">
      <w:pPr>
        <w:jc w:val="both"/>
        <w:rPr>
          <w:color w:val="000000"/>
          <w:sz w:val="22"/>
          <w:szCs w:val="22"/>
        </w:rPr>
      </w:pPr>
      <w:r>
        <w:rPr>
          <w:b/>
          <w:color w:val="000000"/>
          <w:sz w:val="22"/>
          <w:szCs w:val="22"/>
        </w:rPr>
        <w:t>5.4 -</w:t>
      </w:r>
      <w:r w:rsidR="009832CF">
        <w:rPr>
          <w:color w:val="000000"/>
          <w:sz w:val="22"/>
          <w:szCs w:val="22"/>
        </w:rPr>
        <w:t xml:space="preserve"> Estando </w:t>
      </w:r>
      <w:proofErr w:type="gramStart"/>
      <w:r w:rsidR="009832CF">
        <w:rPr>
          <w:color w:val="000000"/>
          <w:sz w:val="22"/>
          <w:szCs w:val="22"/>
        </w:rPr>
        <w:t>o</w:t>
      </w:r>
      <w:r w:rsidR="00BD66AC">
        <w:rPr>
          <w:color w:val="000000"/>
          <w:sz w:val="22"/>
          <w:szCs w:val="22"/>
        </w:rPr>
        <w:t>(</w:t>
      </w:r>
      <w:proofErr w:type="gramEnd"/>
      <w:r w:rsidR="00BD66AC">
        <w:rPr>
          <w:color w:val="000000"/>
          <w:sz w:val="22"/>
          <w:szCs w:val="22"/>
        </w:rPr>
        <w:t>s)</w:t>
      </w:r>
      <w:r w:rsidR="009832CF">
        <w:rPr>
          <w:color w:val="000000"/>
          <w:sz w:val="22"/>
          <w:szCs w:val="22"/>
        </w:rPr>
        <w:t xml:space="preserve"> preço</w:t>
      </w:r>
      <w:r w:rsidR="00BD66AC">
        <w:rPr>
          <w:color w:val="000000"/>
          <w:sz w:val="22"/>
          <w:szCs w:val="22"/>
        </w:rPr>
        <w:t>(s)</w:t>
      </w:r>
      <w:r w:rsidR="009832CF">
        <w:rPr>
          <w:color w:val="000000"/>
          <w:sz w:val="22"/>
          <w:szCs w:val="22"/>
        </w:rPr>
        <w:t xml:space="preserve"> compatível</w:t>
      </w:r>
      <w:r w:rsidR="00BD66AC">
        <w:rPr>
          <w:color w:val="000000"/>
          <w:sz w:val="22"/>
          <w:szCs w:val="22"/>
        </w:rPr>
        <w:t>(</w:t>
      </w:r>
      <w:proofErr w:type="spellStart"/>
      <w:r w:rsidR="00BD66AC">
        <w:rPr>
          <w:color w:val="000000"/>
          <w:sz w:val="22"/>
          <w:szCs w:val="22"/>
        </w:rPr>
        <w:t>is</w:t>
      </w:r>
      <w:proofErr w:type="spellEnd"/>
      <w:r w:rsidR="00BD66AC">
        <w:rPr>
          <w:color w:val="000000"/>
          <w:sz w:val="22"/>
          <w:szCs w:val="22"/>
        </w:rPr>
        <w:t>)</w:t>
      </w:r>
      <w:r>
        <w:rPr>
          <w:color w:val="000000"/>
          <w:sz w:val="22"/>
          <w:szCs w:val="22"/>
        </w:rPr>
        <w:t xml:space="preserve">, será solicitado o envio da </w:t>
      </w:r>
      <w:r>
        <w:rPr>
          <w:b/>
          <w:color w:val="000000"/>
          <w:sz w:val="22"/>
          <w:szCs w:val="22"/>
        </w:rPr>
        <w:t>PROPOSTA DEFINITIVA DE PREÇOS</w:t>
      </w:r>
      <w:r>
        <w:rPr>
          <w:color w:val="000000"/>
          <w:sz w:val="22"/>
          <w:szCs w:val="22"/>
        </w:rPr>
        <w:t xml:space="preserve"> nos termos da cláusula 6 deste Aviso e conforme modelo contido no Anexo II (Modelo de</w:t>
      </w:r>
      <w:r w:rsidR="00AE609F">
        <w:rPr>
          <w:color w:val="000000"/>
          <w:sz w:val="22"/>
          <w:szCs w:val="22"/>
        </w:rPr>
        <w:t xml:space="preserve"> Proposta Definitiva de Preços).</w:t>
      </w:r>
    </w:p>
    <w:p w14:paraId="153DEDD7" w14:textId="77777777" w:rsidR="004F1BE2" w:rsidRDefault="004F1BE2">
      <w:pPr>
        <w:jc w:val="both"/>
        <w:rPr>
          <w:b/>
          <w:color w:val="000000"/>
          <w:sz w:val="22"/>
          <w:szCs w:val="22"/>
        </w:rPr>
      </w:pPr>
    </w:p>
    <w:p w14:paraId="03D9FC6B" w14:textId="4F2E9CEE" w:rsidR="004F1BE2" w:rsidRDefault="00A147C6">
      <w:pPr>
        <w:jc w:val="both"/>
        <w:rPr>
          <w:color w:val="000000"/>
          <w:sz w:val="22"/>
          <w:szCs w:val="22"/>
        </w:rPr>
      </w:pPr>
      <w:r>
        <w:rPr>
          <w:b/>
          <w:color w:val="000000"/>
          <w:sz w:val="22"/>
          <w:szCs w:val="22"/>
        </w:rPr>
        <w:t>5.5 -</w:t>
      </w:r>
      <w:r>
        <w:rPr>
          <w:color w:val="000000"/>
          <w:sz w:val="22"/>
          <w:szCs w:val="22"/>
        </w:rPr>
        <w:t xml:space="preserve"> Encerrada a etapa de negociação, o(a) Agente de Contratação verificará se o fornecedor provisoriamente classificado em primeiro lugar </w:t>
      </w:r>
      <w:r w:rsidR="00DC642B" w:rsidRPr="003475BF">
        <w:rPr>
          <w:sz w:val="22"/>
          <w:szCs w:val="22"/>
        </w:rPr>
        <w:t>não possui sanções que i</w:t>
      </w:r>
      <w:r w:rsidR="00DC642B">
        <w:rPr>
          <w:sz w:val="22"/>
          <w:szCs w:val="22"/>
        </w:rPr>
        <w:t>mpeçam a participação no procedimento de contratação</w:t>
      </w:r>
      <w:r>
        <w:rPr>
          <w:color w:val="000000"/>
          <w:sz w:val="22"/>
          <w:szCs w:val="22"/>
        </w:rPr>
        <w:t xml:space="preserve">, conforme </w:t>
      </w:r>
      <w:hyperlink r:id="rId25" w:anchor="art14">
        <w:r>
          <w:rPr>
            <w:color w:val="0000FF"/>
            <w:sz w:val="22"/>
            <w:szCs w:val="22"/>
            <w:u w:val="single"/>
          </w:rPr>
          <w:t>art. 14 da Lei nº 14.133/2021</w:t>
        </w:r>
      </w:hyperlink>
      <w:r>
        <w:rPr>
          <w:color w:val="000000"/>
          <w:sz w:val="22"/>
          <w:szCs w:val="22"/>
        </w:rPr>
        <w:t>, legislação correlata e no</w:t>
      </w:r>
      <w:r w:rsidR="00DC642B">
        <w:rPr>
          <w:color w:val="000000"/>
          <w:sz w:val="22"/>
          <w:szCs w:val="22"/>
        </w:rPr>
        <w:t>s</w:t>
      </w:r>
      <w:r w:rsidR="009832CF">
        <w:rPr>
          <w:color w:val="000000"/>
          <w:sz w:val="22"/>
          <w:szCs w:val="22"/>
        </w:rPr>
        <w:t xml:space="preserve"> ite</w:t>
      </w:r>
      <w:r w:rsidR="00DC642B">
        <w:rPr>
          <w:color w:val="000000"/>
          <w:sz w:val="22"/>
          <w:szCs w:val="22"/>
        </w:rPr>
        <w:t>ns</w:t>
      </w:r>
      <w:r w:rsidR="009832CF">
        <w:rPr>
          <w:color w:val="000000"/>
          <w:sz w:val="22"/>
          <w:szCs w:val="22"/>
        </w:rPr>
        <w:t xml:space="preserve"> 2.6</w:t>
      </w:r>
      <w:r w:rsidR="00DC642B">
        <w:rPr>
          <w:color w:val="000000"/>
          <w:sz w:val="22"/>
          <w:szCs w:val="22"/>
        </w:rPr>
        <w:t xml:space="preserve"> e 2.8</w:t>
      </w:r>
      <w:r>
        <w:rPr>
          <w:color w:val="000000"/>
          <w:sz w:val="22"/>
          <w:szCs w:val="22"/>
        </w:rPr>
        <w:t xml:space="preserve"> deste Aviso, , mediante a consulta aos seguintes cadastros:</w:t>
      </w:r>
    </w:p>
    <w:p w14:paraId="319410C8" w14:textId="77777777" w:rsidR="004F1BE2" w:rsidRDefault="00A147C6">
      <w:pPr>
        <w:jc w:val="both"/>
        <w:rPr>
          <w:color w:val="000000"/>
          <w:sz w:val="22"/>
          <w:szCs w:val="22"/>
        </w:rPr>
      </w:pPr>
      <w:r>
        <w:rPr>
          <w:color w:val="000000"/>
          <w:sz w:val="22"/>
          <w:szCs w:val="22"/>
        </w:rPr>
        <w:t>a) SICAF;</w:t>
      </w:r>
    </w:p>
    <w:p w14:paraId="18549469" w14:textId="77777777" w:rsidR="004F1BE2" w:rsidRDefault="004F1BE2">
      <w:pPr>
        <w:jc w:val="both"/>
        <w:rPr>
          <w:color w:val="000000"/>
          <w:sz w:val="22"/>
          <w:szCs w:val="22"/>
        </w:rPr>
      </w:pPr>
    </w:p>
    <w:p w14:paraId="7FCE4C1E" w14:textId="77777777" w:rsidR="004F1BE2" w:rsidRDefault="00A147C6">
      <w:pPr>
        <w:jc w:val="both"/>
        <w:rPr>
          <w:color w:val="000000"/>
          <w:sz w:val="22"/>
          <w:szCs w:val="22"/>
        </w:rPr>
      </w:pPr>
      <w:r>
        <w:rPr>
          <w:color w:val="000000"/>
          <w:sz w:val="22"/>
          <w:szCs w:val="22"/>
        </w:rPr>
        <w:t>b) Consulta Consolidada de Pessoa Jurídica do Tribunal de Contas da União (</w:t>
      </w:r>
      <w:hyperlink r:id="rId26">
        <w:r>
          <w:rPr>
            <w:color w:val="0000FF"/>
            <w:sz w:val="22"/>
            <w:szCs w:val="22"/>
            <w:u w:val="single"/>
          </w:rPr>
          <w:t>https://certidoes-apf.apps.tcu.gov.br/</w:t>
        </w:r>
      </w:hyperlink>
      <w:r>
        <w:rPr>
          <w:color w:val="000000"/>
          <w:sz w:val="22"/>
          <w:szCs w:val="22"/>
        </w:rPr>
        <w:t>).</w:t>
      </w:r>
    </w:p>
    <w:p w14:paraId="284B2225" w14:textId="77777777" w:rsidR="004F1BE2" w:rsidRDefault="004F1BE2">
      <w:pPr>
        <w:jc w:val="both"/>
        <w:rPr>
          <w:b/>
          <w:color w:val="000000"/>
          <w:sz w:val="22"/>
          <w:szCs w:val="22"/>
        </w:rPr>
      </w:pPr>
    </w:p>
    <w:p w14:paraId="6569BA09" w14:textId="77777777" w:rsidR="004F1BE2" w:rsidRDefault="00E74C74">
      <w:pPr>
        <w:jc w:val="both"/>
        <w:rPr>
          <w:b/>
          <w:color w:val="000000"/>
          <w:sz w:val="22"/>
          <w:szCs w:val="22"/>
        </w:rPr>
      </w:pPr>
      <w:r>
        <w:rPr>
          <w:b/>
          <w:color w:val="000000"/>
          <w:sz w:val="22"/>
          <w:szCs w:val="22"/>
        </w:rPr>
        <w:t>Observação</w:t>
      </w:r>
      <w:r w:rsidR="00A147C6">
        <w:rPr>
          <w:b/>
          <w:color w:val="000000"/>
          <w:sz w:val="22"/>
          <w:szCs w:val="22"/>
        </w:rPr>
        <w:t>:</w:t>
      </w:r>
      <w:r w:rsidR="00A147C6">
        <w:rPr>
          <w:color w:val="000000"/>
          <w:sz w:val="22"/>
          <w:szCs w:val="22"/>
        </w:rPr>
        <w:t xml:space="preserve">  A consulta aos dois cadastros – </w:t>
      </w:r>
      <w:r w:rsidR="00A147C6">
        <w:rPr>
          <w:b/>
          <w:color w:val="000000"/>
          <w:sz w:val="22"/>
          <w:szCs w:val="22"/>
        </w:rPr>
        <w:t>Cadastro Nacional de Empresas Inidôneas e Suspensas - (CEIS)</w:t>
      </w:r>
      <w:r w:rsidR="00A147C6">
        <w:rPr>
          <w:color w:val="000000"/>
          <w:sz w:val="22"/>
          <w:szCs w:val="22"/>
        </w:rPr>
        <w:t xml:space="preserve"> e </w:t>
      </w:r>
      <w:r w:rsidR="00A147C6">
        <w:rPr>
          <w:b/>
          <w:color w:val="000000"/>
          <w:sz w:val="22"/>
          <w:szCs w:val="22"/>
        </w:rPr>
        <w:t>Cadastro Nacional de Condenações Cíveis por Ato de Improbidade Administrativa (CNIA),</w:t>
      </w:r>
      <w:r w:rsidR="00A147C6">
        <w:rPr>
          <w:color w:val="000000"/>
          <w:sz w:val="22"/>
          <w:szCs w:val="22"/>
        </w:rPr>
        <w:t> além do tradicional </w:t>
      </w:r>
      <w:r w:rsidR="00A147C6">
        <w:rPr>
          <w:b/>
          <w:color w:val="000000"/>
          <w:sz w:val="22"/>
          <w:szCs w:val="22"/>
        </w:rPr>
        <w:t>Sistema de Cadastramento Unificado de Fornecedores – SICAF</w:t>
      </w:r>
      <w:r w:rsidR="00A147C6">
        <w:rPr>
          <w:color w:val="000000"/>
          <w:sz w:val="22"/>
          <w:szCs w:val="22"/>
        </w:rPr>
        <w:t>, na fase de habilitação, é recomendação do TCU (Acórdão n° 1.793/2011 – Plenário). Trata-se de verificação da própria condição de participação no certame. A Consulta Consolidada de Pessoa Jurídica do TCU (</w:t>
      </w:r>
      <w:hyperlink r:id="rId27">
        <w:r w:rsidR="00A147C6">
          <w:rPr>
            <w:color w:val="0000FF"/>
            <w:sz w:val="22"/>
            <w:szCs w:val="22"/>
            <w:u w:val="single"/>
          </w:rPr>
          <w:t>https://certidoes-apf.apps.tcu.gov.br/)</w:t>
        </w:r>
      </w:hyperlink>
      <w:r w:rsidR="00A147C6">
        <w:rPr>
          <w:color w:val="000000"/>
          <w:sz w:val="22"/>
          <w:szCs w:val="22"/>
        </w:rPr>
        <w:t xml:space="preserve"> abrange o cadastro do CNJ, do CEIS, do próprio TCU e o Cadastro Nacional de Empresas Punidas – CNEP do Portal da Transparência. </w:t>
      </w:r>
    </w:p>
    <w:p w14:paraId="2412C7E2" w14:textId="77777777" w:rsidR="004F1BE2" w:rsidRDefault="004F1BE2">
      <w:pPr>
        <w:jc w:val="both"/>
        <w:rPr>
          <w:color w:val="000000"/>
          <w:sz w:val="22"/>
          <w:szCs w:val="22"/>
        </w:rPr>
      </w:pPr>
    </w:p>
    <w:p w14:paraId="7F8AF00E" w14:textId="77777777" w:rsidR="004F1BE2" w:rsidRPr="00ED6D35" w:rsidRDefault="00A147C6">
      <w:pPr>
        <w:shd w:val="clear" w:color="auto" w:fill="FFFFFF"/>
        <w:spacing w:after="160"/>
        <w:jc w:val="both"/>
        <w:rPr>
          <w:color w:val="222222"/>
          <w:sz w:val="22"/>
          <w:szCs w:val="22"/>
        </w:rPr>
      </w:pPr>
      <w:r w:rsidRPr="00ED6D35">
        <w:rPr>
          <w:b/>
          <w:color w:val="222222"/>
          <w:sz w:val="22"/>
          <w:szCs w:val="22"/>
        </w:rPr>
        <w:t>5.5.1 -</w:t>
      </w:r>
      <w:r w:rsidRPr="00ED6D35">
        <w:rPr>
          <w:color w:val="222222"/>
          <w:sz w:val="22"/>
          <w:szCs w:val="22"/>
        </w:rPr>
        <w:t xml:space="preserve"> Após verificação das condições de participação na disputa eletrônica, o(a) Agente de Contratação verificará se o fornecedor provisoriamente classificado em primeiro lugar atende às condições para a futura contratação, mediante a consulta ao Cadastro Informativo de créditos não quitados do setor público federal (Cadin), cujo registro de pendência impede a </w:t>
      </w:r>
      <w:r w:rsidRPr="00ED6D35">
        <w:rPr>
          <w:color w:val="222222"/>
          <w:sz w:val="22"/>
          <w:szCs w:val="22"/>
          <w:shd w:val="clear" w:color="auto" w:fill="F3F3F3"/>
        </w:rPr>
        <w:t>celebração do futuro convênio, acordo, ajuste ou contrato</w:t>
      </w:r>
      <w:r w:rsidRPr="00ED6D35">
        <w:rPr>
          <w:color w:val="222222"/>
          <w:sz w:val="22"/>
          <w:szCs w:val="22"/>
        </w:rPr>
        <w:t> que envolva desembolso, a qualquer título, de recursos públicos, e respectivos aditamentos, conforme art. 6º- A da Lei nº 10.522/2002 (atualizada pela Lei nº 14.973/24).</w:t>
      </w:r>
    </w:p>
    <w:p w14:paraId="102849D1" w14:textId="5D0777A7" w:rsidR="004F1BE2" w:rsidRPr="00ED6D35" w:rsidRDefault="00A147C6">
      <w:pPr>
        <w:shd w:val="clear" w:color="auto" w:fill="FFFFFF"/>
        <w:jc w:val="both"/>
        <w:rPr>
          <w:color w:val="222222"/>
          <w:sz w:val="22"/>
          <w:szCs w:val="22"/>
        </w:rPr>
      </w:pPr>
      <w:r w:rsidRPr="00ED6D35">
        <w:rPr>
          <w:b/>
          <w:color w:val="222222"/>
          <w:sz w:val="22"/>
          <w:szCs w:val="22"/>
        </w:rPr>
        <w:t>5.5.1.1 -</w:t>
      </w:r>
      <w:r w:rsidRPr="00ED6D35">
        <w:rPr>
          <w:color w:val="222222"/>
          <w:sz w:val="22"/>
          <w:szCs w:val="22"/>
        </w:rPr>
        <w:t xml:space="preserve"> Por ocasião da consulta ao CADIN, o(a) Agente de Contratação comunicará eventual registro de pendência e advertirá o fornecedor sobre o prazo de até 5 (</w:t>
      </w:r>
      <w:r w:rsidR="00957948">
        <w:rPr>
          <w:color w:val="222222"/>
          <w:sz w:val="22"/>
          <w:szCs w:val="22"/>
        </w:rPr>
        <w:t>cinco</w:t>
      </w:r>
      <w:r w:rsidRPr="00ED6D35">
        <w:rPr>
          <w:color w:val="222222"/>
          <w:sz w:val="22"/>
          <w:szCs w:val="22"/>
        </w:rPr>
        <w:t>)</w:t>
      </w:r>
      <w:r w:rsidR="00957948">
        <w:rPr>
          <w:color w:val="222222"/>
          <w:sz w:val="22"/>
          <w:szCs w:val="22"/>
        </w:rPr>
        <w:t xml:space="preserve"> dias</w:t>
      </w:r>
      <w:r w:rsidRPr="00ED6D35">
        <w:rPr>
          <w:color w:val="222222"/>
          <w:sz w:val="22"/>
          <w:szCs w:val="22"/>
        </w:rPr>
        <w:t xml:space="preserve"> úteis, contados da adjudicação do objeto e da homologação da dispensa eletrônica no sistema </w:t>
      </w:r>
      <w:hyperlink r:id="rId28">
        <w:r w:rsidRPr="001D49CF">
          <w:rPr>
            <w:i/>
            <w:color w:val="222222"/>
            <w:sz w:val="22"/>
            <w:szCs w:val="22"/>
          </w:rPr>
          <w:t>compras.gov</w:t>
        </w:r>
      </w:hyperlink>
      <w:r w:rsidR="00CD5E6B" w:rsidRPr="001D49CF">
        <w:rPr>
          <w:i/>
          <w:color w:val="222222"/>
          <w:sz w:val="22"/>
          <w:szCs w:val="22"/>
        </w:rPr>
        <w:t>.br</w:t>
      </w:r>
      <w:r w:rsidRPr="00ED6D35">
        <w:rPr>
          <w:i/>
          <w:color w:val="222222"/>
          <w:sz w:val="22"/>
          <w:szCs w:val="22"/>
        </w:rPr>
        <w:t>, </w:t>
      </w:r>
      <w:r w:rsidRPr="00ED6D35">
        <w:rPr>
          <w:color w:val="222222"/>
          <w:sz w:val="22"/>
          <w:szCs w:val="22"/>
        </w:rPr>
        <w:t>para a regularização, sob pena de caracterizar a infração de retardamento da execução do objeto da dispensa eletrônica e o sujeitará à superveniente desclassificação e às penalidades previstas neste Aviso, sem prejuízo, ainda, da convocação dos demais fornecedores, na ordem de classificação.</w:t>
      </w:r>
    </w:p>
    <w:p w14:paraId="74A48CCC" w14:textId="77777777" w:rsidR="004F1BE2" w:rsidRPr="00ED6D35" w:rsidRDefault="00A147C6">
      <w:pPr>
        <w:shd w:val="clear" w:color="auto" w:fill="FFFFFF"/>
        <w:jc w:val="both"/>
        <w:rPr>
          <w:color w:val="222222"/>
          <w:sz w:val="22"/>
          <w:szCs w:val="22"/>
        </w:rPr>
      </w:pPr>
      <w:r w:rsidRPr="00ED6D35">
        <w:rPr>
          <w:color w:val="222222"/>
          <w:sz w:val="22"/>
          <w:szCs w:val="22"/>
        </w:rPr>
        <w:t> </w:t>
      </w:r>
    </w:p>
    <w:p w14:paraId="67BA5EF3" w14:textId="77777777" w:rsidR="004F1BE2" w:rsidRPr="00ED6D35" w:rsidRDefault="00A147C6">
      <w:pPr>
        <w:shd w:val="clear" w:color="auto" w:fill="FFFFFF"/>
        <w:jc w:val="both"/>
        <w:rPr>
          <w:color w:val="222222"/>
          <w:sz w:val="22"/>
          <w:szCs w:val="22"/>
        </w:rPr>
      </w:pPr>
      <w:r w:rsidRPr="00ED6D35">
        <w:rPr>
          <w:b/>
          <w:color w:val="222222"/>
          <w:sz w:val="22"/>
          <w:szCs w:val="22"/>
        </w:rPr>
        <w:t>5.5.1.1.1 -</w:t>
      </w:r>
      <w:r w:rsidRPr="00ED6D35">
        <w:rPr>
          <w:color w:val="222222"/>
          <w:sz w:val="22"/>
          <w:szCs w:val="22"/>
        </w:rPr>
        <w:t xml:space="preserve"> </w:t>
      </w:r>
      <w:r w:rsidRPr="00ED6D35">
        <w:rPr>
          <w:sz w:val="22"/>
          <w:szCs w:val="22"/>
        </w:rPr>
        <w:t>Durante a fase de julgamento e antes da declaração do vencedor</w:t>
      </w:r>
      <w:r w:rsidRPr="00ED6D35">
        <w:rPr>
          <w:color w:val="222222"/>
          <w:sz w:val="22"/>
          <w:szCs w:val="22"/>
        </w:rPr>
        <w:t>, a desistência da proposta pelo fornecedor, exclusivamente sob a alegação de inviabilidade de regularização da pendência no CADIN no prazo estipulado neste Aviso, não constituirá infração administrativa.</w:t>
      </w:r>
    </w:p>
    <w:p w14:paraId="73D97F65" w14:textId="77777777" w:rsidR="004F1BE2" w:rsidRPr="00ED6D35" w:rsidRDefault="00A147C6">
      <w:pPr>
        <w:shd w:val="clear" w:color="auto" w:fill="FFFFFF"/>
        <w:jc w:val="both"/>
        <w:rPr>
          <w:color w:val="222222"/>
          <w:sz w:val="22"/>
          <w:szCs w:val="22"/>
        </w:rPr>
      </w:pPr>
      <w:r w:rsidRPr="00ED6D35">
        <w:rPr>
          <w:color w:val="222222"/>
          <w:sz w:val="22"/>
          <w:szCs w:val="22"/>
        </w:rPr>
        <w:t>  </w:t>
      </w:r>
    </w:p>
    <w:p w14:paraId="79F92DD7" w14:textId="6419FE36" w:rsidR="004F1BE2" w:rsidRPr="00ED6D35" w:rsidRDefault="00A147C6">
      <w:pPr>
        <w:shd w:val="clear" w:color="auto" w:fill="FFFFFF"/>
        <w:jc w:val="both"/>
        <w:rPr>
          <w:color w:val="222222"/>
          <w:sz w:val="22"/>
          <w:szCs w:val="22"/>
        </w:rPr>
      </w:pPr>
      <w:r w:rsidRPr="00ED6D35">
        <w:rPr>
          <w:b/>
          <w:color w:val="222222"/>
          <w:sz w:val="22"/>
          <w:szCs w:val="22"/>
        </w:rPr>
        <w:t>5.5.1.2 -</w:t>
      </w:r>
      <w:r w:rsidRPr="00ED6D35">
        <w:rPr>
          <w:color w:val="222222"/>
          <w:sz w:val="22"/>
          <w:szCs w:val="22"/>
        </w:rPr>
        <w:t xml:space="preserve"> Incumbe ao fornecedor o ônus pelo acompanhamento da homologação da dispensa eletrônica no sistema </w:t>
      </w:r>
      <w:hyperlink r:id="rId29">
        <w:r w:rsidRPr="001D49CF">
          <w:rPr>
            <w:i/>
            <w:color w:val="222222"/>
            <w:sz w:val="22"/>
            <w:szCs w:val="22"/>
          </w:rPr>
          <w:t>compras.gov</w:t>
        </w:r>
      </w:hyperlink>
      <w:r w:rsidR="00CD5E6B" w:rsidRPr="001D49CF">
        <w:rPr>
          <w:i/>
          <w:color w:val="222222"/>
          <w:sz w:val="22"/>
          <w:szCs w:val="22"/>
        </w:rPr>
        <w:t>.br</w:t>
      </w:r>
      <w:r w:rsidRPr="00ED6D35">
        <w:rPr>
          <w:color w:val="222222"/>
          <w:sz w:val="22"/>
          <w:szCs w:val="22"/>
        </w:rPr>
        <w:t>, para os fins da contagem de prazo para a regularização. </w:t>
      </w:r>
    </w:p>
    <w:p w14:paraId="67607D86" w14:textId="77777777" w:rsidR="004F1BE2" w:rsidRPr="00ED6D35" w:rsidRDefault="00A147C6">
      <w:pPr>
        <w:shd w:val="clear" w:color="auto" w:fill="FFFFFF"/>
        <w:jc w:val="both"/>
        <w:rPr>
          <w:color w:val="222222"/>
          <w:sz w:val="22"/>
          <w:szCs w:val="22"/>
        </w:rPr>
      </w:pPr>
      <w:r w:rsidRPr="00ED6D35">
        <w:rPr>
          <w:color w:val="222222"/>
          <w:sz w:val="22"/>
          <w:szCs w:val="22"/>
        </w:rPr>
        <w:t> </w:t>
      </w:r>
    </w:p>
    <w:p w14:paraId="7BBC7796" w14:textId="7F054EEA" w:rsidR="004F1BE2" w:rsidRDefault="00A147C6">
      <w:pPr>
        <w:shd w:val="clear" w:color="auto" w:fill="FFFFFF"/>
        <w:jc w:val="both"/>
        <w:rPr>
          <w:color w:val="222222"/>
          <w:sz w:val="22"/>
          <w:szCs w:val="22"/>
        </w:rPr>
      </w:pPr>
      <w:r w:rsidRPr="00ED6D35">
        <w:rPr>
          <w:b/>
          <w:color w:val="222222"/>
          <w:sz w:val="22"/>
          <w:szCs w:val="22"/>
        </w:rPr>
        <w:lastRenderedPageBreak/>
        <w:t>5.5.1.3 -</w:t>
      </w:r>
      <w:r w:rsidRPr="00ED6D35">
        <w:rPr>
          <w:color w:val="222222"/>
          <w:sz w:val="22"/>
          <w:szCs w:val="22"/>
        </w:rPr>
        <w:t xml:space="preserve"> A pedido do fornecedor, o prazo de 5</w:t>
      </w:r>
      <w:r w:rsidR="00957948">
        <w:rPr>
          <w:color w:val="222222"/>
          <w:sz w:val="22"/>
          <w:szCs w:val="22"/>
        </w:rPr>
        <w:t xml:space="preserve"> (cinco)</w:t>
      </w:r>
      <w:r w:rsidRPr="00ED6D35">
        <w:rPr>
          <w:color w:val="222222"/>
          <w:sz w:val="22"/>
          <w:szCs w:val="22"/>
        </w:rPr>
        <w:t xml:space="preserve"> dias úteis acima poderá ser prorrogado, por igual período, a critério da Administração, devidamente motivada na falta de prejuízo irreparável ou de difícil reparação pela dilação concedida para a regularização das pendências no cadastro.</w:t>
      </w:r>
      <w:r>
        <w:rPr>
          <w:color w:val="222222"/>
          <w:sz w:val="22"/>
          <w:szCs w:val="22"/>
        </w:rPr>
        <w:t> </w:t>
      </w:r>
    </w:p>
    <w:p w14:paraId="0844A3A4" w14:textId="77777777" w:rsidR="004F1BE2" w:rsidRDefault="004F1BE2">
      <w:pPr>
        <w:jc w:val="both"/>
        <w:rPr>
          <w:b/>
          <w:color w:val="000000"/>
          <w:sz w:val="22"/>
          <w:szCs w:val="22"/>
        </w:rPr>
      </w:pPr>
    </w:p>
    <w:p w14:paraId="4C467EA7" w14:textId="77777777" w:rsidR="004F1BE2" w:rsidRDefault="00A147C6">
      <w:pPr>
        <w:jc w:val="both"/>
        <w:rPr>
          <w:color w:val="000000"/>
          <w:sz w:val="22"/>
          <w:szCs w:val="22"/>
          <w:u w:val="single"/>
        </w:rPr>
      </w:pPr>
      <w:r>
        <w:rPr>
          <w:b/>
          <w:color w:val="000000"/>
          <w:sz w:val="22"/>
          <w:szCs w:val="22"/>
        </w:rPr>
        <w:t>5.5.2 -</w:t>
      </w:r>
      <w:r>
        <w:rPr>
          <w:color w:val="000000"/>
          <w:sz w:val="22"/>
          <w:szCs w:val="22"/>
        </w:rPr>
        <w:t xml:space="preserve"> A consulta aos cadastros será realizada em nome da empresa fornecedora e também de seu sócio majoritário, por força da vedação de que trata o </w:t>
      </w:r>
      <w:hyperlink r:id="rId30" w:anchor=":~:text=%C3%A0s%20seguintes%20comina%C3%A7%C3%B5es%3A-,Art.,n%C2%BA%2012.120%2C%20de%202009).">
        <w:r>
          <w:rPr>
            <w:color w:val="0000FF"/>
            <w:sz w:val="22"/>
            <w:szCs w:val="22"/>
            <w:u w:val="single"/>
          </w:rPr>
          <w:t>artigo 12 da Lei n° 8.429, de 1992</w:t>
        </w:r>
      </w:hyperlink>
      <w:r>
        <w:rPr>
          <w:color w:val="000000"/>
          <w:sz w:val="22"/>
          <w:szCs w:val="22"/>
          <w:u w:val="single"/>
        </w:rPr>
        <w:t>.</w:t>
      </w:r>
    </w:p>
    <w:p w14:paraId="4775AFB9" w14:textId="77777777" w:rsidR="004F1BE2" w:rsidRDefault="004F1BE2">
      <w:pPr>
        <w:jc w:val="both"/>
        <w:rPr>
          <w:b/>
          <w:color w:val="000000"/>
          <w:sz w:val="22"/>
          <w:szCs w:val="22"/>
        </w:rPr>
      </w:pPr>
    </w:p>
    <w:p w14:paraId="08E32AFF" w14:textId="77777777" w:rsidR="004F1BE2" w:rsidRDefault="00A147C6">
      <w:pPr>
        <w:jc w:val="both"/>
        <w:rPr>
          <w:color w:val="000000"/>
          <w:sz w:val="22"/>
          <w:szCs w:val="22"/>
        </w:rPr>
      </w:pPr>
      <w:r>
        <w:rPr>
          <w:b/>
          <w:color w:val="000000"/>
          <w:sz w:val="22"/>
          <w:szCs w:val="22"/>
        </w:rPr>
        <w:t>5.5.3 -</w:t>
      </w:r>
      <w:r>
        <w:rPr>
          <w:color w:val="000000"/>
          <w:sz w:val="22"/>
          <w:szCs w:val="22"/>
        </w:rPr>
        <w:t xml:space="preserve"> Caso conste na Consulta de Situação do fornecedor a existência de Ocorrências Impeditivas Indiretas, o(a) Agente de Contratação diligenciará para verificar se houve fraude por parte das empresas apontadas no Relatório de Ocorrências Impeditivas Indiretas (</w:t>
      </w:r>
      <w:hyperlink r:id="rId31" w:anchor="art29">
        <w:r>
          <w:rPr>
            <w:color w:val="0000FF"/>
            <w:sz w:val="22"/>
            <w:szCs w:val="22"/>
            <w:u w:val="single"/>
          </w:rPr>
          <w:t xml:space="preserve">IN nº 3/2018, art. 29, </w:t>
        </w:r>
      </w:hyperlink>
      <w:hyperlink r:id="rId32" w:anchor="art29">
        <w:r>
          <w:rPr>
            <w:i/>
            <w:color w:val="0000FF"/>
            <w:sz w:val="22"/>
            <w:szCs w:val="22"/>
            <w:u w:val="single"/>
          </w:rPr>
          <w:t>caput</w:t>
        </w:r>
      </w:hyperlink>
      <w:r>
        <w:rPr>
          <w:color w:val="000000"/>
          <w:sz w:val="22"/>
          <w:szCs w:val="22"/>
        </w:rPr>
        <w:t>).</w:t>
      </w:r>
    </w:p>
    <w:p w14:paraId="0DF52380" w14:textId="77777777" w:rsidR="004F1BE2" w:rsidRDefault="004F1BE2">
      <w:pPr>
        <w:jc w:val="both"/>
        <w:rPr>
          <w:b/>
          <w:color w:val="000000"/>
          <w:sz w:val="22"/>
          <w:szCs w:val="22"/>
        </w:rPr>
      </w:pPr>
    </w:p>
    <w:p w14:paraId="105F9515" w14:textId="77777777" w:rsidR="004F1BE2" w:rsidRDefault="00A147C6">
      <w:pPr>
        <w:jc w:val="both"/>
        <w:rPr>
          <w:color w:val="000000"/>
          <w:sz w:val="22"/>
          <w:szCs w:val="22"/>
        </w:rPr>
      </w:pPr>
      <w:r>
        <w:rPr>
          <w:b/>
          <w:color w:val="000000"/>
          <w:sz w:val="22"/>
          <w:szCs w:val="22"/>
        </w:rPr>
        <w:t>5.5.3.1 -</w:t>
      </w:r>
      <w:r>
        <w:rPr>
          <w:color w:val="000000"/>
          <w:sz w:val="22"/>
          <w:szCs w:val="22"/>
        </w:rPr>
        <w:t xml:space="preserve"> A tentativa de burla será verificada por meio dos vínculos societários, linhas de fornecimento similares, dentre outros (</w:t>
      </w:r>
      <w:hyperlink r:id="rId33">
        <w:r>
          <w:rPr>
            <w:color w:val="0000FF"/>
            <w:sz w:val="22"/>
            <w:szCs w:val="22"/>
            <w:u w:val="single"/>
          </w:rPr>
          <w:t>IN nº 3/2018, art. 29, §1º</w:t>
        </w:r>
      </w:hyperlink>
      <w:r>
        <w:rPr>
          <w:color w:val="000000"/>
          <w:sz w:val="22"/>
          <w:szCs w:val="22"/>
        </w:rPr>
        <w:t>).</w:t>
      </w:r>
    </w:p>
    <w:p w14:paraId="3DE70738" w14:textId="77777777" w:rsidR="004F1BE2" w:rsidRDefault="004F1BE2">
      <w:pPr>
        <w:jc w:val="both"/>
        <w:rPr>
          <w:b/>
          <w:color w:val="000000"/>
          <w:sz w:val="22"/>
          <w:szCs w:val="22"/>
        </w:rPr>
      </w:pPr>
    </w:p>
    <w:p w14:paraId="630CB8D9" w14:textId="77777777" w:rsidR="004F1BE2" w:rsidRDefault="00A147C6">
      <w:pPr>
        <w:jc w:val="both"/>
        <w:rPr>
          <w:color w:val="000000"/>
          <w:sz w:val="22"/>
          <w:szCs w:val="22"/>
        </w:rPr>
      </w:pPr>
      <w:r>
        <w:rPr>
          <w:b/>
          <w:color w:val="000000"/>
          <w:sz w:val="22"/>
          <w:szCs w:val="22"/>
        </w:rPr>
        <w:t>5.5.3.2 –</w:t>
      </w:r>
      <w:r>
        <w:rPr>
          <w:color w:val="000000"/>
          <w:sz w:val="22"/>
          <w:szCs w:val="22"/>
        </w:rPr>
        <w:t xml:space="preserve"> O fornecedor será convocado para manifestação previamente a uma eventual desclassificação (</w:t>
      </w:r>
      <w:hyperlink r:id="rId34">
        <w:r>
          <w:rPr>
            <w:color w:val="0000FF"/>
            <w:sz w:val="22"/>
            <w:szCs w:val="22"/>
            <w:u w:val="single"/>
          </w:rPr>
          <w:t>IN nº 3/2018, art. 29, §2º</w:t>
        </w:r>
      </w:hyperlink>
      <w:r>
        <w:rPr>
          <w:color w:val="000000"/>
          <w:sz w:val="22"/>
          <w:szCs w:val="22"/>
        </w:rPr>
        <w:t>).</w:t>
      </w:r>
    </w:p>
    <w:p w14:paraId="7A1C3DF0" w14:textId="77777777" w:rsidR="004F1BE2" w:rsidRDefault="004F1BE2">
      <w:pPr>
        <w:jc w:val="both"/>
        <w:rPr>
          <w:b/>
          <w:color w:val="000000"/>
          <w:sz w:val="22"/>
          <w:szCs w:val="22"/>
        </w:rPr>
      </w:pPr>
    </w:p>
    <w:p w14:paraId="2881099D" w14:textId="6D200174" w:rsidR="004F1BE2" w:rsidRDefault="00A147C6">
      <w:pPr>
        <w:jc w:val="both"/>
        <w:rPr>
          <w:color w:val="000000"/>
          <w:sz w:val="22"/>
          <w:szCs w:val="22"/>
        </w:rPr>
      </w:pPr>
      <w:r>
        <w:rPr>
          <w:b/>
          <w:color w:val="000000"/>
          <w:sz w:val="22"/>
          <w:szCs w:val="22"/>
        </w:rPr>
        <w:t>5.5.3.3 –</w:t>
      </w:r>
      <w:r>
        <w:rPr>
          <w:color w:val="000000"/>
          <w:sz w:val="22"/>
          <w:szCs w:val="22"/>
        </w:rPr>
        <w:t xml:space="preserve"> Constatada a existência de sanção, </w:t>
      </w:r>
      <w:proofErr w:type="gramStart"/>
      <w:r>
        <w:rPr>
          <w:color w:val="000000"/>
          <w:sz w:val="22"/>
          <w:szCs w:val="22"/>
        </w:rPr>
        <w:t>o(</w:t>
      </w:r>
      <w:proofErr w:type="gramEnd"/>
      <w:r>
        <w:rPr>
          <w:color w:val="000000"/>
          <w:sz w:val="22"/>
          <w:szCs w:val="22"/>
        </w:rPr>
        <w:t xml:space="preserve">a) Agente da Contratação </w:t>
      </w:r>
      <w:r w:rsidR="006C2398">
        <w:rPr>
          <w:color w:val="000000"/>
          <w:sz w:val="22"/>
          <w:szCs w:val="22"/>
        </w:rPr>
        <w:t xml:space="preserve">poderá inabilitar o fornecedor </w:t>
      </w:r>
      <w:r>
        <w:rPr>
          <w:color w:val="000000"/>
          <w:sz w:val="22"/>
          <w:szCs w:val="22"/>
        </w:rPr>
        <w:t>por falta de condição de participação.</w:t>
      </w:r>
    </w:p>
    <w:p w14:paraId="795A9563" w14:textId="77777777" w:rsidR="004F1BE2" w:rsidRDefault="004F1BE2">
      <w:pPr>
        <w:jc w:val="both"/>
        <w:rPr>
          <w:color w:val="000000"/>
          <w:sz w:val="22"/>
          <w:szCs w:val="22"/>
        </w:rPr>
      </w:pPr>
    </w:p>
    <w:p w14:paraId="2321F080" w14:textId="77777777" w:rsidR="004F1BE2" w:rsidRDefault="00A147C6">
      <w:pPr>
        <w:jc w:val="both"/>
        <w:rPr>
          <w:color w:val="000000"/>
          <w:sz w:val="22"/>
          <w:szCs w:val="22"/>
        </w:rPr>
      </w:pPr>
      <w:r>
        <w:rPr>
          <w:b/>
          <w:color w:val="000000"/>
          <w:sz w:val="22"/>
          <w:szCs w:val="22"/>
        </w:rPr>
        <w:t>5.6</w:t>
      </w:r>
      <w:r>
        <w:rPr>
          <w:color w:val="000000"/>
          <w:sz w:val="22"/>
          <w:szCs w:val="22"/>
        </w:rPr>
        <w:t xml:space="preserve"> – Caso o fornecedor detentor da melhor oferta apresente quaisquer ocorrências abaixo citadas, a proposta será desclassificada e </w:t>
      </w:r>
      <w:proofErr w:type="gramStart"/>
      <w:r>
        <w:rPr>
          <w:color w:val="000000"/>
          <w:sz w:val="22"/>
          <w:szCs w:val="22"/>
        </w:rPr>
        <w:t>o(</w:t>
      </w:r>
      <w:proofErr w:type="gramEnd"/>
      <w:r>
        <w:rPr>
          <w:color w:val="000000"/>
          <w:sz w:val="22"/>
          <w:szCs w:val="22"/>
        </w:rPr>
        <w:t>a) Agente da Contratação examinará a pro</w:t>
      </w:r>
      <w:r w:rsidR="007D12E2">
        <w:rPr>
          <w:color w:val="000000"/>
          <w:sz w:val="22"/>
          <w:szCs w:val="22"/>
        </w:rPr>
        <w:t>posta subsequente, procedendo à</w:t>
      </w:r>
      <w:r>
        <w:rPr>
          <w:color w:val="000000"/>
          <w:sz w:val="22"/>
          <w:szCs w:val="22"/>
        </w:rPr>
        <w:t xml:space="preserve"> sucessiva verificação, até a apuração de uma proposta que atenda ao presente Aviso: </w:t>
      </w:r>
    </w:p>
    <w:p w14:paraId="681429F3" w14:textId="77777777" w:rsidR="004F1BE2" w:rsidRDefault="004F1BE2">
      <w:pPr>
        <w:jc w:val="both"/>
        <w:rPr>
          <w:i/>
          <w:color w:val="000000"/>
          <w:sz w:val="22"/>
          <w:szCs w:val="22"/>
        </w:rPr>
      </w:pPr>
    </w:p>
    <w:p w14:paraId="689A4C1B" w14:textId="77777777" w:rsidR="004F1BE2" w:rsidRDefault="00A147C6">
      <w:pPr>
        <w:jc w:val="both"/>
        <w:rPr>
          <w:color w:val="000000"/>
          <w:sz w:val="22"/>
          <w:szCs w:val="22"/>
        </w:rPr>
      </w:pPr>
      <w:r>
        <w:rPr>
          <w:b/>
          <w:color w:val="000000"/>
          <w:sz w:val="22"/>
          <w:szCs w:val="22"/>
        </w:rPr>
        <w:t>a)</w:t>
      </w:r>
      <w:r>
        <w:rPr>
          <w:color w:val="000000"/>
          <w:sz w:val="22"/>
          <w:szCs w:val="22"/>
        </w:rPr>
        <w:t xml:space="preserve"> contiver vícios insanáveis;</w:t>
      </w:r>
    </w:p>
    <w:p w14:paraId="0266992E" w14:textId="77777777" w:rsidR="004F1BE2" w:rsidRDefault="00A147C6">
      <w:pPr>
        <w:jc w:val="both"/>
        <w:rPr>
          <w:color w:val="000000"/>
          <w:sz w:val="22"/>
          <w:szCs w:val="22"/>
        </w:rPr>
      </w:pPr>
      <w:r>
        <w:rPr>
          <w:b/>
          <w:sz w:val="22"/>
          <w:szCs w:val="22"/>
        </w:rPr>
        <w:t xml:space="preserve">b) </w:t>
      </w:r>
      <w:r>
        <w:rPr>
          <w:sz w:val="22"/>
          <w:szCs w:val="22"/>
        </w:rPr>
        <w:t>não adequação da proposta e do preço às exigências deste Aviso;</w:t>
      </w:r>
    </w:p>
    <w:p w14:paraId="350F265F" w14:textId="68938678" w:rsidR="004F1BE2" w:rsidRDefault="00A147C6">
      <w:pPr>
        <w:jc w:val="both"/>
        <w:rPr>
          <w:i/>
          <w:color w:val="000000"/>
          <w:sz w:val="22"/>
          <w:szCs w:val="22"/>
        </w:rPr>
      </w:pPr>
      <w:r>
        <w:rPr>
          <w:b/>
          <w:color w:val="000000"/>
          <w:sz w:val="22"/>
          <w:szCs w:val="22"/>
        </w:rPr>
        <w:t>c)</w:t>
      </w:r>
      <w:r>
        <w:rPr>
          <w:color w:val="000000"/>
          <w:sz w:val="22"/>
          <w:szCs w:val="22"/>
        </w:rPr>
        <w:t xml:space="preserve"> não obedecer às especificações técnicas pormenorizadas neste Aviso</w:t>
      </w:r>
      <w:r w:rsidR="00A3566B">
        <w:rPr>
          <w:color w:val="000000"/>
          <w:sz w:val="22"/>
          <w:szCs w:val="22"/>
        </w:rPr>
        <w:t>,</w:t>
      </w:r>
      <w:r>
        <w:rPr>
          <w:color w:val="000000"/>
          <w:sz w:val="22"/>
          <w:szCs w:val="22"/>
        </w:rPr>
        <w:t xml:space="preserve"> </w:t>
      </w:r>
      <w:r w:rsidR="00957948">
        <w:rPr>
          <w:color w:val="000000"/>
          <w:sz w:val="22"/>
          <w:szCs w:val="22"/>
        </w:rPr>
        <w:t>A</w:t>
      </w:r>
      <w:r>
        <w:rPr>
          <w:color w:val="000000"/>
          <w:sz w:val="22"/>
          <w:szCs w:val="22"/>
        </w:rPr>
        <w:t>nexos</w:t>
      </w:r>
      <w:r w:rsidR="00A3566B">
        <w:rPr>
          <w:color w:val="000000"/>
          <w:sz w:val="22"/>
          <w:szCs w:val="22"/>
        </w:rPr>
        <w:t xml:space="preserve"> ou </w:t>
      </w:r>
      <w:r w:rsidR="00BD41B5">
        <w:rPr>
          <w:color w:val="000000"/>
          <w:sz w:val="22"/>
          <w:szCs w:val="22"/>
        </w:rPr>
        <w:t>A</w:t>
      </w:r>
      <w:r w:rsidR="00A3566B">
        <w:rPr>
          <w:color w:val="000000"/>
          <w:sz w:val="22"/>
          <w:szCs w:val="22"/>
        </w:rPr>
        <w:t>pêndice</w:t>
      </w:r>
      <w:r>
        <w:rPr>
          <w:color w:val="000000"/>
          <w:sz w:val="22"/>
          <w:szCs w:val="22"/>
        </w:rPr>
        <w:t>;</w:t>
      </w:r>
    </w:p>
    <w:p w14:paraId="213FC7E2" w14:textId="77777777" w:rsidR="004F1BE2" w:rsidRDefault="00A147C6">
      <w:pPr>
        <w:jc w:val="both"/>
        <w:rPr>
          <w:color w:val="000000"/>
          <w:sz w:val="22"/>
          <w:szCs w:val="22"/>
        </w:rPr>
      </w:pPr>
      <w:r>
        <w:rPr>
          <w:b/>
          <w:color w:val="000000"/>
          <w:sz w:val="22"/>
          <w:szCs w:val="22"/>
        </w:rPr>
        <w:t>d)</w:t>
      </w:r>
      <w:r>
        <w:rPr>
          <w:color w:val="000000"/>
          <w:sz w:val="22"/>
          <w:szCs w:val="22"/>
        </w:rPr>
        <w:t xml:space="preserve"> apresentar preços inexequíveis ou permanecer acima do valor máximo aceitável para a contratação</w:t>
      </w:r>
      <w:r>
        <w:rPr>
          <w:i/>
          <w:color w:val="000000"/>
          <w:sz w:val="22"/>
          <w:szCs w:val="22"/>
        </w:rPr>
        <w:t>;</w:t>
      </w:r>
    </w:p>
    <w:p w14:paraId="26E3EA84" w14:textId="13BE3217" w:rsidR="004F1BE2" w:rsidRDefault="00A147C6">
      <w:pPr>
        <w:jc w:val="both"/>
        <w:rPr>
          <w:color w:val="000000"/>
          <w:sz w:val="22"/>
          <w:szCs w:val="22"/>
        </w:rPr>
      </w:pPr>
      <w:r>
        <w:rPr>
          <w:b/>
          <w:color w:val="000000"/>
          <w:sz w:val="22"/>
          <w:szCs w:val="22"/>
        </w:rPr>
        <w:t>e)</w:t>
      </w:r>
      <w:r>
        <w:rPr>
          <w:color w:val="000000"/>
          <w:sz w:val="22"/>
          <w:szCs w:val="22"/>
        </w:rPr>
        <w:t xml:space="preserve"> não tiver sua exequibilidade demonstrada, qu</w:t>
      </w:r>
      <w:r w:rsidR="007D12E2">
        <w:rPr>
          <w:color w:val="000000"/>
          <w:sz w:val="22"/>
          <w:szCs w:val="22"/>
        </w:rPr>
        <w:t>ando exigido pela Administração</w:t>
      </w:r>
      <w:r w:rsidR="00D97826">
        <w:rPr>
          <w:color w:val="000000"/>
          <w:sz w:val="22"/>
          <w:szCs w:val="22"/>
        </w:rPr>
        <w:t>.</w:t>
      </w:r>
    </w:p>
    <w:p w14:paraId="40627035" w14:textId="77777777" w:rsidR="004F1BE2" w:rsidRDefault="004F1BE2">
      <w:pPr>
        <w:jc w:val="both"/>
        <w:rPr>
          <w:b/>
          <w:color w:val="000000"/>
          <w:sz w:val="22"/>
          <w:szCs w:val="22"/>
        </w:rPr>
      </w:pPr>
    </w:p>
    <w:p w14:paraId="1B776A29" w14:textId="6B18042B" w:rsidR="004F1BE2" w:rsidRDefault="00A147C6">
      <w:pPr>
        <w:jc w:val="both"/>
        <w:rPr>
          <w:color w:val="000000"/>
          <w:sz w:val="22"/>
          <w:szCs w:val="22"/>
        </w:rPr>
      </w:pPr>
      <w:r>
        <w:rPr>
          <w:b/>
          <w:color w:val="000000"/>
          <w:sz w:val="22"/>
          <w:szCs w:val="22"/>
        </w:rPr>
        <w:t>5.6.1 -</w:t>
      </w:r>
      <w:r>
        <w:rPr>
          <w:color w:val="000000"/>
          <w:sz w:val="22"/>
          <w:szCs w:val="22"/>
        </w:rPr>
        <w:t xml:space="preserve"> Se houver indícios de inexeq</w:t>
      </w:r>
      <w:r w:rsidR="006C2398">
        <w:rPr>
          <w:color w:val="000000"/>
          <w:sz w:val="22"/>
          <w:szCs w:val="22"/>
        </w:rPr>
        <w:t xml:space="preserve">uibilidade da proposta de preço </w:t>
      </w:r>
      <w:r>
        <w:rPr>
          <w:color w:val="000000"/>
          <w:sz w:val="22"/>
          <w:szCs w:val="22"/>
        </w:rPr>
        <w:t>ou em caso da necessidade de esclarecimentos complementares, pod</w:t>
      </w:r>
      <w:r w:rsidR="006C2398">
        <w:rPr>
          <w:color w:val="000000"/>
          <w:sz w:val="22"/>
          <w:szCs w:val="22"/>
        </w:rPr>
        <w:t xml:space="preserve">erão ser efetuadas diligências </w:t>
      </w:r>
      <w:r>
        <w:rPr>
          <w:color w:val="000000"/>
          <w:sz w:val="22"/>
          <w:szCs w:val="22"/>
        </w:rPr>
        <w:t xml:space="preserve">para que a empresa comprove a exequibilidade da proposta.  </w:t>
      </w:r>
    </w:p>
    <w:p w14:paraId="4F30769E" w14:textId="77777777" w:rsidR="004F1BE2" w:rsidRDefault="004F1BE2">
      <w:pPr>
        <w:jc w:val="both"/>
        <w:rPr>
          <w:color w:val="000000"/>
          <w:sz w:val="22"/>
          <w:szCs w:val="22"/>
        </w:rPr>
      </w:pPr>
    </w:p>
    <w:p w14:paraId="11436F6E" w14:textId="6437EE03" w:rsidR="004F1BE2" w:rsidRDefault="00A147C6">
      <w:pPr>
        <w:jc w:val="both"/>
        <w:rPr>
          <w:color w:val="000000"/>
          <w:sz w:val="22"/>
          <w:szCs w:val="22"/>
        </w:rPr>
      </w:pPr>
      <w:r>
        <w:rPr>
          <w:b/>
          <w:color w:val="000000"/>
          <w:sz w:val="22"/>
          <w:szCs w:val="22"/>
        </w:rPr>
        <w:t>5.7 -</w:t>
      </w:r>
      <w:r>
        <w:rPr>
          <w:color w:val="000000"/>
          <w:sz w:val="22"/>
          <w:szCs w:val="22"/>
        </w:rPr>
        <w:t xml:space="preserve"> Erros no preenchimento da proposta </w:t>
      </w:r>
      <w:proofErr w:type="spellStart"/>
      <w:r>
        <w:rPr>
          <w:color w:val="000000"/>
          <w:sz w:val="22"/>
          <w:szCs w:val="22"/>
        </w:rPr>
        <w:t>não</w:t>
      </w:r>
      <w:proofErr w:type="spellEnd"/>
      <w:r>
        <w:rPr>
          <w:color w:val="000000"/>
          <w:sz w:val="22"/>
          <w:szCs w:val="22"/>
        </w:rPr>
        <w:t xml:space="preserve"> constituem motivo para a </w:t>
      </w:r>
      <w:r w:rsidR="006C2398">
        <w:rPr>
          <w:color w:val="000000"/>
          <w:sz w:val="22"/>
          <w:szCs w:val="22"/>
        </w:rPr>
        <w:t xml:space="preserve">sua </w:t>
      </w:r>
      <w:proofErr w:type="spellStart"/>
      <w:r>
        <w:rPr>
          <w:color w:val="000000"/>
          <w:sz w:val="22"/>
          <w:szCs w:val="22"/>
        </w:rPr>
        <w:t>desclassificação</w:t>
      </w:r>
      <w:proofErr w:type="spellEnd"/>
      <w:r>
        <w:rPr>
          <w:color w:val="000000"/>
          <w:sz w:val="22"/>
          <w:szCs w:val="22"/>
        </w:rPr>
        <w:t xml:space="preserve">. A proposta </w:t>
      </w:r>
      <w:proofErr w:type="spellStart"/>
      <w:r>
        <w:rPr>
          <w:color w:val="000000"/>
          <w:sz w:val="22"/>
          <w:szCs w:val="22"/>
        </w:rPr>
        <w:t>podera</w:t>
      </w:r>
      <w:proofErr w:type="spellEnd"/>
      <w:r>
        <w:rPr>
          <w:color w:val="000000"/>
          <w:sz w:val="22"/>
          <w:szCs w:val="22"/>
        </w:rPr>
        <w:t>́ ser ajustada pelo fornecedor, no prazo indicado pelo sistema, desde que não haja majoração do preço.</w:t>
      </w:r>
    </w:p>
    <w:p w14:paraId="6316953E" w14:textId="77777777" w:rsidR="004F1BE2" w:rsidRDefault="004F1BE2">
      <w:pPr>
        <w:jc w:val="both"/>
        <w:rPr>
          <w:color w:val="000000"/>
          <w:sz w:val="22"/>
          <w:szCs w:val="22"/>
        </w:rPr>
      </w:pPr>
    </w:p>
    <w:p w14:paraId="746853E5" w14:textId="77777777" w:rsidR="004F1BE2" w:rsidRDefault="00A147C6">
      <w:pPr>
        <w:jc w:val="both"/>
        <w:rPr>
          <w:color w:val="000000"/>
          <w:sz w:val="22"/>
          <w:szCs w:val="22"/>
        </w:rPr>
      </w:pPr>
      <w:r>
        <w:rPr>
          <w:b/>
          <w:color w:val="000000"/>
          <w:sz w:val="22"/>
          <w:szCs w:val="22"/>
        </w:rPr>
        <w:t>5.7.1 -</w:t>
      </w:r>
      <w:r>
        <w:rPr>
          <w:color w:val="000000"/>
          <w:sz w:val="22"/>
          <w:szCs w:val="22"/>
        </w:rPr>
        <w:t xml:space="preserve"> O ajuste de que trata este dispositivo se limita a sanar erros ou falhas que não alterem a substância das propostas.</w:t>
      </w:r>
    </w:p>
    <w:p w14:paraId="6167795E" w14:textId="77777777" w:rsidR="004F1BE2" w:rsidRDefault="004F1BE2">
      <w:pPr>
        <w:jc w:val="both"/>
        <w:rPr>
          <w:color w:val="000000"/>
          <w:sz w:val="22"/>
          <w:szCs w:val="22"/>
        </w:rPr>
      </w:pPr>
    </w:p>
    <w:p w14:paraId="59A7EAAE" w14:textId="77777777" w:rsidR="004F1BE2" w:rsidRDefault="00A147C6">
      <w:pPr>
        <w:jc w:val="both"/>
        <w:rPr>
          <w:color w:val="000000"/>
          <w:sz w:val="22"/>
          <w:szCs w:val="22"/>
        </w:rPr>
      </w:pPr>
      <w:r>
        <w:rPr>
          <w:b/>
          <w:color w:val="000000"/>
          <w:sz w:val="22"/>
          <w:szCs w:val="22"/>
        </w:rPr>
        <w:t>5.8 -</w:t>
      </w:r>
      <w:r>
        <w:rPr>
          <w:color w:val="000000"/>
          <w:sz w:val="22"/>
          <w:szCs w:val="22"/>
        </w:rPr>
        <w:t xml:space="preserve"> Havendo necessidade, a sessão será suspensa, informando-se no “chat” a nova data e horário para a sua continuidade.</w:t>
      </w:r>
    </w:p>
    <w:p w14:paraId="19E305C2" w14:textId="77777777" w:rsidR="004F1BE2" w:rsidRDefault="004F1BE2">
      <w:pPr>
        <w:jc w:val="both"/>
        <w:rPr>
          <w:color w:val="000000"/>
          <w:sz w:val="22"/>
          <w:szCs w:val="22"/>
        </w:rPr>
      </w:pPr>
    </w:p>
    <w:p w14:paraId="35609036" w14:textId="77777777" w:rsidR="004F1BE2" w:rsidRDefault="00A147C6">
      <w:pPr>
        <w:jc w:val="both"/>
        <w:rPr>
          <w:color w:val="000000"/>
          <w:sz w:val="22"/>
          <w:szCs w:val="22"/>
        </w:rPr>
      </w:pPr>
      <w:r>
        <w:rPr>
          <w:b/>
          <w:color w:val="000000"/>
          <w:sz w:val="22"/>
          <w:szCs w:val="22"/>
        </w:rPr>
        <w:t>5.9 -</w:t>
      </w:r>
      <w:r>
        <w:rPr>
          <w:color w:val="000000"/>
          <w:sz w:val="22"/>
          <w:szCs w:val="22"/>
        </w:rPr>
        <w:t xml:space="preserve"> Encerrada a análise quanto à aceitação da proposta, se iniciará a fase de habilitação, observado o disposto neste Aviso de Dispensa de Licitação Eletrônica. </w:t>
      </w:r>
    </w:p>
    <w:p w14:paraId="54892BF3" w14:textId="77777777" w:rsidR="004F1BE2" w:rsidRDefault="004F1BE2">
      <w:pPr>
        <w:jc w:val="both"/>
        <w:rPr>
          <w:b/>
          <w:color w:val="000000"/>
          <w:sz w:val="22"/>
          <w:szCs w:val="22"/>
        </w:rPr>
      </w:pPr>
    </w:p>
    <w:p w14:paraId="2D67FC4B" w14:textId="1851B40F" w:rsidR="004F1BE2" w:rsidRDefault="00A147C6">
      <w:pPr>
        <w:jc w:val="both"/>
        <w:rPr>
          <w:color w:val="000000"/>
          <w:sz w:val="22"/>
          <w:szCs w:val="22"/>
        </w:rPr>
      </w:pPr>
      <w:r>
        <w:rPr>
          <w:b/>
          <w:color w:val="000000"/>
          <w:sz w:val="22"/>
          <w:szCs w:val="22"/>
        </w:rPr>
        <w:t>6 – DA PROPOSTA DEFINITIVA DE PREÇOS</w:t>
      </w:r>
    </w:p>
    <w:p w14:paraId="09469C1F" w14:textId="77777777" w:rsidR="004F1BE2" w:rsidRDefault="004F1BE2">
      <w:pPr>
        <w:jc w:val="both"/>
        <w:rPr>
          <w:color w:val="000000"/>
          <w:sz w:val="22"/>
          <w:szCs w:val="22"/>
        </w:rPr>
      </w:pPr>
    </w:p>
    <w:p w14:paraId="74E000B0" w14:textId="0237A6AB" w:rsidR="004F1BE2" w:rsidRDefault="00A147C6">
      <w:pPr>
        <w:widowControl w:val="0"/>
        <w:jc w:val="both"/>
        <w:rPr>
          <w:color w:val="000000"/>
          <w:sz w:val="22"/>
          <w:szCs w:val="22"/>
        </w:rPr>
      </w:pPr>
      <w:r>
        <w:rPr>
          <w:b/>
          <w:color w:val="000000"/>
          <w:sz w:val="22"/>
          <w:szCs w:val="22"/>
        </w:rPr>
        <w:t xml:space="preserve">6.1 – </w:t>
      </w:r>
      <w:r>
        <w:rPr>
          <w:color w:val="000000"/>
          <w:sz w:val="22"/>
          <w:szCs w:val="22"/>
        </w:rPr>
        <w:t xml:space="preserve">O fornecedor melhor classificado deverá enviar a Proposta Definitiva de Preços, elaborada nos moldes do Anexo II (Modelo de Proposta Definitiva de Preços) deste Aviso, </w:t>
      </w:r>
      <w:r>
        <w:rPr>
          <w:b/>
          <w:color w:val="000000"/>
          <w:sz w:val="22"/>
          <w:szCs w:val="22"/>
        </w:rPr>
        <w:t>no prazo de 2 (duas) horas</w:t>
      </w:r>
      <w:r>
        <w:rPr>
          <w:color w:val="000000"/>
          <w:sz w:val="22"/>
          <w:szCs w:val="22"/>
        </w:rPr>
        <w:t xml:space="preserve">, a contar da solicitação </w:t>
      </w:r>
      <w:proofErr w:type="gramStart"/>
      <w:r>
        <w:rPr>
          <w:color w:val="000000"/>
          <w:sz w:val="22"/>
          <w:szCs w:val="22"/>
        </w:rPr>
        <w:t>do(</w:t>
      </w:r>
      <w:proofErr w:type="gramEnd"/>
      <w:r>
        <w:rPr>
          <w:color w:val="000000"/>
          <w:sz w:val="22"/>
          <w:szCs w:val="22"/>
        </w:rPr>
        <w:t xml:space="preserve">a) Agente de Contratação no sistema eletrônico, sob </w:t>
      </w:r>
      <w:r>
        <w:rPr>
          <w:color w:val="000000"/>
          <w:sz w:val="22"/>
          <w:szCs w:val="22"/>
        </w:rPr>
        <w:lastRenderedPageBreak/>
        <w:t xml:space="preserve">pena de ser considerada desistente, sujeitando-se às sanções previstas na cláusula </w:t>
      </w:r>
      <w:r w:rsidR="005E0158">
        <w:rPr>
          <w:color w:val="000000"/>
          <w:sz w:val="22"/>
          <w:szCs w:val="22"/>
        </w:rPr>
        <w:t>14</w:t>
      </w:r>
      <w:r>
        <w:rPr>
          <w:color w:val="000000"/>
          <w:sz w:val="22"/>
          <w:szCs w:val="22"/>
        </w:rPr>
        <w:t xml:space="preserve"> deste Aviso.</w:t>
      </w:r>
    </w:p>
    <w:p w14:paraId="50875F51" w14:textId="77777777" w:rsidR="004F1BE2" w:rsidRDefault="004F1BE2">
      <w:pPr>
        <w:widowControl w:val="0"/>
        <w:jc w:val="both"/>
        <w:rPr>
          <w:color w:val="000000"/>
          <w:sz w:val="22"/>
          <w:szCs w:val="22"/>
        </w:rPr>
      </w:pPr>
    </w:p>
    <w:p w14:paraId="7460782B" w14:textId="77777777" w:rsidR="004F1BE2" w:rsidRDefault="00A147C6">
      <w:pPr>
        <w:widowControl w:val="0"/>
        <w:jc w:val="both"/>
        <w:rPr>
          <w:color w:val="000000"/>
          <w:sz w:val="22"/>
          <w:szCs w:val="22"/>
        </w:rPr>
      </w:pPr>
      <w:r>
        <w:rPr>
          <w:b/>
          <w:color w:val="000000"/>
          <w:sz w:val="22"/>
          <w:szCs w:val="22"/>
        </w:rPr>
        <w:t>6.1.1 –</w:t>
      </w:r>
      <w:r>
        <w:rPr>
          <w:color w:val="000000"/>
          <w:sz w:val="22"/>
          <w:szCs w:val="22"/>
        </w:rPr>
        <w:t xml:space="preserve"> A Proposta Definitiva de Preços também poderá ser remetida por e-mail (pregoeiro@tre-sp.jus.br), nos casos de solicitação do Agente de Contratação, para fins de agilizar o envio da proposta ao TRE/SP, sem prejuízo da disponibilização pelo Sistema Eletrônico. </w:t>
      </w:r>
    </w:p>
    <w:p w14:paraId="33EF1058" w14:textId="77777777" w:rsidR="004F1BE2" w:rsidRDefault="004F1BE2">
      <w:pPr>
        <w:widowControl w:val="0"/>
        <w:jc w:val="both"/>
        <w:rPr>
          <w:color w:val="000000"/>
          <w:sz w:val="22"/>
          <w:szCs w:val="22"/>
        </w:rPr>
      </w:pPr>
    </w:p>
    <w:p w14:paraId="7552CA38" w14:textId="35E62E3F" w:rsidR="004F1BE2" w:rsidRDefault="00A147C6">
      <w:pPr>
        <w:widowControl w:val="0"/>
        <w:jc w:val="both"/>
        <w:rPr>
          <w:color w:val="000000"/>
          <w:sz w:val="22"/>
          <w:szCs w:val="22"/>
        </w:rPr>
      </w:pPr>
      <w:r>
        <w:rPr>
          <w:b/>
          <w:color w:val="000000"/>
          <w:sz w:val="22"/>
          <w:szCs w:val="22"/>
        </w:rPr>
        <w:t>6.1.1.1 –</w:t>
      </w:r>
      <w:r>
        <w:rPr>
          <w:color w:val="000000"/>
          <w:sz w:val="22"/>
          <w:szCs w:val="22"/>
        </w:rPr>
        <w:t xml:space="preserve"> Caso haja comprovada inviabilidade ou dificuldade de envio ou recebimento pelo Sistema Eletrônico </w:t>
      </w:r>
      <w:r w:rsidRPr="00AE609F">
        <w:rPr>
          <w:i/>
          <w:iCs/>
          <w:color w:val="000000"/>
          <w:sz w:val="22"/>
          <w:szCs w:val="22"/>
        </w:rPr>
        <w:t>Compras.gov.br</w:t>
      </w:r>
      <w:r>
        <w:rPr>
          <w:color w:val="000000"/>
          <w:sz w:val="22"/>
          <w:szCs w:val="22"/>
        </w:rPr>
        <w:t xml:space="preserve">, o fornecedor providenciará em momento posterior a ser informado </w:t>
      </w:r>
      <w:proofErr w:type="gramStart"/>
      <w:r>
        <w:rPr>
          <w:color w:val="000000"/>
          <w:sz w:val="22"/>
          <w:szCs w:val="22"/>
        </w:rPr>
        <w:t>pelo</w:t>
      </w:r>
      <w:r w:rsidR="00DE7E9A">
        <w:rPr>
          <w:color w:val="000000"/>
          <w:sz w:val="22"/>
          <w:szCs w:val="22"/>
        </w:rPr>
        <w:t>(</w:t>
      </w:r>
      <w:proofErr w:type="gramEnd"/>
      <w:r w:rsidR="00DE7E9A">
        <w:rPr>
          <w:color w:val="000000"/>
          <w:sz w:val="22"/>
          <w:szCs w:val="22"/>
        </w:rPr>
        <w:t>a)</w:t>
      </w:r>
      <w:r>
        <w:rPr>
          <w:color w:val="000000"/>
          <w:sz w:val="22"/>
          <w:szCs w:val="22"/>
        </w:rPr>
        <w:t xml:space="preserve"> Agente de Contratação dentro da própria sessão pública, através da funcionalidade “Enviar anexo”, a </w:t>
      </w:r>
      <w:proofErr w:type="spellStart"/>
      <w:r>
        <w:rPr>
          <w:color w:val="000000"/>
          <w:sz w:val="22"/>
          <w:szCs w:val="22"/>
        </w:rPr>
        <w:t>inserção</w:t>
      </w:r>
      <w:proofErr w:type="spellEnd"/>
      <w:r>
        <w:rPr>
          <w:color w:val="000000"/>
          <w:sz w:val="22"/>
          <w:szCs w:val="22"/>
        </w:rPr>
        <w:t xml:space="preserve"> da </w:t>
      </w:r>
      <w:proofErr w:type="spellStart"/>
      <w:r>
        <w:rPr>
          <w:color w:val="000000"/>
          <w:sz w:val="22"/>
          <w:szCs w:val="22"/>
        </w:rPr>
        <w:t>documentação</w:t>
      </w:r>
      <w:proofErr w:type="spellEnd"/>
      <w:r>
        <w:rPr>
          <w:color w:val="000000"/>
          <w:sz w:val="22"/>
          <w:szCs w:val="22"/>
        </w:rPr>
        <w:t xml:space="preserve"> no Sistema Eletrônico para que assim fique à disposição dos demais fornecedores.</w:t>
      </w:r>
    </w:p>
    <w:p w14:paraId="0424C6C6" w14:textId="77777777" w:rsidR="004F1BE2" w:rsidRDefault="004F1BE2">
      <w:pPr>
        <w:widowControl w:val="0"/>
        <w:jc w:val="both"/>
        <w:rPr>
          <w:color w:val="000000"/>
          <w:sz w:val="22"/>
          <w:szCs w:val="22"/>
          <w:highlight w:val="cyan"/>
        </w:rPr>
      </w:pPr>
    </w:p>
    <w:p w14:paraId="11EA5A4C" w14:textId="77777777" w:rsidR="004F1BE2" w:rsidRDefault="00A147C6">
      <w:pPr>
        <w:widowControl w:val="0"/>
        <w:jc w:val="both"/>
        <w:rPr>
          <w:color w:val="000000"/>
          <w:sz w:val="22"/>
          <w:szCs w:val="22"/>
        </w:rPr>
      </w:pPr>
      <w:r>
        <w:rPr>
          <w:b/>
          <w:color w:val="000000"/>
          <w:sz w:val="22"/>
          <w:szCs w:val="22"/>
        </w:rPr>
        <w:t>6.1.2 –</w:t>
      </w:r>
      <w:r>
        <w:rPr>
          <w:color w:val="000000"/>
          <w:sz w:val="22"/>
          <w:szCs w:val="22"/>
        </w:rPr>
        <w:t xml:space="preserve"> Em cumprimento ao princípio da publicidade e da transparência, a inserção da Proposta Definitiva de Preços no Sistema </w:t>
      </w:r>
      <w:r>
        <w:rPr>
          <w:b/>
          <w:color w:val="000000"/>
          <w:sz w:val="22"/>
          <w:szCs w:val="22"/>
          <w:u w:val="single"/>
        </w:rPr>
        <w:t>é obrigatória</w:t>
      </w:r>
      <w:r>
        <w:rPr>
          <w:color w:val="000000"/>
          <w:sz w:val="22"/>
          <w:szCs w:val="22"/>
        </w:rPr>
        <w:t>, sob pena de desclassificação da proposta.</w:t>
      </w:r>
    </w:p>
    <w:p w14:paraId="6696CA35" w14:textId="77777777" w:rsidR="004F1BE2" w:rsidRDefault="004F1BE2">
      <w:pPr>
        <w:widowControl w:val="0"/>
        <w:jc w:val="both"/>
        <w:rPr>
          <w:color w:val="000000"/>
          <w:sz w:val="22"/>
          <w:szCs w:val="22"/>
        </w:rPr>
      </w:pPr>
    </w:p>
    <w:p w14:paraId="41D840B9" w14:textId="7A06BE24" w:rsidR="004F1BE2" w:rsidRDefault="00A147C6">
      <w:pPr>
        <w:widowControl w:val="0"/>
        <w:jc w:val="both"/>
        <w:rPr>
          <w:b/>
          <w:color w:val="FF66CC"/>
          <w:sz w:val="22"/>
          <w:szCs w:val="22"/>
        </w:rPr>
      </w:pPr>
      <w:r>
        <w:rPr>
          <w:b/>
          <w:color w:val="000000"/>
          <w:sz w:val="22"/>
          <w:szCs w:val="22"/>
        </w:rPr>
        <w:t>6.1.3 –</w:t>
      </w:r>
      <w:r>
        <w:rPr>
          <w:color w:val="000000"/>
          <w:sz w:val="22"/>
          <w:szCs w:val="22"/>
        </w:rPr>
        <w:t xml:space="preserve"> O descumprimento das exigências contidas nos itens anteriores considerará o fornecedor como desistente da proposta, sujeitando-se às sanções previstas na cláusula </w:t>
      </w:r>
      <w:r w:rsidR="005E0158">
        <w:rPr>
          <w:color w:val="000000"/>
          <w:sz w:val="22"/>
          <w:szCs w:val="22"/>
        </w:rPr>
        <w:t>14</w:t>
      </w:r>
      <w:r>
        <w:rPr>
          <w:color w:val="000000"/>
          <w:sz w:val="22"/>
          <w:szCs w:val="22"/>
        </w:rPr>
        <w:t xml:space="preserve"> deste Aviso. </w:t>
      </w:r>
    </w:p>
    <w:p w14:paraId="2037E182" w14:textId="77777777" w:rsidR="004F1BE2" w:rsidRDefault="004F1BE2">
      <w:pPr>
        <w:widowControl w:val="0"/>
        <w:jc w:val="both"/>
        <w:rPr>
          <w:b/>
          <w:color w:val="000000"/>
          <w:sz w:val="22"/>
          <w:szCs w:val="22"/>
        </w:rPr>
      </w:pPr>
    </w:p>
    <w:p w14:paraId="1AD30C13" w14:textId="77777777" w:rsidR="004F1BE2" w:rsidRDefault="00A147C6">
      <w:pPr>
        <w:widowControl w:val="0"/>
        <w:jc w:val="both"/>
        <w:rPr>
          <w:color w:val="000000"/>
          <w:sz w:val="22"/>
          <w:szCs w:val="22"/>
        </w:rPr>
      </w:pPr>
      <w:r>
        <w:rPr>
          <w:b/>
          <w:color w:val="000000"/>
          <w:sz w:val="22"/>
          <w:szCs w:val="22"/>
        </w:rPr>
        <w:t>6.2 –</w:t>
      </w:r>
      <w:r>
        <w:rPr>
          <w:color w:val="000000"/>
          <w:sz w:val="22"/>
          <w:szCs w:val="22"/>
        </w:rPr>
        <w:t xml:space="preserve"> Na proposta deverão constar, obrigatoriamente, todas as informações requeridas no Anexo II (Modelo de Proposta Definitiva de Preços), a saber:</w:t>
      </w:r>
    </w:p>
    <w:p w14:paraId="2D82F232" w14:textId="77777777" w:rsidR="004F1BE2" w:rsidRDefault="004F1BE2">
      <w:pPr>
        <w:widowControl w:val="0"/>
        <w:jc w:val="both"/>
        <w:rPr>
          <w:color w:val="000000"/>
          <w:sz w:val="22"/>
          <w:szCs w:val="22"/>
        </w:rPr>
      </w:pPr>
    </w:p>
    <w:p w14:paraId="7F3F68EB" w14:textId="77777777" w:rsidR="00FF42E4" w:rsidRDefault="00A147C6" w:rsidP="00FF42E4">
      <w:pPr>
        <w:jc w:val="both"/>
        <w:rPr>
          <w:b/>
          <w:bCs/>
          <w:color w:val="000000"/>
          <w:sz w:val="22"/>
          <w:szCs w:val="22"/>
        </w:rPr>
      </w:pPr>
      <w:r w:rsidRPr="00345DB7">
        <w:rPr>
          <w:b/>
          <w:sz w:val="22"/>
          <w:szCs w:val="22"/>
        </w:rPr>
        <w:t xml:space="preserve">6.2.1 – PREÇO UNITÁRIO </w:t>
      </w:r>
      <w:r w:rsidRPr="00345DB7">
        <w:rPr>
          <w:sz w:val="22"/>
          <w:szCs w:val="22"/>
        </w:rPr>
        <w:t>e</w:t>
      </w:r>
      <w:r w:rsidRPr="00345DB7">
        <w:rPr>
          <w:b/>
          <w:sz w:val="22"/>
          <w:szCs w:val="22"/>
        </w:rPr>
        <w:t xml:space="preserve"> TOTAL </w:t>
      </w:r>
      <w:r w:rsidR="00FF42E4">
        <w:rPr>
          <w:b/>
          <w:sz w:val="22"/>
          <w:szCs w:val="22"/>
        </w:rPr>
        <w:t>POR ITEM</w:t>
      </w:r>
      <w:r w:rsidR="00DE7E9A">
        <w:rPr>
          <w:sz w:val="22"/>
          <w:szCs w:val="22"/>
        </w:rPr>
        <w:t xml:space="preserve">, </w:t>
      </w:r>
      <w:r w:rsidR="00FF42E4">
        <w:rPr>
          <w:sz w:val="22"/>
          <w:szCs w:val="22"/>
        </w:rPr>
        <w:t>(acrescido(s) de todas as despesas, tributos, frete e outras de quaisquer naturezas incidentes direta e indiretamente sobre o fornecimento dos produtos, deduzidos eventuais descontos) e conter somente duas casas decimais, não sendo admitido(s) valor(es) simbólico(s), irrisório(s) ou igual(</w:t>
      </w:r>
      <w:proofErr w:type="spellStart"/>
      <w:r w:rsidR="00FF42E4">
        <w:rPr>
          <w:sz w:val="22"/>
          <w:szCs w:val="22"/>
        </w:rPr>
        <w:t>is</w:t>
      </w:r>
      <w:proofErr w:type="spellEnd"/>
      <w:r w:rsidR="00FF42E4">
        <w:rPr>
          <w:sz w:val="22"/>
          <w:szCs w:val="22"/>
        </w:rPr>
        <w:t xml:space="preserve">) a zero, o que enseja a desclassificação e, ainda, a </w:t>
      </w:r>
      <w:r w:rsidR="00FF42E4" w:rsidRPr="00F2328E">
        <w:rPr>
          <w:sz w:val="22"/>
          <w:szCs w:val="22"/>
        </w:rPr>
        <w:t>especificação do(s) produto(s) ofertado(s), de acordo com o disposto no Anexo I (Termo de Referência) e Apêndice deste Aviso.</w:t>
      </w:r>
    </w:p>
    <w:p w14:paraId="6A7BB152" w14:textId="71810F93" w:rsidR="0090049E" w:rsidRDefault="0090049E" w:rsidP="00FF42E4">
      <w:pPr>
        <w:pBdr>
          <w:top w:val="nil"/>
          <w:left w:val="nil"/>
          <w:bottom w:val="nil"/>
          <w:right w:val="nil"/>
          <w:between w:val="nil"/>
        </w:pBdr>
        <w:jc w:val="both"/>
        <w:rPr>
          <w:sz w:val="22"/>
          <w:szCs w:val="22"/>
        </w:rPr>
      </w:pPr>
    </w:p>
    <w:p w14:paraId="7C8D6D2E" w14:textId="3A883F38" w:rsidR="00304583" w:rsidRDefault="00304583" w:rsidP="00304583">
      <w:pPr>
        <w:contextualSpacing/>
        <w:jc w:val="both"/>
        <w:rPr>
          <w:sz w:val="22"/>
          <w:szCs w:val="22"/>
        </w:rPr>
      </w:pPr>
      <w:r w:rsidRPr="00AE609F">
        <w:rPr>
          <w:b/>
          <w:bCs/>
          <w:sz w:val="22"/>
          <w:szCs w:val="22"/>
        </w:rPr>
        <w:t>6.2.2 –</w:t>
      </w:r>
      <w:r w:rsidRPr="00304583">
        <w:rPr>
          <w:sz w:val="22"/>
          <w:szCs w:val="22"/>
        </w:rPr>
        <w:t xml:space="preserve"> </w:t>
      </w:r>
      <w:r w:rsidR="00E9670A" w:rsidRPr="00E9670A">
        <w:rPr>
          <w:b/>
          <w:sz w:val="22"/>
          <w:szCs w:val="22"/>
        </w:rPr>
        <w:t>PRAZOS:</w:t>
      </w:r>
    </w:p>
    <w:p w14:paraId="2CF529CC" w14:textId="77777777" w:rsidR="00304583" w:rsidRPr="00304583" w:rsidRDefault="00304583" w:rsidP="00304583">
      <w:pPr>
        <w:contextualSpacing/>
        <w:jc w:val="both"/>
        <w:rPr>
          <w:sz w:val="22"/>
          <w:szCs w:val="22"/>
        </w:rPr>
      </w:pPr>
    </w:p>
    <w:p w14:paraId="72EDB907" w14:textId="7F58B44C" w:rsidR="00E9670A" w:rsidRPr="00C02C05" w:rsidRDefault="00E64B9B" w:rsidP="00E9670A">
      <w:pPr>
        <w:jc w:val="both"/>
        <w:rPr>
          <w:sz w:val="22"/>
          <w:szCs w:val="22"/>
        </w:rPr>
      </w:pPr>
      <w:r w:rsidRPr="00AE609F">
        <w:rPr>
          <w:b/>
          <w:bCs/>
          <w:sz w:val="22"/>
          <w:szCs w:val="22"/>
        </w:rPr>
        <w:t>6</w:t>
      </w:r>
      <w:r w:rsidR="00304583" w:rsidRPr="00AE609F">
        <w:rPr>
          <w:b/>
          <w:bCs/>
          <w:sz w:val="22"/>
          <w:szCs w:val="22"/>
        </w:rPr>
        <w:t>.2.2.1 –</w:t>
      </w:r>
      <w:r w:rsidR="00304583" w:rsidRPr="00304583">
        <w:rPr>
          <w:sz w:val="22"/>
          <w:szCs w:val="22"/>
        </w:rPr>
        <w:t xml:space="preserve"> </w:t>
      </w:r>
      <w:r w:rsidR="00E9670A" w:rsidRPr="00C02C05">
        <w:rPr>
          <w:b/>
          <w:sz w:val="22"/>
          <w:szCs w:val="22"/>
        </w:rPr>
        <w:t xml:space="preserve"> PARA ENTREGA </w:t>
      </w:r>
      <w:proofErr w:type="gramStart"/>
      <w:r w:rsidR="00E9670A" w:rsidRPr="00C02C05">
        <w:rPr>
          <w:b/>
          <w:sz w:val="22"/>
          <w:szCs w:val="22"/>
        </w:rPr>
        <w:t>DA</w:t>
      </w:r>
      <w:r w:rsidR="00E9670A">
        <w:rPr>
          <w:b/>
          <w:sz w:val="22"/>
          <w:szCs w:val="22"/>
        </w:rPr>
        <w:t>(</w:t>
      </w:r>
      <w:proofErr w:type="gramEnd"/>
      <w:r w:rsidR="00E9670A">
        <w:rPr>
          <w:b/>
          <w:sz w:val="22"/>
          <w:szCs w:val="22"/>
        </w:rPr>
        <w:t>S)</w:t>
      </w:r>
      <w:r w:rsidR="00E9670A" w:rsidRPr="00C02C05">
        <w:rPr>
          <w:b/>
          <w:sz w:val="22"/>
          <w:szCs w:val="22"/>
        </w:rPr>
        <w:t xml:space="preserve"> PROVA</w:t>
      </w:r>
      <w:r w:rsidR="00E9670A">
        <w:rPr>
          <w:b/>
          <w:sz w:val="22"/>
          <w:szCs w:val="22"/>
        </w:rPr>
        <w:t>(S)</w:t>
      </w:r>
      <w:r w:rsidR="00E9670A" w:rsidRPr="00C02C05">
        <w:rPr>
          <w:b/>
          <w:sz w:val="22"/>
          <w:szCs w:val="22"/>
        </w:rPr>
        <w:t xml:space="preserve">: </w:t>
      </w:r>
      <w:r w:rsidR="0032490A" w:rsidRPr="0032490A">
        <w:rPr>
          <w:sz w:val="22"/>
          <w:szCs w:val="22"/>
        </w:rPr>
        <w:t xml:space="preserve">máximo de </w:t>
      </w:r>
      <w:r w:rsidR="00E9670A" w:rsidRPr="0032490A">
        <w:rPr>
          <w:sz w:val="22"/>
          <w:szCs w:val="22"/>
        </w:rPr>
        <w:t>7 (</w:t>
      </w:r>
      <w:r w:rsidR="00E9670A" w:rsidRPr="00C02C05">
        <w:rPr>
          <w:sz w:val="22"/>
          <w:szCs w:val="22"/>
        </w:rPr>
        <w:t>sete) dias corridos, contados do recebimento da Nota de Empenho</w:t>
      </w:r>
      <w:r w:rsidR="0032490A">
        <w:rPr>
          <w:sz w:val="22"/>
          <w:szCs w:val="22"/>
        </w:rPr>
        <w:t>, acompanhada da respectiva arte, nos termos do item 4.4 do Anexo I (Termo de Referência) deste Aviso</w:t>
      </w:r>
      <w:r w:rsidR="00E9670A" w:rsidRPr="00C02C05">
        <w:rPr>
          <w:sz w:val="22"/>
          <w:szCs w:val="22"/>
        </w:rPr>
        <w:t xml:space="preserve">; </w:t>
      </w:r>
    </w:p>
    <w:p w14:paraId="24E032FD" w14:textId="77777777" w:rsidR="00E9670A" w:rsidRPr="00C02C05" w:rsidRDefault="00E9670A" w:rsidP="00E9670A">
      <w:pPr>
        <w:ind w:left="567"/>
        <w:jc w:val="both"/>
        <w:rPr>
          <w:sz w:val="22"/>
          <w:szCs w:val="22"/>
        </w:rPr>
      </w:pPr>
    </w:p>
    <w:p w14:paraId="4810C7AF" w14:textId="3B6529CD" w:rsidR="00E9670A" w:rsidRPr="00C02C05" w:rsidRDefault="00E9670A" w:rsidP="00E9670A">
      <w:pPr>
        <w:jc w:val="both"/>
        <w:rPr>
          <w:sz w:val="22"/>
          <w:szCs w:val="22"/>
        </w:rPr>
      </w:pPr>
      <w:r>
        <w:rPr>
          <w:b/>
          <w:sz w:val="22"/>
          <w:szCs w:val="22"/>
        </w:rPr>
        <w:t>6.2.2.</w:t>
      </w:r>
      <w:r w:rsidRPr="00C02C05">
        <w:rPr>
          <w:b/>
          <w:sz w:val="22"/>
          <w:szCs w:val="22"/>
        </w:rPr>
        <w:t>2 - PARA A</w:t>
      </w:r>
      <w:r w:rsidR="0032490A">
        <w:rPr>
          <w:b/>
          <w:sz w:val="22"/>
          <w:szCs w:val="22"/>
        </w:rPr>
        <w:t>VALIAÇÃO</w:t>
      </w:r>
      <w:r w:rsidRPr="00C02C05">
        <w:rPr>
          <w:b/>
          <w:sz w:val="22"/>
          <w:szCs w:val="22"/>
        </w:rPr>
        <w:t xml:space="preserve"> </w:t>
      </w:r>
      <w:proofErr w:type="gramStart"/>
      <w:r w:rsidRPr="00C02C05">
        <w:rPr>
          <w:b/>
          <w:sz w:val="22"/>
          <w:szCs w:val="22"/>
        </w:rPr>
        <w:t>DA</w:t>
      </w:r>
      <w:r>
        <w:rPr>
          <w:b/>
          <w:sz w:val="22"/>
          <w:szCs w:val="22"/>
        </w:rPr>
        <w:t>(</w:t>
      </w:r>
      <w:proofErr w:type="gramEnd"/>
      <w:r>
        <w:rPr>
          <w:b/>
          <w:sz w:val="22"/>
          <w:szCs w:val="22"/>
        </w:rPr>
        <w:t>S)</w:t>
      </w:r>
      <w:r w:rsidRPr="00C02C05">
        <w:rPr>
          <w:b/>
          <w:sz w:val="22"/>
          <w:szCs w:val="22"/>
        </w:rPr>
        <w:t xml:space="preserve"> PROVA</w:t>
      </w:r>
      <w:r>
        <w:rPr>
          <w:b/>
          <w:sz w:val="22"/>
          <w:szCs w:val="22"/>
        </w:rPr>
        <w:t>(S)</w:t>
      </w:r>
      <w:r w:rsidRPr="00C02C05">
        <w:rPr>
          <w:b/>
          <w:sz w:val="22"/>
          <w:szCs w:val="22"/>
        </w:rPr>
        <w:t xml:space="preserve"> PELO TRE/SP: </w:t>
      </w:r>
      <w:r w:rsidR="0032490A" w:rsidRPr="0032490A">
        <w:rPr>
          <w:sz w:val="22"/>
          <w:szCs w:val="22"/>
        </w:rPr>
        <w:t>máximo</w:t>
      </w:r>
      <w:r w:rsidR="0032490A">
        <w:rPr>
          <w:b/>
          <w:sz w:val="22"/>
          <w:szCs w:val="22"/>
        </w:rPr>
        <w:t xml:space="preserve"> </w:t>
      </w:r>
      <w:r w:rsidR="0032490A" w:rsidRPr="0032490A">
        <w:rPr>
          <w:sz w:val="22"/>
          <w:szCs w:val="22"/>
        </w:rPr>
        <w:t xml:space="preserve">de </w:t>
      </w:r>
      <w:r w:rsidRPr="00C02C05">
        <w:rPr>
          <w:sz w:val="22"/>
          <w:szCs w:val="22"/>
        </w:rPr>
        <w:t>2 (dois) dias úteis, contados</w:t>
      </w:r>
      <w:r>
        <w:rPr>
          <w:sz w:val="22"/>
          <w:szCs w:val="22"/>
        </w:rPr>
        <w:t xml:space="preserve"> do recebimento da</w:t>
      </w:r>
      <w:r w:rsidR="0032490A">
        <w:rPr>
          <w:sz w:val="22"/>
          <w:szCs w:val="22"/>
        </w:rPr>
        <w:t>(</w:t>
      </w:r>
      <w:r>
        <w:rPr>
          <w:sz w:val="22"/>
          <w:szCs w:val="22"/>
        </w:rPr>
        <w:t>s</w:t>
      </w:r>
      <w:r w:rsidR="0032490A">
        <w:rPr>
          <w:sz w:val="22"/>
          <w:szCs w:val="22"/>
        </w:rPr>
        <w:t>)</w:t>
      </w:r>
      <w:r>
        <w:rPr>
          <w:sz w:val="22"/>
          <w:szCs w:val="22"/>
        </w:rPr>
        <w:t xml:space="preserve"> prova</w:t>
      </w:r>
      <w:r w:rsidR="0032490A">
        <w:rPr>
          <w:sz w:val="22"/>
          <w:szCs w:val="22"/>
        </w:rPr>
        <w:t>(</w:t>
      </w:r>
      <w:r>
        <w:rPr>
          <w:sz w:val="22"/>
          <w:szCs w:val="22"/>
        </w:rPr>
        <w:t>s</w:t>
      </w:r>
      <w:r w:rsidR="0032490A">
        <w:rPr>
          <w:sz w:val="22"/>
          <w:szCs w:val="22"/>
        </w:rPr>
        <w:t>)</w:t>
      </w:r>
      <w:r w:rsidRPr="00C02C05">
        <w:rPr>
          <w:sz w:val="22"/>
          <w:szCs w:val="22"/>
        </w:rPr>
        <w:t xml:space="preserve">; </w:t>
      </w:r>
    </w:p>
    <w:p w14:paraId="46C9721F" w14:textId="77777777" w:rsidR="00E9670A" w:rsidRPr="00C02C05" w:rsidRDefault="00E9670A" w:rsidP="00E9670A">
      <w:pPr>
        <w:ind w:left="567"/>
        <w:jc w:val="both"/>
        <w:rPr>
          <w:sz w:val="22"/>
          <w:szCs w:val="22"/>
        </w:rPr>
      </w:pPr>
    </w:p>
    <w:p w14:paraId="392BD82B" w14:textId="3286AEF3" w:rsidR="00E9670A" w:rsidRPr="00C02C05" w:rsidRDefault="00E9670A" w:rsidP="00E9670A">
      <w:pPr>
        <w:jc w:val="both"/>
        <w:rPr>
          <w:sz w:val="22"/>
          <w:szCs w:val="22"/>
        </w:rPr>
      </w:pPr>
      <w:r>
        <w:rPr>
          <w:b/>
          <w:sz w:val="22"/>
          <w:szCs w:val="22"/>
        </w:rPr>
        <w:t>6</w:t>
      </w:r>
      <w:r w:rsidRPr="00C02C05">
        <w:rPr>
          <w:b/>
          <w:sz w:val="22"/>
          <w:szCs w:val="22"/>
        </w:rPr>
        <w:t xml:space="preserve">.2.2.3 - PARA EVENTUAIS AJUSTES </w:t>
      </w:r>
      <w:proofErr w:type="gramStart"/>
      <w:r w:rsidRPr="00C02C05">
        <w:rPr>
          <w:b/>
          <w:sz w:val="22"/>
          <w:szCs w:val="22"/>
        </w:rPr>
        <w:t>NA</w:t>
      </w:r>
      <w:r>
        <w:rPr>
          <w:b/>
          <w:sz w:val="22"/>
          <w:szCs w:val="22"/>
        </w:rPr>
        <w:t>(</w:t>
      </w:r>
      <w:proofErr w:type="gramEnd"/>
      <w:r>
        <w:rPr>
          <w:b/>
          <w:sz w:val="22"/>
          <w:szCs w:val="22"/>
        </w:rPr>
        <w:t>S)</w:t>
      </w:r>
      <w:r w:rsidRPr="00C02C05">
        <w:rPr>
          <w:b/>
          <w:sz w:val="22"/>
          <w:szCs w:val="22"/>
        </w:rPr>
        <w:t xml:space="preserve"> PROVA</w:t>
      </w:r>
      <w:r>
        <w:rPr>
          <w:b/>
          <w:sz w:val="22"/>
          <w:szCs w:val="22"/>
        </w:rPr>
        <w:t>(S)</w:t>
      </w:r>
      <w:r w:rsidRPr="00C02C05">
        <w:rPr>
          <w:b/>
          <w:sz w:val="22"/>
          <w:szCs w:val="22"/>
        </w:rPr>
        <w:t xml:space="preserve">: </w:t>
      </w:r>
      <w:r w:rsidR="0032490A" w:rsidRPr="0032490A">
        <w:rPr>
          <w:sz w:val="22"/>
          <w:szCs w:val="22"/>
        </w:rPr>
        <w:t>máximo de 5</w:t>
      </w:r>
      <w:r w:rsidRPr="00C02C05">
        <w:rPr>
          <w:sz w:val="22"/>
          <w:szCs w:val="22"/>
        </w:rPr>
        <w:t xml:space="preserve"> (</w:t>
      </w:r>
      <w:r w:rsidR="0032490A">
        <w:rPr>
          <w:sz w:val="22"/>
          <w:szCs w:val="22"/>
        </w:rPr>
        <w:t>cinco</w:t>
      </w:r>
      <w:r w:rsidRPr="00C02C05">
        <w:rPr>
          <w:sz w:val="22"/>
          <w:szCs w:val="22"/>
        </w:rPr>
        <w:t xml:space="preserve">) dias corridos, contados </w:t>
      </w:r>
      <w:r w:rsidR="0032490A">
        <w:rPr>
          <w:sz w:val="22"/>
          <w:szCs w:val="22"/>
        </w:rPr>
        <w:t xml:space="preserve">do recebimento </w:t>
      </w:r>
      <w:r w:rsidRPr="00C02C05">
        <w:rPr>
          <w:sz w:val="22"/>
          <w:szCs w:val="22"/>
        </w:rPr>
        <w:t>da comunicação</w:t>
      </w:r>
      <w:r w:rsidR="0032490A">
        <w:rPr>
          <w:sz w:val="22"/>
          <w:szCs w:val="22"/>
        </w:rPr>
        <w:t>;</w:t>
      </w:r>
    </w:p>
    <w:p w14:paraId="6210B958" w14:textId="77777777" w:rsidR="00E9670A" w:rsidRPr="00C02C05" w:rsidRDefault="00E9670A" w:rsidP="00E9670A">
      <w:pPr>
        <w:jc w:val="both"/>
        <w:rPr>
          <w:sz w:val="22"/>
          <w:szCs w:val="22"/>
        </w:rPr>
      </w:pPr>
    </w:p>
    <w:p w14:paraId="36A34900" w14:textId="77777777" w:rsidR="00E9670A" w:rsidRPr="00AF437F" w:rsidRDefault="00E9670A" w:rsidP="00E9670A">
      <w:pPr>
        <w:jc w:val="both"/>
        <w:rPr>
          <w:sz w:val="22"/>
          <w:szCs w:val="22"/>
        </w:rPr>
      </w:pPr>
      <w:r w:rsidRPr="00C02C05">
        <w:rPr>
          <w:b/>
          <w:sz w:val="22"/>
          <w:szCs w:val="22"/>
        </w:rPr>
        <w:t>Observação 1:</w:t>
      </w:r>
      <w:r w:rsidRPr="00C02C05">
        <w:rPr>
          <w:sz w:val="22"/>
          <w:szCs w:val="22"/>
        </w:rPr>
        <w:t xml:space="preserve"> Caso haja atraso na entrega </w:t>
      </w:r>
      <w:proofErr w:type="gramStart"/>
      <w:r w:rsidRPr="00C02C05">
        <w:rPr>
          <w:sz w:val="22"/>
          <w:szCs w:val="22"/>
        </w:rPr>
        <w:t>da</w:t>
      </w:r>
      <w:r>
        <w:rPr>
          <w:sz w:val="22"/>
          <w:szCs w:val="22"/>
        </w:rPr>
        <w:t>(</w:t>
      </w:r>
      <w:proofErr w:type="gramEnd"/>
      <w:r>
        <w:rPr>
          <w:sz w:val="22"/>
          <w:szCs w:val="22"/>
        </w:rPr>
        <w:t>s)</w:t>
      </w:r>
      <w:r w:rsidRPr="00C02C05">
        <w:rPr>
          <w:sz w:val="22"/>
          <w:szCs w:val="22"/>
        </w:rPr>
        <w:t xml:space="preserve"> prova</w:t>
      </w:r>
      <w:r>
        <w:rPr>
          <w:sz w:val="22"/>
          <w:szCs w:val="22"/>
        </w:rPr>
        <w:t>(s)</w:t>
      </w:r>
      <w:r w:rsidRPr="00C02C05">
        <w:rPr>
          <w:sz w:val="22"/>
          <w:szCs w:val="22"/>
        </w:rPr>
        <w:t xml:space="preserve"> e/ou de eventuais</w:t>
      </w:r>
      <w:r>
        <w:rPr>
          <w:sz w:val="22"/>
          <w:szCs w:val="22"/>
        </w:rPr>
        <w:t xml:space="preserve"> ajustes</w:t>
      </w:r>
      <w:r w:rsidRPr="00AF437F">
        <w:rPr>
          <w:sz w:val="22"/>
          <w:szCs w:val="22"/>
        </w:rPr>
        <w:t>, o prazo de entrega do</w:t>
      </w:r>
      <w:r>
        <w:rPr>
          <w:sz w:val="22"/>
          <w:szCs w:val="22"/>
        </w:rPr>
        <w:t>(s)</w:t>
      </w:r>
      <w:r w:rsidRPr="00AF437F">
        <w:rPr>
          <w:sz w:val="22"/>
          <w:szCs w:val="22"/>
        </w:rPr>
        <w:t xml:space="preserve"> </w:t>
      </w:r>
      <w:r>
        <w:rPr>
          <w:sz w:val="22"/>
          <w:szCs w:val="22"/>
        </w:rPr>
        <w:t>produto(s)</w:t>
      </w:r>
      <w:r w:rsidRPr="00AF437F">
        <w:rPr>
          <w:sz w:val="22"/>
          <w:szCs w:val="22"/>
        </w:rPr>
        <w:t xml:space="preserve"> será reduzido na mesma proporção. </w:t>
      </w:r>
    </w:p>
    <w:p w14:paraId="31344B49" w14:textId="77777777" w:rsidR="00E9670A" w:rsidRPr="00AF437F" w:rsidRDefault="00E9670A" w:rsidP="00E9670A">
      <w:pPr>
        <w:jc w:val="both"/>
        <w:rPr>
          <w:sz w:val="22"/>
          <w:szCs w:val="22"/>
        </w:rPr>
      </w:pPr>
    </w:p>
    <w:p w14:paraId="1396A3E9" w14:textId="72CECB99" w:rsidR="00712BA7" w:rsidRDefault="004F65DE" w:rsidP="00DE7E9A">
      <w:pPr>
        <w:jc w:val="both"/>
        <w:rPr>
          <w:rFonts w:eastAsia="Times New Roman"/>
          <w:kern w:val="3"/>
          <w:sz w:val="22"/>
          <w:szCs w:val="22"/>
        </w:rPr>
      </w:pPr>
      <w:r w:rsidRPr="00AE609F">
        <w:rPr>
          <w:b/>
          <w:bCs/>
          <w:sz w:val="22"/>
          <w:szCs w:val="22"/>
        </w:rPr>
        <w:t>6.2.</w:t>
      </w:r>
      <w:r w:rsidR="00A17962">
        <w:rPr>
          <w:b/>
          <w:bCs/>
          <w:sz w:val="22"/>
          <w:szCs w:val="22"/>
        </w:rPr>
        <w:t>3</w:t>
      </w:r>
      <w:r w:rsidR="00D1183C">
        <w:rPr>
          <w:b/>
          <w:bCs/>
          <w:sz w:val="22"/>
          <w:szCs w:val="22"/>
        </w:rPr>
        <w:t xml:space="preserve"> </w:t>
      </w:r>
      <w:r w:rsidRPr="00AE609F">
        <w:rPr>
          <w:b/>
          <w:bCs/>
          <w:sz w:val="22"/>
          <w:szCs w:val="22"/>
        </w:rPr>
        <w:t>- PRAZO PARA E</w:t>
      </w:r>
      <w:r w:rsidR="008C63FC">
        <w:rPr>
          <w:b/>
          <w:bCs/>
          <w:sz w:val="22"/>
          <w:szCs w:val="22"/>
        </w:rPr>
        <w:t xml:space="preserve">NTREGA </w:t>
      </w:r>
      <w:proofErr w:type="gramStart"/>
      <w:r w:rsidR="008C63FC">
        <w:rPr>
          <w:b/>
          <w:bCs/>
          <w:sz w:val="22"/>
          <w:szCs w:val="22"/>
        </w:rPr>
        <w:t>DO(</w:t>
      </w:r>
      <w:proofErr w:type="gramEnd"/>
      <w:r w:rsidR="008C63FC">
        <w:rPr>
          <w:b/>
          <w:bCs/>
          <w:sz w:val="22"/>
          <w:szCs w:val="22"/>
        </w:rPr>
        <w:t>S) PRODUTO(S)</w:t>
      </w:r>
      <w:r w:rsidR="00712BA7">
        <w:rPr>
          <w:b/>
          <w:bCs/>
          <w:sz w:val="22"/>
          <w:szCs w:val="22"/>
        </w:rPr>
        <w:t>:</w:t>
      </w:r>
      <w:r w:rsidR="008C63FC">
        <w:rPr>
          <w:b/>
          <w:bCs/>
          <w:sz w:val="22"/>
          <w:szCs w:val="22"/>
        </w:rPr>
        <w:t xml:space="preserve"> </w:t>
      </w:r>
      <w:r w:rsidR="008C63FC" w:rsidRPr="0032490A">
        <w:rPr>
          <w:sz w:val="22"/>
          <w:szCs w:val="22"/>
        </w:rPr>
        <w:t xml:space="preserve">máximo de </w:t>
      </w:r>
      <w:r w:rsidR="008C63FC">
        <w:rPr>
          <w:sz w:val="22"/>
          <w:szCs w:val="22"/>
        </w:rPr>
        <w:t>10</w:t>
      </w:r>
      <w:r w:rsidR="008C63FC" w:rsidRPr="00C02C05">
        <w:rPr>
          <w:sz w:val="22"/>
          <w:szCs w:val="22"/>
        </w:rPr>
        <w:t xml:space="preserve"> (</w:t>
      </w:r>
      <w:r w:rsidR="008C63FC">
        <w:rPr>
          <w:sz w:val="22"/>
          <w:szCs w:val="22"/>
        </w:rPr>
        <w:t>dez</w:t>
      </w:r>
      <w:r w:rsidR="008C63FC" w:rsidRPr="00C02C05">
        <w:rPr>
          <w:sz w:val="22"/>
          <w:szCs w:val="22"/>
        </w:rPr>
        <w:t xml:space="preserve">) dias corridos, contados </w:t>
      </w:r>
      <w:r w:rsidR="008C63FC" w:rsidRPr="007752C2">
        <w:rPr>
          <w:rFonts w:eastAsia="Times New Roman"/>
          <w:kern w:val="3"/>
          <w:sz w:val="22"/>
          <w:szCs w:val="22"/>
        </w:rPr>
        <w:t xml:space="preserve">da aprovação </w:t>
      </w:r>
      <w:r w:rsidR="008C63FC">
        <w:rPr>
          <w:rFonts w:eastAsia="Times New Roman"/>
          <w:kern w:val="3"/>
          <w:sz w:val="22"/>
          <w:szCs w:val="22"/>
        </w:rPr>
        <w:t xml:space="preserve">do(s) </w:t>
      </w:r>
      <w:proofErr w:type="spellStart"/>
      <w:r w:rsidR="008C63FC">
        <w:rPr>
          <w:rFonts w:eastAsia="Times New Roman"/>
          <w:kern w:val="3"/>
          <w:sz w:val="22"/>
          <w:szCs w:val="22"/>
        </w:rPr>
        <w:t>exemplare</w:t>
      </w:r>
      <w:proofErr w:type="spellEnd"/>
      <w:r w:rsidR="008C63FC">
        <w:rPr>
          <w:rFonts w:eastAsia="Times New Roman"/>
          <w:kern w:val="3"/>
          <w:sz w:val="22"/>
          <w:szCs w:val="22"/>
        </w:rPr>
        <w:t xml:space="preserve">(s) </w:t>
      </w:r>
      <w:r w:rsidR="008C63FC" w:rsidRPr="007752C2">
        <w:rPr>
          <w:rFonts w:eastAsia="Times New Roman"/>
          <w:kern w:val="3"/>
          <w:sz w:val="22"/>
          <w:szCs w:val="22"/>
        </w:rPr>
        <w:t>da(s) prova(s)</w:t>
      </w:r>
      <w:r w:rsidR="00B25A4F">
        <w:rPr>
          <w:rFonts w:eastAsia="Times New Roman"/>
          <w:kern w:val="3"/>
          <w:sz w:val="22"/>
          <w:szCs w:val="22"/>
        </w:rPr>
        <w:t xml:space="preserve"> pelo Órgão Gerenciador</w:t>
      </w:r>
      <w:r w:rsidR="008C63FC" w:rsidRPr="007752C2">
        <w:rPr>
          <w:rFonts w:eastAsia="Times New Roman"/>
          <w:kern w:val="3"/>
          <w:sz w:val="22"/>
          <w:szCs w:val="22"/>
        </w:rPr>
        <w:t>.</w:t>
      </w:r>
    </w:p>
    <w:p w14:paraId="04964251" w14:textId="77777777" w:rsidR="008C63FC" w:rsidRDefault="008C63FC" w:rsidP="00DE7E9A">
      <w:pPr>
        <w:jc w:val="both"/>
        <w:rPr>
          <w:b/>
          <w:bCs/>
          <w:sz w:val="22"/>
          <w:szCs w:val="22"/>
        </w:rPr>
      </w:pPr>
    </w:p>
    <w:p w14:paraId="1D6682BA" w14:textId="381D87F5" w:rsidR="008C63FC" w:rsidRPr="007752C2" w:rsidRDefault="00712BA7" w:rsidP="008C63FC">
      <w:pPr>
        <w:tabs>
          <w:tab w:val="left" w:pos="426"/>
        </w:tabs>
        <w:autoSpaceDN w:val="0"/>
        <w:jc w:val="both"/>
        <w:textAlignment w:val="baseline"/>
        <w:rPr>
          <w:rFonts w:eastAsia="Times New Roman"/>
          <w:kern w:val="3"/>
          <w:sz w:val="22"/>
          <w:szCs w:val="20"/>
        </w:rPr>
      </w:pPr>
      <w:r w:rsidRPr="00712BA7">
        <w:rPr>
          <w:b/>
          <w:bCs/>
          <w:sz w:val="22"/>
          <w:szCs w:val="22"/>
        </w:rPr>
        <w:t>Observação</w:t>
      </w:r>
      <w:r w:rsidR="008C63FC">
        <w:rPr>
          <w:b/>
          <w:bCs/>
          <w:sz w:val="22"/>
          <w:szCs w:val="22"/>
        </w:rPr>
        <w:t xml:space="preserve"> 2</w:t>
      </w:r>
      <w:r w:rsidRPr="00712BA7">
        <w:rPr>
          <w:b/>
          <w:bCs/>
          <w:sz w:val="22"/>
          <w:szCs w:val="22"/>
        </w:rPr>
        <w:t xml:space="preserve">: </w:t>
      </w:r>
      <w:r w:rsidR="008C63FC" w:rsidRPr="007752C2">
        <w:rPr>
          <w:rFonts w:eastAsia="Times New Roman"/>
          <w:kern w:val="3"/>
          <w:sz w:val="22"/>
          <w:szCs w:val="22"/>
        </w:rPr>
        <w:t xml:space="preserve">O prazo de entrega será contado a partir do aceite </w:t>
      </w:r>
      <w:proofErr w:type="gramStart"/>
      <w:r w:rsidR="008C63FC" w:rsidRPr="007752C2">
        <w:rPr>
          <w:rFonts w:eastAsia="Times New Roman"/>
          <w:kern w:val="3"/>
          <w:sz w:val="22"/>
          <w:szCs w:val="22"/>
        </w:rPr>
        <w:t>da</w:t>
      </w:r>
      <w:r w:rsidR="008C63FC">
        <w:rPr>
          <w:rFonts w:eastAsia="Times New Roman"/>
          <w:kern w:val="3"/>
          <w:sz w:val="22"/>
          <w:szCs w:val="22"/>
        </w:rPr>
        <w:t>(</w:t>
      </w:r>
      <w:proofErr w:type="gramEnd"/>
      <w:r w:rsidR="008C63FC">
        <w:rPr>
          <w:rFonts w:eastAsia="Times New Roman"/>
          <w:kern w:val="3"/>
          <w:sz w:val="22"/>
          <w:szCs w:val="22"/>
        </w:rPr>
        <w:t>s)</w:t>
      </w:r>
      <w:r w:rsidR="008C63FC" w:rsidRPr="007752C2">
        <w:rPr>
          <w:rFonts w:eastAsia="Times New Roman"/>
          <w:kern w:val="3"/>
          <w:sz w:val="22"/>
          <w:szCs w:val="22"/>
        </w:rPr>
        <w:t xml:space="preserve"> prova</w:t>
      </w:r>
      <w:r w:rsidR="008C63FC">
        <w:rPr>
          <w:rFonts w:eastAsia="Times New Roman"/>
          <w:kern w:val="3"/>
          <w:sz w:val="22"/>
          <w:szCs w:val="22"/>
        </w:rPr>
        <w:t>(s)</w:t>
      </w:r>
      <w:r w:rsidR="008C63FC" w:rsidRPr="007752C2">
        <w:rPr>
          <w:rFonts w:eastAsia="Times New Roman"/>
          <w:kern w:val="3"/>
          <w:sz w:val="22"/>
          <w:szCs w:val="22"/>
        </w:rPr>
        <w:t xml:space="preserve"> somente para o primeiro pedido de fornecimento do</w:t>
      </w:r>
      <w:r w:rsidR="008C63FC">
        <w:rPr>
          <w:rFonts w:eastAsia="Times New Roman"/>
          <w:kern w:val="3"/>
          <w:sz w:val="22"/>
          <w:szCs w:val="22"/>
        </w:rPr>
        <w:t>(</w:t>
      </w:r>
      <w:r w:rsidR="008C63FC" w:rsidRPr="007752C2">
        <w:rPr>
          <w:rFonts w:eastAsia="Times New Roman"/>
          <w:kern w:val="3"/>
          <w:sz w:val="22"/>
          <w:szCs w:val="22"/>
        </w:rPr>
        <w:t>s</w:t>
      </w:r>
      <w:r w:rsidR="008C63FC">
        <w:rPr>
          <w:rFonts w:eastAsia="Times New Roman"/>
          <w:kern w:val="3"/>
          <w:sz w:val="22"/>
          <w:szCs w:val="22"/>
        </w:rPr>
        <w:t xml:space="preserve">) </w:t>
      </w:r>
      <w:r w:rsidR="008C63FC" w:rsidRPr="007752C2">
        <w:rPr>
          <w:rFonts w:eastAsia="Times New Roman"/>
          <w:kern w:val="3"/>
          <w:sz w:val="22"/>
          <w:szCs w:val="22"/>
        </w:rPr>
        <w:t>produto</w:t>
      </w:r>
      <w:r w:rsidR="008C63FC">
        <w:rPr>
          <w:rFonts w:eastAsia="Times New Roman"/>
          <w:kern w:val="3"/>
          <w:sz w:val="22"/>
          <w:szCs w:val="22"/>
        </w:rPr>
        <w:t>(</w:t>
      </w:r>
      <w:r w:rsidR="008C63FC" w:rsidRPr="007752C2">
        <w:rPr>
          <w:rFonts w:eastAsia="Times New Roman"/>
          <w:kern w:val="3"/>
          <w:sz w:val="22"/>
          <w:szCs w:val="22"/>
        </w:rPr>
        <w:t>s</w:t>
      </w:r>
      <w:r w:rsidR="008C63FC">
        <w:rPr>
          <w:rFonts w:eastAsia="Times New Roman"/>
          <w:kern w:val="3"/>
          <w:sz w:val="22"/>
          <w:szCs w:val="22"/>
        </w:rPr>
        <w:t>)</w:t>
      </w:r>
      <w:r w:rsidR="008C63FC" w:rsidRPr="007752C2">
        <w:rPr>
          <w:rFonts w:eastAsia="Times New Roman"/>
          <w:kern w:val="3"/>
          <w:sz w:val="22"/>
          <w:szCs w:val="22"/>
        </w:rPr>
        <w:t xml:space="preserve">. Para </w:t>
      </w:r>
      <w:proofErr w:type="gramStart"/>
      <w:r w:rsidR="008C63FC" w:rsidRPr="007752C2">
        <w:rPr>
          <w:rFonts w:eastAsia="Times New Roman"/>
          <w:kern w:val="3"/>
          <w:sz w:val="22"/>
          <w:szCs w:val="22"/>
        </w:rPr>
        <w:t>o</w:t>
      </w:r>
      <w:r w:rsidR="008C63FC">
        <w:rPr>
          <w:rFonts w:eastAsia="Times New Roman"/>
          <w:kern w:val="3"/>
          <w:sz w:val="22"/>
          <w:szCs w:val="22"/>
        </w:rPr>
        <w:t>(</w:t>
      </w:r>
      <w:proofErr w:type="gramEnd"/>
      <w:r w:rsidR="008C63FC" w:rsidRPr="007752C2">
        <w:rPr>
          <w:rFonts w:eastAsia="Times New Roman"/>
          <w:kern w:val="3"/>
          <w:sz w:val="22"/>
          <w:szCs w:val="22"/>
        </w:rPr>
        <w:t>s</w:t>
      </w:r>
      <w:r w:rsidR="008C63FC">
        <w:rPr>
          <w:rFonts w:eastAsia="Times New Roman"/>
          <w:kern w:val="3"/>
          <w:sz w:val="22"/>
          <w:szCs w:val="22"/>
        </w:rPr>
        <w:t>)</w:t>
      </w:r>
      <w:r w:rsidR="008C63FC" w:rsidRPr="007752C2">
        <w:rPr>
          <w:rFonts w:eastAsia="Times New Roman"/>
          <w:kern w:val="3"/>
          <w:sz w:val="22"/>
          <w:szCs w:val="22"/>
        </w:rPr>
        <w:t xml:space="preserve"> pedidos posterior</w:t>
      </w:r>
      <w:r w:rsidR="008C63FC">
        <w:rPr>
          <w:rFonts w:eastAsia="Times New Roman"/>
          <w:kern w:val="3"/>
          <w:sz w:val="22"/>
          <w:szCs w:val="22"/>
        </w:rPr>
        <w:t>(</w:t>
      </w:r>
      <w:r w:rsidR="008C63FC" w:rsidRPr="007752C2">
        <w:rPr>
          <w:rFonts w:eastAsia="Times New Roman"/>
          <w:kern w:val="3"/>
          <w:sz w:val="22"/>
          <w:szCs w:val="22"/>
        </w:rPr>
        <w:t>es</w:t>
      </w:r>
      <w:r w:rsidR="008C63FC">
        <w:rPr>
          <w:rFonts w:eastAsia="Times New Roman"/>
          <w:kern w:val="3"/>
          <w:sz w:val="22"/>
          <w:szCs w:val="22"/>
        </w:rPr>
        <w:t>)</w:t>
      </w:r>
      <w:r w:rsidR="008C63FC" w:rsidRPr="007752C2">
        <w:rPr>
          <w:rFonts w:eastAsia="Times New Roman"/>
          <w:kern w:val="3"/>
          <w:sz w:val="22"/>
          <w:szCs w:val="22"/>
        </w:rPr>
        <w:t>, o prazo contar-se-á a partir do recebimento da Nota de Empenho.</w:t>
      </w:r>
    </w:p>
    <w:p w14:paraId="2CA1423B" w14:textId="7CAD3F68" w:rsidR="004F1BE2" w:rsidRDefault="004F1BE2" w:rsidP="008C63FC">
      <w:pPr>
        <w:contextualSpacing/>
        <w:jc w:val="both"/>
        <w:rPr>
          <w:b/>
          <w:sz w:val="22"/>
          <w:szCs w:val="22"/>
        </w:rPr>
      </w:pPr>
    </w:p>
    <w:p w14:paraId="41768F8D" w14:textId="7D0500EB" w:rsidR="004F1BE2" w:rsidRDefault="00122611">
      <w:pPr>
        <w:tabs>
          <w:tab w:val="left" w:pos="599"/>
        </w:tabs>
        <w:spacing w:line="244" w:lineRule="auto"/>
        <w:jc w:val="both"/>
        <w:rPr>
          <w:sz w:val="22"/>
          <w:szCs w:val="22"/>
        </w:rPr>
      </w:pPr>
      <w:r>
        <w:rPr>
          <w:b/>
          <w:sz w:val="22"/>
          <w:szCs w:val="22"/>
        </w:rPr>
        <w:t>6.2.</w:t>
      </w:r>
      <w:r w:rsidR="0093480D">
        <w:rPr>
          <w:b/>
          <w:sz w:val="22"/>
          <w:szCs w:val="22"/>
        </w:rPr>
        <w:t>4</w:t>
      </w:r>
      <w:r w:rsidR="00A147C6">
        <w:rPr>
          <w:b/>
          <w:sz w:val="22"/>
          <w:szCs w:val="22"/>
        </w:rPr>
        <w:t xml:space="preserve"> - </w:t>
      </w:r>
      <w:r w:rsidR="00A147C6">
        <w:rPr>
          <w:sz w:val="22"/>
          <w:szCs w:val="22"/>
        </w:rPr>
        <w:t xml:space="preserve">Razão social da empresa, C.N.P.J., endereço completo, telefone e e-mail atualizados para contato e recebimento de Nota de Empenho, qualificação do representante legal que </w:t>
      </w:r>
      <w:r w:rsidR="009B5C21">
        <w:rPr>
          <w:sz w:val="22"/>
          <w:szCs w:val="22"/>
        </w:rPr>
        <w:t xml:space="preserve">firmará </w:t>
      </w:r>
      <w:r w:rsidR="00813873">
        <w:rPr>
          <w:sz w:val="22"/>
          <w:szCs w:val="22"/>
        </w:rPr>
        <w:t xml:space="preserve">a ata de registro de preços </w:t>
      </w:r>
      <w:r w:rsidR="00A147C6">
        <w:rPr>
          <w:sz w:val="22"/>
          <w:szCs w:val="22"/>
        </w:rPr>
        <w:t xml:space="preserve">e do preposto que representará a </w:t>
      </w:r>
      <w:r w:rsidR="00813873">
        <w:rPr>
          <w:sz w:val="22"/>
          <w:szCs w:val="22"/>
        </w:rPr>
        <w:t>detentora</w:t>
      </w:r>
      <w:r w:rsidR="00A147C6">
        <w:rPr>
          <w:sz w:val="22"/>
          <w:szCs w:val="22"/>
        </w:rPr>
        <w:t xml:space="preserve"> durante a vigência do ajuste, </w:t>
      </w:r>
      <w:r w:rsidR="00A147C6">
        <w:rPr>
          <w:sz w:val="22"/>
          <w:szCs w:val="22"/>
        </w:rPr>
        <w:lastRenderedPageBreak/>
        <w:t xml:space="preserve">instituição financeira, agência, praça de pagamento e conta corrente, assinatura e nome legível </w:t>
      </w:r>
      <w:proofErr w:type="gramStart"/>
      <w:r w:rsidR="00A147C6">
        <w:rPr>
          <w:sz w:val="22"/>
          <w:szCs w:val="22"/>
        </w:rPr>
        <w:t>do(</w:t>
      </w:r>
      <w:proofErr w:type="gramEnd"/>
      <w:r w:rsidR="00A147C6">
        <w:rPr>
          <w:sz w:val="22"/>
          <w:szCs w:val="22"/>
        </w:rPr>
        <w:t xml:space="preserve">a) representante legal da empresa responsável pela proposta. </w:t>
      </w:r>
    </w:p>
    <w:p w14:paraId="5E74144C" w14:textId="77777777" w:rsidR="008F45CF" w:rsidRDefault="008F45CF" w:rsidP="00E74C74">
      <w:pPr>
        <w:jc w:val="both"/>
        <w:rPr>
          <w:b/>
          <w:sz w:val="22"/>
          <w:szCs w:val="22"/>
        </w:rPr>
      </w:pPr>
    </w:p>
    <w:p w14:paraId="7C6DDDF3" w14:textId="5D427A92" w:rsidR="00E74C74" w:rsidRPr="008D44D0" w:rsidRDefault="00122611" w:rsidP="00E74C74">
      <w:pPr>
        <w:jc w:val="both"/>
        <w:rPr>
          <w:sz w:val="22"/>
          <w:szCs w:val="22"/>
        </w:rPr>
      </w:pPr>
      <w:r>
        <w:rPr>
          <w:b/>
          <w:sz w:val="22"/>
          <w:szCs w:val="22"/>
        </w:rPr>
        <w:t>6.2.</w:t>
      </w:r>
      <w:r w:rsidR="0093480D">
        <w:rPr>
          <w:b/>
          <w:sz w:val="22"/>
          <w:szCs w:val="22"/>
        </w:rPr>
        <w:t>4</w:t>
      </w:r>
      <w:r w:rsidR="00E74C74" w:rsidRPr="008D44D0">
        <w:rPr>
          <w:b/>
          <w:sz w:val="22"/>
          <w:szCs w:val="22"/>
        </w:rPr>
        <w:t>.1 –</w:t>
      </w:r>
      <w:r w:rsidR="00E74C74" w:rsidRPr="008D44D0">
        <w:rPr>
          <w:sz w:val="22"/>
          <w:szCs w:val="22"/>
        </w:rPr>
        <w:t xml:space="preserve"> O endereço e C.N.P.J. informados deverão ser do estabelecimento que de fato emitirá a nota fiscal/fatura.</w:t>
      </w:r>
    </w:p>
    <w:p w14:paraId="1DE8A94B" w14:textId="77777777" w:rsidR="00E74C74" w:rsidRPr="008D44D0" w:rsidRDefault="00E74C74" w:rsidP="00E74C74">
      <w:pPr>
        <w:jc w:val="both"/>
        <w:rPr>
          <w:b/>
          <w:sz w:val="22"/>
          <w:szCs w:val="22"/>
        </w:rPr>
      </w:pPr>
    </w:p>
    <w:p w14:paraId="01B35906" w14:textId="7945FBB3" w:rsidR="00E74C74" w:rsidRPr="008D44D0" w:rsidRDefault="00122611" w:rsidP="00E74C74">
      <w:pPr>
        <w:jc w:val="both"/>
        <w:rPr>
          <w:sz w:val="22"/>
          <w:szCs w:val="22"/>
        </w:rPr>
      </w:pPr>
      <w:r>
        <w:rPr>
          <w:b/>
          <w:sz w:val="22"/>
          <w:szCs w:val="22"/>
        </w:rPr>
        <w:t>6.2.</w:t>
      </w:r>
      <w:r w:rsidR="0093480D">
        <w:rPr>
          <w:b/>
          <w:sz w:val="22"/>
          <w:szCs w:val="22"/>
        </w:rPr>
        <w:t>4</w:t>
      </w:r>
      <w:r w:rsidR="00E74C74" w:rsidRPr="008D44D0">
        <w:rPr>
          <w:b/>
          <w:sz w:val="22"/>
          <w:szCs w:val="22"/>
        </w:rPr>
        <w:t>.2 -</w:t>
      </w:r>
      <w:r w:rsidR="00E74C74" w:rsidRPr="008D44D0">
        <w:rPr>
          <w:sz w:val="22"/>
          <w:szCs w:val="22"/>
        </w:rPr>
        <w:t xml:space="preserve"> O eventual faturamento por C.N.P.J distinto do indicado na proposta (filial), exigirá:</w:t>
      </w:r>
    </w:p>
    <w:p w14:paraId="586AE630" w14:textId="77777777" w:rsidR="00E74C74" w:rsidRPr="008D44D0" w:rsidRDefault="00E74C74" w:rsidP="00E74C74">
      <w:pPr>
        <w:jc w:val="both"/>
        <w:rPr>
          <w:sz w:val="22"/>
          <w:szCs w:val="22"/>
        </w:rPr>
      </w:pPr>
    </w:p>
    <w:p w14:paraId="180DA352" w14:textId="46A385DE" w:rsidR="00E74C74" w:rsidRPr="008D44D0" w:rsidRDefault="00E74C74" w:rsidP="00E74C74">
      <w:pPr>
        <w:jc w:val="both"/>
        <w:rPr>
          <w:sz w:val="22"/>
          <w:szCs w:val="22"/>
        </w:rPr>
      </w:pPr>
      <w:r>
        <w:rPr>
          <w:b/>
          <w:sz w:val="22"/>
          <w:szCs w:val="22"/>
        </w:rPr>
        <w:t>6.2.</w:t>
      </w:r>
      <w:r w:rsidR="0093480D">
        <w:rPr>
          <w:b/>
          <w:sz w:val="22"/>
          <w:szCs w:val="22"/>
        </w:rPr>
        <w:t>4</w:t>
      </w:r>
      <w:r w:rsidRPr="008D44D0">
        <w:rPr>
          <w:b/>
          <w:sz w:val="22"/>
          <w:szCs w:val="22"/>
        </w:rPr>
        <w:t>.2.1</w:t>
      </w:r>
      <w:r w:rsidRPr="008D44D0">
        <w:rPr>
          <w:sz w:val="22"/>
          <w:szCs w:val="22"/>
        </w:rPr>
        <w:t xml:space="preserve"> </w:t>
      </w:r>
      <w:r w:rsidRPr="008D44D0">
        <w:rPr>
          <w:b/>
          <w:sz w:val="22"/>
          <w:szCs w:val="22"/>
        </w:rPr>
        <w:t>-</w:t>
      </w:r>
      <w:r w:rsidRPr="008D44D0">
        <w:rPr>
          <w:sz w:val="22"/>
          <w:szCs w:val="22"/>
        </w:rPr>
        <w:t xml:space="preserve"> A verificação da regularidade fiscal e trabalhista da matriz e da filial da pessoa jurídica;</w:t>
      </w:r>
    </w:p>
    <w:p w14:paraId="5E3F5023" w14:textId="77777777" w:rsidR="00E74C74" w:rsidRPr="008D44D0" w:rsidRDefault="00E74C74" w:rsidP="00E74C74">
      <w:pPr>
        <w:jc w:val="both"/>
        <w:rPr>
          <w:sz w:val="22"/>
          <w:szCs w:val="22"/>
        </w:rPr>
      </w:pPr>
    </w:p>
    <w:p w14:paraId="3DF23644" w14:textId="252DFD2A" w:rsidR="00E74C74" w:rsidRPr="008D44D0" w:rsidRDefault="00122611" w:rsidP="00E74C74">
      <w:pPr>
        <w:jc w:val="both"/>
        <w:rPr>
          <w:sz w:val="22"/>
          <w:szCs w:val="22"/>
        </w:rPr>
      </w:pPr>
      <w:r>
        <w:rPr>
          <w:b/>
          <w:sz w:val="22"/>
          <w:szCs w:val="22"/>
        </w:rPr>
        <w:t>6.2.</w:t>
      </w:r>
      <w:r w:rsidR="0093480D">
        <w:rPr>
          <w:b/>
          <w:sz w:val="22"/>
          <w:szCs w:val="22"/>
        </w:rPr>
        <w:t>4</w:t>
      </w:r>
      <w:r w:rsidR="00E74C74" w:rsidRPr="008D44D0">
        <w:rPr>
          <w:b/>
          <w:sz w:val="22"/>
          <w:szCs w:val="22"/>
        </w:rPr>
        <w:t>.2.2 -</w:t>
      </w:r>
      <w:r w:rsidR="00E74C74" w:rsidRPr="008D44D0">
        <w:rPr>
          <w:sz w:val="22"/>
          <w:szCs w:val="22"/>
        </w:rPr>
        <w:t xml:space="preserve"> Avaliação técnica acerca da repercussão tributária da alteração no âmbito do contrato administrativo, ressalvados:</w:t>
      </w:r>
    </w:p>
    <w:p w14:paraId="1018A998" w14:textId="77777777" w:rsidR="00E74C74" w:rsidRPr="008D44D0" w:rsidRDefault="00E74C74" w:rsidP="00E74C74">
      <w:pPr>
        <w:jc w:val="both"/>
        <w:rPr>
          <w:sz w:val="22"/>
          <w:szCs w:val="22"/>
        </w:rPr>
      </w:pPr>
    </w:p>
    <w:p w14:paraId="1D2EEC5C" w14:textId="77777777" w:rsidR="00E74C74" w:rsidRPr="008D44D0" w:rsidRDefault="00E74C74" w:rsidP="00A16BEC">
      <w:pPr>
        <w:pStyle w:val="PargrafodaLista"/>
        <w:numPr>
          <w:ilvl w:val="0"/>
          <w:numId w:val="69"/>
        </w:numPr>
        <w:spacing w:after="0" w:line="240" w:lineRule="auto"/>
        <w:ind w:left="0" w:firstLine="0"/>
        <w:jc w:val="both"/>
        <w:rPr>
          <w:rFonts w:ascii="Arial" w:eastAsia="Arial" w:hAnsi="Arial" w:cs="Arial"/>
        </w:rPr>
      </w:pPr>
      <w:proofErr w:type="gramStart"/>
      <w:r w:rsidRPr="008D44D0">
        <w:rPr>
          <w:rFonts w:ascii="Arial" w:eastAsia="Arial" w:hAnsi="Arial" w:cs="Arial"/>
        </w:rPr>
        <w:t>a</w:t>
      </w:r>
      <w:proofErr w:type="gramEnd"/>
      <w:r w:rsidRPr="008D44D0">
        <w:rPr>
          <w:rFonts w:ascii="Arial" w:eastAsia="Arial" w:hAnsi="Arial" w:cs="Arial"/>
        </w:rPr>
        <w:t xml:space="preserve"> vedação de prejuízo ou qualquer ônus financeiro adicional à contratante;</w:t>
      </w:r>
    </w:p>
    <w:p w14:paraId="2C2E4B7B" w14:textId="77777777" w:rsidR="00E74C74" w:rsidRPr="008D44D0" w:rsidRDefault="00E74C74" w:rsidP="008F45CF">
      <w:pPr>
        <w:jc w:val="both"/>
        <w:rPr>
          <w:sz w:val="22"/>
          <w:szCs w:val="22"/>
        </w:rPr>
      </w:pPr>
    </w:p>
    <w:p w14:paraId="07128128" w14:textId="77777777" w:rsidR="00E74C74" w:rsidRPr="008D44D0" w:rsidRDefault="00E74C74" w:rsidP="00A16BEC">
      <w:pPr>
        <w:pStyle w:val="PargrafodaLista"/>
        <w:numPr>
          <w:ilvl w:val="0"/>
          <w:numId w:val="69"/>
        </w:numPr>
        <w:spacing w:after="0" w:line="240" w:lineRule="auto"/>
        <w:ind w:left="0" w:firstLine="0"/>
        <w:jc w:val="both"/>
        <w:rPr>
          <w:rFonts w:ascii="Arial" w:eastAsia="Arial" w:hAnsi="Arial" w:cs="Arial"/>
        </w:rPr>
      </w:pPr>
      <w:proofErr w:type="gramStart"/>
      <w:r w:rsidRPr="008D44D0">
        <w:rPr>
          <w:rFonts w:ascii="Arial" w:eastAsia="Arial" w:hAnsi="Arial" w:cs="Arial"/>
        </w:rPr>
        <w:t>a</w:t>
      </w:r>
      <w:proofErr w:type="gramEnd"/>
      <w:r w:rsidRPr="008D44D0">
        <w:rPr>
          <w:rFonts w:ascii="Arial" w:eastAsia="Arial" w:hAnsi="Arial" w:cs="Arial"/>
        </w:rPr>
        <w:t xml:space="preserve"> revisão contratual em favor da Administração, com redução proporcional do valor do contrato, caso a alteração implique diminuição dos custos previstos na proposta da contratada;</w:t>
      </w:r>
    </w:p>
    <w:p w14:paraId="6BF19C58" w14:textId="77777777" w:rsidR="00E74C74" w:rsidRPr="008D44D0" w:rsidRDefault="00E74C74" w:rsidP="008F45CF">
      <w:pPr>
        <w:pStyle w:val="PargrafodaLista"/>
        <w:spacing w:after="0" w:line="240" w:lineRule="auto"/>
        <w:rPr>
          <w:rFonts w:ascii="Arial" w:eastAsia="Arial" w:hAnsi="Arial" w:cs="Arial"/>
        </w:rPr>
      </w:pPr>
    </w:p>
    <w:p w14:paraId="2F07BA61" w14:textId="77777777" w:rsidR="00E74C74" w:rsidRPr="008D44D0" w:rsidRDefault="00E74C74" w:rsidP="00A16BEC">
      <w:pPr>
        <w:pStyle w:val="PargrafodaLista"/>
        <w:numPr>
          <w:ilvl w:val="0"/>
          <w:numId w:val="69"/>
        </w:numPr>
        <w:spacing w:after="0" w:line="240" w:lineRule="auto"/>
        <w:ind w:left="0" w:firstLine="0"/>
        <w:jc w:val="both"/>
        <w:rPr>
          <w:rFonts w:ascii="Arial" w:eastAsia="Arial" w:hAnsi="Arial" w:cs="Arial"/>
        </w:rPr>
      </w:pPr>
      <w:proofErr w:type="gramStart"/>
      <w:r w:rsidRPr="008D44D0">
        <w:rPr>
          <w:rFonts w:ascii="Arial" w:eastAsia="Arial" w:hAnsi="Arial" w:cs="Arial"/>
        </w:rPr>
        <w:t>a</w:t>
      </w:r>
      <w:proofErr w:type="gramEnd"/>
      <w:r w:rsidRPr="008D44D0">
        <w:rPr>
          <w:rFonts w:ascii="Arial" w:eastAsia="Arial" w:hAnsi="Arial" w:cs="Arial"/>
        </w:rPr>
        <w:t xml:space="preserve"> obrigatoriedade de vinculação do C.N.P.J. ao local definido ou área geográfica delimitada pelo termo de referência para o cumprimento da obrigação pelo estabelecimento da representante.</w:t>
      </w:r>
    </w:p>
    <w:p w14:paraId="6B545ABB" w14:textId="77777777" w:rsidR="004F1BE2" w:rsidRDefault="004F1BE2">
      <w:pPr>
        <w:tabs>
          <w:tab w:val="left" w:pos="599"/>
        </w:tabs>
        <w:spacing w:line="244" w:lineRule="auto"/>
        <w:jc w:val="both"/>
        <w:rPr>
          <w:sz w:val="22"/>
          <w:szCs w:val="22"/>
        </w:rPr>
      </w:pPr>
    </w:p>
    <w:p w14:paraId="1E299D04" w14:textId="4A8BA67C" w:rsidR="004F1BE2" w:rsidRDefault="00122611">
      <w:pPr>
        <w:tabs>
          <w:tab w:val="left" w:pos="599"/>
        </w:tabs>
        <w:spacing w:line="244" w:lineRule="auto"/>
        <w:jc w:val="both"/>
        <w:rPr>
          <w:sz w:val="22"/>
          <w:szCs w:val="22"/>
          <w:highlight w:val="white"/>
        </w:rPr>
      </w:pPr>
      <w:r>
        <w:rPr>
          <w:b/>
          <w:sz w:val="22"/>
          <w:szCs w:val="22"/>
          <w:highlight w:val="white"/>
        </w:rPr>
        <w:t>6.2.</w:t>
      </w:r>
      <w:r w:rsidR="002367BB">
        <w:rPr>
          <w:b/>
          <w:sz w:val="22"/>
          <w:szCs w:val="22"/>
          <w:highlight w:val="white"/>
        </w:rPr>
        <w:t>5</w:t>
      </w:r>
      <w:r w:rsidR="00A147C6">
        <w:rPr>
          <w:b/>
          <w:sz w:val="22"/>
          <w:szCs w:val="22"/>
          <w:highlight w:val="white"/>
        </w:rPr>
        <w:t xml:space="preserve"> - PRAZO DE VALIDADE DA PROPOSTA</w:t>
      </w:r>
      <w:r w:rsidR="00A147C6">
        <w:rPr>
          <w:sz w:val="22"/>
          <w:szCs w:val="22"/>
          <w:highlight w:val="white"/>
        </w:rPr>
        <w:t>: 60 (sessenta) dias corridos, a contar da data fixada para a sessão pública deste Aviso.</w:t>
      </w:r>
    </w:p>
    <w:p w14:paraId="3D795747" w14:textId="77777777" w:rsidR="004F1BE2" w:rsidRDefault="004F1BE2">
      <w:pPr>
        <w:jc w:val="both"/>
        <w:rPr>
          <w:b/>
          <w:color w:val="000000"/>
          <w:sz w:val="22"/>
          <w:szCs w:val="22"/>
        </w:rPr>
      </w:pPr>
    </w:p>
    <w:p w14:paraId="73161ACD" w14:textId="13C044D8" w:rsidR="004F1BE2" w:rsidRDefault="00A147C6">
      <w:pPr>
        <w:jc w:val="both"/>
        <w:rPr>
          <w:b/>
          <w:color w:val="000000"/>
          <w:sz w:val="22"/>
          <w:szCs w:val="22"/>
        </w:rPr>
      </w:pPr>
      <w:r>
        <w:rPr>
          <w:b/>
          <w:color w:val="000000"/>
          <w:sz w:val="22"/>
          <w:szCs w:val="22"/>
        </w:rPr>
        <w:t xml:space="preserve">7 – DA DOCUMENTAÇÃO COMPLEMENTAR À PROPOSTA </w:t>
      </w:r>
    </w:p>
    <w:p w14:paraId="17772F38" w14:textId="77777777" w:rsidR="002367BB" w:rsidRDefault="002367BB">
      <w:pPr>
        <w:jc w:val="both"/>
        <w:rPr>
          <w:b/>
          <w:color w:val="000000"/>
          <w:sz w:val="22"/>
          <w:szCs w:val="22"/>
        </w:rPr>
      </w:pPr>
    </w:p>
    <w:p w14:paraId="1957CBF6" w14:textId="6F12B3C0" w:rsidR="002367BB" w:rsidRPr="00AE609F" w:rsidRDefault="002367BB" w:rsidP="00AE609F">
      <w:pPr>
        <w:pBdr>
          <w:top w:val="nil"/>
          <w:left w:val="nil"/>
          <w:bottom w:val="nil"/>
          <w:right w:val="nil"/>
          <w:between w:val="nil"/>
        </w:pBdr>
        <w:jc w:val="both"/>
        <w:rPr>
          <w:color w:val="000000"/>
          <w:sz w:val="22"/>
          <w:szCs w:val="22"/>
        </w:rPr>
      </w:pPr>
      <w:r>
        <w:rPr>
          <w:color w:val="000000"/>
          <w:sz w:val="22"/>
          <w:szCs w:val="22"/>
        </w:rPr>
        <w:t>Não aplicável à presente contratação.</w:t>
      </w:r>
    </w:p>
    <w:p w14:paraId="5FA5BA99" w14:textId="1788326A" w:rsidR="004F1BE2" w:rsidRDefault="004F1BE2">
      <w:pPr>
        <w:jc w:val="both"/>
        <w:rPr>
          <w:b/>
          <w:color w:val="000000"/>
          <w:sz w:val="22"/>
          <w:szCs w:val="22"/>
        </w:rPr>
      </w:pPr>
    </w:p>
    <w:p w14:paraId="73F4627C" w14:textId="78D28C8F" w:rsidR="004F1BE2" w:rsidRDefault="002C6F3C">
      <w:pPr>
        <w:jc w:val="both"/>
        <w:rPr>
          <w:color w:val="000000"/>
          <w:sz w:val="22"/>
          <w:szCs w:val="22"/>
        </w:rPr>
      </w:pPr>
      <w:r w:rsidRPr="002C6F3C">
        <w:rPr>
          <w:b/>
          <w:color w:val="FF0000"/>
          <w:sz w:val="22"/>
          <w:szCs w:val="22"/>
        </w:rPr>
        <w:t xml:space="preserve"> </w:t>
      </w:r>
      <w:r w:rsidR="00A147C6">
        <w:rPr>
          <w:b/>
          <w:color w:val="000000"/>
          <w:sz w:val="22"/>
          <w:szCs w:val="22"/>
        </w:rPr>
        <w:t xml:space="preserve">8 - DA HABILITAÇÃO </w:t>
      </w:r>
    </w:p>
    <w:p w14:paraId="01732643" w14:textId="77777777" w:rsidR="004F1BE2" w:rsidRDefault="004F1BE2">
      <w:pPr>
        <w:widowControl w:val="0"/>
        <w:jc w:val="both"/>
        <w:rPr>
          <w:sz w:val="22"/>
          <w:szCs w:val="22"/>
        </w:rPr>
      </w:pPr>
    </w:p>
    <w:p w14:paraId="398F8B84" w14:textId="77777777" w:rsidR="004F1BE2" w:rsidRDefault="00A147C6">
      <w:pPr>
        <w:tabs>
          <w:tab w:val="left" w:pos="3969"/>
        </w:tabs>
        <w:jc w:val="both"/>
        <w:rPr>
          <w:sz w:val="22"/>
          <w:szCs w:val="22"/>
        </w:rPr>
      </w:pPr>
      <w:r>
        <w:rPr>
          <w:b/>
          <w:sz w:val="22"/>
          <w:szCs w:val="22"/>
        </w:rPr>
        <w:t xml:space="preserve">8.1 – </w:t>
      </w:r>
      <w:r>
        <w:rPr>
          <w:sz w:val="22"/>
          <w:szCs w:val="22"/>
        </w:rPr>
        <w:t xml:space="preserve">Os documentos previstos nesta cláusula, necessários e suficientes para demonstrar a capacidade do fornecedor de executar o objeto deste Aviso, serão exigidos para fins de habilitação, nos termos dos </w:t>
      </w:r>
      <w:hyperlink r:id="rId35" w:anchor="art62">
        <w:proofErr w:type="spellStart"/>
        <w:r>
          <w:rPr>
            <w:color w:val="0000FF"/>
            <w:sz w:val="22"/>
            <w:szCs w:val="22"/>
            <w:u w:val="single"/>
          </w:rPr>
          <w:t>arts</w:t>
        </w:r>
        <w:proofErr w:type="spellEnd"/>
        <w:r>
          <w:rPr>
            <w:color w:val="0000FF"/>
            <w:sz w:val="22"/>
            <w:szCs w:val="22"/>
            <w:u w:val="single"/>
          </w:rPr>
          <w:t>. 62 a 70 da Lei nº 14.133, de 2021</w:t>
        </w:r>
      </w:hyperlink>
      <w:r>
        <w:rPr>
          <w:sz w:val="22"/>
          <w:szCs w:val="22"/>
        </w:rPr>
        <w:t>.</w:t>
      </w:r>
    </w:p>
    <w:p w14:paraId="52E8231E" w14:textId="77777777" w:rsidR="004F1BE2" w:rsidRDefault="004F1BE2">
      <w:pPr>
        <w:tabs>
          <w:tab w:val="left" w:pos="3969"/>
        </w:tabs>
        <w:jc w:val="both"/>
        <w:rPr>
          <w:sz w:val="22"/>
          <w:szCs w:val="22"/>
        </w:rPr>
      </w:pPr>
    </w:p>
    <w:p w14:paraId="2E9804E0" w14:textId="77777777" w:rsidR="004F1BE2" w:rsidRDefault="00A147C6">
      <w:pPr>
        <w:tabs>
          <w:tab w:val="left" w:pos="3969"/>
        </w:tabs>
        <w:jc w:val="both"/>
        <w:rPr>
          <w:sz w:val="22"/>
          <w:szCs w:val="22"/>
        </w:rPr>
      </w:pPr>
      <w:bookmarkStart w:id="3" w:name="_heading=h.4h3puxc9pnii" w:colFirst="0" w:colLast="0"/>
      <w:bookmarkEnd w:id="3"/>
      <w:r>
        <w:rPr>
          <w:b/>
          <w:sz w:val="22"/>
          <w:szCs w:val="22"/>
        </w:rPr>
        <w:t>8.1.1 –</w:t>
      </w:r>
      <w:r>
        <w:rPr>
          <w:sz w:val="22"/>
          <w:szCs w:val="22"/>
        </w:rPr>
        <w:t xml:space="preserve"> A documentação exigida para fins de habilitação jurídica, fiscal, social e trabalhista e econômico-</w:t>
      </w:r>
      <w:proofErr w:type="spellStart"/>
      <w:r>
        <w:rPr>
          <w:sz w:val="22"/>
          <w:szCs w:val="22"/>
        </w:rPr>
        <w:t>ﬁnanceira</w:t>
      </w:r>
      <w:proofErr w:type="spellEnd"/>
      <w:r>
        <w:rPr>
          <w:sz w:val="22"/>
          <w:szCs w:val="22"/>
        </w:rPr>
        <w:t>, poderá ser substituída pelo registro cadastral no Sistema de Cadastramento Unificado de Fornecedores – SICAF, no que concerne à regularidade dos documentos exigidos neste Aviso e abrangidos pelo referido sistema.</w:t>
      </w:r>
    </w:p>
    <w:p w14:paraId="18FFCA16" w14:textId="77777777" w:rsidR="004F1BE2" w:rsidRDefault="004F1BE2">
      <w:pPr>
        <w:tabs>
          <w:tab w:val="left" w:pos="3969"/>
        </w:tabs>
        <w:jc w:val="both"/>
        <w:rPr>
          <w:b/>
          <w:sz w:val="22"/>
          <w:szCs w:val="22"/>
        </w:rPr>
      </w:pPr>
    </w:p>
    <w:p w14:paraId="27F87720" w14:textId="75273CC6" w:rsidR="004F1BE2" w:rsidRDefault="00A147C6">
      <w:pPr>
        <w:tabs>
          <w:tab w:val="left" w:pos="3969"/>
        </w:tabs>
        <w:jc w:val="both"/>
        <w:rPr>
          <w:color w:val="000000"/>
          <w:sz w:val="22"/>
          <w:szCs w:val="22"/>
        </w:rPr>
      </w:pPr>
      <w:r>
        <w:rPr>
          <w:b/>
          <w:sz w:val="22"/>
          <w:szCs w:val="22"/>
        </w:rPr>
        <w:t>8.2 –</w:t>
      </w:r>
      <w:r>
        <w:rPr>
          <w:sz w:val="22"/>
          <w:szCs w:val="22"/>
        </w:rPr>
        <w:t xml:space="preserve"> Será verificado se o fornecedor apresentou </w:t>
      </w:r>
      <w:r>
        <w:rPr>
          <w:color w:val="000000"/>
          <w:sz w:val="22"/>
          <w:szCs w:val="22"/>
        </w:rPr>
        <w:t>declaração de que atende aos requisitos de habilitação, e a declarante responderá pela veracidade das informações prestadas, na forma da lei (</w:t>
      </w:r>
      <w:hyperlink r:id="rId36" w:anchor="art63">
        <w:r>
          <w:rPr>
            <w:color w:val="000000"/>
            <w:sz w:val="22"/>
            <w:szCs w:val="22"/>
          </w:rPr>
          <w:t>item</w:t>
        </w:r>
      </w:hyperlink>
      <w:r w:rsidR="00361CED">
        <w:rPr>
          <w:color w:val="000000"/>
          <w:sz w:val="22"/>
          <w:szCs w:val="22"/>
        </w:rPr>
        <w:t xml:space="preserve"> 3.7</w:t>
      </w:r>
      <w:r>
        <w:rPr>
          <w:color w:val="000000"/>
          <w:sz w:val="22"/>
          <w:szCs w:val="22"/>
        </w:rPr>
        <w:t>.3 deste Aviso).</w:t>
      </w:r>
    </w:p>
    <w:p w14:paraId="01FEC4E5" w14:textId="77777777" w:rsidR="004F1BE2" w:rsidRDefault="004F1BE2">
      <w:pPr>
        <w:tabs>
          <w:tab w:val="left" w:pos="3969"/>
        </w:tabs>
        <w:jc w:val="both"/>
        <w:rPr>
          <w:color w:val="000000"/>
          <w:sz w:val="22"/>
          <w:szCs w:val="22"/>
        </w:rPr>
      </w:pPr>
    </w:p>
    <w:p w14:paraId="25D4367F" w14:textId="37840FD9" w:rsidR="004F1BE2" w:rsidRPr="005600F4" w:rsidRDefault="00A147C6">
      <w:pPr>
        <w:tabs>
          <w:tab w:val="left" w:pos="3969"/>
        </w:tabs>
        <w:jc w:val="both"/>
        <w:rPr>
          <w:color w:val="000000"/>
          <w:sz w:val="22"/>
          <w:szCs w:val="22"/>
        </w:rPr>
      </w:pPr>
      <w:r>
        <w:rPr>
          <w:b/>
          <w:sz w:val="22"/>
          <w:szCs w:val="22"/>
        </w:rPr>
        <w:t>8.3 –</w:t>
      </w:r>
      <w:r>
        <w:rPr>
          <w:sz w:val="22"/>
          <w:szCs w:val="22"/>
        </w:rPr>
        <w:t xml:space="preserve"> Será verificado se o fornecedor apresentou no sistema, sob pena de inabilitação, a declaração de que cumpre as exigências de reserva de cargos para pessoa com deficiência e para reabilitado da Previdência Social, previstas em lei</w:t>
      </w:r>
      <w:r w:rsidR="005600F4">
        <w:rPr>
          <w:sz w:val="22"/>
          <w:szCs w:val="22"/>
        </w:rPr>
        <w:t xml:space="preserve"> e em outras normas específicas </w:t>
      </w:r>
      <w:r w:rsidR="005600F4">
        <w:rPr>
          <w:color w:val="000000"/>
          <w:sz w:val="22"/>
          <w:szCs w:val="22"/>
        </w:rPr>
        <w:t>(</w:t>
      </w:r>
      <w:hyperlink r:id="rId37" w:anchor="art63">
        <w:r w:rsidR="005600F4">
          <w:rPr>
            <w:color w:val="000000"/>
            <w:sz w:val="22"/>
            <w:szCs w:val="22"/>
          </w:rPr>
          <w:t>item</w:t>
        </w:r>
      </w:hyperlink>
      <w:r w:rsidR="00361CED">
        <w:rPr>
          <w:color w:val="000000"/>
          <w:sz w:val="22"/>
          <w:szCs w:val="22"/>
        </w:rPr>
        <w:t xml:space="preserve"> 3.7</w:t>
      </w:r>
      <w:r w:rsidR="005600F4">
        <w:rPr>
          <w:color w:val="000000"/>
          <w:sz w:val="22"/>
          <w:szCs w:val="22"/>
        </w:rPr>
        <w:t>.5 deste Aviso).</w:t>
      </w:r>
    </w:p>
    <w:p w14:paraId="593B6D8B" w14:textId="77777777" w:rsidR="004F1BE2" w:rsidRDefault="004F1BE2">
      <w:pPr>
        <w:tabs>
          <w:tab w:val="left" w:pos="3969"/>
        </w:tabs>
        <w:jc w:val="both"/>
        <w:rPr>
          <w:sz w:val="22"/>
          <w:szCs w:val="22"/>
        </w:rPr>
      </w:pPr>
    </w:p>
    <w:p w14:paraId="57E6624F" w14:textId="2A0A2064" w:rsidR="004F1BE2" w:rsidRDefault="00A147C6">
      <w:pPr>
        <w:tabs>
          <w:tab w:val="left" w:pos="3969"/>
        </w:tabs>
        <w:jc w:val="both"/>
        <w:rPr>
          <w:i/>
          <w:sz w:val="22"/>
          <w:szCs w:val="22"/>
        </w:rPr>
      </w:pPr>
      <w:r>
        <w:rPr>
          <w:b/>
          <w:sz w:val="22"/>
          <w:szCs w:val="22"/>
        </w:rPr>
        <w:t>8.4 –</w:t>
      </w:r>
      <w:r>
        <w:rPr>
          <w:sz w:val="22"/>
          <w:szCs w:val="22"/>
        </w:rPr>
        <w:t xml:space="preserve"> O fornecedor deverá apresentar, sob pena de desclassificação, declaração de que suas propostas econômicas compreendem a integralidade dos custos para atendimento dos direitos trabalhistas assegurados na Constituição Federal</w:t>
      </w:r>
      <w:r w:rsidR="001119A2">
        <w:rPr>
          <w:sz w:val="22"/>
          <w:szCs w:val="22"/>
        </w:rPr>
        <w:t xml:space="preserve"> de 1988</w:t>
      </w:r>
      <w:r>
        <w:rPr>
          <w:sz w:val="22"/>
          <w:szCs w:val="22"/>
        </w:rPr>
        <w:t xml:space="preserve">, nas leis trabalhistas, nas normas </w:t>
      </w:r>
      <w:proofErr w:type="spellStart"/>
      <w:r>
        <w:rPr>
          <w:sz w:val="22"/>
          <w:szCs w:val="22"/>
        </w:rPr>
        <w:t>infralegais</w:t>
      </w:r>
      <w:proofErr w:type="spellEnd"/>
      <w:r>
        <w:rPr>
          <w:sz w:val="22"/>
          <w:szCs w:val="22"/>
        </w:rPr>
        <w:t>, nas convenções coletivas de trabalho e nos termos de ajustamento de conduta vigentes na data de entrega das propo</w:t>
      </w:r>
      <w:r w:rsidR="00361CED">
        <w:rPr>
          <w:sz w:val="22"/>
          <w:szCs w:val="22"/>
        </w:rPr>
        <w:t>stas (item 3.7</w:t>
      </w:r>
      <w:r>
        <w:rPr>
          <w:sz w:val="22"/>
          <w:szCs w:val="22"/>
        </w:rPr>
        <w:t>.2 deste Aviso).</w:t>
      </w:r>
    </w:p>
    <w:p w14:paraId="3C56515B" w14:textId="77777777" w:rsidR="004F1BE2" w:rsidRDefault="004F1BE2">
      <w:pPr>
        <w:tabs>
          <w:tab w:val="left" w:pos="3969"/>
        </w:tabs>
        <w:jc w:val="both"/>
        <w:rPr>
          <w:sz w:val="22"/>
          <w:szCs w:val="22"/>
        </w:rPr>
      </w:pPr>
    </w:p>
    <w:p w14:paraId="567BF609" w14:textId="77777777" w:rsidR="004F1BE2" w:rsidRDefault="00A147C6">
      <w:pPr>
        <w:tabs>
          <w:tab w:val="left" w:pos="3969"/>
        </w:tabs>
        <w:jc w:val="both"/>
        <w:rPr>
          <w:strike/>
          <w:sz w:val="22"/>
          <w:szCs w:val="22"/>
        </w:rPr>
      </w:pPr>
      <w:r>
        <w:rPr>
          <w:b/>
          <w:sz w:val="22"/>
          <w:szCs w:val="22"/>
        </w:rPr>
        <w:lastRenderedPageBreak/>
        <w:t>8.5 –</w:t>
      </w:r>
      <w:r>
        <w:rPr>
          <w:sz w:val="22"/>
          <w:szCs w:val="22"/>
        </w:rPr>
        <w:t xml:space="preserve"> A habilitação será verificada por meio do SICAF, nos documentos por ele abrangidos</w:t>
      </w:r>
      <w:r>
        <w:rPr>
          <w:color w:val="000000"/>
          <w:sz w:val="22"/>
          <w:szCs w:val="22"/>
        </w:rPr>
        <w:t>, bem como pela documentação complementar especificada neste instrumento convocatório.</w:t>
      </w:r>
      <w:r>
        <w:rPr>
          <w:sz w:val="22"/>
          <w:szCs w:val="22"/>
        </w:rPr>
        <w:t xml:space="preserve"> </w:t>
      </w:r>
    </w:p>
    <w:p w14:paraId="6C9A9946" w14:textId="77777777" w:rsidR="004F1BE2" w:rsidRDefault="004F1BE2">
      <w:pPr>
        <w:widowControl w:val="0"/>
        <w:jc w:val="both"/>
        <w:rPr>
          <w:b/>
          <w:sz w:val="22"/>
          <w:szCs w:val="22"/>
        </w:rPr>
      </w:pPr>
    </w:p>
    <w:p w14:paraId="01F702C0" w14:textId="77777777" w:rsidR="004F1BE2" w:rsidRDefault="00A147C6">
      <w:pPr>
        <w:widowControl w:val="0"/>
        <w:jc w:val="both"/>
        <w:rPr>
          <w:i/>
          <w:color w:val="FF0000"/>
          <w:sz w:val="22"/>
          <w:szCs w:val="22"/>
        </w:rPr>
      </w:pPr>
      <w:r>
        <w:rPr>
          <w:b/>
          <w:sz w:val="22"/>
          <w:szCs w:val="22"/>
        </w:rPr>
        <w:t xml:space="preserve">8.5.1 - </w:t>
      </w:r>
      <w:r>
        <w:rPr>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w:t>
      </w:r>
      <w:r>
        <w:rPr>
          <w:b/>
          <w:sz w:val="22"/>
          <w:szCs w:val="22"/>
          <w:u w:val="single"/>
        </w:rPr>
        <w:t>no prazo de 2 (duas) horas, sob pena de inabilitação</w:t>
      </w:r>
      <w:r>
        <w:rPr>
          <w:sz w:val="22"/>
          <w:szCs w:val="22"/>
        </w:rPr>
        <w:t xml:space="preserve">. </w:t>
      </w:r>
    </w:p>
    <w:p w14:paraId="7C313E03" w14:textId="77777777" w:rsidR="004F1BE2" w:rsidRDefault="004F1BE2">
      <w:pPr>
        <w:widowControl w:val="0"/>
        <w:jc w:val="both"/>
        <w:rPr>
          <w:sz w:val="22"/>
          <w:szCs w:val="22"/>
        </w:rPr>
      </w:pPr>
    </w:p>
    <w:p w14:paraId="0824F720" w14:textId="77777777" w:rsidR="004F1BE2" w:rsidRDefault="00A147C6">
      <w:pPr>
        <w:widowControl w:val="0"/>
        <w:jc w:val="both"/>
        <w:rPr>
          <w:sz w:val="22"/>
          <w:szCs w:val="22"/>
        </w:rPr>
      </w:pPr>
      <w:r>
        <w:rPr>
          <w:b/>
          <w:sz w:val="22"/>
          <w:szCs w:val="22"/>
        </w:rPr>
        <w:t>8.5.2 –</w:t>
      </w:r>
      <w:r>
        <w:rPr>
          <w:sz w:val="22"/>
          <w:szCs w:val="22"/>
        </w:rPr>
        <w:t xml:space="preserve"> É dever do fornecedor atualizar previamente as comprovações </w:t>
      </w:r>
      <w:proofErr w:type="spellStart"/>
      <w:r>
        <w:rPr>
          <w:sz w:val="22"/>
          <w:szCs w:val="22"/>
        </w:rPr>
        <w:t>habilitatórias</w:t>
      </w:r>
      <w:proofErr w:type="spellEnd"/>
      <w:r>
        <w:rPr>
          <w:sz w:val="22"/>
          <w:szCs w:val="22"/>
        </w:rPr>
        <w:t xml:space="preserve"> constantes do SICAF e aquelas não integrantes do Sistema de Cadastramento Unificado de Fornecedores, para que estejam vigentes na data da abertura da sessão pública, ou encaminhar, </w:t>
      </w:r>
      <w:r>
        <w:rPr>
          <w:b/>
          <w:sz w:val="22"/>
          <w:szCs w:val="22"/>
          <w:u w:val="single"/>
        </w:rPr>
        <w:t>em conjunto com a apresentação da proposta</w:t>
      </w:r>
      <w:r>
        <w:rPr>
          <w:sz w:val="22"/>
          <w:szCs w:val="22"/>
        </w:rPr>
        <w:t>, a respectiva documentação atualizada.</w:t>
      </w:r>
    </w:p>
    <w:p w14:paraId="0D293EC0" w14:textId="77777777" w:rsidR="004F1BE2" w:rsidRDefault="004F1BE2">
      <w:pPr>
        <w:widowControl w:val="0"/>
        <w:jc w:val="both"/>
        <w:rPr>
          <w:sz w:val="22"/>
          <w:szCs w:val="22"/>
        </w:rPr>
      </w:pPr>
    </w:p>
    <w:p w14:paraId="0259011A" w14:textId="77777777" w:rsidR="004F1BE2" w:rsidRDefault="00A147C6">
      <w:pPr>
        <w:widowControl w:val="0"/>
        <w:jc w:val="both"/>
        <w:rPr>
          <w:sz w:val="22"/>
          <w:szCs w:val="22"/>
        </w:rPr>
      </w:pPr>
      <w:r>
        <w:rPr>
          <w:b/>
          <w:sz w:val="22"/>
          <w:szCs w:val="22"/>
        </w:rPr>
        <w:t>8.5.3 –</w:t>
      </w:r>
      <w:r>
        <w:rPr>
          <w:sz w:val="22"/>
          <w:szCs w:val="22"/>
        </w:rPr>
        <w:t xml:space="preserve"> O descumprimento do item </w:t>
      </w:r>
      <w:r>
        <w:rPr>
          <w:color w:val="000000"/>
          <w:sz w:val="22"/>
          <w:szCs w:val="22"/>
        </w:rPr>
        <w:t xml:space="preserve">8.5.2 desta cláusula implicará </w:t>
      </w:r>
      <w:r>
        <w:rPr>
          <w:sz w:val="22"/>
          <w:szCs w:val="22"/>
        </w:rPr>
        <w:t xml:space="preserve">a inabilitação do fornecedor, exceto se a consulta aos sítios eletrônicos oficiais emissores de certidões, feita </w:t>
      </w:r>
      <w:proofErr w:type="gramStart"/>
      <w:r>
        <w:rPr>
          <w:sz w:val="22"/>
          <w:szCs w:val="22"/>
        </w:rPr>
        <w:t>pelo(</w:t>
      </w:r>
      <w:proofErr w:type="gramEnd"/>
      <w:r>
        <w:rPr>
          <w:sz w:val="22"/>
          <w:szCs w:val="22"/>
        </w:rPr>
        <w:t>a) Agente de Contratação, lograr êxito em encontrar a(s) certidão(</w:t>
      </w:r>
      <w:proofErr w:type="spellStart"/>
      <w:r>
        <w:rPr>
          <w:sz w:val="22"/>
          <w:szCs w:val="22"/>
        </w:rPr>
        <w:t>ões</w:t>
      </w:r>
      <w:proofErr w:type="spellEnd"/>
      <w:r>
        <w:rPr>
          <w:sz w:val="22"/>
          <w:szCs w:val="22"/>
        </w:rPr>
        <w:t>) válida(s).</w:t>
      </w:r>
    </w:p>
    <w:p w14:paraId="2B8C0283" w14:textId="77777777" w:rsidR="004F1BE2" w:rsidRDefault="004F1BE2">
      <w:pPr>
        <w:widowControl w:val="0"/>
        <w:jc w:val="both"/>
        <w:rPr>
          <w:i/>
          <w:color w:val="FF0000"/>
          <w:sz w:val="22"/>
          <w:szCs w:val="22"/>
        </w:rPr>
      </w:pPr>
    </w:p>
    <w:p w14:paraId="35491AAF" w14:textId="77777777" w:rsidR="004F1BE2" w:rsidRDefault="00A147C6">
      <w:pPr>
        <w:widowControl w:val="0"/>
        <w:jc w:val="both"/>
        <w:rPr>
          <w:color w:val="000000"/>
          <w:sz w:val="22"/>
          <w:szCs w:val="22"/>
        </w:rPr>
      </w:pPr>
      <w:r>
        <w:rPr>
          <w:b/>
          <w:color w:val="000000"/>
          <w:sz w:val="22"/>
          <w:szCs w:val="22"/>
        </w:rPr>
        <w:t>8.5.4 -</w:t>
      </w:r>
      <w:r>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14:paraId="509173CE" w14:textId="77777777" w:rsidR="004F1BE2" w:rsidRDefault="004F1BE2">
      <w:pPr>
        <w:widowControl w:val="0"/>
        <w:jc w:val="both"/>
        <w:rPr>
          <w:color w:val="000000"/>
          <w:sz w:val="22"/>
          <w:szCs w:val="22"/>
        </w:rPr>
      </w:pPr>
    </w:p>
    <w:p w14:paraId="77148391" w14:textId="7B6A0883" w:rsidR="004F1BE2" w:rsidRDefault="00A147C6">
      <w:pPr>
        <w:widowControl w:val="0"/>
        <w:jc w:val="both"/>
        <w:rPr>
          <w:color w:val="000000"/>
          <w:sz w:val="22"/>
          <w:szCs w:val="22"/>
        </w:rPr>
      </w:pPr>
      <w:r>
        <w:rPr>
          <w:b/>
          <w:color w:val="000000"/>
          <w:sz w:val="22"/>
          <w:szCs w:val="22"/>
        </w:rPr>
        <w:t>8.5.4.1 -</w:t>
      </w:r>
      <w:r>
        <w:rPr>
          <w:color w:val="000000"/>
          <w:sz w:val="22"/>
          <w:szCs w:val="22"/>
        </w:rPr>
        <w:t xml:space="preserve"> Os documentos originais, </w:t>
      </w:r>
      <w:r>
        <w:rPr>
          <w:color w:val="000000"/>
          <w:sz w:val="22"/>
          <w:szCs w:val="22"/>
          <w:u w:val="single"/>
        </w:rPr>
        <w:t>quando solicitados</w:t>
      </w:r>
      <w:r>
        <w:rPr>
          <w:color w:val="000000"/>
          <w:sz w:val="22"/>
          <w:szCs w:val="22"/>
        </w:rPr>
        <w:t xml:space="preserve">, deverão ser entregues, no prazo de 3 (três) dias úteis contados da solicitação </w:t>
      </w:r>
      <w:proofErr w:type="gramStart"/>
      <w:r>
        <w:rPr>
          <w:color w:val="000000"/>
          <w:sz w:val="22"/>
          <w:szCs w:val="22"/>
        </w:rPr>
        <w:t>do(</w:t>
      </w:r>
      <w:proofErr w:type="gramEnd"/>
      <w:r>
        <w:rPr>
          <w:color w:val="000000"/>
          <w:sz w:val="22"/>
          <w:szCs w:val="22"/>
        </w:rPr>
        <w:t xml:space="preserve">a) Agente da Contratação, na </w:t>
      </w:r>
      <w:r w:rsidR="00351892">
        <w:rPr>
          <w:color w:val="000000"/>
          <w:sz w:val="22"/>
          <w:szCs w:val="22"/>
        </w:rPr>
        <w:t>Comissão de Contratações - CCT</w:t>
      </w:r>
      <w:r>
        <w:rPr>
          <w:color w:val="000000"/>
          <w:sz w:val="22"/>
          <w:szCs w:val="22"/>
        </w:rPr>
        <w:t xml:space="preserve">, localizada na Rua Francisca </w:t>
      </w:r>
      <w:proofErr w:type="spellStart"/>
      <w:r>
        <w:rPr>
          <w:color w:val="000000"/>
          <w:sz w:val="22"/>
          <w:szCs w:val="22"/>
        </w:rPr>
        <w:t>Mique</w:t>
      </w:r>
      <w:r w:rsidR="00351892">
        <w:rPr>
          <w:color w:val="000000"/>
          <w:sz w:val="22"/>
          <w:szCs w:val="22"/>
        </w:rPr>
        <w:t>lina</w:t>
      </w:r>
      <w:proofErr w:type="spellEnd"/>
      <w:r w:rsidR="00351892">
        <w:rPr>
          <w:color w:val="000000"/>
          <w:sz w:val="22"/>
          <w:szCs w:val="22"/>
        </w:rPr>
        <w:t>, 123, Prédio Brigadeiro, 11º andar, sala 1102</w:t>
      </w:r>
      <w:r>
        <w:rPr>
          <w:color w:val="000000"/>
          <w:sz w:val="22"/>
          <w:szCs w:val="22"/>
        </w:rPr>
        <w:t>, mediante prévio agendamento direcionado ao e-mail</w:t>
      </w:r>
      <w:r w:rsidR="0011464B">
        <w:rPr>
          <w:color w:val="0000FF"/>
          <w:sz w:val="22"/>
          <w:szCs w:val="22"/>
          <w:u w:val="single"/>
        </w:rPr>
        <w:t xml:space="preserve"> pregoeiro</w:t>
      </w:r>
      <w:r w:rsidR="00291FA2">
        <w:rPr>
          <w:color w:val="0000FF"/>
          <w:sz w:val="22"/>
          <w:szCs w:val="22"/>
          <w:u w:val="single"/>
        </w:rPr>
        <w:t>@tre-sp.jus.br</w:t>
      </w:r>
      <w:r>
        <w:rPr>
          <w:color w:val="000000"/>
          <w:sz w:val="22"/>
          <w:szCs w:val="22"/>
        </w:rPr>
        <w:t>.</w:t>
      </w:r>
    </w:p>
    <w:p w14:paraId="69085ACB" w14:textId="77777777" w:rsidR="004F1BE2" w:rsidRDefault="004F1BE2">
      <w:pPr>
        <w:widowControl w:val="0"/>
        <w:jc w:val="both"/>
        <w:rPr>
          <w:color w:val="000000"/>
          <w:sz w:val="22"/>
          <w:szCs w:val="22"/>
        </w:rPr>
      </w:pPr>
    </w:p>
    <w:p w14:paraId="0090072D" w14:textId="77777777" w:rsidR="004F1BE2" w:rsidRDefault="00A147C6">
      <w:pPr>
        <w:jc w:val="both"/>
        <w:rPr>
          <w:sz w:val="22"/>
          <w:szCs w:val="22"/>
        </w:rPr>
      </w:pPr>
      <w:r>
        <w:rPr>
          <w:b/>
          <w:sz w:val="22"/>
          <w:szCs w:val="22"/>
        </w:rPr>
        <w:t>8.5.5 –</w:t>
      </w:r>
      <w:r>
        <w:rPr>
          <w:sz w:val="22"/>
          <w:szCs w:val="22"/>
        </w:rPr>
        <w:t xml:space="preserve"> Para a habilitação serão exigidos os seguintes documentos:</w:t>
      </w:r>
    </w:p>
    <w:p w14:paraId="306FEC44" w14:textId="77777777" w:rsidR="004F1BE2" w:rsidRDefault="004F1BE2">
      <w:pPr>
        <w:jc w:val="both"/>
        <w:rPr>
          <w:sz w:val="22"/>
          <w:szCs w:val="22"/>
        </w:rPr>
      </w:pPr>
    </w:p>
    <w:p w14:paraId="50C7B8E8" w14:textId="77777777" w:rsidR="004F1BE2" w:rsidRDefault="00A147C6">
      <w:pPr>
        <w:jc w:val="both"/>
        <w:rPr>
          <w:b/>
          <w:sz w:val="22"/>
          <w:szCs w:val="22"/>
        </w:rPr>
      </w:pPr>
      <w:r>
        <w:rPr>
          <w:b/>
          <w:sz w:val="22"/>
          <w:szCs w:val="22"/>
        </w:rPr>
        <w:t>8.5.5.1 – Habilitação Jurídica</w:t>
      </w:r>
    </w:p>
    <w:p w14:paraId="190D7736" w14:textId="77777777" w:rsidR="004F1BE2" w:rsidRDefault="004F1BE2">
      <w:pPr>
        <w:jc w:val="both"/>
        <w:rPr>
          <w:b/>
          <w:sz w:val="22"/>
          <w:szCs w:val="22"/>
        </w:rPr>
      </w:pPr>
    </w:p>
    <w:p w14:paraId="34A30306" w14:textId="77777777" w:rsidR="004F1BE2" w:rsidRDefault="00A147C6">
      <w:pPr>
        <w:jc w:val="both"/>
        <w:rPr>
          <w:sz w:val="22"/>
          <w:szCs w:val="22"/>
        </w:rPr>
      </w:pPr>
      <w:r>
        <w:rPr>
          <w:b/>
          <w:sz w:val="22"/>
          <w:szCs w:val="22"/>
        </w:rPr>
        <w:t xml:space="preserve">8.5.5.1.1 – </w:t>
      </w:r>
      <w:r>
        <w:rPr>
          <w:sz w:val="22"/>
          <w:szCs w:val="22"/>
        </w:rPr>
        <w:t xml:space="preserve">A pessoa jurídica participante do certame deverá comprovar sua existência mediante apresentação de seu Ato Constitutivo. </w:t>
      </w:r>
    </w:p>
    <w:p w14:paraId="6CB7BDB1" w14:textId="77777777" w:rsidR="004F1BE2" w:rsidRDefault="004F1BE2">
      <w:pPr>
        <w:jc w:val="both"/>
        <w:rPr>
          <w:sz w:val="22"/>
          <w:szCs w:val="22"/>
        </w:rPr>
      </w:pPr>
    </w:p>
    <w:p w14:paraId="5FF51833" w14:textId="77777777" w:rsidR="004F1BE2" w:rsidRDefault="00A147C6">
      <w:pPr>
        <w:jc w:val="both"/>
        <w:rPr>
          <w:sz w:val="22"/>
          <w:szCs w:val="22"/>
        </w:rPr>
      </w:pPr>
      <w:r>
        <w:rPr>
          <w:b/>
          <w:sz w:val="22"/>
          <w:szCs w:val="22"/>
        </w:rPr>
        <w:t>8.5.5.1.2 –</w:t>
      </w:r>
      <w:r>
        <w:rPr>
          <w:sz w:val="22"/>
          <w:szCs w:val="22"/>
        </w:rPr>
        <w:t xml:space="preserve"> Os documentos apresentados deverão estar acompanhados de todas as alterações ou da consolidação respectiva.</w:t>
      </w:r>
    </w:p>
    <w:p w14:paraId="58AE41C1" w14:textId="77777777" w:rsidR="004F1BE2" w:rsidRDefault="00A147C6">
      <w:pPr>
        <w:keepNext/>
        <w:keepLines/>
        <w:pBdr>
          <w:top w:val="nil"/>
          <w:left w:val="nil"/>
          <w:bottom w:val="nil"/>
          <w:right w:val="nil"/>
          <w:between w:val="nil"/>
        </w:pBdr>
        <w:spacing w:before="240" w:after="120" w:line="276" w:lineRule="auto"/>
        <w:jc w:val="both"/>
        <w:rPr>
          <w:b/>
          <w:color w:val="000000"/>
          <w:sz w:val="22"/>
          <w:szCs w:val="22"/>
        </w:rPr>
      </w:pPr>
      <w:r>
        <w:rPr>
          <w:b/>
          <w:color w:val="000000"/>
          <w:sz w:val="22"/>
          <w:szCs w:val="22"/>
        </w:rPr>
        <w:t>8.5.5.2 – Habilitação fiscal e trabalhista</w:t>
      </w:r>
    </w:p>
    <w:p w14:paraId="301D722A" w14:textId="77777777" w:rsidR="004F1BE2" w:rsidRDefault="00A147C6">
      <w:pPr>
        <w:jc w:val="both"/>
        <w:rPr>
          <w:sz w:val="22"/>
          <w:szCs w:val="22"/>
        </w:rPr>
      </w:pPr>
      <w:r>
        <w:rPr>
          <w:b/>
          <w:sz w:val="22"/>
          <w:szCs w:val="22"/>
        </w:rPr>
        <w:t>8.5.5.2.1 –</w:t>
      </w:r>
      <w:r>
        <w:rPr>
          <w:sz w:val="22"/>
          <w:szCs w:val="22"/>
        </w:rPr>
        <w:t xml:space="preserve"> Certidão de Débitos relativos aos Tributos Federais e à Dívida Ativa da União, emitida conjuntamente pela RFB (Receita Federal do Brasil) e PGFN (Procuradoria-Geral da Fazenda Nacional);</w:t>
      </w:r>
    </w:p>
    <w:p w14:paraId="74B1820E" w14:textId="77777777" w:rsidR="004F1BE2" w:rsidRDefault="004F1BE2">
      <w:pPr>
        <w:jc w:val="both"/>
        <w:rPr>
          <w:b/>
          <w:sz w:val="22"/>
          <w:szCs w:val="22"/>
        </w:rPr>
      </w:pPr>
    </w:p>
    <w:p w14:paraId="58D75A41" w14:textId="77777777" w:rsidR="004F1BE2" w:rsidRDefault="00A147C6">
      <w:pPr>
        <w:jc w:val="both"/>
        <w:rPr>
          <w:sz w:val="22"/>
          <w:szCs w:val="22"/>
        </w:rPr>
      </w:pPr>
      <w:r>
        <w:rPr>
          <w:b/>
          <w:sz w:val="22"/>
          <w:szCs w:val="22"/>
        </w:rPr>
        <w:t>8.5.5.2.2 –</w:t>
      </w:r>
      <w:r>
        <w:rPr>
          <w:sz w:val="22"/>
          <w:szCs w:val="22"/>
        </w:rPr>
        <w:t xml:space="preserve"> CRF – Certificado de Regularidade do FGTS emitido pela Caixa Econômica Federal;</w:t>
      </w:r>
    </w:p>
    <w:p w14:paraId="58AE6387" w14:textId="77777777" w:rsidR="00345DB7" w:rsidRDefault="00345DB7">
      <w:pPr>
        <w:jc w:val="both"/>
        <w:rPr>
          <w:sz w:val="22"/>
          <w:szCs w:val="22"/>
        </w:rPr>
      </w:pPr>
    </w:p>
    <w:p w14:paraId="3150516E" w14:textId="6D0C1789" w:rsidR="004F1BE2" w:rsidRDefault="00361CED">
      <w:pPr>
        <w:jc w:val="both"/>
        <w:rPr>
          <w:sz w:val="22"/>
          <w:szCs w:val="22"/>
        </w:rPr>
      </w:pPr>
      <w:r>
        <w:rPr>
          <w:b/>
          <w:sz w:val="22"/>
          <w:szCs w:val="22"/>
        </w:rPr>
        <w:t>8.5.5.2.3</w:t>
      </w:r>
      <w:r w:rsidR="00A147C6">
        <w:rPr>
          <w:b/>
          <w:sz w:val="22"/>
          <w:szCs w:val="22"/>
        </w:rPr>
        <w:t xml:space="preserve"> –</w:t>
      </w:r>
      <w:r w:rsidR="00A147C6">
        <w:rPr>
          <w:sz w:val="22"/>
          <w:szCs w:val="22"/>
        </w:rPr>
        <w:t xml:space="preserve"> Certidão negativa de débitos trabalhistas – CNDT ou Certidão positiva de débitos trabalhistas com efeitos negativos emitida pela Justiça do Trabalho.</w:t>
      </w:r>
    </w:p>
    <w:p w14:paraId="03EFDB42" w14:textId="1AD95DEC" w:rsidR="00D44D78" w:rsidRDefault="00D44D78">
      <w:pPr>
        <w:jc w:val="both"/>
        <w:rPr>
          <w:sz w:val="22"/>
          <w:szCs w:val="22"/>
        </w:rPr>
      </w:pPr>
    </w:p>
    <w:p w14:paraId="408218D6" w14:textId="2CC29306" w:rsidR="004F1BE2" w:rsidRDefault="00A147C6">
      <w:pPr>
        <w:jc w:val="both"/>
        <w:rPr>
          <w:color w:val="000000"/>
          <w:sz w:val="22"/>
          <w:szCs w:val="22"/>
        </w:rPr>
      </w:pPr>
      <w:r>
        <w:rPr>
          <w:b/>
          <w:color w:val="000000"/>
          <w:sz w:val="22"/>
          <w:szCs w:val="22"/>
        </w:rPr>
        <w:t>Observação 1:</w:t>
      </w:r>
      <w:r>
        <w:rPr>
          <w:color w:val="000000"/>
          <w:sz w:val="22"/>
          <w:szCs w:val="22"/>
        </w:rPr>
        <w:t xml:space="preserve"> A validade da certidão negativa de débitos trabalhistas – CNDT, com base no inciso XVI do art. 92 da Lei n.º 14.133/21, está condicionada àquela disponível no sítio </w:t>
      </w:r>
      <w:hyperlink r:id="rId38">
        <w:r>
          <w:rPr>
            <w:color w:val="000000"/>
            <w:sz w:val="22"/>
            <w:szCs w:val="22"/>
            <w:u w:val="single"/>
          </w:rPr>
          <w:t>www.tst.jus.br/certidao</w:t>
        </w:r>
      </w:hyperlink>
      <w:r>
        <w:rPr>
          <w:color w:val="000000"/>
          <w:sz w:val="22"/>
          <w:szCs w:val="22"/>
        </w:rPr>
        <w:t xml:space="preserve"> na FASE DE HABILITAÇÃO, que revela a atual situação do fornecedor, ou seja, caso haja mais de um documento válido, isto é, dentro do prazo de 180 (cento e oitenta) dias, prevalecerá a certidão mais recente sobre a mais antiga.</w:t>
      </w:r>
    </w:p>
    <w:p w14:paraId="51CA0BCD" w14:textId="4F842FFD" w:rsidR="004C0ACA" w:rsidRPr="00492F66" w:rsidRDefault="000D0A0F" w:rsidP="004C0ACA">
      <w:pPr>
        <w:spacing w:before="240" w:after="240"/>
        <w:jc w:val="both"/>
        <w:rPr>
          <w:sz w:val="22"/>
          <w:szCs w:val="22"/>
        </w:rPr>
      </w:pPr>
      <w:r>
        <w:rPr>
          <w:b/>
          <w:sz w:val="22"/>
          <w:szCs w:val="22"/>
        </w:rPr>
        <w:lastRenderedPageBreak/>
        <w:t>O</w:t>
      </w:r>
      <w:r w:rsidR="00361CED">
        <w:rPr>
          <w:b/>
          <w:sz w:val="22"/>
          <w:szCs w:val="22"/>
        </w:rPr>
        <w:t xml:space="preserve">bservação </w:t>
      </w:r>
      <w:r w:rsidR="002C6F3C">
        <w:rPr>
          <w:b/>
          <w:sz w:val="22"/>
          <w:szCs w:val="22"/>
        </w:rPr>
        <w:t>2</w:t>
      </w:r>
      <w:r w:rsidR="004C0ACA" w:rsidRPr="00492F66">
        <w:rPr>
          <w:sz w:val="22"/>
          <w:szCs w:val="22"/>
        </w:rPr>
        <w:t xml:space="preserve">: Eventual faturamento por C.N.P.J distinto do indicado na proposta (filial), exigirá a apresentação de documentação </w:t>
      </w:r>
      <w:proofErr w:type="spellStart"/>
      <w:r w:rsidR="004C0ACA" w:rsidRPr="00492F66">
        <w:rPr>
          <w:sz w:val="22"/>
          <w:szCs w:val="22"/>
        </w:rPr>
        <w:t>habilitatória</w:t>
      </w:r>
      <w:proofErr w:type="spellEnd"/>
      <w:r w:rsidR="004C0ACA" w:rsidRPr="00492F66">
        <w:rPr>
          <w:sz w:val="22"/>
          <w:szCs w:val="22"/>
        </w:rPr>
        <w:t xml:space="preserve"> apta a comprovar a regularidade fiscal e trabalhista da matriz e da filial</w:t>
      </w:r>
      <w:r w:rsidR="004C0ACA">
        <w:rPr>
          <w:sz w:val="22"/>
          <w:szCs w:val="22"/>
        </w:rPr>
        <w:t xml:space="preserve"> do fornecedor</w:t>
      </w:r>
      <w:r w:rsidR="004C0ACA" w:rsidRPr="00492F66">
        <w:rPr>
          <w:sz w:val="22"/>
          <w:szCs w:val="22"/>
        </w:rPr>
        <w:t>.</w:t>
      </w:r>
    </w:p>
    <w:p w14:paraId="4F33A82A" w14:textId="77777777" w:rsidR="004F1BE2" w:rsidRDefault="00A147C6">
      <w:pPr>
        <w:keepNext/>
        <w:keepLines/>
        <w:spacing w:before="240" w:after="120" w:line="276" w:lineRule="auto"/>
        <w:jc w:val="both"/>
        <w:rPr>
          <w:b/>
          <w:color w:val="000000"/>
          <w:sz w:val="22"/>
          <w:szCs w:val="22"/>
        </w:rPr>
      </w:pPr>
      <w:r>
        <w:rPr>
          <w:b/>
          <w:color w:val="000000"/>
          <w:sz w:val="22"/>
          <w:szCs w:val="22"/>
        </w:rPr>
        <w:t>8.5.5.3 – Qualificação Econômico-Financeira</w:t>
      </w:r>
    </w:p>
    <w:p w14:paraId="0BC7344B" w14:textId="77777777" w:rsidR="004F1BE2" w:rsidRDefault="00A147C6">
      <w:pPr>
        <w:tabs>
          <w:tab w:val="left" w:pos="284"/>
        </w:tabs>
        <w:jc w:val="both"/>
        <w:rPr>
          <w:color w:val="000000"/>
          <w:sz w:val="22"/>
          <w:szCs w:val="22"/>
        </w:rPr>
      </w:pPr>
      <w:r>
        <w:rPr>
          <w:b/>
          <w:color w:val="000000"/>
          <w:sz w:val="22"/>
          <w:szCs w:val="22"/>
        </w:rPr>
        <w:t>8.5.5.3.1 - Certidão negativa de falência e recuperações judiciais e extrajudiciais</w:t>
      </w:r>
      <w:r>
        <w:rPr>
          <w:color w:val="000000"/>
          <w:sz w:val="22"/>
          <w:szCs w:val="22"/>
        </w:rPr>
        <w:t>, expedida pelo Distribuidor da sede da pessoa jurídica, ou de execução patrimonial, expedida no domicílio da pessoa física.</w:t>
      </w:r>
    </w:p>
    <w:p w14:paraId="742DDD56" w14:textId="77777777" w:rsidR="004F1BE2" w:rsidRDefault="004F1BE2">
      <w:pPr>
        <w:tabs>
          <w:tab w:val="left" w:pos="284"/>
        </w:tabs>
        <w:jc w:val="both"/>
        <w:rPr>
          <w:b/>
          <w:color w:val="000000"/>
          <w:sz w:val="22"/>
          <w:szCs w:val="22"/>
        </w:rPr>
      </w:pPr>
    </w:p>
    <w:p w14:paraId="1E912002" w14:textId="77777777" w:rsidR="004F1BE2" w:rsidRDefault="00A147C6">
      <w:pPr>
        <w:tabs>
          <w:tab w:val="left" w:pos="284"/>
        </w:tabs>
        <w:jc w:val="both"/>
        <w:rPr>
          <w:color w:val="000000"/>
          <w:sz w:val="22"/>
          <w:szCs w:val="22"/>
        </w:rPr>
      </w:pPr>
      <w:r>
        <w:rPr>
          <w:b/>
          <w:color w:val="000000"/>
          <w:sz w:val="22"/>
          <w:szCs w:val="22"/>
        </w:rPr>
        <w:t xml:space="preserve">8.5.5.3.1.1 - </w:t>
      </w:r>
      <w:r>
        <w:rPr>
          <w:color w:val="000000"/>
          <w:sz w:val="22"/>
          <w:szCs w:val="22"/>
        </w:rPr>
        <w:t>No caso do fornecedor se encontrar em recuperação judicial, deverá apresentar certidão emitida pela instância judicial competente, certificando que a interessada está apta econômica e financeiramente a participar do procedimento de contratação.</w:t>
      </w:r>
    </w:p>
    <w:p w14:paraId="4085B8A1" w14:textId="77777777" w:rsidR="004F1BE2" w:rsidRDefault="004F1BE2">
      <w:pPr>
        <w:pBdr>
          <w:top w:val="nil"/>
          <w:left w:val="nil"/>
          <w:bottom w:val="nil"/>
          <w:right w:val="nil"/>
          <w:between w:val="nil"/>
        </w:pBdr>
        <w:jc w:val="both"/>
        <w:rPr>
          <w:color w:val="000000"/>
          <w:sz w:val="22"/>
          <w:szCs w:val="22"/>
        </w:rPr>
      </w:pPr>
    </w:p>
    <w:p w14:paraId="6508D266" w14:textId="77777777" w:rsidR="004F1BE2" w:rsidRDefault="00A147C6">
      <w:pPr>
        <w:jc w:val="both"/>
        <w:rPr>
          <w:sz w:val="22"/>
          <w:szCs w:val="22"/>
        </w:rPr>
      </w:pPr>
      <w:r>
        <w:rPr>
          <w:b/>
          <w:sz w:val="22"/>
          <w:szCs w:val="22"/>
        </w:rPr>
        <w:t xml:space="preserve">8.5.5.4 – Qualificação Técnica </w:t>
      </w:r>
    </w:p>
    <w:p w14:paraId="1E7C920F" w14:textId="77777777" w:rsidR="004F1BE2" w:rsidRDefault="004F1BE2">
      <w:pPr>
        <w:jc w:val="both"/>
        <w:rPr>
          <w:b/>
          <w:sz w:val="22"/>
          <w:szCs w:val="22"/>
        </w:rPr>
      </w:pPr>
    </w:p>
    <w:p w14:paraId="59983A63" w14:textId="77777777" w:rsidR="00361CED" w:rsidRDefault="00361CED" w:rsidP="00361CED">
      <w:pPr>
        <w:pBdr>
          <w:top w:val="nil"/>
          <w:left w:val="nil"/>
          <w:bottom w:val="nil"/>
          <w:right w:val="nil"/>
          <w:between w:val="nil"/>
        </w:pBdr>
        <w:jc w:val="both"/>
        <w:rPr>
          <w:color w:val="000000"/>
          <w:sz w:val="22"/>
          <w:szCs w:val="22"/>
        </w:rPr>
      </w:pPr>
      <w:r>
        <w:rPr>
          <w:color w:val="000000"/>
          <w:sz w:val="22"/>
          <w:szCs w:val="22"/>
        </w:rPr>
        <w:t>Não aplicável à presente contratação.</w:t>
      </w:r>
    </w:p>
    <w:p w14:paraId="69D3C5D2" w14:textId="77777777" w:rsidR="00E648E4" w:rsidRDefault="00E648E4">
      <w:pPr>
        <w:jc w:val="both"/>
        <w:rPr>
          <w:sz w:val="22"/>
          <w:szCs w:val="22"/>
        </w:rPr>
      </w:pPr>
    </w:p>
    <w:p w14:paraId="7C58FAE1" w14:textId="77777777" w:rsidR="004F1BE2" w:rsidRDefault="00A147C6">
      <w:pPr>
        <w:pBdr>
          <w:top w:val="nil"/>
          <w:left w:val="nil"/>
          <w:bottom w:val="nil"/>
          <w:right w:val="nil"/>
          <w:between w:val="nil"/>
        </w:pBdr>
        <w:jc w:val="both"/>
        <w:rPr>
          <w:color w:val="000000"/>
          <w:sz w:val="22"/>
          <w:szCs w:val="22"/>
        </w:rPr>
      </w:pPr>
      <w:r>
        <w:rPr>
          <w:b/>
          <w:color w:val="000000"/>
          <w:sz w:val="22"/>
          <w:szCs w:val="22"/>
        </w:rPr>
        <w:t xml:space="preserve">8.6 – </w:t>
      </w:r>
      <w:r>
        <w:rPr>
          <w:color w:val="000000"/>
          <w:sz w:val="22"/>
          <w:szCs w:val="22"/>
        </w:rPr>
        <w:t xml:space="preserve">A validade dos documentos </w:t>
      </w:r>
      <w:proofErr w:type="spellStart"/>
      <w:r>
        <w:rPr>
          <w:color w:val="000000"/>
          <w:sz w:val="22"/>
          <w:szCs w:val="22"/>
        </w:rPr>
        <w:t>habilitatórios</w:t>
      </w:r>
      <w:proofErr w:type="spellEnd"/>
      <w:r>
        <w:rPr>
          <w:color w:val="000000"/>
          <w:sz w:val="22"/>
          <w:szCs w:val="22"/>
        </w:rPr>
        <w:t xml:space="preserve"> deverá abranger a data de abertura do procedimento de contratação.</w:t>
      </w:r>
    </w:p>
    <w:p w14:paraId="7C9D71A9" w14:textId="77777777" w:rsidR="004F1BE2" w:rsidRDefault="004F1BE2">
      <w:pPr>
        <w:pBdr>
          <w:top w:val="nil"/>
          <w:left w:val="nil"/>
          <w:bottom w:val="nil"/>
          <w:right w:val="nil"/>
          <w:between w:val="nil"/>
        </w:pBdr>
        <w:jc w:val="both"/>
        <w:rPr>
          <w:color w:val="000000"/>
          <w:sz w:val="22"/>
          <w:szCs w:val="22"/>
        </w:rPr>
      </w:pPr>
    </w:p>
    <w:p w14:paraId="3F1E5E33" w14:textId="600DB9EF" w:rsidR="004F1BE2" w:rsidRDefault="00F705E3">
      <w:pPr>
        <w:widowControl w:val="0"/>
        <w:jc w:val="both"/>
        <w:rPr>
          <w:color w:val="000000"/>
          <w:sz w:val="22"/>
          <w:szCs w:val="22"/>
        </w:rPr>
      </w:pPr>
      <w:r w:rsidRPr="001D49CF">
        <w:rPr>
          <w:b/>
          <w:color w:val="000000"/>
          <w:sz w:val="22"/>
          <w:szCs w:val="22"/>
        </w:rPr>
        <w:t>Observação</w:t>
      </w:r>
      <w:r w:rsidR="002C6F3C">
        <w:rPr>
          <w:b/>
          <w:color w:val="000000"/>
          <w:sz w:val="22"/>
          <w:szCs w:val="22"/>
        </w:rPr>
        <w:t xml:space="preserve"> 3</w:t>
      </w:r>
      <w:r w:rsidR="00A147C6" w:rsidRPr="001D49CF">
        <w:rPr>
          <w:b/>
          <w:color w:val="000000"/>
          <w:sz w:val="22"/>
          <w:szCs w:val="22"/>
        </w:rPr>
        <w:t xml:space="preserve">: </w:t>
      </w:r>
      <w:r w:rsidR="00A147C6" w:rsidRPr="001D49CF">
        <w:rPr>
          <w:color w:val="000000"/>
          <w:sz w:val="22"/>
          <w:szCs w:val="22"/>
        </w:rPr>
        <w:t>Caso o órgão emissor não declare a vigência dos documentos solicitados, esses serão considerados</w:t>
      </w:r>
      <w:r w:rsidR="00A147C6">
        <w:rPr>
          <w:color w:val="000000"/>
          <w:sz w:val="22"/>
          <w:szCs w:val="22"/>
        </w:rPr>
        <w:t xml:space="preserve"> válidos pelo prazo de 6 (seis) meses, contados da data de sua expedição. </w:t>
      </w:r>
    </w:p>
    <w:p w14:paraId="0B10A379" w14:textId="77777777" w:rsidR="004F1BE2" w:rsidRDefault="004F1BE2">
      <w:pPr>
        <w:widowControl w:val="0"/>
        <w:jc w:val="both"/>
        <w:rPr>
          <w:sz w:val="22"/>
          <w:szCs w:val="22"/>
        </w:rPr>
      </w:pPr>
    </w:p>
    <w:p w14:paraId="185BFD60" w14:textId="77777777" w:rsidR="004F1BE2" w:rsidRDefault="00A147C6">
      <w:pPr>
        <w:widowControl w:val="0"/>
        <w:jc w:val="both"/>
        <w:rPr>
          <w:color w:val="000000"/>
          <w:sz w:val="22"/>
          <w:szCs w:val="22"/>
        </w:rPr>
      </w:pPr>
      <w:r>
        <w:rPr>
          <w:b/>
          <w:color w:val="000000"/>
          <w:sz w:val="22"/>
          <w:szCs w:val="22"/>
        </w:rPr>
        <w:t xml:space="preserve">8.7 – </w:t>
      </w:r>
      <w:r>
        <w:rPr>
          <w:color w:val="000000"/>
          <w:sz w:val="22"/>
          <w:szCs w:val="22"/>
        </w:rPr>
        <w:t>A comprovação da regularidade fiscal e trabalhista somente será exigida para efeito de formalização do ajuste.</w:t>
      </w:r>
    </w:p>
    <w:p w14:paraId="1C1409FE" w14:textId="77777777" w:rsidR="004F1BE2" w:rsidRDefault="004F1BE2">
      <w:pPr>
        <w:widowControl w:val="0"/>
        <w:jc w:val="both"/>
        <w:rPr>
          <w:color w:val="000000"/>
          <w:sz w:val="22"/>
          <w:szCs w:val="22"/>
        </w:rPr>
      </w:pPr>
    </w:p>
    <w:p w14:paraId="47D01F01" w14:textId="77777777" w:rsidR="004F1BE2" w:rsidRDefault="00A147C6">
      <w:pPr>
        <w:widowControl w:val="0"/>
        <w:ind w:right="62"/>
        <w:jc w:val="both"/>
        <w:rPr>
          <w:b/>
          <w:color w:val="000000"/>
          <w:sz w:val="22"/>
          <w:szCs w:val="22"/>
        </w:rPr>
      </w:pPr>
      <w:r>
        <w:rPr>
          <w:b/>
          <w:color w:val="000000"/>
          <w:sz w:val="22"/>
          <w:szCs w:val="22"/>
        </w:rPr>
        <w:t xml:space="preserve">8.7.1 – </w:t>
      </w:r>
      <w:r>
        <w:rPr>
          <w:color w:val="000000"/>
          <w:sz w:val="22"/>
          <w:szCs w:val="22"/>
        </w:rPr>
        <w:t>O fornecedor deverá apresentar toda a documentação exigível nesta cláusula, mesmo que as relativas ao item 8.5.5.2 apresentem alguma restrição.</w:t>
      </w:r>
    </w:p>
    <w:p w14:paraId="16423904" w14:textId="77777777" w:rsidR="004F1BE2" w:rsidRDefault="004F1BE2">
      <w:pPr>
        <w:widowControl w:val="0"/>
        <w:jc w:val="both"/>
        <w:rPr>
          <w:color w:val="000000"/>
          <w:sz w:val="22"/>
          <w:szCs w:val="22"/>
        </w:rPr>
      </w:pPr>
    </w:p>
    <w:p w14:paraId="05920528" w14:textId="77777777" w:rsidR="004F1BE2" w:rsidRDefault="00A147C6">
      <w:pPr>
        <w:widowControl w:val="0"/>
        <w:jc w:val="both"/>
        <w:rPr>
          <w:color w:val="000000"/>
          <w:sz w:val="22"/>
          <w:szCs w:val="22"/>
        </w:rPr>
      </w:pPr>
      <w:r>
        <w:rPr>
          <w:b/>
          <w:color w:val="000000"/>
          <w:sz w:val="22"/>
          <w:szCs w:val="22"/>
        </w:rPr>
        <w:t xml:space="preserve">8.7.2 – </w:t>
      </w:r>
      <w:r>
        <w:rPr>
          <w:color w:val="000000"/>
          <w:sz w:val="22"/>
          <w:szCs w:val="22"/>
        </w:rPr>
        <w:t xml:space="preserve">Havendo alguma restrição na comprovação da regularidade fiscal e trabalhista, será assegurado o prazo de 5 (cinco) dias úteis, cujo termo inicial corresponderá ao momento em que o fornecedor for declarado vencedor do </w:t>
      </w:r>
      <w:r>
        <w:rPr>
          <w:sz w:val="22"/>
          <w:szCs w:val="22"/>
        </w:rPr>
        <w:t>procedimento de contratação</w:t>
      </w:r>
      <w:r>
        <w:rPr>
          <w:color w:val="000000"/>
          <w:sz w:val="22"/>
          <w:szCs w:val="22"/>
        </w:rPr>
        <w:t>, para a regularização da documentação, pagamento ou parcelamento do débito e emissão de eventuais certidões negativas ou positivas com efeito de certidão negativa;</w:t>
      </w:r>
    </w:p>
    <w:p w14:paraId="4DDC7392" w14:textId="77777777" w:rsidR="004F1BE2" w:rsidRDefault="004F1BE2">
      <w:pPr>
        <w:widowControl w:val="0"/>
        <w:jc w:val="both"/>
        <w:rPr>
          <w:color w:val="000000"/>
          <w:sz w:val="22"/>
          <w:szCs w:val="22"/>
        </w:rPr>
      </w:pPr>
    </w:p>
    <w:p w14:paraId="1D4A900B" w14:textId="77777777" w:rsidR="004F1BE2" w:rsidRDefault="00A147C6">
      <w:pPr>
        <w:widowControl w:val="0"/>
        <w:jc w:val="both"/>
        <w:rPr>
          <w:color w:val="000000"/>
          <w:sz w:val="22"/>
          <w:szCs w:val="22"/>
        </w:rPr>
      </w:pPr>
      <w:r>
        <w:rPr>
          <w:b/>
          <w:color w:val="000000"/>
          <w:sz w:val="22"/>
          <w:szCs w:val="22"/>
        </w:rPr>
        <w:t xml:space="preserve">8.7.2.1 – </w:t>
      </w:r>
      <w:r>
        <w:rPr>
          <w:color w:val="000000"/>
          <w:sz w:val="22"/>
          <w:szCs w:val="22"/>
        </w:rPr>
        <w:t xml:space="preserve">O prazo de que trata o </w:t>
      </w:r>
      <w:r>
        <w:rPr>
          <w:sz w:val="22"/>
          <w:szCs w:val="22"/>
        </w:rPr>
        <w:t>item</w:t>
      </w:r>
      <w:r>
        <w:rPr>
          <w:color w:val="000000"/>
          <w:sz w:val="22"/>
          <w:szCs w:val="22"/>
        </w:rPr>
        <w:t xml:space="preserve"> 8.7.2 fica automaticamente prorrogado, nos termos do § 1º do art. 43 da Lei Complementar </w:t>
      </w:r>
      <w:proofErr w:type="gramStart"/>
      <w:r>
        <w:rPr>
          <w:color w:val="000000"/>
          <w:sz w:val="22"/>
          <w:szCs w:val="22"/>
        </w:rPr>
        <w:t>n.º</w:t>
      </w:r>
      <w:proofErr w:type="gramEnd"/>
      <w:r>
        <w:rPr>
          <w:color w:val="000000"/>
          <w:sz w:val="22"/>
          <w:szCs w:val="22"/>
        </w:rPr>
        <w:t xml:space="preserve"> 123/2006 e alterações posteriores.</w:t>
      </w:r>
    </w:p>
    <w:p w14:paraId="5084ADF8" w14:textId="77777777" w:rsidR="004F1BE2" w:rsidRDefault="004F1BE2">
      <w:pPr>
        <w:widowControl w:val="0"/>
        <w:jc w:val="both"/>
        <w:rPr>
          <w:b/>
          <w:color w:val="000000"/>
          <w:sz w:val="22"/>
          <w:szCs w:val="22"/>
        </w:rPr>
      </w:pPr>
    </w:p>
    <w:p w14:paraId="0D12D0DF" w14:textId="77734A1D" w:rsidR="004F1BE2" w:rsidRDefault="00A147C6">
      <w:pPr>
        <w:widowControl w:val="0"/>
        <w:jc w:val="both"/>
        <w:rPr>
          <w:color w:val="000000"/>
          <w:sz w:val="22"/>
          <w:szCs w:val="22"/>
        </w:rPr>
      </w:pPr>
      <w:r w:rsidRPr="00ED6D35">
        <w:rPr>
          <w:b/>
          <w:color w:val="000000"/>
          <w:sz w:val="22"/>
          <w:szCs w:val="22"/>
        </w:rPr>
        <w:t xml:space="preserve">8.8 – </w:t>
      </w:r>
      <w:r w:rsidRPr="00ED6D35">
        <w:rPr>
          <w:color w:val="000000"/>
          <w:sz w:val="22"/>
          <w:szCs w:val="22"/>
        </w:rPr>
        <w:t xml:space="preserve">A não regularização da documentação, no prazo previsto nos itens </w:t>
      </w:r>
      <w:r w:rsidRPr="005E74D5">
        <w:rPr>
          <w:color w:val="000000"/>
          <w:sz w:val="22"/>
          <w:szCs w:val="22"/>
        </w:rPr>
        <w:t xml:space="preserve">8.7.2 e 8.7.2.1, implicará a decadência do direito à contratação, sem prejuízo das sanções previstas </w:t>
      </w:r>
      <w:r w:rsidRPr="005E74D5">
        <w:rPr>
          <w:sz w:val="22"/>
          <w:szCs w:val="22"/>
        </w:rPr>
        <w:t xml:space="preserve">no </w:t>
      </w:r>
      <w:r w:rsidRPr="00B70248">
        <w:rPr>
          <w:sz w:val="22"/>
          <w:szCs w:val="22"/>
        </w:rPr>
        <w:t xml:space="preserve">item </w:t>
      </w:r>
      <w:r w:rsidR="003E66CD" w:rsidRPr="00B70248">
        <w:rPr>
          <w:sz w:val="22"/>
          <w:szCs w:val="22"/>
        </w:rPr>
        <w:t>1</w:t>
      </w:r>
      <w:r w:rsidR="00674F79" w:rsidRPr="00B70248">
        <w:rPr>
          <w:sz w:val="22"/>
          <w:szCs w:val="22"/>
        </w:rPr>
        <w:t>4</w:t>
      </w:r>
      <w:r w:rsidR="003E66CD" w:rsidRPr="00B70248">
        <w:rPr>
          <w:sz w:val="22"/>
          <w:szCs w:val="22"/>
        </w:rPr>
        <w:t xml:space="preserve">.4.1, </w:t>
      </w:r>
      <w:r w:rsidR="00133AF4" w:rsidRPr="00B70248">
        <w:rPr>
          <w:sz w:val="22"/>
          <w:szCs w:val="22"/>
        </w:rPr>
        <w:t>1</w:t>
      </w:r>
      <w:r w:rsidR="00674F79" w:rsidRPr="00B70248">
        <w:rPr>
          <w:sz w:val="22"/>
          <w:szCs w:val="22"/>
        </w:rPr>
        <w:t>4</w:t>
      </w:r>
      <w:r w:rsidR="00133AF4" w:rsidRPr="00B70248">
        <w:rPr>
          <w:sz w:val="22"/>
          <w:szCs w:val="22"/>
        </w:rPr>
        <w:t xml:space="preserve">.4.2, </w:t>
      </w:r>
      <w:r w:rsidR="003E66CD" w:rsidRPr="00B70248">
        <w:rPr>
          <w:sz w:val="22"/>
          <w:szCs w:val="22"/>
        </w:rPr>
        <w:t>1</w:t>
      </w:r>
      <w:r w:rsidR="00674F79" w:rsidRPr="00B70248">
        <w:rPr>
          <w:sz w:val="22"/>
          <w:szCs w:val="22"/>
        </w:rPr>
        <w:t>4</w:t>
      </w:r>
      <w:r w:rsidR="003E66CD" w:rsidRPr="00B70248">
        <w:rPr>
          <w:sz w:val="22"/>
          <w:szCs w:val="22"/>
        </w:rPr>
        <w:t>.6 e 1</w:t>
      </w:r>
      <w:r w:rsidR="00674F79" w:rsidRPr="00B70248">
        <w:rPr>
          <w:sz w:val="22"/>
          <w:szCs w:val="22"/>
        </w:rPr>
        <w:t>4</w:t>
      </w:r>
      <w:r w:rsidR="003E66CD" w:rsidRPr="00B70248">
        <w:rPr>
          <w:sz w:val="22"/>
          <w:szCs w:val="22"/>
        </w:rPr>
        <w:t>.7</w:t>
      </w:r>
      <w:r w:rsidRPr="00B70248">
        <w:rPr>
          <w:color w:val="000000"/>
          <w:sz w:val="22"/>
          <w:szCs w:val="22"/>
        </w:rPr>
        <w:t xml:space="preserve"> deste</w:t>
      </w:r>
      <w:r w:rsidRPr="005E74D5">
        <w:rPr>
          <w:color w:val="000000"/>
          <w:sz w:val="22"/>
          <w:szCs w:val="22"/>
        </w:rPr>
        <w:t xml:space="preserve"> Aviso ou sem prejuízo das sanções legalmente pre</w:t>
      </w:r>
      <w:r w:rsidRPr="00ED6D35">
        <w:rPr>
          <w:color w:val="000000"/>
          <w:sz w:val="22"/>
          <w:szCs w:val="22"/>
        </w:rPr>
        <w:t xml:space="preserve">vistas, sendo facultado à Administração convocar os fornecedores remanescentes, na ordem de classificação, para assinatura </w:t>
      </w:r>
      <w:r w:rsidR="00576CCB">
        <w:rPr>
          <w:color w:val="000000"/>
          <w:sz w:val="22"/>
          <w:szCs w:val="22"/>
        </w:rPr>
        <w:t>da ata de registro de preços</w:t>
      </w:r>
      <w:r w:rsidRPr="00ED6D35">
        <w:rPr>
          <w:color w:val="000000"/>
          <w:sz w:val="22"/>
          <w:szCs w:val="22"/>
        </w:rPr>
        <w:t>/aceite da Nota de Empenho, ou revogar a Dispensa.</w:t>
      </w:r>
    </w:p>
    <w:p w14:paraId="25E3C352" w14:textId="77777777" w:rsidR="004F1BE2" w:rsidRDefault="004F1BE2">
      <w:pPr>
        <w:widowControl w:val="0"/>
        <w:jc w:val="both"/>
        <w:rPr>
          <w:sz w:val="22"/>
          <w:szCs w:val="22"/>
        </w:rPr>
      </w:pPr>
    </w:p>
    <w:p w14:paraId="2DC8DF21" w14:textId="77777777" w:rsidR="004F1BE2" w:rsidRDefault="00A147C6">
      <w:pPr>
        <w:widowControl w:val="0"/>
        <w:jc w:val="both"/>
        <w:rPr>
          <w:sz w:val="22"/>
          <w:szCs w:val="22"/>
        </w:rPr>
      </w:pPr>
      <w:r>
        <w:rPr>
          <w:b/>
          <w:sz w:val="22"/>
          <w:szCs w:val="22"/>
        </w:rPr>
        <w:t>8.9 -</w:t>
      </w:r>
      <w:r>
        <w:rPr>
          <w:sz w:val="22"/>
          <w:szCs w:val="22"/>
        </w:rPr>
        <w:t xml:space="preserve"> Havendo necessidade de analisar minuciosamente os documentos exigidos, a sessão será suspensa, sendo informada a nova data e horário para a sua continuidade.</w:t>
      </w:r>
    </w:p>
    <w:p w14:paraId="0E24D3A0" w14:textId="77777777" w:rsidR="004F1BE2" w:rsidRDefault="004F1BE2">
      <w:pPr>
        <w:widowControl w:val="0"/>
        <w:jc w:val="both"/>
        <w:rPr>
          <w:sz w:val="22"/>
          <w:szCs w:val="22"/>
        </w:rPr>
      </w:pPr>
    </w:p>
    <w:p w14:paraId="35D76469" w14:textId="63750642" w:rsidR="004F1BE2" w:rsidRDefault="00A147C6">
      <w:pPr>
        <w:widowControl w:val="0"/>
        <w:jc w:val="both"/>
        <w:rPr>
          <w:sz w:val="22"/>
          <w:szCs w:val="22"/>
        </w:rPr>
      </w:pPr>
      <w:r>
        <w:rPr>
          <w:b/>
          <w:sz w:val="22"/>
          <w:szCs w:val="22"/>
        </w:rPr>
        <w:t>8.10</w:t>
      </w:r>
      <w:r>
        <w:rPr>
          <w:sz w:val="22"/>
          <w:szCs w:val="22"/>
        </w:rPr>
        <w:t xml:space="preserve"> </w:t>
      </w:r>
      <w:r>
        <w:rPr>
          <w:b/>
          <w:sz w:val="22"/>
          <w:szCs w:val="22"/>
        </w:rPr>
        <w:t>–</w:t>
      </w:r>
      <w:r>
        <w:rPr>
          <w:sz w:val="22"/>
          <w:szCs w:val="22"/>
        </w:rPr>
        <w:t xml:space="preserve"> No julgamento da habilitação, </w:t>
      </w:r>
      <w:proofErr w:type="gramStart"/>
      <w:r>
        <w:rPr>
          <w:sz w:val="22"/>
          <w:szCs w:val="22"/>
        </w:rPr>
        <w:t>o</w:t>
      </w:r>
      <w:r w:rsidR="00F705E3">
        <w:rPr>
          <w:sz w:val="22"/>
          <w:szCs w:val="22"/>
        </w:rPr>
        <w:t>(</w:t>
      </w:r>
      <w:proofErr w:type="gramEnd"/>
      <w:r w:rsidR="00F705E3">
        <w:rPr>
          <w:sz w:val="22"/>
          <w:szCs w:val="22"/>
        </w:rPr>
        <w:t>a)</w:t>
      </w:r>
      <w:r>
        <w:rPr>
          <w:sz w:val="22"/>
          <w:szCs w:val="22"/>
        </w:rPr>
        <w:t xml:space="preserve"> </w:t>
      </w:r>
      <w:r>
        <w:rPr>
          <w:color w:val="000000"/>
          <w:sz w:val="22"/>
          <w:szCs w:val="22"/>
        </w:rPr>
        <w:t>Agente de Contratação</w:t>
      </w:r>
      <w:r>
        <w:rPr>
          <w:sz w:val="22"/>
          <w:szCs w:val="22"/>
        </w:rPr>
        <w:t xml:space="preserve"> poderá sanar erros ou falhas que não alterem a substância dos documentos e sua validade jurídica, mediante despacho fundamentado, registrado em ata e acessível a todos, atribuindo-lhes validade e eficácia para fins de habilitação.</w:t>
      </w:r>
    </w:p>
    <w:p w14:paraId="2333EE55" w14:textId="77777777" w:rsidR="004F1BE2" w:rsidRDefault="004F1BE2">
      <w:pPr>
        <w:widowControl w:val="0"/>
        <w:jc w:val="both"/>
        <w:rPr>
          <w:sz w:val="22"/>
          <w:szCs w:val="22"/>
        </w:rPr>
      </w:pPr>
    </w:p>
    <w:p w14:paraId="1A4AF2B8" w14:textId="1BABB5C2" w:rsidR="004F1BE2" w:rsidRDefault="00A147C6">
      <w:pPr>
        <w:widowControl w:val="0"/>
        <w:jc w:val="both"/>
        <w:rPr>
          <w:sz w:val="22"/>
          <w:szCs w:val="22"/>
        </w:rPr>
      </w:pPr>
      <w:r>
        <w:rPr>
          <w:b/>
          <w:sz w:val="22"/>
          <w:szCs w:val="22"/>
        </w:rPr>
        <w:t>8.11 -</w:t>
      </w:r>
      <w:r>
        <w:rPr>
          <w:sz w:val="22"/>
          <w:szCs w:val="22"/>
        </w:rPr>
        <w:t xml:space="preserve"> Na hipótese de o fornecedor não atender às exigências para a habilitação, </w:t>
      </w:r>
      <w:proofErr w:type="gramStart"/>
      <w:r>
        <w:rPr>
          <w:sz w:val="22"/>
          <w:szCs w:val="22"/>
        </w:rPr>
        <w:t>o</w:t>
      </w:r>
      <w:r w:rsidR="00F705E3">
        <w:rPr>
          <w:sz w:val="22"/>
          <w:szCs w:val="22"/>
        </w:rPr>
        <w:t>(</w:t>
      </w:r>
      <w:proofErr w:type="gramEnd"/>
      <w:r w:rsidR="00F705E3">
        <w:rPr>
          <w:sz w:val="22"/>
          <w:szCs w:val="22"/>
        </w:rPr>
        <w:t>a)</w:t>
      </w:r>
      <w:r>
        <w:rPr>
          <w:sz w:val="22"/>
          <w:szCs w:val="22"/>
        </w:rPr>
        <w:t xml:space="preserve"> Agente de Contratação examinará a proposta subsequente, e assim sucessivamente, na ordem de </w:t>
      </w:r>
      <w:r>
        <w:rPr>
          <w:sz w:val="22"/>
          <w:szCs w:val="22"/>
        </w:rPr>
        <w:lastRenderedPageBreak/>
        <w:t>classificação, até a apuração de uma proposta que atenda às especificações do objeto e as condições de habilitação.</w:t>
      </w:r>
    </w:p>
    <w:p w14:paraId="484E4D64" w14:textId="77777777" w:rsidR="004F1BE2" w:rsidRDefault="004F1BE2">
      <w:pPr>
        <w:widowControl w:val="0"/>
        <w:jc w:val="both"/>
        <w:rPr>
          <w:sz w:val="22"/>
          <w:szCs w:val="22"/>
        </w:rPr>
      </w:pPr>
    </w:p>
    <w:p w14:paraId="12205B09" w14:textId="17EA4E25" w:rsidR="003D29F7" w:rsidRDefault="00A147C6">
      <w:pPr>
        <w:widowControl w:val="0"/>
        <w:jc w:val="both"/>
        <w:rPr>
          <w:sz w:val="22"/>
          <w:szCs w:val="22"/>
        </w:rPr>
      </w:pPr>
      <w:r>
        <w:rPr>
          <w:b/>
          <w:sz w:val="22"/>
          <w:szCs w:val="22"/>
        </w:rPr>
        <w:t>8.12 –</w:t>
      </w:r>
      <w:r>
        <w:rPr>
          <w:sz w:val="22"/>
          <w:szCs w:val="22"/>
        </w:rPr>
        <w:t xml:space="preserve"> Constatado o atendimento aos requisitos </w:t>
      </w:r>
      <w:proofErr w:type="spellStart"/>
      <w:r>
        <w:rPr>
          <w:sz w:val="22"/>
          <w:szCs w:val="22"/>
        </w:rPr>
        <w:t>habilitatórios</w:t>
      </w:r>
      <w:proofErr w:type="spellEnd"/>
      <w:r>
        <w:rPr>
          <w:sz w:val="22"/>
          <w:szCs w:val="22"/>
        </w:rPr>
        <w:t xml:space="preserve">, </w:t>
      </w:r>
      <w:proofErr w:type="gramStart"/>
      <w:r>
        <w:rPr>
          <w:sz w:val="22"/>
          <w:szCs w:val="22"/>
        </w:rPr>
        <w:t>o</w:t>
      </w:r>
      <w:r w:rsidR="00F705E3">
        <w:rPr>
          <w:sz w:val="22"/>
          <w:szCs w:val="22"/>
        </w:rPr>
        <w:t>(</w:t>
      </w:r>
      <w:proofErr w:type="gramEnd"/>
      <w:r w:rsidR="00F705E3">
        <w:rPr>
          <w:sz w:val="22"/>
          <w:szCs w:val="22"/>
        </w:rPr>
        <w:t>a)</w:t>
      </w:r>
      <w:r>
        <w:rPr>
          <w:sz w:val="22"/>
          <w:szCs w:val="22"/>
        </w:rPr>
        <w:t xml:space="preserve"> </w:t>
      </w:r>
      <w:r>
        <w:rPr>
          <w:color w:val="000000"/>
          <w:sz w:val="22"/>
          <w:szCs w:val="22"/>
        </w:rPr>
        <w:t>Agente de Contratação</w:t>
      </w:r>
      <w:r>
        <w:rPr>
          <w:sz w:val="22"/>
          <w:szCs w:val="22"/>
        </w:rPr>
        <w:t xml:space="preserve"> habilitará e declarará vencedor o fornecedor correspondente.</w:t>
      </w:r>
    </w:p>
    <w:p w14:paraId="76ED400F" w14:textId="45B24B94" w:rsidR="003D29F7" w:rsidRPr="00C91964" w:rsidRDefault="003B077B" w:rsidP="003D29F7">
      <w:pPr>
        <w:tabs>
          <w:tab w:val="num" w:pos="0"/>
        </w:tabs>
        <w:suppressAutoHyphens/>
        <w:spacing w:beforeLines="120" w:before="288" w:afterLines="120" w:after="288" w:line="312" w:lineRule="auto"/>
        <w:ind w:left="357" w:hanging="357"/>
        <w:jc w:val="both"/>
        <w:textAlignment w:val="baseline"/>
        <w:outlineLvl w:val="0"/>
        <w:rPr>
          <w:rFonts w:eastAsia="WenQuanYi Micro Hei"/>
          <w:b/>
          <w:bCs/>
          <w:sz w:val="22"/>
          <w:szCs w:val="22"/>
          <w:lang w:eastAsia="zh-CN" w:bidi="hi-IN"/>
        </w:rPr>
      </w:pPr>
      <w:bookmarkStart w:id="4" w:name="_Toc207175324"/>
      <w:r w:rsidRPr="00C91964">
        <w:rPr>
          <w:rFonts w:eastAsia="WenQuanYi Micro Hei"/>
          <w:b/>
          <w:bCs/>
          <w:sz w:val="22"/>
          <w:szCs w:val="22"/>
          <w:lang w:eastAsia="zh-CN" w:bidi="hi-IN"/>
        </w:rPr>
        <w:t xml:space="preserve">9 - </w:t>
      </w:r>
      <w:r w:rsidR="003D29F7" w:rsidRPr="00C91964">
        <w:rPr>
          <w:rFonts w:eastAsia="WenQuanYi Micro Hei"/>
          <w:b/>
          <w:bCs/>
          <w:sz w:val="22"/>
          <w:szCs w:val="22"/>
          <w:lang w:eastAsia="zh-CN" w:bidi="hi-IN"/>
        </w:rPr>
        <w:t xml:space="preserve">DA </w:t>
      </w:r>
      <w:bookmarkStart w:id="5" w:name="_Toc142925867"/>
      <w:r w:rsidR="003D29F7" w:rsidRPr="00C91964">
        <w:rPr>
          <w:rFonts w:eastAsia="WenQuanYi Micro Hei"/>
          <w:b/>
          <w:bCs/>
          <w:sz w:val="22"/>
          <w:szCs w:val="22"/>
          <w:lang w:eastAsia="zh-CN" w:bidi="hi-IN"/>
        </w:rPr>
        <w:t>ATA DE REGISTRO DE PREÇOS</w:t>
      </w:r>
      <w:bookmarkEnd w:id="4"/>
      <w:bookmarkEnd w:id="5"/>
    </w:p>
    <w:p w14:paraId="19C7DFDC" w14:textId="51D0ACD2" w:rsidR="00ED5F0B" w:rsidRPr="00363EAB" w:rsidRDefault="006325DC" w:rsidP="00083E75">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9.1 -</w:t>
      </w:r>
      <w:r w:rsidRPr="00363EAB">
        <w:rPr>
          <w:rFonts w:eastAsia="Times New Roman"/>
          <w:bCs/>
          <w:sz w:val="22"/>
          <w:szCs w:val="22"/>
          <w:lang w:eastAsia="en-US"/>
        </w:rPr>
        <w:t xml:space="preserve"> </w:t>
      </w:r>
      <w:r w:rsidR="00007DD5" w:rsidRPr="00363EAB">
        <w:rPr>
          <w:rFonts w:eastAsia="Times New Roman"/>
          <w:bCs/>
          <w:sz w:val="22"/>
          <w:szCs w:val="22"/>
          <w:lang w:eastAsia="en-US"/>
        </w:rPr>
        <w:t xml:space="preserve">Homologado o resultado do procedimento, a Administração, respeitada a ordem, convocará a adjudicatária para, dentro do prazo de 2 (dois) dias úteis, a contar da data de recebimento da notificação, realizar o procedimento de credenciamento para usuário externo no Sistema Eletrônico de Informações - SEI deste TRE/SP, conforme orientação contida nos artigos 15 e seguintes da Instrução Normativa TRE/SP n. 1/2019 (com suas respectivas atualizações), conforme Anexo IV deste </w:t>
      </w:r>
      <w:r w:rsidR="00A252AE">
        <w:rPr>
          <w:rFonts w:eastAsia="Times New Roman"/>
          <w:bCs/>
          <w:sz w:val="22"/>
          <w:szCs w:val="22"/>
          <w:lang w:eastAsia="en-US"/>
        </w:rPr>
        <w:t>Aviso</w:t>
      </w:r>
      <w:r w:rsidR="00007DD5" w:rsidRPr="00363EAB">
        <w:rPr>
          <w:rFonts w:eastAsia="Times New Roman"/>
          <w:bCs/>
          <w:sz w:val="22"/>
          <w:szCs w:val="22"/>
          <w:lang w:eastAsia="en-US"/>
        </w:rPr>
        <w:t xml:space="preserve">, seguindo os passos constantes do Anexo V deste </w:t>
      </w:r>
      <w:r w:rsidR="006A70F2" w:rsidRPr="00363EAB">
        <w:rPr>
          <w:rFonts w:eastAsia="Times New Roman"/>
          <w:bCs/>
          <w:sz w:val="22"/>
          <w:szCs w:val="22"/>
          <w:lang w:eastAsia="en-US"/>
        </w:rPr>
        <w:t>Aviso</w:t>
      </w:r>
      <w:r w:rsidR="00007DD5" w:rsidRPr="00363EAB">
        <w:rPr>
          <w:rFonts w:eastAsia="Times New Roman"/>
          <w:bCs/>
          <w:sz w:val="22"/>
          <w:szCs w:val="22"/>
          <w:lang w:eastAsia="en-US"/>
        </w:rPr>
        <w:t xml:space="preserve">, e, posteriormente, em até 2 (dois) dias úteis, contados da liberação do acesso, assinar eletronicamente a Ata de Registro de Preços, cuja minuta integra este </w:t>
      </w:r>
      <w:r w:rsidR="006A70F2" w:rsidRPr="00363EAB">
        <w:rPr>
          <w:rFonts w:eastAsia="Times New Roman"/>
          <w:bCs/>
          <w:sz w:val="22"/>
          <w:szCs w:val="22"/>
          <w:lang w:eastAsia="en-US"/>
        </w:rPr>
        <w:t>Aviso</w:t>
      </w:r>
      <w:r w:rsidR="00007DD5" w:rsidRPr="00363EAB">
        <w:rPr>
          <w:rFonts w:eastAsia="Times New Roman"/>
          <w:bCs/>
          <w:sz w:val="22"/>
          <w:szCs w:val="22"/>
          <w:lang w:eastAsia="en-US"/>
        </w:rPr>
        <w:t xml:space="preserve"> (Anexo III) e que, após publicada, terá efeito de compromisso de fornecimento nas condições estabelecidas no presente documento</w:t>
      </w:r>
      <w:r w:rsidRPr="00363EAB">
        <w:rPr>
          <w:rFonts w:eastAsia="Times New Roman"/>
          <w:bCs/>
          <w:sz w:val="22"/>
          <w:szCs w:val="22"/>
          <w:lang w:eastAsia="en-US"/>
        </w:rPr>
        <w:t>.</w:t>
      </w:r>
    </w:p>
    <w:p w14:paraId="7B62FD7B" w14:textId="73A0E30C" w:rsidR="003D29F7" w:rsidRPr="00363EAB" w:rsidRDefault="00083E75" w:rsidP="00083E75">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9.2 -</w:t>
      </w:r>
      <w:r w:rsidRPr="00363EAB">
        <w:rPr>
          <w:rFonts w:eastAsia="Times New Roman"/>
          <w:bCs/>
          <w:sz w:val="22"/>
          <w:szCs w:val="22"/>
          <w:lang w:eastAsia="en-US"/>
        </w:rPr>
        <w:t xml:space="preserve"> Os prazos estabelecidos no item </w:t>
      </w:r>
      <w:r w:rsidR="00CA3CC2" w:rsidRPr="00363EAB">
        <w:rPr>
          <w:rFonts w:eastAsia="Times New Roman"/>
          <w:bCs/>
          <w:sz w:val="22"/>
          <w:szCs w:val="22"/>
          <w:lang w:eastAsia="en-US"/>
        </w:rPr>
        <w:t>9</w:t>
      </w:r>
      <w:r w:rsidRPr="00363EAB">
        <w:rPr>
          <w:rFonts w:eastAsia="Times New Roman"/>
          <w:bCs/>
          <w:sz w:val="22"/>
          <w:szCs w:val="22"/>
          <w:lang w:eastAsia="en-US"/>
        </w:rPr>
        <w:t>.1 poderão ser prorrogados uma vez, por igual período, quando solicitado pelo fornecedor e desde que</w:t>
      </w:r>
      <w:r w:rsidR="00ED5F0B" w:rsidRPr="00363EAB">
        <w:rPr>
          <w:rFonts w:eastAsia="Times New Roman"/>
          <w:bCs/>
          <w:sz w:val="22"/>
          <w:szCs w:val="22"/>
          <w:lang w:eastAsia="en-US"/>
        </w:rPr>
        <w:t>:</w:t>
      </w:r>
    </w:p>
    <w:p w14:paraId="1FA3539E" w14:textId="6EE51F00" w:rsidR="003D29F7" w:rsidRDefault="00244122" w:rsidP="00363EAB">
      <w:pPr>
        <w:numPr>
          <w:ilvl w:val="2"/>
          <w:numId w:val="0"/>
        </w:numPr>
        <w:tabs>
          <w:tab w:val="num" w:pos="0"/>
        </w:tabs>
        <w:suppressAutoHyphens/>
        <w:jc w:val="both"/>
        <w:textAlignment w:val="baseline"/>
        <w:rPr>
          <w:rFonts w:eastAsia="WenQuanYi Micro Hei"/>
          <w:sz w:val="22"/>
          <w:szCs w:val="22"/>
          <w:lang w:eastAsia="zh-CN" w:bidi="hi-IN"/>
        </w:rPr>
      </w:pPr>
      <w:r w:rsidRPr="00363EAB">
        <w:rPr>
          <w:rFonts w:eastAsia="Times New Roman"/>
          <w:b/>
          <w:bCs/>
          <w:sz w:val="22"/>
          <w:szCs w:val="22"/>
          <w:lang w:eastAsia="en-US"/>
        </w:rPr>
        <w:t>9.2.1 -</w:t>
      </w:r>
      <w:r w:rsidRPr="00363EAB">
        <w:rPr>
          <w:rFonts w:eastAsia="WenQuanYi Micro Hei"/>
          <w:sz w:val="22"/>
          <w:szCs w:val="22"/>
          <w:lang w:eastAsia="zh-CN" w:bidi="hi-IN"/>
        </w:rPr>
        <w:t xml:space="preserve"> </w:t>
      </w:r>
      <w:proofErr w:type="gramStart"/>
      <w:r w:rsidR="003D29F7" w:rsidRPr="00363EAB">
        <w:rPr>
          <w:rFonts w:eastAsia="WenQuanYi Micro Hei"/>
          <w:sz w:val="22"/>
          <w:szCs w:val="22"/>
          <w:lang w:eastAsia="zh-CN" w:bidi="hi-IN"/>
        </w:rPr>
        <w:t>a</w:t>
      </w:r>
      <w:proofErr w:type="gramEnd"/>
      <w:r w:rsidR="003D29F7" w:rsidRPr="00363EAB">
        <w:rPr>
          <w:rFonts w:eastAsia="WenQuanYi Micro Hei"/>
          <w:sz w:val="22"/>
          <w:szCs w:val="22"/>
          <w:lang w:eastAsia="zh-CN" w:bidi="hi-IN"/>
        </w:rPr>
        <w:t xml:space="preserve"> solicitação seja devidamente justificada e apresentada dentro do prazo; e</w:t>
      </w:r>
    </w:p>
    <w:p w14:paraId="66E3315E" w14:textId="77777777" w:rsidR="003A7E4C" w:rsidRPr="00363EAB" w:rsidRDefault="003A7E4C" w:rsidP="00363EAB">
      <w:pPr>
        <w:numPr>
          <w:ilvl w:val="2"/>
          <w:numId w:val="0"/>
        </w:numPr>
        <w:tabs>
          <w:tab w:val="num" w:pos="0"/>
        </w:tabs>
        <w:suppressAutoHyphens/>
        <w:jc w:val="both"/>
        <w:textAlignment w:val="baseline"/>
        <w:rPr>
          <w:rFonts w:eastAsia="WenQuanYi Micro Hei"/>
          <w:sz w:val="22"/>
          <w:szCs w:val="22"/>
          <w:lang w:eastAsia="zh-CN" w:bidi="hi-IN"/>
        </w:rPr>
      </w:pPr>
    </w:p>
    <w:p w14:paraId="57CB98A8" w14:textId="0FA249AC" w:rsidR="003D29F7" w:rsidRPr="00363EAB" w:rsidRDefault="00244122" w:rsidP="00363EAB">
      <w:pPr>
        <w:numPr>
          <w:ilvl w:val="2"/>
          <w:numId w:val="0"/>
        </w:numPr>
        <w:tabs>
          <w:tab w:val="num" w:pos="0"/>
        </w:tabs>
        <w:suppressAutoHyphens/>
        <w:jc w:val="both"/>
        <w:textAlignment w:val="baseline"/>
        <w:rPr>
          <w:rFonts w:eastAsia="WenQuanYi Micro Hei"/>
          <w:sz w:val="22"/>
          <w:szCs w:val="22"/>
          <w:lang w:eastAsia="zh-CN" w:bidi="hi-IN"/>
        </w:rPr>
      </w:pPr>
      <w:r w:rsidRPr="00363EAB">
        <w:rPr>
          <w:rFonts w:eastAsia="Times New Roman"/>
          <w:b/>
          <w:bCs/>
          <w:sz w:val="22"/>
          <w:szCs w:val="22"/>
          <w:lang w:eastAsia="en-US"/>
        </w:rPr>
        <w:t>9.2.2 -</w:t>
      </w:r>
      <w:r w:rsidRPr="00363EAB">
        <w:rPr>
          <w:rFonts w:eastAsia="WenQuanYi Micro Hei"/>
          <w:sz w:val="22"/>
          <w:szCs w:val="22"/>
          <w:lang w:eastAsia="zh-CN" w:bidi="hi-IN"/>
        </w:rPr>
        <w:t xml:space="preserve"> </w:t>
      </w:r>
      <w:proofErr w:type="gramStart"/>
      <w:r w:rsidR="003D29F7" w:rsidRPr="00363EAB">
        <w:rPr>
          <w:rFonts w:eastAsia="WenQuanYi Micro Hei"/>
          <w:sz w:val="22"/>
          <w:szCs w:val="22"/>
          <w:lang w:eastAsia="zh-CN" w:bidi="hi-IN"/>
        </w:rPr>
        <w:t>a</w:t>
      </w:r>
      <w:proofErr w:type="gramEnd"/>
      <w:r w:rsidR="003D29F7" w:rsidRPr="00363EAB">
        <w:rPr>
          <w:rFonts w:eastAsia="WenQuanYi Micro Hei"/>
          <w:sz w:val="22"/>
          <w:szCs w:val="22"/>
          <w:lang w:eastAsia="zh-CN" w:bidi="hi-IN"/>
        </w:rPr>
        <w:t xml:space="preserve"> justificativa apresentada seja aceita pela Administração.</w:t>
      </w:r>
    </w:p>
    <w:p w14:paraId="1F1B7E03" w14:textId="045E6546" w:rsidR="00BE7B59" w:rsidRPr="00363EAB" w:rsidRDefault="00BE7B59" w:rsidP="00E8379F">
      <w:pPr>
        <w:numPr>
          <w:ilvl w:val="2"/>
          <w:numId w:val="0"/>
        </w:numPr>
        <w:tabs>
          <w:tab w:val="num" w:pos="0"/>
        </w:tabs>
        <w:suppressAutoHyphens/>
        <w:spacing w:before="120" w:after="120" w:line="276" w:lineRule="auto"/>
        <w:jc w:val="both"/>
        <w:textAlignment w:val="baseline"/>
        <w:rPr>
          <w:rFonts w:eastAsia="WenQuanYi Micro Hei"/>
          <w:sz w:val="22"/>
          <w:szCs w:val="22"/>
          <w:lang w:eastAsia="zh-CN" w:bidi="hi-IN"/>
        </w:rPr>
      </w:pPr>
      <w:r w:rsidRPr="00363EAB">
        <w:rPr>
          <w:rFonts w:eastAsia="WenQuanYi Micro Hei"/>
          <w:b/>
          <w:sz w:val="22"/>
          <w:szCs w:val="22"/>
          <w:lang w:eastAsia="zh-CN" w:bidi="hi-IN"/>
        </w:rPr>
        <w:t>Observação:</w:t>
      </w:r>
      <w:r w:rsidRPr="00363EAB">
        <w:rPr>
          <w:rFonts w:eastAsia="WenQuanYi Micro Hei"/>
          <w:sz w:val="22"/>
          <w:szCs w:val="22"/>
          <w:lang w:eastAsia="zh-CN" w:bidi="hi-IN"/>
        </w:rPr>
        <w:t xml:space="preserve"> A formalização da Ata de Registro de Preços por meio diverso do Sistema Eletrônico de Informações do TRE/SP deverá ser justificada, por interesse da Administração ou da adjudicatária</w:t>
      </w:r>
      <w:r w:rsidR="009D3304">
        <w:rPr>
          <w:rFonts w:eastAsia="WenQuanYi Micro Hei"/>
          <w:sz w:val="22"/>
          <w:szCs w:val="22"/>
          <w:lang w:eastAsia="zh-CN" w:bidi="hi-IN"/>
        </w:rPr>
        <w:t>.</w:t>
      </w:r>
    </w:p>
    <w:p w14:paraId="136D309E" w14:textId="6B595F63" w:rsidR="00E1363A" w:rsidRDefault="00766142" w:rsidP="00E1363A">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9.3</w:t>
      </w:r>
      <w:r w:rsidR="00E1363A" w:rsidRPr="00363EAB">
        <w:rPr>
          <w:rFonts w:eastAsia="Times New Roman"/>
          <w:b/>
          <w:bCs/>
          <w:sz w:val="22"/>
          <w:szCs w:val="22"/>
          <w:lang w:eastAsia="en-US"/>
        </w:rPr>
        <w:t xml:space="preserve"> –</w:t>
      </w:r>
      <w:r w:rsidR="00E1363A" w:rsidRPr="00363EAB">
        <w:rPr>
          <w:rFonts w:eastAsia="Times New Roman"/>
          <w:bCs/>
          <w:sz w:val="22"/>
          <w:szCs w:val="22"/>
          <w:lang w:eastAsia="en-US"/>
        </w:rPr>
        <w:t xml:space="preserve"> Na assinatura da Ata de Registro de Preços será exigida a comprovação das condições</w:t>
      </w:r>
      <w:r w:rsidRPr="00363EAB">
        <w:rPr>
          <w:rFonts w:eastAsia="Times New Roman"/>
          <w:bCs/>
          <w:sz w:val="22"/>
          <w:szCs w:val="22"/>
          <w:lang w:eastAsia="en-US"/>
        </w:rPr>
        <w:t xml:space="preserve"> </w:t>
      </w:r>
      <w:r w:rsidR="00E1363A" w:rsidRPr="00363EAB">
        <w:rPr>
          <w:rFonts w:eastAsia="Times New Roman"/>
          <w:bCs/>
          <w:sz w:val="22"/>
          <w:szCs w:val="22"/>
          <w:lang w:eastAsia="en-US"/>
        </w:rPr>
        <w:t xml:space="preserve">de habilitação consignadas neste </w:t>
      </w:r>
      <w:r w:rsidRPr="00363EAB">
        <w:rPr>
          <w:rFonts w:eastAsia="Times New Roman"/>
          <w:bCs/>
          <w:sz w:val="22"/>
          <w:szCs w:val="22"/>
          <w:lang w:eastAsia="en-US"/>
        </w:rPr>
        <w:t>Aviso</w:t>
      </w:r>
      <w:r w:rsidR="00E1363A" w:rsidRPr="00363EAB">
        <w:rPr>
          <w:rFonts w:eastAsia="Times New Roman"/>
          <w:bCs/>
          <w:sz w:val="22"/>
          <w:szCs w:val="22"/>
          <w:lang w:eastAsia="en-US"/>
        </w:rPr>
        <w:t xml:space="preserve">, que deverão ser </w:t>
      </w:r>
      <w:proofErr w:type="gramStart"/>
      <w:r w:rsidR="00E1363A" w:rsidRPr="00363EAB">
        <w:rPr>
          <w:rFonts w:eastAsia="Times New Roman"/>
          <w:bCs/>
          <w:sz w:val="22"/>
          <w:szCs w:val="22"/>
          <w:lang w:eastAsia="en-US"/>
        </w:rPr>
        <w:t xml:space="preserve">mantidas  </w:t>
      </w:r>
      <w:r w:rsidR="009D3304">
        <w:rPr>
          <w:rFonts w:eastAsia="Times New Roman"/>
          <w:bCs/>
          <w:sz w:val="22"/>
          <w:szCs w:val="22"/>
          <w:lang w:eastAsia="en-US"/>
        </w:rPr>
        <w:t>pelo</w:t>
      </w:r>
      <w:proofErr w:type="gramEnd"/>
      <w:r w:rsidR="009D3304">
        <w:rPr>
          <w:rFonts w:eastAsia="Times New Roman"/>
          <w:bCs/>
          <w:sz w:val="22"/>
          <w:szCs w:val="22"/>
          <w:lang w:eastAsia="en-US"/>
        </w:rPr>
        <w:t xml:space="preserve"> fornecedor </w:t>
      </w:r>
      <w:r w:rsidR="00E1363A" w:rsidRPr="00363EAB">
        <w:rPr>
          <w:rFonts w:eastAsia="Times New Roman"/>
          <w:bCs/>
          <w:sz w:val="22"/>
          <w:szCs w:val="22"/>
          <w:lang w:eastAsia="en-US"/>
        </w:rPr>
        <w:t>durante a</w:t>
      </w:r>
      <w:r w:rsidRPr="00363EAB">
        <w:rPr>
          <w:rFonts w:eastAsia="Times New Roman"/>
          <w:bCs/>
          <w:sz w:val="22"/>
          <w:szCs w:val="22"/>
          <w:lang w:eastAsia="en-US"/>
        </w:rPr>
        <w:t xml:space="preserve"> </w:t>
      </w:r>
      <w:r w:rsidR="00E1363A" w:rsidRPr="00363EAB">
        <w:rPr>
          <w:rFonts w:eastAsia="Times New Roman"/>
          <w:bCs/>
          <w:sz w:val="22"/>
          <w:szCs w:val="22"/>
          <w:lang w:eastAsia="en-US"/>
        </w:rPr>
        <w:t>vigência da Ata.</w:t>
      </w:r>
    </w:p>
    <w:p w14:paraId="20A0FBD0" w14:textId="1ACFCFF1" w:rsidR="00F4106B" w:rsidRPr="005407BD" w:rsidRDefault="00F4106B" w:rsidP="00F4106B">
      <w:pPr>
        <w:jc w:val="both"/>
        <w:rPr>
          <w:sz w:val="22"/>
          <w:szCs w:val="22"/>
        </w:rPr>
      </w:pPr>
      <w:r>
        <w:rPr>
          <w:b/>
          <w:bCs/>
          <w:color w:val="000000"/>
          <w:sz w:val="22"/>
          <w:szCs w:val="22"/>
        </w:rPr>
        <w:t>9.4 -</w:t>
      </w:r>
      <w:r>
        <w:rPr>
          <w:color w:val="000000"/>
          <w:sz w:val="22"/>
          <w:szCs w:val="22"/>
        </w:rPr>
        <w:t xml:space="preserve"> Serão formalizadas tantas Atas de Registro de Preços quantas forem necessárias para o registro de todos os itens constantes no Anexo I (Termo de Referência) deste </w:t>
      </w:r>
      <w:r w:rsidR="00A252AE">
        <w:rPr>
          <w:color w:val="000000"/>
          <w:sz w:val="22"/>
          <w:szCs w:val="22"/>
        </w:rPr>
        <w:t>Aviso</w:t>
      </w:r>
      <w:r>
        <w:rPr>
          <w:color w:val="000000"/>
          <w:sz w:val="22"/>
          <w:szCs w:val="22"/>
        </w:rPr>
        <w:t xml:space="preserve">, com a indicação da adjudicatária, a descrição </w:t>
      </w:r>
      <w:proofErr w:type="gramStart"/>
      <w:r>
        <w:rPr>
          <w:color w:val="000000"/>
          <w:sz w:val="22"/>
          <w:szCs w:val="22"/>
        </w:rPr>
        <w:t>do(</w:t>
      </w:r>
      <w:proofErr w:type="gramEnd"/>
      <w:r>
        <w:rPr>
          <w:color w:val="000000"/>
          <w:sz w:val="22"/>
          <w:szCs w:val="22"/>
        </w:rPr>
        <w:t>s) item(</w:t>
      </w:r>
      <w:proofErr w:type="spellStart"/>
      <w:r>
        <w:rPr>
          <w:color w:val="000000"/>
          <w:sz w:val="22"/>
          <w:szCs w:val="22"/>
        </w:rPr>
        <w:t>ns</w:t>
      </w:r>
      <w:proofErr w:type="spellEnd"/>
      <w:r>
        <w:rPr>
          <w:color w:val="000000"/>
          <w:sz w:val="22"/>
          <w:szCs w:val="22"/>
        </w:rPr>
        <w:t>), as respectivas quantidades, preços registrados e demais condições.</w:t>
      </w:r>
    </w:p>
    <w:p w14:paraId="539719C9" w14:textId="77777777" w:rsidR="00F4106B" w:rsidRPr="00363EAB" w:rsidRDefault="00F4106B" w:rsidP="00E1363A">
      <w:pPr>
        <w:numPr>
          <w:ilvl w:val="1"/>
          <w:numId w:val="0"/>
        </w:numPr>
        <w:tabs>
          <w:tab w:val="num" w:pos="-142"/>
        </w:tabs>
        <w:suppressAutoHyphens/>
        <w:spacing w:before="120" w:after="120" w:line="276" w:lineRule="auto"/>
        <w:jc w:val="both"/>
        <w:rPr>
          <w:rFonts w:eastAsia="Times New Roman"/>
          <w:bCs/>
          <w:sz w:val="22"/>
          <w:szCs w:val="22"/>
          <w:lang w:eastAsia="en-US"/>
        </w:rPr>
      </w:pPr>
    </w:p>
    <w:p w14:paraId="6FB41064" w14:textId="0F4EB63B" w:rsidR="003D29F7" w:rsidRPr="00363EAB" w:rsidRDefault="00244122" w:rsidP="003D29F7">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w:t>
      </w:r>
      <w:r w:rsidR="00F4106B">
        <w:rPr>
          <w:rFonts w:eastAsia="Times New Roman"/>
          <w:b/>
          <w:bCs/>
          <w:sz w:val="22"/>
          <w:szCs w:val="22"/>
          <w:lang w:eastAsia="en-US"/>
        </w:rPr>
        <w:t>5</w:t>
      </w:r>
      <w:r w:rsidRPr="00363EAB">
        <w:rPr>
          <w:rFonts w:eastAsia="Times New Roman"/>
          <w:b/>
          <w:bCs/>
          <w:sz w:val="22"/>
          <w:szCs w:val="22"/>
          <w:lang w:eastAsia="en-US"/>
        </w:rPr>
        <w:t xml:space="preserve"> -</w:t>
      </w:r>
      <w:r w:rsidRPr="00363EAB">
        <w:rPr>
          <w:rFonts w:eastAsia="Times New Roman"/>
          <w:bCs/>
          <w:sz w:val="22"/>
          <w:szCs w:val="22"/>
          <w:lang w:eastAsia="en-US"/>
        </w:rPr>
        <w:t xml:space="preserve"> </w:t>
      </w:r>
      <w:r w:rsidR="003D29F7" w:rsidRPr="00363EAB">
        <w:rPr>
          <w:rFonts w:eastAsia="Times New Roman"/>
          <w:bCs/>
          <w:sz w:val="22"/>
          <w:szCs w:val="22"/>
          <w:lang w:eastAsia="en-US"/>
        </w:rPr>
        <w:t>O preço registrado, com a indicação dos fornecedores, será divulgado no PNCP e disponibilizado durante a vigência da ata de registro de preços.</w:t>
      </w:r>
    </w:p>
    <w:p w14:paraId="69E5CF3A" w14:textId="242C53C9" w:rsidR="003D29F7" w:rsidRPr="00363EAB" w:rsidRDefault="00244122" w:rsidP="003D29F7">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w:t>
      </w:r>
      <w:r w:rsidR="00F4106B">
        <w:rPr>
          <w:rFonts w:eastAsia="Times New Roman"/>
          <w:b/>
          <w:bCs/>
          <w:sz w:val="22"/>
          <w:szCs w:val="22"/>
          <w:lang w:eastAsia="en-US"/>
        </w:rPr>
        <w:t>6</w:t>
      </w:r>
      <w:r w:rsidRPr="00363EAB">
        <w:rPr>
          <w:rFonts w:eastAsia="Times New Roman"/>
          <w:b/>
          <w:bCs/>
          <w:sz w:val="22"/>
          <w:szCs w:val="22"/>
          <w:lang w:eastAsia="en-US"/>
        </w:rPr>
        <w:t xml:space="preserve"> -</w:t>
      </w:r>
      <w:r w:rsidRPr="00363EAB">
        <w:rPr>
          <w:rFonts w:eastAsia="Times New Roman"/>
          <w:bCs/>
          <w:sz w:val="22"/>
          <w:szCs w:val="22"/>
          <w:lang w:eastAsia="en-US"/>
        </w:rPr>
        <w:t xml:space="preserve"> </w:t>
      </w:r>
      <w:r w:rsidR="003D29F7" w:rsidRPr="00363EAB">
        <w:rPr>
          <w:rFonts w:eastAsia="Times New Roman"/>
          <w:bCs/>
          <w:sz w:val="22"/>
          <w:szCs w:val="22"/>
          <w:lang w:eastAsia="en-US"/>
        </w:rPr>
        <w:t xml:space="preserve">A existência de preços registrados implicará </w:t>
      </w:r>
      <w:r w:rsidR="009D3304">
        <w:rPr>
          <w:rFonts w:eastAsia="Times New Roman"/>
          <w:bCs/>
          <w:sz w:val="22"/>
          <w:szCs w:val="22"/>
          <w:lang w:eastAsia="en-US"/>
        </w:rPr>
        <w:t xml:space="preserve">o </w:t>
      </w:r>
      <w:r w:rsidR="003D29F7" w:rsidRPr="00363EAB">
        <w:rPr>
          <w:rFonts w:eastAsia="Times New Roman"/>
          <w:bCs/>
          <w:sz w:val="22"/>
          <w:szCs w:val="22"/>
          <w:lang w:eastAsia="en-US"/>
        </w:rPr>
        <w:t>compromisso de fornecimento nas condições estabelecidas, mas não obrigará a Administração a contratar, facultada a realização de contratação específica para a aquisição pretendida, desde que devidamente justificada.</w:t>
      </w:r>
    </w:p>
    <w:p w14:paraId="304BCA80" w14:textId="1C6DF8C6" w:rsidR="003D29F7" w:rsidRPr="00363EAB" w:rsidRDefault="00244122" w:rsidP="003D29F7">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w:t>
      </w:r>
      <w:r w:rsidR="00F4106B">
        <w:rPr>
          <w:rFonts w:eastAsia="Times New Roman"/>
          <w:b/>
          <w:bCs/>
          <w:sz w:val="22"/>
          <w:szCs w:val="22"/>
          <w:lang w:eastAsia="en-US"/>
        </w:rPr>
        <w:t>7</w:t>
      </w:r>
      <w:r w:rsidRPr="00363EAB">
        <w:rPr>
          <w:rFonts w:eastAsia="Times New Roman"/>
          <w:bCs/>
          <w:sz w:val="22"/>
          <w:szCs w:val="22"/>
          <w:lang w:eastAsia="en-US"/>
        </w:rPr>
        <w:t xml:space="preserve"> </w:t>
      </w:r>
      <w:r w:rsidRPr="00363EAB">
        <w:rPr>
          <w:rFonts w:eastAsia="Times New Roman"/>
          <w:b/>
          <w:bCs/>
          <w:sz w:val="22"/>
          <w:szCs w:val="22"/>
          <w:lang w:eastAsia="en-US"/>
        </w:rPr>
        <w:t>-</w:t>
      </w:r>
      <w:r w:rsidRPr="00363EAB">
        <w:rPr>
          <w:rFonts w:eastAsia="Times New Roman"/>
          <w:bCs/>
          <w:sz w:val="22"/>
          <w:szCs w:val="22"/>
          <w:lang w:eastAsia="en-US"/>
        </w:rPr>
        <w:t xml:space="preserve"> </w:t>
      </w:r>
      <w:r w:rsidR="003D29F7" w:rsidRPr="00363EAB">
        <w:rPr>
          <w:rFonts w:eastAsia="Times New Roman"/>
          <w:bCs/>
          <w:sz w:val="22"/>
          <w:szCs w:val="22"/>
          <w:lang w:eastAsia="en-US"/>
        </w:rPr>
        <w:t xml:space="preserve">Na hipótese de </w:t>
      </w:r>
      <w:r w:rsidR="0011260B" w:rsidRPr="00363EAB">
        <w:rPr>
          <w:rFonts w:eastAsia="Times New Roman"/>
          <w:bCs/>
          <w:sz w:val="22"/>
          <w:szCs w:val="22"/>
          <w:lang w:eastAsia="en-US"/>
        </w:rPr>
        <w:t>o</w:t>
      </w:r>
      <w:r w:rsidR="003D29F7" w:rsidRPr="00363EAB">
        <w:rPr>
          <w:rFonts w:eastAsia="Times New Roman"/>
          <w:bCs/>
          <w:sz w:val="22"/>
          <w:szCs w:val="22"/>
          <w:lang w:eastAsia="en-US"/>
        </w:rPr>
        <w:t xml:space="preserve"> convocad</w:t>
      </w:r>
      <w:r w:rsidR="0011260B" w:rsidRPr="00363EAB">
        <w:rPr>
          <w:rFonts w:eastAsia="Times New Roman"/>
          <w:bCs/>
          <w:sz w:val="22"/>
          <w:szCs w:val="22"/>
          <w:lang w:eastAsia="en-US"/>
        </w:rPr>
        <w:t>o</w:t>
      </w:r>
      <w:r w:rsidR="003D29F7" w:rsidRPr="00363EAB">
        <w:rPr>
          <w:rFonts w:eastAsia="Times New Roman"/>
          <w:bCs/>
          <w:sz w:val="22"/>
          <w:szCs w:val="22"/>
          <w:lang w:eastAsia="en-US"/>
        </w:rPr>
        <w:t xml:space="preserve">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14:paraId="7C495BD2" w14:textId="41ED7CA7" w:rsidR="00961C1C" w:rsidRPr="00363EAB" w:rsidRDefault="00961C1C" w:rsidP="00961C1C">
      <w:pPr>
        <w:numPr>
          <w:ilvl w:val="1"/>
          <w:numId w:val="0"/>
        </w:numPr>
        <w:tabs>
          <w:tab w:val="num" w:pos="-142"/>
        </w:tabs>
        <w:suppressAutoHyphens/>
        <w:spacing w:before="120" w:after="120" w:line="276" w:lineRule="auto"/>
        <w:jc w:val="both"/>
        <w:rPr>
          <w:rFonts w:eastAsia="Times New Roman"/>
          <w:bCs/>
          <w:sz w:val="22"/>
          <w:szCs w:val="22"/>
          <w:lang w:eastAsia="en-US"/>
        </w:rPr>
      </w:pPr>
      <w:r w:rsidRPr="00363EAB">
        <w:rPr>
          <w:rFonts w:eastAsia="Times New Roman"/>
          <w:b/>
          <w:bCs/>
          <w:sz w:val="22"/>
          <w:szCs w:val="22"/>
          <w:lang w:eastAsia="en-US"/>
        </w:rPr>
        <w:t>9</w:t>
      </w:r>
      <w:r w:rsidR="00FE468D" w:rsidRPr="00363EAB">
        <w:rPr>
          <w:rFonts w:eastAsia="Times New Roman"/>
          <w:b/>
          <w:bCs/>
          <w:sz w:val="22"/>
          <w:szCs w:val="22"/>
          <w:lang w:eastAsia="en-US"/>
        </w:rPr>
        <w:t>.</w:t>
      </w:r>
      <w:r w:rsidR="00F4106B">
        <w:rPr>
          <w:rFonts w:eastAsia="Times New Roman"/>
          <w:b/>
          <w:bCs/>
          <w:sz w:val="22"/>
          <w:szCs w:val="22"/>
          <w:lang w:eastAsia="en-US"/>
        </w:rPr>
        <w:t>8</w:t>
      </w:r>
      <w:r w:rsidR="00363EAB" w:rsidRPr="00363EAB">
        <w:rPr>
          <w:rFonts w:eastAsia="Times New Roman"/>
          <w:b/>
          <w:bCs/>
          <w:sz w:val="22"/>
          <w:szCs w:val="22"/>
          <w:lang w:eastAsia="en-US"/>
        </w:rPr>
        <w:t xml:space="preserve"> -</w:t>
      </w:r>
      <w:r w:rsidRPr="00363EAB">
        <w:rPr>
          <w:rFonts w:eastAsia="Times New Roman"/>
          <w:bCs/>
          <w:sz w:val="22"/>
          <w:szCs w:val="22"/>
          <w:lang w:eastAsia="en-US"/>
        </w:rPr>
        <w:t xml:space="preserve"> Os preços registrados poderão ser alterados ou atualizados, obedecidas às disposições</w:t>
      </w:r>
      <w:r w:rsidR="00FE468D" w:rsidRPr="00363EAB">
        <w:rPr>
          <w:rFonts w:eastAsia="Times New Roman"/>
          <w:bCs/>
          <w:sz w:val="22"/>
          <w:szCs w:val="22"/>
          <w:lang w:eastAsia="en-US"/>
        </w:rPr>
        <w:t xml:space="preserve"> </w:t>
      </w:r>
      <w:r w:rsidRPr="00363EAB">
        <w:rPr>
          <w:rFonts w:eastAsia="Times New Roman"/>
          <w:bCs/>
          <w:sz w:val="22"/>
          <w:szCs w:val="22"/>
          <w:lang w:eastAsia="en-US"/>
        </w:rPr>
        <w:t>contidas no artigo 25 do Decreto nº 11.462/</w:t>
      </w:r>
      <w:r w:rsidR="00F4106B">
        <w:rPr>
          <w:rFonts w:eastAsia="Times New Roman"/>
          <w:bCs/>
          <w:sz w:val="22"/>
          <w:szCs w:val="22"/>
          <w:lang w:eastAsia="en-US"/>
        </w:rPr>
        <w:t>20</w:t>
      </w:r>
      <w:r w:rsidRPr="00363EAB">
        <w:rPr>
          <w:rFonts w:eastAsia="Times New Roman"/>
          <w:bCs/>
          <w:sz w:val="22"/>
          <w:szCs w:val="22"/>
          <w:lang w:eastAsia="en-US"/>
        </w:rPr>
        <w:t>23.</w:t>
      </w:r>
    </w:p>
    <w:p w14:paraId="26D63B19" w14:textId="77777777" w:rsidR="00677507" w:rsidRPr="006F1CDF" w:rsidRDefault="00677507" w:rsidP="00FA71EC">
      <w:pPr>
        <w:pStyle w:val="Default"/>
        <w:jc w:val="both"/>
        <w:rPr>
          <w:b/>
          <w:bCs/>
          <w:color w:val="auto"/>
          <w:sz w:val="22"/>
          <w:szCs w:val="22"/>
        </w:rPr>
      </w:pPr>
    </w:p>
    <w:p w14:paraId="37D64846" w14:textId="5FBFBA36" w:rsidR="00677507" w:rsidRPr="006F1CDF" w:rsidRDefault="00677507" w:rsidP="00677507">
      <w:pPr>
        <w:pStyle w:val="Default"/>
        <w:jc w:val="both"/>
        <w:rPr>
          <w:b/>
          <w:bCs/>
          <w:color w:val="auto"/>
          <w:sz w:val="22"/>
          <w:szCs w:val="22"/>
        </w:rPr>
      </w:pPr>
      <w:r w:rsidRPr="006F1CDF">
        <w:rPr>
          <w:b/>
          <w:bCs/>
          <w:color w:val="auto"/>
          <w:sz w:val="22"/>
          <w:szCs w:val="22"/>
        </w:rPr>
        <w:t>10 - DA FORMAÇÃO DO CADASTRO DE RESERVA</w:t>
      </w:r>
    </w:p>
    <w:p w14:paraId="3CB4F59B" w14:textId="77777777" w:rsidR="00677507" w:rsidRPr="00677507" w:rsidRDefault="00677507" w:rsidP="00677507">
      <w:pPr>
        <w:pStyle w:val="Default"/>
        <w:jc w:val="both"/>
        <w:rPr>
          <w:color w:val="auto"/>
          <w:sz w:val="22"/>
          <w:szCs w:val="22"/>
        </w:rPr>
      </w:pPr>
    </w:p>
    <w:p w14:paraId="329F7A06" w14:textId="4A3E0291" w:rsidR="00677507" w:rsidRDefault="00677507" w:rsidP="00677507">
      <w:pPr>
        <w:pStyle w:val="Default"/>
        <w:jc w:val="both"/>
        <w:rPr>
          <w:color w:val="auto"/>
          <w:sz w:val="22"/>
          <w:szCs w:val="22"/>
        </w:rPr>
      </w:pPr>
      <w:r w:rsidRPr="006F1CDF">
        <w:rPr>
          <w:b/>
          <w:color w:val="auto"/>
          <w:sz w:val="22"/>
          <w:szCs w:val="22"/>
        </w:rPr>
        <w:t>10.1 -</w:t>
      </w:r>
      <w:r>
        <w:rPr>
          <w:color w:val="auto"/>
          <w:sz w:val="22"/>
          <w:szCs w:val="22"/>
        </w:rPr>
        <w:t xml:space="preserve"> </w:t>
      </w:r>
      <w:r w:rsidRPr="00677507">
        <w:rPr>
          <w:color w:val="auto"/>
          <w:sz w:val="22"/>
          <w:szCs w:val="22"/>
        </w:rPr>
        <w:t>Após a homologação do procedimento, será incluído na ata, na forma de anexo, o registro:</w:t>
      </w:r>
    </w:p>
    <w:p w14:paraId="10E67D0F" w14:textId="77777777" w:rsidR="00677507" w:rsidRPr="00677507" w:rsidRDefault="00677507" w:rsidP="00677507">
      <w:pPr>
        <w:pStyle w:val="Default"/>
        <w:jc w:val="both"/>
        <w:rPr>
          <w:color w:val="auto"/>
          <w:sz w:val="22"/>
          <w:szCs w:val="22"/>
        </w:rPr>
      </w:pPr>
    </w:p>
    <w:p w14:paraId="2B1914CB" w14:textId="4D22A971" w:rsidR="00677507" w:rsidRDefault="00677507" w:rsidP="00677507">
      <w:pPr>
        <w:pStyle w:val="Default"/>
        <w:jc w:val="both"/>
        <w:rPr>
          <w:color w:val="auto"/>
          <w:sz w:val="22"/>
          <w:szCs w:val="22"/>
        </w:rPr>
      </w:pPr>
      <w:r w:rsidRPr="006F1CDF">
        <w:rPr>
          <w:b/>
          <w:color w:val="auto"/>
          <w:sz w:val="22"/>
          <w:szCs w:val="22"/>
        </w:rPr>
        <w:t>10.1 -</w:t>
      </w:r>
      <w:r>
        <w:rPr>
          <w:color w:val="auto"/>
          <w:sz w:val="22"/>
          <w:szCs w:val="22"/>
        </w:rPr>
        <w:t xml:space="preserve"> </w:t>
      </w:r>
      <w:proofErr w:type="gramStart"/>
      <w:r w:rsidRPr="00677507">
        <w:rPr>
          <w:color w:val="auto"/>
          <w:sz w:val="22"/>
          <w:szCs w:val="22"/>
        </w:rPr>
        <w:t>dos</w:t>
      </w:r>
      <w:proofErr w:type="gramEnd"/>
      <w:r w:rsidRPr="00677507">
        <w:rPr>
          <w:color w:val="auto"/>
          <w:sz w:val="22"/>
          <w:szCs w:val="22"/>
        </w:rPr>
        <w:t xml:space="preserve"> fornecedores que aceitarem cotar o objeto com preço igual ao do adjudicatário, observada a classificação no procedimento; e</w:t>
      </w:r>
    </w:p>
    <w:p w14:paraId="2A316BCF" w14:textId="77777777" w:rsidR="00677507" w:rsidRPr="00677507" w:rsidRDefault="00677507" w:rsidP="00677507">
      <w:pPr>
        <w:pStyle w:val="Default"/>
        <w:jc w:val="both"/>
        <w:rPr>
          <w:color w:val="auto"/>
          <w:sz w:val="22"/>
          <w:szCs w:val="22"/>
        </w:rPr>
      </w:pPr>
    </w:p>
    <w:p w14:paraId="2AE5CAE0" w14:textId="700A1023" w:rsidR="00644CD8" w:rsidRDefault="00677507" w:rsidP="00677507">
      <w:pPr>
        <w:pStyle w:val="Default"/>
        <w:jc w:val="both"/>
        <w:rPr>
          <w:color w:val="auto"/>
          <w:sz w:val="22"/>
          <w:szCs w:val="22"/>
        </w:rPr>
      </w:pPr>
      <w:r w:rsidRPr="006F1CDF">
        <w:rPr>
          <w:b/>
          <w:color w:val="auto"/>
          <w:sz w:val="22"/>
          <w:szCs w:val="22"/>
        </w:rPr>
        <w:t>10.1.2 -</w:t>
      </w:r>
      <w:r>
        <w:rPr>
          <w:color w:val="auto"/>
          <w:sz w:val="22"/>
          <w:szCs w:val="22"/>
        </w:rPr>
        <w:t xml:space="preserve"> </w:t>
      </w:r>
      <w:r w:rsidRPr="00677507">
        <w:rPr>
          <w:color w:val="auto"/>
          <w:sz w:val="22"/>
          <w:szCs w:val="22"/>
        </w:rPr>
        <w:t>dos fornecedores que mantiverem sua proposta original.</w:t>
      </w:r>
    </w:p>
    <w:p w14:paraId="538CFD79" w14:textId="77777777" w:rsidR="000B2692" w:rsidRDefault="000B2692" w:rsidP="00677507">
      <w:pPr>
        <w:pStyle w:val="Default"/>
        <w:jc w:val="both"/>
        <w:rPr>
          <w:color w:val="auto"/>
          <w:sz w:val="22"/>
          <w:szCs w:val="22"/>
        </w:rPr>
      </w:pPr>
    </w:p>
    <w:p w14:paraId="3A85E80E" w14:textId="7256AECF" w:rsidR="000B2692" w:rsidRDefault="003F6182" w:rsidP="00677507">
      <w:pPr>
        <w:pStyle w:val="Default"/>
        <w:jc w:val="both"/>
        <w:rPr>
          <w:color w:val="auto"/>
          <w:sz w:val="22"/>
          <w:szCs w:val="22"/>
        </w:rPr>
      </w:pPr>
      <w:r w:rsidRPr="006F1CDF">
        <w:rPr>
          <w:b/>
          <w:color w:val="auto"/>
          <w:sz w:val="22"/>
          <w:szCs w:val="22"/>
        </w:rPr>
        <w:t>10</w:t>
      </w:r>
      <w:r w:rsidR="000B2692" w:rsidRPr="006F1CDF">
        <w:rPr>
          <w:b/>
          <w:color w:val="auto"/>
          <w:sz w:val="22"/>
          <w:szCs w:val="22"/>
        </w:rPr>
        <w:t>.2 –</w:t>
      </w:r>
      <w:r w:rsidR="000B2692" w:rsidRPr="006F1CDF">
        <w:rPr>
          <w:color w:val="auto"/>
          <w:sz w:val="22"/>
          <w:szCs w:val="22"/>
        </w:rPr>
        <w:t xml:space="preserve"> Até superveniente lançamento da funcionalidade no sistema compras.gov, a consulta </w:t>
      </w:r>
      <w:r w:rsidR="00AF325D" w:rsidRPr="006F1CDF">
        <w:rPr>
          <w:color w:val="auto"/>
          <w:sz w:val="22"/>
          <w:szCs w:val="22"/>
        </w:rPr>
        <w:t>ao</w:t>
      </w:r>
      <w:r w:rsidR="000B2692" w:rsidRPr="006F1CDF">
        <w:rPr>
          <w:color w:val="auto"/>
          <w:sz w:val="22"/>
          <w:szCs w:val="22"/>
        </w:rPr>
        <w:t xml:space="preserve">s </w:t>
      </w:r>
      <w:r w:rsidR="00AF325D" w:rsidRPr="006F1CDF">
        <w:rPr>
          <w:color w:val="auto"/>
          <w:sz w:val="22"/>
          <w:szCs w:val="22"/>
        </w:rPr>
        <w:t>fornecedores</w:t>
      </w:r>
      <w:r w:rsidR="000B2692" w:rsidRPr="006F1CDF">
        <w:rPr>
          <w:color w:val="auto"/>
          <w:sz w:val="22"/>
          <w:szCs w:val="22"/>
        </w:rPr>
        <w:t xml:space="preserve"> será realizada </w:t>
      </w:r>
      <w:proofErr w:type="gramStart"/>
      <w:r w:rsidR="000B2692" w:rsidRPr="006F1CDF">
        <w:rPr>
          <w:color w:val="auto"/>
          <w:sz w:val="22"/>
          <w:szCs w:val="22"/>
        </w:rPr>
        <w:t>pelo</w:t>
      </w:r>
      <w:r w:rsidR="006F1CDF">
        <w:rPr>
          <w:color w:val="auto"/>
          <w:sz w:val="22"/>
          <w:szCs w:val="22"/>
        </w:rPr>
        <w:t>(</w:t>
      </w:r>
      <w:proofErr w:type="gramEnd"/>
      <w:r w:rsidR="006F1CDF">
        <w:rPr>
          <w:color w:val="auto"/>
          <w:sz w:val="22"/>
          <w:szCs w:val="22"/>
        </w:rPr>
        <w:t>a)</w:t>
      </w:r>
      <w:r w:rsidR="00015231" w:rsidRPr="006F1CDF">
        <w:rPr>
          <w:color w:val="auto"/>
          <w:sz w:val="22"/>
          <w:szCs w:val="22"/>
        </w:rPr>
        <w:t xml:space="preserve"> agente de contratação</w:t>
      </w:r>
      <w:r w:rsidR="000B2692" w:rsidRPr="006F1CDF">
        <w:rPr>
          <w:color w:val="auto"/>
          <w:sz w:val="22"/>
          <w:szCs w:val="22"/>
        </w:rPr>
        <w:t xml:space="preserve"> por meio do chat (envio de mensagens na sala de disputa), depois de decorrido o prazo recursal, assegurado prazo de 10 (dez) minutos para manifestação das participantes.</w:t>
      </w:r>
    </w:p>
    <w:p w14:paraId="37D336D3" w14:textId="77777777" w:rsidR="00677507" w:rsidRPr="00677507" w:rsidRDefault="00677507" w:rsidP="00677507">
      <w:pPr>
        <w:pStyle w:val="Default"/>
        <w:jc w:val="both"/>
        <w:rPr>
          <w:color w:val="auto"/>
          <w:sz w:val="22"/>
          <w:szCs w:val="22"/>
        </w:rPr>
      </w:pPr>
    </w:p>
    <w:p w14:paraId="29B9B1C1" w14:textId="301EC5B8" w:rsidR="00677507" w:rsidRDefault="00677507" w:rsidP="00677507">
      <w:pPr>
        <w:pStyle w:val="Default"/>
        <w:jc w:val="both"/>
        <w:rPr>
          <w:color w:val="auto"/>
          <w:sz w:val="22"/>
          <w:szCs w:val="22"/>
        </w:rPr>
      </w:pPr>
      <w:r w:rsidRPr="006F1CDF">
        <w:rPr>
          <w:b/>
          <w:color w:val="auto"/>
          <w:sz w:val="22"/>
          <w:szCs w:val="22"/>
        </w:rPr>
        <w:t>10.2 -</w:t>
      </w:r>
      <w:r>
        <w:rPr>
          <w:color w:val="auto"/>
          <w:sz w:val="22"/>
          <w:szCs w:val="22"/>
        </w:rPr>
        <w:t xml:space="preserve"> </w:t>
      </w:r>
      <w:r w:rsidRPr="00677507">
        <w:rPr>
          <w:color w:val="auto"/>
          <w:sz w:val="22"/>
          <w:szCs w:val="22"/>
        </w:rPr>
        <w:t>Será respeitada, nas contratações, a ordem de classificação dos fornecedores registrados na ata.</w:t>
      </w:r>
    </w:p>
    <w:p w14:paraId="4DDEE761" w14:textId="77777777" w:rsidR="007A4042" w:rsidRPr="00677507" w:rsidRDefault="007A4042" w:rsidP="00677507">
      <w:pPr>
        <w:pStyle w:val="Default"/>
        <w:jc w:val="both"/>
        <w:rPr>
          <w:color w:val="auto"/>
          <w:sz w:val="22"/>
          <w:szCs w:val="22"/>
        </w:rPr>
      </w:pPr>
    </w:p>
    <w:p w14:paraId="53E51559" w14:textId="57CCDA33"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.3</w:t>
      </w:r>
      <w:r>
        <w:rPr>
          <w:color w:val="auto"/>
          <w:sz w:val="22"/>
          <w:szCs w:val="22"/>
        </w:rPr>
        <w:t xml:space="preserve"> </w:t>
      </w:r>
      <w:r w:rsidRPr="006F1CDF">
        <w:rPr>
          <w:b/>
          <w:color w:val="auto"/>
          <w:sz w:val="22"/>
          <w:szCs w:val="22"/>
        </w:rPr>
        <w:t>-</w:t>
      </w:r>
      <w:r>
        <w:rPr>
          <w:color w:val="auto"/>
          <w:sz w:val="22"/>
          <w:szCs w:val="22"/>
        </w:rPr>
        <w:t xml:space="preserve"> </w:t>
      </w:r>
      <w:r w:rsidR="00677507" w:rsidRPr="00677507">
        <w:rPr>
          <w:color w:val="auto"/>
          <w:sz w:val="22"/>
          <w:szCs w:val="22"/>
        </w:rPr>
        <w:t>A apresentação de novas propostas na forma deste item não prejudicará o resultado do procedimento em relação ao fornecedor mais bem classificado.</w:t>
      </w:r>
    </w:p>
    <w:p w14:paraId="155864F9" w14:textId="77777777" w:rsidR="007A4042" w:rsidRPr="00677507" w:rsidRDefault="007A4042" w:rsidP="00677507">
      <w:pPr>
        <w:pStyle w:val="Default"/>
        <w:jc w:val="both"/>
        <w:rPr>
          <w:color w:val="auto"/>
          <w:sz w:val="22"/>
          <w:szCs w:val="22"/>
        </w:rPr>
      </w:pPr>
    </w:p>
    <w:p w14:paraId="1670E82D" w14:textId="2CF0075D"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.4</w:t>
      </w:r>
      <w:r w:rsidRPr="006F1CDF">
        <w:rPr>
          <w:b/>
          <w:color w:val="auto"/>
          <w:sz w:val="22"/>
          <w:szCs w:val="22"/>
        </w:rPr>
        <w:t xml:space="preserve"> -</w:t>
      </w:r>
      <w:r>
        <w:rPr>
          <w:color w:val="auto"/>
          <w:sz w:val="22"/>
          <w:szCs w:val="22"/>
        </w:rPr>
        <w:t xml:space="preserve"> </w:t>
      </w:r>
      <w:r w:rsidR="00677507" w:rsidRPr="00677507">
        <w:rPr>
          <w:color w:val="auto"/>
          <w:sz w:val="22"/>
          <w:szCs w:val="22"/>
        </w:rPr>
        <w:t>Para fins da ordem de classificação, os fornecedores que aceitarem cotar o objeto com preço igual ao do adjudicatário antecederão aqueles que mantiverem sua proposta original.</w:t>
      </w:r>
    </w:p>
    <w:p w14:paraId="196E89B3" w14:textId="77777777" w:rsidR="007A4042" w:rsidRPr="00677507" w:rsidRDefault="007A4042" w:rsidP="00677507">
      <w:pPr>
        <w:pStyle w:val="Default"/>
        <w:jc w:val="both"/>
        <w:rPr>
          <w:color w:val="auto"/>
          <w:sz w:val="22"/>
          <w:szCs w:val="22"/>
        </w:rPr>
      </w:pPr>
    </w:p>
    <w:p w14:paraId="0487CEF5" w14:textId="5BABA28E"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.5</w:t>
      </w:r>
      <w:r w:rsidRPr="006F1CDF">
        <w:rPr>
          <w:b/>
          <w:color w:val="auto"/>
          <w:sz w:val="22"/>
          <w:szCs w:val="22"/>
        </w:rPr>
        <w:t xml:space="preserve"> -</w:t>
      </w:r>
      <w:r>
        <w:rPr>
          <w:color w:val="auto"/>
          <w:sz w:val="22"/>
          <w:szCs w:val="22"/>
        </w:rPr>
        <w:t xml:space="preserve"> </w:t>
      </w:r>
      <w:r w:rsidR="00677507" w:rsidRPr="00677507">
        <w:rPr>
          <w:color w:val="auto"/>
          <w:sz w:val="22"/>
          <w:szCs w:val="22"/>
        </w:rPr>
        <w:t>A habilitação dos fornecedores que comporão o cadastro de reserva será efetuada quando houver necessidade de contratação dos fornecedores remanescentes, nas seguintes hipóteses:</w:t>
      </w:r>
    </w:p>
    <w:p w14:paraId="628802EA" w14:textId="77777777" w:rsidR="0011260B" w:rsidRPr="00677507" w:rsidRDefault="0011260B" w:rsidP="00677507">
      <w:pPr>
        <w:pStyle w:val="Default"/>
        <w:jc w:val="both"/>
        <w:rPr>
          <w:color w:val="auto"/>
          <w:sz w:val="22"/>
          <w:szCs w:val="22"/>
        </w:rPr>
      </w:pPr>
    </w:p>
    <w:p w14:paraId="691B40DA" w14:textId="416E410E"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.5.1</w:t>
      </w:r>
      <w:r w:rsidRPr="006F1CDF">
        <w:rPr>
          <w:b/>
          <w:color w:val="auto"/>
          <w:sz w:val="22"/>
          <w:szCs w:val="22"/>
        </w:rPr>
        <w:t xml:space="preserve"> -</w:t>
      </w:r>
      <w:r>
        <w:rPr>
          <w:color w:val="auto"/>
          <w:sz w:val="22"/>
          <w:szCs w:val="22"/>
        </w:rPr>
        <w:t xml:space="preserve"> </w:t>
      </w:r>
      <w:r w:rsidR="00677507" w:rsidRPr="00677507">
        <w:rPr>
          <w:color w:val="auto"/>
          <w:sz w:val="22"/>
          <w:szCs w:val="22"/>
        </w:rPr>
        <w:t>quando o adjudicatário não assinar a ata de registro de preços no prazo e nas condições estabelecidos no aviso de dispensa; ou</w:t>
      </w:r>
    </w:p>
    <w:p w14:paraId="4B8CC419" w14:textId="77777777" w:rsidR="007A4042" w:rsidRPr="00677507" w:rsidRDefault="007A4042" w:rsidP="00677507">
      <w:pPr>
        <w:pStyle w:val="Default"/>
        <w:jc w:val="both"/>
        <w:rPr>
          <w:color w:val="auto"/>
          <w:sz w:val="22"/>
          <w:szCs w:val="22"/>
        </w:rPr>
      </w:pPr>
    </w:p>
    <w:p w14:paraId="5593DFB5" w14:textId="14FE840B"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.5.2</w:t>
      </w:r>
      <w:r w:rsidRPr="006F1CDF">
        <w:rPr>
          <w:b/>
          <w:color w:val="auto"/>
          <w:sz w:val="22"/>
          <w:szCs w:val="22"/>
        </w:rPr>
        <w:t xml:space="preserve"> -</w:t>
      </w:r>
      <w:r>
        <w:rPr>
          <w:color w:val="auto"/>
          <w:sz w:val="22"/>
          <w:szCs w:val="22"/>
        </w:rPr>
        <w:t xml:space="preserve"> </w:t>
      </w:r>
      <w:r w:rsidR="00677507" w:rsidRPr="00677507">
        <w:rPr>
          <w:color w:val="auto"/>
          <w:sz w:val="22"/>
          <w:szCs w:val="22"/>
        </w:rPr>
        <w:t xml:space="preserve">quando houver o cancelamento do registro do fornecedor ou do registro de preços, nas hipóteses previstas nos </w:t>
      </w:r>
      <w:proofErr w:type="spellStart"/>
      <w:r w:rsidR="00677507" w:rsidRPr="00677507">
        <w:rPr>
          <w:color w:val="auto"/>
          <w:sz w:val="22"/>
          <w:szCs w:val="22"/>
        </w:rPr>
        <w:t>arts</w:t>
      </w:r>
      <w:proofErr w:type="spellEnd"/>
      <w:r w:rsidR="00677507" w:rsidRPr="00677507">
        <w:rPr>
          <w:color w:val="auto"/>
          <w:sz w:val="22"/>
          <w:szCs w:val="22"/>
        </w:rPr>
        <w:t>. 28 e 29 do Decreto nº 11.462, de 2023.</w:t>
      </w:r>
    </w:p>
    <w:p w14:paraId="7F6F8D00" w14:textId="77777777" w:rsidR="007A4042" w:rsidRPr="00677507" w:rsidRDefault="007A4042" w:rsidP="00677507">
      <w:pPr>
        <w:pStyle w:val="Default"/>
        <w:jc w:val="both"/>
        <w:rPr>
          <w:color w:val="auto"/>
          <w:sz w:val="22"/>
          <w:szCs w:val="22"/>
        </w:rPr>
      </w:pPr>
    </w:p>
    <w:p w14:paraId="24FA0DE7" w14:textId="3EF28B5A"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.6</w:t>
      </w:r>
      <w:r w:rsidRPr="006F1CDF">
        <w:rPr>
          <w:b/>
          <w:color w:val="auto"/>
          <w:sz w:val="22"/>
          <w:szCs w:val="22"/>
        </w:rPr>
        <w:t xml:space="preserve"> -</w:t>
      </w:r>
      <w:r>
        <w:rPr>
          <w:color w:val="auto"/>
          <w:sz w:val="22"/>
          <w:szCs w:val="22"/>
        </w:rPr>
        <w:t xml:space="preserve"> </w:t>
      </w:r>
      <w:r w:rsidR="00677507" w:rsidRPr="00677507">
        <w:rPr>
          <w:color w:val="auto"/>
          <w:sz w:val="22"/>
          <w:szCs w:val="22"/>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14:paraId="79D8DB60" w14:textId="77777777" w:rsidR="0011260B" w:rsidRPr="00677507" w:rsidRDefault="0011260B" w:rsidP="00677507">
      <w:pPr>
        <w:pStyle w:val="Default"/>
        <w:jc w:val="both"/>
        <w:rPr>
          <w:color w:val="auto"/>
          <w:sz w:val="22"/>
          <w:szCs w:val="22"/>
        </w:rPr>
      </w:pPr>
    </w:p>
    <w:p w14:paraId="27F42705" w14:textId="02D0DF3E" w:rsidR="00677507" w:rsidRDefault="007A4042" w:rsidP="00677507">
      <w:pPr>
        <w:pStyle w:val="Default"/>
        <w:jc w:val="both"/>
        <w:rPr>
          <w:color w:val="auto"/>
          <w:sz w:val="22"/>
          <w:szCs w:val="22"/>
        </w:rPr>
      </w:pPr>
      <w:r w:rsidRPr="006F1CDF">
        <w:rPr>
          <w:b/>
          <w:color w:val="auto"/>
          <w:sz w:val="22"/>
          <w:szCs w:val="22"/>
        </w:rPr>
        <w:t>10</w:t>
      </w:r>
      <w:r w:rsidR="00677507" w:rsidRPr="006F1CDF">
        <w:rPr>
          <w:b/>
          <w:color w:val="auto"/>
          <w:sz w:val="22"/>
          <w:szCs w:val="22"/>
        </w:rPr>
        <w:t>.6.1</w:t>
      </w:r>
      <w:r w:rsidRPr="006F1CDF">
        <w:rPr>
          <w:b/>
          <w:color w:val="auto"/>
          <w:sz w:val="22"/>
          <w:szCs w:val="22"/>
        </w:rPr>
        <w:t xml:space="preserve"> -</w:t>
      </w:r>
      <w:r>
        <w:rPr>
          <w:color w:val="auto"/>
          <w:sz w:val="22"/>
          <w:szCs w:val="22"/>
        </w:rPr>
        <w:t xml:space="preserve"> </w:t>
      </w:r>
      <w:r w:rsidR="00677507" w:rsidRPr="00677507">
        <w:rPr>
          <w:color w:val="auto"/>
          <w:sz w:val="22"/>
          <w:szCs w:val="22"/>
        </w:rPr>
        <w:t>convocar os fornecedores que mantiveram sua proposta original para negociação, na ordem de classificação, com vistas à obtenção de preço melhor, mesmo que acima do preço do adjudicatário; ou</w:t>
      </w:r>
    </w:p>
    <w:p w14:paraId="3945F24C" w14:textId="77777777" w:rsidR="007A4042" w:rsidRPr="006F1CDF" w:rsidRDefault="007A4042" w:rsidP="00677507">
      <w:pPr>
        <w:pStyle w:val="Default"/>
        <w:jc w:val="both"/>
        <w:rPr>
          <w:b/>
          <w:color w:val="auto"/>
          <w:sz w:val="22"/>
          <w:szCs w:val="22"/>
        </w:rPr>
      </w:pPr>
    </w:p>
    <w:p w14:paraId="38C2D6D8" w14:textId="7F89D500" w:rsidR="00C13A4C" w:rsidRDefault="007A4042">
      <w:pPr>
        <w:widowControl w:val="0"/>
        <w:jc w:val="both"/>
        <w:rPr>
          <w:b/>
          <w:color w:val="000000"/>
          <w:sz w:val="22"/>
          <w:szCs w:val="22"/>
        </w:rPr>
      </w:pPr>
      <w:r w:rsidRPr="006F1CDF">
        <w:rPr>
          <w:b/>
          <w:sz w:val="22"/>
          <w:szCs w:val="22"/>
          <w:lang w:bidi="hi-IN"/>
        </w:rPr>
        <w:t>10</w:t>
      </w:r>
      <w:r w:rsidR="00677507" w:rsidRPr="006F1CDF">
        <w:rPr>
          <w:b/>
          <w:sz w:val="22"/>
          <w:szCs w:val="22"/>
          <w:lang w:bidi="hi-IN"/>
        </w:rPr>
        <w:t>.6.2</w:t>
      </w:r>
      <w:r w:rsidRPr="006F1CDF">
        <w:rPr>
          <w:b/>
          <w:sz w:val="22"/>
          <w:szCs w:val="22"/>
          <w:lang w:bidi="hi-IN"/>
        </w:rPr>
        <w:t xml:space="preserve"> -</w:t>
      </w:r>
      <w:r>
        <w:rPr>
          <w:sz w:val="22"/>
          <w:szCs w:val="22"/>
        </w:rPr>
        <w:t xml:space="preserve"> </w:t>
      </w:r>
      <w:r w:rsidR="00677507" w:rsidRPr="00677507">
        <w:rPr>
          <w:sz w:val="22"/>
          <w:szCs w:val="22"/>
        </w:rPr>
        <w:t>adjudicar e firmar o contrato nas condições ofertadas pelos fornecedores remanescentes, observada a ordem de classificação, quando frustrada a negociação de melhor condição.</w:t>
      </w:r>
    </w:p>
    <w:p w14:paraId="0A2A8B40" w14:textId="77777777" w:rsidR="00B33ACC" w:rsidRDefault="00B33ACC" w:rsidP="00C13A4C">
      <w:pPr>
        <w:jc w:val="both"/>
        <w:rPr>
          <w:b/>
          <w:color w:val="000000"/>
          <w:sz w:val="22"/>
          <w:szCs w:val="22"/>
        </w:rPr>
      </w:pPr>
    </w:p>
    <w:p w14:paraId="4A7DE3F9" w14:textId="3BF626A2" w:rsidR="00C13A4C" w:rsidRPr="00E8379F" w:rsidRDefault="00C13A4C" w:rsidP="00C13A4C">
      <w:pPr>
        <w:jc w:val="both"/>
        <w:rPr>
          <w:b/>
          <w:sz w:val="22"/>
          <w:szCs w:val="22"/>
        </w:rPr>
      </w:pPr>
      <w:r w:rsidRPr="00E8379F">
        <w:rPr>
          <w:b/>
          <w:color w:val="000000"/>
          <w:sz w:val="22"/>
          <w:szCs w:val="22"/>
        </w:rPr>
        <w:t xml:space="preserve">11 - </w:t>
      </w:r>
      <w:r w:rsidRPr="00E8379F">
        <w:rPr>
          <w:b/>
          <w:sz w:val="22"/>
          <w:szCs w:val="22"/>
        </w:rPr>
        <w:t xml:space="preserve">DO REAJUSTE     </w:t>
      </w:r>
    </w:p>
    <w:p w14:paraId="5A9F9827" w14:textId="77777777" w:rsidR="00C13A4C" w:rsidRPr="00E8379F" w:rsidRDefault="00C13A4C" w:rsidP="00C13A4C">
      <w:pPr>
        <w:jc w:val="both"/>
        <w:rPr>
          <w:sz w:val="22"/>
          <w:szCs w:val="22"/>
        </w:rPr>
      </w:pPr>
    </w:p>
    <w:p w14:paraId="379D020F" w14:textId="4B0698E3" w:rsidR="00C13A4C" w:rsidRPr="001157FC" w:rsidRDefault="00C13A4C" w:rsidP="00C13A4C">
      <w:pPr>
        <w:jc w:val="both"/>
        <w:rPr>
          <w:sz w:val="22"/>
          <w:szCs w:val="22"/>
        </w:rPr>
      </w:pPr>
      <w:r w:rsidRPr="00E8379F">
        <w:rPr>
          <w:sz w:val="22"/>
          <w:szCs w:val="22"/>
        </w:rPr>
        <w:t xml:space="preserve">Em caso de prorrogação da Ata de Registro de Preços, será adotada, para fins de reajuste, os procedimentos dispostos na cláusula </w:t>
      </w:r>
      <w:r w:rsidR="0004127E">
        <w:rPr>
          <w:sz w:val="22"/>
          <w:szCs w:val="22"/>
        </w:rPr>
        <w:t>oitava</w:t>
      </w:r>
      <w:r w:rsidRPr="00E8379F">
        <w:rPr>
          <w:sz w:val="22"/>
          <w:szCs w:val="22"/>
        </w:rPr>
        <w:t xml:space="preserve"> da Ata de Registro de Preços (Anexo III deste Aviso).</w:t>
      </w:r>
    </w:p>
    <w:p w14:paraId="6CE2E658" w14:textId="350524BE" w:rsidR="00C13A4C" w:rsidRDefault="00C13A4C">
      <w:pPr>
        <w:widowControl w:val="0"/>
        <w:jc w:val="both"/>
        <w:rPr>
          <w:b/>
          <w:color w:val="000000"/>
          <w:sz w:val="22"/>
          <w:szCs w:val="22"/>
        </w:rPr>
      </w:pPr>
    </w:p>
    <w:p w14:paraId="7352EC62" w14:textId="0D8C2303" w:rsidR="004F1BE2" w:rsidRDefault="00A147C6">
      <w:pPr>
        <w:widowControl w:val="0"/>
        <w:jc w:val="both"/>
        <w:rPr>
          <w:color w:val="000000"/>
          <w:sz w:val="22"/>
          <w:szCs w:val="22"/>
        </w:rPr>
      </w:pPr>
      <w:r>
        <w:rPr>
          <w:b/>
          <w:color w:val="000000"/>
          <w:sz w:val="22"/>
          <w:szCs w:val="22"/>
        </w:rPr>
        <w:t>1</w:t>
      </w:r>
      <w:r w:rsidR="00674F79">
        <w:rPr>
          <w:b/>
          <w:color w:val="000000"/>
          <w:sz w:val="22"/>
          <w:szCs w:val="22"/>
        </w:rPr>
        <w:t>2</w:t>
      </w:r>
      <w:r>
        <w:rPr>
          <w:b/>
          <w:color w:val="000000"/>
          <w:sz w:val="22"/>
          <w:szCs w:val="22"/>
        </w:rPr>
        <w:t xml:space="preserve"> – DOS RECURSOS ORÇAMENTÁRIOS</w:t>
      </w:r>
    </w:p>
    <w:p w14:paraId="67BF78B0" w14:textId="0162E086" w:rsidR="004F1BE2" w:rsidRDefault="004F1BE2">
      <w:pPr>
        <w:jc w:val="both"/>
        <w:rPr>
          <w:sz w:val="22"/>
          <w:szCs w:val="22"/>
        </w:rPr>
      </w:pPr>
    </w:p>
    <w:p w14:paraId="0A5419F6" w14:textId="4ED3D966" w:rsidR="000F3EE6" w:rsidRDefault="000F3EE6" w:rsidP="000F3EE6">
      <w:pPr>
        <w:jc w:val="both"/>
        <w:rPr>
          <w:sz w:val="22"/>
          <w:szCs w:val="22"/>
        </w:rPr>
      </w:pPr>
      <w:r w:rsidRPr="000F3EE6">
        <w:rPr>
          <w:sz w:val="22"/>
          <w:szCs w:val="22"/>
        </w:rPr>
        <w:t xml:space="preserve">As despesas decorrentes desta </w:t>
      </w:r>
      <w:r w:rsidR="00010AFD">
        <w:rPr>
          <w:sz w:val="22"/>
          <w:szCs w:val="22"/>
        </w:rPr>
        <w:t>contratação direta</w:t>
      </w:r>
      <w:r w:rsidRPr="000F3EE6">
        <w:rPr>
          <w:sz w:val="22"/>
          <w:szCs w:val="22"/>
        </w:rPr>
        <w:t xml:space="preserve"> serão suportadas pelos recursos destinados no</w:t>
      </w:r>
      <w:r>
        <w:rPr>
          <w:sz w:val="22"/>
          <w:szCs w:val="22"/>
        </w:rPr>
        <w:t xml:space="preserve"> </w:t>
      </w:r>
      <w:r w:rsidRPr="000F3EE6">
        <w:rPr>
          <w:sz w:val="22"/>
          <w:szCs w:val="22"/>
        </w:rPr>
        <w:t>Orçamento Geral da União ao Tribunal Regional Eleitoral do Estado de São Paulo, para os</w:t>
      </w:r>
      <w:r>
        <w:rPr>
          <w:sz w:val="22"/>
          <w:szCs w:val="22"/>
        </w:rPr>
        <w:t xml:space="preserve"> </w:t>
      </w:r>
      <w:r w:rsidRPr="000F3EE6">
        <w:rPr>
          <w:sz w:val="22"/>
          <w:szCs w:val="22"/>
        </w:rPr>
        <w:lastRenderedPageBreak/>
        <w:t>exercícios de 2026 e 2027. O programa de trabalho e o elemento de despesa específicos</w:t>
      </w:r>
      <w:r>
        <w:rPr>
          <w:sz w:val="22"/>
          <w:szCs w:val="22"/>
        </w:rPr>
        <w:t xml:space="preserve"> </w:t>
      </w:r>
      <w:r w:rsidRPr="000F3EE6">
        <w:rPr>
          <w:sz w:val="22"/>
          <w:szCs w:val="22"/>
        </w:rPr>
        <w:t>constarão quando da emissão da respectiva Nota de Empenho</w:t>
      </w:r>
    </w:p>
    <w:p w14:paraId="3785E961" w14:textId="77777777" w:rsidR="00751BC0" w:rsidRDefault="00751BC0">
      <w:pPr>
        <w:jc w:val="both"/>
        <w:rPr>
          <w:b/>
          <w:color w:val="000000"/>
          <w:sz w:val="22"/>
          <w:szCs w:val="22"/>
        </w:rPr>
      </w:pPr>
    </w:p>
    <w:p w14:paraId="2757083B" w14:textId="25821B7A" w:rsidR="004F1BE2" w:rsidRDefault="00A147C6">
      <w:pPr>
        <w:widowControl w:val="0"/>
        <w:jc w:val="both"/>
        <w:rPr>
          <w:b/>
          <w:color w:val="000000"/>
          <w:sz w:val="22"/>
          <w:szCs w:val="22"/>
        </w:rPr>
      </w:pPr>
      <w:r>
        <w:rPr>
          <w:b/>
          <w:color w:val="000000"/>
          <w:sz w:val="22"/>
          <w:szCs w:val="22"/>
        </w:rPr>
        <w:t>1</w:t>
      </w:r>
      <w:r w:rsidR="00674F79">
        <w:rPr>
          <w:b/>
          <w:color w:val="000000"/>
          <w:sz w:val="22"/>
          <w:szCs w:val="22"/>
        </w:rPr>
        <w:t>3</w:t>
      </w:r>
      <w:r>
        <w:rPr>
          <w:b/>
          <w:color w:val="000000"/>
          <w:sz w:val="22"/>
          <w:szCs w:val="22"/>
        </w:rPr>
        <w:t xml:space="preserve"> – DO PAGAMENTO</w:t>
      </w:r>
    </w:p>
    <w:p w14:paraId="50E378AE" w14:textId="77777777" w:rsidR="004F1BE2" w:rsidRDefault="004F1BE2">
      <w:pPr>
        <w:jc w:val="both"/>
        <w:rPr>
          <w:b/>
          <w:color w:val="000000"/>
          <w:sz w:val="22"/>
          <w:szCs w:val="22"/>
        </w:rPr>
      </w:pPr>
    </w:p>
    <w:p w14:paraId="41997C5C" w14:textId="77777777" w:rsidR="004F1BE2" w:rsidRDefault="00A147C6">
      <w:pPr>
        <w:jc w:val="both"/>
        <w:rPr>
          <w:color w:val="000000"/>
          <w:sz w:val="22"/>
          <w:szCs w:val="22"/>
        </w:rPr>
      </w:pPr>
      <w:r>
        <w:rPr>
          <w:color w:val="000000"/>
          <w:sz w:val="22"/>
          <w:szCs w:val="22"/>
        </w:rPr>
        <w:t>O pagamento será realizado conforme disposto na cláusula 6 do Anexo I (Termo de Referência) deste Aviso.</w:t>
      </w:r>
    </w:p>
    <w:p w14:paraId="3844A466" w14:textId="77777777" w:rsidR="004F1BE2" w:rsidRDefault="004F1BE2">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rPr>
          <w:sz w:val="22"/>
          <w:szCs w:val="22"/>
        </w:rPr>
      </w:pPr>
    </w:p>
    <w:p w14:paraId="3C63A1C4" w14:textId="1C6103D0" w:rsidR="00CB655F" w:rsidRPr="00EC76C3" w:rsidRDefault="00CB655F" w:rsidP="00CB655F">
      <w:pPr>
        <w:jc w:val="both"/>
        <w:rPr>
          <w:sz w:val="18"/>
        </w:rPr>
      </w:pPr>
      <w:r>
        <w:rPr>
          <w:b/>
          <w:sz w:val="22"/>
        </w:rPr>
        <w:t>1</w:t>
      </w:r>
      <w:r w:rsidR="00674F79">
        <w:rPr>
          <w:b/>
          <w:sz w:val="22"/>
        </w:rPr>
        <w:t>4</w:t>
      </w:r>
      <w:r w:rsidRPr="00EC76C3">
        <w:rPr>
          <w:b/>
          <w:sz w:val="22"/>
        </w:rPr>
        <w:t xml:space="preserve"> – DAS PENALIDADES</w:t>
      </w:r>
    </w:p>
    <w:p w14:paraId="5541A555" w14:textId="77777777" w:rsidR="00CB655F" w:rsidRPr="00EC76C3" w:rsidRDefault="00CB655F" w:rsidP="00CB655F">
      <w:pPr>
        <w:jc w:val="both"/>
        <w:rPr>
          <w:sz w:val="18"/>
        </w:rPr>
      </w:pPr>
    </w:p>
    <w:p w14:paraId="52709282" w14:textId="238E7A68" w:rsidR="00CB655F" w:rsidRPr="00EC76C3" w:rsidRDefault="00CB655F" w:rsidP="00CB655F">
      <w:pPr>
        <w:widowControl w:val="0"/>
        <w:jc w:val="both"/>
        <w:rPr>
          <w:sz w:val="22"/>
          <w:szCs w:val="22"/>
        </w:rPr>
      </w:pPr>
      <w:r w:rsidRPr="00EC76C3">
        <w:rPr>
          <w:b/>
          <w:sz w:val="22"/>
          <w:szCs w:val="22"/>
        </w:rPr>
        <w:t>1</w:t>
      </w:r>
      <w:r w:rsidR="00674F79">
        <w:rPr>
          <w:b/>
          <w:sz w:val="22"/>
          <w:szCs w:val="22"/>
        </w:rPr>
        <w:t>4</w:t>
      </w:r>
      <w:r w:rsidRPr="00EC76C3">
        <w:rPr>
          <w:b/>
          <w:sz w:val="22"/>
          <w:szCs w:val="22"/>
        </w:rPr>
        <w:t>.1 -</w:t>
      </w:r>
      <w:r w:rsidRPr="00EC76C3">
        <w:rPr>
          <w:sz w:val="22"/>
          <w:szCs w:val="22"/>
        </w:rPr>
        <w:tab/>
        <w:t xml:space="preserve">Comete infração administrativa o fornecedor que praticar quaisquer das hipóteses previstas no art. 155 da Lei nº 14.133, de 2021, quais sejam: </w:t>
      </w:r>
    </w:p>
    <w:p w14:paraId="43B15CE5" w14:textId="77777777" w:rsidR="00CB655F" w:rsidRPr="00EC76C3" w:rsidRDefault="00CB655F" w:rsidP="00CB655F">
      <w:pPr>
        <w:widowControl w:val="0"/>
        <w:jc w:val="both"/>
        <w:rPr>
          <w:sz w:val="22"/>
          <w:szCs w:val="22"/>
        </w:rPr>
      </w:pPr>
    </w:p>
    <w:p w14:paraId="0645849A" w14:textId="4AF7E816" w:rsidR="00CB655F" w:rsidRPr="00EC76C3" w:rsidRDefault="00CB655F" w:rsidP="00CB655F">
      <w:pPr>
        <w:widowControl w:val="0"/>
        <w:jc w:val="both"/>
        <w:rPr>
          <w:sz w:val="22"/>
          <w:szCs w:val="22"/>
        </w:rPr>
      </w:pPr>
      <w:r>
        <w:rPr>
          <w:b/>
          <w:sz w:val="22"/>
          <w:szCs w:val="22"/>
        </w:rPr>
        <w:t>1</w:t>
      </w:r>
      <w:r w:rsidR="00674F79">
        <w:rPr>
          <w:b/>
          <w:sz w:val="22"/>
          <w:szCs w:val="22"/>
        </w:rPr>
        <w:t>4</w:t>
      </w:r>
      <w:r w:rsidRPr="00EC76C3">
        <w:rPr>
          <w:b/>
          <w:sz w:val="22"/>
          <w:szCs w:val="22"/>
        </w:rPr>
        <w:t xml:space="preserve">.1.1 - </w:t>
      </w:r>
      <w:r w:rsidRPr="00EC76C3">
        <w:rPr>
          <w:sz w:val="22"/>
          <w:szCs w:val="22"/>
        </w:rPr>
        <w:t>deixar de entregar a documentação exigida para o procedimento de contratação;</w:t>
      </w:r>
    </w:p>
    <w:p w14:paraId="33FCBF65" w14:textId="77777777" w:rsidR="00CB655F" w:rsidRPr="00EC76C3" w:rsidRDefault="00CB655F" w:rsidP="00CB655F">
      <w:pPr>
        <w:widowControl w:val="0"/>
        <w:jc w:val="both"/>
        <w:rPr>
          <w:sz w:val="22"/>
          <w:szCs w:val="22"/>
        </w:rPr>
      </w:pPr>
    </w:p>
    <w:p w14:paraId="0247490E" w14:textId="20D907AC" w:rsidR="00CB655F" w:rsidRPr="00EC76C3" w:rsidRDefault="00CB655F" w:rsidP="00CB655F">
      <w:pPr>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 –</w:t>
      </w:r>
      <w:r w:rsidRPr="00EC76C3">
        <w:rPr>
          <w:rFonts w:eastAsia="MS Mincho"/>
          <w:sz w:val="22"/>
          <w:szCs w:val="22"/>
        </w:rPr>
        <w:t xml:space="preserve"> salvo em decorrência de fato superveniente devidamente justificado, não mantiver a proposta em especial quando:</w:t>
      </w:r>
    </w:p>
    <w:p w14:paraId="03CA5CE1" w14:textId="77777777" w:rsidR="00CB655F" w:rsidRPr="00EC76C3" w:rsidRDefault="00CB655F" w:rsidP="00CB655F">
      <w:pPr>
        <w:jc w:val="both"/>
        <w:rPr>
          <w:rFonts w:eastAsia="MS Mincho"/>
          <w:sz w:val="22"/>
          <w:szCs w:val="22"/>
        </w:rPr>
      </w:pPr>
    </w:p>
    <w:p w14:paraId="0559DF76" w14:textId="6EA526E8"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.1.2.1 –</w:t>
      </w:r>
      <w:r w:rsidRPr="00EC76C3">
        <w:rPr>
          <w:rFonts w:eastAsia="MS Mincho"/>
          <w:sz w:val="22"/>
          <w:szCs w:val="22"/>
        </w:rPr>
        <w:t xml:space="preserve"> não enviar a proposta adequada ao último lance ofertado ou após a negociação; </w:t>
      </w:r>
    </w:p>
    <w:p w14:paraId="63DE736B" w14:textId="77777777" w:rsidR="00CB655F" w:rsidRPr="00EC76C3" w:rsidRDefault="00CB655F" w:rsidP="00CB655F">
      <w:pPr>
        <w:tabs>
          <w:tab w:val="num" w:pos="2880"/>
        </w:tabs>
        <w:jc w:val="both"/>
        <w:rPr>
          <w:rFonts w:eastAsia="MS Mincho"/>
          <w:b/>
          <w:sz w:val="22"/>
          <w:szCs w:val="22"/>
        </w:rPr>
      </w:pPr>
    </w:p>
    <w:p w14:paraId="67FEBE57" w14:textId="2BF8FD95"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.1.2.2 –</w:t>
      </w:r>
      <w:r w:rsidRPr="00EC76C3">
        <w:rPr>
          <w:rFonts w:eastAsia="MS Mincho"/>
          <w:sz w:val="22"/>
          <w:szCs w:val="22"/>
        </w:rPr>
        <w:t xml:space="preserve"> recusar-se a enviar o detalhamento da proposta quando exigível; </w:t>
      </w:r>
    </w:p>
    <w:p w14:paraId="32D90D30" w14:textId="77777777" w:rsidR="00CB655F" w:rsidRPr="00EC76C3" w:rsidRDefault="00CB655F" w:rsidP="00CB655F">
      <w:pPr>
        <w:tabs>
          <w:tab w:val="num" w:pos="2880"/>
        </w:tabs>
        <w:jc w:val="both"/>
        <w:rPr>
          <w:rFonts w:eastAsia="MS Mincho"/>
          <w:b/>
          <w:sz w:val="22"/>
          <w:szCs w:val="22"/>
        </w:rPr>
      </w:pPr>
    </w:p>
    <w:p w14:paraId="4BDBAE66" w14:textId="35FFCD1E"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.1.2.3 –</w:t>
      </w:r>
      <w:r w:rsidRPr="00EC76C3">
        <w:rPr>
          <w:rFonts w:eastAsia="MS Mincho"/>
          <w:sz w:val="22"/>
          <w:szCs w:val="22"/>
        </w:rPr>
        <w:t xml:space="preserve"> pedir para ser desclassificado quando encerrada a etapa competitiva; </w:t>
      </w:r>
    </w:p>
    <w:p w14:paraId="45BE4F3A" w14:textId="77777777" w:rsidR="00CB655F" w:rsidRPr="00EC76C3" w:rsidRDefault="00CB655F" w:rsidP="00CB655F">
      <w:pPr>
        <w:tabs>
          <w:tab w:val="num" w:pos="2880"/>
        </w:tabs>
        <w:jc w:val="both"/>
        <w:rPr>
          <w:rFonts w:eastAsia="MS Mincho"/>
          <w:b/>
          <w:sz w:val="22"/>
          <w:szCs w:val="22"/>
        </w:rPr>
      </w:pPr>
    </w:p>
    <w:p w14:paraId="30F24B8C" w14:textId="2BA1D419"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.1.2.4 –</w:t>
      </w:r>
      <w:r w:rsidRPr="00EC76C3">
        <w:rPr>
          <w:rFonts w:eastAsia="MS Mincho"/>
          <w:sz w:val="22"/>
          <w:szCs w:val="22"/>
        </w:rPr>
        <w:t xml:space="preserve"> apresentar proposta em desacordo com as especificações deste Aviso; </w:t>
      </w:r>
    </w:p>
    <w:p w14:paraId="5A490DC7" w14:textId="77777777" w:rsidR="00CB655F" w:rsidRPr="00EC76C3" w:rsidRDefault="00CB655F" w:rsidP="00CB655F">
      <w:pPr>
        <w:jc w:val="both"/>
        <w:rPr>
          <w:rFonts w:eastAsia="MS Mincho"/>
          <w:b/>
          <w:sz w:val="22"/>
          <w:szCs w:val="22"/>
        </w:rPr>
      </w:pPr>
    </w:p>
    <w:p w14:paraId="3FA275EB" w14:textId="059DBCE1" w:rsidR="00CB655F" w:rsidRDefault="00CB655F" w:rsidP="00CB655F">
      <w:pPr>
        <w:jc w:val="both"/>
        <w:rPr>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.1.2.5 –</w:t>
      </w:r>
      <w:r w:rsidRPr="00EC76C3">
        <w:rPr>
          <w:rFonts w:eastAsia="MS Mincho"/>
          <w:sz w:val="22"/>
          <w:szCs w:val="22"/>
        </w:rPr>
        <w:t xml:space="preserve"> </w:t>
      </w:r>
      <w:r w:rsidRPr="00EC76C3">
        <w:rPr>
          <w:sz w:val="22"/>
          <w:szCs w:val="22"/>
        </w:rPr>
        <w:t>não for providenciada a regularização da documentaçã</w:t>
      </w:r>
      <w:r w:rsidR="00F70F29">
        <w:rPr>
          <w:sz w:val="22"/>
          <w:szCs w:val="22"/>
        </w:rPr>
        <w:t xml:space="preserve">o, no prazo previsto </w:t>
      </w:r>
      <w:r w:rsidR="00F70F29" w:rsidRPr="00B8539F">
        <w:rPr>
          <w:sz w:val="22"/>
          <w:szCs w:val="22"/>
        </w:rPr>
        <w:t>nos itens 8</w:t>
      </w:r>
      <w:r w:rsidRPr="0068186C">
        <w:rPr>
          <w:sz w:val="22"/>
          <w:szCs w:val="22"/>
        </w:rPr>
        <w:t>.7</w:t>
      </w:r>
      <w:r w:rsidR="00F70F29" w:rsidRPr="0068186C">
        <w:rPr>
          <w:sz w:val="22"/>
          <w:szCs w:val="22"/>
        </w:rPr>
        <w:t>.2 e 8</w:t>
      </w:r>
      <w:r w:rsidRPr="00BC32EB">
        <w:rPr>
          <w:sz w:val="22"/>
          <w:szCs w:val="22"/>
        </w:rPr>
        <w:t>.7.2.1 deste Aviso</w:t>
      </w:r>
      <w:r w:rsidR="00F70F29" w:rsidRPr="00BC32EB">
        <w:rPr>
          <w:sz w:val="22"/>
          <w:szCs w:val="22"/>
        </w:rPr>
        <w:t>;</w:t>
      </w:r>
    </w:p>
    <w:p w14:paraId="6B68DE22" w14:textId="13B49DB1" w:rsidR="00744CEE" w:rsidRDefault="00744CEE" w:rsidP="00CB655F">
      <w:pPr>
        <w:jc w:val="both"/>
        <w:rPr>
          <w:sz w:val="22"/>
          <w:szCs w:val="22"/>
        </w:rPr>
      </w:pPr>
    </w:p>
    <w:p w14:paraId="131259B5" w14:textId="291C8F40" w:rsidR="00744CEE" w:rsidRPr="00EC76C3" w:rsidRDefault="00744CEE" w:rsidP="00CB655F">
      <w:pPr>
        <w:jc w:val="both"/>
        <w:rPr>
          <w:rFonts w:eastAsia="MS Mincho"/>
          <w:b/>
          <w:sz w:val="22"/>
          <w:szCs w:val="22"/>
        </w:rPr>
      </w:pPr>
      <w:r>
        <w:rPr>
          <w:rFonts w:eastAsia="MS Mincho"/>
          <w:b/>
          <w:sz w:val="22"/>
          <w:szCs w:val="22"/>
        </w:rPr>
        <w:t>1</w:t>
      </w:r>
      <w:r w:rsidR="00674F79">
        <w:rPr>
          <w:rFonts w:eastAsia="MS Mincho"/>
          <w:b/>
          <w:sz w:val="22"/>
          <w:szCs w:val="22"/>
        </w:rPr>
        <w:t>4</w:t>
      </w:r>
      <w:r>
        <w:rPr>
          <w:rFonts w:eastAsia="MS Mincho"/>
          <w:b/>
          <w:sz w:val="22"/>
          <w:szCs w:val="22"/>
        </w:rPr>
        <w:t>.1.2.6</w:t>
      </w:r>
      <w:r w:rsidRPr="00EC76C3">
        <w:rPr>
          <w:rFonts w:eastAsia="MS Mincho"/>
          <w:b/>
          <w:sz w:val="22"/>
          <w:szCs w:val="22"/>
        </w:rPr>
        <w:t xml:space="preserve"> –</w:t>
      </w:r>
      <w:r w:rsidRPr="00EC76C3">
        <w:rPr>
          <w:rFonts w:eastAsia="MS Mincho"/>
          <w:sz w:val="22"/>
          <w:szCs w:val="22"/>
        </w:rPr>
        <w:t xml:space="preserve"> </w:t>
      </w:r>
      <w:r w:rsidRPr="008D352B">
        <w:rPr>
          <w:sz w:val="22"/>
          <w:szCs w:val="22"/>
        </w:rPr>
        <w:t xml:space="preserve">não atendimento ao chamado </w:t>
      </w:r>
      <w:proofErr w:type="gramStart"/>
      <w:r w:rsidRPr="008D352B">
        <w:rPr>
          <w:sz w:val="22"/>
          <w:szCs w:val="22"/>
        </w:rPr>
        <w:t>do</w:t>
      </w:r>
      <w:r>
        <w:rPr>
          <w:sz w:val="22"/>
          <w:szCs w:val="22"/>
        </w:rPr>
        <w:t>(</w:t>
      </w:r>
      <w:proofErr w:type="gramEnd"/>
      <w:r>
        <w:rPr>
          <w:sz w:val="22"/>
          <w:szCs w:val="22"/>
        </w:rPr>
        <w:t xml:space="preserve">a) Agente de Contratação </w:t>
      </w:r>
      <w:r w:rsidRPr="008D352B">
        <w:rPr>
          <w:sz w:val="22"/>
          <w:szCs w:val="22"/>
        </w:rPr>
        <w:t>durante a sessão pública do</w:t>
      </w:r>
      <w:r>
        <w:rPr>
          <w:sz w:val="22"/>
          <w:szCs w:val="22"/>
        </w:rPr>
        <w:t xml:space="preserve"> procedimento de contratação</w:t>
      </w:r>
      <w:r w:rsidRPr="008D352B">
        <w:rPr>
          <w:sz w:val="22"/>
          <w:szCs w:val="22"/>
        </w:rPr>
        <w:t>;</w:t>
      </w:r>
    </w:p>
    <w:p w14:paraId="56927E0E" w14:textId="77777777" w:rsidR="00CB655F" w:rsidRDefault="00CB655F" w:rsidP="00CB655F">
      <w:pPr>
        <w:widowControl w:val="0"/>
        <w:jc w:val="both"/>
        <w:rPr>
          <w:sz w:val="22"/>
          <w:szCs w:val="22"/>
        </w:rPr>
      </w:pPr>
    </w:p>
    <w:p w14:paraId="4CFAB614" w14:textId="2A5B8E3B" w:rsidR="00CB655F" w:rsidRPr="00ED6D35" w:rsidRDefault="00CB655F" w:rsidP="00CB655F">
      <w:pPr>
        <w:widowControl w:val="0"/>
        <w:jc w:val="both"/>
        <w:rPr>
          <w:sz w:val="22"/>
          <w:szCs w:val="22"/>
        </w:rPr>
      </w:pPr>
      <w:r>
        <w:rPr>
          <w:b/>
          <w:sz w:val="22"/>
          <w:szCs w:val="22"/>
        </w:rPr>
        <w:t>1</w:t>
      </w:r>
      <w:r w:rsidR="00674F79">
        <w:rPr>
          <w:b/>
          <w:sz w:val="22"/>
          <w:szCs w:val="22"/>
        </w:rPr>
        <w:t>4</w:t>
      </w:r>
      <w:r w:rsidRPr="00EC76C3">
        <w:rPr>
          <w:b/>
          <w:sz w:val="22"/>
          <w:szCs w:val="22"/>
        </w:rPr>
        <w:t xml:space="preserve">.1.3 - </w:t>
      </w:r>
      <w:r w:rsidRPr="00EC76C3">
        <w:rPr>
          <w:sz w:val="22"/>
          <w:szCs w:val="22"/>
        </w:rPr>
        <w:t xml:space="preserve">não celebrar </w:t>
      </w:r>
      <w:r w:rsidR="00A45506">
        <w:rPr>
          <w:sz w:val="22"/>
          <w:szCs w:val="22"/>
        </w:rPr>
        <w:t xml:space="preserve">a </w:t>
      </w:r>
      <w:r w:rsidR="00CE434D">
        <w:rPr>
          <w:sz w:val="22"/>
          <w:szCs w:val="22"/>
        </w:rPr>
        <w:t>a</w:t>
      </w:r>
      <w:r w:rsidR="00A45506">
        <w:rPr>
          <w:sz w:val="22"/>
          <w:szCs w:val="22"/>
        </w:rPr>
        <w:t xml:space="preserve">ta de registro de preços </w:t>
      </w:r>
      <w:r w:rsidRPr="00EC76C3">
        <w:rPr>
          <w:sz w:val="22"/>
          <w:szCs w:val="22"/>
        </w:rPr>
        <w:t xml:space="preserve">ou não entregar a documentação exigida para sua formalização, quando convocado dentro do prazo </w:t>
      </w:r>
      <w:r w:rsidRPr="00ED6D35">
        <w:rPr>
          <w:sz w:val="22"/>
          <w:szCs w:val="22"/>
        </w:rPr>
        <w:t>de validade de sua proposta;</w:t>
      </w:r>
    </w:p>
    <w:p w14:paraId="4927F2AF" w14:textId="77777777" w:rsidR="00CB655F" w:rsidRPr="00ED6D35" w:rsidRDefault="00CB655F" w:rsidP="00CB655F">
      <w:pPr>
        <w:widowControl w:val="0"/>
        <w:jc w:val="both"/>
        <w:rPr>
          <w:sz w:val="22"/>
          <w:szCs w:val="22"/>
        </w:rPr>
      </w:pPr>
    </w:p>
    <w:p w14:paraId="1C96001D" w14:textId="4622CCBE" w:rsidR="00CB655F" w:rsidRPr="00ED6D35" w:rsidRDefault="00CB655F" w:rsidP="00CB655F">
      <w:pPr>
        <w:jc w:val="both"/>
        <w:rPr>
          <w:rFonts w:eastAsia="SimSun"/>
          <w:kern w:val="1"/>
          <w:sz w:val="22"/>
          <w:szCs w:val="22"/>
        </w:rPr>
      </w:pPr>
      <w:r w:rsidRPr="00ED6D35">
        <w:rPr>
          <w:rFonts w:eastAsia="SimSun"/>
          <w:b/>
          <w:kern w:val="1"/>
          <w:sz w:val="22"/>
          <w:szCs w:val="22"/>
        </w:rPr>
        <w:t>1</w:t>
      </w:r>
      <w:r w:rsidR="00674F79">
        <w:rPr>
          <w:rFonts w:eastAsia="SimSun"/>
          <w:b/>
          <w:kern w:val="1"/>
          <w:sz w:val="22"/>
          <w:szCs w:val="22"/>
        </w:rPr>
        <w:t>4</w:t>
      </w:r>
      <w:r w:rsidRPr="00ED6D35">
        <w:rPr>
          <w:rFonts w:eastAsia="SimSun"/>
          <w:b/>
          <w:kern w:val="1"/>
          <w:sz w:val="22"/>
          <w:szCs w:val="22"/>
        </w:rPr>
        <w:t xml:space="preserve">.1.3.1 – </w:t>
      </w:r>
      <w:r w:rsidRPr="00ED6D35">
        <w:rPr>
          <w:rFonts w:eastAsia="SimSun"/>
          <w:kern w:val="1"/>
          <w:sz w:val="22"/>
          <w:szCs w:val="22"/>
        </w:rPr>
        <w:t xml:space="preserve">recusar-se, sem justificativa, a assinar </w:t>
      </w:r>
      <w:r w:rsidR="00CE434D">
        <w:rPr>
          <w:sz w:val="22"/>
          <w:szCs w:val="22"/>
        </w:rPr>
        <w:t>a ata de registro de preços</w:t>
      </w:r>
      <w:r w:rsidR="00CE434D" w:rsidRPr="00ED6D35">
        <w:rPr>
          <w:rFonts w:eastAsia="SimSun"/>
          <w:kern w:val="1"/>
          <w:sz w:val="22"/>
          <w:szCs w:val="22"/>
        </w:rPr>
        <w:t xml:space="preserve"> </w:t>
      </w:r>
      <w:r w:rsidRPr="00ED6D35">
        <w:rPr>
          <w:rFonts w:eastAsia="SimSun"/>
          <w:kern w:val="1"/>
          <w:sz w:val="22"/>
          <w:szCs w:val="22"/>
        </w:rPr>
        <w:t xml:space="preserve">no </w:t>
      </w:r>
      <w:r w:rsidR="00152978" w:rsidRPr="00ED6D35">
        <w:rPr>
          <w:rFonts w:eastAsia="SimSun"/>
          <w:kern w:val="1"/>
          <w:sz w:val="22"/>
          <w:szCs w:val="22"/>
        </w:rPr>
        <w:t>prazo estabelecido na cláusula 9</w:t>
      </w:r>
      <w:r w:rsidRPr="00ED6D35">
        <w:rPr>
          <w:rFonts w:eastAsia="SimSun"/>
          <w:kern w:val="1"/>
          <w:sz w:val="22"/>
          <w:szCs w:val="22"/>
        </w:rPr>
        <w:t xml:space="preserve"> deste Aviso</w:t>
      </w:r>
      <w:r w:rsidR="00152978" w:rsidRPr="00ED6D35">
        <w:rPr>
          <w:rFonts w:eastAsia="SimSun"/>
          <w:kern w:val="1"/>
          <w:sz w:val="22"/>
          <w:szCs w:val="22"/>
        </w:rPr>
        <w:t>;</w:t>
      </w:r>
    </w:p>
    <w:p w14:paraId="418F1886" w14:textId="77777777" w:rsidR="00152978" w:rsidRPr="00ED6D35" w:rsidRDefault="00152978" w:rsidP="00CB655F">
      <w:pPr>
        <w:jc w:val="both"/>
        <w:rPr>
          <w:rFonts w:eastAsia="SimSun"/>
          <w:kern w:val="1"/>
          <w:sz w:val="22"/>
          <w:szCs w:val="22"/>
        </w:rPr>
      </w:pPr>
    </w:p>
    <w:p w14:paraId="29ACAB2A" w14:textId="58E9B182" w:rsidR="00152978" w:rsidRPr="00ED6D35" w:rsidRDefault="00152978" w:rsidP="00CB655F">
      <w:pPr>
        <w:jc w:val="both"/>
        <w:rPr>
          <w:rFonts w:eastAsia="MS Mincho"/>
          <w:b/>
          <w:sz w:val="22"/>
          <w:szCs w:val="22"/>
        </w:rPr>
      </w:pPr>
      <w:r w:rsidRPr="00ED6D35">
        <w:rPr>
          <w:b/>
          <w:bCs/>
          <w:color w:val="000000"/>
          <w:sz w:val="22"/>
          <w:szCs w:val="22"/>
        </w:rPr>
        <w:t>1</w:t>
      </w:r>
      <w:r w:rsidR="00674F79">
        <w:rPr>
          <w:b/>
          <w:bCs/>
          <w:color w:val="000000"/>
          <w:sz w:val="22"/>
          <w:szCs w:val="22"/>
        </w:rPr>
        <w:t>4</w:t>
      </w:r>
      <w:r w:rsidRPr="00ED6D35">
        <w:rPr>
          <w:b/>
          <w:bCs/>
          <w:color w:val="000000"/>
          <w:sz w:val="22"/>
          <w:szCs w:val="22"/>
        </w:rPr>
        <w:t>.1.3.2 -</w:t>
      </w:r>
      <w:r w:rsidRPr="00ED6D35">
        <w:rPr>
          <w:color w:val="000000"/>
          <w:sz w:val="22"/>
          <w:szCs w:val="22"/>
        </w:rPr>
        <w:t xml:space="preserve"> não mantiver as condições de habilitação e qualificação de forma a inviabilizar a assinatura</w:t>
      </w:r>
      <w:r w:rsidR="005E5EE2">
        <w:rPr>
          <w:color w:val="000000"/>
          <w:sz w:val="22"/>
          <w:szCs w:val="22"/>
        </w:rPr>
        <w:t xml:space="preserve"> </w:t>
      </w:r>
      <w:r w:rsidR="009D3304">
        <w:rPr>
          <w:color w:val="000000"/>
          <w:sz w:val="22"/>
          <w:szCs w:val="22"/>
        </w:rPr>
        <w:t>d</w:t>
      </w:r>
      <w:r w:rsidR="005E5EE2">
        <w:rPr>
          <w:sz w:val="22"/>
          <w:szCs w:val="22"/>
        </w:rPr>
        <w:t>a ata de registro de preços</w:t>
      </w:r>
      <w:r w:rsidRPr="00ED6D35">
        <w:rPr>
          <w:color w:val="000000"/>
          <w:sz w:val="22"/>
          <w:szCs w:val="22"/>
        </w:rPr>
        <w:t>;</w:t>
      </w:r>
    </w:p>
    <w:p w14:paraId="602F45F8" w14:textId="77777777" w:rsidR="00CB655F" w:rsidRPr="00ED6D35" w:rsidRDefault="00CB655F" w:rsidP="00CB655F">
      <w:pPr>
        <w:widowControl w:val="0"/>
        <w:jc w:val="both"/>
        <w:rPr>
          <w:sz w:val="22"/>
          <w:szCs w:val="22"/>
        </w:rPr>
      </w:pPr>
    </w:p>
    <w:p w14:paraId="109C2186" w14:textId="41E49372" w:rsidR="00CB655F" w:rsidRPr="00EC76C3" w:rsidRDefault="00CB655F" w:rsidP="00CB655F">
      <w:pPr>
        <w:widowControl w:val="0"/>
        <w:jc w:val="both"/>
        <w:rPr>
          <w:sz w:val="22"/>
          <w:szCs w:val="22"/>
        </w:rPr>
      </w:pPr>
      <w:r w:rsidRPr="00ED6D35">
        <w:rPr>
          <w:b/>
          <w:sz w:val="22"/>
          <w:szCs w:val="22"/>
        </w:rPr>
        <w:t>1</w:t>
      </w:r>
      <w:r w:rsidR="00674F79">
        <w:rPr>
          <w:b/>
          <w:sz w:val="22"/>
          <w:szCs w:val="22"/>
        </w:rPr>
        <w:t>4</w:t>
      </w:r>
      <w:r w:rsidRPr="00ED6D35">
        <w:rPr>
          <w:b/>
          <w:sz w:val="22"/>
          <w:szCs w:val="22"/>
        </w:rPr>
        <w:t>.1.4 -</w:t>
      </w:r>
      <w:r w:rsidRPr="00ED6D35">
        <w:rPr>
          <w:sz w:val="22"/>
          <w:szCs w:val="22"/>
        </w:rPr>
        <w:t xml:space="preserve"> ensejar o retardamento da execução</w:t>
      </w:r>
      <w:r w:rsidRPr="00EC76C3">
        <w:rPr>
          <w:sz w:val="22"/>
          <w:szCs w:val="22"/>
        </w:rPr>
        <w:t xml:space="preserve"> do objeto do aviso de dispensa de licitação sem motivo justificado;</w:t>
      </w:r>
    </w:p>
    <w:p w14:paraId="50BED0C5" w14:textId="77777777" w:rsidR="00CB655F" w:rsidRPr="00EC76C3" w:rsidRDefault="00CB655F" w:rsidP="00CB655F">
      <w:pPr>
        <w:widowControl w:val="0"/>
        <w:jc w:val="both"/>
        <w:rPr>
          <w:sz w:val="22"/>
          <w:szCs w:val="22"/>
        </w:rPr>
      </w:pPr>
    </w:p>
    <w:p w14:paraId="435BED28" w14:textId="63BCA776" w:rsidR="00CB655F" w:rsidRPr="00EC76C3" w:rsidRDefault="00CB655F" w:rsidP="00CB655F">
      <w:pPr>
        <w:widowControl w:val="0"/>
        <w:jc w:val="both"/>
        <w:rPr>
          <w:sz w:val="22"/>
          <w:szCs w:val="22"/>
        </w:rPr>
      </w:pPr>
      <w:r>
        <w:rPr>
          <w:b/>
          <w:sz w:val="22"/>
          <w:szCs w:val="22"/>
        </w:rPr>
        <w:t>1</w:t>
      </w:r>
      <w:r w:rsidR="00674F79">
        <w:rPr>
          <w:b/>
          <w:sz w:val="22"/>
          <w:szCs w:val="22"/>
        </w:rPr>
        <w:t>4</w:t>
      </w:r>
      <w:r w:rsidRPr="00EC76C3">
        <w:rPr>
          <w:b/>
          <w:sz w:val="22"/>
          <w:szCs w:val="22"/>
        </w:rPr>
        <w:t>.1.5 -</w:t>
      </w:r>
      <w:r w:rsidRPr="00EC76C3">
        <w:rPr>
          <w:sz w:val="22"/>
          <w:szCs w:val="22"/>
        </w:rPr>
        <w:t xml:space="preserve"> apresentar declaração ou documentação falsa exigida para o procedimento de contratação ou prestar declaração falsa durante o procedimento de dispensa eletrônica;</w:t>
      </w:r>
    </w:p>
    <w:p w14:paraId="38A5FE55" w14:textId="77777777" w:rsidR="00CB655F" w:rsidRPr="00EC76C3" w:rsidRDefault="00CB655F" w:rsidP="00CB655F">
      <w:pPr>
        <w:widowControl w:val="0"/>
        <w:jc w:val="both"/>
        <w:rPr>
          <w:sz w:val="22"/>
          <w:szCs w:val="22"/>
        </w:rPr>
      </w:pPr>
    </w:p>
    <w:p w14:paraId="531AE4CF" w14:textId="2D9F3D84" w:rsidR="00CB655F" w:rsidRPr="00EC76C3" w:rsidRDefault="00CB655F" w:rsidP="00CB655F">
      <w:pPr>
        <w:widowControl w:val="0"/>
        <w:jc w:val="both"/>
        <w:rPr>
          <w:sz w:val="22"/>
          <w:szCs w:val="22"/>
        </w:rPr>
      </w:pPr>
      <w:r>
        <w:rPr>
          <w:b/>
          <w:sz w:val="22"/>
          <w:szCs w:val="22"/>
        </w:rPr>
        <w:t>1</w:t>
      </w:r>
      <w:r w:rsidR="00674F79">
        <w:rPr>
          <w:b/>
          <w:sz w:val="22"/>
          <w:szCs w:val="22"/>
        </w:rPr>
        <w:t>4</w:t>
      </w:r>
      <w:r w:rsidRPr="00EC76C3">
        <w:rPr>
          <w:b/>
          <w:sz w:val="22"/>
          <w:szCs w:val="22"/>
        </w:rPr>
        <w:t xml:space="preserve">.1.6 – </w:t>
      </w:r>
      <w:r w:rsidRPr="00EC76C3">
        <w:rPr>
          <w:sz w:val="22"/>
          <w:szCs w:val="22"/>
        </w:rPr>
        <w:t>fraudar o procedimento da dispensa de licitação eletrônica;</w:t>
      </w:r>
    </w:p>
    <w:p w14:paraId="49C8C28C" w14:textId="77777777" w:rsidR="00CB655F" w:rsidRPr="00EC76C3" w:rsidRDefault="00CB655F" w:rsidP="00CB655F">
      <w:pPr>
        <w:widowControl w:val="0"/>
        <w:jc w:val="both"/>
        <w:rPr>
          <w:sz w:val="22"/>
          <w:szCs w:val="22"/>
        </w:rPr>
      </w:pPr>
    </w:p>
    <w:p w14:paraId="35DC5D89" w14:textId="684DF0C3" w:rsidR="00CB655F" w:rsidRPr="00EC76C3" w:rsidRDefault="00CB655F" w:rsidP="00CB655F">
      <w:pPr>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.1.7 –</w:t>
      </w:r>
      <w:r w:rsidRPr="00EC76C3">
        <w:rPr>
          <w:rFonts w:eastAsia="MS Mincho"/>
          <w:sz w:val="22"/>
          <w:szCs w:val="22"/>
        </w:rPr>
        <w:t xml:space="preserve"> comportar-se de modo inidôneo ou cometer fraude de qualquer natureza, em especial quando:</w:t>
      </w:r>
    </w:p>
    <w:p w14:paraId="61FD2117" w14:textId="77777777" w:rsidR="00CB655F" w:rsidRPr="00EC76C3" w:rsidRDefault="00CB655F" w:rsidP="00CB655F">
      <w:pPr>
        <w:tabs>
          <w:tab w:val="num" w:pos="2880"/>
        </w:tabs>
        <w:jc w:val="both"/>
        <w:rPr>
          <w:rFonts w:eastAsia="MS Mincho"/>
          <w:b/>
          <w:sz w:val="22"/>
          <w:szCs w:val="22"/>
        </w:rPr>
      </w:pPr>
    </w:p>
    <w:p w14:paraId="46EB64C5" w14:textId="63FD5B6D"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.1.7.1 –</w:t>
      </w:r>
      <w:r w:rsidRPr="00EC76C3">
        <w:rPr>
          <w:rFonts w:eastAsia="MS Mincho"/>
          <w:sz w:val="22"/>
          <w:szCs w:val="22"/>
        </w:rPr>
        <w:t xml:space="preserve"> agir em conluio ou em desconformidade com a lei; </w:t>
      </w:r>
    </w:p>
    <w:p w14:paraId="4F85A53E" w14:textId="77777777" w:rsidR="00CB655F" w:rsidRPr="00EC76C3" w:rsidRDefault="00CB655F" w:rsidP="00CB655F">
      <w:pPr>
        <w:tabs>
          <w:tab w:val="num" w:pos="2880"/>
        </w:tabs>
        <w:jc w:val="both"/>
        <w:rPr>
          <w:rFonts w:eastAsia="MS Mincho"/>
          <w:b/>
          <w:sz w:val="22"/>
          <w:szCs w:val="22"/>
        </w:rPr>
      </w:pPr>
    </w:p>
    <w:p w14:paraId="552126E5" w14:textId="04EA32FD" w:rsidR="00CB655F" w:rsidRPr="00EC76C3" w:rsidRDefault="00CB655F" w:rsidP="00CB655F">
      <w:pPr>
        <w:tabs>
          <w:tab w:val="num" w:pos="2880"/>
        </w:tabs>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.1.7.2 –</w:t>
      </w:r>
      <w:r w:rsidRPr="00EC76C3">
        <w:rPr>
          <w:rFonts w:eastAsia="MS Mincho"/>
          <w:sz w:val="22"/>
          <w:szCs w:val="22"/>
        </w:rPr>
        <w:t xml:space="preserve"> induzir deliberadamente a erro no julgamento; </w:t>
      </w:r>
    </w:p>
    <w:p w14:paraId="73DE0431" w14:textId="77777777" w:rsidR="00CB655F" w:rsidRPr="00EC76C3" w:rsidRDefault="00CB655F" w:rsidP="00CB655F">
      <w:pPr>
        <w:widowControl w:val="0"/>
        <w:jc w:val="both"/>
        <w:rPr>
          <w:sz w:val="22"/>
          <w:szCs w:val="22"/>
        </w:rPr>
      </w:pPr>
    </w:p>
    <w:p w14:paraId="2753C64F" w14:textId="4C9C295C" w:rsidR="00CB655F" w:rsidRPr="00107225" w:rsidRDefault="00CB655F" w:rsidP="00CB655F">
      <w:pPr>
        <w:widowControl w:val="0"/>
        <w:jc w:val="both"/>
        <w:rPr>
          <w:sz w:val="22"/>
          <w:szCs w:val="22"/>
        </w:rPr>
      </w:pPr>
      <w:r>
        <w:rPr>
          <w:b/>
          <w:sz w:val="22"/>
          <w:szCs w:val="22"/>
        </w:rPr>
        <w:t>1</w:t>
      </w:r>
      <w:r w:rsidR="00674F79">
        <w:rPr>
          <w:b/>
          <w:sz w:val="22"/>
          <w:szCs w:val="22"/>
        </w:rPr>
        <w:t>4</w:t>
      </w:r>
      <w:r w:rsidRPr="00EC76C3">
        <w:rPr>
          <w:b/>
          <w:sz w:val="22"/>
          <w:szCs w:val="22"/>
        </w:rPr>
        <w:t>.1.7.3 -</w:t>
      </w:r>
      <w:r w:rsidRPr="00EC76C3">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w:t>
      </w:r>
      <w:r w:rsidRPr="00107225">
        <w:rPr>
          <w:sz w:val="22"/>
          <w:szCs w:val="22"/>
        </w:rPr>
        <w:t xml:space="preserve"> de lances.</w:t>
      </w:r>
    </w:p>
    <w:p w14:paraId="53EB9DF0" w14:textId="77777777" w:rsidR="00CB655F" w:rsidRPr="00107225" w:rsidRDefault="00CB655F" w:rsidP="00CB655F">
      <w:pPr>
        <w:widowControl w:val="0"/>
        <w:jc w:val="both"/>
        <w:rPr>
          <w:sz w:val="22"/>
          <w:szCs w:val="22"/>
        </w:rPr>
      </w:pPr>
    </w:p>
    <w:p w14:paraId="1116E6D8" w14:textId="3830B8C2" w:rsidR="00CB655F" w:rsidRPr="00EC76C3" w:rsidRDefault="00CB655F" w:rsidP="00CB655F">
      <w:pPr>
        <w:widowControl w:val="0"/>
        <w:jc w:val="both"/>
        <w:rPr>
          <w:sz w:val="22"/>
          <w:szCs w:val="22"/>
        </w:rPr>
      </w:pPr>
      <w:r w:rsidRPr="00EC76C3">
        <w:rPr>
          <w:b/>
          <w:sz w:val="22"/>
          <w:szCs w:val="22"/>
        </w:rPr>
        <w:t>1</w:t>
      </w:r>
      <w:r w:rsidR="00674F79">
        <w:rPr>
          <w:b/>
          <w:sz w:val="22"/>
          <w:szCs w:val="22"/>
        </w:rPr>
        <w:t>4</w:t>
      </w:r>
      <w:r w:rsidRPr="00EC76C3">
        <w:rPr>
          <w:b/>
          <w:sz w:val="22"/>
          <w:szCs w:val="22"/>
        </w:rPr>
        <w:t>.1.8 -</w:t>
      </w:r>
      <w:r w:rsidRPr="00EC76C3">
        <w:rPr>
          <w:sz w:val="22"/>
          <w:szCs w:val="22"/>
        </w:rPr>
        <w:t xml:space="preserve"> praticar atos ilícitos com vistas a frustrar os objetivos deste procedimento de contratação;</w:t>
      </w:r>
    </w:p>
    <w:p w14:paraId="36A29A1A" w14:textId="77777777" w:rsidR="00CB655F" w:rsidRPr="00EC76C3" w:rsidRDefault="00CB655F" w:rsidP="00CB655F">
      <w:pPr>
        <w:widowControl w:val="0"/>
        <w:jc w:val="both"/>
        <w:rPr>
          <w:sz w:val="22"/>
          <w:szCs w:val="22"/>
        </w:rPr>
      </w:pPr>
    </w:p>
    <w:p w14:paraId="16FEA2AD" w14:textId="46C3FEA1" w:rsidR="00CB655F" w:rsidRDefault="00CB655F" w:rsidP="00CB655F">
      <w:pPr>
        <w:widowControl w:val="0"/>
        <w:jc w:val="both"/>
        <w:rPr>
          <w:sz w:val="22"/>
          <w:szCs w:val="22"/>
        </w:rPr>
      </w:pPr>
      <w:r w:rsidRPr="00C4734B">
        <w:rPr>
          <w:b/>
          <w:sz w:val="22"/>
          <w:szCs w:val="22"/>
        </w:rPr>
        <w:t>1</w:t>
      </w:r>
      <w:r w:rsidR="00674F79">
        <w:rPr>
          <w:b/>
          <w:sz w:val="22"/>
          <w:szCs w:val="22"/>
        </w:rPr>
        <w:t>4</w:t>
      </w:r>
      <w:r w:rsidRPr="00C4734B">
        <w:rPr>
          <w:b/>
          <w:sz w:val="22"/>
          <w:szCs w:val="22"/>
        </w:rPr>
        <w:t>.1.9 -</w:t>
      </w:r>
      <w:r w:rsidRPr="00C4734B">
        <w:rPr>
          <w:sz w:val="22"/>
          <w:szCs w:val="22"/>
        </w:rPr>
        <w:t xml:space="preserve"> praticar ato lesivo previsto no art. 5º da Lei nº 12.846, de 1º de agosto de 2013.</w:t>
      </w:r>
    </w:p>
    <w:p w14:paraId="41B38869" w14:textId="77777777" w:rsidR="00CB655F" w:rsidRDefault="00CB655F" w:rsidP="00CB655F">
      <w:pPr>
        <w:widowControl w:val="0"/>
        <w:jc w:val="both"/>
        <w:rPr>
          <w:sz w:val="22"/>
          <w:szCs w:val="22"/>
        </w:rPr>
      </w:pPr>
    </w:p>
    <w:p w14:paraId="1F84FB83" w14:textId="763EE96D" w:rsidR="00CB655F" w:rsidRPr="00EC76C3" w:rsidRDefault="00CB655F" w:rsidP="00CB655F">
      <w:pPr>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.2 –</w:t>
      </w:r>
      <w:r w:rsidRPr="00EC76C3">
        <w:rPr>
          <w:rFonts w:eastAsia="MS Mincho"/>
          <w:sz w:val="22"/>
          <w:szCs w:val="22"/>
        </w:rPr>
        <w:t xml:space="preserve"> Com fulcro na </w:t>
      </w:r>
      <w:hyperlink r:id="rId39" w:history="1">
        <w:r w:rsidRPr="00EC76C3">
          <w:rPr>
            <w:rFonts w:eastAsia="MS Mincho"/>
            <w:color w:val="0000FF"/>
            <w:sz w:val="22"/>
            <w:szCs w:val="22"/>
            <w:u w:val="single"/>
          </w:rPr>
          <w:t>Lei nº 14.133, de 2021</w:t>
        </w:r>
      </w:hyperlink>
      <w:r w:rsidRPr="00EC76C3">
        <w:rPr>
          <w:rFonts w:eastAsia="MS Mincho"/>
          <w:sz w:val="22"/>
          <w:szCs w:val="22"/>
        </w:rPr>
        <w:t xml:space="preserve">, a Administração poderá, garantida a prévia defesa, aplicar aos fornecedores e/ou adjudicatárias as seguintes sanções, sem prejuízo das responsabilidades civil e criminal: </w:t>
      </w:r>
    </w:p>
    <w:p w14:paraId="4BB1A27C" w14:textId="77777777" w:rsidR="00CB655F" w:rsidRPr="00EC76C3" w:rsidRDefault="00CB655F" w:rsidP="00CB655F">
      <w:pPr>
        <w:jc w:val="both"/>
        <w:rPr>
          <w:rFonts w:eastAsia="MS Mincho"/>
          <w:b/>
          <w:strike/>
          <w:sz w:val="22"/>
          <w:szCs w:val="22"/>
        </w:rPr>
      </w:pPr>
    </w:p>
    <w:p w14:paraId="78B35D57" w14:textId="5F66AFE2" w:rsidR="00CB655F" w:rsidRPr="00EC76C3" w:rsidRDefault="00CB655F" w:rsidP="00CB655F">
      <w:pPr>
        <w:jc w:val="both"/>
        <w:rPr>
          <w:rFonts w:eastAsia="MS Mincho"/>
          <w:sz w:val="22"/>
          <w:szCs w:val="22"/>
        </w:rPr>
      </w:pPr>
      <w:r>
        <w:rPr>
          <w:rFonts w:eastAsia="MS Mincho"/>
          <w:b/>
          <w:sz w:val="22"/>
          <w:szCs w:val="22"/>
        </w:rPr>
        <w:t>1</w:t>
      </w:r>
      <w:r w:rsidR="00674F79">
        <w:rPr>
          <w:rFonts w:eastAsia="MS Mincho"/>
          <w:b/>
          <w:sz w:val="22"/>
          <w:szCs w:val="22"/>
        </w:rPr>
        <w:t>4</w:t>
      </w:r>
      <w:r w:rsidRPr="00EC76C3">
        <w:rPr>
          <w:rFonts w:eastAsia="MS Mincho"/>
          <w:b/>
          <w:sz w:val="22"/>
          <w:szCs w:val="22"/>
        </w:rPr>
        <w:t>.2.1 –</w:t>
      </w:r>
      <w:r w:rsidRPr="00EC76C3">
        <w:rPr>
          <w:rFonts w:eastAsia="MS Mincho"/>
          <w:sz w:val="22"/>
          <w:szCs w:val="22"/>
        </w:rPr>
        <w:t xml:space="preserve"> multa;</w:t>
      </w:r>
    </w:p>
    <w:p w14:paraId="1410BAD5" w14:textId="77777777" w:rsidR="00CB655F" w:rsidRPr="00EC76C3" w:rsidRDefault="00CB655F" w:rsidP="00CB655F">
      <w:pPr>
        <w:jc w:val="both"/>
        <w:rPr>
          <w:rFonts w:eastAsia="MS Mincho"/>
          <w:sz w:val="22"/>
          <w:szCs w:val="22"/>
        </w:rPr>
      </w:pPr>
    </w:p>
    <w:p w14:paraId="60DC4A54" w14:textId="1BA09555" w:rsidR="00CB655F" w:rsidRPr="00EC76C3" w:rsidRDefault="00715854" w:rsidP="00CB655F">
      <w:pPr>
        <w:jc w:val="both"/>
        <w:rPr>
          <w:rFonts w:eastAsia="MS Mincho"/>
          <w:sz w:val="22"/>
          <w:szCs w:val="22"/>
        </w:rPr>
      </w:pPr>
      <w:r>
        <w:rPr>
          <w:rFonts w:eastAsia="MS Mincho"/>
          <w:b/>
          <w:sz w:val="22"/>
          <w:szCs w:val="22"/>
        </w:rPr>
        <w:t>1</w:t>
      </w:r>
      <w:r w:rsidR="00674F79">
        <w:rPr>
          <w:rFonts w:eastAsia="MS Mincho"/>
          <w:b/>
          <w:sz w:val="22"/>
          <w:szCs w:val="22"/>
        </w:rPr>
        <w:t>4</w:t>
      </w:r>
      <w:r w:rsidR="00CB655F" w:rsidRPr="00EC76C3">
        <w:rPr>
          <w:rFonts w:eastAsia="MS Mincho"/>
          <w:b/>
          <w:sz w:val="22"/>
          <w:szCs w:val="22"/>
        </w:rPr>
        <w:t>.2.2 –</w:t>
      </w:r>
      <w:r w:rsidR="00CB655F" w:rsidRPr="00EC76C3">
        <w:rPr>
          <w:rFonts w:eastAsia="MS Mincho"/>
          <w:sz w:val="22"/>
          <w:szCs w:val="22"/>
        </w:rPr>
        <w:t xml:space="preserve"> impedimento de licitar e contratar; e</w:t>
      </w:r>
    </w:p>
    <w:p w14:paraId="7E1C6742" w14:textId="77777777" w:rsidR="00CB655F" w:rsidRPr="00EC76C3" w:rsidRDefault="00CB655F" w:rsidP="00CB655F">
      <w:pPr>
        <w:jc w:val="both"/>
        <w:rPr>
          <w:rFonts w:eastAsia="MS Mincho"/>
          <w:b/>
          <w:sz w:val="22"/>
          <w:szCs w:val="22"/>
        </w:rPr>
      </w:pPr>
    </w:p>
    <w:p w14:paraId="22B23AA7" w14:textId="02629004" w:rsidR="00CB655F" w:rsidRPr="00EC76C3" w:rsidRDefault="00715854" w:rsidP="00CB655F">
      <w:pPr>
        <w:jc w:val="both"/>
        <w:rPr>
          <w:rFonts w:eastAsia="MS Mincho"/>
          <w:sz w:val="22"/>
          <w:szCs w:val="22"/>
        </w:rPr>
      </w:pPr>
      <w:r>
        <w:rPr>
          <w:rFonts w:eastAsia="MS Mincho"/>
          <w:b/>
          <w:sz w:val="22"/>
          <w:szCs w:val="22"/>
        </w:rPr>
        <w:t>1</w:t>
      </w:r>
      <w:r w:rsidR="00674F79">
        <w:rPr>
          <w:rFonts w:eastAsia="MS Mincho"/>
          <w:b/>
          <w:sz w:val="22"/>
          <w:szCs w:val="22"/>
        </w:rPr>
        <w:t>4</w:t>
      </w:r>
      <w:r w:rsidR="00CB655F" w:rsidRPr="00EC76C3">
        <w:rPr>
          <w:rFonts w:eastAsia="MS Mincho"/>
          <w:b/>
          <w:sz w:val="22"/>
          <w:szCs w:val="22"/>
        </w:rPr>
        <w:t>.2.3 –</w:t>
      </w:r>
      <w:r w:rsidR="00CB655F" w:rsidRPr="00EC76C3">
        <w:rPr>
          <w:rFonts w:eastAsia="MS Mincho"/>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2A80CCE5" w14:textId="77777777" w:rsidR="00CB655F" w:rsidRPr="00EC76C3" w:rsidRDefault="00CB655F" w:rsidP="00CB655F">
      <w:pPr>
        <w:jc w:val="both"/>
        <w:rPr>
          <w:rFonts w:eastAsia="MS Mincho"/>
          <w:b/>
          <w:sz w:val="22"/>
          <w:szCs w:val="22"/>
        </w:rPr>
      </w:pPr>
    </w:p>
    <w:p w14:paraId="2A4137D2" w14:textId="0D1A730A" w:rsidR="00CB655F"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sidRPr="00EC76C3">
        <w:rPr>
          <w:b/>
          <w:sz w:val="22"/>
          <w:szCs w:val="22"/>
        </w:rPr>
        <w:t>1</w:t>
      </w:r>
      <w:r w:rsidR="00674F79">
        <w:rPr>
          <w:b/>
          <w:sz w:val="22"/>
          <w:szCs w:val="22"/>
        </w:rPr>
        <w:t>4</w:t>
      </w:r>
      <w:r w:rsidRPr="00EC76C3">
        <w:rPr>
          <w:b/>
          <w:sz w:val="22"/>
          <w:szCs w:val="22"/>
        </w:rPr>
        <w:t xml:space="preserve">.3 – </w:t>
      </w:r>
      <w:r w:rsidRPr="00EC76C3">
        <w:rPr>
          <w:bCs/>
          <w:sz w:val="22"/>
          <w:szCs w:val="22"/>
        </w:rPr>
        <w:t>Na aplicação das sanções serão considerados:</w:t>
      </w:r>
    </w:p>
    <w:p w14:paraId="230749D5" w14:textId="77777777" w:rsidR="00CB655F"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p>
    <w:p w14:paraId="69A84259" w14:textId="5080DB1E"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sidRPr="00EC76C3">
        <w:rPr>
          <w:b/>
          <w:sz w:val="22"/>
          <w:szCs w:val="22"/>
        </w:rPr>
        <w:t>1</w:t>
      </w:r>
      <w:r w:rsidR="00674F79">
        <w:rPr>
          <w:b/>
          <w:sz w:val="22"/>
          <w:szCs w:val="22"/>
        </w:rPr>
        <w:t>4</w:t>
      </w:r>
      <w:r w:rsidRPr="00EC76C3">
        <w:rPr>
          <w:b/>
          <w:sz w:val="22"/>
          <w:szCs w:val="22"/>
        </w:rPr>
        <w:t>.3.1 -</w:t>
      </w:r>
      <w:r w:rsidRPr="00EC76C3">
        <w:rPr>
          <w:sz w:val="22"/>
          <w:szCs w:val="22"/>
        </w:rPr>
        <w:t xml:space="preserve"> </w:t>
      </w:r>
      <w:r w:rsidRPr="00EC76C3">
        <w:rPr>
          <w:bCs/>
          <w:sz w:val="22"/>
          <w:szCs w:val="22"/>
        </w:rPr>
        <w:t>a natureza e a gravidade da infração cometida;</w:t>
      </w:r>
    </w:p>
    <w:p w14:paraId="77064597" w14:textId="77777777"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p>
    <w:p w14:paraId="46A8BC53" w14:textId="34F9E6E3"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sidRPr="00EC76C3">
        <w:rPr>
          <w:b/>
          <w:bCs/>
          <w:sz w:val="22"/>
          <w:szCs w:val="22"/>
        </w:rPr>
        <w:t>1</w:t>
      </w:r>
      <w:r w:rsidR="00674F79">
        <w:rPr>
          <w:b/>
          <w:bCs/>
          <w:sz w:val="22"/>
          <w:szCs w:val="22"/>
        </w:rPr>
        <w:t>4</w:t>
      </w:r>
      <w:r w:rsidRPr="00EC76C3">
        <w:rPr>
          <w:b/>
          <w:bCs/>
          <w:sz w:val="22"/>
          <w:szCs w:val="22"/>
        </w:rPr>
        <w:t>.3.2 -</w:t>
      </w:r>
      <w:r w:rsidRPr="00EC76C3">
        <w:rPr>
          <w:bCs/>
          <w:sz w:val="22"/>
          <w:szCs w:val="22"/>
        </w:rPr>
        <w:t xml:space="preserve"> as peculiaridades do caso concreto;</w:t>
      </w:r>
    </w:p>
    <w:p w14:paraId="524D8967" w14:textId="77777777"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p>
    <w:p w14:paraId="039D18AD" w14:textId="614A2DD3" w:rsidR="00CB655F" w:rsidRPr="00EC76C3" w:rsidRDefault="00715854"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Pr>
          <w:b/>
          <w:bCs/>
          <w:sz w:val="22"/>
          <w:szCs w:val="22"/>
        </w:rPr>
        <w:t>1</w:t>
      </w:r>
      <w:r w:rsidR="00674F79">
        <w:rPr>
          <w:b/>
          <w:bCs/>
          <w:sz w:val="22"/>
          <w:szCs w:val="22"/>
        </w:rPr>
        <w:t>4</w:t>
      </w:r>
      <w:r w:rsidR="00CB655F" w:rsidRPr="00EC76C3">
        <w:rPr>
          <w:b/>
          <w:bCs/>
          <w:sz w:val="22"/>
          <w:szCs w:val="22"/>
        </w:rPr>
        <w:t>.3.3 -</w:t>
      </w:r>
      <w:r w:rsidR="00CB655F" w:rsidRPr="00EC76C3">
        <w:rPr>
          <w:bCs/>
          <w:sz w:val="22"/>
          <w:szCs w:val="22"/>
        </w:rPr>
        <w:t xml:space="preserve"> as circunstâncias agravantes ou atenuantes;</w:t>
      </w:r>
    </w:p>
    <w:p w14:paraId="3CC859AC" w14:textId="77777777"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p>
    <w:p w14:paraId="6D24F77E" w14:textId="13D6A027" w:rsidR="00CB655F" w:rsidRPr="00ED6D35" w:rsidRDefault="00715854"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Pr>
          <w:b/>
          <w:bCs/>
          <w:sz w:val="22"/>
          <w:szCs w:val="22"/>
        </w:rPr>
        <w:t>1</w:t>
      </w:r>
      <w:r w:rsidR="00674F79">
        <w:rPr>
          <w:b/>
          <w:bCs/>
          <w:sz w:val="22"/>
          <w:szCs w:val="22"/>
        </w:rPr>
        <w:t>4</w:t>
      </w:r>
      <w:r w:rsidR="00CB655F" w:rsidRPr="00EC76C3">
        <w:rPr>
          <w:b/>
          <w:bCs/>
          <w:sz w:val="22"/>
          <w:szCs w:val="22"/>
        </w:rPr>
        <w:t>.3.4 -</w:t>
      </w:r>
      <w:r w:rsidR="00CB655F" w:rsidRPr="00EC76C3">
        <w:rPr>
          <w:bCs/>
          <w:sz w:val="22"/>
          <w:szCs w:val="22"/>
        </w:rPr>
        <w:t xml:space="preserve"> </w:t>
      </w:r>
      <w:r w:rsidR="00CB655F" w:rsidRPr="00ED6D35">
        <w:rPr>
          <w:bCs/>
          <w:sz w:val="22"/>
          <w:szCs w:val="22"/>
        </w:rPr>
        <w:t>os danos que dela provierem para a Administração Pública;</w:t>
      </w:r>
    </w:p>
    <w:p w14:paraId="3E379F13" w14:textId="77777777" w:rsidR="00CB655F" w:rsidRPr="00ED6D35"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p>
    <w:p w14:paraId="76DE70F1" w14:textId="59BC80BA" w:rsidR="00CB655F" w:rsidRPr="00ED6D35" w:rsidRDefault="00715854"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Cs/>
          <w:sz w:val="22"/>
          <w:szCs w:val="22"/>
        </w:rPr>
      </w:pPr>
      <w:r w:rsidRPr="00ED6D35">
        <w:rPr>
          <w:b/>
          <w:sz w:val="22"/>
          <w:szCs w:val="22"/>
        </w:rPr>
        <w:t>1</w:t>
      </w:r>
      <w:r w:rsidR="00674F79">
        <w:rPr>
          <w:b/>
          <w:sz w:val="22"/>
          <w:szCs w:val="22"/>
        </w:rPr>
        <w:t>4</w:t>
      </w:r>
      <w:r w:rsidR="00CB655F" w:rsidRPr="00ED6D35">
        <w:rPr>
          <w:b/>
          <w:sz w:val="22"/>
          <w:szCs w:val="22"/>
        </w:rPr>
        <w:t>.3.5 -</w:t>
      </w:r>
      <w:r w:rsidR="00CB655F" w:rsidRPr="00ED6D35">
        <w:rPr>
          <w:sz w:val="22"/>
          <w:szCs w:val="22"/>
        </w:rPr>
        <w:t xml:space="preserve"> </w:t>
      </w:r>
      <w:r w:rsidR="00CB655F" w:rsidRPr="00ED6D35">
        <w:rPr>
          <w:bCs/>
          <w:sz w:val="22"/>
          <w:szCs w:val="22"/>
        </w:rPr>
        <w:t>a implantação ou o aperfeiçoamento de programa de integridade, conforme normas e orientações dos órgãos de controle.</w:t>
      </w:r>
    </w:p>
    <w:p w14:paraId="6493CC33" w14:textId="52ED1EEB" w:rsidR="005D3FBF" w:rsidRPr="00ED6D35" w:rsidRDefault="005D3FBF" w:rsidP="005D3FBF">
      <w:pPr>
        <w:spacing w:before="120" w:after="120"/>
        <w:jc w:val="both"/>
        <w:rPr>
          <w:rFonts w:ascii="Times New Roman" w:eastAsia="Times New Roman" w:hAnsi="Times New Roman" w:cs="Times New Roman"/>
        </w:rPr>
      </w:pPr>
      <w:r w:rsidRPr="00ED6D35">
        <w:rPr>
          <w:rFonts w:eastAsia="Times New Roman"/>
          <w:b/>
          <w:bCs/>
          <w:color w:val="000000"/>
          <w:sz w:val="22"/>
          <w:szCs w:val="22"/>
        </w:rPr>
        <w:t>1</w:t>
      </w:r>
      <w:r w:rsidR="00674F79">
        <w:rPr>
          <w:rFonts w:eastAsia="Times New Roman"/>
          <w:b/>
          <w:bCs/>
          <w:color w:val="000000"/>
          <w:sz w:val="22"/>
          <w:szCs w:val="22"/>
        </w:rPr>
        <w:t>4</w:t>
      </w:r>
      <w:r w:rsidRPr="00ED6D35">
        <w:rPr>
          <w:rFonts w:eastAsia="Times New Roman"/>
          <w:b/>
          <w:bCs/>
          <w:color w:val="000000"/>
          <w:sz w:val="22"/>
          <w:szCs w:val="22"/>
        </w:rPr>
        <w:t>.4 –</w:t>
      </w:r>
      <w:r w:rsidRPr="00ED6D35">
        <w:rPr>
          <w:rFonts w:eastAsia="Times New Roman"/>
          <w:color w:val="000000"/>
          <w:sz w:val="22"/>
          <w:szCs w:val="22"/>
        </w:rPr>
        <w:t xml:space="preserve"> Será aplicada multa compensatória nas seguintes ocorrências:</w:t>
      </w:r>
    </w:p>
    <w:p w14:paraId="150DAB14" w14:textId="5C0CA33A" w:rsidR="005D3FBF" w:rsidRPr="00ED6D35" w:rsidRDefault="005D3FBF" w:rsidP="005D3FBF">
      <w:pPr>
        <w:jc w:val="both"/>
        <w:rPr>
          <w:rFonts w:ascii="Times New Roman" w:eastAsia="Times New Roman" w:hAnsi="Times New Roman" w:cs="Times New Roman"/>
        </w:rPr>
      </w:pPr>
      <w:r w:rsidRPr="00ED6D35">
        <w:rPr>
          <w:rFonts w:eastAsia="Times New Roman"/>
          <w:b/>
          <w:bCs/>
          <w:color w:val="000000"/>
          <w:sz w:val="22"/>
          <w:szCs w:val="22"/>
        </w:rPr>
        <w:t>1</w:t>
      </w:r>
      <w:r w:rsidR="00674F79">
        <w:rPr>
          <w:rFonts w:eastAsia="Times New Roman"/>
          <w:b/>
          <w:bCs/>
          <w:color w:val="000000"/>
          <w:sz w:val="22"/>
          <w:szCs w:val="22"/>
        </w:rPr>
        <w:t>4</w:t>
      </w:r>
      <w:r w:rsidRPr="00ED6D35">
        <w:rPr>
          <w:rFonts w:eastAsia="Times New Roman"/>
          <w:b/>
          <w:bCs/>
          <w:color w:val="000000"/>
          <w:sz w:val="22"/>
          <w:szCs w:val="22"/>
        </w:rPr>
        <w:t xml:space="preserve">.4.1 – </w:t>
      </w:r>
      <w:r w:rsidRPr="00ED6D35">
        <w:rPr>
          <w:rFonts w:eastAsia="Times New Roman"/>
          <w:color w:val="000000"/>
          <w:sz w:val="22"/>
          <w:szCs w:val="22"/>
        </w:rPr>
        <w:t>Para as infrações previstas nos itens 1</w:t>
      </w:r>
      <w:r w:rsidR="00674F79">
        <w:rPr>
          <w:rFonts w:eastAsia="Times New Roman"/>
          <w:color w:val="000000"/>
          <w:sz w:val="22"/>
          <w:szCs w:val="22"/>
        </w:rPr>
        <w:t>4</w:t>
      </w:r>
      <w:r w:rsidRPr="00ED6D35">
        <w:rPr>
          <w:rFonts w:eastAsia="Times New Roman"/>
          <w:color w:val="000000"/>
          <w:sz w:val="22"/>
          <w:szCs w:val="22"/>
        </w:rPr>
        <w:t>.1</w:t>
      </w:r>
      <w:r w:rsidR="00D20190">
        <w:rPr>
          <w:rFonts w:eastAsia="Times New Roman"/>
          <w:color w:val="000000"/>
          <w:sz w:val="22"/>
          <w:szCs w:val="22"/>
        </w:rPr>
        <w:t>.1, 1</w:t>
      </w:r>
      <w:r w:rsidR="00674F79">
        <w:rPr>
          <w:rFonts w:eastAsia="Times New Roman"/>
          <w:color w:val="000000"/>
          <w:sz w:val="22"/>
          <w:szCs w:val="22"/>
        </w:rPr>
        <w:t>4</w:t>
      </w:r>
      <w:r w:rsidR="00D20190">
        <w:rPr>
          <w:rFonts w:eastAsia="Times New Roman"/>
          <w:color w:val="000000"/>
          <w:sz w:val="22"/>
          <w:szCs w:val="22"/>
        </w:rPr>
        <w:t xml:space="preserve">.1.2, </w:t>
      </w:r>
      <w:r w:rsidRPr="00ED6D35">
        <w:rPr>
          <w:rFonts w:eastAsia="Times New Roman"/>
          <w:color w:val="000000"/>
          <w:sz w:val="22"/>
          <w:szCs w:val="22"/>
        </w:rPr>
        <w:t>1</w:t>
      </w:r>
      <w:r w:rsidR="00674F79">
        <w:rPr>
          <w:rFonts w:eastAsia="Times New Roman"/>
          <w:color w:val="000000"/>
          <w:sz w:val="22"/>
          <w:szCs w:val="22"/>
        </w:rPr>
        <w:t>4</w:t>
      </w:r>
      <w:r w:rsidRPr="00ED6D35">
        <w:rPr>
          <w:rFonts w:eastAsia="Times New Roman"/>
          <w:color w:val="000000"/>
          <w:sz w:val="22"/>
          <w:szCs w:val="22"/>
        </w:rPr>
        <w:t>.1.2.1 a 1</w:t>
      </w:r>
      <w:r w:rsidR="00674F79">
        <w:rPr>
          <w:rFonts w:eastAsia="Times New Roman"/>
          <w:color w:val="000000"/>
          <w:sz w:val="22"/>
          <w:szCs w:val="22"/>
        </w:rPr>
        <w:t>4</w:t>
      </w:r>
      <w:r w:rsidRPr="00ED6D35">
        <w:rPr>
          <w:rFonts w:eastAsia="Times New Roman"/>
          <w:color w:val="000000"/>
          <w:sz w:val="22"/>
          <w:szCs w:val="22"/>
        </w:rPr>
        <w:t>.1.2.</w:t>
      </w:r>
      <w:r w:rsidR="00744CEE">
        <w:rPr>
          <w:rFonts w:eastAsia="Times New Roman"/>
          <w:color w:val="000000"/>
          <w:sz w:val="22"/>
          <w:szCs w:val="22"/>
        </w:rPr>
        <w:t>6</w:t>
      </w:r>
      <w:r w:rsidRPr="00ED6D35">
        <w:rPr>
          <w:rFonts w:eastAsia="Times New Roman"/>
          <w:color w:val="000000"/>
          <w:sz w:val="22"/>
          <w:szCs w:val="22"/>
        </w:rPr>
        <w:t>, 1</w:t>
      </w:r>
      <w:r w:rsidR="00674F79">
        <w:rPr>
          <w:rFonts w:eastAsia="Times New Roman"/>
          <w:color w:val="000000"/>
          <w:sz w:val="22"/>
          <w:szCs w:val="22"/>
        </w:rPr>
        <w:t>4</w:t>
      </w:r>
      <w:r w:rsidRPr="00ED6D35">
        <w:rPr>
          <w:rFonts w:eastAsia="Times New Roman"/>
          <w:color w:val="000000"/>
          <w:sz w:val="22"/>
          <w:szCs w:val="22"/>
        </w:rPr>
        <w:t>.1.3, 1</w:t>
      </w:r>
      <w:r w:rsidR="00674F79">
        <w:rPr>
          <w:rFonts w:eastAsia="Times New Roman"/>
          <w:color w:val="000000"/>
          <w:sz w:val="22"/>
          <w:szCs w:val="22"/>
        </w:rPr>
        <w:t>4</w:t>
      </w:r>
      <w:r w:rsidRPr="00ED6D35">
        <w:rPr>
          <w:rFonts w:eastAsia="Times New Roman"/>
          <w:color w:val="000000"/>
          <w:sz w:val="22"/>
          <w:szCs w:val="22"/>
        </w:rPr>
        <w:t>.1.3.1, 1</w:t>
      </w:r>
      <w:r w:rsidR="00674F79">
        <w:rPr>
          <w:rFonts w:eastAsia="Times New Roman"/>
          <w:color w:val="000000"/>
          <w:sz w:val="22"/>
          <w:szCs w:val="22"/>
        </w:rPr>
        <w:t>4</w:t>
      </w:r>
      <w:r w:rsidRPr="00ED6D35">
        <w:rPr>
          <w:rFonts w:eastAsia="Times New Roman"/>
          <w:color w:val="000000"/>
          <w:sz w:val="22"/>
          <w:szCs w:val="22"/>
        </w:rPr>
        <w:t>.1.3.2 e 1</w:t>
      </w:r>
      <w:r w:rsidR="00674F79">
        <w:rPr>
          <w:rFonts w:eastAsia="Times New Roman"/>
          <w:color w:val="000000"/>
          <w:sz w:val="22"/>
          <w:szCs w:val="22"/>
        </w:rPr>
        <w:t>4</w:t>
      </w:r>
      <w:r w:rsidRPr="00ED6D35">
        <w:rPr>
          <w:rFonts w:eastAsia="Times New Roman"/>
          <w:color w:val="000000"/>
          <w:sz w:val="22"/>
          <w:szCs w:val="22"/>
        </w:rPr>
        <w:t>.1.4, quando não justificar a imposição de penalidade mais grave, a multa compensatória será de 0,5% (cinco décimos por cento) a 15% (quinze por cento) do valor total estimado da contratação.</w:t>
      </w:r>
    </w:p>
    <w:p w14:paraId="4868DCFB" w14:textId="77777777" w:rsidR="005D3FBF" w:rsidRPr="00ED6D35" w:rsidRDefault="005D3FBF" w:rsidP="005D3FBF">
      <w:pPr>
        <w:rPr>
          <w:rFonts w:ascii="Times New Roman" w:eastAsia="Times New Roman" w:hAnsi="Times New Roman" w:cs="Times New Roman"/>
        </w:rPr>
      </w:pPr>
    </w:p>
    <w:p w14:paraId="79F2644B" w14:textId="35E13C6A" w:rsidR="005D3FBF" w:rsidRPr="00ED6D35" w:rsidRDefault="005D3FBF" w:rsidP="005D3FBF">
      <w:pPr>
        <w:jc w:val="both"/>
        <w:rPr>
          <w:rFonts w:ascii="Times New Roman" w:eastAsia="Times New Roman" w:hAnsi="Times New Roman" w:cs="Times New Roman"/>
        </w:rPr>
      </w:pPr>
      <w:r w:rsidRPr="00ED6D35">
        <w:rPr>
          <w:rFonts w:eastAsia="Times New Roman"/>
          <w:b/>
          <w:bCs/>
          <w:color w:val="000000"/>
          <w:sz w:val="22"/>
          <w:szCs w:val="22"/>
        </w:rPr>
        <w:t>1</w:t>
      </w:r>
      <w:r w:rsidR="00674F79">
        <w:rPr>
          <w:rFonts w:eastAsia="Times New Roman"/>
          <w:b/>
          <w:bCs/>
          <w:color w:val="000000"/>
          <w:sz w:val="22"/>
          <w:szCs w:val="22"/>
        </w:rPr>
        <w:t>4</w:t>
      </w:r>
      <w:r w:rsidRPr="00ED6D35">
        <w:rPr>
          <w:rFonts w:eastAsia="Times New Roman"/>
          <w:b/>
          <w:bCs/>
          <w:color w:val="000000"/>
          <w:sz w:val="22"/>
          <w:szCs w:val="22"/>
        </w:rPr>
        <w:t>.4.2 –</w:t>
      </w:r>
      <w:r w:rsidRPr="00ED6D35">
        <w:rPr>
          <w:rFonts w:eastAsia="Times New Roman"/>
          <w:color w:val="000000"/>
          <w:sz w:val="22"/>
          <w:szCs w:val="22"/>
        </w:rPr>
        <w:t xml:space="preserve"> Quando o fornecedor cometer quaisquer das infrações pre</w:t>
      </w:r>
      <w:r w:rsidR="00D20190">
        <w:rPr>
          <w:rFonts w:eastAsia="Times New Roman"/>
          <w:color w:val="000000"/>
          <w:sz w:val="22"/>
          <w:szCs w:val="22"/>
        </w:rPr>
        <w:t>vistas nos itens 1</w:t>
      </w:r>
      <w:r w:rsidR="00674F79">
        <w:rPr>
          <w:rFonts w:eastAsia="Times New Roman"/>
          <w:color w:val="000000"/>
          <w:sz w:val="22"/>
          <w:szCs w:val="22"/>
        </w:rPr>
        <w:t>4</w:t>
      </w:r>
      <w:r w:rsidR="00D20190">
        <w:rPr>
          <w:rFonts w:eastAsia="Times New Roman"/>
          <w:color w:val="000000"/>
          <w:sz w:val="22"/>
          <w:szCs w:val="22"/>
        </w:rPr>
        <w:t>.1.1, 1</w:t>
      </w:r>
      <w:r w:rsidR="00674F79">
        <w:rPr>
          <w:rFonts w:eastAsia="Times New Roman"/>
          <w:color w:val="000000"/>
          <w:sz w:val="22"/>
          <w:szCs w:val="22"/>
        </w:rPr>
        <w:t>4</w:t>
      </w:r>
      <w:r w:rsidR="00D20190">
        <w:rPr>
          <w:rFonts w:eastAsia="Times New Roman"/>
          <w:color w:val="000000"/>
          <w:sz w:val="22"/>
          <w:szCs w:val="22"/>
        </w:rPr>
        <w:t>.1.2,</w:t>
      </w:r>
      <w:r w:rsidRPr="00ED6D35">
        <w:rPr>
          <w:rFonts w:eastAsia="Times New Roman"/>
          <w:color w:val="000000"/>
          <w:sz w:val="22"/>
          <w:szCs w:val="22"/>
        </w:rPr>
        <w:t xml:space="preserve"> 1</w:t>
      </w:r>
      <w:r w:rsidR="00674F79">
        <w:rPr>
          <w:rFonts w:eastAsia="Times New Roman"/>
          <w:color w:val="000000"/>
          <w:sz w:val="22"/>
          <w:szCs w:val="22"/>
        </w:rPr>
        <w:t>4</w:t>
      </w:r>
      <w:r w:rsidRPr="00ED6D35">
        <w:rPr>
          <w:rFonts w:eastAsia="Times New Roman"/>
          <w:color w:val="000000"/>
          <w:sz w:val="22"/>
          <w:szCs w:val="22"/>
        </w:rPr>
        <w:t>.1.2.1 a 1</w:t>
      </w:r>
      <w:r w:rsidR="00674F79">
        <w:rPr>
          <w:rFonts w:eastAsia="Times New Roman"/>
          <w:color w:val="000000"/>
          <w:sz w:val="22"/>
          <w:szCs w:val="22"/>
        </w:rPr>
        <w:t>4</w:t>
      </w:r>
      <w:r w:rsidRPr="00ED6D35">
        <w:rPr>
          <w:rFonts w:eastAsia="Times New Roman"/>
          <w:color w:val="000000"/>
          <w:sz w:val="22"/>
          <w:szCs w:val="22"/>
        </w:rPr>
        <w:t>.1.2.</w:t>
      </w:r>
      <w:r w:rsidR="00744CEE">
        <w:rPr>
          <w:rFonts w:eastAsia="Times New Roman"/>
          <w:color w:val="000000"/>
          <w:sz w:val="22"/>
          <w:szCs w:val="22"/>
        </w:rPr>
        <w:t>6</w:t>
      </w:r>
      <w:r w:rsidRPr="00ED6D35">
        <w:rPr>
          <w:rFonts w:eastAsia="Times New Roman"/>
          <w:color w:val="000000"/>
          <w:sz w:val="22"/>
          <w:szCs w:val="22"/>
        </w:rPr>
        <w:t>, 1</w:t>
      </w:r>
      <w:r w:rsidR="00674F79">
        <w:rPr>
          <w:rFonts w:eastAsia="Times New Roman"/>
          <w:color w:val="000000"/>
          <w:sz w:val="22"/>
          <w:szCs w:val="22"/>
        </w:rPr>
        <w:t>4</w:t>
      </w:r>
      <w:r w:rsidRPr="00ED6D35">
        <w:rPr>
          <w:rFonts w:eastAsia="Times New Roman"/>
          <w:color w:val="000000"/>
          <w:sz w:val="22"/>
          <w:szCs w:val="22"/>
        </w:rPr>
        <w:t>.1.3, 1</w:t>
      </w:r>
      <w:r w:rsidR="00674F79">
        <w:rPr>
          <w:rFonts w:eastAsia="Times New Roman"/>
          <w:color w:val="000000"/>
          <w:sz w:val="22"/>
          <w:szCs w:val="22"/>
        </w:rPr>
        <w:t>4</w:t>
      </w:r>
      <w:r w:rsidRPr="00ED6D35">
        <w:rPr>
          <w:rFonts w:eastAsia="Times New Roman"/>
          <w:color w:val="000000"/>
          <w:sz w:val="22"/>
          <w:szCs w:val="22"/>
        </w:rPr>
        <w:t>.1.3.1, 1</w:t>
      </w:r>
      <w:r w:rsidR="00674F79">
        <w:rPr>
          <w:rFonts w:eastAsia="Times New Roman"/>
          <w:color w:val="000000"/>
          <w:sz w:val="22"/>
          <w:szCs w:val="22"/>
        </w:rPr>
        <w:t>4</w:t>
      </w:r>
      <w:r w:rsidRPr="00ED6D35">
        <w:rPr>
          <w:rFonts w:eastAsia="Times New Roman"/>
          <w:color w:val="000000"/>
          <w:sz w:val="22"/>
          <w:szCs w:val="22"/>
        </w:rPr>
        <w:t>.1.3.2 e 1</w:t>
      </w:r>
      <w:r w:rsidR="00674F79">
        <w:rPr>
          <w:rFonts w:eastAsia="Times New Roman"/>
          <w:color w:val="000000"/>
          <w:sz w:val="22"/>
          <w:szCs w:val="22"/>
        </w:rPr>
        <w:t>4</w:t>
      </w:r>
      <w:r w:rsidRPr="00ED6D35">
        <w:rPr>
          <w:rFonts w:eastAsia="Times New Roman"/>
          <w:color w:val="000000"/>
          <w:sz w:val="22"/>
          <w:szCs w:val="22"/>
        </w:rPr>
        <w:t>.1.4 que justifiquem a necessidade da imposição de penalidade mais grave, a faixa percentual de multa compensatória a ser considerada para cálculo da penalidade será aquela constante do item 1</w:t>
      </w:r>
      <w:r w:rsidR="00674F79">
        <w:rPr>
          <w:rFonts w:eastAsia="Times New Roman"/>
          <w:color w:val="000000"/>
          <w:sz w:val="22"/>
          <w:szCs w:val="22"/>
        </w:rPr>
        <w:t>4</w:t>
      </w:r>
      <w:r w:rsidRPr="00ED6D35">
        <w:rPr>
          <w:rFonts w:eastAsia="Times New Roman"/>
          <w:color w:val="000000"/>
          <w:sz w:val="22"/>
          <w:szCs w:val="22"/>
        </w:rPr>
        <w:t>.4.3.</w:t>
      </w:r>
    </w:p>
    <w:p w14:paraId="62FE8CA7" w14:textId="766D1028" w:rsidR="00CB655F" w:rsidRPr="00ED6D35" w:rsidRDefault="005D3FBF" w:rsidP="005D3FBF">
      <w:pPr>
        <w:jc w:val="both"/>
        <w:rPr>
          <w:rFonts w:eastAsia="MS Mincho"/>
          <w:sz w:val="22"/>
          <w:szCs w:val="22"/>
        </w:rPr>
      </w:pPr>
      <w:r w:rsidRPr="00ED6D35">
        <w:rPr>
          <w:rFonts w:ascii="Times New Roman" w:eastAsia="Times New Roman" w:hAnsi="Times New Roman" w:cs="Times New Roman"/>
        </w:rPr>
        <w:br/>
      </w:r>
      <w:r w:rsidRPr="00ED6D35">
        <w:rPr>
          <w:rFonts w:eastAsia="Times New Roman"/>
          <w:b/>
          <w:bCs/>
          <w:color w:val="000000"/>
          <w:sz w:val="22"/>
          <w:szCs w:val="22"/>
        </w:rPr>
        <w:t>1</w:t>
      </w:r>
      <w:r w:rsidR="00674F79">
        <w:rPr>
          <w:rFonts w:eastAsia="Times New Roman"/>
          <w:b/>
          <w:bCs/>
          <w:color w:val="000000"/>
          <w:sz w:val="22"/>
          <w:szCs w:val="22"/>
        </w:rPr>
        <w:t>4</w:t>
      </w:r>
      <w:r w:rsidRPr="00ED6D35">
        <w:rPr>
          <w:rFonts w:eastAsia="Times New Roman"/>
          <w:b/>
          <w:bCs/>
          <w:color w:val="000000"/>
          <w:sz w:val="22"/>
          <w:szCs w:val="22"/>
        </w:rPr>
        <w:t>.4.3 -</w:t>
      </w:r>
      <w:r w:rsidRPr="00ED6D35">
        <w:rPr>
          <w:rFonts w:eastAsia="Times New Roman"/>
          <w:color w:val="000000"/>
          <w:sz w:val="22"/>
          <w:szCs w:val="22"/>
        </w:rPr>
        <w:t xml:space="preserve"> Para as infrações previstas nos itens 1</w:t>
      </w:r>
      <w:r w:rsidR="00674F79">
        <w:rPr>
          <w:rFonts w:eastAsia="Times New Roman"/>
          <w:color w:val="000000"/>
          <w:sz w:val="22"/>
          <w:szCs w:val="22"/>
        </w:rPr>
        <w:t>4</w:t>
      </w:r>
      <w:r w:rsidRPr="00ED6D35">
        <w:rPr>
          <w:rFonts w:eastAsia="Times New Roman"/>
          <w:color w:val="000000"/>
          <w:sz w:val="22"/>
          <w:szCs w:val="22"/>
        </w:rPr>
        <w:t>.1.5 a 1</w:t>
      </w:r>
      <w:r w:rsidR="00674F79">
        <w:rPr>
          <w:rFonts w:eastAsia="Times New Roman"/>
          <w:color w:val="000000"/>
          <w:sz w:val="22"/>
          <w:szCs w:val="22"/>
        </w:rPr>
        <w:t>4</w:t>
      </w:r>
      <w:r w:rsidRPr="00ED6D35">
        <w:rPr>
          <w:rFonts w:eastAsia="Times New Roman"/>
          <w:color w:val="000000"/>
          <w:sz w:val="22"/>
          <w:szCs w:val="22"/>
        </w:rPr>
        <w:t>.1.9 a multa compensatória será de 15% (quinze por cento) a 30% (trinta por cento) do valor total estimado da contratação.</w:t>
      </w:r>
    </w:p>
    <w:p w14:paraId="5A66C2CD" w14:textId="0F8E0203" w:rsidR="00CB655F" w:rsidRPr="00ED6D35" w:rsidRDefault="00715854" w:rsidP="00CB655F">
      <w:pPr>
        <w:spacing w:before="120" w:afterLines="120" w:after="288"/>
        <w:jc w:val="both"/>
        <w:rPr>
          <w:rFonts w:eastAsia="MS Mincho"/>
          <w:sz w:val="22"/>
          <w:szCs w:val="22"/>
        </w:rPr>
      </w:pPr>
      <w:r w:rsidRPr="00ED6D35">
        <w:rPr>
          <w:rFonts w:eastAsia="MS Mincho"/>
          <w:b/>
          <w:sz w:val="22"/>
          <w:szCs w:val="22"/>
        </w:rPr>
        <w:t>1</w:t>
      </w:r>
      <w:r w:rsidR="00674F79">
        <w:rPr>
          <w:rFonts w:eastAsia="MS Mincho"/>
          <w:b/>
          <w:sz w:val="22"/>
          <w:szCs w:val="22"/>
        </w:rPr>
        <w:t>4</w:t>
      </w:r>
      <w:r w:rsidR="00CB655F" w:rsidRPr="00ED6D35">
        <w:rPr>
          <w:rFonts w:eastAsia="MS Mincho"/>
          <w:b/>
          <w:sz w:val="22"/>
          <w:szCs w:val="22"/>
        </w:rPr>
        <w:t>.5 -</w:t>
      </w:r>
      <w:r w:rsidR="00CB655F" w:rsidRPr="00ED6D35">
        <w:rPr>
          <w:rFonts w:eastAsia="MS Mincho"/>
          <w:sz w:val="22"/>
          <w:szCs w:val="22"/>
        </w:rPr>
        <w:t xml:space="preserve"> Antes da aplicação da multa será facultada a defesa do interessado no prazo de 15 (quinze) dias úteis, contado da data de sua intimação (</w:t>
      </w:r>
      <w:hyperlink r:id="rId40" w:anchor="art157" w:history="1">
        <w:r w:rsidR="00CB655F" w:rsidRPr="00ED6D35">
          <w:rPr>
            <w:rFonts w:eastAsia="MS Mincho"/>
            <w:sz w:val="22"/>
            <w:szCs w:val="22"/>
            <w:u w:val="single"/>
          </w:rPr>
          <w:t>art. 157, da Lei nº 14.133, de 2021</w:t>
        </w:r>
      </w:hyperlink>
      <w:r w:rsidR="00CB655F" w:rsidRPr="00ED6D35">
        <w:rPr>
          <w:rFonts w:eastAsia="MS Mincho"/>
          <w:sz w:val="22"/>
          <w:szCs w:val="22"/>
        </w:rPr>
        <w:t>).</w:t>
      </w:r>
    </w:p>
    <w:p w14:paraId="334C0E09" w14:textId="7D47D2BE" w:rsidR="00CB655F" w:rsidRPr="00ED6D35" w:rsidRDefault="00715854" w:rsidP="00CB655F">
      <w:pPr>
        <w:jc w:val="both"/>
        <w:rPr>
          <w:sz w:val="22"/>
          <w:szCs w:val="22"/>
        </w:rPr>
      </w:pPr>
      <w:r w:rsidRPr="00ED6D35">
        <w:rPr>
          <w:b/>
          <w:sz w:val="22"/>
          <w:szCs w:val="22"/>
        </w:rPr>
        <w:t>1</w:t>
      </w:r>
      <w:r w:rsidR="00674F79">
        <w:rPr>
          <w:b/>
          <w:sz w:val="22"/>
          <w:szCs w:val="22"/>
        </w:rPr>
        <w:t>4</w:t>
      </w:r>
      <w:r w:rsidR="00CB655F" w:rsidRPr="00ED6D35">
        <w:rPr>
          <w:b/>
          <w:sz w:val="22"/>
          <w:szCs w:val="22"/>
        </w:rPr>
        <w:t>.6 –</w:t>
      </w:r>
      <w:r w:rsidR="00CB655F" w:rsidRPr="00ED6D35">
        <w:rPr>
          <w:sz w:val="22"/>
          <w:szCs w:val="22"/>
        </w:rPr>
        <w:t xml:space="preserve"> A sanção de impedimento de licitar e contratar será aplicada ao responsável em decorrência das infrações administr</w:t>
      </w:r>
      <w:r w:rsidRPr="00ED6D35">
        <w:rPr>
          <w:sz w:val="22"/>
          <w:szCs w:val="22"/>
        </w:rPr>
        <w:t>ativas relacionadas nos itens 1</w:t>
      </w:r>
      <w:r w:rsidR="00674F79">
        <w:rPr>
          <w:sz w:val="22"/>
          <w:szCs w:val="22"/>
        </w:rPr>
        <w:t>4</w:t>
      </w:r>
      <w:r w:rsidRPr="00ED6D35">
        <w:rPr>
          <w:sz w:val="22"/>
          <w:szCs w:val="22"/>
        </w:rPr>
        <w:t>.1.1, 1</w:t>
      </w:r>
      <w:r w:rsidR="00674F79">
        <w:rPr>
          <w:sz w:val="22"/>
          <w:szCs w:val="22"/>
        </w:rPr>
        <w:t>4</w:t>
      </w:r>
      <w:r w:rsidR="00CB655F" w:rsidRPr="00ED6D35">
        <w:rPr>
          <w:sz w:val="22"/>
          <w:szCs w:val="22"/>
        </w:rPr>
        <w:t>.1.2,</w:t>
      </w:r>
      <w:r w:rsidRPr="00ED6D35">
        <w:rPr>
          <w:sz w:val="22"/>
          <w:szCs w:val="22"/>
        </w:rPr>
        <w:t xml:space="preserve"> </w:t>
      </w:r>
      <w:r w:rsidR="005D3FBF" w:rsidRPr="00ED6D35">
        <w:rPr>
          <w:sz w:val="22"/>
          <w:szCs w:val="22"/>
        </w:rPr>
        <w:t>1</w:t>
      </w:r>
      <w:r w:rsidR="00674F79">
        <w:rPr>
          <w:sz w:val="22"/>
          <w:szCs w:val="22"/>
        </w:rPr>
        <w:t>4</w:t>
      </w:r>
      <w:r w:rsidR="005D3FBF" w:rsidRPr="00ED6D35">
        <w:rPr>
          <w:sz w:val="22"/>
          <w:szCs w:val="22"/>
        </w:rPr>
        <w:t>.1.2.1 a 1</w:t>
      </w:r>
      <w:r w:rsidR="00674F79">
        <w:rPr>
          <w:sz w:val="22"/>
          <w:szCs w:val="22"/>
        </w:rPr>
        <w:t>4</w:t>
      </w:r>
      <w:r w:rsidR="005D3FBF" w:rsidRPr="00ED6D35">
        <w:rPr>
          <w:sz w:val="22"/>
          <w:szCs w:val="22"/>
        </w:rPr>
        <w:t>.1.2.</w:t>
      </w:r>
      <w:r w:rsidR="00744CEE">
        <w:rPr>
          <w:sz w:val="22"/>
          <w:szCs w:val="22"/>
        </w:rPr>
        <w:t>6</w:t>
      </w:r>
      <w:r w:rsidR="005D3FBF" w:rsidRPr="00ED6D35">
        <w:rPr>
          <w:sz w:val="22"/>
          <w:szCs w:val="22"/>
        </w:rPr>
        <w:t xml:space="preserve">, </w:t>
      </w:r>
      <w:r w:rsidRPr="00ED6D35">
        <w:rPr>
          <w:sz w:val="22"/>
          <w:szCs w:val="22"/>
        </w:rPr>
        <w:t>1</w:t>
      </w:r>
      <w:r w:rsidR="00674F79">
        <w:rPr>
          <w:sz w:val="22"/>
          <w:szCs w:val="22"/>
        </w:rPr>
        <w:t>4</w:t>
      </w:r>
      <w:r w:rsidR="00CB655F" w:rsidRPr="00ED6D35">
        <w:rPr>
          <w:sz w:val="22"/>
          <w:szCs w:val="22"/>
        </w:rPr>
        <w:t>.1.3</w:t>
      </w:r>
      <w:r w:rsidR="005D3FBF" w:rsidRPr="00ED6D35">
        <w:rPr>
          <w:sz w:val="22"/>
          <w:szCs w:val="22"/>
        </w:rPr>
        <w:t>, 1</w:t>
      </w:r>
      <w:r w:rsidR="00674F79">
        <w:rPr>
          <w:sz w:val="22"/>
          <w:szCs w:val="22"/>
        </w:rPr>
        <w:t>4</w:t>
      </w:r>
      <w:r w:rsidR="005D3FBF" w:rsidRPr="00ED6D35">
        <w:rPr>
          <w:sz w:val="22"/>
          <w:szCs w:val="22"/>
        </w:rPr>
        <w:t>.1.3.1, 1</w:t>
      </w:r>
      <w:r w:rsidR="00674F79">
        <w:rPr>
          <w:sz w:val="22"/>
          <w:szCs w:val="22"/>
        </w:rPr>
        <w:t>4</w:t>
      </w:r>
      <w:r w:rsidR="005D3FBF" w:rsidRPr="00ED6D35">
        <w:rPr>
          <w:sz w:val="22"/>
          <w:szCs w:val="22"/>
        </w:rPr>
        <w:t>.1.3.2</w:t>
      </w:r>
      <w:r w:rsidRPr="00ED6D35">
        <w:rPr>
          <w:sz w:val="22"/>
          <w:szCs w:val="22"/>
        </w:rPr>
        <w:t xml:space="preserve"> e 1</w:t>
      </w:r>
      <w:r w:rsidR="00674F79">
        <w:rPr>
          <w:sz w:val="22"/>
          <w:szCs w:val="22"/>
        </w:rPr>
        <w:t>4</w:t>
      </w:r>
      <w:r w:rsidR="00CB655F" w:rsidRPr="00ED6D35">
        <w:rPr>
          <w:sz w:val="22"/>
          <w:szCs w:val="22"/>
        </w:rPr>
        <w:t xml:space="preserve">.1.4, quando não se justificar a imposição de penalidade mais grave, e </w:t>
      </w:r>
      <w:r w:rsidR="00CB655F" w:rsidRPr="00ED6D35">
        <w:rPr>
          <w:sz w:val="22"/>
          <w:szCs w:val="22"/>
        </w:rPr>
        <w:lastRenderedPageBreak/>
        <w:t>impedirá o responsável de licitar e contratar no âmbito da Administração Pública Federal direta e indireta, pelo prazo máximo de 3 (três) anos.</w:t>
      </w:r>
    </w:p>
    <w:p w14:paraId="07C347C3" w14:textId="77777777" w:rsidR="00CB655F" w:rsidRPr="00ED6D35" w:rsidRDefault="00CB655F" w:rsidP="00CB655F">
      <w:pPr>
        <w:jc w:val="both"/>
        <w:rPr>
          <w:b/>
          <w:sz w:val="22"/>
          <w:szCs w:val="22"/>
        </w:rPr>
      </w:pPr>
    </w:p>
    <w:p w14:paraId="69A4CB2B" w14:textId="78AFA552" w:rsidR="00CB655F" w:rsidRPr="00ED6D35" w:rsidRDefault="00715854" w:rsidP="00CB655F">
      <w:pPr>
        <w:jc w:val="both"/>
        <w:rPr>
          <w:sz w:val="22"/>
          <w:szCs w:val="22"/>
        </w:rPr>
      </w:pPr>
      <w:r w:rsidRPr="00ED6D35">
        <w:rPr>
          <w:b/>
          <w:sz w:val="22"/>
          <w:szCs w:val="22"/>
        </w:rPr>
        <w:t>1</w:t>
      </w:r>
      <w:r w:rsidR="00674F79">
        <w:rPr>
          <w:b/>
          <w:sz w:val="22"/>
          <w:szCs w:val="22"/>
        </w:rPr>
        <w:t>4</w:t>
      </w:r>
      <w:r w:rsidR="00CB655F" w:rsidRPr="00ED6D35">
        <w:rPr>
          <w:b/>
          <w:sz w:val="22"/>
          <w:szCs w:val="22"/>
        </w:rPr>
        <w:t>.7 –</w:t>
      </w:r>
      <w:r w:rsidR="00CB655F" w:rsidRPr="00ED6D35">
        <w:rPr>
          <w:sz w:val="22"/>
          <w:szCs w:val="22"/>
        </w:rPr>
        <w:t xml:space="preserve"> </w:t>
      </w:r>
      <w:r w:rsidR="00133AF4" w:rsidRPr="00ED6D35">
        <w:rPr>
          <w:color w:val="000000"/>
          <w:sz w:val="22"/>
          <w:szCs w:val="22"/>
        </w:rPr>
        <w:t>Poderá ser aplicada ao responsável a sanção de declaração de inidoneidade para licitar ou contratar, pelo período de 3 (três) a 6 (seis) anos, em decorrência da prática das infrações dispostas nos itens 1</w:t>
      </w:r>
      <w:r w:rsidR="00674F79">
        <w:rPr>
          <w:color w:val="000000"/>
          <w:sz w:val="22"/>
          <w:szCs w:val="22"/>
        </w:rPr>
        <w:t>4</w:t>
      </w:r>
      <w:r w:rsidR="00133AF4" w:rsidRPr="00ED6D35">
        <w:rPr>
          <w:color w:val="000000"/>
          <w:sz w:val="22"/>
          <w:szCs w:val="22"/>
        </w:rPr>
        <w:t>.1.5, 1</w:t>
      </w:r>
      <w:r w:rsidR="00674F79">
        <w:rPr>
          <w:color w:val="000000"/>
          <w:sz w:val="22"/>
          <w:szCs w:val="22"/>
        </w:rPr>
        <w:t>4</w:t>
      </w:r>
      <w:r w:rsidR="00133AF4" w:rsidRPr="00ED6D35">
        <w:rPr>
          <w:color w:val="000000"/>
          <w:sz w:val="22"/>
          <w:szCs w:val="22"/>
        </w:rPr>
        <w:t>.1.6, 1</w:t>
      </w:r>
      <w:r w:rsidR="00674F79">
        <w:rPr>
          <w:color w:val="000000"/>
          <w:sz w:val="22"/>
          <w:szCs w:val="22"/>
        </w:rPr>
        <w:t>4</w:t>
      </w:r>
      <w:r w:rsidR="00133AF4" w:rsidRPr="00ED6D35">
        <w:rPr>
          <w:color w:val="000000"/>
          <w:sz w:val="22"/>
          <w:szCs w:val="22"/>
        </w:rPr>
        <w:t>.1.7, 1</w:t>
      </w:r>
      <w:r w:rsidR="00674F79">
        <w:rPr>
          <w:color w:val="000000"/>
          <w:sz w:val="22"/>
          <w:szCs w:val="22"/>
        </w:rPr>
        <w:t>4</w:t>
      </w:r>
      <w:r w:rsidR="00133AF4" w:rsidRPr="00ED6D35">
        <w:rPr>
          <w:color w:val="000000"/>
          <w:sz w:val="22"/>
          <w:szCs w:val="22"/>
        </w:rPr>
        <w:t>.1.8 e 1</w:t>
      </w:r>
      <w:r w:rsidR="00674F79">
        <w:rPr>
          <w:color w:val="000000"/>
          <w:sz w:val="22"/>
          <w:szCs w:val="22"/>
        </w:rPr>
        <w:t>4</w:t>
      </w:r>
      <w:r w:rsidR="00133AF4" w:rsidRPr="00ED6D35">
        <w:rPr>
          <w:color w:val="000000"/>
          <w:sz w:val="22"/>
          <w:szCs w:val="22"/>
        </w:rPr>
        <w:t>.1.9, bem como pelas infrações administrativas previstas nos itens 1</w:t>
      </w:r>
      <w:r w:rsidR="00674F79">
        <w:rPr>
          <w:color w:val="000000"/>
          <w:sz w:val="22"/>
          <w:szCs w:val="22"/>
        </w:rPr>
        <w:t>4</w:t>
      </w:r>
      <w:r w:rsidR="00133AF4" w:rsidRPr="00ED6D35">
        <w:rPr>
          <w:color w:val="000000"/>
          <w:sz w:val="22"/>
          <w:szCs w:val="22"/>
        </w:rPr>
        <w:t>.1.1, 1</w:t>
      </w:r>
      <w:r w:rsidR="00674F79">
        <w:rPr>
          <w:color w:val="000000"/>
          <w:sz w:val="22"/>
          <w:szCs w:val="22"/>
        </w:rPr>
        <w:t>4</w:t>
      </w:r>
      <w:r w:rsidR="00133AF4" w:rsidRPr="00ED6D35">
        <w:rPr>
          <w:color w:val="000000"/>
          <w:sz w:val="22"/>
          <w:szCs w:val="22"/>
        </w:rPr>
        <w:t>.1.2, 1</w:t>
      </w:r>
      <w:r w:rsidR="00674F79">
        <w:rPr>
          <w:color w:val="000000"/>
          <w:sz w:val="22"/>
          <w:szCs w:val="22"/>
        </w:rPr>
        <w:t>4</w:t>
      </w:r>
      <w:r w:rsidR="00133AF4" w:rsidRPr="00ED6D35">
        <w:rPr>
          <w:color w:val="000000"/>
          <w:sz w:val="22"/>
          <w:szCs w:val="22"/>
        </w:rPr>
        <w:t>.1.2.1 a 1</w:t>
      </w:r>
      <w:r w:rsidR="00674F79">
        <w:rPr>
          <w:color w:val="000000"/>
          <w:sz w:val="22"/>
          <w:szCs w:val="22"/>
        </w:rPr>
        <w:t>4</w:t>
      </w:r>
      <w:r w:rsidR="00133AF4" w:rsidRPr="00ED6D35">
        <w:rPr>
          <w:color w:val="000000"/>
          <w:sz w:val="22"/>
          <w:szCs w:val="22"/>
        </w:rPr>
        <w:t>.1.2.</w:t>
      </w:r>
      <w:r w:rsidR="00744CEE">
        <w:rPr>
          <w:color w:val="000000"/>
          <w:sz w:val="22"/>
          <w:szCs w:val="22"/>
        </w:rPr>
        <w:t>6</w:t>
      </w:r>
      <w:r w:rsidR="00133AF4" w:rsidRPr="00ED6D35">
        <w:rPr>
          <w:color w:val="000000"/>
          <w:sz w:val="22"/>
          <w:szCs w:val="22"/>
        </w:rPr>
        <w:t>, 1</w:t>
      </w:r>
      <w:r w:rsidR="00674F79">
        <w:rPr>
          <w:color w:val="000000"/>
          <w:sz w:val="22"/>
          <w:szCs w:val="22"/>
        </w:rPr>
        <w:t>4</w:t>
      </w:r>
      <w:r w:rsidR="00133AF4" w:rsidRPr="00ED6D35">
        <w:rPr>
          <w:color w:val="000000"/>
          <w:sz w:val="22"/>
          <w:szCs w:val="22"/>
        </w:rPr>
        <w:t>.1.3, 1</w:t>
      </w:r>
      <w:r w:rsidR="00674F79">
        <w:rPr>
          <w:color w:val="000000"/>
          <w:sz w:val="22"/>
          <w:szCs w:val="22"/>
        </w:rPr>
        <w:t>4</w:t>
      </w:r>
      <w:r w:rsidR="00133AF4" w:rsidRPr="00ED6D35">
        <w:rPr>
          <w:color w:val="000000"/>
          <w:sz w:val="22"/>
          <w:szCs w:val="22"/>
        </w:rPr>
        <w:t>.1.3.1, 1</w:t>
      </w:r>
      <w:r w:rsidR="00674F79">
        <w:rPr>
          <w:color w:val="000000"/>
          <w:sz w:val="22"/>
          <w:szCs w:val="22"/>
        </w:rPr>
        <w:t>4</w:t>
      </w:r>
      <w:r w:rsidR="00133AF4" w:rsidRPr="00ED6D35">
        <w:rPr>
          <w:color w:val="000000"/>
          <w:sz w:val="22"/>
          <w:szCs w:val="22"/>
        </w:rPr>
        <w:t>.1.3.2 e 1</w:t>
      </w:r>
      <w:r w:rsidR="00674F79">
        <w:rPr>
          <w:color w:val="000000"/>
          <w:sz w:val="22"/>
          <w:szCs w:val="22"/>
        </w:rPr>
        <w:t>4</w:t>
      </w:r>
      <w:r w:rsidR="00133AF4" w:rsidRPr="00ED6D35">
        <w:rPr>
          <w:color w:val="000000"/>
          <w:sz w:val="22"/>
          <w:szCs w:val="22"/>
        </w:rPr>
        <w:t>.1.4 que justifiquem a imposição de penalidade mais grave que a sanção de impedimento de licitar e contratar.</w:t>
      </w:r>
    </w:p>
    <w:p w14:paraId="72132DD3" w14:textId="77777777" w:rsidR="00CB655F" w:rsidRPr="00ED6D35" w:rsidRDefault="00CB655F" w:rsidP="00CB655F">
      <w:pPr>
        <w:jc w:val="both"/>
        <w:rPr>
          <w:b/>
          <w:sz w:val="22"/>
          <w:szCs w:val="22"/>
        </w:rPr>
      </w:pPr>
    </w:p>
    <w:p w14:paraId="64D1E57F" w14:textId="2FC0D52F" w:rsidR="00CB655F" w:rsidRPr="00EC76C3" w:rsidRDefault="00715854" w:rsidP="00CB655F">
      <w:pPr>
        <w:jc w:val="both"/>
        <w:rPr>
          <w:rFonts w:eastAsia="MS Mincho"/>
          <w:sz w:val="22"/>
          <w:szCs w:val="22"/>
        </w:rPr>
      </w:pPr>
      <w:r w:rsidRPr="00ED6D35">
        <w:rPr>
          <w:rFonts w:eastAsia="MS Mincho"/>
          <w:b/>
          <w:sz w:val="22"/>
          <w:szCs w:val="22"/>
        </w:rPr>
        <w:t>1</w:t>
      </w:r>
      <w:r w:rsidR="00A3037D">
        <w:rPr>
          <w:rFonts w:eastAsia="MS Mincho"/>
          <w:b/>
          <w:sz w:val="22"/>
          <w:szCs w:val="22"/>
        </w:rPr>
        <w:t>4</w:t>
      </w:r>
      <w:r w:rsidR="00CB655F" w:rsidRPr="00ED6D35">
        <w:rPr>
          <w:rFonts w:eastAsia="MS Mincho"/>
          <w:b/>
          <w:sz w:val="22"/>
          <w:szCs w:val="22"/>
        </w:rPr>
        <w:t>.8 –</w:t>
      </w:r>
      <w:r w:rsidR="00CB655F" w:rsidRPr="00ED6D35">
        <w:rPr>
          <w:rFonts w:eastAsia="MS Mincho"/>
          <w:sz w:val="22"/>
          <w:szCs w:val="22"/>
        </w:rPr>
        <w:t xml:space="preserve"> As sanções de impedimento de licitar e contratar</w:t>
      </w:r>
      <w:r w:rsidR="00CB655F" w:rsidRPr="00EC76C3">
        <w:rPr>
          <w:rFonts w:eastAsia="MS Mincho"/>
          <w:sz w:val="22"/>
          <w:szCs w:val="22"/>
        </w:rPr>
        <w:t xml:space="preserve"> e declaração de inidoneidade para licitar ou contratar poderão ser aplicadas, cumulativamente ou não, à penalidade de multa.</w:t>
      </w:r>
    </w:p>
    <w:p w14:paraId="635E1E10" w14:textId="77777777" w:rsidR="00CB655F" w:rsidRPr="00EC76C3" w:rsidRDefault="00CB655F" w:rsidP="00CB655F">
      <w:pPr>
        <w:jc w:val="both"/>
        <w:rPr>
          <w:rFonts w:eastAsia="MS Mincho"/>
          <w:sz w:val="22"/>
          <w:szCs w:val="22"/>
        </w:rPr>
      </w:pPr>
    </w:p>
    <w:p w14:paraId="2CB43F5A" w14:textId="1D6406C1" w:rsidR="00CB655F" w:rsidRPr="00EC76C3" w:rsidRDefault="00715854" w:rsidP="00CB655F">
      <w:pPr>
        <w:jc w:val="both"/>
        <w:rPr>
          <w:rFonts w:eastAsia="MS Mincho"/>
          <w:sz w:val="22"/>
          <w:szCs w:val="22"/>
        </w:rPr>
      </w:pPr>
      <w:r>
        <w:rPr>
          <w:rFonts w:eastAsia="MS Mincho"/>
          <w:b/>
          <w:sz w:val="22"/>
          <w:szCs w:val="22"/>
        </w:rPr>
        <w:t>1</w:t>
      </w:r>
      <w:r w:rsidR="00A3037D">
        <w:rPr>
          <w:rFonts w:eastAsia="MS Mincho"/>
          <w:b/>
          <w:sz w:val="22"/>
          <w:szCs w:val="22"/>
        </w:rPr>
        <w:t>4</w:t>
      </w:r>
      <w:r w:rsidR="00CB655F" w:rsidRPr="00EC76C3">
        <w:rPr>
          <w:rFonts w:eastAsia="MS Mincho"/>
          <w:b/>
          <w:sz w:val="22"/>
          <w:szCs w:val="22"/>
        </w:rPr>
        <w:t>.9</w:t>
      </w:r>
      <w:r w:rsidR="00CB655F" w:rsidRPr="00EC76C3">
        <w:rPr>
          <w:rFonts w:eastAsia="MS Mincho"/>
          <w:sz w:val="22"/>
          <w:szCs w:val="22"/>
        </w:rPr>
        <w:t xml:space="preserve"> </w:t>
      </w:r>
      <w:r w:rsidR="00CB655F" w:rsidRPr="00EC76C3">
        <w:rPr>
          <w:rFonts w:eastAsia="MS Mincho"/>
          <w:b/>
          <w:sz w:val="22"/>
          <w:szCs w:val="22"/>
        </w:rPr>
        <w:t>–</w:t>
      </w:r>
      <w:r w:rsidR="00CB655F" w:rsidRPr="00EC76C3">
        <w:rPr>
          <w:rFonts w:eastAsia="MS Mincho"/>
          <w:sz w:val="22"/>
          <w:szCs w:val="22"/>
        </w:rPr>
        <w:t xml:space="preserve">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o fornecedor ou a adjudicatária para, no prazo de 15 (quinze) dias úteis, contado da data de sua intimação, apresentar defesa escrita e especificar as provas que pretenda produzir. </w:t>
      </w:r>
    </w:p>
    <w:p w14:paraId="19EF3CFC" w14:textId="77777777" w:rsidR="00CB655F" w:rsidRPr="00EC76C3" w:rsidRDefault="00CB655F" w:rsidP="00CB655F">
      <w:pPr>
        <w:jc w:val="both"/>
        <w:rPr>
          <w:rFonts w:eastAsia="MS Mincho"/>
          <w:b/>
          <w:sz w:val="22"/>
          <w:szCs w:val="22"/>
        </w:rPr>
      </w:pPr>
    </w:p>
    <w:p w14:paraId="0A03487F" w14:textId="734A1A3E" w:rsidR="00CB655F" w:rsidRPr="00EC76C3" w:rsidRDefault="00715854" w:rsidP="00CB655F">
      <w:pPr>
        <w:jc w:val="both"/>
        <w:rPr>
          <w:rFonts w:eastAsia="MS Mincho"/>
          <w:sz w:val="22"/>
          <w:szCs w:val="22"/>
        </w:rPr>
      </w:pPr>
      <w:r>
        <w:rPr>
          <w:rFonts w:eastAsia="MS Mincho"/>
          <w:b/>
          <w:sz w:val="22"/>
          <w:szCs w:val="22"/>
        </w:rPr>
        <w:t>1</w:t>
      </w:r>
      <w:r w:rsidR="00A3037D">
        <w:rPr>
          <w:rFonts w:eastAsia="MS Mincho"/>
          <w:b/>
          <w:sz w:val="22"/>
          <w:szCs w:val="22"/>
        </w:rPr>
        <w:t>4</w:t>
      </w:r>
      <w:r w:rsidR="00CB655F" w:rsidRPr="00EC76C3">
        <w:rPr>
          <w:rFonts w:eastAsia="MS Mincho"/>
          <w:b/>
          <w:sz w:val="22"/>
          <w:szCs w:val="22"/>
        </w:rPr>
        <w:t>.10 –</w:t>
      </w:r>
      <w:r w:rsidR="00CB655F" w:rsidRPr="00EC76C3">
        <w:rPr>
          <w:rFonts w:eastAsia="MS Mincho"/>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3B00E569" w14:textId="77777777" w:rsidR="00CB655F" w:rsidRPr="00EC76C3" w:rsidRDefault="00CB655F" w:rsidP="00CB655F">
      <w:pPr>
        <w:jc w:val="both"/>
        <w:rPr>
          <w:rFonts w:eastAsia="MS Mincho"/>
          <w:b/>
          <w:sz w:val="22"/>
          <w:szCs w:val="22"/>
        </w:rPr>
      </w:pPr>
    </w:p>
    <w:p w14:paraId="2C6DCC9B" w14:textId="416DF541" w:rsidR="00CB655F" w:rsidRPr="00EC76C3" w:rsidRDefault="00715854" w:rsidP="00CB655F">
      <w:pPr>
        <w:jc w:val="both"/>
        <w:rPr>
          <w:rFonts w:eastAsia="MS Mincho"/>
          <w:sz w:val="22"/>
          <w:szCs w:val="22"/>
        </w:rPr>
      </w:pPr>
      <w:r>
        <w:rPr>
          <w:rFonts w:eastAsia="MS Mincho"/>
          <w:b/>
          <w:sz w:val="22"/>
          <w:szCs w:val="22"/>
        </w:rPr>
        <w:t>1</w:t>
      </w:r>
      <w:r w:rsidR="00A3037D">
        <w:rPr>
          <w:rFonts w:eastAsia="MS Mincho"/>
          <w:b/>
          <w:sz w:val="22"/>
          <w:szCs w:val="22"/>
        </w:rPr>
        <w:t>4</w:t>
      </w:r>
      <w:r w:rsidR="00CB655F" w:rsidRPr="00EC76C3">
        <w:rPr>
          <w:rFonts w:eastAsia="MS Mincho"/>
          <w:b/>
          <w:sz w:val="22"/>
          <w:szCs w:val="22"/>
        </w:rPr>
        <w:t>.11 –</w:t>
      </w:r>
      <w:r w:rsidR="00CB655F" w:rsidRPr="00EC76C3">
        <w:rPr>
          <w:rFonts w:eastAsia="MS Mincho"/>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4F1986" w14:textId="77777777" w:rsidR="00CB655F" w:rsidRPr="00EC76C3" w:rsidRDefault="00CB655F" w:rsidP="00CB655F">
      <w:pPr>
        <w:jc w:val="both"/>
        <w:rPr>
          <w:rFonts w:eastAsia="MS Mincho"/>
          <w:b/>
          <w:sz w:val="22"/>
          <w:szCs w:val="22"/>
        </w:rPr>
      </w:pPr>
    </w:p>
    <w:p w14:paraId="7492DA88" w14:textId="7C2D02ED" w:rsidR="00CB655F" w:rsidRPr="00EC76C3" w:rsidRDefault="00715854" w:rsidP="00CB655F">
      <w:pPr>
        <w:jc w:val="both"/>
        <w:rPr>
          <w:rFonts w:eastAsia="MS Mincho"/>
          <w:sz w:val="22"/>
          <w:szCs w:val="22"/>
        </w:rPr>
      </w:pPr>
      <w:r>
        <w:rPr>
          <w:rFonts w:eastAsia="MS Mincho"/>
          <w:b/>
          <w:sz w:val="22"/>
          <w:szCs w:val="22"/>
        </w:rPr>
        <w:t>1</w:t>
      </w:r>
      <w:r w:rsidR="00A3037D">
        <w:rPr>
          <w:rFonts w:eastAsia="MS Mincho"/>
          <w:b/>
          <w:sz w:val="22"/>
          <w:szCs w:val="22"/>
        </w:rPr>
        <w:t>4</w:t>
      </w:r>
      <w:r w:rsidR="00CB655F" w:rsidRPr="00EC76C3">
        <w:rPr>
          <w:rFonts w:eastAsia="MS Mincho"/>
          <w:b/>
          <w:sz w:val="22"/>
          <w:szCs w:val="22"/>
        </w:rPr>
        <w:t>.12</w:t>
      </w:r>
      <w:r w:rsidR="00CB655F" w:rsidRPr="00EC76C3">
        <w:rPr>
          <w:rFonts w:eastAsia="MS Mincho"/>
          <w:sz w:val="22"/>
          <w:szCs w:val="22"/>
        </w:rPr>
        <w:t xml:space="preserve"> </w:t>
      </w:r>
      <w:r w:rsidR="00CB655F" w:rsidRPr="00EC76C3">
        <w:rPr>
          <w:rFonts w:eastAsia="MS Mincho"/>
          <w:b/>
          <w:sz w:val="22"/>
          <w:szCs w:val="22"/>
        </w:rPr>
        <w:t>–</w:t>
      </w:r>
      <w:r w:rsidR="00CB655F" w:rsidRPr="00EC76C3">
        <w:rPr>
          <w:rFonts w:eastAsia="MS Mincho"/>
          <w:sz w:val="22"/>
          <w:szCs w:val="22"/>
        </w:rPr>
        <w:t xml:space="preserve"> O recurso e pedido de reconsideração terão efeito suspensivo do ato ou da decisão recorrida até que sobrevenha decisão final da autoridade competente.</w:t>
      </w:r>
    </w:p>
    <w:p w14:paraId="40D67DBB" w14:textId="77777777" w:rsidR="00CB655F" w:rsidRPr="00EC76C3" w:rsidRDefault="00CB655F"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b/>
          <w:sz w:val="22"/>
          <w:szCs w:val="22"/>
        </w:rPr>
      </w:pPr>
    </w:p>
    <w:p w14:paraId="7FA23F2E" w14:textId="1507C5F0" w:rsidR="00CB655F" w:rsidRDefault="00715854"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sz w:val="22"/>
          <w:szCs w:val="22"/>
        </w:rPr>
      </w:pPr>
      <w:r>
        <w:rPr>
          <w:b/>
          <w:sz w:val="22"/>
          <w:szCs w:val="22"/>
        </w:rPr>
        <w:t>1</w:t>
      </w:r>
      <w:r w:rsidR="00A3037D">
        <w:rPr>
          <w:b/>
          <w:sz w:val="22"/>
          <w:szCs w:val="22"/>
        </w:rPr>
        <w:t>4</w:t>
      </w:r>
      <w:r w:rsidR="00CB655F" w:rsidRPr="00EC76C3">
        <w:rPr>
          <w:b/>
          <w:sz w:val="22"/>
          <w:szCs w:val="22"/>
        </w:rPr>
        <w:t>.13 -</w:t>
      </w:r>
      <w:r w:rsidR="00CB655F" w:rsidRPr="00EC76C3">
        <w:rPr>
          <w:sz w:val="22"/>
          <w:szCs w:val="22"/>
        </w:rPr>
        <w:t xml:space="preserve"> A aplicação</w:t>
      </w:r>
      <w:r w:rsidR="00CB655F" w:rsidRPr="00275235">
        <w:rPr>
          <w:sz w:val="22"/>
          <w:szCs w:val="22"/>
        </w:rPr>
        <w:t xml:space="preserve"> das sanções previstas neste Aviso de Dispensa de Licitação Eletrônica não exclui, em hipótese alguma, a obrigação de reparação integral do dano causado à Administração Pública.</w:t>
      </w:r>
    </w:p>
    <w:p w14:paraId="0E5EB629" w14:textId="77777777" w:rsidR="00715854" w:rsidRDefault="00715854" w:rsidP="00CB655F">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sz w:val="22"/>
          <w:szCs w:val="22"/>
        </w:rPr>
      </w:pPr>
    </w:p>
    <w:p w14:paraId="627EEC7A" w14:textId="63CF5B91" w:rsidR="00CB655F" w:rsidRPr="000F51A7" w:rsidRDefault="00715854" w:rsidP="00CB655F">
      <w:pPr>
        <w:pStyle w:val="Nivel2"/>
        <w:rPr>
          <w:sz w:val="22"/>
          <w:szCs w:val="22"/>
        </w:rPr>
      </w:pPr>
      <w:r>
        <w:rPr>
          <w:b/>
          <w:sz w:val="22"/>
          <w:szCs w:val="22"/>
        </w:rPr>
        <w:t>1</w:t>
      </w:r>
      <w:r w:rsidR="00A3037D">
        <w:rPr>
          <w:b/>
          <w:sz w:val="22"/>
          <w:szCs w:val="22"/>
        </w:rPr>
        <w:t>4</w:t>
      </w:r>
      <w:r w:rsidR="00CB655F" w:rsidRPr="00EC76C3">
        <w:rPr>
          <w:b/>
          <w:sz w:val="22"/>
          <w:szCs w:val="22"/>
        </w:rPr>
        <w:t>.14 -</w:t>
      </w:r>
      <w:r w:rsidR="00CB655F" w:rsidRPr="00EC76C3">
        <w:rPr>
          <w:sz w:val="22"/>
          <w:szCs w:val="22"/>
        </w:rPr>
        <w:t xml:space="preserve"> Após a assinatura</w:t>
      </w:r>
      <w:r w:rsidR="008F14B2">
        <w:rPr>
          <w:sz w:val="22"/>
          <w:szCs w:val="22"/>
        </w:rPr>
        <w:t xml:space="preserve"> da ata de registro de preços</w:t>
      </w:r>
      <w:r w:rsidR="00CB655F" w:rsidRPr="00EC76C3">
        <w:rPr>
          <w:sz w:val="22"/>
          <w:szCs w:val="22"/>
        </w:rPr>
        <w:t xml:space="preserve">, em caso de inadimplência, a </w:t>
      </w:r>
      <w:r w:rsidR="003B40DE">
        <w:rPr>
          <w:sz w:val="22"/>
          <w:szCs w:val="22"/>
        </w:rPr>
        <w:t xml:space="preserve">DETENTORA </w:t>
      </w:r>
      <w:r w:rsidR="00CB655F" w:rsidRPr="00EC76C3">
        <w:rPr>
          <w:sz w:val="22"/>
          <w:szCs w:val="22"/>
        </w:rPr>
        <w:t xml:space="preserve">sujeitar-se-á às penalidades previstas </w:t>
      </w:r>
      <w:r w:rsidR="00CB655F" w:rsidRPr="004B665D">
        <w:rPr>
          <w:sz w:val="22"/>
          <w:szCs w:val="22"/>
        </w:rPr>
        <w:t xml:space="preserve">na </w:t>
      </w:r>
      <w:r w:rsidR="004B665D" w:rsidRPr="004B665D">
        <w:rPr>
          <w:sz w:val="22"/>
          <w:szCs w:val="22"/>
        </w:rPr>
        <w:t xml:space="preserve">cláusula décima </w:t>
      </w:r>
      <w:r w:rsidR="003E3684">
        <w:rPr>
          <w:sz w:val="22"/>
          <w:szCs w:val="22"/>
        </w:rPr>
        <w:t>terceira</w:t>
      </w:r>
      <w:r w:rsidR="00CB655F" w:rsidRPr="00EC76C3">
        <w:rPr>
          <w:sz w:val="22"/>
          <w:szCs w:val="22"/>
        </w:rPr>
        <w:t xml:space="preserve"> do referido documento (Anexo </w:t>
      </w:r>
      <w:r w:rsidR="00CB655F">
        <w:rPr>
          <w:sz w:val="22"/>
          <w:szCs w:val="22"/>
        </w:rPr>
        <w:t>III</w:t>
      </w:r>
      <w:r w:rsidR="00CB655F" w:rsidRPr="00EC76C3">
        <w:rPr>
          <w:sz w:val="22"/>
          <w:szCs w:val="22"/>
        </w:rPr>
        <w:t xml:space="preserve"> deste Aviso).</w:t>
      </w:r>
    </w:p>
    <w:p w14:paraId="0326E816" w14:textId="77777777" w:rsidR="00744CEE" w:rsidRDefault="00744CEE">
      <w:pPr>
        <w:jc w:val="both"/>
        <w:rPr>
          <w:b/>
          <w:color w:val="000000"/>
          <w:sz w:val="22"/>
          <w:szCs w:val="22"/>
        </w:rPr>
      </w:pPr>
    </w:p>
    <w:p w14:paraId="3A42FD41" w14:textId="3D2AAD7C"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 xml:space="preserve"> – DAS DISPOSIÇÕES GERAIS</w:t>
      </w:r>
    </w:p>
    <w:p w14:paraId="36FA86E6" w14:textId="77777777" w:rsidR="004F1BE2" w:rsidRDefault="004F1BE2">
      <w:pPr>
        <w:jc w:val="both"/>
        <w:rPr>
          <w:color w:val="000000"/>
          <w:sz w:val="22"/>
          <w:szCs w:val="22"/>
        </w:rPr>
      </w:pPr>
    </w:p>
    <w:p w14:paraId="4415E8B1" w14:textId="372990F8"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.1</w:t>
      </w:r>
      <w:r>
        <w:rPr>
          <w:color w:val="000000"/>
          <w:sz w:val="22"/>
          <w:szCs w:val="22"/>
        </w:rPr>
        <w:t xml:space="preserve"> </w:t>
      </w:r>
      <w:r>
        <w:rPr>
          <w:b/>
          <w:color w:val="000000"/>
          <w:sz w:val="22"/>
          <w:szCs w:val="22"/>
        </w:rPr>
        <w:t>–</w:t>
      </w:r>
      <w:r>
        <w:rPr>
          <w:color w:val="000000"/>
          <w:sz w:val="22"/>
          <w:szCs w:val="22"/>
        </w:rPr>
        <w:t xml:space="preserve"> Estabelece-se que a simples apresentação de proposta pelos fornecedores implicará a aceitação de todas as disposições do presente Aviso.</w:t>
      </w:r>
    </w:p>
    <w:p w14:paraId="178C9E8D" w14:textId="77777777" w:rsidR="004F1BE2" w:rsidRDefault="004F1BE2">
      <w:pPr>
        <w:jc w:val="both"/>
        <w:rPr>
          <w:b/>
          <w:sz w:val="22"/>
          <w:szCs w:val="22"/>
        </w:rPr>
      </w:pPr>
    </w:p>
    <w:p w14:paraId="08AB4F4F" w14:textId="28C5BDB5" w:rsidR="004F1BE2" w:rsidRDefault="00A147C6">
      <w:pPr>
        <w:jc w:val="both"/>
        <w:rPr>
          <w:sz w:val="22"/>
          <w:szCs w:val="22"/>
        </w:rPr>
      </w:pPr>
      <w:r>
        <w:rPr>
          <w:b/>
          <w:sz w:val="22"/>
          <w:szCs w:val="22"/>
        </w:rPr>
        <w:t>1</w:t>
      </w:r>
      <w:r w:rsidR="005C48FF">
        <w:rPr>
          <w:b/>
          <w:sz w:val="22"/>
          <w:szCs w:val="22"/>
        </w:rPr>
        <w:t>5</w:t>
      </w:r>
      <w:r>
        <w:rPr>
          <w:b/>
          <w:sz w:val="22"/>
          <w:szCs w:val="22"/>
        </w:rPr>
        <w:t xml:space="preserve">.1.1 – </w:t>
      </w:r>
      <w:r>
        <w:rPr>
          <w:sz w:val="22"/>
          <w:szCs w:val="22"/>
        </w:rPr>
        <w:t xml:space="preserve">Os fornecedores deverão observar, ainda, as disposições contidas na </w:t>
      </w:r>
      <w:hyperlink r:id="rId41">
        <w:r>
          <w:rPr>
            <w:color w:val="0000FF"/>
            <w:sz w:val="22"/>
            <w:szCs w:val="22"/>
            <w:u w:val="single"/>
          </w:rPr>
          <w:t>Resolução TRE-SP nº 630/2023</w:t>
        </w:r>
      </w:hyperlink>
      <w:r>
        <w:rPr>
          <w:sz w:val="22"/>
          <w:szCs w:val="22"/>
        </w:rPr>
        <w:t xml:space="preserve">, que institui a Política de Integridade e </w:t>
      </w:r>
      <w:proofErr w:type="spellStart"/>
      <w:r>
        <w:rPr>
          <w:sz w:val="22"/>
          <w:szCs w:val="22"/>
        </w:rPr>
        <w:t>Compliance</w:t>
      </w:r>
      <w:proofErr w:type="spellEnd"/>
      <w:r>
        <w:rPr>
          <w:sz w:val="22"/>
          <w:szCs w:val="22"/>
        </w:rPr>
        <w:t xml:space="preserve"> das Contratações do TRE/SP, a </w:t>
      </w:r>
      <w:hyperlink r:id="rId42">
        <w:r>
          <w:rPr>
            <w:color w:val="0000FF"/>
            <w:sz w:val="22"/>
            <w:szCs w:val="22"/>
            <w:u w:val="single"/>
          </w:rPr>
          <w:t>Portaria TRE-SP nº 214/2015</w:t>
        </w:r>
      </w:hyperlink>
      <w:r>
        <w:rPr>
          <w:sz w:val="22"/>
          <w:szCs w:val="22"/>
        </w:rPr>
        <w:t xml:space="preserve">, que institui o Código de Ética dos(as) servidores(as) do TRE-SP e a </w:t>
      </w:r>
      <w:hyperlink r:id="rId43">
        <w:r>
          <w:rPr>
            <w:color w:val="0000FF"/>
            <w:sz w:val="22"/>
            <w:szCs w:val="22"/>
            <w:u w:val="single"/>
          </w:rPr>
          <w:t>Portaria TRE-SP nº 118/2023</w:t>
        </w:r>
      </w:hyperlink>
      <w:r>
        <w:rPr>
          <w:sz w:val="22"/>
          <w:szCs w:val="22"/>
        </w:rPr>
        <w:t>, que dispõe sobre o Código de Conduta Ética dos(as) agentes públicos(as) que atuam na área de contratações do TRE-SP. </w:t>
      </w:r>
    </w:p>
    <w:p w14:paraId="2F0E3323" w14:textId="77777777" w:rsidR="004F1BE2" w:rsidRDefault="004F1BE2">
      <w:pPr>
        <w:jc w:val="both"/>
        <w:rPr>
          <w:color w:val="000000"/>
          <w:sz w:val="22"/>
          <w:szCs w:val="22"/>
        </w:rPr>
      </w:pPr>
    </w:p>
    <w:p w14:paraId="4ECC8A59" w14:textId="2370B3BB" w:rsidR="004F1BE2" w:rsidRDefault="00A147C6">
      <w:pPr>
        <w:jc w:val="both"/>
        <w:rPr>
          <w:color w:val="000000"/>
          <w:sz w:val="22"/>
          <w:szCs w:val="22"/>
        </w:rPr>
      </w:pPr>
      <w:r>
        <w:rPr>
          <w:b/>
          <w:color w:val="000000"/>
          <w:sz w:val="22"/>
          <w:szCs w:val="22"/>
        </w:rPr>
        <w:lastRenderedPageBreak/>
        <w:t>1</w:t>
      </w:r>
      <w:r w:rsidR="005C48FF">
        <w:rPr>
          <w:b/>
          <w:color w:val="000000"/>
          <w:sz w:val="22"/>
          <w:szCs w:val="22"/>
        </w:rPr>
        <w:t>5</w:t>
      </w:r>
      <w:r>
        <w:rPr>
          <w:b/>
          <w:color w:val="000000"/>
          <w:sz w:val="22"/>
          <w:szCs w:val="22"/>
        </w:rPr>
        <w:t>.2 -</w:t>
      </w:r>
      <w:r>
        <w:rPr>
          <w:color w:val="000000"/>
          <w:sz w:val="22"/>
          <w:szCs w:val="22"/>
        </w:rPr>
        <w:t xml:space="preserve"> O procedimento será divulgado no Compras.gov.br e no Portal Nacional de Contratações Públicas - PNCP, e encaminhado automaticamente aos fornecedores registrados no Sistema de Registro Cadastral Unificado, por mensagem eletrônica, na correspondente linha de fornecimento que pretende atender.</w:t>
      </w:r>
    </w:p>
    <w:p w14:paraId="17E460DC" w14:textId="77777777" w:rsidR="004F1BE2" w:rsidRDefault="004F1BE2">
      <w:pPr>
        <w:jc w:val="both"/>
        <w:rPr>
          <w:b/>
          <w:color w:val="000000"/>
          <w:sz w:val="22"/>
          <w:szCs w:val="22"/>
        </w:rPr>
      </w:pPr>
    </w:p>
    <w:p w14:paraId="2F649A4F" w14:textId="25170DB9"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.3 -</w:t>
      </w:r>
      <w:r>
        <w:rPr>
          <w:b/>
          <w:color w:val="000000"/>
          <w:sz w:val="22"/>
          <w:szCs w:val="22"/>
        </w:rPr>
        <w:tab/>
      </w:r>
      <w:r>
        <w:rPr>
          <w:color w:val="000000"/>
          <w:sz w:val="22"/>
          <w:szCs w:val="22"/>
        </w:rPr>
        <w:t>No caso de todos os fornecedores restarem desclassificados ou inabilitados (procedimento fracassado), a Administração poderá:</w:t>
      </w:r>
    </w:p>
    <w:p w14:paraId="41809FFE" w14:textId="77777777" w:rsidR="004F1BE2" w:rsidRDefault="004F1BE2">
      <w:pPr>
        <w:jc w:val="both"/>
        <w:rPr>
          <w:color w:val="000000"/>
          <w:sz w:val="22"/>
          <w:szCs w:val="22"/>
        </w:rPr>
      </w:pPr>
    </w:p>
    <w:p w14:paraId="7E869E33" w14:textId="5B612AA2"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 xml:space="preserve">.3.1 - </w:t>
      </w:r>
      <w:r>
        <w:rPr>
          <w:color w:val="000000"/>
          <w:sz w:val="22"/>
          <w:szCs w:val="22"/>
        </w:rPr>
        <w:t>republicar o presente Aviso com uma nova data;</w:t>
      </w:r>
    </w:p>
    <w:p w14:paraId="0D6FFCF2" w14:textId="77777777" w:rsidR="004F1BE2" w:rsidRDefault="004F1BE2">
      <w:pPr>
        <w:jc w:val="both"/>
        <w:rPr>
          <w:color w:val="000000"/>
          <w:sz w:val="22"/>
          <w:szCs w:val="22"/>
        </w:rPr>
      </w:pPr>
    </w:p>
    <w:p w14:paraId="1C47917B" w14:textId="3C8966D0"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.3.2 -</w:t>
      </w:r>
      <w:r>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00A4CCB1" w14:textId="77777777" w:rsidR="004F1BE2" w:rsidRDefault="004F1BE2">
      <w:pPr>
        <w:jc w:val="both"/>
        <w:rPr>
          <w:color w:val="000000"/>
          <w:sz w:val="22"/>
          <w:szCs w:val="22"/>
        </w:rPr>
      </w:pPr>
    </w:p>
    <w:p w14:paraId="4D4D4DD5" w14:textId="1F2E2F19"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.3.2.1 -</w:t>
      </w:r>
      <w:r>
        <w:rPr>
          <w:color w:val="000000"/>
          <w:sz w:val="22"/>
          <w:szCs w:val="22"/>
        </w:rPr>
        <w:t xml:space="preserve"> no caso do </w:t>
      </w:r>
      <w:r>
        <w:rPr>
          <w:sz w:val="22"/>
          <w:szCs w:val="22"/>
        </w:rPr>
        <w:t>item</w:t>
      </w:r>
      <w:r>
        <w:rPr>
          <w:color w:val="000000"/>
          <w:sz w:val="22"/>
          <w:szCs w:val="22"/>
        </w:rPr>
        <w:t xml:space="preserve"> anterior, a contratação será operacionalizada fora deste procedimento;</w:t>
      </w:r>
    </w:p>
    <w:p w14:paraId="29AFD2AD" w14:textId="77777777" w:rsidR="004F1BE2" w:rsidRDefault="004F1BE2">
      <w:pPr>
        <w:jc w:val="both"/>
        <w:rPr>
          <w:color w:val="000000"/>
          <w:sz w:val="22"/>
          <w:szCs w:val="22"/>
        </w:rPr>
      </w:pPr>
    </w:p>
    <w:p w14:paraId="5932042C" w14:textId="01E0FB48"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 xml:space="preserve">.3.3 - </w:t>
      </w:r>
      <w:r>
        <w:rPr>
          <w:color w:val="000000"/>
          <w:sz w:val="22"/>
          <w:szCs w:val="22"/>
        </w:rPr>
        <w:t>fixar prazo para que possa haver adequação das propostas ou da documentação de habilitação, conforme o caso.</w:t>
      </w:r>
    </w:p>
    <w:p w14:paraId="6ED6F734" w14:textId="77777777" w:rsidR="004F1BE2" w:rsidRDefault="004F1BE2">
      <w:pPr>
        <w:jc w:val="both"/>
        <w:rPr>
          <w:color w:val="000000"/>
          <w:sz w:val="22"/>
          <w:szCs w:val="22"/>
        </w:rPr>
      </w:pPr>
    </w:p>
    <w:p w14:paraId="47D68352" w14:textId="39649E02" w:rsidR="004F1BE2" w:rsidRDefault="00A147C6">
      <w:pPr>
        <w:jc w:val="both"/>
        <w:rPr>
          <w:b/>
          <w:color w:val="000000"/>
          <w:sz w:val="22"/>
          <w:szCs w:val="22"/>
        </w:rPr>
      </w:pPr>
      <w:r>
        <w:rPr>
          <w:b/>
          <w:color w:val="000000"/>
          <w:sz w:val="22"/>
          <w:szCs w:val="22"/>
        </w:rPr>
        <w:t>1</w:t>
      </w:r>
      <w:r w:rsidR="005C48FF">
        <w:rPr>
          <w:b/>
          <w:color w:val="000000"/>
          <w:sz w:val="22"/>
          <w:szCs w:val="22"/>
        </w:rPr>
        <w:t>5</w:t>
      </w:r>
      <w:r>
        <w:rPr>
          <w:b/>
          <w:color w:val="000000"/>
          <w:sz w:val="22"/>
          <w:szCs w:val="22"/>
        </w:rPr>
        <w:t xml:space="preserve">.3.4 - </w:t>
      </w:r>
      <w:r>
        <w:rPr>
          <w:color w:val="000000"/>
          <w:sz w:val="22"/>
          <w:szCs w:val="22"/>
        </w:rPr>
        <w:t>As providências dos itens 1</w:t>
      </w:r>
      <w:r w:rsidR="005C48FF">
        <w:rPr>
          <w:color w:val="000000"/>
          <w:sz w:val="22"/>
          <w:szCs w:val="22"/>
        </w:rPr>
        <w:t>5</w:t>
      </w:r>
      <w:r>
        <w:rPr>
          <w:color w:val="000000"/>
          <w:sz w:val="22"/>
          <w:szCs w:val="22"/>
        </w:rPr>
        <w:t>.3.1 e 1</w:t>
      </w:r>
      <w:r w:rsidR="005C48FF">
        <w:rPr>
          <w:color w:val="000000"/>
          <w:sz w:val="22"/>
          <w:szCs w:val="22"/>
        </w:rPr>
        <w:t>5</w:t>
      </w:r>
      <w:r>
        <w:rPr>
          <w:color w:val="000000"/>
          <w:sz w:val="22"/>
          <w:szCs w:val="22"/>
        </w:rPr>
        <w:t xml:space="preserve">.3.2 também poderão ser utilizadas se não houver o comparecimento de quaisquer fornecedores interessados (procedimento deserto). </w:t>
      </w:r>
    </w:p>
    <w:p w14:paraId="0B78BD54" w14:textId="77777777" w:rsidR="004F1BE2" w:rsidRDefault="004F1BE2">
      <w:pPr>
        <w:jc w:val="both"/>
        <w:rPr>
          <w:b/>
          <w:color w:val="000000"/>
          <w:sz w:val="22"/>
          <w:szCs w:val="22"/>
        </w:rPr>
      </w:pPr>
    </w:p>
    <w:p w14:paraId="3203FF81" w14:textId="753B4584" w:rsidR="004F1BE2" w:rsidRDefault="00A147C6">
      <w:pPr>
        <w:jc w:val="both"/>
        <w:rPr>
          <w:b/>
          <w:i/>
          <w:sz w:val="22"/>
          <w:szCs w:val="22"/>
        </w:rPr>
      </w:pPr>
      <w:r>
        <w:rPr>
          <w:b/>
          <w:color w:val="000000"/>
          <w:sz w:val="22"/>
          <w:szCs w:val="22"/>
        </w:rPr>
        <w:t>1</w:t>
      </w:r>
      <w:r w:rsidR="005C48FF">
        <w:rPr>
          <w:b/>
          <w:color w:val="000000"/>
          <w:sz w:val="22"/>
          <w:szCs w:val="22"/>
        </w:rPr>
        <w:t>5</w:t>
      </w:r>
      <w:r>
        <w:rPr>
          <w:b/>
          <w:color w:val="000000"/>
          <w:sz w:val="22"/>
          <w:szCs w:val="22"/>
        </w:rPr>
        <w:t>.4 -</w:t>
      </w:r>
      <w:r>
        <w:rPr>
          <w:color w:val="000000"/>
          <w:sz w:val="22"/>
          <w:szCs w:val="22"/>
        </w:rPr>
        <w:t xml:space="preserve"> Assegura-se a este Tribunal o direito de </w:t>
      </w:r>
      <w:r>
        <w:rPr>
          <w:sz w:val="22"/>
          <w:szCs w:val="22"/>
        </w:rPr>
        <w:t>promover diligência destinada a esclarecer ou a complementar a instrução do processo, fixando aos fornecedores prazos para atendimento;</w:t>
      </w:r>
    </w:p>
    <w:p w14:paraId="5E6DD659" w14:textId="77777777" w:rsidR="004F1BE2" w:rsidRDefault="004F1BE2">
      <w:pPr>
        <w:ind w:right="120"/>
        <w:jc w:val="both"/>
        <w:rPr>
          <w:b/>
          <w:sz w:val="22"/>
          <w:szCs w:val="22"/>
        </w:rPr>
      </w:pPr>
    </w:p>
    <w:p w14:paraId="36C4F00C" w14:textId="5128AEFA" w:rsidR="004F1BE2" w:rsidRDefault="00A147C6">
      <w:pPr>
        <w:jc w:val="both"/>
        <w:rPr>
          <w:strike/>
          <w:color w:val="000000"/>
          <w:sz w:val="22"/>
          <w:szCs w:val="22"/>
        </w:rPr>
      </w:pPr>
      <w:r>
        <w:rPr>
          <w:b/>
          <w:sz w:val="22"/>
          <w:szCs w:val="22"/>
        </w:rPr>
        <w:t>1</w:t>
      </w:r>
      <w:r w:rsidR="005C48FF">
        <w:rPr>
          <w:b/>
          <w:sz w:val="22"/>
          <w:szCs w:val="22"/>
        </w:rPr>
        <w:t>5</w:t>
      </w:r>
      <w:r>
        <w:rPr>
          <w:b/>
          <w:sz w:val="22"/>
          <w:szCs w:val="22"/>
        </w:rPr>
        <w:t xml:space="preserve">.5 - </w:t>
      </w:r>
      <w:r>
        <w:rPr>
          <w:sz w:val="22"/>
          <w:szCs w:val="22"/>
        </w:rPr>
        <w:t>Caberá ao fornecedor acompanhar as operações no sistema eletrônico, devendo manter-se conectado durante todas as etapas do procedimento de dispensa eletrônica, ficando responsável pelo ônus decorrente da perda do negócio diante da inobservância de quaisquer mensagens emitidas pela Administração ou de sua desconexão.</w:t>
      </w:r>
    </w:p>
    <w:p w14:paraId="3C39BC6C" w14:textId="77777777" w:rsidR="004F1BE2" w:rsidRDefault="004F1BE2">
      <w:pPr>
        <w:jc w:val="both"/>
        <w:rPr>
          <w:color w:val="000000"/>
          <w:sz w:val="22"/>
          <w:szCs w:val="22"/>
        </w:rPr>
      </w:pPr>
    </w:p>
    <w:p w14:paraId="0DFE60B1" w14:textId="0A44E83C"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.6 -</w:t>
      </w:r>
      <w:r>
        <w:rPr>
          <w:color w:val="000000"/>
          <w:sz w:val="22"/>
          <w:szCs w:val="22"/>
        </w:rPr>
        <w:t xml:space="preserve"> Não havendo expediente ou ocorrendo qualquer fato superveniente que impeça a realização do </w:t>
      </w:r>
      <w:r>
        <w:rPr>
          <w:sz w:val="22"/>
          <w:szCs w:val="22"/>
        </w:rPr>
        <w:t>procedimento de contratação</w:t>
      </w:r>
      <w:r>
        <w:rPr>
          <w:color w:val="000000"/>
          <w:sz w:val="22"/>
          <w:szCs w:val="22"/>
        </w:rPr>
        <w:t xml:space="preserve"> na data marcada, a sessão será automaticamente transferida para o primeiro dia útil subsequente, no mesmo horário anteriormente estabelecido, desde que não haja comunicação em contrário.</w:t>
      </w:r>
    </w:p>
    <w:p w14:paraId="72D01787" w14:textId="77777777" w:rsidR="004F1BE2" w:rsidRDefault="004F1BE2">
      <w:pPr>
        <w:jc w:val="both"/>
        <w:rPr>
          <w:color w:val="000000"/>
          <w:sz w:val="22"/>
          <w:szCs w:val="22"/>
        </w:rPr>
      </w:pPr>
    </w:p>
    <w:p w14:paraId="34237CD8" w14:textId="5C08ECD5"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.7 -</w:t>
      </w:r>
      <w:r>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14:paraId="50794C66" w14:textId="77777777" w:rsidR="004F1BE2" w:rsidRDefault="004F1BE2">
      <w:pPr>
        <w:jc w:val="both"/>
        <w:rPr>
          <w:color w:val="000000"/>
          <w:sz w:val="22"/>
          <w:szCs w:val="22"/>
        </w:rPr>
      </w:pPr>
    </w:p>
    <w:p w14:paraId="5874CE67" w14:textId="082F1EF8"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.8 -</w:t>
      </w:r>
      <w:r>
        <w:rPr>
          <w:color w:val="000000"/>
          <w:sz w:val="22"/>
          <w:szCs w:val="22"/>
        </w:rPr>
        <w:t xml:space="preserve"> As normas disciplinadoras deste Aviso de Dispensa de Licitação Eletrônica serão sempre interpretadas em favor da ampliação da disputa entre os interessados, desde que não comprometam o interesse da Administração, o princípio da isonomia, a finalidade e a segurança da contratação.</w:t>
      </w:r>
    </w:p>
    <w:p w14:paraId="141F2E19" w14:textId="77777777" w:rsidR="004F1BE2" w:rsidRDefault="004F1BE2">
      <w:pPr>
        <w:jc w:val="both"/>
        <w:rPr>
          <w:color w:val="000000"/>
          <w:sz w:val="22"/>
          <w:szCs w:val="22"/>
        </w:rPr>
      </w:pPr>
    </w:p>
    <w:p w14:paraId="0B381F0C" w14:textId="02839D53" w:rsidR="004F1BE2" w:rsidRDefault="00A147C6">
      <w:pPr>
        <w:jc w:val="both"/>
        <w:rPr>
          <w:color w:val="000000"/>
          <w:sz w:val="22"/>
          <w:szCs w:val="22"/>
        </w:rPr>
      </w:pPr>
      <w:r>
        <w:rPr>
          <w:b/>
          <w:color w:val="000000"/>
          <w:sz w:val="22"/>
          <w:szCs w:val="22"/>
        </w:rPr>
        <w:t>1</w:t>
      </w:r>
      <w:r w:rsidR="005C48FF">
        <w:rPr>
          <w:b/>
          <w:color w:val="000000"/>
          <w:sz w:val="22"/>
          <w:szCs w:val="22"/>
        </w:rPr>
        <w:t>5</w:t>
      </w:r>
      <w:r>
        <w:rPr>
          <w:b/>
          <w:color w:val="000000"/>
          <w:sz w:val="22"/>
          <w:szCs w:val="22"/>
        </w:rPr>
        <w:t>.9 -</w:t>
      </w:r>
      <w:r>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030BB80D" w14:textId="77777777" w:rsidR="004F1BE2" w:rsidRDefault="004F1BE2">
      <w:pPr>
        <w:jc w:val="both"/>
        <w:rPr>
          <w:color w:val="000000"/>
          <w:sz w:val="22"/>
          <w:szCs w:val="22"/>
        </w:rPr>
      </w:pPr>
    </w:p>
    <w:p w14:paraId="73A07009" w14:textId="1CC33932" w:rsidR="004F1BE2" w:rsidRDefault="00A147C6">
      <w:pPr>
        <w:widowControl w:val="0"/>
        <w:jc w:val="both"/>
        <w:rPr>
          <w:sz w:val="22"/>
          <w:szCs w:val="22"/>
        </w:rPr>
      </w:pPr>
      <w:r>
        <w:rPr>
          <w:b/>
          <w:sz w:val="22"/>
          <w:szCs w:val="22"/>
        </w:rPr>
        <w:t>1</w:t>
      </w:r>
      <w:r w:rsidR="005C48FF">
        <w:rPr>
          <w:b/>
          <w:sz w:val="22"/>
          <w:szCs w:val="22"/>
        </w:rPr>
        <w:t>5</w:t>
      </w:r>
      <w:r>
        <w:rPr>
          <w:b/>
          <w:sz w:val="22"/>
          <w:szCs w:val="22"/>
        </w:rPr>
        <w:t>.10 –</w:t>
      </w:r>
      <w:r>
        <w:rPr>
          <w:sz w:val="22"/>
          <w:szCs w:val="22"/>
        </w:rPr>
        <w:t xml:space="preserve"> </w:t>
      </w:r>
      <w:proofErr w:type="gramStart"/>
      <w:r>
        <w:rPr>
          <w:sz w:val="22"/>
          <w:szCs w:val="22"/>
        </w:rPr>
        <w:t>O(</w:t>
      </w:r>
      <w:proofErr w:type="gramEnd"/>
      <w:r>
        <w:rPr>
          <w:sz w:val="22"/>
          <w:szCs w:val="22"/>
        </w:rPr>
        <w:t>A) Agente de Contratação ou a autoridade superior poderão subsidiar-se em pareceres emitidos por técnicos ou especialistas no assunto objeto deste aviso de dispensa de licitação.</w:t>
      </w:r>
    </w:p>
    <w:p w14:paraId="6CF6F4A4" w14:textId="77777777" w:rsidR="004F1BE2" w:rsidRDefault="004F1BE2">
      <w:pPr>
        <w:widowControl w:val="0"/>
        <w:jc w:val="both"/>
        <w:rPr>
          <w:sz w:val="22"/>
          <w:szCs w:val="22"/>
        </w:rPr>
      </w:pPr>
    </w:p>
    <w:p w14:paraId="59143395" w14:textId="7A90266B" w:rsidR="004F1BE2" w:rsidRDefault="00A147C6">
      <w:pPr>
        <w:widowControl w:val="0"/>
        <w:jc w:val="both"/>
        <w:rPr>
          <w:sz w:val="22"/>
          <w:szCs w:val="22"/>
        </w:rPr>
      </w:pPr>
      <w:r>
        <w:rPr>
          <w:b/>
          <w:sz w:val="22"/>
          <w:szCs w:val="22"/>
        </w:rPr>
        <w:t>1</w:t>
      </w:r>
      <w:r w:rsidR="005C48FF">
        <w:rPr>
          <w:b/>
          <w:sz w:val="22"/>
          <w:szCs w:val="22"/>
        </w:rPr>
        <w:t>5</w:t>
      </w:r>
      <w:r>
        <w:rPr>
          <w:b/>
          <w:sz w:val="22"/>
          <w:szCs w:val="22"/>
        </w:rPr>
        <w:t>.10.1 –</w:t>
      </w:r>
      <w:r>
        <w:rPr>
          <w:sz w:val="22"/>
          <w:szCs w:val="22"/>
        </w:rPr>
        <w:t xml:space="preserve"> </w:t>
      </w:r>
      <w:proofErr w:type="gramStart"/>
      <w:r>
        <w:rPr>
          <w:sz w:val="22"/>
          <w:szCs w:val="22"/>
        </w:rPr>
        <w:t>O(</w:t>
      </w:r>
      <w:proofErr w:type="gramEnd"/>
      <w:r>
        <w:rPr>
          <w:sz w:val="22"/>
          <w:szCs w:val="22"/>
        </w:rPr>
        <w:t>A) Agente de Contratação poderá, ainda, solicitar manifestação técnica da assessoria jurídica ou de outros setores deste Tribunal a fim de subsidiar sua decisão.</w:t>
      </w:r>
    </w:p>
    <w:p w14:paraId="770BCCA4" w14:textId="77777777" w:rsidR="004F1BE2" w:rsidRDefault="004F1BE2">
      <w:pPr>
        <w:ind w:right="120"/>
        <w:jc w:val="both"/>
        <w:rPr>
          <w:b/>
          <w:sz w:val="22"/>
          <w:szCs w:val="22"/>
        </w:rPr>
      </w:pPr>
    </w:p>
    <w:p w14:paraId="1AB6B6E7" w14:textId="445B29AB" w:rsidR="004F1BE2" w:rsidRDefault="00A147C6">
      <w:pPr>
        <w:ind w:right="120"/>
        <w:jc w:val="both"/>
        <w:rPr>
          <w:b/>
          <w:sz w:val="22"/>
          <w:szCs w:val="22"/>
        </w:rPr>
      </w:pPr>
      <w:r>
        <w:rPr>
          <w:b/>
          <w:sz w:val="22"/>
          <w:szCs w:val="22"/>
        </w:rPr>
        <w:t>1</w:t>
      </w:r>
      <w:r w:rsidR="005C48FF">
        <w:rPr>
          <w:b/>
          <w:sz w:val="22"/>
          <w:szCs w:val="22"/>
        </w:rPr>
        <w:t>5</w:t>
      </w:r>
      <w:r>
        <w:rPr>
          <w:b/>
          <w:sz w:val="22"/>
          <w:szCs w:val="22"/>
        </w:rPr>
        <w:t>.11 -</w:t>
      </w:r>
      <w:r>
        <w:rPr>
          <w:sz w:val="22"/>
          <w:szCs w:val="22"/>
        </w:rPr>
        <w:t xml:space="preserve"> Com fundamento na Resolução TRE/SP nº 630/2023, os fornecedores deverão:</w:t>
      </w:r>
    </w:p>
    <w:p w14:paraId="6E937131" w14:textId="77777777" w:rsidR="004F1BE2" w:rsidRDefault="004F1BE2">
      <w:pPr>
        <w:ind w:right="-140"/>
        <w:jc w:val="both"/>
        <w:rPr>
          <w:sz w:val="22"/>
          <w:szCs w:val="22"/>
        </w:rPr>
      </w:pPr>
    </w:p>
    <w:p w14:paraId="296A4443" w14:textId="4E501AEC" w:rsidR="004F1BE2" w:rsidRDefault="00A147C6">
      <w:pPr>
        <w:ind w:right="-139"/>
        <w:jc w:val="both"/>
        <w:rPr>
          <w:sz w:val="22"/>
          <w:szCs w:val="22"/>
        </w:rPr>
      </w:pPr>
      <w:r>
        <w:rPr>
          <w:b/>
          <w:sz w:val="22"/>
          <w:szCs w:val="22"/>
        </w:rPr>
        <w:t>1</w:t>
      </w:r>
      <w:r w:rsidR="005C48FF">
        <w:rPr>
          <w:b/>
          <w:sz w:val="22"/>
          <w:szCs w:val="22"/>
        </w:rPr>
        <w:t>5</w:t>
      </w:r>
      <w:r>
        <w:rPr>
          <w:b/>
          <w:sz w:val="22"/>
          <w:szCs w:val="22"/>
        </w:rPr>
        <w:t>.11.1 -</w:t>
      </w:r>
      <w:r>
        <w:rPr>
          <w:sz w:val="22"/>
          <w:szCs w:val="22"/>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Pr>
          <w:sz w:val="22"/>
          <w:szCs w:val="22"/>
        </w:rPr>
        <w:t>dos(</w:t>
      </w:r>
      <w:proofErr w:type="gramEnd"/>
      <w:r>
        <w:rPr>
          <w:sz w:val="22"/>
          <w:szCs w:val="22"/>
        </w:rPr>
        <w:t>as) agentes públicos(as) que atuam na área de contratações do TRE-SP;</w:t>
      </w:r>
    </w:p>
    <w:p w14:paraId="6CC981B3" w14:textId="77777777" w:rsidR="004F1BE2" w:rsidRDefault="004F1BE2">
      <w:pPr>
        <w:ind w:right="120"/>
        <w:jc w:val="both"/>
        <w:rPr>
          <w:sz w:val="22"/>
          <w:szCs w:val="22"/>
        </w:rPr>
      </w:pPr>
    </w:p>
    <w:p w14:paraId="0981952F" w14:textId="0D190C48" w:rsidR="004F1BE2" w:rsidRDefault="00A147C6">
      <w:pPr>
        <w:ind w:right="-139"/>
        <w:jc w:val="both"/>
        <w:rPr>
          <w:sz w:val="22"/>
          <w:szCs w:val="22"/>
        </w:rPr>
      </w:pPr>
      <w:r>
        <w:rPr>
          <w:b/>
          <w:sz w:val="22"/>
          <w:szCs w:val="22"/>
        </w:rPr>
        <w:t>1</w:t>
      </w:r>
      <w:r w:rsidR="005C48FF">
        <w:rPr>
          <w:b/>
          <w:sz w:val="22"/>
          <w:szCs w:val="22"/>
        </w:rPr>
        <w:t>5</w:t>
      </w:r>
      <w:r>
        <w:rPr>
          <w:b/>
          <w:sz w:val="22"/>
          <w:szCs w:val="22"/>
        </w:rPr>
        <w:t xml:space="preserve">.11.2 - </w:t>
      </w:r>
      <w:r>
        <w:rPr>
          <w:sz w:val="22"/>
          <w:szCs w:val="22"/>
        </w:rPr>
        <w:t>observar o cumprimento da Resolução CNJ n. 7/2005, quanto à inexistência de situação caracterizadora de nepotismo.</w:t>
      </w:r>
    </w:p>
    <w:p w14:paraId="4B44E7F1" w14:textId="77777777" w:rsidR="004F1BE2" w:rsidRDefault="004F1BE2">
      <w:pPr>
        <w:ind w:right="-139"/>
        <w:jc w:val="both"/>
        <w:rPr>
          <w:sz w:val="22"/>
          <w:szCs w:val="22"/>
        </w:rPr>
      </w:pPr>
    </w:p>
    <w:p w14:paraId="2D82E769" w14:textId="3EFF1FAB" w:rsidR="004F1BE2" w:rsidRDefault="00A147C6">
      <w:pPr>
        <w:spacing w:after="120"/>
        <w:ind w:right="-139"/>
        <w:jc w:val="both"/>
        <w:rPr>
          <w:sz w:val="22"/>
          <w:szCs w:val="22"/>
        </w:rPr>
      </w:pPr>
      <w:r>
        <w:rPr>
          <w:b/>
          <w:sz w:val="22"/>
          <w:szCs w:val="22"/>
        </w:rPr>
        <w:t>1</w:t>
      </w:r>
      <w:r w:rsidR="005C48FF">
        <w:rPr>
          <w:b/>
          <w:sz w:val="22"/>
          <w:szCs w:val="22"/>
        </w:rPr>
        <w:t>5</w:t>
      </w:r>
      <w:r>
        <w:rPr>
          <w:b/>
          <w:sz w:val="22"/>
          <w:szCs w:val="22"/>
        </w:rPr>
        <w:t>.12 -</w:t>
      </w:r>
      <w:r>
        <w:rPr>
          <w:sz w:val="22"/>
          <w:szCs w:val="22"/>
        </w:rPr>
        <w:t xml:space="preserve"> Durante o processo do aviso de dispensa de licitação, poderão ser realizadas diligências para aferição da idoneidade dos fornecedores, as quais deverão ser documentadas e reduzidas a termo.</w:t>
      </w:r>
    </w:p>
    <w:p w14:paraId="11F47F57" w14:textId="77777777" w:rsidR="004F1BE2" w:rsidRDefault="004F1BE2">
      <w:pPr>
        <w:jc w:val="center"/>
        <w:rPr>
          <w:sz w:val="22"/>
          <w:szCs w:val="22"/>
        </w:rPr>
      </w:pPr>
    </w:p>
    <w:p w14:paraId="6BC5D810" w14:textId="1FFFA707" w:rsidR="004F1BE2" w:rsidRDefault="00A147C6">
      <w:pPr>
        <w:jc w:val="center"/>
        <w:rPr>
          <w:sz w:val="22"/>
          <w:szCs w:val="22"/>
        </w:rPr>
      </w:pPr>
      <w:r>
        <w:rPr>
          <w:sz w:val="22"/>
          <w:szCs w:val="22"/>
        </w:rPr>
        <w:t xml:space="preserve">São Paulo, </w:t>
      </w:r>
      <w:r w:rsidR="00E93DDD">
        <w:rPr>
          <w:sz w:val="22"/>
          <w:szCs w:val="22"/>
        </w:rPr>
        <w:t>23</w:t>
      </w:r>
      <w:r>
        <w:rPr>
          <w:sz w:val="22"/>
          <w:szCs w:val="22"/>
        </w:rPr>
        <w:t xml:space="preserve"> de </w:t>
      </w:r>
      <w:r w:rsidR="00E93DDD">
        <w:rPr>
          <w:sz w:val="22"/>
          <w:szCs w:val="22"/>
        </w:rPr>
        <w:t>abril</w:t>
      </w:r>
      <w:r w:rsidR="00871416">
        <w:rPr>
          <w:sz w:val="22"/>
          <w:szCs w:val="22"/>
        </w:rPr>
        <w:t xml:space="preserve"> de 2026</w:t>
      </w:r>
      <w:r>
        <w:rPr>
          <w:sz w:val="22"/>
          <w:szCs w:val="22"/>
        </w:rPr>
        <w:t>.</w:t>
      </w:r>
    </w:p>
    <w:p w14:paraId="1FFEC524" w14:textId="77777777" w:rsidR="004F1BE2" w:rsidRDefault="004F1BE2">
      <w:pPr>
        <w:jc w:val="center"/>
        <w:rPr>
          <w:b/>
          <w:sz w:val="22"/>
          <w:szCs w:val="22"/>
        </w:rPr>
      </w:pPr>
    </w:p>
    <w:p w14:paraId="0BDDBC24" w14:textId="77777777" w:rsidR="004F1BE2" w:rsidRDefault="004F1BE2">
      <w:pPr>
        <w:jc w:val="center"/>
        <w:rPr>
          <w:b/>
          <w:sz w:val="22"/>
          <w:szCs w:val="22"/>
        </w:rPr>
      </w:pPr>
    </w:p>
    <w:p w14:paraId="54875E2F" w14:textId="77777777" w:rsidR="004F1BE2" w:rsidRDefault="00A147C6">
      <w:pPr>
        <w:jc w:val="center"/>
        <w:rPr>
          <w:b/>
          <w:sz w:val="22"/>
          <w:szCs w:val="22"/>
        </w:rPr>
      </w:pPr>
      <w:r>
        <w:rPr>
          <w:b/>
          <w:sz w:val="22"/>
          <w:szCs w:val="22"/>
        </w:rPr>
        <w:t xml:space="preserve">Vânia Cristina Guarnieri </w:t>
      </w:r>
    </w:p>
    <w:p w14:paraId="68351840" w14:textId="77777777" w:rsidR="004F1BE2" w:rsidRDefault="00A147C6">
      <w:pPr>
        <w:jc w:val="center"/>
        <w:rPr>
          <w:sz w:val="22"/>
          <w:szCs w:val="22"/>
        </w:rPr>
      </w:pPr>
      <w:r>
        <w:rPr>
          <w:sz w:val="22"/>
          <w:szCs w:val="22"/>
        </w:rPr>
        <w:t>Chefe da Seção de Elaboração de Editais e Contratos</w:t>
      </w:r>
    </w:p>
    <w:p w14:paraId="536A6A15" w14:textId="33143EDD" w:rsidR="00CB6F2D" w:rsidRPr="00CB6F2D" w:rsidRDefault="00963B2E" w:rsidP="00444318">
      <w:pPr>
        <w:tabs>
          <w:tab w:val="left" w:pos="5954"/>
        </w:tabs>
        <w:spacing w:before="120" w:afterLines="120" w:after="288" w:line="312" w:lineRule="auto"/>
        <w:jc w:val="center"/>
        <w:rPr>
          <w:rFonts w:eastAsia="MS Mincho"/>
          <w:b/>
          <w:sz w:val="22"/>
          <w:szCs w:val="22"/>
        </w:rPr>
      </w:pPr>
      <w:r>
        <w:rPr>
          <w:b/>
          <w:color w:val="000000"/>
          <w:sz w:val="22"/>
          <w:szCs w:val="22"/>
        </w:rPr>
        <w:br w:type="page"/>
      </w:r>
      <w:bookmarkStart w:id="6" w:name="_Hlk82471863"/>
      <w:r w:rsidR="00CB6F2D" w:rsidRPr="00CB6F2D">
        <w:rPr>
          <w:rFonts w:eastAsia="MS Mincho"/>
          <w:b/>
          <w:sz w:val="22"/>
          <w:szCs w:val="22"/>
        </w:rPr>
        <w:lastRenderedPageBreak/>
        <w:t xml:space="preserve">AVISO DE DISPENSA DE LICITAÇÃO ELETRÔNICA Nº </w:t>
      </w:r>
      <w:r w:rsidR="00E93DDD">
        <w:rPr>
          <w:rFonts w:eastAsia="MS Mincho"/>
          <w:b/>
          <w:sz w:val="22"/>
          <w:szCs w:val="22"/>
        </w:rPr>
        <w:t>70018-57</w:t>
      </w:r>
      <w:r w:rsidR="00CB6F2D" w:rsidRPr="00CB6F2D">
        <w:rPr>
          <w:rFonts w:eastAsia="MS Mincho"/>
          <w:b/>
          <w:sz w:val="22"/>
          <w:szCs w:val="22"/>
        </w:rPr>
        <w:t>/2026</w:t>
      </w:r>
      <w:bookmarkStart w:id="7" w:name="_Hlk82473550"/>
    </w:p>
    <w:bookmarkEnd w:id="7"/>
    <w:p w14:paraId="2B078EFD" w14:textId="77777777" w:rsidR="00E74EB5" w:rsidRDefault="00E74EB5" w:rsidP="009E734C">
      <w:pPr>
        <w:pStyle w:val="Ttulo1"/>
        <w:numPr>
          <w:ilvl w:val="0"/>
          <w:numId w:val="0"/>
        </w:numPr>
        <w:ind w:left="360" w:right="476"/>
        <w:jc w:val="center"/>
        <w:rPr>
          <w:b w:val="0"/>
          <w:bCs/>
          <w:color w:val="000000"/>
        </w:rPr>
      </w:pPr>
      <w:r>
        <w:t>ANEXO I</w:t>
      </w:r>
    </w:p>
    <w:p w14:paraId="5C053BED" w14:textId="77777777" w:rsidR="00E74EB5" w:rsidRDefault="00E74EB5" w:rsidP="00E74EB5">
      <w:pPr>
        <w:pBdr>
          <w:top w:val="nil"/>
          <w:left w:val="nil"/>
          <w:bottom w:val="nil"/>
          <w:right w:val="nil"/>
          <w:between w:val="nil"/>
        </w:pBdr>
        <w:spacing w:before="21"/>
        <w:rPr>
          <w:b/>
          <w:bCs/>
          <w:color w:val="000000"/>
          <w:sz w:val="23"/>
          <w:szCs w:val="23"/>
        </w:rPr>
      </w:pPr>
    </w:p>
    <w:p w14:paraId="4FD8DFE5" w14:textId="77777777" w:rsidR="00E74EB5" w:rsidRDefault="00E74EB5" w:rsidP="00444318">
      <w:pPr>
        <w:spacing w:before="1" w:line="468" w:lineRule="auto"/>
        <w:ind w:left="3962" w:right="3260" w:hanging="701"/>
        <w:rPr>
          <w:b/>
          <w:bCs/>
          <w:color w:val="000000"/>
          <w:sz w:val="23"/>
          <w:szCs w:val="23"/>
        </w:rPr>
      </w:pPr>
      <w:r>
        <w:rPr>
          <w:b/>
          <w:bCs/>
          <w:sz w:val="23"/>
          <w:szCs w:val="23"/>
        </w:rPr>
        <w:t>TERMO DE REFERÊNCIA</w:t>
      </w:r>
    </w:p>
    <w:p w14:paraId="4E122424" w14:textId="268A2BBD" w:rsidR="00E74EB5" w:rsidRPr="00B4556E" w:rsidRDefault="00E74EB5" w:rsidP="00E74EB5">
      <w:pPr>
        <w:spacing w:before="1"/>
        <w:ind w:left="464" w:right="471"/>
        <w:jc w:val="center"/>
        <w:rPr>
          <w:b/>
          <w:bCs/>
          <w:sz w:val="23"/>
          <w:szCs w:val="23"/>
        </w:rPr>
      </w:pPr>
    </w:p>
    <w:p w14:paraId="29014BA7" w14:textId="77777777" w:rsidR="00E74EB5" w:rsidRDefault="00E74EB5" w:rsidP="00E74EB5">
      <w:pPr>
        <w:pBdr>
          <w:top w:val="nil"/>
          <w:left w:val="nil"/>
          <w:bottom w:val="nil"/>
          <w:right w:val="nil"/>
          <w:between w:val="nil"/>
        </w:pBdr>
        <w:rPr>
          <w:b/>
          <w:bCs/>
          <w:color w:val="000000"/>
          <w:sz w:val="23"/>
          <w:szCs w:val="23"/>
        </w:rPr>
      </w:pPr>
    </w:p>
    <w:p w14:paraId="31BFFF97" w14:textId="77777777" w:rsidR="00E74EB5" w:rsidRDefault="00E74EB5" w:rsidP="00E74EB5">
      <w:pPr>
        <w:pBdr>
          <w:top w:val="nil"/>
          <w:left w:val="nil"/>
          <w:bottom w:val="nil"/>
          <w:right w:val="nil"/>
          <w:between w:val="nil"/>
        </w:pBdr>
        <w:rPr>
          <w:b/>
          <w:bCs/>
          <w:color w:val="000000"/>
          <w:sz w:val="23"/>
          <w:szCs w:val="23"/>
        </w:rPr>
      </w:pPr>
    </w:p>
    <w:bookmarkEnd w:id="6"/>
    <w:p w14:paraId="199A9269" w14:textId="77777777" w:rsidR="009975E5" w:rsidRDefault="009975E5" w:rsidP="009975E5">
      <w:pPr>
        <w:widowControl w:val="0"/>
        <w:numPr>
          <w:ilvl w:val="0"/>
          <w:numId w:val="79"/>
        </w:numPr>
        <w:pBdr>
          <w:top w:val="nil"/>
          <w:left w:val="nil"/>
          <w:bottom w:val="nil"/>
          <w:right w:val="nil"/>
          <w:between w:val="nil"/>
        </w:pBdr>
        <w:tabs>
          <w:tab w:val="left" w:pos="463"/>
        </w:tabs>
        <w:spacing w:before="1"/>
        <w:ind w:left="463" w:hanging="342"/>
        <w:jc w:val="both"/>
        <w:rPr>
          <w:b/>
          <w:bCs/>
          <w:color w:val="000000"/>
          <w:sz w:val="23"/>
          <w:szCs w:val="23"/>
        </w:rPr>
      </w:pPr>
      <w:r>
        <w:rPr>
          <w:b/>
          <w:bCs/>
          <w:color w:val="000000"/>
          <w:sz w:val="23"/>
          <w:szCs w:val="23"/>
        </w:rPr>
        <w:t>CONDIÇÕES GERAIS DA CONTRATAÇÃO (Art. 6º, XXIII, alíneas “a” e “i” da Lei n.</w:t>
      </w:r>
    </w:p>
    <w:p w14:paraId="59EF7ECA" w14:textId="77777777" w:rsidR="009975E5" w:rsidRDefault="009975E5" w:rsidP="009975E5">
      <w:pPr>
        <w:spacing w:before="17"/>
        <w:ind w:left="121"/>
        <w:rPr>
          <w:b/>
          <w:bCs/>
          <w:color w:val="000000"/>
          <w:sz w:val="23"/>
          <w:szCs w:val="23"/>
        </w:rPr>
      </w:pPr>
      <w:r>
        <w:rPr>
          <w:b/>
          <w:bCs/>
          <w:sz w:val="23"/>
          <w:szCs w:val="23"/>
        </w:rPr>
        <w:t>14.133/2021)</w:t>
      </w:r>
    </w:p>
    <w:p w14:paraId="53DFF182" w14:textId="77777777" w:rsidR="009975E5" w:rsidRDefault="009975E5" w:rsidP="009975E5">
      <w:pPr>
        <w:pBdr>
          <w:top w:val="nil"/>
          <w:left w:val="nil"/>
          <w:bottom w:val="nil"/>
          <w:right w:val="nil"/>
          <w:between w:val="nil"/>
        </w:pBdr>
        <w:rPr>
          <w:b/>
          <w:bCs/>
          <w:color w:val="000000"/>
          <w:sz w:val="23"/>
          <w:szCs w:val="23"/>
        </w:rPr>
      </w:pPr>
    </w:p>
    <w:p w14:paraId="5140F82B" w14:textId="77777777" w:rsidR="009975E5" w:rsidRPr="008254B8" w:rsidRDefault="009975E5" w:rsidP="009975E5">
      <w:pPr>
        <w:pStyle w:val="Ttulo1"/>
        <w:numPr>
          <w:ilvl w:val="0"/>
          <w:numId w:val="0"/>
        </w:numPr>
        <w:ind w:left="121"/>
        <w:rPr>
          <w:sz w:val="23"/>
          <w:szCs w:val="23"/>
        </w:rPr>
      </w:pPr>
      <w:r w:rsidRPr="008254B8">
        <w:rPr>
          <w:sz w:val="23"/>
          <w:szCs w:val="23"/>
        </w:rPr>
        <w:t>OBJETO</w:t>
      </w:r>
    </w:p>
    <w:p w14:paraId="447D71B2" w14:textId="77777777" w:rsidR="009975E5" w:rsidRPr="00F4372A" w:rsidRDefault="009975E5" w:rsidP="009975E5">
      <w:pPr>
        <w:widowControl w:val="0"/>
        <w:numPr>
          <w:ilvl w:val="1"/>
          <w:numId w:val="78"/>
        </w:numPr>
        <w:pBdr>
          <w:top w:val="nil"/>
          <w:left w:val="nil"/>
          <w:bottom w:val="nil"/>
          <w:right w:val="nil"/>
          <w:between w:val="nil"/>
        </w:pBdr>
        <w:tabs>
          <w:tab w:val="left" w:pos="513"/>
        </w:tabs>
        <w:spacing w:before="252" w:line="254" w:lineRule="auto"/>
        <w:ind w:right="136" w:firstLine="0"/>
        <w:jc w:val="both"/>
        <w:rPr>
          <w:color w:val="000000"/>
          <w:sz w:val="23"/>
          <w:szCs w:val="23"/>
        </w:rPr>
      </w:pPr>
      <w:r w:rsidRPr="00F4372A">
        <w:rPr>
          <w:color w:val="000000"/>
          <w:sz w:val="23"/>
          <w:szCs w:val="23"/>
        </w:rPr>
        <w:t>Registro de Preço</w:t>
      </w:r>
      <w:r>
        <w:rPr>
          <w:color w:val="000000"/>
          <w:sz w:val="23"/>
          <w:szCs w:val="23"/>
        </w:rPr>
        <w:t>s</w:t>
      </w:r>
      <w:r w:rsidRPr="00F4372A">
        <w:rPr>
          <w:color w:val="000000"/>
          <w:sz w:val="23"/>
          <w:szCs w:val="23"/>
        </w:rPr>
        <w:t xml:space="preserve"> para a aquisição de Medalhas e Placas de homenagem que compõem a honraria "Gratidão Eleitoral Paulista", em reconhecimento aos serviços prestados no âmbito do Tribunal Regional Eleitoral do Estado de São Paulo (TRE-SP), nos termos da Portaria TRE-SP n. 239/2019 (doc. 6941175), e placas de homenagem às autoridades a pedido da Presidência, CEMEL e CRE, nos termos da tabela abaixo, conforme condições e exigências estabelecidas neste instrumento.</w:t>
      </w:r>
    </w:p>
    <w:p w14:paraId="1B7F9EF8" w14:textId="77777777" w:rsidR="009975E5" w:rsidRDefault="009975E5" w:rsidP="009975E5">
      <w:pPr>
        <w:pBdr>
          <w:top w:val="nil"/>
          <w:left w:val="nil"/>
          <w:bottom w:val="nil"/>
          <w:right w:val="nil"/>
          <w:between w:val="nil"/>
        </w:pBdr>
        <w:tabs>
          <w:tab w:val="left" w:pos="553"/>
        </w:tabs>
        <w:spacing w:before="7" w:line="254" w:lineRule="auto"/>
        <w:ind w:right="120"/>
        <w:jc w:val="both"/>
        <w:rPr>
          <w:sz w:val="23"/>
          <w:szCs w:val="23"/>
        </w:rPr>
      </w:pPr>
    </w:p>
    <w:p w14:paraId="0A0259C0" w14:textId="77777777" w:rsidR="009975E5" w:rsidRDefault="009975E5" w:rsidP="009975E5">
      <w:pPr>
        <w:pBdr>
          <w:top w:val="nil"/>
          <w:left w:val="nil"/>
          <w:bottom w:val="nil"/>
          <w:right w:val="nil"/>
          <w:between w:val="nil"/>
        </w:pBdr>
        <w:tabs>
          <w:tab w:val="left" w:pos="553"/>
        </w:tabs>
        <w:spacing w:before="7" w:line="254" w:lineRule="auto"/>
        <w:ind w:right="120"/>
        <w:jc w:val="both"/>
        <w:rPr>
          <w:sz w:val="2"/>
          <w:szCs w:val="2"/>
        </w:rPr>
      </w:pPr>
    </w:p>
    <w:tbl>
      <w:tblPr>
        <w:tblW w:w="9776" w:type="dxa"/>
        <w:tblLayout w:type="fixed"/>
        <w:tblLook w:val="0400" w:firstRow="0" w:lastRow="0" w:firstColumn="0" w:lastColumn="0" w:noHBand="0" w:noVBand="1"/>
      </w:tblPr>
      <w:tblGrid>
        <w:gridCol w:w="726"/>
        <w:gridCol w:w="1970"/>
        <w:gridCol w:w="1116"/>
        <w:gridCol w:w="1187"/>
        <w:gridCol w:w="1638"/>
        <w:gridCol w:w="1425"/>
        <w:gridCol w:w="1714"/>
      </w:tblGrid>
      <w:tr w:rsidR="009975E5" w:rsidRPr="008254B8" w14:paraId="15EDF5BE" w14:textId="77777777" w:rsidTr="009975E5">
        <w:trPr>
          <w:trHeight w:val="881"/>
        </w:trPr>
        <w:tc>
          <w:tcPr>
            <w:tcW w:w="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39E36F"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ITEM</w:t>
            </w:r>
          </w:p>
        </w:tc>
        <w:tc>
          <w:tcPr>
            <w:tcW w:w="1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D6D425"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ESPECIFICAÇÃO</w:t>
            </w:r>
          </w:p>
        </w:tc>
        <w:tc>
          <w:tcPr>
            <w:tcW w:w="1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955979"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CATMAT</w:t>
            </w:r>
          </w:p>
        </w:tc>
        <w:tc>
          <w:tcPr>
            <w:tcW w:w="1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63C1E"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UNIDADE</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8D177B"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QUANTIDADE ESTIMADA</w:t>
            </w:r>
          </w:p>
        </w:tc>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A6F39"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PREÇO UNITÁRIO MÁXIMO</w:t>
            </w:r>
          </w:p>
          <w:p w14:paraId="5419B79F" w14:textId="77777777" w:rsidR="009975E5" w:rsidRDefault="009975E5" w:rsidP="009975E5">
            <w:pPr>
              <w:jc w:val="center"/>
              <w:rPr>
                <w:b/>
                <w:bCs/>
                <w:iCs/>
                <w:sz w:val="23"/>
                <w:szCs w:val="23"/>
              </w:rPr>
            </w:pPr>
            <w:r w:rsidRPr="008254B8">
              <w:rPr>
                <w:b/>
                <w:bCs/>
                <w:iCs/>
                <w:sz w:val="23"/>
                <w:szCs w:val="23"/>
              </w:rPr>
              <w:t>ACEITÁVEL</w:t>
            </w:r>
          </w:p>
          <w:p w14:paraId="79A632DD" w14:textId="77777777" w:rsidR="009975E5" w:rsidRPr="008254B8" w:rsidRDefault="009975E5" w:rsidP="009975E5">
            <w:pPr>
              <w:jc w:val="center"/>
              <w:rPr>
                <w:rFonts w:ascii="Times New Roman" w:eastAsia="Times New Roman" w:hAnsi="Times New Roman" w:cs="Times New Roman"/>
                <w:b/>
                <w:bCs/>
                <w:sz w:val="23"/>
                <w:szCs w:val="23"/>
              </w:rPr>
            </w:pPr>
            <w:r>
              <w:rPr>
                <w:b/>
                <w:bCs/>
                <w:iCs/>
                <w:sz w:val="23"/>
                <w:szCs w:val="23"/>
              </w:rPr>
              <w:t>R$</w:t>
            </w:r>
          </w:p>
        </w:tc>
        <w:tc>
          <w:tcPr>
            <w:tcW w:w="1714" w:type="dxa"/>
            <w:tcBorders>
              <w:top w:val="single" w:sz="4" w:space="0" w:color="000000"/>
              <w:left w:val="single" w:sz="4" w:space="0" w:color="000000"/>
              <w:bottom w:val="single" w:sz="4" w:space="0" w:color="000000"/>
              <w:right w:val="single" w:sz="4" w:space="0" w:color="000000"/>
            </w:tcBorders>
          </w:tcPr>
          <w:p w14:paraId="77FA3BE5" w14:textId="77777777" w:rsidR="009975E5" w:rsidRPr="008254B8" w:rsidRDefault="009975E5" w:rsidP="009975E5">
            <w:pPr>
              <w:jc w:val="center"/>
              <w:rPr>
                <w:rFonts w:ascii="Times New Roman" w:eastAsia="Times New Roman" w:hAnsi="Times New Roman" w:cs="Times New Roman"/>
                <w:b/>
                <w:bCs/>
                <w:sz w:val="23"/>
                <w:szCs w:val="23"/>
              </w:rPr>
            </w:pPr>
            <w:r w:rsidRPr="008254B8">
              <w:rPr>
                <w:b/>
                <w:bCs/>
                <w:iCs/>
                <w:sz w:val="23"/>
                <w:szCs w:val="23"/>
              </w:rPr>
              <w:t xml:space="preserve">PREÇO </w:t>
            </w:r>
            <w:r>
              <w:rPr>
                <w:b/>
                <w:bCs/>
                <w:iCs/>
                <w:sz w:val="23"/>
                <w:szCs w:val="23"/>
              </w:rPr>
              <w:t>TOTAL</w:t>
            </w:r>
            <w:r w:rsidRPr="008254B8">
              <w:rPr>
                <w:b/>
                <w:bCs/>
                <w:iCs/>
                <w:sz w:val="23"/>
                <w:szCs w:val="23"/>
              </w:rPr>
              <w:t xml:space="preserve"> MÁXIMO</w:t>
            </w:r>
          </w:p>
          <w:p w14:paraId="55D8CAE2" w14:textId="77777777" w:rsidR="009975E5" w:rsidRDefault="009975E5" w:rsidP="009975E5">
            <w:pPr>
              <w:jc w:val="center"/>
              <w:rPr>
                <w:b/>
                <w:bCs/>
                <w:iCs/>
                <w:sz w:val="23"/>
                <w:szCs w:val="23"/>
              </w:rPr>
            </w:pPr>
            <w:r w:rsidRPr="008254B8">
              <w:rPr>
                <w:b/>
                <w:bCs/>
                <w:iCs/>
                <w:sz w:val="23"/>
                <w:szCs w:val="23"/>
              </w:rPr>
              <w:t>ACEITÁVEL</w:t>
            </w:r>
          </w:p>
          <w:p w14:paraId="78EC2254" w14:textId="77777777" w:rsidR="009975E5" w:rsidRPr="008254B8" w:rsidRDefault="009975E5" w:rsidP="009975E5">
            <w:pPr>
              <w:jc w:val="center"/>
              <w:rPr>
                <w:b/>
                <w:bCs/>
                <w:iCs/>
                <w:sz w:val="23"/>
                <w:szCs w:val="23"/>
              </w:rPr>
            </w:pPr>
            <w:r>
              <w:rPr>
                <w:b/>
                <w:bCs/>
                <w:iCs/>
                <w:sz w:val="23"/>
                <w:szCs w:val="23"/>
              </w:rPr>
              <w:t>R$</w:t>
            </w:r>
          </w:p>
        </w:tc>
      </w:tr>
      <w:tr w:rsidR="009975E5" w:rsidRPr="008254B8" w14:paraId="14B62ED6" w14:textId="77777777" w:rsidTr="009975E5">
        <w:trPr>
          <w:trHeight w:val="217"/>
        </w:trPr>
        <w:tc>
          <w:tcPr>
            <w:tcW w:w="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F92C00" w14:textId="77777777" w:rsidR="009975E5" w:rsidRPr="008254B8" w:rsidRDefault="009975E5" w:rsidP="009975E5">
            <w:pPr>
              <w:jc w:val="center"/>
              <w:rPr>
                <w:rFonts w:ascii="Times New Roman" w:eastAsia="Times New Roman" w:hAnsi="Times New Roman" w:cs="Times New Roman"/>
                <w:bCs/>
                <w:sz w:val="23"/>
                <w:szCs w:val="23"/>
              </w:rPr>
            </w:pPr>
            <w:r w:rsidRPr="008254B8">
              <w:rPr>
                <w:bCs/>
                <w:iCs/>
                <w:sz w:val="23"/>
                <w:szCs w:val="23"/>
              </w:rPr>
              <w:t>1</w:t>
            </w:r>
          </w:p>
        </w:tc>
        <w:tc>
          <w:tcPr>
            <w:tcW w:w="1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9DBC2" w14:textId="77777777" w:rsidR="009975E5" w:rsidRPr="008254B8" w:rsidRDefault="009975E5" w:rsidP="009975E5">
            <w:pPr>
              <w:jc w:val="both"/>
              <w:rPr>
                <w:bCs/>
                <w:sz w:val="23"/>
                <w:szCs w:val="23"/>
              </w:rPr>
            </w:pPr>
            <w:r w:rsidRPr="008254B8">
              <w:rPr>
                <w:b/>
                <w:bCs/>
                <w:sz w:val="23"/>
                <w:szCs w:val="23"/>
              </w:rPr>
              <w:t>Medalha</w:t>
            </w:r>
            <w:r w:rsidRPr="008254B8">
              <w:rPr>
                <w:bCs/>
                <w:sz w:val="23"/>
                <w:szCs w:val="23"/>
              </w:rPr>
              <w:t xml:space="preserve">: cuja arte será fornecida pelo TRE-SP, com as seguintes características: cunhada em liga de metal (ZAMAC) com banho de ouro velho, círculo perfeito, diâmetro 40 mm, espessura de 2,5 mm. </w:t>
            </w:r>
          </w:p>
          <w:p w14:paraId="6910808F" w14:textId="77777777" w:rsidR="009975E5" w:rsidRPr="008254B8" w:rsidRDefault="009975E5" w:rsidP="009975E5">
            <w:pPr>
              <w:jc w:val="both"/>
              <w:rPr>
                <w:bCs/>
                <w:sz w:val="23"/>
                <w:szCs w:val="23"/>
              </w:rPr>
            </w:pPr>
            <w:r w:rsidRPr="008254B8">
              <w:rPr>
                <w:bCs/>
                <w:sz w:val="23"/>
                <w:szCs w:val="23"/>
              </w:rPr>
              <w:t>Frente: estampada conforme arte no apêndice.</w:t>
            </w:r>
          </w:p>
          <w:p w14:paraId="3920DB0C" w14:textId="77777777" w:rsidR="009975E5" w:rsidRPr="008254B8" w:rsidRDefault="009975E5" w:rsidP="009975E5">
            <w:pPr>
              <w:jc w:val="both"/>
              <w:rPr>
                <w:bCs/>
                <w:sz w:val="23"/>
                <w:szCs w:val="23"/>
              </w:rPr>
            </w:pPr>
            <w:r w:rsidRPr="008254B8">
              <w:rPr>
                <w:bCs/>
                <w:sz w:val="23"/>
                <w:szCs w:val="23"/>
              </w:rPr>
              <w:t xml:space="preserve">Linha de borda: alto relevo, cor ouro velho, </w:t>
            </w:r>
            <w:r w:rsidRPr="008254B8">
              <w:rPr>
                <w:bCs/>
                <w:sz w:val="23"/>
                <w:szCs w:val="23"/>
              </w:rPr>
              <w:lastRenderedPageBreak/>
              <w:t>espessura de 1 mm.</w:t>
            </w:r>
          </w:p>
          <w:p w14:paraId="3C8020D2" w14:textId="77777777" w:rsidR="009975E5" w:rsidRPr="008254B8" w:rsidRDefault="009975E5" w:rsidP="009975E5">
            <w:pPr>
              <w:jc w:val="both"/>
              <w:rPr>
                <w:bCs/>
                <w:sz w:val="23"/>
                <w:szCs w:val="23"/>
              </w:rPr>
            </w:pPr>
            <w:r w:rsidRPr="008254B8">
              <w:rPr>
                <w:bCs/>
                <w:sz w:val="23"/>
                <w:szCs w:val="23"/>
              </w:rPr>
              <w:t>Verso: liso, sem ranhuras nem marcas.</w:t>
            </w:r>
          </w:p>
          <w:p w14:paraId="1A77DA61" w14:textId="77777777" w:rsidR="009975E5" w:rsidRPr="008254B8" w:rsidRDefault="009975E5" w:rsidP="009975E5">
            <w:pPr>
              <w:jc w:val="both"/>
              <w:rPr>
                <w:bCs/>
                <w:sz w:val="23"/>
                <w:szCs w:val="23"/>
              </w:rPr>
            </w:pPr>
          </w:p>
          <w:p w14:paraId="030176A9" w14:textId="77777777" w:rsidR="009975E5" w:rsidRPr="008254B8" w:rsidRDefault="009975E5" w:rsidP="009975E5">
            <w:pPr>
              <w:jc w:val="both"/>
              <w:rPr>
                <w:bCs/>
                <w:sz w:val="23"/>
                <w:szCs w:val="23"/>
              </w:rPr>
            </w:pPr>
            <w:r w:rsidRPr="008254B8">
              <w:rPr>
                <w:b/>
                <w:bCs/>
                <w:sz w:val="23"/>
                <w:szCs w:val="23"/>
              </w:rPr>
              <w:t>Fecho:</w:t>
            </w:r>
            <w:r w:rsidRPr="008254B8">
              <w:rPr>
                <w:bCs/>
                <w:sz w:val="23"/>
                <w:szCs w:val="23"/>
              </w:rPr>
              <w:t xml:space="preserve"> tipo “alfinete de segurança”, utilizado para afixar a comenda à roupa da pessoa homenageada, o qual deverá ser fino, liso e afiado, a fim de não puxar o fio de tecidos mais delicados como, por exemplo, os das vestimentas de seda e cetim. O fecho deve ser afixado na fita da medalha de maneira que não solte ou descole, ainda quando tensionado.</w:t>
            </w:r>
          </w:p>
          <w:p w14:paraId="6A31E671" w14:textId="77777777" w:rsidR="009975E5" w:rsidRPr="008254B8" w:rsidRDefault="009975E5" w:rsidP="009975E5">
            <w:pPr>
              <w:jc w:val="both"/>
              <w:rPr>
                <w:bCs/>
                <w:sz w:val="23"/>
                <w:szCs w:val="23"/>
              </w:rPr>
            </w:pPr>
          </w:p>
          <w:p w14:paraId="17626DF9" w14:textId="77777777" w:rsidR="009975E5" w:rsidRPr="008254B8" w:rsidRDefault="009975E5" w:rsidP="009975E5">
            <w:pPr>
              <w:jc w:val="both"/>
              <w:rPr>
                <w:bCs/>
                <w:sz w:val="23"/>
                <w:szCs w:val="23"/>
              </w:rPr>
            </w:pPr>
            <w:r w:rsidRPr="008254B8">
              <w:rPr>
                <w:b/>
                <w:bCs/>
                <w:sz w:val="23"/>
                <w:szCs w:val="23"/>
              </w:rPr>
              <w:t>Fita:</w:t>
            </w:r>
            <w:r w:rsidRPr="008254B8">
              <w:rPr>
                <w:bCs/>
                <w:sz w:val="23"/>
                <w:szCs w:val="23"/>
              </w:rPr>
              <w:t xml:space="preserve"> fita própria para “medalha em fita de peito”, confeccionada em </w:t>
            </w:r>
            <w:proofErr w:type="spellStart"/>
            <w:r w:rsidRPr="008254B8">
              <w:rPr>
                <w:bCs/>
                <w:sz w:val="23"/>
                <w:szCs w:val="23"/>
              </w:rPr>
              <w:t>gorgurão</w:t>
            </w:r>
            <w:proofErr w:type="spellEnd"/>
            <w:r w:rsidRPr="008254B8">
              <w:rPr>
                <w:bCs/>
                <w:sz w:val="23"/>
                <w:szCs w:val="23"/>
              </w:rPr>
              <w:t xml:space="preserve"> acetinado, na cor azul marinho, dupla face, comprimento 40 mm e largura 30 mm, conforme arte no apêndice.</w:t>
            </w:r>
          </w:p>
          <w:p w14:paraId="3621A9AC" w14:textId="77777777" w:rsidR="009975E5" w:rsidRPr="008254B8" w:rsidRDefault="009975E5" w:rsidP="009975E5">
            <w:pPr>
              <w:jc w:val="both"/>
              <w:rPr>
                <w:bCs/>
                <w:sz w:val="23"/>
                <w:szCs w:val="23"/>
              </w:rPr>
            </w:pPr>
          </w:p>
          <w:p w14:paraId="4476F883" w14:textId="77777777" w:rsidR="009975E5" w:rsidRPr="008254B8" w:rsidRDefault="009975E5" w:rsidP="009975E5">
            <w:pPr>
              <w:jc w:val="both"/>
              <w:rPr>
                <w:bCs/>
                <w:sz w:val="23"/>
                <w:szCs w:val="23"/>
              </w:rPr>
            </w:pPr>
            <w:r w:rsidRPr="008254B8">
              <w:rPr>
                <w:b/>
                <w:bCs/>
                <w:sz w:val="23"/>
                <w:szCs w:val="23"/>
              </w:rPr>
              <w:t>Presilha da fita:</w:t>
            </w:r>
            <w:r w:rsidRPr="008254B8">
              <w:rPr>
                <w:bCs/>
                <w:sz w:val="23"/>
                <w:szCs w:val="23"/>
              </w:rPr>
              <w:t xml:space="preserve"> com argola em formas retas, em metal na cor ouro velho para sustentar e conectá-la à medalha, </w:t>
            </w:r>
            <w:r w:rsidRPr="008254B8">
              <w:rPr>
                <w:bCs/>
                <w:sz w:val="23"/>
                <w:szCs w:val="23"/>
              </w:rPr>
              <w:lastRenderedPageBreak/>
              <w:t>conforme arte no apêndice.</w:t>
            </w:r>
          </w:p>
          <w:p w14:paraId="232888F1" w14:textId="77777777" w:rsidR="009975E5" w:rsidRPr="008254B8" w:rsidRDefault="009975E5" w:rsidP="009975E5">
            <w:pPr>
              <w:jc w:val="both"/>
              <w:rPr>
                <w:bCs/>
                <w:sz w:val="23"/>
                <w:szCs w:val="23"/>
              </w:rPr>
            </w:pPr>
          </w:p>
          <w:p w14:paraId="651A46BD" w14:textId="77777777" w:rsidR="009975E5" w:rsidRPr="008254B8" w:rsidRDefault="009975E5" w:rsidP="009975E5">
            <w:pPr>
              <w:jc w:val="both"/>
              <w:rPr>
                <w:bCs/>
                <w:sz w:val="23"/>
                <w:szCs w:val="23"/>
              </w:rPr>
            </w:pPr>
            <w:r w:rsidRPr="008254B8">
              <w:rPr>
                <w:b/>
                <w:bCs/>
                <w:sz w:val="23"/>
                <w:szCs w:val="23"/>
              </w:rPr>
              <w:t>Estojo:</w:t>
            </w:r>
            <w:r w:rsidRPr="008254B8">
              <w:rPr>
                <w:bCs/>
                <w:sz w:val="23"/>
                <w:szCs w:val="23"/>
              </w:rPr>
              <w:t xml:space="preserve"> próprio para medalha</w:t>
            </w:r>
            <w:r>
              <w:rPr>
                <w:bCs/>
                <w:sz w:val="23"/>
                <w:szCs w:val="23"/>
              </w:rPr>
              <w:t>,</w:t>
            </w:r>
            <w:r w:rsidRPr="008254B8">
              <w:rPr>
                <w:bCs/>
                <w:sz w:val="23"/>
                <w:szCs w:val="23"/>
              </w:rPr>
              <w:t xml:space="preserve"> caixa </w:t>
            </w:r>
            <w:proofErr w:type="spellStart"/>
            <w:r w:rsidRPr="008254B8">
              <w:rPr>
                <w:bCs/>
                <w:sz w:val="23"/>
                <w:szCs w:val="23"/>
              </w:rPr>
              <w:t>autoexpositora</w:t>
            </w:r>
            <w:proofErr w:type="spellEnd"/>
            <w:r w:rsidRPr="008254B8">
              <w:rPr>
                <w:bCs/>
                <w:sz w:val="23"/>
                <w:szCs w:val="23"/>
              </w:rPr>
              <w:t>, de aba móvel com presilha na parte de trás a fim de afixar a medalha, parte externa e interna em veludo na cor azul marinho. O fecho do estojo deverá ser na cor ouro velho.</w:t>
            </w:r>
          </w:p>
          <w:p w14:paraId="3C189B8C" w14:textId="77777777" w:rsidR="009975E5" w:rsidRPr="008254B8" w:rsidRDefault="009975E5" w:rsidP="009975E5">
            <w:pPr>
              <w:jc w:val="both"/>
              <w:rPr>
                <w:bCs/>
                <w:sz w:val="23"/>
                <w:szCs w:val="23"/>
              </w:rPr>
            </w:pPr>
            <w:r w:rsidRPr="008254B8">
              <w:rPr>
                <w:bCs/>
                <w:sz w:val="23"/>
                <w:szCs w:val="23"/>
              </w:rPr>
              <w:t>Parte interna: acabamento superior em cetim branco, tipo almofada, de acord</w:t>
            </w:r>
            <w:r>
              <w:rPr>
                <w:bCs/>
                <w:sz w:val="23"/>
                <w:szCs w:val="23"/>
              </w:rPr>
              <w:t>o com a ilustração no apêndice.</w:t>
            </w:r>
          </w:p>
          <w:p w14:paraId="1714305D" w14:textId="77777777" w:rsidR="009975E5" w:rsidRPr="008254B8" w:rsidRDefault="009975E5" w:rsidP="009975E5">
            <w:pPr>
              <w:jc w:val="both"/>
              <w:rPr>
                <w:bCs/>
                <w:sz w:val="23"/>
                <w:szCs w:val="23"/>
              </w:rPr>
            </w:pPr>
            <w:r w:rsidRPr="008254B8">
              <w:rPr>
                <w:bCs/>
                <w:sz w:val="23"/>
                <w:szCs w:val="23"/>
              </w:rPr>
              <w:t>Medidas: aproximadamente 9 cm de largura, 13 cm de comprimento e 3,0 cm de altura, de modo que o espaço interno acomode perfeitamente a comenda.</w:t>
            </w:r>
          </w:p>
          <w:p w14:paraId="7C9025D7" w14:textId="77777777" w:rsidR="009975E5" w:rsidRPr="008254B8" w:rsidRDefault="009975E5" w:rsidP="009975E5">
            <w:pPr>
              <w:jc w:val="both"/>
              <w:rPr>
                <w:bCs/>
                <w:sz w:val="23"/>
                <w:szCs w:val="23"/>
              </w:rPr>
            </w:pPr>
          </w:p>
        </w:tc>
        <w:tc>
          <w:tcPr>
            <w:tcW w:w="1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08A2F0" w14:textId="77777777" w:rsidR="009975E5" w:rsidRPr="008254B8" w:rsidRDefault="009975E5" w:rsidP="009975E5">
            <w:pPr>
              <w:spacing w:before="5"/>
              <w:ind w:left="108"/>
              <w:jc w:val="center"/>
              <w:rPr>
                <w:rFonts w:ascii="Times New Roman" w:eastAsia="Times New Roman" w:hAnsi="Times New Roman" w:cs="Times New Roman"/>
                <w:bCs/>
                <w:sz w:val="23"/>
                <w:szCs w:val="23"/>
              </w:rPr>
            </w:pPr>
            <w:r w:rsidRPr="008254B8">
              <w:rPr>
                <w:bCs/>
                <w:i/>
                <w:iCs/>
                <w:sz w:val="23"/>
                <w:szCs w:val="23"/>
              </w:rPr>
              <w:lastRenderedPageBreak/>
              <w:t>455971</w:t>
            </w:r>
          </w:p>
        </w:tc>
        <w:tc>
          <w:tcPr>
            <w:tcW w:w="1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5FB885" w14:textId="00E26D7A" w:rsidR="009975E5" w:rsidRPr="008254B8" w:rsidRDefault="00083786" w:rsidP="009975E5">
            <w:pPr>
              <w:jc w:val="center"/>
              <w:rPr>
                <w:rFonts w:ascii="Times New Roman" w:eastAsia="Times New Roman" w:hAnsi="Times New Roman" w:cs="Times New Roman"/>
                <w:bCs/>
                <w:sz w:val="23"/>
                <w:szCs w:val="23"/>
              </w:rPr>
            </w:pPr>
            <w:r>
              <w:rPr>
                <w:bCs/>
                <w:sz w:val="23"/>
                <w:szCs w:val="23"/>
              </w:rPr>
              <w:t>conjunto</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3665F1" w14:textId="77777777" w:rsidR="009975E5" w:rsidRPr="008254B8" w:rsidRDefault="009975E5" w:rsidP="009975E5">
            <w:pPr>
              <w:jc w:val="center"/>
              <w:rPr>
                <w:bCs/>
                <w:sz w:val="23"/>
                <w:szCs w:val="23"/>
              </w:rPr>
            </w:pPr>
            <w:r w:rsidRPr="008254B8">
              <w:rPr>
                <w:bCs/>
                <w:sz w:val="23"/>
                <w:szCs w:val="23"/>
              </w:rPr>
              <w:t>25</w:t>
            </w:r>
          </w:p>
        </w:tc>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174B0" w14:textId="77777777" w:rsidR="009975E5" w:rsidRPr="00E03E12" w:rsidRDefault="009975E5" w:rsidP="009975E5">
            <w:pPr>
              <w:jc w:val="center"/>
              <w:rPr>
                <w:rFonts w:eastAsia="Times New Roman"/>
                <w:bCs/>
                <w:sz w:val="23"/>
                <w:szCs w:val="23"/>
              </w:rPr>
            </w:pPr>
            <w:r w:rsidRPr="00E03E12">
              <w:rPr>
                <w:rFonts w:eastAsia="Times New Roman"/>
                <w:bCs/>
                <w:sz w:val="23"/>
                <w:szCs w:val="23"/>
              </w:rPr>
              <w:t>126,</w:t>
            </w:r>
            <w:r>
              <w:rPr>
                <w:rFonts w:eastAsia="Times New Roman"/>
                <w:bCs/>
                <w:sz w:val="23"/>
                <w:szCs w:val="23"/>
              </w:rPr>
              <w:t>73</w:t>
            </w:r>
          </w:p>
        </w:tc>
        <w:tc>
          <w:tcPr>
            <w:tcW w:w="1714" w:type="dxa"/>
            <w:tcBorders>
              <w:top w:val="single" w:sz="4" w:space="0" w:color="000000"/>
              <w:left w:val="single" w:sz="4" w:space="0" w:color="000000"/>
              <w:bottom w:val="single" w:sz="4" w:space="0" w:color="000000"/>
              <w:right w:val="single" w:sz="4" w:space="0" w:color="000000"/>
            </w:tcBorders>
            <w:vAlign w:val="center"/>
          </w:tcPr>
          <w:p w14:paraId="41166F3C" w14:textId="77777777" w:rsidR="009975E5" w:rsidRPr="00E03E12" w:rsidRDefault="009975E5" w:rsidP="009975E5">
            <w:pPr>
              <w:jc w:val="center"/>
              <w:rPr>
                <w:rFonts w:eastAsia="Times New Roman"/>
                <w:bCs/>
                <w:sz w:val="23"/>
                <w:szCs w:val="23"/>
              </w:rPr>
            </w:pPr>
            <w:r>
              <w:rPr>
                <w:rFonts w:eastAsia="Times New Roman"/>
                <w:bCs/>
                <w:sz w:val="23"/>
                <w:szCs w:val="23"/>
              </w:rPr>
              <w:t>3.168,25</w:t>
            </w:r>
          </w:p>
        </w:tc>
      </w:tr>
      <w:tr w:rsidR="009975E5" w:rsidRPr="008254B8" w14:paraId="0C92619E" w14:textId="77777777" w:rsidTr="009975E5">
        <w:trPr>
          <w:trHeight w:val="217"/>
        </w:trPr>
        <w:tc>
          <w:tcPr>
            <w:tcW w:w="7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2F79A5" w14:textId="77777777" w:rsidR="009975E5" w:rsidRPr="008254B8" w:rsidRDefault="009975E5" w:rsidP="009975E5">
            <w:pPr>
              <w:jc w:val="center"/>
              <w:rPr>
                <w:rFonts w:ascii="Times New Roman" w:eastAsia="Times New Roman" w:hAnsi="Times New Roman" w:cs="Times New Roman"/>
                <w:bCs/>
                <w:sz w:val="23"/>
                <w:szCs w:val="23"/>
              </w:rPr>
            </w:pPr>
            <w:r w:rsidRPr="008254B8">
              <w:rPr>
                <w:bCs/>
                <w:iCs/>
                <w:sz w:val="23"/>
                <w:szCs w:val="23"/>
              </w:rPr>
              <w:lastRenderedPageBreak/>
              <w:t>2</w:t>
            </w:r>
          </w:p>
        </w:tc>
        <w:tc>
          <w:tcPr>
            <w:tcW w:w="1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A87BC" w14:textId="77777777" w:rsidR="009975E5" w:rsidRPr="008254B8" w:rsidRDefault="009975E5" w:rsidP="009975E5">
            <w:pPr>
              <w:spacing w:before="120" w:line="276" w:lineRule="auto"/>
              <w:jc w:val="both"/>
              <w:rPr>
                <w:bCs/>
                <w:sz w:val="23"/>
                <w:szCs w:val="23"/>
              </w:rPr>
            </w:pPr>
            <w:bookmarkStart w:id="8" w:name="_heading=h.utfk9dvbhh6s" w:colFirst="0" w:colLast="0"/>
            <w:bookmarkEnd w:id="8"/>
            <w:r w:rsidRPr="008254B8">
              <w:rPr>
                <w:b/>
                <w:bCs/>
                <w:sz w:val="23"/>
                <w:szCs w:val="23"/>
              </w:rPr>
              <w:t>Placa:</w:t>
            </w:r>
            <w:r w:rsidRPr="008254B8">
              <w:rPr>
                <w:bCs/>
                <w:sz w:val="23"/>
                <w:szCs w:val="23"/>
              </w:rPr>
              <w:t xml:space="preserve"> conforme modelo e arte a ser gravada fornecidos pelo TRE/SP, com as seguintes características: confecção em aço inox escovado; com gravação por foto-corrosão em </w:t>
            </w:r>
            <w:r w:rsidRPr="008254B8">
              <w:rPr>
                <w:bCs/>
                <w:sz w:val="23"/>
                <w:szCs w:val="23"/>
              </w:rPr>
              <w:lastRenderedPageBreak/>
              <w:t xml:space="preserve">baixo relevo, aplicação de tinta automotiva; impressão monocromática para textos e policromática para o logo; dimensões de 15 cm de largura e 10 cm de altura (L x A), com impressão na horizontal, podendo haver variação de até 10% nas medidas; fixada em capa aveludada e acondicionada em estojo próprio (caixa </w:t>
            </w:r>
            <w:proofErr w:type="spellStart"/>
            <w:r w:rsidRPr="008254B8">
              <w:rPr>
                <w:bCs/>
                <w:sz w:val="23"/>
                <w:szCs w:val="23"/>
              </w:rPr>
              <w:t>auto-expositora</w:t>
            </w:r>
            <w:proofErr w:type="spellEnd"/>
            <w:r w:rsidRPr="008254B8">
              <w:rPr>
                <w:bCs/>
                <w:sz w:val="23"/>
                <w:szCs w:val="23"/>
              </w:rPr>
              <w:t xml:space="preserve">), dimensões de 19 cm de largura, 14 cm de comprimento e 3 cm de altura, de modo a acomodar perfeitamente a comenda, com parte externa e interna de veludo, ambos na cor azul marinho, com o acabamento superior interno em cetim branco, tipo almofada, de acordo com a ilustração no apêndice. Fecho </w:t>
            </w:r>
            <w:r w:rsidRPr="008254B8">
              <w:rPr>
                <w:bCs/>
                <w:sz w:val="23"/>
                <w:szCs w:val="23"/>
              </w:rPr>
              <w:lastRenderedPageBreak/>
              <w:t>do estojo: na cor ouro velho.</w:t>
            </w:r>
          </w:p>
        </w:tc>
        <w:tc>
          <w:tcPr>
            <w:tcW w:w="1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15F424" w14:textId="77777777" w:rsidR="009975E5" w:rsidRPr="008254B8" w:rsidRDefault="009975E5" w:rsidP="009975E5">
            <w:pPr>
              <w:jc w:val="center"/>
              <w:rPr>
                <w:rFonts w:ascii="Times New Roman" w:eastAsia="Times New Roman" w:hAnsi="Times New Roman" w:cs="Times New Roman"/>
                <w:bCs/>
                <w:sz w:val="23"/>
                <w:szCs w:val="23"/>
              </w:rPr>
            </w:pPr>
            <w:r w:rsidRPr="008254B8">
              <w:rPr>
                <w:bCs/>
                <w:i/>
                <w:iCs/>
                <w:sz w:val="23"/>
                <w:szCs w:val="23"/>
              </w:rPr>
              <w:lastRenderedPageBreak/>
              <w:t>255771</w:t>
            </w:r>
          </w:p>
        </w:tc>
        <w:tc>
          <w:tcPr>
            <w:tcW w:w="11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43CF70" w14:textId="77777777" w:rsidR="009975E5" w:rsidRPr="008254B8" w:rsidRDefault="009975E5" w:rsidP="009975E5">
            <w:pPr>
              <w:jc w:val="center"/>
              <w:rPr>
                <w:rFonts w:ascii="Times New Roman" w:eastAsia="Times New Roman" w:hAnsi="Times New Roman" w:cs="Times New Roman"/>
                <w:bCs/>
                <w:sz w:val="23"/>
                <w:szCs w:val="23"/>
              </w:rPr>
            </w:pPr>
            <w:r w:rsidRPr="008254B8">
              <w:rPr>
                <w:bCs/>
                <w:sz w:val="23"/>
                <w:szCs w:val="23"/>
              </w:rPr>
              <w:t>unidade</w:t>
            </w:r>
          </w:p>
        </w:tc>
        <w:tc>
          <w:tcPr>
            <w:tcW w:w="1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9C4AC" w14:textId="77777777" w:rsidR="009975E5" w:rsidRPr="008254B8" w:rsidRDefault="009975E5" w:rsidP="009975E5">
            <w:pPr>
              <w:jc w:val="center"/>
              <w:rPr>
                <w:bCs/>
                <w:sz w:val="23"/>
                <w:szCs w:val="23"/>
              </w:rPr>
            </w:pPr>
            <w:r w:rsidRPr="008254B8">
              <w:rPr>
                <w:bCs/>
                <w:sz w:val="23"/>
                <w:szCs w:val="23"/>
              </w:rPr>
              <w:t>60</w:t>
            </w:r>
          </w:p>
        </w:tc>
        <w:tc>
          <w:tcPr>
            <w:tcW w:w="1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7AAAD1" w14:textId="77777777" w:rsidR="009975E5" w:rsidRPr="00E03E12" w:rsidRDefault="009975E5" w:rsidP="009975E5">
            <w:pPr>
              <w:jc w:val="center"/>
              <w:rPr>
                <w:rFonts w:eastAsia="Times New Roman"/>
                <w:bCs/>
                <w:sz w:val="23"/>
                <w:szCs w:val="23"/>
              </w:rPr>
            </w:pPr>
            <w:r w:rsidRPr="00E03E12">
              <w:rPr>
                <w:rFonts w:eastAsia="Times New Roman"/>
                <w:bCs/>
                <w:sz w:val="23"/>
                <w:szCs w:val="23"/>
              </w:rPr>
              <w:t>126,67</w:t>
            </w:r>
          </w:p>
        </w:tc>
        <w:tc>
          <w:tcPr>
            <w:tcW w:w="1714" w:type="dxa"/>
            <w:tcBorders>
              <w:top w:val="single" w:sz="4" w:space="0" w:color="000000"/>
              <w:left w:val="single" w:sz="4" w:space="0" w:color="000000"/>
              <w:bottom w:val="single" w:sz="4" w:space="0" w:color="000000"/>
              <w:right w:val="single" w:sz="4" w:space="0" w:color="000000"/>
            </w:tcBorders>
            <w:vAlign w:val="center"/>
          </w:tcPr>
          <w:p w14:paraId="1BF7CD79" w14:textId="77777777" w:rsidR="009975E5" w:rsidRPr="00E03E12" w:rsidRDefault="009975E5" w:rsidP="009975E5">
            <w:pPr>
              <w:jc w:val="center"/>
              <w:rPr>
                <w:rFonts w:eastAsia="Times New Roman"/>
                <w:bCs/>
                <w:sz w:val="23"/>
                <w:szCs w:val="23"/>
              </w:rPr>
            </w:pPr>
            <w:r>
              <w:rPr>
                <w:rFonts w:eastAsia="Times New Roman"/>
                <w:bCs/>
                <w:sz w:val="23"/>
                <w:szCs w:val="23"/>
              </w:rPr>
              <w:t>7.600,20</w:t>
            </w:r>
          </w:p>
        </w:tc>
      </w:tr>
    </w:tbl>
    <w:p w14:paraId="66B7A8E3" w14:textId="77777777" w:rsidR="009975E5" w:rsidRDefault="009975E5" w:rsidP="009975E5">
      <w:pPr>
        <w:ind w:left="720"/>
        <w:jc w:val="both"/>
        <w:rPr>
          <w:color w:val="000000"/>
          <w:sz w:val="23"/>
          <w:szCs w:val="23"/>
        </w:rPr>
      </w:pPr>
    </w:p>
    <w:p w14:paraId="2ED6F90A" w14:textId="77777777" w:rsidR="009975E5" w:rsidRPr="008254B8" w:rsidRDefault="009975E5" w:rsidP="009975E5">
      <w:pPr>
        <w:pBdr>
          <w:top w:val="nil"/>
          <w:left w:val="nil"/>
          <w:bottom w:val="nil"/>
          <w:right w:val="nil"/>
          <w:between w:val="nil"/>
        </w:pBdr>
        <w:tabs>
          <w:tab w:val="left" w:pos="553"/>
        </w:tabs>
        <w:spacing w:before="7" w:line="254" w:lineRule="auto"/>
        <w:ind w:right="120"/>
        <w:jc w:val="both"/>
        <w:rPr>
          <w:color w:val="000000"/>
          <w:sz w:val="23"/>
          <w:szCs w:val="23"/>
        </w:rPr>
      </w:pPr>
    </w:p>
    <w:p w14:paraId="081CAFAE" w14:textId="77777777" w:rsidR="009975E5" w:rsidRPr="008254B8" w:rsidRDefault="009975E5" w:rsidP="009975E5">
      <w:pPr>
        <w:pBdr>
          <w:top w:val="nil"/>
          <w:left w:val="nil"/>
          <w:bottom w:val="nil"/>
          <w:right w:val="nil"/>
          <w:between w:val="nil"/>
        </w:pBdr>
        <w:spacing w:line="254" w:lineRule="auto"/>
        <w:ind w:left="567" w:right="119"/>
        <w:jc w:val="both"/>
        <w:rPr>
          <w:color w:val="000000"/>
          <w:sz w:val="23"/>
          <w:szCs w:val="23"/>
        </w:rPr>
      </w:pPr>
      <w:r w:rsidRPr="008254B8">
        <w:rPr>
          <w:b/>
          <w:bCs/>
          <w:color w:val="000000"/>
          <w:sz w:val="23"/>
          <w:szCs w:val="23"/>
        </w:rPr>
        <w:t xml:space="preserve">Observação 1: </w:t>
      </w:r>
      <w:r w:rsidRPr="008254B8">
        <w:rPr>
          <w:color w:val="000000"/>
          <w:sz w:val="23"/>
          <w:szCs w:val="23"/>
        </w:rPr>
        <w:t>As artes contendo os dados necessários para aquisição dos produtos encontram-se no Apêndice deste Anexo.</w:t>
      </w:r>
    </w:p>
    <w:p w14:paraId="4F8C5EC8" w14:textId="77777777" w:rsidR="009975E5" w:rsidRPr="008254B8" w:rsidRDefault="009975E5" w:rsidP="009975E5">
      <w:pPr>
        <w:pBdr>
          <w:top w:val="nil"/>
          <w:left w:val="nil"/>
          <w:bottom w:val="nil"/>
          <w:right w:val="nil"/>
          <w:between w:val="nil"/>
        </w:pBdr>
        <w:spacing w:before="237" w:line="254" w:lineRule="auto"/>
        <w:ind w:left="567" w:right="139"/>
        <w:jc w:val="both"/>
        <w:rPr>
          <w:color w:val="000000"/>
          <w:sz w:val="23"/>
          <w:szCs w:val="23"/>
        </w:rPr>
      </w:pPr>
      <w:r w:rsidRPr="008254B8">
        <w:rPr>
          <w:b/>
          <w:bCs/>
          <w:color w:val="000000"/>
          <w:sz w:val="23"/>
          <w:szCs w:val="23"/>
        </w:rPr>
        <w:t xml:space="preserve">Observação 2: </w:t>
      </w:r>
      <w:r w:rsidRPr="008254B8">
        <w:rPr>
          <w:color w:val="000000"/>
          <w:sz w:val="23"/>
          <w:szCs w:val="23"/>
        </w:rPr>
        <w:t>A placa poderá sofrer alteração em seu conteúdo (texto e artes), de acordo com o evento a ser realizado.</w:t>
      </w:r>
    </w:p>
    <w:p w14:paraId="571CFDD0" w14:textId="77777777" w:rsidR="009975E5" w:rsidRDefault="009975E5" w:rsidP="009975E5">
      <w:pPr>
        <w:pBdr>
          <w:top w:val="nil"/>
          <w:left w:val="nil"/>
          <w:bottom w:val="nil"/>
          <w:right w:val="nil"/>
          <w:between w:val="nil"/>
        </w:pBdr>
        <w:spacing w:before="237" w:line="254" w:lineRule="auto"/>
        <w:ind w:left="567" w:right="128"/>
        <w:jc w:val="both"/>
        <w:rPr>
          <w:b/>
          <w:bCs/>
          <w:color w:val="000000"/>
          <w:sz w:val="23"/>
          <w:szCs w:val="23"/>
        </w:rPr>
      </w:pPr>
      <w:r w:rsidRPr="00DD29A4">
        <w:rPr>
          <w:b/>
          <w:bCs/>
          <w:color w:val="000000"/>
          <w:sz w:val="23"/>
          <w:szCs w:val="23"/>
        </w:rPr>
        <w:t xml:space="preserve">Observação 3: </w:t>
      </w:r>
      <w:r w:rsidRPr="00DD29A4">
        <w:rPr>
          <w:color w:val="000000"/>
          <w:sz w:val="23"/>
          <w:szCs w:val="23"/>
        </w:rPr>
        <w:t>O estojo referente ao item 2 deverá ser feito do mesmo material e possuir a mesma cor da placa.</w:t>
      </w:r>
      <w:r>
        <w:rPr>
          <w:b/>
          <w:bCs/>
          <w:color w:val="000000"/>
          <w:sz w:val="23"/>
          <w:szCs w:val="23"/>
        </w:rPr>
        <w:t xml:space="preserve"> </w:t>
      </w:r>
    </w:p>
    <w:p w14:paraId="0E4208A1" w14:textId="77777777" w:rsidR="009975E5" w:rsidRPr="008254B8" w:rsidRDefault="009975E5" w:rsidP="009975E5">
      <w:pPr>
        <w:pBdr>
          <w:top w:val="nil"/>
          <w:left w:val="nil"/>
          <w:bottom w:val="nil"/>
          <w:right w:val="nil"/>
          <w:between w:val="nil"/>
        </w:pBdr>
        <w:spacing w:before="237" w:line="254" w:lineRule="auto"/>
        <w:ind w:left="567" w:right="125"/>
        <w:jc w:val="both"/>
        <w:rPr>
          <w:color w:val="000000"/>
          <w:sz w:val="23"/>
          <w:szCs w:val="23"/>
        </w:rPr>
      </w:pPr>
      <w:r w:rsidRPr="008254B8">
        <w:rPr>
          <w:b/>
          <w:bCs/>
          <w:color w:val="000000"/>
          <w:sz w:val="23"/>
          <w:szCs w:val="23"/>
        </w:rPr>
        <w:t xml:space="preserve">Observação 4: </w:t>
      </w:r>
      <w:r w:rsidRPr="008254B8">
        <w:rPr>
          <w:color w:val="000000"/>
          <w:sz w:val="23"/>
          <w:szCs w:val="23"/>
        </w:rPr>
        <w:t>Durante a vigência da Ata de Registro de Preços estão previstas 2 (duas) artes diferentes para o item 2 (dois) – Conjuntos de placas. Para cada nova arte fornecida pelo TRE é necessária a apresentação de prova.</w:t>
      </w:r>
    </w:p>
    <w:p w14:paraId="1651C9D4" w14:textId="77777777" w:rsidR="009975E5" w:rsidRPr="008254B8" w:rsidRDefault="009975E5" w:rsidP="009975E5">
      <w:pPr>
        <w:pBdr>
          <w:top w:val="nil"/>
          <w:left w:val="nil"/>
          <w:bottom w:val="nil"/>
          <w:right w:val="nil"/>
          <w:between w:val="nil"/>
        </w:pBdr>
        <w:spacing w:before="238" w:line="254" w:lineRule="auto"/>
        <w:ind w:left="567" w:right="124"/>
        <w:jc w:val="both"/>
        <w:rPr>
          <w:color w:val="000000"/>
          <w:sz w:val="23"/>
          <w:szCs w:val="23"/>
        </w:rPr>
      </w:pPr>
      <w:r w:rsidRPr="008254B8">
        <w:rPr>
          <w:b/>
          <w:bCs/>
          <w:color w:val="000000"/>
          <w:sz w:val="23"/>
          <w:szCs w:val="23"/>
        </w:rPr>
        <w:t xml:space="preserve">Observação 5: </w:t>
      </w:r>
      <w:proofErr w:type="gramStart"/>
      <w:r w:rsidRPr="008254B8">
        <w:rPr>
          <w:color w:val="000000"/>
          <w:sz w:val="23"/>
          <w:szCs w:val="23"/>
        </w:rPr>
        <w:t>Será(</w:t>
      </w:r>
      <w:proofErr w:type="spellStart"/>
      <w:proofErr w:type="gramEnd"/>
      <w:r w:rsidRPr="008254B8">
        <w:rPr>
          <w:color w:val="000000"/>
          <w:sz w:val="23"/>
          <w:szCs w:val="23"/>
        </w:rPr>
        <w:t>ão</w:t>
      </w:r>
      <w:proofErr w:type="spellEnd"/>
      <w:r w:rsidRPr="008254B8">
        <w:rPr>
          <w:color w:val="000000"/>
          <w:sz w:val="23"/>
          <w:szCs w:val="23"/>
        </w:rPr>
        <w:t>) desclassificada(s) a(s) proposta(s) que, após a etapa de negociação, mantiver(em) seu(s) preço(s) final(</w:t>
      </w:r>
      <w:proofErr w:type="spellStart"/>
      <w:r w:rsidRPr="008254B8">
        <w:rPr>
          <w:color w:val="000000"/>
          <w:sz w:val="23"/>
          <w:szCs w:val="23"/>
        </w:rPr>
        <w:t>is</w:t>
      </w:r>
      <w:proofErr w:type="spellEnd"/>
      <w:r w:rsidRPr="008254B8">
        <w:rPr>
          <w:color w:val="000000"/>
          <w:sz w:val="23"/>
          <w:szCs w:val="23"/>
        </w:rPr>
        <w:t>) superior(es) ao(s) preço(s) máximo(s) aceitável(</w:t>
      </w:r>
      <w:proofErr w:type="spellStart"/>
      <w:r w:rsidRPr="008254B8">
        <w:rPr>
          <w:color w:val="000000"/>
          <w:sz w:val="23"/>
          <w:szCs w:val="23"/>
        </w:rPr>
        <w:t>is</w:t>
      </w:r>
      <w:proofErr w:type="spellEnd"/>
      <w:r w:rsidRPr="008254B8">
        <w:rPr>
          <w:color w:val="000000"/>
          <w:sz w:val="23"/>
          <w:szCs w:val="23"/>
        </w:rPr>
        <w:t>) pela Administração, estipulados neste Anexo.</w:t>
      </w:r>
    </w:p>
    <w:p w14:paraId="5AB88C7A" w14:textId="77777777" w:rsidR="009975E5" w:rsidRPr="008254B8" w:rsidRDefault="009975E5" w:rsidP="009975E5">
      <w:pPr>
        <w:widowControl w:val="0"/>
        <w:numPr>
          <w:ilvl w:val="1"/>
          <w:numId w:val="78"/>
        </w:numPr>
        <w:pBdr>
          <w:top w:val="nil"/>
          <w:left w:val="nil"/>
          <w:bottom w:val="nil"/>
          <w:right w:val="nil"/>
          <w:between w:val="nil"/>
        </w:pBdr>
        <w:tabs>
          <w:tab w:val="left" w:pos="513"/>
        </w:tabs>
        <w:spacing w:before="252" w:line="254" w:lineRule="auto"/>
        <w:ind w:right="136" w:firstLine="0"/>
        <w:jc w:val="both"/>
        <w:rPr>
          <w:color w:val="000000"/>
          <w:sz w:val="23"/>
          <w:szCs w:val="23"/>
        </w:rPr>
      </w:pPr>
      <w:r w:rsidRPr="008254B8">
        <w:rPr>
          <w:color w:val="000000"/>
          <w:sz w:val="23"/>
          <w:szCs w:val="23"/>
        </w:rPr>
        <w:t>Os preços propostos deverão ser finais, acrescidos de todas as despesas (tributos, frete e outras de quaisquer naturezas incidentes direta e indiretamente sobre o fornecimento dos produtos, deduzidos eventuais descontos) e conter somente duas casas decimais, não sendo admitidos valores simbólicos, irrisórios ou iguais a zero, o que enseja a desclassificação.</w:t>
      </w:r>
    </w:p>
    <w:p w14:paraId="74F20294" w14:textId="77777777" w:rsidR="009975E5" w:rsidRPr="008254B8" w:rsidRDefault="009975E5" w:rsidP="009975E5">
      <w:pPr>
        <w:widowControl w:val="0"/>
        <w:numPr>
          <w:ilvl w:val="1"/>
          <w:numId w:val="78"/>
        </w:numPr>
        <w:pBdr>
          <w:top w:val="nil"/>
          <w:left w:val="nil"/>
          <w:bottom w:val="nil"/>
          <w:right w:val="nil"/>
          <w:between w:val="nil"/>
        </w:pBdr>
        <w:tabs>
          <w:tab w:val="left" w:pos="513"/>
        </w:tabs>
        <w:spacing w:before="252" w:line="254" w:lineRule="auto"/>
        <w:ind w:right="136" w:firstLine="0"/>
        <w:jc w:val="both"/>
        <w:rPr>
          <w:color w:val="000000"/>
          <w:sz w:val="23"/>
          <w:szCs w:val="23"/>
        </w:rPr>
      </w:pPr>
      <w:proofErr w:type="gramStart"/>
      <w:r w:rsidRPr="008254B8">
        <w:rPr>
          <w:color w:val="000000"/>
          <w:sz w:val="23"/>
          <w:szCs w:val="23"/>
        </w:rPr>
        <w:t>O(</w:t>
      </w:r>
      <w:proofErr w:type="gramEnd"/>
      <w:r w:rsidRPr="008254B8">
        <w:rPr>
          <w:color w:val="000000"/>
          <w:sz w:val="23"/>
          <w:szCs w:val="23"/>
        </w:rPr>
        <w:t>s) código(s) e descrição(</w:t>
      </w:r>
      <w:proofErr w:type="spellStart"/>
      <w:r w:rsidRPr="008254B8">
        <w:rPr>
          <w:color w:val="000000"/>
          <w:sz w:val="23"/>
          <w:szCs w:val="23"/>
        </w:rPr>
        <w:t>ões</w:t>
      </w:r>
      <w:proofErr w:type="spellEnd"/>
      <w:r w:rsidRPr="008254B8">
        <w:rPr>
          <w:color w:val="000000"/>
          <w:sz w:val="23"/>
          <w:szCs w:val="23"/>
        </w:rPr>
        <w:t>) do "CATMAT/CATSER" constante(s) do "Compras.gov.br" pode(m) eventualmente divergir da descrição do(s) item(</w:t>
      </w:r>
      <w:proofErr w:type="spellStart"/>
      <w:r w:rsidRPr="008254B8">
        <w:rPr>
          <w:color w:val="000000"/>
          <w:sz w:val="23"/>
          <w:szCs w:val="23"/>
        </w:rPr>
        <w:t>ns</w:t>
      </w:r>
      <w:proofErr w:type="spellEnd"/>
      <w:r w:rsidRPr="008254B8">
        <w:rPr>
          <w:color w:val="000000"/>
          <w:sz w:val="23"/>
          <w:szCs w:val="23"/>
        </w:rPr>
        <w:t xml:space="preserve">) a ser(em) contratado(s) quanto a especificações e outras características. </w:t>
      </w:r>
      <w:r w:rsidRPr="008254B8">
        <w:rPr>
          <w:b/>
          <w:color w:val="000000"/>
          <w:sz w:val="23"/>
          <w:szCs w:val="23"/>
        </w:rPr>
        <w:t>Neste caso, havendo divergência quanto ao código/descrição do CATMAT/CATSER prevalecerão as especificações detalhadas neste Termo de Referência.</w:t>
      </w:r>
    </w:p>
    <w:p w14:paraId="0359D4F1" w14:textId="77777777" w:rsidR="009975E5" w:rsidRPr="008254B8" w:rsidRDefault="009975E5" w:rsidP="009975E5">
      <w:pPr>
        <w:widowControl w:val="0"/>
        <w:numPr>
          <w:ilvl w:val="1"/>
          <w:numId w:val="78"/>
        </w:numPr>
        <w:pBdr>
          <w:top w:val="nil"/>
          <w:left w:val="nil"/>
          <w:bottom w:val="nil"/>
          <w:right w:val="nil"/>
          <w:between w:val="nil"/>
        </w:pBdr>
        <w:tabs>
          <w:tab w:val="left" w:pos="513"/>
        </w:tabs>
        <w:spacing w:before="252" w:line="254" w:lineRule="auto"/>
        <w:ind w:right="136" w:firstLine="0"/>
        <w:jc w:val="both"/>
        <w:rPr>
          <w:color w:val="000000"/>
          <w:sz w:val="23"/>
          <w:szCs w:val="23"/>
        </w:rPr>
      </w:pPr>
      <w:r w:rsidRPr="008254B8">
        <w:rPr>
          <w:color w:val="000000"/>
          <w:sz w:val="23"/>
          <w:szCs w:val="23"/>
        </w:rPr>
        <w:t xml:space="preserve">A Fundamentação para o Parcelamento ou não do objeto da contratação encontra-se pormenorizada no item 6 do Estudo Técnico Preliminar. </w:t>
      </w:r>
    </w:p>
    <w:p w14:paraId="284AC7B1" w14:textId="77777777" w:rsidR="009975E5" w:rsidRPr="008254B8" w:rsidRDefault="009975E5" w:rsidP="009975E5">
      <w:pPr>
        <w:widowControl w:val="0"/>
        <w:numPr>
          <w:ilvl w:val="2"/>
          <w:numId w:val="78"/>
        </w:numPr>
        <w:pBdr>
          <w:top w:val="nil"/>
          <w:left w:val="nil"/>
          <w:bottom w:val="nil"/>
          <w:right w:val="nil"/>
          <w:between w:val="nil"/>
        </w:pBdr>
        <w:tabs>
          <w:tab w:val="left" w:pos="513"/>
        </w:tabs>
        <w:spacing w:before="252" w:line="254" w:lineRule="auto"/>
        <w:ind w:right="136"/>
        <w:jc w:val="both"/>
        <w:rPr>
          <w:color w:val="000000"/>
          <w:sz w:val="23"/>
          <w:szCs w:val="23"/>
        </w:rPr>
      </w:pPr>
      <w:r w:rsidRPr="008254B8">
        <w:rPr>
          <w:color w:val="000000"/>
          <w:sz w:val="23"/>
          <w:szCs w:val="23"/>
        </w:rPr>
        <w:t xml:space="preserve">A </w:t>
      </w:r>
      <w:r>
        <w:rPr>
          <w:color w:val="000000"/>
          <w:sz w:val="23"/>
          <w:szCs w:val="23"/>
        </w:rPr>
        <w:t>contratação</w:t>
      </w:r>
      <w:r w:rsidRPr="008254B8">
        <w:rPr>
          <w:color w:val="000000"/>
          <w:sz w:val="23"/>
          <w:szCs w:val="23"/>
        </w:rPr>
        <w:t xml:space="preserve"> ocorrerá por Itens Independentes.</w:t>
      </w:r>
    </w:p>
    <w:p w14:paraId="57DB963C" w14:textId="77777777" w:rsidR="009975E5" w:rsidRPr="008254B8" w:rsidRDefault="009975E5" w:rsidP="009975E5">
      <w:pPr>
        <w:pBdr>
          <w:top w:val="nil"/>
          <w:left w:val="nil"/>
          <w:bottom w:val="nil"/>
          <w:right w:val="nil"/>
          <w:between w:val="nil"/>
        </w:pBdr>
        <w:tabs>
          <w:tab w:val="left" w:pos="513"/>
        </w:tabs>
        <w:spacing w:before="252" w:line="254" w:lineRule="auto"/>
        <w:ind w:left="707" w:right="136"/>
        <w:jc w:val="both"/>
        <w:rPr>
          <w:color w:val="000000"/>
          <w:sz w:val="23"/>
          <w:szCs w:val="23"/>
        </w:rPr>
      </w:pPr>
    </w:p>
    <w:p w14:paraId="1E1F59D6" w14:textId="77777777" w:rsidR="009975E5" w:rsidRPr="008254B8" w:rsidRDefault="009975E5" w:rsidP="009975E5">
      <w:pPr>
        <w:pStyle w:val="Ttulo2"/>
        <w:ind w:firstLine="121"/>
        <w:rPr>
          <w:i w:val="0"/>
          <w:sz w:val="23"/>
          <w:szCs w:val="23"/>
        </w:rPr>
      </w:pPr>
      <w:r w:rsidRPr="008254B8">
        <w:rPr>
          <w:i w:val="0"/>
          <w:sz w:val="23"/>
          <w:szCs w:val="23"/>
        </w:rPr>
        <w:t>Justificativa para adoção ao Sistema de Registro de Preços</w:t>
      </w:r>
    </w:p>
    <w:p w14:paraId="33C618A5" w14:textId="77777777" w:rsidR="009975E5" w:rsidRDefault="009975E5" w:rsidP="009975E5">
      <w:pPr>
        <w:widowControl w:val="0"/>
        <w:numPr>
          <w:ilvl w:val="1"/>
          <w:numId w:val="78"/>
        </w:numPr>
        <w:pBdr>
          <w:top w:val="nil"/>
          <w:left w:val="nil"/>
          <w:bottom w:val="nil"/>
          <w:right w:val="nil"/>
          <w:between w:val="nil"/>
        </w:pBdr>
        <w:tabs>
          <w:tab w:val="left" w:pos="529"/>
        </w:tabs>
        <w:spacing w:before="252" w:line="254" w:lineRule="auto"/>
        <w:ind w:right="136" w:firstLine="0"/>
        <w:jc w:val="both"/>
        <w:rPr>
          <w:color w:val="000000"/>
          <w:sz w:val="23"/>
          <w:szCs w:val="23"/>
        </w:rPr>
      </w:pPr>
      <w:r>
        <w:rPr>
          <w:color w:val="000000"/>
          <w:sz w:val="23"/>
          <w:szCs w:val="23"/>
        </w:rPr>
        <w:t xml:space="preserve">A Fundamentação para utilização do sistema de registro de preços encontra-se pormenorizada </w:t>
      </w:r>
      <w:r>
        <w:rPr>
          <w:sz w:val="23"/>
          <w:szCs w:val="23"/>
        </w:rPr>
        <w:t xml:space="preserve">no item 2.3 do Estudo Técnico Preliminar. </w:t>
      </w:r>
    </w:p>
    <w:p w14:paraId="51AC4ABB" w14:textId="77777777" w:rsidR="009975E5" w:rsidRDefault="009975E5" w:rsidP="009975E5">
      <w:pPr>
        <w:pBdr>
          <w:top w:val="nil"/>
          <w:left w:val="nil"/>
          <w:bottom w:val="nil"/>
          <w:right w:val="nil"/>
          <w:between w:val="nil"/>
        </w:pBdr>
        <w:spacing w:before="224"/>
        <w:rPr>
          <w:color w:val="000000"/>
          <w:sz w:val="23"/>
          <w:szCs w:val="23"/>
        </w:rPr>
      </w:pPr>
    </w:p>
    <w:p w14:paraId="59BBCB23" w14:textId="77777777" w:rsidR="009975E5" w:rsidRPr="008254B8" w:rsidRDefault="009975E5" w:rsidP="009975E5">
      <w:pPr>
        <w:pStyle w:val="Ttulo2"/>
        <w:ind w:firstLine="121"/>
        <w:rPr>
          <w:i w:val="0"/>
        </w:rPr>
      </w:pPr>
      <w:r w:rsidRPr="008254B8">
        <w:rPr>
          <w:i w:val="0"/>
        </w:rPr>
        <w:t>Quantidade Mínima por Pedido</w:t>
      </w:r>
    </w:p>
    <w:p w14:paraId="146CEA70" w14:textId="77777777" w:rsidR="009975E5" w:rsidRDefault="009975E5" w:rsidP="009975E5">
      <w:pPr>
        <w:widowControl w:val="0"/>
        <w:numPr>
          <w:ilvl w:val="1"/>
          <w:numId w:val="78"/>
        </w:numPr>
        <w:pBdr>
          <w:top w:val="nil"/>
          <w:left w:val="nil"/>
          <w:bottom w:val="nil"/>
          <w:right w:val="nil"/>
          <w:between w:val="nil"/>
        </w:pBdr>
        <w:tabs>
          <w:tab w:val="left" w:pos="541"/>
        </w:tabs>
        <w:spacing w:before="252" w:line="254" w:lineRule="auto"/>
        <w:ind w:right="123" w:firstLine="0"/>
        <w:jc w:val="both"/>
        <w:rPr>
          <w:color w:val="000000"/>
          <w:sz w:val="23"/>
          <w:szCs w:val="23"/>
        </w:rPr>
      </w:pPr>
      <w:r>
        <w:rPr>
          <w:color w:val="000000"/>
          <w:sz w:val="23"/>
          <w:szCs w:val="23"/>
        </w:rPr>
        <w:t xml:space="preserve">Na presente contratação não será exigida quantidade mínima por pedido de acordo com </w:t>
      </w:r>
      <w:proofErr w:type="gramStart"/>
      <w:r>
        <w:rPr>
          <w:color w:val="000000"/>
          <w:sz w:val="23"/>
          <w:szCs w:val="23"/>
        </w:rPr>
        <w:t>a(</w:t>
      </w:r>
      <w:proofErr w:type="gramEnd"/>
      <w:r>
        <w:rPr>
          <w:color w:val="000000"/>
          <w:sz w:val="23"/>
          <w:szCs w:val="23"/>
        </w:rPr>
        <w:t xml:space="preserve">s) justificativa(s) contida(s) </w:t>
      </w:r>
      <w:r>
        <w:rPr>
          <w:sz w:val="23"/>
          <w:szCs w:val="23"/>
        </w:rPr>
        <w:t>no item 2.4 do Estudo Técnico Preliminar.</w:t>
      </w:r>
      <w:r>
        <w:rPr>
          <w:color w:val="000000"/>
          <w:sz w:val="23"/>
          <w:szCs w:val="23"/>
        </w:rPr>
        <w:t xml:space="preserve"> </w:t>
      </w:r>
    </w:p>
    <w:p w14:paraId="316A93AB" w14:textId="77777777" w:rsidR="009975E5" w:rsidRDefault="009975E5" w:rsidP="009975E5">
      <w:pPr>
        <w:pBdr>
          <w:top w:val="nil"/>
          <w:left w:val="nil"/>
          <w:bottom w:val="nil"/>
          <w:right w:val="nil"/>
          <w:between w:val="nil"/>
        </w:pBdr>
        <w:spacing w:before="223"/>
        <w:rPr>
          <w:color w:val="000000"/>
          <w:sz w:val="23"/>
          <w:szCs w:val="23"/>
        </w:rPr>
      </w:pPr>
    </w:p>
    <w:p w14:paraId="60AFDDD0" w14:textId="77777777" w:rsidR="009975E5" w:rsidRPr="008254B8" w:rsidRDefault="009975E5" w:rsidP="009975E5">
      <w:pPr>
        <w:pStyle w:val="Ttulo2"/>
        <w:spacing w:before="1"/>
        <w:ind w:firstLine="121"/>
        <w:rPr>
          <w:i w:val="0"/>
        </w:rPr>
      </w:pPr>
      <w:r w:rsidRPr="008254B8">
        <w:rPr>
          <w:i w:val="0"/>
        </w:rPr>
        <w:t>Prazo de Vigência</w:t>
      </w:r>
    </w:p>
    <w:p w14:paraId="55DD5478" w14:textId="77777777" w:rsidR="009975E5" w:rsidRDefault="009975E5" w:rsidP="009975E5">
      <w:pPr>
        <w:widowControl w:val="0"/>
        <w:numPr>
          <w:ilvl w:val="1"/>
          <w:numId w:val="78"/>
        </w:numPr>
        <w:pBdr>
          <w:top w:val="nil"/>
          <w:left w:val="nil"/>
          <w:bottom w:val="nil"/>
          <w:right w:val="nil"/>
          <w:between w:val="nil"/>
        </w:pBdr>
        <w:tabs>
          <w:tab w:val="left" w:pos="517"/>
        </w:tabs>
        <w:spacing w:before="251" w:line="254" w:lineRule="auto"/>
        <w:ind w:right="119" w:firstLine="0"/>
        <w:jc w:val="both"/>
        <w:rPr>
          <w:color w:val="000000"/>
          <w:sz w:val="23"/>
          <w:szCs w:val="23"/>
        </w:rPr>
      </w:pPr>
      <w:r>
        <w:rPr>
          <w:color w:val="000000"/>
          <w:sz w:val="23"/>
          <w:szCs w:val="23"/>
        </w:rPr>
        <w:t>O prazo de vigência da Ata de Registro de Preços será de 01 (um) ano, contado do primeiro dia útil subsequente à data de divulgação no Portal Nacional de Contratações Públicas (PNCP), podendo ser prorrogado por igual período, desde que comprovado preço vantajoso, em conformidade com o artigo 84 da Lei Federal nº 14.133/2021 c/</w:t>
      </w:r>
      <w:proofErr w:type="gramStart"/>
      <w:r>
        <w:rPr>
          <w:color w:val="000000"/>
          <w:sz w:val="23"/>
          <w:szCs w:val="23"/>
        </w:rPr>
        <w:t>c</w:t>
      </w:r>
      <w:proofErr w:type="gramEnd"/>
      <w:r>
        <w:rPr>
          <w:color w:val="000000"/>
          <w:sz w:val="23"/>
          <w:szCs w:val="23"/>
        </w:rPr>
        <w:t xml:space="preserve"> o artigo 22 do Decreto Federal nº 11.462/2023.</w:t>
      </w:r>
    </w:p>
    <w:p w14:paraId="26FE6C9E" w14:textId="77777777" w:rsidR="009975E5" w:rsidRDefault="009975E5" w:rsidP="009975E5">
      <w:pPr>
        <w:widowControl w:val="0"/>
        <w:numPr>
          <w:ilvl w:val="2"/>
          <w:numId w:val="78"/>
        </w:numPr>
        <w:pBdr>
          <w:top w:val="nil"/>
          <w:left w:val="nil"/>
          <w:bottom w:val="nil"/>
          <w:right w:val="nil"/>
          <w:between w:val="nil"/>
        </w:pBdr>
        <w:tabs>
          <w:tab w:val="left" w:pos="1370"/>
        </w:tabs>
        <w:spacing w:before="240" w:line="254" w:lineRule="auto"/>
        <w:ind w:right="133" w:firstLine="0"/>
        <w:rPr>
          <w:color w:val="000000"/>
          <w:sz w:val="23"/>
          <w:szCs w:val="23"/>
        </w:rPr>
      </w:pPr>
      <w:r>
        <w:rPr>
          <w:color w:val="000000"/>
          <w:sz w:val="23"/>
          <w:szCs w:val="23"/>
        </w:rPr>
        <w:t>Eventual prorrogação da Ata de Registro de Preços pressupõe a renovação dos quantitativos inicialmente fixados neste Termo de Referência.</w:t>
      </w:r>
    </w:p>
    <w:p w14:paraId="0999A7E4" w14:textId="77777777" w:rsidR="009975E5" w:rsidRDefault="009975E5" w:rsidP="009975E5">
      <w:pPr>
        <w:widowControl w:val="0"/>
        <w:numPr>
          <w:ilvl w:val="1"/>
          <w:numId w:val="78"/>
        </w:numPr>
        <w:pBdr>
          <w:top w:val="nil"/>
          <w:left w:val="nil"/>
          <w:bottom w:val="nil"/>
          <w:right w:val="nil"/>
          <w:between w:val="nil"/>
        </w:pBdr>
        <w:tabs>
          <w:tab w:val="left" w:pos="553"/>
        </w:tabs>
        <w:spacing w:before="237" w:line="254" w:lineRule="auto"/>
        <w:ind w:right="119" w:firstLine="0"/>
        <w:jc w:val="both"/>
        <w:rPr>
          <w:color w:val="000000"/>
          <w:sz w:val="23"/>
          <w:szCs w:val="23"/>
        </w:rPr>
      </w:pPr>
      <w:r>
        <w:rPr>
          <w:color w:val="000000"/>
          <w:sz w:val="23"/>
          <w:szCs w:val="23"/>
        </w:rPr>
        <w:t>O contrato, quando cabível, oferece maior detalhamento das regras que serão aplicadas em relação à vigência da contratação.</w:t>
      </w:r>
    </w:p>
    <w:p w14:paraId="66CA9C09" w14:textId="77777777" w:rsidR="009975E5" w:rsidRDefault="009975E5" w:rsidP="009975E5">
      <w:pPr>
        <w:pBdr>
          <w:top w:val="nil"/>
          <w:left w:val="nil"/>
          <w:bottom w:val="nil"/>
          <w:right w:val="nil"/>
          <w:between w:val="nil"/>
        </w:pBdr>
        <w:spacing w:before="211"/>
        <w:rPr>
          <w:color w:val="000000"/>
          <w:sz w:val="23"/>
          <w:szCs w:val="23"/>
        </w:rPr>
      </w:pPr>
    </w:p>
    <w:p w14:paraId="05D0E6AE" w14:textId="77777777" w:rsidR="009975E5" w:rsidRPr="008254B8" w:rsidRDefault="009975E5" w:rsidP="009975E5">
      <w:pPr>
        <w:pStyle w:val="Ttulo2"/>
        <w:keepNext w:val="0"/>
        <w:widowControl w:val="0"/>
        <w:numPr>
          <w:ilvl w:val="0"/>
          <w:numId w:val="79"/>
        </w:numPr>
        <w:tabs>
          <w:tab w:val="left" w:pos="419"/>
        </w:tabs>
        <w:spacing w:before="0" w:after="0"/>
        <w:ind w:left="419" w:hanging="298"/>
        <w:jc w:val="both"/>
        <w:rPr>
          <w:i w:val="0"/>
        </w:rPr>
      </w:pPr>
      <w:r w:rsidRPr="008254B8">
        <w:rPr>
          <w:i w:val="0"/>
        </w:rPr>
        <w:t>FUNDAMENTAÇÃO E DESCRIÇÃO DA NECESSIDADE DA CONTRATAÇÃO (Art. 6º, XXIII,</w:t>
      </w:r>
    </w:p>
    <w:p w14:paraId="3A2E59C8" w14:textId="77777777" w:rsidR="009975E5" w:rsidRPr="008254B8" w:rsidRDefault="009975E5" w:rsidP="009975E5">
      <w:pPr>
        <w:spacing w:before="17"/>
        <w:ind w:left="121"/>
        <w:rPr>
          <w:b/>
          <w:bCs/>
          <w:color w:val="000000"/>
          <w:sz w:val="23"/>
          <w:szCs w:val="23"/>
        </w:rPr>
      </w:pPr>
      <w:proofErr w:type="gramStart"/>
      <w:r w:rsidRPr="008254B8">
        <w:rPr>
          <w:b/>
          <w:bCs/>
          <w:sz w:val="23"/>
          <w:szCs w:val="23"/>
        </w:rPr>
        <w:t>alínea</w:t>
      </w:r>
      <w:proofErr w:type="gramEnd"/>
      <w:r w:rsidRPr="008254B8">
        <w:rPr>
          <w:b/>
          <w:bCs/>
          <w:sz w:val="23"/>
          <w:szCs w:val="23"/>
        </w:rPr>
        <w:t xml:space="preserve"> ‘b’, da Lei nº 14.133/2021)</w:t>
      </w:r>
    </w:p>
    <w:p w14:paraId="1F372CD1" w14:textId="77777777" w:rsidR="009975E5" w:rsidRDefault="009975E5" w:rsidP="009975E5">
      <w:pPr>
        <w:pBdr>
          <w:top w:val="nil"/>
          <w:left w:val="nil"/>
          <w:bottom w:val="nil"/>
          <w:right w:val="nil"/>
          <w:between w:val="nil"/>
        </w:pBdr>
        <w:spacing w:before="4"/>
        <w:rPr>
          <w:b/>
          <w:bCs/>
          <w:color w:val="000000"/>
          <w:sz w:val="23"/>
          <w:szCs w:val="23"/>
        </w:rPr>
      </w:pPr>
    </w:p>
    <w:p w14:paraId="22BF1BA1" w14:textId="77777777" w:rsidR="009975E5" w:rsidRDefault="009975E5" w:rsidP="009975E5">
      <w:pPr>
        <w:widowControl w:val="0"/>
        <w:numPr>
          <w:ilvl w:val="1"/>
          <w:numId w:val="79"/>
        </w:numPr>
        <w:pBdr>
          <w:top w:val="nil"/>
          <w:left w:val="nil"/>
          <w:bottom w:val="nil"/>
          <w:right w:val="nil"/>
          <w:between w:val="nil"/>
        </w:pBdr>
        <w:tabs>
          <w:tab w:val="left" w:pos="577"/>
        </w:tabs>
        <w:spacing w:line="254" w:lineRule="auto"/>
        <w:ind w:right="141" w:firstLine="0"/>
        <w:jc w:val="both"/>
        <w:rPr>
          <w:color w:val="000000"/>
          <w:sz w:val="23"/>
          <w:szCs w:val="23"/>
        </w:rPr>
      </w:pPr>
      <w:r>
        <w:rPr>
          <w:color w:val="000000"/>
          <w:sz w:val="23"/>
          <w:szCs w:val="23"/>
        </w:rPr>
        <w:t xml:space="preserve">A Fundamentação da Contratação e de seus quantitativos encontra-se pormenorizada </w:t>
      </w:r>
      <w:r>
        <w:rPr>
          <w:sz w:val="23"/>
          <w:szCs w:val="23"/>
        </w:rPr>
        <w:t xml:space="preserve">nos itens 3 e 4 </w:t>
      </w:r>
      <w:r>
        <w:rPr>
          <w:color w:val="000000"/>
          <w:sz w:val="23"/>
          <w:szCs w:val="23"/>
        </w:rPr>
        <w:t>do Estudo Técnico Preliminar</w:t>
      </w:r>
      <w:r>
        <w:rPr>
          <w:sz w:val="23"/>
          <w:szCs w:val="23"/>
        </w:rPr>
        <w:t xml:space="preserve">. </w:t>
      </w:r>
    </w:p>
    <w:p w14:paraId="1893B0D4" w14:textId="77777777" w:rsidR="009975E5" w:rsidRDefault="009975E5" w:rsidP="009975E5">
      <w:pPr>
        <w:pBdr>
          <w:top w:val="nil"/>
          <w:left w:val="nil"/>
          <w:bottom w:val="nil"/>
          <w:right w:val="nil"/>
          <w:between w:val="nil"/>
        </w:pBdr>
        <w:spacing w:before="41"/>
        <w:rPr>
          <w:color w:val="000000"/>
          <w:sz w:val="23"/>
          <w:szCs w:val="23"/>
        </w:rPr>
      </w:pPr>
    </w:p>
    <w:p w14:paraId="74F37779" w14:textId="77777777" w:rsidR="009975E5" w:rsidRPr="006457D3" w:rsidRDefault="009975E5" w:rsidP="009975E5">
      <w:pPr>
        <w:pStyle w:val="Ttulo1"/>
        <w:keepNext w:val="0"/>
        <w:widowControl w:val="0"/>
        <w:numPr>
          <w:ilvl w:val="0"/>
          <w:numId w:val="79"/>
        </w:numPr>
        <w:tabs>
          <w:tab w:val="left" w:pos="459"/>
        </w:tabs>
        <w:spacing w:before="17" w:after="0" w:line="254" w:lineRule="auto"/>
        <w:ind w:left="459" w:firstLine="121"/>
        <w:jc w:val="both"/>
        <w:rPr>
          <w:b w:val="0"/>
          <w:bCs/>
          <w:color w:val="000000"/>
          <w:sz w:val="23"/>
          <w:szCs w:val="23"/>
        </w:rPr>
      </w:pPr>
      <w:r w:rsidRPr="006457D3">
        <w:rPr>
          <w:sz w:val="23"/>
          <w:szCs w:val="23"/>
        </w:rPr>
        <w:t>DESCRIÇÃO DA SOLUÇÃO COMO UM TODO CONSIDERADO O CICLO DE VIDA DO OBJETO E ESPECIFICAÇÃO DO PRODUTO (Art. 6º, XXIII, alínea ‘c’ e art. 40, §1º, I da Lei nº 14.133/2021)</w:t>
      </w:r>
      <w:r w:rsidRPr="006457D3">
        <w:rPr>
          <w:sz w:val="23"/>
          <w:szCs w:val="23"/>
        </w:rPr>
        <w:br/>
      </w:r>
    </w:p>
    <w:p w14:paraId="3B3B6195" w14:textId="77777777" w:rsidR="009975E5" w:rsidRDefault="009975E5" w:rsidP="009975E5">
      <w:pPr>
        <w:widowControl w:val="0"/>
        <w:numPr>
          <w:ilvl w:val="1"/>
          <w:numId w:val="77"/>
        </w:numPr>
        <w:pBdr>
          <w:top w:val="nil"/>
          <w:left w:val="nil"/>
          <w:bottom w:val="nil"/>
          <w:right w:val="nil"/>
          <w:between w:val="nil"/>
        </w:pBdr>
        <w:tabs>
          <w:tab w:val="left" w:pos="611"/>
        </w:tabs>
        <w:spacing w:before="1" w:line="254" w:lineRule="auto"/>
        <w:ind w:right="134" w:firstLine="0"/>
        <w:jc w:val="both"/>
        <w:rPr>
          <w:color w:val="000000"/>
          <w:sz w:val="23"/>
          <w:szCs w:val="23"/>
        </w:rPr>
      </w:pPr>
      <w:r>
        <w:rPr>
          <w:color w:val="000000"/>
          <w:sz w:val="23"/>
          <w:szCs w:val="23"/>
        </w:rPr>
        <w:t xml:space="preserve">A descrição da solução como um todo encontra-se pormenorizada no item 2 do Estudo </w:t>
      </w:r>
      <w:r>
        <w:rPr>
          <w:sz w:val="23"/>
          <w:szCs w:val="23"/>
        </w:rPr>
        <w:t>Técnico Preliminar.</w:t>
      </w:r>
    </w:p>
    <w:p w14:paraId="701B5815" w14:textId="77777777" w:rsidR="009975E5" w:rsidRDefault="009975E5" w:rsidP="009975E5">
      <w:pPr>
        <w:widowControl w:val="0"/>
        <w:numPr>
          <w:ilvl w:val="1"/>
          <w:numId w:val="77"/>
        </w:numPr>
        <w:pBdr>
          <w:top w:val="nil"/>
          <w:left w:val="nil"/>
          <w:bottom w:val="nil"/>
          <w:right w:val="nil"/>
          <w:between w:val="nil"/>
        </w:pBdr>
        <w:tabs>
          <w:tab w:val="left" w:pos="570"/>
        </w:tabs>
        <w:spacing w:before="236"/>
        <w:ind w:left="570" w:hanging="449"/>
        <w:jc w:val="both"/>
        <w:rPr>
          <w:color w:val="000000"/>
          <w:sz w:val="23"/>
          <w:szCs w:val="23"/>
        </w:rPr>
      </w:pPr>
      <w:r>
        <w:rPr>
          <w:color w:val="000000"/>
          <w:sz w:val="23"/>
          <w:szCs w:val="23"/>
        </w:rPr>
        <w:t>Existem diversas empresas especializadas no mercado.</w:t>
      </w:r>
    </w:p>
    <w:p w14:paraId="640F1E5B" w14:textId="77777777" w:rsidR="009975E5" w:rsidRDefault="009975E5" w:rsidP="009975E5">
      <w:pPr>
        <w:widowControl w:val="0"/>
        <w:numPr>
          <w:ilvl w:val="1"/>
          <w:numId w:val="77"/>
        </w:numPr>
        <w:pBdr>
          <w:top w:val="nil"/>
          <w:left w:val="nil"/>
          <w:bottom w:val="nil"/>
          <w:right w:val="nil"/>
          <w:between w:val="nil"/>
        </w:pBdr>
        <w:tabs>
          <w:tab w:val="left" w:pos="570"/>
        </w:tabs>
        <w:spacing w:before="236"/>
        <w:ind w:left="570" w:hanging="449"/>
        <w:jc w:val="both"/>
        <w:rPr>
          <w:color w:val="000000"/>
          <w:sz w:val="23"/>
          <w:szCs w:val="23"/>
        </w:rPr>
      </w:pPr>
      <w:r>
        <w:rPr>
          <w:color w:val="000000"/>
          <w:sz w:val="23"/>
          <w:szCs w:val="23"/>
        </w:rPr>
        <w:t>A Seção de Serralheria deste Regional não possui equipamentos para a confecção desse material.</w:t>
      </w:r>
      <w:r>
        <w:rPr>
          <w:color w:val="000000"/>
          <w:sz w:val="23"/>
          <w:szCs w:val="23"/>
        </w:rPr>
        <w:br/>
      </w:r>
    </w:p>
    <w:p w14:paraId="330C654C" w14:textId="77777777" w:rsidR="009975E5" w:rsidRDefault="009975E5" w:rsidP="009975E5">
      <w:pPr>
        <w:widowControl w:val="0"/>
        <w:numPr>
          <w:ilvl w:val="0"/>
          <w:numId w:val="79"/>
        </w:numPr>
        <w:pBdr>
          <w:top w:val="nil"/>
          <w:left w:val="nil"/>
          <w:bottom w:val="nil"/>
          <w:right w:val="nil"/>
          <w:between w:val="nil"/>
        </w:pBdr>
        <w:tabs>
          <w:tab w:val="left" w:pos="416"/>
        </w:tabs>
        <w:ind w:left="416" w:hanging="295"/>
        <w:rPr>
          <w:b/>
          <w:bCs/>
          <w:color w:val="000000"/>
          <w:sz w:val="23"/>
          <w:szCs w:val="23"/>
        </w:rPr>
      </w:pPr>
      <w:r>
        <w:rPr>
          <w:b/>
          <w:bCs/>
          <w:color w:val="000000"/>
          <w:sz w:val="23"/>
          <w:szCs w:val="23"/>
        </w:rPr>
        <w:t>REQUISITOS DA CONTRATAÇÃO E MODELO DE EXECUÇÃO DO OBJETO (Art. 6º, XXIII,</w:t>
      </w:r>
    </w:p>
    <w:p w14:paraId="7D96DF16" w14:textId="77777777" w:rsidR="009975E5" w:rsidRDefault="009975E5" w:rsidP="009975E5">
      <w:pPr>
        <w:spacing w:before="17"/>
        <w:ind w:left="121"/>
        <w:rPr>
          <w:b/>
          <w:bCs/>
          <w:sz w:val="23"/>
          <w:szCs w:val="23"/>
        </w:rPr>
      </w:pPr>
      <w:proofErr w:type="gramStart"/>
      <w:r>
        <w:rPr>
          <w:b/>
          <w:bCs/>
          <w:sz w:val="23"/>
          <w:szCs w:val="23"/>
        </w:rPr>
        <w:t>alíneas</w:t>
      </w:r>
      <w:proofErr w:type="gramEnd"/>
      <w:r>
        <w:rPr>
          <w:b/>
          <w:bCs/>
          <w:sz w:val="23"/>
          <w:szCs w:val="23"/>
        </w:rPr>
        <w:t xml:space="preserve"> ‘d’ e “e” da Lei nº 14.133/21)</w:t>
      </w:r>
    </w:p>
    <w:p w14:paraId="1FF93DF7" w14:textId="77777777" w:rsidR="009975E5" w:rsidRDefault="009975E5" w:rsidP="009975E5">
      <w:pPr>
        <w:pBdr>
          <w:top w:val="nil"/>
          <w:left w:val="nil"/>
          <w:bottom w:val="nil"/>
          <w:right w:val="nil"/>
          <w:between w:val="nil"/>
        </w:pBdr>
        <w:spacing w:before="4"/>
        <w:rPr>
          <w:b/>
          <w:bCs/>
          <w:color w:val="000000"/>
          <w:sz w:val="23"/>
          <w:szCs w:val="23"/>
        </w:rPr>
      </w:pPr>
    </w:p>
    <w:p w14:paraId="37CAE0A8" w14:textId="77777777" w:rsidR="009975E5" w:rsidRDefault="009975E5" w:rsidP="009975E5">
      <w:pPr>
        <w:ind w:left="121"/>
        <w:rPr>
          <w:b/>
          <w:bCs/>
          <w:sz w:val="23"/>
          <w:szCs w:val="23"/>
        </w:rPr>
      </w:pPr>
      <w:r>
        <w:rPr>
          <w:b/>
          <w:bCs/>
          <w:sz w:val="23"/>
          <w:szCs w:val="23"/>
        </w:rPr>
        <w:t>Sustentabilidade</w:t>
      </w:r>
    </w:p>
    <w:p w14:paraId="7D196225" w14:textId="77777777" w:rsidR="009975E5" w:rsidRDefault="009975E5" w:rsidP="009975E5">
      <w:pPr>
        <w:widowControl w:val="0"/>
        <w:numPr>
          <w:ilvl w:val="1"/>
          <w:numId w:val="76"/>
        </w:numPr>
        <w:pBdr>
          <w:top w:val="nil"/>
          <w:left w:val="nil"/>
          <w:bottom w:val="nil"/>
          <w:right w:val="nil"/>
          <w:between w:val="nil"/>
        </w:pBdr>
        <w:tabs>
          <w:tab w:val="left" w:pos="658"/>
        </w:tabs>
        <w:spacing w:before="252" w:line="254" w:lineRule="auto"/>
        <w:ind w:right="126" w:firstLine="0"/>
        <w:rPr>
          <w:color w:val="000000"/>
          <w:sz w:val="23"/>
          <w:szCs w:val="23"/>
        </w:rPr>
      </w:pPr>
      <w:r>
        <w:rPr>
          <w:color w:val="000000"/>
          <w:sz w:val="23"/>
          <w:szCs w:val="23"/>
        </w:rPr>
        <w:t>Na presente contratação não será exigida comprovação de atendimento de critérios de sustentabilidade de acordo com a justificativa contida no</w:t>
      </w:r>
      <w:r>
        <w:rPr>
          <w:sz w:val="23"/>
          <w:szCs w:val="23"/>
        </w:rPr>
        <w:t xml:space="preserve"> item 1 do </w:t>
      </w:r>
      <w:r>
        <w:rPr>
          <w:color w:val="000000"/>
          <w:sz w:val="23"/>
          <w:szCs w:val="23"/>
        </w:rPr>
        <w:t>Estudo Técnico Preliminar.</w:t>
      </w:r>
    </w:p>
    <w:p w14:paraId="51D732D5" w14:textId="77777777" w:rsidR="009975E5" w:rsidRDefault="009975E5" w:rsidP="009975E5">
      <w:pPr>
        <w:pBdr>
          <w:top w:val="nil"/>
          <w:left w:val="nil"/>
          <w:bottom w:val="nil"/>
          <w:right w:val="nil"/>
          <w:between w:val="nil"/>
        </w:pBdr>
        <w:spacing w:before="224"/>
        <w:rPr>
          <w:color w:val="000000"/>
          <w:sz w:val="23"/>
          <w:szCs w:val="23"/>
        </w:rPr>
      </w:pPr>
    </w:p>
    <w:p w14:paraId="47C5E5ED" w14:textId="77777777" w:rsidR="009975E5" w:rsidRPr="008254B8" w:rsidRDefault="009975E5" w:rsidP="009975E5">
      <w:pPr>
        <w:pStyle w:val="Ttulo2"/>
        <w:ind w:firstLine="121"/>
        <w:rPr>
          <w:i w:val="0"/>
          <w:sz w:val="23"/>
          <w:szCs w:val="23"/>
        </w:rPr>
      </w:pPr>
      <w:r w:rsidRPr="008254B8">
        <w:rPr>
          <w:i w:val="0"/>
          <w:sz w:val="23"/>
          <w:szCs w:val="23"/>
        </w:rPr>
        <w:t>Indicação de marcas ou modelos (</w:t>
      </w:r>
      <w:hyperlink r:id="rId44" w:anchor="art41">
        <w:r w:rsidRPr="008254B8">
          <w:rPr>
            <w:i w:val="0"/>
            <w:color w:val="0000ED"/>
            <w:sz w:val="23"/>
            <w:szCs w:val="23"/>
            <w:u w:val="single"/>
          </w:rPr>
          <w:t>Art. 41, inciso I, da Lei nº 14.133, de 2021</w:t>
        </w:r>
      </w:hyperlink>
      <w:r w:rsidRPr="008254B8">
        <w:rPr>
          <w:i w:val="0"/>
          <w:color w:val="0000ED"/>
          <w:sz w:val="23"/>
          <w:szCs w:val="23"/>
        </w:rPr>
        <w:t xml:space="preserve"> </w:t>
      </w:r>
      <w:r w:rsidRPr="008254B8">
        <w:rPr>
          <w:i w:val="0"/>
          <w:sz w:val="23"/>
          <w:szCs w:val="23"/>
        </w:rPr>
        <w:t>):</w:t>
      </w:r>
    </w:p>
    <w:p w14:paraId="0E12990E" w14:textId="77777777" w:rsidR="009975E5" w:rsidRPr="008254B8" w:rsidRDefault="009975E5" w:rsidP="009975E5">
      <w:pPr>
        <w:pBdr>
          <w:top w:val="nil"/>
          <w:left w:val="nil"/>
          <w:bottom w:val="nil"/>
          <w:right w:val="nil"/>
          <w:between w:val="nil"/>
        </w:pBdr>
        <w:spacing w:before="34"/>
        <w:rPr>
          <w:b/>
          <w:bCs/>
          <w:color w:val="000000"/>
          <w:sz w:val="23"/>
          <w:szCs w:val="23"/>
        </w:rPr>
      </w:pPr>
    </w:p>
    <w:p w14:paraId="7A866D66" w14:textId="77777777" w:rsidR="009975E5" w:rsidRDefault="009975E5" w:rsidP="009975E5">
      <w:pPr>
        <w:widowControl w:val="0"/>
        <w:numPr>
          <w:ilvl w:val="1"/>
          <w:numId w:val="76"/>
        </w:numPr>
        <w:pBdr>
          <w:top w:val="nil"/>
          <w:left w:val="nil"/>
          <w:bottom w:val="nil"/>
          <w:right w:val="nil"/>
          <w:between w:val="nil"/>
        </w:pBdr>
        <w:tabs>
          <w:tab w:val="left" w:pos="575"/>
        </w:tabs>
        <w:ind w:left="575" w:hanging="454"/>
        <w:rPr>
          <w:color w:val="000000"/>
          <w:sz w:val="23"/>
          <w:szCs w:val="23"/>
        </w:rPr>
      </w:pPr>
      <w:r>
        <w:rPr>
          <w:color w:val="000000"/>
          <w:sz w:val="23"/>
          <w:szCs w:val="23"/>
        </w:rPr>
        <w:t xml:space="preserve">Não haverá a indicação de </w:t>
      </w:r>
      <w:proofErr w:type="gramStart"/>
      <w:r>
        <w:rPr>
          <w:color w:val="000000"/>
          <w:sz w:val="23"/>
          <w:szCs w:val="23"/>
        </w:rPr>
        <w:t>marca(</w:t>
      </w:r>
      <w:proofErr w:type="gramEnd"/>
      <w:r>
        <w:rPr>
          <w:color w:val="000000"/>
          <w:sz w:val="23"/>
          <w:szCs w:val="23"/>
        </w:rPr>
        <w:t>s) de referência.</w:t>
      </w:r>
    </w:p>
    <w:p w14:paraId="121FCE8E" w14:textId="77777777" w:rsidR="009975E5" w:rsidRDefault="009975E5" w:rsidP="009975E5">
      <w:pPr>
        <w:pBdr>
          <w:top w:val="nil"/>
          <w:left w:val="nil"/>
          <w:bottom w:val="nil"/>
          <w:right w:val="nil"/>
          <w:between w:val="nil"/>
        </w:pBdr>
        <w:spacing w:before="238"/>
        <w:rPr>
          <w:color w:val="000000"/>
          <w:sz w:val="23"/>
          <w:szCs w:val="23"/>
        </w:rPr>
      </w:pPr>
    </w:p>
    <w:p w14:paraId="6943D1A9" w14:textId="77777777" w:rsidR="009975E5" w:rsidRPr="008254B8" w:rsidRDefault="009975E5" w:rsidP="009975E5">
      <w:pPr>
        <w:pStyle w:val="Ttulo2"/>
        <w:spacing w:before="1"/>
        <w:ind w:firstLine="121"/>
        <w:rPr>
          <w:i w:val="0"/>
          <w:sz w:val="23"/>
          <w:szCs w:val="23"/>
        </w:rPr>
      </w:pPr>
      <w:r w:rsidRPr="008254B8">
        <w:rPr>
          <w:i w:val="0"/>
          <w:sz w:val="23"/>
          <w:szCs w:val="23"/>
        </w:rPr>
        <w:lastRenderedPageBreak/>
        <w:t>Da exigência de amostra</w:t>
      </w:r>
    </w:p>
    <w:p w14:paraId="69CF2373" w14:textId="77777777" w:rsidR="009975E5" w:rsidRDefault="009975E5" w:rsidP="009975E5">
      <w:pPr>
        <w:pBdr>
          <w:top w:val="nil"/>
          <w:left w:val="nil"/>
          <w:bottom w:val="nil"/>
          <w:right w:val="nil"/>
          <w:between w:val="nil"/>
        </w:pBdr>
        <w:spacing w:before="251"/>
        <w:ind w:left="121"/>
        <w:rPr>
          <w:color w:val="000000"/>
          <w:sz w:val="23"/>
          <w:szCs w:val="23"/>
        </w:rPr>
      </w:pPr>
      <w:r w:rsidRPr="00F67587">
        <w:rPr>
          <w:bCs/>
          <w:color w:val="000000"/>
          <w:sz w:val="23"/>
          <w:szCs w:val="23"/>
        </w:rPr>
        <w:t>4.3.</w:t>
      </w:r>
      <w:r>
        <w:rPr>
          <w:color w:val="000000"/>
          <w:sz w:val="23"/>
          <w:szCs w:val="23"/>
        </w:rPr>
        <w:t xml:space="preserve"> Não haverá a exigência de apresentação de amostra.</w:t>
      </w:r>
    </w:p>
    <w:p w14:paraId="4A8FD190" w14:textId="77777777" w:rsidR="009975E5" w:rsidRDefault="009975E5" w:rsidP="009975E5">
      <w:pPr>
        <w:pBdr>
          <w:top w:val="nil"/>
          <w:left w:val="nil"/>
          <w:bottom w:val="nil"/>
          <w:right w:val="nil"/>
          <w:between w:val="nil"/>
        </w:pBdr>
        <w:rPr>
          <w:color w:val="000000"/>
          <w:sz w:val="23"/>
          <w:szCs w:val="23"/>
        </w:rPr>
      </w:pPr>
    </w:p>
    <w:p w14:paraId="0A67528A" w14:textId="77777777" w:rsidR="009975E5" w:rsidRDefault="009975E5" w:rsidP="009975E5">
      <w:pPr>
        <w:pBdr>
          <w:top w:val="nil"/>
          <w:left w:val="nil"/>
          <w:bottom w:val="nil"/>
          <w:right w:val="nil"/>
          <w:between w:val="nil"/>
        </w:pBdr>
        <w:spacing w:before="21"/>
        <w:rPr>
          <w:color w:val="000000"/>
          <w:sz w:val="23"/>
          <w:szCs w:val="23"/>
        </w:rPr>
      </w:pPr>
    </w:p>
    <w:p w14:paraId="38D627B7" w14:textId="77777777" w:rsidR="009975E5" w:rsidRPr="008254B8" w:rsidRDefault="009975E5" w:rsidP="009975E5">
      <w:pPr>
        <w:pStyle w:val="Ttulo2"/>
        <w:ind w:firstLine="121"/>
        <w:rPr>
          <w:i w:val="0"/>
          <w:sz w:val="23"/>
          <w:szCs w:val="23"/>
        </w:rPr>
      </w:pPr>
      <w:r w:rsidRPr="008254B8">
        <w:rPr>
          <w:i w:val="0"/>
          <w:sz w:val="23"/>
          <w:szCs w:val="23"/>
        </w:rPr>
        <w:t>Da exigência de prova</w:t>
      </w:r>
    </w:p>
    <w:p w14:paraId="0ABE5812" w14:textId="77777777" w:rsidR="009975E5" w:rsidRDefault="009975E5" w:rsidP="009975E5">
      <w:pPr>
        <w:widowControl w:val="0"/>
        <w:numPr>
          <w:ilvl w:val="1"/>
          <w:numId w:val="75"/>
        </w:numPr>
        <w:pBdr>
          <w:top w:val="nil"/>
          <w:left w:val="nil"/>
          <w:bottom w:val="nil"/>
          <w:right w:val="nil"/>
          <w:between w:val="nil"/>
        </w:pBdr>
        <w:tabs>
          <w:tab w:val="left" w:pos="709"/>
        </w:tabs>
        <w:spacing w:before="252" w:line="254" w:lineRule="auto"/>
        <w:ind w:left="142" w:right="119" w:firstLine="0"/>
        <w:jc w:val="both"/>
        <w:rPr>
          <w:color w:val="000000"/>
          <w:sz w:val="23"/>
          <w:szCs w:val="23"/>
        </w:rPr>
      </w:pPr>
      <w:r>
        <w:rPr>
          <w:color w:val="000000"/>
          <w:sz w:val="23"/>
          <w:szCs w:val="23"/>
        </w:rPr>
        <w:t>A Detentora da Ata deverá apresentar prova, no prazo máximo de 07 (sete) dias corridos, contados do recebimento da Nota de Empenho acompanhada da respectiva arte, sempre que for solicitado um novo conjunto (placa ou medalha), a Nota de Empenho correspondente conterá uma nova arte para solicitação do material, assim, após o recebimento da Nota de Empenho e da respectiva arte contendo os dados para confecção do material, a detentora deverá apresentar prova do material em conformidade com as especificações exigidas neste Termo de Referência.</w:t>
      </w:r>
    </w:p>
    <w:p w14:paraId="4345740B" w14:textId="77777777" w:rsidR="009975E5" w:rsidRDefault="009975E5" w:rsidP="009975E5">
      <w:pPr>
        <w:widowControl w:val="0"/>
        <w:numPr>
          <w:ilvl w:val="1"/>
          <w:numId w:val="75"/>
        </w:numPr>
        <w:pBdr>
          <w:top w:val="nil"/>
          <w:left w:val="nil"/>
          <w:bottom w:val="nil"/>
          <w:right w:val="nil"/>
          <w:between w:val="nil"/>
        </w:pBdr>
        <w:tabs>
          <w:tab w:val="left" w:pos="570"/>
        </w:tabs>
        <w:spacing w:before="241"/>
        <w:ind w:left="570" w:hanging="449"/>
        <w:rPr>
          <w:color w:val="000000"/>
          <w:sz w:val="23"/>
          <w:szCs w:val="23"/>
        </w:rPr>
      </w:pPr>
      <w:proofErr w:type="gramStart"/>
      <w:r>
        <w:rPr>
          <w:color w:val="000000"/>
          <w:sz w:val="23"/>
          <w:szCs w:val="23"/>
        </w:rPr>
        <w:t>Será(</w:t>
      </w:r>
      <w:proofErr w:type="spellStart"/>
      <w:proofErr w:type="gramEnd"/>
      <w:r>
        <w:rPr>
          <w:color w:val="000000"/>
          <w:sz w:val="23"/>
          <w:szCs w:val="23"/>
        </w:rPr>
        <w:t>ão</w:t>
      </w:r>
      <w:proofErr w:type="spellEnd"/>
      <w:r>
        <w:rPr>
          <w:color w:val="000000"/>
          <w:sz w:val="23"/>
          <w:szCs w:val="23"/>
        </w:rPr>
        <w:t>) exigido(s) 1 (um) exemplar(es) de prova dos seguintes itens:</w:t>
      </w:r>
    </w:p>
    <w:p w14:paraId="5A81AB1A" w14:textId="77777777" w:rsidR="009975E5" w:rsidRDefault="009975E5" w:rsidP="009975E5">
      <w:pPr>
        <w:widowControl w:val="0"/>
        <w:numPr>
          <w:ilvl w:val="2"/>
          <w:numId w:val="75"/>
        </w:numPr>
        <w:pBdr>
          <w:top w:val="nil"/>
          <w:left w:val="nil"/>
          <w:bottom w:val="nil"/>
          <w:right w:val="nil"/>
          <w:between w:val="nil"/>
        </w:pBdr>
        <w:tabs>
          <w:tab w:val="left" w:pos="1358"/>
        </w:tabs>
        <w:spacing w:before="252"/>
        <w:ind w:left="1358" w:hanging="651"/>
        <w:rPr>
          <w:color w:val="000000"/>
          <w:sz w:val="23"/>
          <w:szCs w:val="23"/>
        </w:rPr>
      </w:pPr>
      <w:r>
        <w:rPr>
          <w:color w:val="000000"/>
          <w:sz w:val="23"/>
          <w:szCs w:val="23"/>
        </w:rPr>
        <w:t>Item 1: Medalha</w:t>
      </w:r>
    </w:p>
    <w:p w14:paraId="3B8DEDDF" w14:textId="77777777" w:rsidR="009975E5" w:rsidRDefault="009975E5" w:rsidP="009975E5">
      <w:pPr>
        <w:widowControl w:val="0"/>
        <w:numPr>
          <w:ilvl w:val="2"/>
          <w:numId w:val="75"/>
        </w:numPr>
        <w:pBdr>
          <w:top w:val="nil"/>
          <w:left w:val="nil"/>
          <w:bottom w:val="nil"/>
          <w:right w:val="nil"/>
          <w:between w:val="nil"/>
        </w:pBdr>
        <w:tabs>
          <w:tab w:val="left" w:pos="1358"/>
        </w:tabs>
        <w:spacing w:before="17"/>
        <w:ind w:left="1358" w:hanging="651"/>
        <w:rPr>
          <w:color w:val="000000"/>
          <w:sz w:val="23"/>
          <w:szCs w:val="23"/>
        </w:rPr>
      </w:pPr>
      <w:r>
        <w:rPr>
          <w:color w:val="000000"/>
          <w:sz w:val="23"/>
          <w:szCs w:val="23"/>
        </w:rPr>
        <w:t>Item 2: Placa</w:t>
      </w:r>
    </w:p>
    <w:p w14:paraId="4EEB4D4A"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Pr>
          <w:color w:val="000000"/>
          <w:sz w:val="23"/>
          <w:szCs w:val="23"/>
        </w:rPr>
        <w:t xml:space="preserve">A(s) prova(s) deverá(ao) ser enviada(s) à Seção de Cerimonial - SECEL do Tribunal Regional Eleitoral do Estado de São Paulo, telefones (11) 3130-2340 / 3130-2820, localizada na Rua Francisca </w:t>
      </w:r>
      <w:proofErr w:type="spellStart"/>
      <w:r>
        <w:rPr>
          <w:color w:val="000000"/>
          <w:sz w:val="23"/>
          <w:szCs w:val="23"/>
        </w:rPr>
        <w:t>Miquelina</w:t>
      </w:r>
      <w:proofErr w:type="spellEnd"/>
      <w:r>
        <w:rPr>
          <w:color w:val="000000"/>
          <w:sz w:val="23"/>
          <w:szCs w:val="23"/>
        </w:rPr>
        <w:t>, nº 123, sala 116, 1.º andar, Prédio Brigadeiro – Bela Vista – São Paulo – SP – CEP 01316-900, via SEDEX, com Aviso de Recebimento (AR), dentro de invólucro lacrado, contendo, na parte externa da embalagem, identificação do fornecedor (razão social, endereço e C.N.P.J., telefone e e-mail), com os seguintes dizeres:</w:t>
      </w:r>
    </w:p>
    <w:p w14:paraId="34010273" w14:textId="77777777" w:rsidR="009975E5" w:rsidRDefault="009975E5" w:rsidP="009975E5">
      <w:pPr>
        <w:pBdr>
          <w:top w:val="nil"/>
          <w:left w:val="nil"/>
          <w:bottom w:val="nil"/>
          <w:right w:val="nil"/>
          <w:between w:val="nil"/>
        </w:pBdr>
        <w:rPr>
          <w:color w:val="000000"/>
          <w:sz w:val="23"/>
          <w:szCs w:val="23"/>
        </w:rPr>
      </w:pPr>
    </w:p>
    <w:p w14:paraId="25C7C534" w14:textId="77777777" w:rsidR="009975E5" w:rsidRPr="008254B8" w:rsidRDefault="009975E5" w:rsidP="009975E5">
      <w:pPr>
        <w:pStyle w:val="Ttulo1"/>
        <w:numPr>
          <w:ilvl w:val="0"/>
          <w:numId w:val="0"/>
        </w:numPr>
        <w:spacing w:before="1" w:line="511" w:lineRule="auto"/>
        <w:ind w:left="2127" w:right="744"/>
        <w:jc w:val="center"/>
        <w:rPr>
          <w:sz w:val="23"/>
          <w:szCs w:val="23"/>
        </w:rPr>
      </w:pPr>
      <w:r w:rsidRPr="008254B8">
        <w:rPr>
          <w:sz w:val="23"/>
          <w:szCs w:val="23"/>
        </w:rPr>
        <w:t xml:space="preserve">TRIBUNAL REGIONAL ELEITORAL DO ESTADO DE SÃO PAULO </w:t>
      </w:r>
      <w:r>
        <w:rPr>
          <w:sz w:val="23"/>
          <w:szCs w:val="23"/>
        </w:rPr>
        <w:t>DISPENSA DE LICITAÇÃO ELETRÔNICA Nº</w:t>
      </w:r>
      <w:r w:rsidRPr="008254B8">
        <w:rPr>
          <w:sz w:val="23"/>
          <w:szCs w:val="23"/>
        </w:rPr>
        <w:t xml:space="preserve"> XX/2026</w:t>
      </w:r>
    </w:p>
    <w:p w14:paraId="7BE5240B" w14:textId="77777777" w:rsidR="009975E5" w:rsidRPr="008254B8" w:rsidRDefault="009975E5" w:rsidP="009975E5">
      <w:pPr>
        <w:pStyle w:val="Ttulo2"/>
        <w:tabs>
          <w:tab w:val="left" w:pos="4253"/>
        </w:tabs>
        <w:spacing w:line="264" w:lineRule="auto"/>
        <w:ind w:left="514" w:right="50"/>
        <w:jc w:val="center"/>
        <w:rPr>
          <w:b w:val="0"/>
          <w:i w:val="0"/>
          <w:color w:val="000000"/>
        </w:rPr>
      </w:pPr>
      <w:r>
        <w:rPr>
          <w:i w:val="0"/>
        </w:rPr>
        <w:t xml:space="preserve">                    </w:t>
      </w:r>
      <w:r w:rsidRPr="008254B8">
        <w:rPr>
          <w:i w:val="0"/>
        </w:rPr>
        <w:t xml:space="preserve">“PROVA (item </w:t>
      </w:r>
      <w:proofErr w:type="spellStart"/>
      <w:proofErr w:type="gramStart"/>
      <w:r w:rsidRPr="008254B8">
        <w:rPr>
          <w:i w:val="0"/>
        </w:rPr>
        <w:t>xxx</w:t>
      </w:r>
      <w:proofErr w:type="spellEnd"/>
      <w:r w:rsidRPr="008254B8">
        <w:rPr>
          <w:i w:val="0"/>
        </w:rPr>
        <w:t>)”</w:t>
      </w:r>
      <w:proofErr w:type="gramEnd"/>
    </w:p>
    <w:p w14:paraId="20A4B721"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Pr>
          <w:color w:val="000000"/>
          <w:sz w:val="23"/>
          <w:szCs w:val="23"/>
        </w:rPr>
        <w:t xml:space="preserve">Alternativamente, a(s) prova(s) poderá(ao) ser entregue(s) pessoalmente no mesmo endereço e prazo dispostos nos itens acima, de segunda a sexta-feira, das 13 às 18h, mediante agendamento prévio por meio do telefone indicado no item acima e/ou e-mail </w:t>
      </w:r>
      <w:hyperlink r:id="rId45" w:history="1">
        <w:r>
          <w:rPr>
            <w:rStyle w:val="Hyperlink"/>
            <w:color w:val="000000"/>
            <w:sz w:val="23"/>
            <w:szCs w:val="23"/>
          </w:rPr>
          <w:t>cerimonial@tre-sp.jus.br.</w:t>
        </w:r>
      </w:hyperlink>
    </w:p>
    <w:p w14:paraId="6A122DA6"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Pr>
          <w:color w:val="000000"/>
          <w:sz w:val="23"/>
          <w:szCs w:val="23"/>
        </w:rPr>
        <w:t>A empresa assume total responsabilidade pelo envio e/ou entrega e por eventual atraso na entrega.</w:t>
      </w:r>
    </w:p>
    <w:p w14:paraId="566E3024" w14:textId="77777777" w:rsidR="009975E5" w:rsidRPr="00981C6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sidRPr="00981C65">
        <w:rPr>
          <w:color w:val="000000"/>
          <w:sz w:val="23"/>
          <w:szCs w:val="23"/>
        </w:rPr>
        <w:t xml:space="preserve">A avaliação </w:t>
      </w:r>
      <w:proofErr w:type="gramStart"/>
      <w:r w:rsidRPr="00981C65">
        <w:rPr>
          <w:color w:val="000000"/>
          <w:sz w:val="23"/>
          <w:szCs w:val="23"/>
        </w:rPr>
        <w:t>da(</w:t>
      </w:r>
      <w:proofErr w:type="gramEnd"/>
      <w:r w:rsidRPr="00981C65">
        <w:rPr>
          <w:color w:val="000000"/>
          <w:sz w:val="23"/>
          <w:szCs w:val="23"/>
        </w:rPr>
        <w:t>s) prova(s) será realizada no prazo de até 02 (dois) dias úteis após o seu recebimento.</w:t>
      </w:r>
    </w:p>
    <w:p w14:paraId="5C39B210" w14:textId="77777777" w:rsidR="009975E5" w:rsidRPr="00981C6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sidRPr="00981C65">
        <w:rPr>
          <w:color w:val="000000"/>
          <w:sz w:val="23"/>
          <w:szCs w:val="23"/>
        </w:rPr>
        <w:t xml:space="preserve">Para eventuais ajustes </w:t>
      </w:r>
      <w:proofErr w:type="gramStart"/>
      <w:r w:rsidRPr="00981C65">
        <w:rPr>
          <w:color w:val="000000"/>
          <w:sz w:val="23"/>
          <w:szCs w:val="23"/>
        </w:rPr>
        <w:t>na(</w:t>
      </w:r>
      <w:proofErr w:type="gramEnd"/>
      <w:r w:rsidRPr="00981C65">
        <w:rPr>
          <w:color w:val="000000"/>
          <w:sz w:val="23"/>
          <w:szCs w:val="23"/>
        </w:rPr>
        <w:t>s) prova(s) a adjudicatária terá o prazo de até 05 (cinco) dias corridos contados do recebimento da comunicação.</w:t>
      </w:r>
    </w:p>
    <w:p w14:paraId="2C70F99D" w14:textId="77777777" w:rsidR="009975E5" w:rsidRDefault="009975E5" w:rsidP="009975E5">
      <w:pPr>
        <w:widowControl w:val="0"/>
        <w:numPr>
          <w:ilvl w:val="1"/>
          <w:numId w:val="75"/>
        </w:numPr>
        <w:pBdr>
          <w:top w:val="nil"/>
          <w:left w:val="nil"/>
          <w:bottom w:val="nil"/>
          <w:right w:val="nil"/>
          <w:between w:val="nil"/>
        </w:pBdr>
        <w:tabs>
          <w:tab w:val="left" w:pos="716"/>
        </w:tabs>
        <w:spacing w:before="251" w:line="254" w:lineRule="auto"/>
        <w:ind w:left="142" w:right="128" w:firstLine="0"/>
        <w:jc w:val="both"/>
        <w:rPr>
          <w:color w:val="000000"/>
          <w:sz w:val="23"/>
          <w:szCs w:val="23"/>
        </w:rPr>
      </w:pPr>
      <w:r>
        <w:rPr>
          <w:color w:val="000000"/>
          <w:sz w:val="23"/>
          <w:szCs w:val="23"/>
        </w:rPr>
        <w:t xml:space="preserve">Após a aprovação </w:t>
      </w:r>
      <w:proofErr w:type="gramStart"/>
      <w:r>
        <w:rPr>
          <w:color w:val="000000"/>
          <w:sz w:val="23"/>
          <w:szCs w:val="23"/>
        </w:rPr>
        <w:t>da(</w:t>
      </w:r>
      <w:proofErr w:type="gramEnd"/>
      <w:r>
        <w:rPr>
          <w:color w:val="000000"/>
          <w:sz w:val="23"/>
          <w:szCs w:val="23"/>
        </w:rPr>
        <w:t>s) prova(s), o(s) material(</w:t>
      </w:r>
      <w:proofErr w:type="spellStart"/>
      <w:r>
        <w:rPr>
          <w:color w:val="000000"/>
          <w:sz w:val="23"/>
          <w:szCs w:val="23"/>
        </w:rPr>
        <w:t>is</w:t>
      </w:r>
      <w:proofErr w:type="spellEnd"/>
      <w:r>
        <w:rPr>
          <w:color w:val="000000"/>
          <w:sz w:val="23"/>
          <w:szCs w:val="23"/>
        </w:rPr>
        <w:t>) a ser(em) produzido(s) deverá(ao) seguir o mesmo padrão de qualidade do exemplar apresentado.</w:t>
      </w:r>
    </w:p>
    <w:p w14:paraId="0524C1CC"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Pr>
          <w:color w:val="000000"/>
          <w:sz w:val="23"/>
          <w:szCs w:val="23"/>
        </w:rPr>
        <w:lastRenderedPageBreak/>
        <w:t xml:space="preserve">Caso </w:t>
      </w:r>
      <w:proofErr w:type="gramStart"/>
      <w:r>
        <w:rPr>
          <w:color w:val="000000"/>
          <w:sz w:val="23"/>
          <w:szCs w:val="23"/>
        </w:rPr>
        <w:t>o(</w:t>
      </w:r>
      <w:proofErr w:type="gramEnd"/>
      <w:r>
        <w:rPr>
          <w:color w:val="000000"/>
          <w:sz w:val="23"/>
          <w:szCs w:val="23"/>
        </w:rPr>
        <w:t>s) exemplar(es) não seja(m) aprovado(s), a adjudicatária terá que enviar nova(s) prova(s), seguindo as orientações da Seção de Cerimonial, dentro do prazo de até 05 (cinco) dias corridos contados do recebimento da comunicação.</w:t>
      </w:r>
    </w:p>
    <w:p w14:paraId="6E2B66B4"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proofErr w:type="gramStart"/>
      <w:r>
        <w:rPr>
          <w:color w:val="000000"/>
          <w:sz w:val="23"/>
          <w:szCs w:val="23"/>
        </w:rPr>
        <w:t>O(</w:t>
      </w:r>
      <w:proofErr w:type="gramEnd"/>
      <w:r>
        <w:rPr>
          <w:color w:val="000000"/>
          <w:sz w:val="23"/>
          <w:szCs w:val="23"/>
        </w:rPr>
        <w:t>s) exemplar(es) aprovado(s) ficará(ao) retido(s) no TRE/SP para verificação posterior, no momento da entrega do material e será contabilizado como 1 (uma) unidade entregue, cabendo à Detentora da Ata, após a notificação da aprovação do(s) exemplar(es), a entrega das demais unidades restantes.</w:t>
      </w:r>
    </w:p>
    <w:p w14:paraId="120FFF0E"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Pr>
          <w:color w:val="000000"/>
          <w:sz w:val="23"/>
          <w:szCs w:val="23"/>
        </w:rPr>
        <w:t>Caso haja atraso na entrega das provas e/ou eventuais ajustes, os prazos de entrega dos produtos serão reduzidos na mesma proporção.</w:t>
      </w:r>
    </w:p>
    <w:p w14:paraId="0AB872B6" w14:textId="77777777" w:rsidR="009975E5" w:rsidRDefault="009975E5" w:rsidP="009975E5">
      <w:pPr>
        <w:pBdr>
          <w:top w:val="nil"/>
          <w:left w:val="nil"/>
          <w:bottom w:val="nil"/>
          <w:right w:val="nil"/>
          <w:between w:val="nil"/>
        </w:pBdr>
        <w:spacing w:before="224"/>
        <w:rPr>
          <w:color w:val="000000"/>
          <w:sz w:val="23"/>
          <w:szCs w:val="23"/>
        </w:rPr>
      </w:pPr>
    </w:p>
    <w:p w14:paraId="6115738D" w14:textId="77777777" w:rsidR="009975E5" w:rsidRPr="00E831CE" w:rsidRDefault="009975E5" w:rsidP="009975E5">
      <w:pPr>
        <w:pStyle w:val="Ttulo2"/>
        <w:ind w:firstLine="121"/>
        <w:rPr>
          <w:i w:val="0"/>
          <w:sz w:val="23"/>
          <w:szCs w:val="23"/>
        </w:rPr>
      </w:pPr>
      <w:r w:rsidRPr="00E831CE">
        <w:rPr>
          <w:i w:val="0"/>
          <w:sz w:val="23"/>
          <w:szCs w:val="23"/>
        </w:rPr>
        <w:t>Subcontratação</w:t>
      </w:r>
    </w:p>
    <w:p w14:paraId="0EFED459" w14:textId="77777777" w:rsidR="009975E5" w:rsidRDefault="009975E5" w:rsidP="009975E5">
      <w:pPr>
        <w:widowControl w:val="0"/>
        <w:numPr>
          <w:ilvl w:val="1"/>
          <w:numId w:val="75"/>
        </w:numPr>
        <w:pBdr>
          <w:top w:val="nil"/>
          <w:left w:val="nil"/>
          <w:bottom w:val="nil"/>
          <w:right w:val="nil"/>
          <w:between w:val="nil"/>
        </w:pBdr>
        <w:tabs>
          <w:tab w:val="left" w:pos="709"/>
        </w:tabs>
        <w:spacing w:before="251" w:line="254" w:lineRule="auto"/>
        <w:ind w:left="142" w:right="128" w:firstLine="0"/>
        <w:jc w:val="both"/>
        <w:rPr>
          <w:color w:val="000000"/>
          <w:sz w:val="23"/>
          <w:szCs w:val="23"/>
        </w:rPr>
      </w:pPr>
      <w:r w:rsidRPr="00F4372A">
        <w:rPr>
          <w:color w:val="000000"/>
          <w:sz w:val="23"/>
          <w:szCs w:val="23"/>
        </w:rPr>
        <w:t xml:space="preserve">     </w:t>
      </w:r>
      <w:r>
        <w:rPr>
          <w:color w:val="000000"/>
          <w:sz w:val="23"/>
          <w:szCs w:val="23"/>
        </w:rPr>
        <w:t>Não é admitida a subcontratação do objeto contratual, em razão da ausência da complexidade na confecção do mesmo.</w:t>
      </w:r>
    </w:p>
    <w:p w14:paraId="612511ED" w14:textId="77777777" w:rsidR="009975E5" w:rsidRDefault="009975E5" w:rsidP="009975E5">
      <w:pPr>
        <w:pBdr>
          <w:top w:val="nil"/>
          <w:left w:val="nil"/>
          <w:bottom w:val="nil"/>
          <w:right w:val="nil"/>
          <w:between w:val="nil"/>
        </w:pBdr>
        <w:tabs>
          <w:tab w:val="left" w:pos="727"/>
        </w:tabs>
        <w:spacing w:before="251" w:line="254" w:lineRule="auto"/>
        <w:ind w:left="121" w:right="119"/>
        <w:jc w:val="both"/>
        <w:rPr>
          <w:color w:val="000000"/>
          <w:sz w:val="23"/>
          <w:szCs w:val="23"/>
        </w:rPr>
      </w:pPr>
    </w:p>
    <w:p w14:paraId="662DA8C2" w14:textId="77777777" w:rsidR="009975E5" w:rsidRPr="00E831CE" w:rsidRDefault="009975E5" w:rsidP="009975E5">
      <w:pPr>
        <w:pStyle w:val="Ttulo2"/>
        <w:ind w:firstLine="121"/>
        <w:rPr>
          <w:i w:val="0"/>
          <w:sz w:val="23"/>
          <w:szCs w:val="23"/>
        </w:rPr>
      </w:pPr>
      <w:r w:rsidRPr="00E831CE">
        <w:rPr>
          <w:i w:val="0"/>
          <w:sz w:val="23"/>
          <w:szCs w:val="23"/>
        </w:rPr>
        <w:t>Garantia da contratação</w:t>
      </w:r>
    </w:p>
    <w:p w14:paraId="00AFF764" w14:textId="77777777" w:rsidR="009975E5" w:rsidRDefault="002358A9" w:rsidP="009975E5">
      <w:pPr>
        <w:widowControl w:val="0"/>
        <w:numPr>
          <w:ilvl w:val="1"/>
          <w:numId w:val="75"/>
        </w:numPr>
        <w:pBdr>
          <w:top w:val="nil"/>
          <w:left w:val="nil"/>
          <w:bottom w:val="nil"/>
          <w:right w:val="nil"/>
          <w:between w:val="nil"/>
        </w:pBdr>
        <w:tabs>
          <w:tab w:val="left" w:pos="703"/>
        </w:tabs>
        <w:spacing w:before="251" w:line="254" w:lineRule="auto"/>
        <w:ind w:left="142" w:right="128" w:firstLine="0"/>
        <w:jc w:val="both"/>
        <w:rPr>
          <w:color w:val="000000"/>
          <w:sz w:val="23"/>
          <w:szCs w:val="23"/>
        </w:rPr>
      </w:pPr>
      <w:hyperlink r:id="rId46" w:anchor="art96">
        <w:r w:rsidR="009975E5" w:rsidRPr="00E831CE">
          <w:rPr>
            <w:color w:val="000000"/>
            <w:sz w:val="23"/>
            <w:szCs w:val="23"/>
          </w:rPr>
          <w:t>Não haverá exigência da garantia da contratação dos</w:t>
        </w:r>
        <w:r w:rsidR="009975E5">
          <w:rPr>
            <w:color w:val="000000"/>
            <w:sz w:val="23"/>
            <w:szCs w:val="23"/>
          </w:rPr>
          <w:t xml:space="preserve"> </w:t>
        </w:r>
      </w:hyperlink>
      <w:hyperlink r:id="rId47" w:anchor="art96">
        <w:r w:rsidR="009975E5" w:rsidRPr="00F67587">
          <w:rPr>
            <w:color w:val="000000"/>
            <w:sz w:val="23"/>
            <w:szCs w:val="23"/>
          </w:rPr>
          <w:t>artigos 96 e seguintes da Lei nº 14.133,</w:t>
        </w:r>
      </w:hyperlink>
      <w:hyperlink r:id="rId48" w:anchor="art96">
        <w:r w:rsidR="009975E5" w:rsidRPr="00F67587">
          <w:rPr>
            <w:color w:val="000000"/>
            <w:sz w:val="23"/>
            <w:szCs w:val="23"/>
          </w:rPr>
          <w:t xml:space="preserve"> </w:t>
        </w:r>
      </w:hyperlink>
      <w:hyperlink r:id="rId49" w:anchor="art96">
        <w:r w:rsidR="009975E5" w:rsidRPr="00F67587">
          <w:rPr>
            <w:color w:val="000000"/>
            <w:sz w:val="23"/>
            <w:szCs w:val="23"/>
          </w:rPr>
          <w:t>de 2021</w:t>
        </w:r>
      </w:hyperlink>
      <w:hyperlink r:id="rId50" w:anchor="art96">
        <w:r w:rsidR="009975E5">
          <w:rPr>
            <w:color w:val="000000"/>
            <w:sz w:val="23"/>
            <w:szCs w:val="23"/>
          </w:rPr>
          <w:t>.</w:t>
        </w:r>
      </w:hyperlink>
    </w:p>
    <w:p w14:paraId="79B273CB" w14:textId="77777777" w:rsidR="009975E5" w:rsidRDefault="009975E5" w:rsidP="009975E5">
      <w:pPr>
        <w:pBdr>
          <w:top w:val="nil"/>
          <w:left w:val="nil"/>
          <w:bottom w:val="nil"/>
          <w:right w:val="nil"/>
          <w:between w:val="nil"/>
        </w:pBdr>
        <w:spacing w:before="223"/>
        <w:rPr>
          <w:color w:val="000000"/>
          <w:sz w:val="23"/>
          <w:szCs w:val="23"/>
        </w:rPr>
      </w:pPr>
    </w:p>
    <w:p w14:paraId="4E1122FD" w14:textId="77777777" w:rsidR="009975E5" w:rsidRPr="00E831CE" w:rsidRDefault="009975E5" w:rsidP="009975E5">
      <w:pPr>
        <w:pStyle w:val="Ttulo2"/>
        <w:spacing w:before="1"/>
        <w:ind w:firstLine="121"/>
        <w:rPr>
          <w:i w:val="0"/>
          <w:sz w:val="23"/>
          <w:szCs w:val="23"/>
        </w:rPr>
      </w:pPr>
      <w:r w:rsidRPr="00E831CE">
        <w:rPr>
          <w:i w:val="0"/>
          <w:sz w:val="23"/>
          <w:szCs w:val="23"/>
        </w:rPr>
        <w:t>Condições de Entrega (prazo e local)</w:t>
      </w:r>
    </w:p>
    <w:p w14:paraId="02782D0A" w14:textId="77777777" w:rsidR="009975E5" w:rsidRDefault="009975E5" w:rsidP="009975E5">
      <w:pPr>
        <w:widowControl w:val="0"/>
        <w:numPr>
          <w:ilvl w:val="1"/>
          <w:numId w:val="75"/>
        </w:numPr>
        <w:pBdr>
          <w:top w:val="nil"/>
          <w:left w:val="nil"/>
          <w:bottom w:val="nil"/>
          <w:right w:val="nil"/>
          <w:between w:val="nil"/>
        </w:pBdr>
        <w:tabs>
          <w:tab w:val="left" w:pos="715"/>
        </w:tabs>
        <w:spacing w:before="251" w:line="254" w:lineRule="auto"/>
        <w:ind w:left="142" w:right="128" w:firstLine="0"/>
        <w:jc w:val="both"/>
        <w:rPr>
          <w:color w:val="000000"/>
          <w:sz w:val="23"/>
          <w:szCs w:val="23"/>
        </w:rPr>
      </w:pPr>
      <w:r w:rsidRPr="00981C65">
        <w:rPr>
          <w:color w:val="000000"/>
          <w:sz w:val="23"/>
          <w:szCs w:val="23"/>
        </w:rPr>
        <w:t xml:space="preserve">O prazo de entrega </w:t>
      </w:r>
      <w:proofErr w:type="gramStart"/>
      <w:r w:rsidRPr="00981C65">
        <w:rPr>
          <w:color w:val="000000"/>
          <w:sz w:val="23"/>
          <w:szCs w:val="23"/>
        </w:rPr>
        <w:t>do(</w:t>
      </w:r>
      <w:proofErr w:type="gramEnd"/>
      <w:r w:rsidRPr="00981C65">
        <w:rPr>
          <w:color w:val="000000"/>
          <w:sz w:val="23"/>
          <w:szCs w:val="23"/>
        </w:rPr>
        <w:t xml:space="preserve">s) produto(s) é de </w:t>
      </w:r>
      <w:r>
        <w:rPr>
          <w:color w:val="000000"/>
          <w:sz w:val="23"/>
          <w:szCs w:val="23"/>
        </w:rPr>
        <w:t>10</w:t>
      </w:r>
      <w:r w:rsidRPr="00981C65">
        <w:rPr>
          <w:color w:val="000000"/>
          <w:sz w:val="23"/>
          <w:szCs w:val="23"/>
        </w:rPr>
        <w:t xml:space="preserve"> (</w:t>
      </w:r>
      <w:r>
        <w:rPr>
          <w:color w:val="000000"/>
          <w:sz w:val="23"/>
          <w:szCs w:val="23"/>
        </w:rPr>
        <w:t>dez</w:t>
      </w:r>
      <w:r w:rsidRPr="00981C65">
        <w:rPr>
          <w:color w:val="000000"/>
          <w:sz w:val="23"/>
          <w:szCs w:val="23"/>
        </w:rPr>
        <w:t xml:space="preserve">) dias </w:t>
      </w:r>
      <w:r>
        <w:rPr>
          <w:color w:val="000000"/>
          <w:sz w:val="23"/>
          <w:szCs w:val="23"/>
        </w:rPr>
        <w:t>corridos</w:t>
      </w:r>
      <w:r w:rsidRPr="00981C65">
        <w:rPr>
          <w:color w:val="000000"/>
          <w:sz w:val="23"/>
          <w:szCs w:val="23"/>
        </w:rPr>
        <w:t>, contados da aprovação do(s) exemplar(</w:t>
      </w:r>
      <w:r>
        <w:rPr>
          <w:color w:val="000000"/>
          <w:sz w:val="23"/>
          <w:szCs w:val="23"/>
        </w:rPr>
        <w:t>e</w:t>
      </w:r>
      <w:r w:rsidRPr="00981C65">
        <w:rPr>
          <w:color w:val="000000"/>
          <w:sz w:val="23"/>
          <w:szCs w:val="23"/>
        </w:rPr>
        <w:t>s) de prova(s) pelo Órgão Gerenciador.</w:t>
      </w:r>
    </w:p>
    <w:p w14:paraId="5764860A" w14:textId="77777777" w:rsidR="009975E5" w:rsidRDefault="009975E5" w:rsidP="009975E5">
      <w:pPr>
        <w:widowControl w:val="0"/>
        <w:numPr>
          <w:ilvl w:val="2"/>
          <w:numId w:val="75"/>
        </w:numPr>
        <w:pBdr>
          <w:top w:val="nil"/>
          <w:left w:val="nil"/>
          <w:bottom w:val="nil"/>
          <w:right w:val="nil"/>
          <w:between w:val="nil"/>
        </w:pBdr>
        <w:tabs>
          <w:tab w:val="left" w:pos="703"/>
        </w:tabs>
        <w:spacing w:before="251" w:line="254" w:lineRule="auto"/>
        <w:ind w:right="128"/>
        <w:jc w:val="both"/>
        <w:rPr>
          <w:color w:val="000000"/>
          <w:sz w:val="23"/>
          <w:szCs w:val="23"/>
        </w:rPr>
      </w:pPr>
      <w:r w:rsidRPr="00981C65">
        <w:rPr>
          <w:color w:val="000000"/>
          <w:sz w:val="23"/>
          <w:szCs w:val="23"/>
        </w:rPr>
        <w:t xml:space="preserve">O prazo de entrega será contado a partir do aceite </w:t>
      </w:r>
      <w:proofErr w:type="gramStart"/>
      <w:r w:rsidRPr="00981C65">
        <w:rPr>
          <w:color w:val="000000"/>
          <w:sz w:val="23"/>
          <w:szCs w:val="23"/>
        </w:rPr>
        <w:t>da(</w:t>
      </w:r>
      <w:proofErr w:type="gramEnd"/>
      <w:r w:rsidRPr="00981C65">
        <w:rPr>
          <w:color w:val="000000"/>
          <w:sz w:val="23"/>
          <w:szCs w:val="23"/>
        </w:rPr>
        <w:t xml:space="preserve">s) prova(s) somente para o primeiro pedido de fornecimento do(s) produto(s). Para </w:t>
      </w:r>
      <w:proofErr w:type="gramStart"/>
      <w:r w:rsidRPr="00981C65">
        <w:rPr>
          <w:color w:val="000000"/>
          <w:sz w:val="23"/>
          <w:szCs w:val="23"/>
        </w:rPr>
        <w:t>o(</w:t>
      </w:r>
      <w:proofErr w:type="gramEnd"/>
      <w:r w:rsidRPr="00981C65">
        <w:rPr>
          <w:color w:val="000000"/>
          <w:sz w:val="23"/>
          <w:szCs w:val="23"/>
        </w:rPr>
        <w:t>s) pedido(s) posterior(es), o prazo de entrega será contado a partir do recebimento da Nota de Empenho.</w:t>
      </w:r>
    </w:p>
    <w:p w14:paraId="46770A52" w14:textId="77777777" w:rsidR="009975E5" w:rsidRDefault="009975E5" w:rsidP="009975E5">
      <w:pPr>
        <w:widowControl w:val="0"/>
        <w:numPr>
          <w:ilvl w:val="1"/>
          <w:numId w:val="75"/>
        </w:numPr>
        <w:pBdr>
          <w:top w:val="nil"/>
          <w:left w:val="nil"/>
          <w:bottom w:val="nil"/>
          <w:right w:val="nil"/>
          <w:between w:val="nil"/>
        </w:pBdr>
        <w:tabs>
          <w:tab w:val="left" w:pos="715"/>
        </w:tabs>
        <w:spacing w:before="251" w:line="254" w:lineRule="auto"/>
        <w:ind w:left="142" w:right="128" w:firstLine="0"/>
        <w:jc w:val="both"/>
        <w:rPr>
          <w:color w:val="000000"/>
          <w:sz w:val="23"/>
          <w:szCs w:val="23"/>
        </w:rPr>
      </w:pPr>
      <w:r>
        <w:rPr>
          <w:color w:val="000000"/>
          <w:sz w:val="23"/>
          <w:szCs w:val="23"/>
        </w:rPr>
        <w:t>Caso não seja possível a entrega na data assinalada, a empresa deverá comunicar as razões respectivas até a data final inicialmente prevista para a entrega para que qualquer pleito de prorrogação de prazo seja analisado.</w:t>
      </w:r>
    </w:p>
    <w:p w14:paraId="5FD3D0B7" w14:textId="77777777" w:rsidR="009975E5" w:rsidRPr="0038009E" w:rsidRDefault="009975E5" w:rsidP="009975E5">
      <w:pPr>
        <w:widowControl w:val="0"/>
        <w:numPr>
          <w:ilvl w:val="2"/>
          <w:numId w:val="75"/>
        </w:numPr>
        <w:pBdr>
          <w:top w:val="nil"/>
          <w:left w:val="nil"/>
          <w:bottom w:val="nil"/>
          <w:right w:val="nil"/>
          <w:between w:val="nil"/>
        </w:pBdr>
        <w:tabs>
          <w:tab w:val="left" w:pos="703"/>
        </w:tabs>
        <w:spacing w:before="251" w:line="254" w:lineRule="auto"/>
        <w:ind w:right="128"/>
        <w:jc w:val="both"/>
        <w:rPr>
          <w:color w:val="000000"/>
          <w:sz w:val="23"/>
          <w:szCs w:val="23"/>
        </w:rPr>
      </w:pPr>
      <w:r w:rsidRPr="0038009E">
        <w:rPr>
          <w:color w:val="000000"/>
          <w:sz w:val="23"/>
          <w:szCs w:val="23"/>
        </w:rPr>
        <w:t>O pedido de prorrogação de prazo de entrega deverá apresentar as seguintes condições:</w:t>
      </w:r>
    </w:p>
    <w:p w14:paraId="5BFAF005" w14:textId="77777777" w:rsidR="009975E5" w:rsidRDefault="009975E5" w:rsidP="009975E5">
      <w:pPr>
        <w:widowControl w:val="0"/>
        <w:numPr>
          <w:ilvl w:val="3"/>
          <w:numId w:val="75"/>
        </w:numPr>
        <w:pBdr>
          <w:top w:val="nil"/>
          <w:left w:val="nil"/>
          <w:bottom w:val="nil"/>
          <w:right w:val="nil"/>
          <w:between w:val="nil"/>
        </w:pBdr>
        <w:tabs>
          <w:tab w:val="left" w:pos="1568"/>
        </w:tabs>
        <w:spacing w:before="237"/>
        <w:ind w:left="1568" w:hanging="274"/>
        <w:rPr>
          <w:color w:val="000000"/>
          <w:sz w:val="23"/>
          <w:szCs w:val="23"/>
        </w:rPr>
      </w:pPr>
      <w:r>
        <w:rPr>
          <w:color w:val="000000"/>
          <w:sz w:val="23"/>
          <w:szCs w:val="23"/>
        </w:rPr>
        <w:t>Ser solicitado até a data final inicialmente prevista para a entrega; e</w:t>
      </w:r>
    </w:p>
    <w:p w14:paraId="44D6CD1A" w14:textId="77777777" w:rsidR="009975E5" w:rsidRDefault="009975E5" w:rsidP="009975E5">
      <w:pPr>
        <w:widowControl w:val="0"/>
        <w:numPr>
          <w:ilvl w:val="3"/>
          <w:numId w:val="75"/>
        </w:numPr>
        <w:pBdr>
          <w:top w:val="nil"/>
          <w:left w:val="nil"/>
          <w:bottom w:val="nil"/>
          <w:right w:val="nil"/>
          <w:between w:val="nil"/>
        </w:pBdr>
        <w:tabs>
          <w:tab w:val="left" w:pos="1586"/>
        </w:tabs>
        <w:spacing w:before="17"/>
        <w:ind w:left="1586" w:hanging="290"/>
        <w:rPr>
          <w:color w:val="000000"/>
          <w:sz w:val="23"/>
          <w:szCs w:val="23"/>
        </w:rPr>
      </w:pPr>
      <w:r>
        <w:rPr>
          <w:color w:val="000000"/>
          <w:sz w:val="23"/>
          <w:szCs w:val="23"/>
        </w:rPr>
        <w:t xml:space="preserve">Ser instruído com </w:t>
      </w:r>
      <w:proofErr w:type="gramStart"/>
      <w:r>
        <w:rPr>
          <w:color w:val="000000"/>
          <w:sz w:val="23"/>
          <w:szCs w:val="23"/>
        </w:rPr>
        <w:t>a(</w:t>
      </w:r>
      <w:proofErr w:type="gramEnd"/>
      <w:r>
        <w:rPr>
          <w:color w:val="000000"/>
          <w:sz w:val="23"/>
          <w:szCs w:val="23"/>
        </w:rPr>
        <w:t>s) justificativa(s) e respectiva(s) comprovação(</w:t>
      </w:r>
      <w:proofErr w:type="spellStart"/>
      <w:r>
        <w:rPr>
          <w:color w:val="000000"/>
          <w:sz w:val="23"/>
          <w:szCs w:val="23"/>
        </w:rPr>
        <w:t>ões</w:t>
      </w:r>
      <w:proofErr w:type="spellEnd"/>
      <w:r>
        <w:rPr>
          <w:color w:val="000000"/>
          <w:sz w:val="23"/>
          <w:szCs w:val="23"/>
        </w:rPr>
        <w:t>).</w:t>
      </w:r>
    </w:p>
    <w:p w14:paraId="7F873DC0" w14:textId="77777777" w:rsidR="009975E5" w:rsidRDefault="009975E5" w:rsidP="009975E5">
      <w:pPr>
        <w:widowControl w:val="0"/>
        <w:numPr>
          <w:ilvl w:val="2"/>
          <w:numId w:val="75"/>
        </w:numPr>
        <w:pBdr>
          <w:top w:val="nil"/>
          <w:left w:val="nil"/>
          <w:bottom w:val="nil"/>
          <w:right w:val="nil"/>
          <w:between w:val="nil"/>
        </w:pBdr>
        <w:tabs>
          <w:tab w:val="left" w:pos="1547"/>
        </w:tabs>
        <w:spacing w:before="251" w:line="254" w:lineRule="auto"/>
        <w:ind w:left="707" w:right="125" w:firstLine="0"/>
        <w:jc w:val="both"/>
        <w:rPr>
          <w:color w:val="000000"/>
          <w:sz w:val="23"/>
          <w:szCs w:val="23"/>
        </w:rPr>
      </w:pPr>
      <w:proofErr w:type="gramStart"/>
      <w:r>
        <w:rPr>
          <w:color w:val="000000"/>
          <w:sz w:val="23"/>
          <w:szCs w:val="23"/>
        </w:rPr>
        <w:t>O(</w:t>
      </w:r>
      <w:proofErr w:type="gramEnd"/>
      <w:r>
        <w:rPr>
          <w:color w:val="000000"/>
          <w:sz w:val="23"/>
          <w:szCs w:val="23"/>
        </w:rPr>
        <w:t>s) pedido(s) instruído(s) em condição(</w:t>
      </w:r>
      <w:proofErr w:type="spellStart"/>
      <w:r>
        <w:rPr>
          <w:color w:val="000000"/>
          <w:sz w:val="23"/>
          <w:szCs w:val="23"/>
        </w:rPr>
        <w:t>ões</w:t>
      </w:r>
      <w:proofErr w:type="spellEnd"/>
      <w:r>
        <w:rPr>
          <w:color w:val="000000"/>
          <w:sz w:val="23"/>
          <w:szCs w:val="23"/>
        </w:rPr>
        <w:t>) diversa(s) das previstas nas alíneas acima será(</w:t>
      </w:r>
      <w:proofErr w:type="spellStart"/>
      <w:r>
        <w:rPr>
          <w:color w:val="000000"/>
          <w:sz w:val="23"/>
          <w:szCs w:val="23"/>
        </w:rPr>
        <w:t>ão</w:t>
      </w:r>
      <w:proofErr w:type="spellEnd"/>
      <w:r>
        <w:rPr>
          <w:color w:val="000000"/>
          <w:sz w:val="23"/>
          <w:szCs w:val="23"/>
        </w:rPr>
        <w:t>) indeferido(s) de pronto.</w:t>
      </w:r>
    </w:p>
    <w:p w14:paraId="0258F0C1" w14:textId="77777777" w:rsidR="009975E5" w:rsidRDefault="009975E5" w:rsidP="009975E5">
      <w:pPr>
        <w:widowControl w:val="0"/>
        <w:numPr>
          <w:ilvl w:val="1"/>
          <w:numId w:val="75"/>
        </w:numPr>
        <w:pBdr>
          <w:top w:val="nil"/>
          <w:left w:val="nil"/>
          <w:bottom w:val="nil"/>
          <w:right w:val="nil"/>
          <w:between w:val="nil"/>
        </w:pBdr>
        <w:tabs>
          <w:tab w:val="left" w:pos="698"/>
        </w:tabs>
        <w:spacing w:before="251" w:line="254" w:lineRule="auto"/>
        <w:ind w:left="142" w:right="128" w:firstLine="0"/>
        <w:jc w:val="both"/>
        <w:rPr>
          <w:color w:val="000000"/>
          <w:sz w:val="23"/>
          <w:szCs w:val="23"/>
        </w:rPr>
      </w:pPr>
      <w:r>
        <w:rPr>
          <w:color w:val="000000"/>
          <w:sz w:val="23"/>
          <w:szCs w:val="23"/>
        </w:rPr>
        <w:t xml:space="preserve">A resposta ao pedido de prorrogação do prazo de entrega será comunicada pela Administração somente após a efetiva entrega </w:t>
      </w:r>
      <w:proofErr w:type="gramStart"/>
      <w:r>
        <w:rPr>
          <w:color w:val="000000"/>
          <w:sz w:val="23"/>
          <w:szCs w:val="23"/>
        </w:rPr>
        <w:t>do(</w:t>
      </w:r>
      <w:proofErr w:type="gramEnd"/>
      <w:r>
        <w:rPr>
          <w:color w:val="000000"/>
          <w:sz w:val="23"/>
          <w:szCs w:val="23"/>
        </w:rPr>
        <w:t xml:space="preserve">s) produto(s) e desde que o pedido de </w:t>
      </w:r>
      <w:r>
        <w:rPr>
          <w:color w:val="000000"/>
          <w:sz w:val="23"/>
          <w:szCs w:val="23"/>
        </w:rPr>
        <w:lastRenderedPageBreak/>
        <w:t>prorrogação apresente as condições estabelecidas nas alíneas acima.</w:t>
      </w:r>
    </w:p>
    <w:p w14:paraId="2918D549" w14:textId="77777777" w:rsidR="009975E5" w:rsidRDefault="009975E5" w:rsidP="009975E5">
      <w:pPr>
        <w:widowControl w:val="0"/>
        <w:numPr>
          <w:ilvl w:val="1"/>
          <w:numId w:val="75"/>
        </w:numPr>
        <w:pBdr>
          <w:top w:val="nil"/>
          <w:left w:val="nil"/>
          <w:bottom w:val="nil"/>
          <w:right w:val="nil"/>
          <w:between w:val="nil"/>
        </w:pBdr>
        <w:tabs>
          <w:tab w:val="left" w:pos="698"/>
        </w:tabs>
        <w:spacing w:before="251" w:line="254" w:lineRule="auto"/>
        <w:ind w:left="142" w:right="128" w:firstLine="0"/>
        <w:jc w:val="both"/>
        <w:rPr>
          <w:color w:val="000000"/>
          <w:sz w:val="23"/>
          <w:szCs w:val="23"/>
        </w:rPr>
      </w:pPr>
      <w:proofErr w:type="gramStart"/>
      <w:r>
        <w:rPr>
          <w:color w:val="000000"/>
          <w:sz w:val="23"/>
          <w:szCs w:val="23"/>
        </w:rPr>
        <w:t>O(</w:t>
      </w:r>
      <w:proofErr w:type="gramEnd"/>
      <w:r>
        <w:rPr>
          <w:color w:val="000000"/>
          <w:sz w:val="23"/>
          <w:szCs w:val="23"/>
        </w:rPr>
        <w:t>s) pedido(s) de prorrogação posterior(es) ao primeiro será(</w:t>
      </w:r>
      <w:proofErr w:type="spellStart"/>
      <w:r>
        <w:rPr>
          <w:color w:val="000000"/>
          <w:sz w:val="23"/>
          <w:szCs w:val="23"/>
        </w:rPr>
        <w:t>ão</w:t>
      </w:r>
      <w:proofErr w:type="spellEnd"/>
      <w:r>
        <w:rPr>
          <w:color w:val="000000"/>
          <w:sz w:val="23"/>
          <w:szCs w:val="23"/>
        </w:rPr>
        <w:t>) analisado(s) pela Administração somente após a efetiva entrega do(s) produto(s) e desde que seja(m) formulado(s) até o final do prazo solicitado anteriormente e esteja(m) instruído(s) com a(s) justificativa(s) e respectiva(s) comprovação(</w:t>
      </w:r>
      <w:proofErr w:type="spellStart"/>
      <w:r>
        <w:rPr>
          <w:color w:val="000000"/>
          <w:sz w:val="23"/>
          <w:szCs w:val="23"/>
        </w:rPr>
        <w:t>ões</w:t>
      </w:r>
      <w:proofErr w:type="spellEnd"/>
      <w:r>
        <w:rPr>
          <w:color w:val="000000"/>
          <w:sz w:val="23"/>
          <w:szCs w:val="23"/>
        </w:rPr>
        <w:t>).</w:t>
      </w:r>
    </w:p>
    <w:p w14:paraId="38BB1BB4" w14:textId="77777777" w:rsidR="009975E5" w:rsidRDefault="009975E5" w:rsidP="009975E5">
      <w:pPr>
        <w:widowControl w:val="0"/>
        <w:numPr>
          <w:ilvl w:val="1"/>
          <w:numId w:val="75"/>
        </w:numPr>
        <w:pBdr>
          <w:top w:val="nil"/>
          <w:left w:val="nil"/>
          <w:bottom w:val="nil"/>
          <w:right w:val="nil"/>
          <w:between w:val="nil"/>
        </w:pBdr>
        <w:tabs>
          <w:tab w:val="left" w:pos="698"/>
        </w:tabs>
        <w:spacing w:before="251" w:line="254" w:lineRule="auto"/>
        <w:ind w:left="142" w:right="128" w:firstLine="0"/>
        <w:jc w:val="both"/>
        <w:rPr>
          <w:color w:val="000000"/>
          <w:sz w:val="23"/>
          <w:szCs w:val="23"/>
        </w:rPr>
      </w:pPr>
      <w:proofErr w:type="gramStart"/>
      <w:r>
        <w:rPr>
          <w:color w:val="000000"/>
          <w:sz w:val="23"/>
          <w:szCs w:val="23"/>
        </w:rPr>
        <w:t>O(</w:t>
      </w:r>
      <w:proofErr w:type="gramEnd"/>
      <w:r>
        <w:rPr>
          <w:color w:val="000000"/>
          <w:sz w:val="23"/>
          <w:szCs w:val="23"/>
        </w:rPr>
        <w:t xml:space="preserve">s) produto(s) deverá(ao) ser entregue(s) via SEDEX, com Aviso de Recebimento (AR), no seguinte endereço: Seção do Cerimonial do TRE/SP, localizada na Rua Francisca </w:t>
      </w:r>
      <w:proofErr w:type="spellStart"/>
      <w:r>
        <w:rPr>
          <w:color w:val="000000"/>
          <w:sz w:val="23"/>
          <w:szCs w:val="23"/>
        </w:rPr>
        <w:t>Miquelina</w:t>
      </w:r>
      <w:proofErr w:type="spellEnd"/>
      <w:r>
        <w:rPr>
          <w:color w:val="000000"/>
          <w:sz w:val="23"/>
          <w:szCs w:val="23"/>
        </w:rPr>
        <w:t>, nº 123, sala 116, 1.º andar, Prédio Brigadeiro, Bela Vista, CEP 01316-900, São Paulo/SP, telefone (11) 3130-2340, de segunda a sexta-feira, das 12 às 18 horas.</w:t>
      </w:r>
    </w:p>
    <w:p w14:paraId="7D228C1F" w14:textId="77777777" w:rsidR="009975E5" w:rsidRDefault="009975E5" w:rsidP="009975E5">
      <w:pPr>
        <w:shd w:val="clear" w:color="auto" w:fill="FFFFFF"/>
        <w:rPr>
          <w:rFonts w:ascii="Calibri" w:hAnsi="Calibri" w:cs="Calibri"/>
          <w:i/>
          <w:color w:val="FF0000"/>
          <w:sz w:val="23"/>
          <w:szCs w:val="23"/>
          <w:shd w:val="clear" w:color="auto" w:fill="FFFFFF"/>
        </w:rPr>
      </w:pPr>
    </w:p>
    <w:p w14:paraId="31668942" w14:textId="66F3CD83" w:rsidR="009975E5" w:rsidRPr="00675355" w:rsidRDefault="009975E5" w:rsidP="009975E5">
      <w:pPr>
        <w:shd w:val="clear" w:color="auto" w:fill="FFFFFF"/>
        <w:rPr>
          <w:sz w:val="22"/>
          <w:szCs w:val="22"/>
        </w:rPr>
      </w:pPr>
      <w:r w:rsidRPr="00675355">
        <w:rPr>
          <w:sz w:val="22"/>
          <w:szCs w:val="22"/>
          <w:shd w:val="clear" w:color="auto" w:fill="FFFFFF"/>
        </w:rPr>
        <w:t>4.21.1</w:t>
      </w:r>
      <w:r w:rsidR="00762433">
        <w:rPr>
          <w:sz w:val="22"/>
          <w:szCs w:val="22"/>
          <w:shd w:val="clear" w:color="auto" w:fill="FFFFFF"/>
        </w:rPr>
        <w:t>.</w:t>
      </w:r>
      <w:r w:rsidRPr="00675355">
        <w:rPr>
          <w:sz w:val="22"/>
          <w:szCs w:val="22"/>
          <w:shd w:val="clear" w:color="auto" w:fill="FFFFFF"/>
        </w:rPr>
        <w:t> </w:t>
      </w:r>
      <w:r w:rsidRPr="00675355">
        <w:rPr>
          <w:iCs/>
          <w:sz w:val="22"/>
          <w:szCs w:val="22"/>
        </w:rPr>
        <w:t>Alternativamente, o(s) produto(s) poderá(ao) ser entregue(s) pessoalmente no mesmo endereço e horário do item 4.21 mediante a</w:t>
      </w:r>
      <w:hyperlink r:id="rId51" w:tgtFrame="_blank" w:history="1">
        <w:r w:rsidRPr="00675355">
          <w:rPr>
            <w:rStyle w:val="Hyperlink"/>
            <w:color w:val="auto"/>
            <w:sz w:val="22"/>
            <w:szCs w:val="22"/>
          </w:rPr>
          <w:t xml:space="preserve">gendamento pelo e-mail </w:t>
        </w:r>
        <w:proofErr w:type="spellStart"/>
        <w:r w:rsidRPr="00675355">
          <w:rPr>
            <w:rStyle w:val="Hyperlink"/>
            <w:color w:val="auto"/>
            <w:sz w:val="22"/>
            <w:szCs w:val="22"/>
          </w:rPr>
          <w:t>cerimonial</w:t>
        </w:r>
      </w:hyperlink>
      <w:hyperlink r:id="rId52" w:tgtFrame="_blank" w:history="1">
        <w:r w:rsidRPr="00675355">
          <w:rPr>
            <w:rStyle w:val="Hyperlink"/>
            <w:color w:val="auto"/>
            <w:sz w:val="22"/>
            <w:szCs w:val="22"/>
          </w:rPr>
          <w:t>@tre</w:t>
        </w:r>
        <w:proofErr w:type="spellEnd"/>
      </w:hyperlink>
      <w:r w:rsidRPr="00675355">
        <w:rPr>
          <w:sz w:val="22"/>
          <w:szCs w:val="22"/>
          <w:u w:val="single"/>
        </w:rPr>
        <w:t>-</w:t>
      </w:r>
      <w:r w:rsidRPr="00675355">
        <w:rPr>
          <w:sz w:val="22"/>
          <w:szCs w:val="22"/>
        </w:rPr>
        <w:t> </w:t>
      </w:r>
      <w:hyperlink r:id="rId53" w:tgtFrame="_blank" w:history="1">
        <w:r w:rsidRPr="00675355">
          <w:rPr>
            <w:rStyle w:val="Hyperlink"/>
            <w:color w:val="auto"/>
            <w:sz w:val="22"/>
            <w:szCs w:val="22"/>
          </w:rPr>
          <w:t>sp.jus.br</w:t>
        </w:r>
      </w:hyperlink>
      <w:hyperlink r:id="rId54" w:tgtFrame="_blank" w:history="1">
        <w:r w:rsidRPr="00675355">
          <w:rPr>
            <w:rStyle w:val="Hyperlink"/>
            <w:color w:val="auto"/>
            <w:sz w:val="22"/>
            <w:szCs w:val="22"/>
          </w:rPr>
          <w:t>.</w:t>
        </w:r>
      </w:hyperlink>
    </w:p>
    <w:p w14:paraId="45AC7687" w14:textId="77777777" w:rsidR="009975E5" w:rsidRPr="00675355" w:rsidRDefault="009975E5" w:rsidP="009975E5">
      <w:pPr>
        <w:shd w:val="clear" w:color="auto" w:fill="FFFFFF"/>
        <w:rPr>
          <w:sz w:val="22"/>
          <w:szCs w:val="22"/>
        </w:rPr>
      </w:pPr>
    </w:p>
    <w:p w14:paraId="044BF2D0" w14:textId="77777777" w:rsidR="009975E5" w:rsidRDefault="009975E5" w:rsidP="009975E5">
      <w:pPr>
        <w:widowControl w:val="0"/>
        <w:numPr>
          <w:ilvl w:val="1"/>
          <w:numId w:val="75"/>
        </w:numPr>
        <w:pBdr>
          <w:top w:val="nil"/>
          <w:left w:val="nil"/>
          <w:bottom w:val="nil"/>
          <w:right w:val="nil"/>
          <w:between w:val="nil"/>
        </w:pBdr>
        <w:tabs>
          <w:tab w:val="left" w:pos="698"/>
        </w:tabs>
        <w:spacing w:before="251" w:line="254" w:lineRule="auto"/>
        <w:ind w:left="142" w:right="128" w:firstLine="0"/>
        <w:jc w:val="both"/>
        <w:rPr>
          <w:color w:val="000000"/>
          <w:sz w:val="23"/>
          <w:szCs w:val="23"/>
        </w:rPr>
      </w:pPr>
      <w:r>
        <w:rPr>
          <w:color w:val="000000"/>
          <w:sz w:val="23"/>
          <w:szCs w:val="23"/>
        </w:rPr>
        <w:t xml:space="preserve">No momento do recebimento, serão observadas as condições </w:t>
      </w:r>
      <w:proofErr w:type="gramStart"/>
      <w:r>
        <w:rPr>
          <w:color w:val="000000"/>
          <w:sz w:val="23"/>
          <w:szCs w:val="23"/>
        </w:rPr>
        <w:t>do(</w:t>
      </w:r>
      <w:proofErr w:type="gramEnd"/>
      <w:r>
        <w:rPr>
          <w:color w:val="000000"/>
          <w:sz w:val="23"/>
          <w:szCs w:val="23"/>
        </w:rPr>
        <w:t>s) produto(s), quanto ao perfeito estado e se foi transportado com as devidas proteções contra arranhões.</w:t>
      </w:r>
    </w:p>
    <w:p w14:paraId="70AEB9E6" w14:textId="77777777" w:rsidR="009975E5" w:rsidRDefault="009975E5" w:rsidP="009975E5">
      <w:pPr>
        <w:pBdr>
          <w:top w:val="nil"/>
          <w:left w:val="nil"/>
          <w:bottom w:val="nil"/>
          <w:right w:val="nil"/>
          <w:between w:val="nil"/>
        </w:pBdr>
        <w:spacing w:before="225"/>
        <w:rPr>
          <w:color w:val="000000"/>
          <w:sz w:val="23"/>
          <w:szCs w:val="23"/>
        </w:rPr>
      </w:pPr>
    </w:p>
    <w:p w14:paraId="7A1EB06D" w14:textId="77777777" w:rsidR="009975E5" w:rsidRPr="00E831CE" w:rsidRDefault="009975E5" w:rsidP="009975E5">
      <w:pPr>
        <w:pStyle w:val="Ttulo2"/>
        <w:ind w:firstLine="121"/>
        <w:rPr>
          <w:i w:val="0"/>
          <w:sz w:val="23"/>
          <w:szCs w:val="23"/>
        </w:rPr>
      </w:pPr>
      <w:r w:rsidRPr="00E831CE">
        <w:rPr>
          <w:i w:val="0"/>
          <w:sz w:val="23"/>
          <w:szCs w:val="23"/>
        </w:rPr>
        <w:t>Garantia, manutenção e assistência técnica</w:t>
      </w:r>
    </w:p>
    <w:p w14:paraId="066339D1" w14:textId="77777777" w:rsidR="009975E5" w:rsidRDefault="009975E5" w:rsidP="009975E5">
      <w:pPr>
        <w:widowControl w:val="0"/>
        <w:numPr>
          <w:ilvl w:val="1"/>
          <w:numId w:val="75"/>
        </w:numPr>
        <w:pBdr>
          <w:top w:val="nil"/>
          <w:left w:val="nil"/>
          <w:bottom w:val="nil"/>
          <w:right w:val="nil"/>
          <w:between w:val="nil"/>
        </w:pBdr>
        <w:tabs>
          <w:tab w:val="left" w:pos="698"/>
        </w:tabs>
        <w:spacing w:before="251" w:line="254" w:lineRule="auto"/>
        <w:ind w:left="142" w:right="128" w:firstLine="0"/>
        <w:jc w:val="both"/>
        <w:rPr>
          <w:color w:val="000000"/>
          <w:sz w:val="23"/>
          <w:szCs w:val="23"/>
        </w:rPr>
      </w:pPr>
      <w:r>
        <w:rPr>
          <w:color w:val="000000"/>
          <w:sz w:val="23"/>
          <w:szCs w:val="23"/>
        </w:rPr>
        <w:t>O prazo de garantia é aquele estabelecido na Lei nº 8.078, de 11 de setembro de 1990 (Código de Defesa do Consumidor - CDC).</w:t>
      </w:r>
    </w:p>
    <w:p w14:paraId="27ADAFEA" w14:textId="77777777" w:rsidR="009975E5" w:rsidRDefault="009975E5" w:rsidP="009975E5">
      <w:pPr>
        <w:pBdr>
          <w:top w:val="nil"/>
          <w:left w:val="nil"/>
          <w:bottom w:val="nil"/>
          <w:right w:val="nil"/>
          <w:between w:val="nil"/>
        </w:pBdr>
        <w:spacing w:before="211"/>
        <w:rPr>
          <w:color w:val="000000"/>
          <w:sz w:val="23"/>
          <w:szCs w:val="23"/>
        </w:rPr>
      </w:pPr>
    </w:p>
    <w:p w14:paraId="4D426532" w14:textId="77777777" w:rsidR="009975E5" w:rsidRPr="00E831CE" w:rsidRDefault="009975E5" w:rsidP="009975E5">
      <w:pPr>
        <w:pStyle w:val="Ttulo2"/>
        <w:keepNext w:val="0"/>
        <w:widowControl w:val="0"/>
        <w:numPr>
          <w:ilvl w:val="0"/>
          <w:numId w:val="79"/>
        </w:numPr>
        <w:tabs>
          <w:tab w:val="left" w:pos="380"/>
        </w:tabs>
        <w:spacing w:before="0" w:after="0"/>
        <w:ind w:left="380" w:hanging="259"/>
        <w:jc w:val="both"/>
        <w:rPr>
          <w:i w:val="0"/>
          <w:sz w:val="23"/>
          <w:szCs w:val="23"/>
        </w:rPr>
      </w:pPr>
      <w:r w:rsidRPr="00E831CE">
        <w:rPr>
          <w:i w:val="0"/>
          <w:sz w:val="23"/>
          <w:szCs w:val="23"/>
        </w:rPr>
        <w:t>MODELO DE GESTÃO DA ATA DE REGISTRO DE PREÇOS (art. 6º, XXIII, alínea “f”, da Lei nº</w:t>
      </w:r>
    </w:p>
    <w:p w14:paraId="07310A0E" w14:textId="77777777" w:rsidR="009975E5" w:rsidRPr="00E831CE" w:rsidRDefault="009975E5" w:rsidP="009975E5">
      <w:pPr>
        <w:spacing w:before="17"/>
        <w:ind w:left="121"/>
        <w:rPr>
          <w:b/>
          <w:bCs/>
          <w:sz w:val="23"/>
          <w:szCs w:val="23"/>
        </w:rPr>
      </w:pPr>
      <w:r w:rsidRPr="00E831CE">
        <w:rPr>
          <w:b/>
          <w:bCs/>
          <w:sz w:val="23"/>
          <w:szCs w:val="23"/>
        </w:rPr>
        <w:t>14.133/21)</w:t>
      </w:r>
    </w:p>
    <w:p w14:paraId="7F5B7B39" w14:textId="77777777" w:rsidR="009975E5" w:rsidRDefault="009975E5" w:rsidP="009975E5">
      <w:pPr>
        <w:widowControl w:val="0"/>
        <w:numPr>
          <w:ilvl w:val="1"/>
          <w:numId w:val="84"/>
        </w:numPr>
        <w:pBdr>
          <w:top w:val="nil"/>
          <w:left w:val="nil"/>
          <w:bottom w:val="nil"/>
          <w:right w:val="nil"/>
          <w:between w:val="nil"/>
        </w:pBdr>
        <w:tabs>
          <w:tab w:val="left" w:pos="599"/>
        </w:tabs>
        <w:spacing w:before="251" w:line="254" w:lineRule="auto"/>
        <w:ind w:right="122" w:firstLine="0"/>
        <w:jc w:val="both"/>
        <w:rPr>
          <w:color w:val="000000"/>
          <w:sz w:val="23"/>
          <w:szCs w:val="23"/>
        </w:rPr>
      </w:pPr>
      <w:r>
        <w:rPr>
          <w:color w:val="000000"/>
          <w:sz w:val="23"/>
          <w:szCs w:val="23"/>
        </w:rPr>
        <w:t>O ajuste contratual deverá ser executado fielmente pelas partes, de acordo com as cláusulas avençadas e as normas da Lei nº 14.133, de 2021, e cada parte responderá pelas consequências de sua inexecução total ou parcial.</w:t>
      </w:r>
    </w:p>
    <w:p w14:paraId="73932620" w14:textId="77777777" w:rsidR="009975E5" w:rsidRDefault="009975E5" w:rsidP="009975E5">
      <w:pPr>
        <w:widowControl w:val="0"/>
        <w:numPr>
          <w:ilvl w:val="1"/>
          <w:numId w:val="84"/>
        </w:numPr>
        <w:pBdr>
          <w:top w:val="nil"/>
          <w:left w:val="nil"/>
          <w:bottom w:val="nil"/>
          <w:right w:val="nil"/>
          <w:between w:val="nil"/>
        </w:pBdr>
        <w:tabs>
          <w:tab w:val="left" w:pos="599"/>
        </w:tabs>
        <w:spacing w:before="77" w:line="254" w:lineRule="auto"/>
        <w:ind w:right="129" w:firstLine="0"/>
        <w:jc w:val="both"/>
        <w:rPr>
          <w:color w:val="000000"/>
          <w:sz w:val="23"/>
          <w:szCs w:val="23"/>
        </w:rPr>
      </w:pPr>
      <w:r>
        <w:rPr>
          <w:color w:val="000000"/>
          <w:sz w:val="23"/>
          <w:szCs w:val="23"/>
        </w:rPr>
        <w:t>As comunicações entre o Órgão Gerenciador e a Detentora da Ata devem ser realizadas por escrito sempre que o ato exigir tal formalidade, admitindo-se o uso de mensagem eletrônica para esse fim.</w:t>
      </w:r>
    </w:p>
    <w:p w14:paraId="6F2A9388" w14:textId="77777777" w:rsidR="009975E5" w:rsidRDefault="009975E5" w:rsidP="009975E5">
      <w:pPr>
        <w:widowControl w:val="0"/>
        <w:numPr>
          <w:ilvl w:val="1"/>
          <w:numId w:val="84"/>
        </w:numPr>
        <w:pBdr>
          <w:top w:val="nil"/>
          <w:left w:val="nil"/>
          <w:bottom w:val="nil"/>
          <w:right w:val="nil"/>
          <w:between w:val="nil"/>
        </w:pBdr>
        <w:tabs>
          <w:tab w:val="left" w:pos="575"/>
        </w:tabs>
        <w:spacing w:before="251" w:line="254" w:lineRule="auto"/>
        <w:ind w:right="129" w:firstLine="0"/>
        <w:jc w:val="both"/>
        <w:rPr>
          <w:color w:val="000000"/>
          <w:sz w:val="23"/>
          <w:szCs w:val="23"/>
        </w:rPr>
      </w:pPr>
      <w:r>
        <w:rPr>
          <w:color w:val="000000"/>
          <w:sz w:val="23"/>
          <w:szCs w:val="23"/>
        </w:rPr>
        <w:t>O Órgão Gerenciador poderá convocar representante da empresa para adoção de providências que devam ser cumpridas de imediato.</w:t>
      </w:r>
    </w:p>
    <w:p w14:paraId="4F6AB6A0" w14:textId="77777777" w:rsidR="009975E5" w:rsidRDefault="009975E5" w:rsidP="009975E5">
      <w:pPr>
        <w:pBdr>
          <w:top w:val="nil"/>
          <w:left w:val="nil"/>
          <w:bottom w:val="nil"/>
          <w:right w:val="nil"/>
          <w:between w:val="nil"/>
        </w:pBdr>
        <w:spacing w:before="224"/>
        <w:rPr>
          <w:color w:val="000000"/>
          <w:sz w:val="23"/>
          <w:szCs w:val="23"/>
        </w:rPr>
      </w:pPr>
    </w:p>
    <w:p w14:paraId="4BECF975" w14:textId="77777777" w:rsidR="009975E5" w:rsidRPr="00E831CE" w:rsidRDefault="009975E5" w:rsidP="009975E5">
      <w:pPr>
        <w:pStyle w:val="Ttulo2"/>
        <w:ind w:firstLine="21"/>
        <w:rPr>
          <w:i w:val="0"/>
        </w:rPr>
      </w:pPr>
      <w:r w:rsidRPr="00E831CE">
        <w:rPr>
          <w:i w:val="0"/>
        </w:rPr>
        <w:t>Fiscalização</w:t>
      </w:r>
    </w:p>
    <w:p w14:paraId="5D2AD578" w14:textId="77777777" w:rsidR="009975E5" w:rsidRDefault="009975E5" w:rsidP="009975E5">
      <w:pPr>
        <w:widowControl w:val="0"/>
        <w:numPr>
          <w:ilvl w:val="1"/>
          <w:numId w:val="84"/>
        </w:numPr>
        <w:pBdr>
          <w:top w:val="nil"/>
          <w:left w:val="nil"/>
          <w:bottom w:val="nil"/>
          <w:right w:val="nil"/>
          <w:between w:val="nil"/>
        </w:pBdr>
        <w:tabs>
          <w:tab w:val="left" w:pos="599"/>
        </w:tabs>
        <w:spacing w:before="252" w:line="254" w:lineRule="auto"/>
        <w:ind w:right="137" w:firstLine="0"/>
        <w:jc w:val="both"/>
        <w:rPr>
          <w:color w:val="000000"/>
          <w:sz w:val="23"/>
          <w:szCs w:val="23"/>
        </w:rPr>
      </w:pPr>
      <w:r>
        <w:rPr>
          <w:color w:val="000000"/>
          <w:sz w:val="23"/>
          <w:szCs w:val="23"/>
        </w:rPr>
        <w:t>A execução da contratação deverá ser acompanhada e fiscalizada pelo(s) fiscal(</w:t>
      </w:r>
      <w:proofErr w:type="spellStart"/>
      <w:r>
        <w:rPr>
          <w:color w:val="000000"/>
          <w:sz w:val="23"/>
          <w:szCs w:val="23"/>
        </w:rPr>
        <w:t>is</w:t>
      </w:r>
      <w:proofErr w:type="spellEnd"/>
      <w:r>
        <w:rPr>
          <w:color w:val="000000"/>
          <w:sz w:val="23"/>
          <w:szCs w:val="23"/>
        </w:rPr>
        <w:t>) do ajuste contratual, ou pelos respectivos substitutos (</w:t>
      </w:r>
      <w:hyperlink r:id="rId55" w:anchor="art117">
        <w:r>
          <w:rPr>
            <w:color w:val="0000ED"/>
            <w:sz w:val="23"/>
            <w:szCs w:val="23"/>
            <w:u w:val="single"/>
          </w:rPr>
          <w:t>Lei nº 14.133, de 2021, art. 117, caput</w:t>
        </w:r>
      </w:hyperlink>
      <w:r>
        <w:rPr>
          <w:color w:val="0000ED"/>
          <w:sz w:val="23"/>
          <w:szCs w:val="23"/>
        </w:rPr>
        <w:t xml:space="preserve"> </w:t>
      </w:r>
      <w:r>
        <w:rPr>
          <w:color w:val="000000"/>
          <w:sz w:val="23"/>
          <w:szCs w:val="23"/>
        </w:rPr>
        <w:t>).</w:t>
      </w:r>
    </w:p>
    <w:p w14:paraId="4F4C3FE0" w14:textId="77777777" w:rsidR="009975E5" w:rsidRDefault="009975E5" w:rsidP="009975E5">
      <w:pPr>
        <w:pBdr>
          <w:top w:val="nil"/>
          <w:left w:val="nil"/>
          <w:bottom w:val="nil"/>
          <w:right w:val="nil"/>
          <w:between w:val="nil"/>
        </w:pBdr>
        <w:spacing w:before="224"/>
        <w:rPr>
          <w:color w:val="000000"/>
          <w:sz w:val="23"/>
          <w:szCs w:val="23"/>
        </w:rPr>
      </w:pPr>
    </w:p>
    <w:p w14:paraId="3B3B41B4" w14:textId="77777777" w:rsidR="009975E5" w:rsidRPr="00E831CE" w:rsidRDefault="009975E5" w:rsidP="009975E5">
      <w:pPr>
        <w:pStyle w:val="Ttulo2"/>
        <w:ind w:firstLine="121"/>
        <w:rPr>
          <w:i w:val="0"/>
        </w:rPr>
      </w:pPr>
      <w:r w:rsidRPr="00E831CE">
        <w:rPr>
          <w:i w:val="0"/>
        </w:rPr>
        <w:lastRenderedPageBreak/>
        <w:t>Fiscalização Técnica</w:t>
      </w:r>
    </w:p>
    <w:p w14:paraId="6B545B3F" w14:textId="77777777" w:rsidR="009975E5" w:rsidRDefault="009975E5" w:rsidP="009975E5">
      <w:pPr>
        <w:widowControl w:val="0"/>
        <w:numPr>
          <w:ilvl w:val="1"/>
          <w:numId w:val="84"/>
        </w:numPr>
        <w:pBdr>
          <w:top w:val="nil"/>
          <w:left w:val="nil"/>
          <w:bottom w:val="nil"/>
          <w:right w:val="nil"/>
          <w:between w:val="nil"/>
        </w:pBdr>
        <w:tabs>
          <w:tab w:val="left" w:pos="587"/>
        </w:tabs>
        <w:spacing w:before="251" w:line="254" w:lineRule="auto"/>
        <w:ind w:right="120" w:firstLine="0"/>
        <w:jc w:val="both"/>
        <w:rPr>
          <w:color w:val="000000"/>
          <w:sz w:val="23"/>
          <w:szCs w:val="23"/>
        </w:rPr>
      </w:pPr>
      <w:r>
        <w:rPr>
          <w:color w:val="000000"/>
          <w:sz w:val="23"/>
          <w:szCs w:val="23"/>
        </w:rPr>
        <w:t>O fiscal técnico acompanhará a execução da contratação, para que sejam cumpridas todas as condições estabelecidas no ajuste contratual, de modo a assegurar os melhores resultados para a Administração.</w:t>
      </w:r>
    </w:p>
    <w:p w14:paraId="1E3D7D52" w14:textId="77777777" w:rsidR="009975E5" w:rsidRDefault="009975E5" w:rsidP="009975E5">
      <w:pPr>
        <w:widowControl w:val="0"/>
        <w:numPr>
          <w:ilvl w:val="2"/>
          <w:numId w:val="84"/>
        </w:numPr>
        <w:pBdr>
          <w:top w:val="nil"/>
          <w:left w:val="nil"/>
          <w:bottom w:val="nil"/>
          <w:right w:val="nil"/>
          <w:between w:val="nil"/>
        </w:pBdr>
        <w:tabs>
          <w:tab w:val="left" w:pos="1478"/>
        </w:tabs>
        <w:spacing w:before="238" w:line="254" w:lineRule="auto"/>
        <w:ind w:right="121" w:firstLine="0"/>
        <w:jc w:val="both"/>
        <w:rPr>
          <w:color w:val="000000"/>
          <w:sz w:val="23"/>
          <w:szCs w:val="23"/>
        </w:rPr>
      </w:pPr>
      <w:r>
        <w:rPr>
          <w:color w:val="000000"/>
          <w:sz w:val="23"/>
          <w:szCs w:val="23"/>
        </w:rPr>
        <w:t>O fiscal técnico anotará no histórico de gerenciamento todas as ocorrências relacionadas à execução da contratação, com a descrição do que for necessário para a regularização das faltas ou dos defeitos observados.</w:t>
      </w:r>
    </w:p>
    <w:p w14:paraId="37FD68F7" w14:textId="77777777" w:rsidR="009975E5" w:rsidRDefault="009975E5" w:rsidP="009975E5">
      <w:pPr>
        <w:widowControl w:val="0"/>
        <w:numPr>
          <w:ilvl w:val="2"/>
          <w:numId w:val="84"/>
        </w:numPr>
        <w:pBdr>
          <w:top w:val="nil"/>
          <w:left w:val="nil"/>
          <w:bottom w:val="nil"/>
          <w:right w:val="nil"/>
          <w:between w:val="nil"/>
        </w:pBdr>
        <w:tabs>
          <w:tab w:val="left" w:pos="1394"/>
        </w:tabs>
        <w:spacing w:before="238" w:line="254" w:lineRule="auto"/>
        <w:ind w:right="126" w:firstLine="0"/>
        <w:jc w:val="both"/>
        <w:rPr>
          <w:color w:val="000000"/>
          <w:sz w:val="23"/>
          <w:szCs w:val="23"/>
        </w:rPr>
      </w:pPr>
      <w:r>
        <w:rPr>
          <w:color w:val="000000"/>
          <w:sz w:val="23"/>
          <w:szCs w:val="23"/>
        </w:rPr>
        <w:t>Identificada qualquer inexatidão ou irregularidade, o fiscal técnico emitirá notificações para a correção da execução do ajuste contratual, determinando prazo para a correção.</w:t>
      </w:r>
    </w:p>
    <w:p w14:paraId="0FB08BB9" w14:textId="77777777" w:rsidR="009975E5" w:rsidRDefault="009975E5" w:rsidP="009975E5">
      <w:pPr>
        <w:widowControl w:val="0"/>
        <w:numPr>
          <w:ilvl w:val="2"/>
          <w:numId w:val="84"/>
        </w:numPr>
        <w:pBdr>
          <w:top w:val="nil"/>
          <w:left w:val="nil"/>
          <w:bottom w:val="nil"/>
          <w:right w:val="nil"/>
          <w:between w:val="nil"/>
        </w:pBdr>
        <w:tabs>
          <w:tab w:val="left" w:pos="1434"/>
        </w:tabs>
        <w:spacing w:before="237" w:line="254" w:lineRule="auto"/>
        <w:ind w:right="118" w:firstLine="0"/>
        <w:jc w:val="both"/>
        <w:rPr>
          <w:color w:val="000000"/>
          <w:sz w:val="23"/>
          <w:szCs w:val="23"/>
        </w:rPr>
      </w:pPr>
      <w:r>
        <w:rPr>
          <w:color w:val="000000"/>
          <w:sz w:val="23"/>
          <w:szCs w:val="23"/>
        </w:rPr>
        <w:t>O fiscal técnico informará ao setor competente, em tempo hábil, a situação que demandar decisão ou adoção de medidas que ultrapassem sua competência, para que adote as medidas necessárias e saneadoras, se for o caso.</w:t>
      </w:r>
    </w:p>
    <w:p w14:paraId="02ECF055" w14:textId="77777777" w:rsidR="009975E5" w:rsidRDefault="009975E5" w:rsidP="009975E5">
      <w:pPr>
        <w:widowControl w:val="0"/>
        <w:numPr>
          <w:ilvl w:val="2"/>
          <w:numId w:val="84"/>
        </w:numPr>
        <w:pBdr>
          <w:top w:val="nil"/>
          <w:left w:val="nil"/>
          <w:bottom w:val="nil"/>
          <w:right w:val="nil"/>
          <w:between w:val="nil"/>
        </w:pBdr>
        <w:tabs>
          <w:tab w:val="left" w:pos="1392"/>
        </w:tabs>
        <w:spacing w:before="238" w:line="254" w:lineRule="auto"/>
        <w:ind w:right="122" w:firstLine="0"/>
        <w:jc w:val="both"/>
        <w:rPr>
          <w:color w:val="000000"/>
          <w:sz w:val="23"/>
          <w:szCs w:val="23"/>
        </w:rPr>
      </w:pPr>
      <w:r>
        <w:rPr>
          <w:color w:val="000000"/>
          <w:sz w:val="23"/>
          <w:szCs w:val="23"/>
        </w:rPr>
        <w:t>No caso de ocorrências que possam inviabilizar a execução do ajuste contratual nas datas aprazadas, o fiscal técnico comunicará o fato imediatamente ao setor competente.</w:t>
      </w:r>
    </w:p>
    <w:p w14:paraId="56CCA23A" w14:textId="77777777" w:rsidR="009975E5" w:rsidRDefault="009975E5" w:rsidP="009975E5">
      <w:pPr>
        <w:pBdr>
          <w:top w:val="nil"/>
          <w:left w:val="nil"/>
          <w:bottom w:val="nil"/>
          <w:right w:val="nil"/>
          <w:between w:val="nil"/>
        </w:pBdr>
        <w:spacing w:before="224"/>
        <w:rPr>
          <w:color w:val="000000"/>
          <w:sz w:val="23"/>
          <w:szCs w:val="23"/>
        </w:rPr>
      </w:pPr>
    </w:p>
    <w:p w14:paraId="03787181" w14:textId="77777777" w:rsidR="009975E5" w:rsidRPr="00E831CE" w:rsidRDefault="009975E5" w:rsidP="009975E5">
      <w:pPr>
        <w:pStyle w:val="Ttulo2"/>
        <w:ind w:firstLine="121"/>
        <w:rPr>
          <w:i w:val="0"/>
        </w:rPr>
      </w:pPr>
      <w:r w:rsidRPr="00E831CE">
        <w:rPr>
          <w:i w:val="0"/>
        </w:rPr>
        <w:t>Obrigações da Detentora da Ata</w:t>
      </w:r>
    </w:p>
    <w:p w14:paraId="3EA71198" w14:textId="77777777" w:rsidR="009975E5" w:rsidRDefault="009975E5" w:rsidP="009975E5">
      <w:pPr>
        <w:widowControl w:val="0"/>
        <w:numPr>
          <w:ilvl w:val="1"/>
          <w:numId w:val="84"/>
        </w:numPr>
        <w:pBdr>
          <w:top w:val="nil"/>
          <w:left w:val="nil"/>
          <w:bottom w:val="nil"/>
          <w:right w:val="nil"/>
          <w:between w:val="nil"/>
        </w:pBdr>
        <w:tabs>
          <w:tab w:val="left" w:pos="607"/>
        </w:tabs>
        <w:spacing w:before="252" w:line="254" w:lineRule="auto"/>
        <w:ind w:right="148" w:firstLine="0"/>
        <w:jc w:val="both"/>
        <w:rPr>
          <w:color w:val="000000"/>
          <w:sz w:val="23"/>
          <w:szCs w:val="23"/>
        </w:rPr>
      </w:pPr>
      <w:r>
        <w:rPr>
          <w:color w:val="000000"/>
          <w:sz w:val="23"/>
          <w:szCs w:val="23"/>
        </w:rPr>
        <w:t>Proceder à entrega dos produtos, objeto deste Termo de Referência, dentro dos parâmetros estabelecidos</w:t>
      </w:r>
    </w:p>
    <w:p w14:paraId="2A5AC2BF" w14:textId="77777777" w:rsidR="009975E5" w:rsidRDefault="009975E5" w:rsidP="009975E5">
      <w:pPr>
        <w:widowControl w:val="0"/>
        <w:numPr>
          <w:ilvl w:val="1"/>
          <w:numId w:val="84"/>
        </w:numPr>
        <w:pBdr>
          <w:top w:val="nil"/>
          <w:left w:val="nil"/>
          <w:bottom w:val="nil"/>
          <w:right w:val="nil"/>
          <w:between w:val="nil"/>
        </w:pBdr>
        <w:tabs>
          <w:tab w:val="left" w:pos="603"/>
        </w:tabs>
        <w:spacing w:before="237" w:line="254" w:lineRule="auto"/>
        <w:ind w:right="124" w:firstLine="0"/>
        <w:jc w:val="both"/>
        <w:rPr>
          <w:color w:val="000000"/>
          <w:sz w:val="23"/>
          <w:szCs w:val="23"/>
        </w:rPr>
      </w:pPr>
      <w:r>
        <w:rPr>
          <w:color w:val="000000"/>
          <w:sz w:val="23"/>
          <w:szCs w:val="23"/>
        </w:rPr>
        <w:t xml:space="preserve">Responsabilizar-se pela qualidade </w:t>
      </w:r>
      <w:proofErr w:type="gramStart"/>
      <w:r>
        <w:rPr>
          <w:color w:val="000000"/>
          <w:sz w:val="23"/>
          <w:szCs w:val="23"/>
        </w:rPr>
        <w:t>do(</w:t>
      </w:r>
      <w:proofErr w:type="gramEnd"/>
      <w:r>
        <w:rPr>
          <w:color w:val="000000"/>
          <w:sz w:val="23"/>
          <w:szCs w:val="23"/>
        </w:rPr>
        <w:t>s) produto(s) fornecido(s), bem como sua adequação à legislação e às normas técnicas vigentes, na forma da lei, mesmo após seu recebimento definitivo;</w:t>
      </w:r>
    </w:p>
    <w:p w14:paraId="76EDDAA5" w14:textId="77777777" w:rsidR="009975E5" w:rsidRDefault="009975E5" w:rsidP="009975E5">
      <w:pPr>
        <w:widowControl w:val="0"/>
        <w:numPr>
          <w:ilvl w:val="1"/>
          <w:numId w:val="84"/>
        </w:numPr>
        <w:pBdr>
          <w:top w:val="nil"/>
          <w:left w:val="nil"/>
          <w:bottom w:val="nil"/>
          <w:right w:val="nil"/>
          <w:between w:val="nil"/>
        </w:pBdr>
        <w:tabs>
          <w:tab w:val="left" w:pos="575"/>
        </w:tabs>
        <w:spacing w:before="236"/>
        <w:ind w:left="575" w:hanging="454"/>
        <w:jc w:val="both"/>
        <w:rPr>
          <w:color w:val="000000"/>
          <w:sz w:val="23"/>
          <w:szCs w:val="23"/>
        </w:rPr>
      </w:pPr>
      <w:r>
        <w:rPr>
          <w:color w:val="000000"/>
          <w:sz w:val="23"/>
          <w:szCs w:val="23"/>
        </w:rPr>
        <w:t>Acatar as orientações do ÓRGÃO GERENCIADOR;</w:t>
      </w:r>
    </w:p>
    <w:p w14:paraId="1DE9F42A" w14:textId="77777777" w:rsidR="009975E5" w:rsidRDefault="009975E5" w:rsidP="009975E5">
      <w:pPr>
        <w:widowControl w:val="0"/>
        <w:numPr>
          <w:ilvl w:val="1"/>
          <w:numId w:val="84"/>
        </w:numPr>
        <w:pBdr>
          <w:top w:val="nil"/>
          <w:left w:val="nil"/>
          <w:bottom w:val="nil"/>
          <w:right w:val="nil"/>
          <w:between w:val="nil"/>
        </w:pBdr>
        <w:tabs>
          <w:tab w:val="left" w:pos="574"/>
        </w:tabs>
        <w:spacing w:before="252" w:line="254" w:lineRule="auto"/>
        <w:ind w:right="121" w:firstLine="0"/>
        <w:jc w:val="both"/>
        <w:rPr>
          <w:color w:val="000000"/>
          <w:sz w:val="23"/>
          <w:szCs w:val="23"/>
        </w:rPr>
      </w:pPr>
      <w:r>
        <w:rPr>
          <w:color w:val="000000"/>
          <w:sz w:val="23"/>
          <w:szCs w:val="23"/>
        </w:rPr>
        <w:t>Manter, permanentemente, um representante credenciado (preposto) para atuar em seu nome e representá-la junto ao ÓRGÃO GERENCIADOR, com autoridade para resolver pendências que surgirem e solucionar problemas relacionados com a execução da Ata de Registro de Preços, mantendo atualizadas todas as formas de contato, como endereço físico, telefone, celular e endereço eletrônico, até o final da vigência da Ata</w:t>
      </w:r>
    </w:p>
    <w:p w14:paraId="3348AB6D" w14:textId="77777777" w:rsidR="009975E5" w:rsidRDefault="009975E5" w:rsidP="009975E5">
      <w:pPr>
        <w:widowControl w:val="0"/>
        <w:numPr>
          <w:ilvl w:val="1"/>
          <w:numId w:val="84"/>
        </w:numPr>
        <w:pBdr>
          <w:top w:val="nil"/>
          <w:left w:val="nil"/>
          <w:bottom w:val="nil"/>
          <w:right w:val="nil"/>
          <w:between w:val="nil"/>
        </w:pBdr>
        <w:tabs>
          <w:tab w:val="left" w:pos="746"/>
        </w:tabs>
        <w:spacing w:before="240" w:line="254" w:lineRule="auto"/>
        <w:ind w:right="139" w:firstLine="0"/>
        <w:jc w:val="both"/>
        <w:rPr>
          <w:color w:val="000000"/>
          <w:sz w:val="23"/>
          <w:szCs w:val="23"/>
        </w:rPr>
      </w:pPr>
      <w:r>
        <w:rPr>
          <w:color w:val="000000"/>
          <w:sz w:val="23"/>
          <w:szCs w:val="23"/>
        </w:rPr>
        <w:t>Viabilizar o atendimento das condições firmadas a partir da data da assinatura da Ata de Registro de Preços</w:t>
      </w:r>
    </w:p>
    <w:p w14:paraId="05E548F9" w14:textId="77777777" w:rsidR="009975E5" w:rsidRDefault="009975E5" w:rsidP="009975E5">
      <w:pPr>
        <w:widowControl w:val="0"/>
        <w:numPr>
          <w:ilvl w:val="1"/>
          <w:numId w:val="84"/>
        </w:numPr>
        <w:pBdr>
          <w:top w:val="nil"/>
          <w:left w:val="nil"/>
          <w:bottom w:val="nil"/>
          <w:right w:val="nil"/>
          <w:between w:val="nil"/>
        </w:pBdr>
        <w:tabs>
          <w:tab w:val="left" w:pos="780"/>
        </w:tabs>
        <w:spacing w:before="237" w:line="254" w:lineRule="auto"/>
        <w:ind w:right="129" w:firstLine="0"/>
        <w:jc w:val="both"/>
        <w:rPr>
          <w:color w:val="000000"/>
          <w:sz w:val="23"/>
          <w:szCs w:val="23"/>
        </w:rPr>
      </w:pPr>
      <w:r>
        <w:rPr>
          <w:color w:val="000000"/>
          <w:sz w:val="23"/>
          <w:szCs w:val="23"/>
        </w:rPr>
        <w:t>O TRE/SP não aceitará, sob nenhum pretexto, a transferência de responsabilidade da Detentora da Ata para terceiros, sejam fabricantes, representantes ou quaisquer outros.</w:t>
      </w:r>
      <w:r>
        <w:rPr>
          <w:color w:val="000000"/>
          <w:sz w:val="23"/>
          <w:szCs w:val="23"/>
        </w:rPr>
        <w:br/>
      </w:r>
    </w:p>
    <w:p w14:paraId="482D19CD" w14:textId="77777777" w:rsidR="009975E5" w:rsidRDefault="009975E5" w:rsidP="009975E5">
      <w:pPr>
        <w:widowControl w:val="0"/>
        <w:numPr>
          <w:ilvl w:val="1"/>
          <w:numId w:val="84"/>
        </w:numPr>
        <w:pBdr>
          <w:top w:val="nil"/>
          <w:left w:val="nil"/>
          <w:bottom w:val="nil"/>
          <w:right w:val="nil"/>
          <w:between w:val="nil"/>
        </w:pBdr>
        <w:tabs>
          <w:tab w:val="left" w:pos="746"/>
        </w:tabs>
        <w:spacing w:line="254" w:lineRule="auto"/>
        <w:ind w:right="139" w:firstLine="0"/>
        <w:jc w:val="both"/>
        <w:rPr>
          <w:color w:val="000000"/>
          <w:sz w:val="23"/>
          <w:szCs w:val="23"/>
        </w:rPr>
      </w:pPr>
      <w:r>
        <w:rPr>
          <w:color w:val="000000"/>
          <w:sz w:val="23"/>
          <w:szCs w:val="23"/>
        </w:rPr>
        <w:t>Responsabilizar-se pela garantia contra defeito de fabricação pelo prazo de 90 (noventa) dias a partir da data de recebimento.</w:t>
      </w:r>
    </w:p>
    <w:p w14:paraId="0543A0CC" w14:textId="77777777" w:rsidR="009975E5" w:rsidRDefault="009975E5" w:rsidP="009975E5">
      <w:pPr>
        <w:pStyle w:val="Ttulo2"/>
        <w:ind w:firstLine="121"/>
      </w:pPr>
    </w:p>
    <w:p w14:paraId="0E7C64FD" w14:textId="77777777" w:rsidR="009975E5" w:rsidRPr="00E831CE" w:rsidRDefault="009975E5" w:rsidP="009975E5">
      <w:pPr>
        <w:pStyle w:val="Ttulo2"/>
        <w:ind w:firstLine="121"/>
        <w:rPr>
          <w:i w:val="0"/>
        </w:rPr>
      </w:pPr>
      <w:r w:rsidRPr="00E831CE">
        <w:rPr>
          <w:i w:val="0"/>
        </w:rPr>
        <w:t>Obrigações do Órgão Gerenciador da Ata</w:t>
      </w:r>
    </w:p>
    <w:p w14:paraId="553AFE33" w14:textId="77777777" w:rsidR="009975E5" w:rsidRDefault="009975E5" w:rsidP="009975E5">
      <w:pPr>
        <w:widowControl w:val="0"/>
        <w:numPr>
          <w:ilvl w:val="1"/>
          <w:numId w:val="84"/>
        </w:numPr>
        <w:pBdr>
          <w:top w:val="nil"/>
          <w:left w:val="nil"/>
          <w:bottom w:val="nil"/>
          <w:right w:val="nil"/>
          <w:between w:val="nil"/>
        </w:pBdr>
        <w:tabs>
          <w:tab w:val="left" w:pos="703"/>
        </w:tabs>
        <w:spacing w:before="251" w:line="254" w:lineRule="auto"/>
        <w:ind w:right="136" w:firstLine="0"/>
        <w:jc w:val="both"/>
        <w:rPr>
          <w:color w:val="000000"/>
          <w:sz w:val="23"/>
          <w:szCs w:val="23"/>
        </w:rPr>
      </w:pPr>
      <w:r>
        <w:rPr>
          <w:color w:val="000000"/>
          <w:sz w:val="23"/>
          <w:szCs w:val="23"/>
        </w:rPr>
        <w:t>Solicitar, via correspondência eletrônica, o fornecimento de produto cujos preços encontram-se registrados na Ata de Registro de Preços.</w:t>
      </w:r>
    </w:p>
    <w:p w14:paraId="5336BE85" w14:textId="77777777" w:rsidR="009975E5" w:rsidRDefault="009975E5" w:rsidP="009975E5">
      <w:pPr>
        <w:widowControl w:val="0"/>
        <w:numPr>
          <w:ilvl w:val="1"/>
          <w:numId w:val="84"/>
        </w:numPr>
        <w:pBdr>
          <w:top w:val="nil"/>
          <w:left w:val="nil"/>
          <w:bottom w:val="nil"/>
          <w:right w:val="nil"/>
          <w:between w:val="nil"/>
        </w:pBdr>
        <w:tabs>
          <w:tab w:val="left" w:pos="718"/>
        </w:tabs>
        <w:spacing w:before="237" w:line="254" w:lineRule="auto"/>
        <w:ind w:right="129" w:firstLine="0"/>
        <w:jc w:val="both"/>
        <w:rPr>
          <w:color w:val="000000"/>
          <w:sz w:val="23"/>
          <w:szCs w:val="23"/>
        </w:rPr>
      </w:pPr>
      <w:r>
        <w:rPr>
          <w:color w:val="000000"/>
          <w:sz w:val="23"/>
          <w:szCs w:val="23"/>
        </w:rPr>
        <w:t xml:space="preserve">Emitir Nota de Empenho no valor total correspondente </w:t>
      </w:r>
      <w:proofErr w:type="gramStart"/>
      <w:r>
        <w:rPr>
          <w:color w:val="000000"/>
          <w:sz w:val="23"/>
          <w:szCs w:val="23"/>
        </w:rPr>
        <w:t>ao(</w:t>
      </w:r>
      <w:proofErr w:type="gramEnd"/>
      <w:r>
        <w:rPr>
          <w:color w:val="000000"/>
          <w:sz w:val="23"/>
          <w:szCs w:val="23"/>
        </w:rPr>
        <w:t>s) produto(s) solicitado(s) em cada pedido.</w:t>
      </w:r>
    </w:p>
    <w:p w14:paraId="7637E5E8" w14:textId="77777777" w:rsidR="009975E5" w:rsidRDefault="009975E5" w:rsidP="009975E5">
      <w:pPr>
        <w:widowControl w:val="0"/>
        <w:numPr>
          <w:ilvl w:val="1"/>
          <w:numId w:val="84"/>
        </w:numPr>
        <w:pBdr>
          <w:top w:val="nil"/>
          <w:left w:val="nil"/>
          <w:bottom w:val="nil"/>
          <w:right w:val="nil"/>
          <w:between w:val="nil"/>
        </w:pBdr>
        <w:tabs>
          <w:tab w:val="left" w:pos="746"/>
        </w:tabs>
        <w:spacing w:before="237" w:line="254" w:lineRule="auto"/>
        <w:ind w:right="150" w:firstLine="0"/>
        <w:jc w:val="both"/>
        <w:rPr>
          <w:color w:val="000000"/>
          <w:sz w:val="23"/>
          <w:szCs w:val="23"/>
        </w:rPr>
      </w:pPr>
      <w:r>
        <w:rPr>
          <w:color w:val="000000"/>
          <w:sz w:val="23"/>
          <w:szCs w:val="23"/>
        </w:rPr>
        <w:t xml:space="preserve">Acompanhar e fiscalizar a perfeita execução da Ata de Registro de Preços, atestando a entrega </w:t>
      </w:r>
      <w:proofErr w:type="gramStart"/>
      <w:r>
        <w:rPr>
          <w:color w:val="000000"/>
          <w:sz w:val="23"/>
          <w:szCs w:val="23"/>
        </w:rPr>
        <w:t>do(</w:t>
      </w:r>
      <w:proofErr w:type="gramEnd"/>
      <w:r>
        <w:rPr>
          <w:color w:val="000000"/>
          <w:sz w:val="23"/>
          <w:szCs w:val="23"/>
        </w:rPr>
        <w:t>s) produto(s), objeto do ajuste.</w:t>
      </w:r>
    </w:p>
    <w:p w14:paraId="597BDD35" w14:textId="77777777" w:rsidR="009975E5" w:rsidRDefault="009975E5" w:rsidP="009975E5">
      <w:pPr>
        <w:widowControl w:val="0"/>
        <w:numPr>
          <w:ilvl w:val="1"/>
          <w:numId w:val="84"/>
        </w:numPr>
        <w:pBdr>
          <w:top w:val="nil"/>
          <w:left w:val="nil"/>
          <w:bottom w:val="nil"/>
          <w:right w:val="nil"/>
          <w:between w:val="nil"/>
        </w:pBdr>
        <w:tabs>
          <w:tab w:val="left" w:pos="703"/>
        </w:tabs>
        <w:spacing w:before="237"/>
        <w:ind w:left="703" w:hanging="582"/>
        <w:jc w:val="both"/>
        <w:rPr>
          <w:color w:val="000000"/>
          <w:sz w:val="23"/>
          <w:szCs w:val="23"/>
        </w:rPr>
      </w:pPr>
      <w:r>
        <w:rPr>
          <w:color w:val="000000"/>
          <w:sz w:val="23"/>
          <w:szCs w:val="23"/>
        </w:rPr>
        <w:t xml:space="preserve">Propiciar todas as facilidades indispensáveis à entrega </w:t>
      </w:r>
      <w:proofErr w:type="gramStart"/>
      <w:r>
        <w:rPr>
          <w:color w:val="000000"/>
          <w:sz w:val="23"/>
          <w:szCs w:val="23"/>
        </w:rPr>
        <w:t>do(</w:t>
      </w:r>
      <w:proofErr w:type="gramEnd"/>
      <w:r>
        <w:rPr>
          <w:color w:val="000000"/>
          <w:sz w:val="23"/>
          <w:szCs w:val="23"/>
        </w:rPr>
        <w:t>s) produto(s) objeto do ajuste.</w:t>
      </w:r>
    </w:p>
    <w:p w14:paraId="7FE211B1" w14:textId="77777777" w:rsidR="009975E5" w:rsidRDefault="009975E5" w:rsidP="009975E5">
      <w:pPr>
        <w:widowControl w:val="0"/>
        <w:numPr>
          <w:ilvl w:val="1"/>
          <w:numId w:val="84"/>
        </w:numPr>
        <w:pBdr>
          <w:top w:val="nil"/>
          <w:left w:val="nil"/>
          <w:bottom w:val="nil"/>
          <w:right w:val="nil"/>
          <w:between w:val="nil"/>
        </w:pBdr>
        <w:tabs>
          <w:tab w:val="left" w:pos="699"/>
        </w:tabs>
        <w:spacing w:before="252" w:line="254" w:lineRule="auto"/>
        <w:ind w:right="120" w:firstLine="0"/>
        <w:jc w:val="both"/>
        <w:rPr>
          <w:color w:val="000000"/>
          <w:sz w:val="23"/>
          <w:szCs w:val="23"/>
        </w:rPr>
      </w:pPr>
      <w:r>
        <w:rPr>
          <w:color w:val="000000"/>
          <w:sz w:val="23"/>
          <w:szCs w:val="23"/>
        </w:rPr>
        <w:t>Notificar à DETENTORA, por escrito, sobre imperfeições, falhas ou irregularidades constatadas na execução do ajuste para que sejam adotadas as medidas corretivas necessárias, sem ônus para o ÓRGÃO GERENCIADOR.</w:t>
      </w:r>
    </w:p>
    <w:p w14:paraId="1ECDB288" w14:textId="77777777" w:rsidR="009975E5" w:rsidRDefault="009975E5" w:rsidP="009975E5">
      <w:pPr>
        <w:widowControl w:val="0"/>
        <w:numPr>
          <w:ilvl w:val="1"/>
          <w:numId w:val="84"/>
        </w:numPr>
        <w:pBdr>
          <w:top w:val="nil"/>
          <w:left w:val="nil"/>
          <w:bottom w:val="nil"/>
          <w:right w:val="nil"/>
          <w:between w:val="nil"/>
        </w:pBdr>
        <w:tabs>
          <w:tab w:val="left" w:pos="703"/>
        </w:tabs>
        <w:spacing w:before="238" w:line="254" w:lineRule="auto"/>
        <w:ind w:right="137" w:firstLine="0"/>
        <w:jc w:val="both"/>
        <w:rPr>
          <w:color w:val="000000"/>
          <w:sz w:val="23"/>
          <w:szCs w:val="23"/>
        </w:rPr>
      </w:pPr>
      <w:r>
        <w:rPr>
          <w:color w:val="000000"/>
          <w:sz w:val="23"/>
          <w:szCs w:val="23"/>
        </w:rPr>
        <w:t>Rejeitar qualquer produto entregue em desacordo com as especificações constantes na Ata de Registro de Preços.</w:t>
      </w:r>
    </w:p>
    <w:p w14:paraId="5446CF5E" w14:textId="77777777" w:rsidR="009975E5" w:rsidRDefault="009975E5" w:rsidP="009975E5">
      <w:pPr>
        <w:widowControl w:val="0"/>
        <w:numPr>
          <w:ilvl w:val="1"/>
          <w:numId w:val="84"/>
        </w:numPr>
        <w:pBdr>
          <w:top w:val="nil"/>
          <w:left w:val="nil"/>
          <w:bottom w:val="nil"/>
          <w:right w:val="nil"/>
          <w:between w:val="nil"/>
        </w:pBdr>
        <w:tabs>
          <w:tab w:val="left" w:pos="751"/>
        </w:tabs>
        <w:spacing w:before="236" w:line="254" w:lineRule="auto"/>
        <w:ind w:right="129" w:firstLine="0"/>
        <w:jc w:val="both"/>
        <w:rPr>
          <w:color w:val="000000"/>
          <w:sz w:val="23"/>
          <w:szCs w:val="23"/>
        </w:rPr>
      </w:pPr>
      <w:r>
        <w:rPr>
          <w:color w:val="000000"/>
          <w:sz w:val="23"/>
          <w:szCs w:val="23"/>
        </w:rPr>
        <w:t xml:space="preserve">Solicitar que </w:t>
      </w:r>
      <w:proofErr w:type="gramStart"/>
      <w:r>
        <w:rPr>
          <w:color w:val="000000"/>
          <w:sz w:val="23"/>
          <w:szCs w:val="23"/>
        </w:rPr>
        <w:t>seja(</w:t>
      </w:r>
      <w:proofErr w:type="gramEnd"/>
      <w:r>
        <w:rPr>
          <w:color w:val="000000"/>
          <w:sz w:val="23"/>
          <w:szCs w:val="23"/>
        </w:rPr>
        <w:t>m) substituído(s) o(s) produto(s) que não atender(em) às especificações constantes na Ata de Registro de Preços.</w:t>
      </w:r>
    </w:p>
    <w:p w14:paraId="3B8E1953" w14:textId="77777777" w:rsidR="009975E5" w:rsidRDefault="009975E5" w:rsidP="009975E5">
      <w:pPr>
        <w:widowControl w:val="0"/>
        <w:numPr>
          <w:ilvl w:val="1"/>
          <w:numId w:val="84"/>
        </w:numPr>
        <w:pBdr>
          <w:top w:val="nil"/>
          <w:left w:val="nil"/>
          <w:bottom w:val="nil"/>
          <w:right w:val="nil"/>
          <w:between w:val="nil"/>
        </w:pBdr>
        <w:tabs>
          <w:tab w:val="left" w:pos="751"/>
        </w:tabs>
        <w:spacing w:before="236" w:line="254" w:lineRule="auto"/>
        <w:ind w:right="129" w:firstLine="0"/>
        <w:jc w:val="both"/>
        <w:rPr>
          <w:color w:val="000000"/>
          <w:sz w:val="23"/>
          <w:szCs w:val="23"/>
        </w:rPr>
      </w:pPr>
      <w:r>
        <w:rPr>
          <w:color w:val="000000"/>
          <w:sz w:val="23"/>
          <w:szCs w:val="23"/>
        </w:rPr>
        <w:t>Atestar as faturas correspondentes, por intermédio do GESTOR, designado pela Administração.</w:t>
      </w:r>
    </w:p>
    <w:p w14:paraId="556E4644" w14:textId="77777777" w:rsidR="009975E5" w:rsidRDefault="009975E5" w:rsidP="009975E5">
      <w:pPr>
        <w:widowControl w:val="0"/>
        <w:numPr>
          <w:ilvl w:val="1"/>
          <w:numId w:val="84"/>
        </w:numPr>
        <w:pBdr>
          <w:top w:val="nil"/>
          <w:left w:val="nil"/>
          <w:bottom w:val="nil"/>
          <w:right w:val="nil"/>
          <w:between w:val="nil"/>
        </w:pBdr>
        <w:tabs>
          <w:tab w:val="left" w:pos="751"/>
        </w:tabs>
        <w:spacing w:before="236" w:line="254" w:lineRule="auto"/>
        <w:ind w:right="129" w:firstLine="0"/>
        <w:jc w:val="both"/>
        <w:rPr>
          <w:color w:val="000000"/>
          <w:sz w:val="23"/>
          <w:szCs w:val="23"/>
        </w:rPr>
      </w:pPr>
      <w:r>
        <w:rPr>
          <w:color w:val="000000"/>
          <w:sz w:val="23"/>
          <w:szCs w:val="23"/>
        </w:rPr>
        <w:t>Não constitui obrigação do ÓRGÃO GERENCIADOR a aquisição dos itens da Ata de Registro de Preços.</w:t>
      </w:r>
    </w:p>
    <w:p w14:paraId="028A72A0" w14:textId="77777777" w:rsidR="009975E5" w:rsidRDefault="009975E5" w:rsidP="009975E5">
      <w:pPr>
        <w:pBdr>
          <w:top w:val="nil"/>
          <w:left w:val="nil"/>
          <w:bottom w:val="nil"/>
          <w:right w:val="nil"/>
          <w:between w:val="nil"/>
        </w:pBdr>
        <w:spacing w:before="211"/>
        <w:rPr>
          <w:color w:val="000000"/>
          <w:sz w:val="23"/>
          <w:szCs w:val="23"/>
        </w:rPr>
      </w:pPr>
    </w:p>
    <w:p w14:paraId="145C2863" w14:textId="77777777" w:rsidR="009975E5" w:rsidRPr="0041346F" w:rsidRDefault="009975E5" w:rsidP="009975E5">
      <w:pPr>
        <w:pStyle w:val="Ttulo1"/>
        <w:keepNext w:val="0"/>
        <w:widowControl w:val="0"/>
        <w:numPr>
          <w:ilvl w:val="0"/>
          <w:numId w:val="79"/>
        </w:numPr>
        <w:tabs>
          <w:tab w:val="left" w:pos="380"/>
        </w:tabs>
        <w:spacing w:before="0" w:after="0"/>
        <w:ind w:left="380" w:hanging="259"/>
        <w:jc w:val="both"/>
        <w:rPr>
          <w:sz w:val="23"/>
          <w:szCs w:val="23"/>
        </w:rPr>
      </w:pPr>
      <w:r w:rsidRPr="0041346F">
        <w:rPr>
          <w:sz w:val="23"/>
          <w:szCs w:val="23"/>
        </w:rPr>
        <w:t>CRITÉRIOS DE MEDIÇÃO E DE PAGAMENTO</w:t>
      </w:r>
    </w:p>
    <w:p w14:paraId="2E8623A7" w14:textId="77777777" w:rsidR="009975E5" w:rsidRPr="0041346F" w:rsidRDefault="009975E5" w:rsidP="009975E5">
      <w:pPr>
        <w:rPr>
          <w:sz w:val="23"/>
          <w:szCs w:val="23"/>
        </w:rPr>
      </w:pPr>
    </w:p>
    <w:p w14:paraId="6B12854C" w14:textId="77777777" w:rsidR="009975E5" w:rsidRPr="0041346F" w:rsidRDefault="009975E5" w:rsidP="009975E5">
      <w:pPr>
        <w:pStyle w:val="Ttulo2"/>
        <w:ind w:firstLine="121"/>
        <w:rPr>
          <w:i w:val="0"/>
          <w:sz w:val="23"/>
          <w:szCs w:val="23"/>
        </w:rPr>
      </w:pPr>
      <w:r w:rsidRPr="0041346F">
        <w:rPr>
          <w:i w:val="0"/>
          <w:sz w:val="23"/>
          <w:szCs w:val="23"/>
        </w:rPr>
        <w:t>Recebimento</w:t>
      </w:r>
    </w:p>
    <w:p w14:paraId="4090A753" w14:textId="77777777" w:rsidR="009975E5" w:rsidRDefault="009975E5" w:rsidP="009975E5">
      <w:pPr>
        <w:widowControl w:val="0"/>
        <w:numPr>
          <w:ilvl w:val="1"/>
          <w:numId w:val="83"/>
        </w:numPr>
        <w:pBdr>
          <w:top w:val="nil"/>
          <w:left w:val="nil"/>
          <w:bottom w:val="nil"/>
          <w:right w:val="nil"/>
          <w:between w:val="nil"/>
        </w:pBdr>
        <w:tabs>
          <w:tab w:val="left" w:pos="575"/>
        </w:tabs>
        <w:spacing w:before="252" w:line="254" w:lineRule="auto"/>
        <w:ind w:right="128" w:firstLine="0"/>
        <w:jc w:val="both"/>
        <w:rPr>
          <w:color w:val="000000"/>
          <w:sz w:val="23"/>
          <w:szCs w:val="23"/>
        </w:rPr>
      </w:pPr>
      <w:proofErr w:type="gramStart"/>
      <w:r>
        <w:rPr>
          <w:color w:val="000000"/>
          <w:sz w:val="23"/>
          <w:szCs w:val="23"/>
        </w:rPr>
        <w:t>O(</w:t>
      </w:r>
      <w:proofErr w:type="gramEnd"/>
      <w:r>
        <w:rPr>
          <w:color w:val="000000"/>
          <w:sz w:val="23"/>
          <w:szCs w:val="23"/>
        </w:rPr>
        <w:t>s) produto(s) será(</w:t>
      </w:r>
      <w:proofErr w:type="spellStart"/>
      <w:r>
        <w:rPr>
          <w:color w:val="000000"/>
          <w:sz w:val="23"/>
          <w:szCs w:val="23"/>
        </w:rPr>
        <w:t>ão</w:t>
      </w:r>
      <w:proofErr w:type="spellEnd"/>
      <w:r>
        <w:rPr>
          <w:color w:val="000000"/>
          <w:sz w:val="23"/>
          <w:szCs w:val="23"/>
        </w:rPr>
        <w:t>) recebido(s) provisoriamente, no ato da entrega, juntamente com a nota fiscal ou instrumento de cobrança equivalente, pelo(a) responsável pelo acompanhamento e fiscalização do contrato, para efeito de posterior verificação de sua conformidade com as especificações constantes neste Termo de Referência e na proposta, conforme modelo de Termo de Recebimento (disponível no portal "Governança das Contratações" - página da intranet).</w:t>
      </w:r>
    </w:p>
    <w:p w14:paraId="086FF897" w14:textId="77777777" w:rsidR="009975E5" w:rsidRDefault="009975E5" w:rsidP="009975E5">
      <w:pPr>
        <w:widowControl w:val="0"/>
        <w:numPr>
          <w:ilvl w:val="2"/>
          <w:numId w:val="83"/>
        </w:numPr>
        <w:pBdr>
          <w:top w:val="nil"/>
          <w:left w:val="nil"/>
          <w:bottom w:val="nil"/>
          <w:right w:val="nil"/>
          <w:between w:val="nil"/>
        </w:pBdr>
        <w:tabs>
          <w:tab w:val="left" w:pos="1439"/>
        </w:tabs>
        <w:spacing w:before="240" w:line="254" w:lineRule="auto"/>
        <w:ind w:right="125" w:firstLine="0"/>
        <w:jc w:val="both"/>
        <w:rPr>
          <w:color w:val="000000"/>
          <w:sz w:val="23"/>
          <w:szCs w:val="23"/>
        </w:rPr>
      </w:pPr>
      <w:r>
        <w:rPr>
          <w:color w:val="000000"/>
          <w:sz w:val="23"/>
          <w:szCs w:val="23"/>
        </w:rPr>
        <w:t>Por ocasião da entrega, se for possível realizar a verificação das condições de conformidade com as especificações do Termo de Referência, dispensa-se o recebimento provisório.</w:t>
      </w:r>
    </w:p>
    <w:p w14:paraId="4AA07FBD" w14:textId="77777777" w:rsidR="009975E5" w:rsidRDefault="009975E5" w:rsidP="009975E5">
      <w:pPr>
        <w:widowControl w:val="0"/>
        <w:numPr>
          <w:ilvl w:val="1"/>
          <w:numId w:val="83"/>
        </w:numPr>
        <w:pBdr>
          <w:top w:val="nil"/>
          <w:left w:val="nil"/>
          <w:bottom w:val="nil"/>
          <w:right w:val="nil"/>
          <w:between w:val="nil"/>
        </w:pBdr>
        <w:tabs>
          <w:tab w:val="left" w:pos="575"/>
        </w:tabs>
        <w:spacing w:before="238" w:line="254" w:lineRule="auto"/>
        <w:ind w:right="119" w:firstLine="0"/>
        <w:jc w:val="both"/>
        <w:rPr>
          <w:color w:val="000000"/>
          <w:sz w:val="23"/>
          <w:szCs w:val="23"/>
        </w:rPr>
      </w:pPr>
      <w:proofErr w:type="gramStart"/>
      <w:r>
        <w:rPr>
          <w:color w:val="000000"/>
          <w:sz w:val="23"/>
          <w:szCs w:val="23"/>
        </w:rPr>
        <w:t>O(</w:t>
      </w:r>
      <w:proofErr w:type="gramEnd"/>
      <w:r>
        <w:rPr>
          <w:color w:val="000000"/>
          <w:sz w:val="23"/>
          <w:szCs w:val="23"/>
        </w:rPr>
        <w:t>s) produto(s) poderá(</w:t>
      </w:r>
      <w:proofErr w:type="spellStart"/>
      <w:r>
        <w:rPr>
          <w:color w:val="000000"/>
          <w:sz w:val="23"/>
          <w:szCs w:val="23"/>
        </w:rPr>
        <w:t>ão</w:t>
      </w:r>
      <w:proofErr w:type="spellEnd"/>
      <w:r>
        <w:rPr>
          <w:color w:val="000000"/>
          <w:sz w:val="23"/>
          <w:szCs w:val="23"/>
        </w:rPr>
        <w:t xml:space="preserve">) ser rejeitado(s), no todo ou em parte, inclusive antes do recebimento provisório, quando em desacordo com as especificações constantes neste Termo de Referência e na proposta, devendo ser substituídos no prazo de 3 (três) dias </w:t>
      </w:r>
      <w:r>
        <w:rPr>
          <w:color w:val="000000"/>
          <w:sz w:val="23"/>
          <w:szCs w:val="23"/>
        </w:rPr>
        <w:lastRenderedPageBreak/>
        <w:t>úteis, a contar da notificação da Detentora da Ata, às suas custas, sem prejuízo da aplicação das penalidades.</w:t>
      </w:r>
    </w:p>
    <w:p w14:paraId="0A51490F" w14:textId="77777777" w:rsidR="009975E5" w:rsidRDefault="009975E5" w:rsidP="009975E5">
      <w:pPr>
        <w:widowControl w:val="0"/>
        <w:numPr>
          <w:ilvl w:val="1"/>
          <w:numId w:val="83"/>
        </w:numPr>
        <w:pBdr>
          <w:top w:val="nil"/>
          <w:left w:val="nil"/>
          <w:bottom w:val="nil"/>
          <w:right w:val="nil"/>
          <w:between w:val="nil"/>
        </w:pBdr>
        <w:tabs>
          <w:tab w:val="left" w:pos="576"/>
        </w:tabs>
        <w:spacing w:before="77" w:line="254" w:lineRule="auto"/>
        <w:ind w:right="124" w:firstLine="0"/>
        <w:jc w:val="both"/>
        <w:rPr>
          <w:color w:val="000000"/>
          <w:sz w:val="23"/>
          <w:szCs w:val="23"/>
        </w:rPr>
      </w:pPr>
      <w:r w:rsidRPr="00035EF6">
        <w:rPr>
          <w:color w:val="000000"/>
          <w:sz w:val="23"/>
          <w:szCs w:val="23"/>
        </w:rPr>
        <w:t xml:space="preserve">O recebimento definitivo ocorrerá no prazo de até 05 (cinco) dias úteis, concomitantemente com o prazo fixado para a liquidação da despesa, a contar do recebimento da nota fiscal ou instrumento de cobrança equivalente pela Administração, após a verificação da qualidade e quantidade </w:t>
      </w:r>
      <w:proofErr w:type="gramStart"/>
      <w:r w:rsidRPr="00035EF6">
        <w:rPr>
          <w:color w:val="000000"/>
          <w:sz w:val="23"/>
          <w:szCs w:val="23"/>
        </w:rPr>
        <w:t>do(</w:t>
      </w:r>
      <w:proofErr w:type="gramEnd"/>
      <w:r w:rsidRPr="00035EF6">
        <w:rPr>
          <w:color w:val="000000"/>
          <w:sz w:val="23"/>
          <w:szCs w:val="23"/>
        </w:rPr>
        <w:t>s) produto(s) e consequente aceitação mediante termo detalhado, conforme modelo de Termo de Recebimento (disponível no portal "Governança das Contratações" - página da intranet).</w:t>
      </w:r>
    </w:p>
    <w:p w14:paraId="6B6C7E4B" w14:textId="77777777" w:rsidR="009975E5" w:rsidRPr="00035EF6" w:rsidRDefault="009975E5" w:rsidP="009975E5">
      <w:pPr>
        <w:widowControl w:val="0"/>
        <w:numPr>
          <w:ilvl w:val="1"/>
          <w:numId w:val="83"/>
        </w:numPr>
        <w:pBdr>
          <w:top w:val="nil"/>
          <w:left w:val="nil"/>
          <w:bottom w:val="nil"/>
          <w:right w:val="nil"/>
          <w:between w:val="nil"/>
        </w:pBdr>
        <w:tabs>
          <w:tab w:val="left" w:pos="576"/>
        </w:tabs>
        <w:spacing w:before="77" w:line="254" w:lineRule="auto"/>
        <w:ind w:right="124" w:firstLine="0"/>
        <w:jc w:val="both"/>
        <w:rPr>
          <w:color w:val="000000"/>
          <w:sz w:val="23"/>
          <w:szCs w:val="23"/>
        </w:rPr>
      </w:pPr>
      <w:r w:rsidRPr="00035EF6">
        <w:rPr>
          <w:color w:val="000000"/>
          <w:sz w:val="23"/>
          <w:szCs w:val="23"/>
        </w:rPr>
        <w:t>O prazo para recebimento definitivo poderá ser excepcionalmente prorrogado, de forma justificada, por igual período, e após notificação formal à Detentora da Ata, quando houver necessidade de diligências para a aferição do atendimento das exigências contratuais.</w:t>
      </w:r>
    </w:p>
    <w:p w14:paraId="3C35E5C7" w14:textId="77777777" w:rsidR="009975E5" w:rsidRDefault="009975E5" w:rsidP="009975E5">
      <w:pPr>
        <w:widowControl w:val="0"/>
        <w:numPr>
          <w:ilvl w:val="1"/>
          <w:numId w:val="83"/>
        </w:numPr>
        <w:pBdr>
          <w:top w:val="nil"/>
          <w:left w:val="nil"/>
          <w:bottom w:val="nil"/>
          <w:right w:val="nil"/>
          <w:between w:val="nil"/>
        </w:pBdr>
        <w:tabs>
          <w:tab w:val="left" w:pos="651"/>
        </w:tabs>
        <w:spacing w:before="238" w:line="254" w:lineRule="auto"/>
        <w:ind w:right="118" w:firstLine="0"/>
        <w:jc w:val="both"/>
        <w:rPr>
          <w:color w:val="000000"/>
          <w:sz w:val="23"/>
          <w:szCs w:val="23"/>
        </w:rPr>
      </w:pPr>
      <w:r>
        <w:rPr>
          <w:color w:val="000000"/>
          <w:sz w:val="23"/>
          <w:szCs w:val="23"/>
        </w:rPr>
        <w:t xml:space="preserve">No caso de controvérsia sobre a execução do objeto, quanto à dimensão, qualidade e quantidade, deverá ser observado o teor do </w:t>
      </w:r>
      <w:hyperlink r:id="rId56" w:anchor="art143">
        <w:r>
          <w:rPr>
            <w:color w:val="0000ED"/>
            <w:sz w:val="23"/>
            <w:szCs w:val="23"/>
            <w:u w:val="single"/>
          </w:rPr>
          <w:t>art. 143 da Lei nº 14.133, de 2021</w:t>
        </w:r>
      </w:hyperlink>
      <w:hyperlink r:id="rId57" w:anchor="art143">
        <w:r>
          <w:rPr>
            <w:color w:val="0000ED"/>
            <w:sz w:val="23"/>
            <w:szCs w:val="23"/>
          </w:rPr>
          <w:t xml:space="preserve"> </w:t>
        </w:r>
      </w:hyperlink>
      <w:r>
        <w:rPr>
          <w:color w:val="000000"/>
          <w:sz w:val="23"/>
          <w:szCs w:val="23"/>
        </w:rPr>
        <w:t>, comunicando-se à empresa para emissão de Nota Fiscal no que se refere à parcela incontroversa da execução do objeto, para efeito de liquidação e pagamento.</w:t>
      </w:r>
    </w:p>
    <w:p w14:paraId="7ABCD7BC" w14:textId="77777777" w:rsidR="009975E5" w:rsidRDefault="009975E5" w:rsidP="009975E5">
      <w:pPr>
        <w:widowControl w:val="0"/>
        <w:numPr>
          <w:ilvl w:val="1"/>
          <w:numId w:val="83"/>
        </w:numPr>
        <w:pBdr>
          <w:top w:val="nil"/>
          <w:left w:val="nil"/>
          <w:bottom w:val="nil"/>
          <w:right w:val="nil"/>
          <w:between w:val="nil"/>
        </w:pBdr>
        <w:tabs>
          <w:tab w:val="left" w:pos="576"/>
        </w:tabs>
        <w:spacing w:before="239" w:line="254" w:lineRule="auto"/>
        <w:ind w:right="125" w:firstLine="0"/>
        <w:jc w:val="both"/>
        <w:rPr>
          <w:color w:val="000000"/>
          <w:sz w:val="23"/>
          <w:szCs w:val="23"/>
        </w:rPr>
      </w:pPr>
      <w:r>
        <w:rPr>
          <w:color w:val="000000"/>
          <w:sz w:val="23"/>
          <w:szCs w:val="23"/>
        </w:rPr>
        <w:t>O prazo para a solução, pela Detentora da Ata,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9AD3C56" w14:textId="77777777" w:rsidR="009975E5" w:rsidRDefault="009975E5" w:rsidP="009975E5">
      <w:pPr>
        <w:widowControl w:val="0"/>
        <w:numPr>
          <w:ilvl w:val="1"/>
          <w:numId w:val="83"/>
        </w:numPr>
        <w:pBdr>
          <w:top w:val="nil"/>
          <w:left w:val="nil"/>
          <w:bottom w:val="nil"/>
          <w:right w:val="nil"/>
          <w:between w:val="nil"/>
        </w:pBdr>
        <w:tabs>
          <w:tab w:val="left" w:pos="592"/>
        </w:tabs>
        <w:spacing w:before="239" w:line="254" w:lineRule="auto"/>
        <w:ind w:right="119" w:firstLine="0"/>
        <w:jc w:val="both"/>
        <w:rPr>
          <w:color w:val="000000"/>
          <w:sz w:val="23"/>
          <w:szCs w:val="23"/>
        </w:rPr>
      </w:pPr>
      <w:r>
        <w:rPr>
          <w:color w:val="000000"/>
          <w:sz w:val="23"/>
          <w:szCs w:val="23"/>
        </w:rPr>
        <w:t xml:space="preserve">O recebimento provisório ou definitivo não excluirá a responsabilidade civil pela solidez e pela segurança </w:t>
      </w:r>
      <w:proofErr w:type="gramStart"/>
      <w:r>
        <w:rPr>
          <w:color w:val="000000"/>
          <w:sz w:val="23"/>
          <w:szCs w:val="23"/>
        </w:rPr>
        <w:t>do(</w:t>
      </w:r>
      <w:proofErr w:type="gramEnd"/>
      <w:r>
        <w:rPr>
          <w:color w:val="000000"/>
          <w:sz w:val="23"/>
          <w:szCs w:val="23"/>
        </w:rPr>
        <w:t>s) produto(s) nem a responsabilidade ético-profissional pela perfeita execução do contrato.</w:t>
      </w:r>
    </w:p>
    <w:p w14:paraId="45F07E97" w14:textId="77777777" w:rsidR="009975E5" w:rsidRDefault="009975E5" w:rsidP="009975E5">
      <w:pPr>
        <w:widowControl w:val="0"/>
        <w:numPr>
          <w:ilvl w:val="1"/>
          <w:numId w:val="83"/>
        </w:numPr>
        <w:pBdr>
          <w:top w:val="nil"/>
          <w:left w:val="nil"/>
          <w:bottom w:val="nil"/>
          <w:right w:val="nil"/>
          <w:between w:val="nil"/>
        </w:pBdr>
        <w:tabs>
          <w:tab w:val="left" w:pos="592"/>
        </w:tabs>
        <w:spacing w:before="239" w:line="254" w:lineRule="auto"/>
        <w:ind w:right="119" w:firstLine="0"/>
        <w:jc w:val="both"/>
        <w:rPr>
          <w:color w:val="000000"/>
          <w:sz w:val="23"/>
          <w:szCs w:val="23"/>
        </w:rPr>
      </w:pPr>
      <w:r>
        <w:rPr>
          <w:b/>
          <w:bCs/>
          <w:color w:val="000000"/>
          <w:sz w:val="23"/>
          <w:szCs w:val="23"/>
        </w:rPr>
        <w:t xml:space="preserve"> </w:t>
      </w:r>
      <w:proofErr w:type="gramStart"/>
      <w:r>
        <w:rPr>
          <w:color w:val="000000"/>
          <w:sz w:val="23"/>
          <w:szCs w:val="23"/>
        </w:rPr>
        <w:t>A(</w:t>
      </w:r>
      <w:proofErr w:type="gramEnd"/>
      <w:r>
        <w:rPr>
          <w:color w:val="000000"/>
          <w:sz w:val="23"/>
          <w:szCs w:val="23"/>
        </w:rPr>
        <w:t>s) marca(s) do(s) produto(s) entregue(s) deverá(ao) estar indicada(s) no(s) próprio(s) produto(s) ou em sua(s) embalagem(</w:t>
      </w:r>
      <w:proofErr w:type="spellStart"/>
      <w:r>
        <w:rPr>
          <w:color w:val="000000"/>
          <w:sz w:val="23"/>
          <w:szCs w:val="23"/>
        </w:rPr>
        <w:t>ns</w:t>
      </w:r>
      <w:proofErr w:type="spellEnd"/>
      <w:r>
        <w:rPr>
          <w:color w:val="000000"/>
          <w:sz w:val="23"/>
          <w:szCs w:val="23"/>
        </w:rPr>
        <w:t>), visto que a ausência de identificação ocasionará a rejeição dos itens quando de sua entrega.</w:t>
      </w:r>
    </w:p>
    <w:p w14:paraId="36354E68" w14:textId="77777777" w:rsidR="009975E5" w:rsidRDefault="009975E5" w:rsidP="009975E5">
      <w:pPr>
        <w:pBdr>
          <w:top w:val="nil"/>
          <w:left w:val="nil"/>
          <w:bottom w:val="nil"/>
          <w:right w:val="nil"/>
          <w:between w:val="nil"/>
        </w:pBdr>
        <w:spacing w:before="225"/>
        <w:rPr>
          <w:color w:val="000000"/>
          <w:sz w:val="23"/>
          <w:szCs w:val="23"/>
        </w:rPr>
      </w:pPr>
    </w:p>
    <w:p w14:paraId="360DC6AC" w14:textId="77777777" w:rsidR="009975E5" w:rsidRPr="0041346F" w:rsidRDefault="009975E5" w:rsidP="009975E5">
      <w:pPr>
        <w:pStyle w:val="Ttulo2"/>
        <w:ind w:firstLine="21"/>
        <w:rPr>
          <w:i w:val="0"/>
        </w:rPr>
      </w:pPr>
      <w:r w:rsidRPr="0041346F">
        <w:rPr>
          <w:i w:val="0"/>
        </w:rPr>
        <w:t>Liquidação</w:t>
      </w:r>
    </w:p>
    <w:p w14:paraId="498B749F" w14:textId="77777777" w:rsidR="009975E5" w:rsidRDefault="009975E5" w:rsidP="009975E5">
      <w:pPr>
        <w:widowControl w:val="0"/>
        <w:numPr>
          <w:ilvl w:val="1"/>
          <w:numId w:val="82"/>
        </w:numPr>
        <w:pBdr>
          <w:top w:val="nil"/>
          <w:left w:val="nil"/>
          <w:bottom w:val="nil"/>
          <w:right w:val="nil"/>
          <w:between w:val="nil"/>
        </w:pBdr>
        <w:tabs>
          <w:tab w:val="left" w:pos="575"/>
        </w:tabs>
        <w:spacing w:before="252" w:line="254" w:lineRule="auto"/>
        <w:ind w:right="128" w:firstLine="0"/>
        <w:jc w:val="both"/>
        <w:rPr>
          <w:color w:val="000000"/>
          <w:sz w:val="23"/>
          <w:szCs w:val="23"/>
        </w:rPr>
      </w:pPr>
      <w:r>
        <w:rPr>
          <w:color w:val="000000"/>
          <w:sz w:val="23"/>
          <w:szCs w:val="23"/>
        </w:rPr>
        <w:t>A liquidação da despesa consiste na verificação do direito adquirido pelo credor, de acordo com a nota de empenho e do termo de contrato, este último quando presente na formalização do ajuste, para comprovação do respectivo crédito.</w:t>
      </w:r>
    </w:p>
    <w:p w14:paraId="0605E430" w14:textId="77777777" w:rsidR="009975E5" w:rsidRPr="00FC15B6" w:rsidRDefault="009975E5" w:rsidP="009975E5">
      <w:pPr>
        <w:widowControl w:val="0"/>
        <w:numPr>
          <w:ilvl w:val="1"/>
          <w:numId w:val="82"/>
        </w:numPr>
        <w:pBdr>
          <w:top w:val="nil"/>
          <w:left w:val="nil"/>
          <w:bottom w:val="nil"/>
          <w:right w:val="nil"/>
          <w:between w:val="nil"/>
        </w:pBdr>
        <w:tabs>
          <w:tab w:val="left" w:pos="727"/>
        </w:tabs>
        <w:spacing w:before="238" w:line="254" w:lineRule="auto"/>
        <w:ind w:right="122" w:firstLine="0"/>
        <w:jc w:val="both"/>
        <w:rPr>
          <w:color w:val="000000"/>
          <w:sz w:val="23"/>
          <w:szCs w:val="23"/>
        </w:rPr>
      </w:pPr>
      <w:r w:rsidRPr="00FC15B6">
        <w:rPr>
          <w:color w:val="000000"/>
          <w:sz w:val="23"/>
          <w:szCs w:val="23"/>
        </w:rPr>
        <w:t xml:space="preserve">Recebida a Nota Fiscal ou documento de cobrança equivalente, correrá o prazo de </w:t>
      </w:r>
      <w:r w:rsidRPr="00FC15B6">
        <w:rPr>
          <w:sz w:val="23"/>
          <w:szCs w:val="23"/>
        </w:rPr>
        <w:t>10</w:t>
      </w:r>
      <w:r w:rsidRPr="00FC15B6">
        <w:rPr>
          <w:color w:val="000000"/>
          <w:sz w:val="23"/>
          <w:szCs w:val="23"/>
        </w:rPr>
        <w:t xml:space="preserve"> (</w:t>
      </w:r>
      <w:r w:rsidRPr="00FC15B6">
        <w:rPr>
          <w:sz w:val="23"/>
          <w:szCs w:val="23"/>
        </w:rPr>
        <w:t>dez</w:t>
      </w:r>
      <w:r w:rsidRPr="00FC15B6">
        <w:rPr>
          <w:color w:val="000000"/>
          <w:sz w:val="23"/>
          <w:szCs w:val="23"/>
        </w:rPr>
        <w:t>) dias úteis para fins de liquidação, prorrogáveis por igual período.</w:t>
      </w:r>
    </w:p>
    <w:p w14:paraId="2B0FB28C" w14:textId="77777777" w:rsidR="009975E5" w:rsidRDefault="009975E5" w:rsidP="009975E5">
      <w:pPr>
        <w:widowControl w:val="0"/>
        <w:numPr>
          <w:ilvl w:val="2"/>
          <w:numId w:val="82"/>
        </w:numPr>
        <w:pBdr>
          <w:top w:val="nil"/>
          <w:left w:val="nil"/>
          <w:bottom w:val="nil"/>
          <w:right w:val="nil"/>
          <w:between w:val="nil"/>
        </w:pBdr>
        <w:tabs>
          <w:tab w:val="left" w:pos="1569"/>
        </w:tabs>
        <w:spacing w:before="236" w:line="254" w:lineRule="auto"/>
        <w:ind w:right="119" w:firstLine="0"/>
        <w:jc w:val="both"/>
        <w:rPr>
          <w:color w:val="000000"/>
          <w:sz w:val="23"/>
          <w:szCs w:val="23"/>
        </w:rPr>
      </w:pPr>
      <w:r>
        <w:rPr>
          <w:color w:val="000000"/>
          <w:sz w:val="23"/>
          <w:szCs w:val="23"/>
        </w:rPr>
        <w:t xml:space="preserve">O prazo de que trata o item anterior será reduzido à metade, mantendo-se a possibilidade de prorrogação, nos casos de despesas oriundas de contrato cujo valor total não ultrapasse o limite de que trata o </w:t>
      </w:r>
      <w:hyperlink r:id="rId58" w:anchor="art75">
        <w:r>
          <w:rPr>
            <w:color w:val="0000ED"/>
            <w:sz w:val="23"/>
            <w:szCs w:val="23"/>
            <w:u w:val="single"/>
          </w:rPr>
          <w:t>inciso II do art. 75 da Lei nº 14.133, de 2021</w:t>
        </w:r>
      </w:hyperlink>
      <w:r>
        <w:rPr>
          <w:color w:val="0000ED"/>
          <w:sz w:val="23"/>
          <w:szCs w:val="23"/>
        </w:rPr>
        <w:t xml:space="preserve"> </w:t>
      </w:r>
      <w:r>
        <w:rPr>
          <w:color w:val="000000"/>
          <w:sz w:val="23"/>
          <w:szCs w:val="23"/>
        </w:rPr>
        <w:t>.</w:t>
      </w:r>
    </w:p>
    <w:p w14:paraId="144165AD" w14:textId="77777777" w:rsidR="009975E5" w:rsidRDefault="009975E5" w:rsidP="009975E5">
      <w:pPr>
        <w:widowControl w:val="0"/>
        <w:numPr>
          <w:ilvl w:val="1"/>
          <w:numId w:val="82"/>
        </w:numPr>
        <w:pBdr>
          <w:top w:val="nil"/>
          <w:left w:val="nil"/>
          <w:bottom w:val="nil"/>
          <w:right w:val="nil"/>
          <w:between w:val="nil"/>
        </w:pBdr>
        <w:tabs>
          <w:tab w:val="left" w:pos="716"/>
        </w:tabs>
        <w:spacing w:before="238" w:line="254" w:lineRule="auto"/>
        <w:ind w:right="123" w:firstLine="0"/>
        <w:jc w:val="both"/>
        <w:rPr>
          <w:color w:val="000000"/>
          <w:sz w:val="23"/>
          <w:szCs w:val="23"/>
        </w:rPr>
      </w:pPr>
      <w:r>
        <w:rPr>
          <w:color w:val="000000"/>
          <w:sz w:val="23"/>
          <w:szCs w:val="23"/>
        </w:rPr>
        <w:t>Para fins de liquidação, o setor competente deverá verificar se a nota fiscal ou instrumento de cobrança equivalente apresentado expressa os elementos necessários e essenciais do documento, tais como:</w:t>
      </w:r>
    </w:p>
    <w:p w14:paraId="2BE655E5" w14:textId="77777777" w:rsidR="009975E5" w:rsidRDefault="009975E5" w:rsidP="009975E5">
      <w:pPr>
        <w:widowControl w:val="0"/>
        <w:numPr>
          <w:ilvl w:val="2"/>
          <w:numId w:val="82"/>
        </w:numPr>
        <w:pBdr>
          <w:top w:val="nil"/>
          <w:left w:val="nil"/>
          <w:bottom w:val="nil"/>
          <w:right w:val="nil"/>
          <w:between w:val="nil"/>
        </w:pBdr>
        <w:tabs>
          <w:tab w:val="left" w:pos="1482"/>
        </w:tabs>
        <w:spacing w:before="238"/>
        <w:ind w:left="1482" w:hanging="775"/>
        <w:rPr>
          <w:color w:val="000000"/>
          <w:sz w:val="23"/>
          <w:szCs w:val="23"/>
        </w:rPr>
      </w:pPr>
      <w:proofErr w:type="gramStart"/>
      <w:r>
        <w:rPr>
          <w:color w:val="000000"/>
          <w:sz w:val="23"/>
          <w:szCs w:val="23"/>
        </w:rPr>
        <w:t>a</w:t>
      </w:r>
      <w:proofErr w:type="gramEnd"/>
      <w:r>
        <w:rPr>
          <w:color w:val="000000"/>
          <w:sz w:val="23"/>
          <w:szCs w:val="23"/>
        </w:rPr>
        <w:t xml:space="preserve"> data da emissão;</w:t>
      </w:r>
    </w:p>
    <w:p w14:paraId="3E7A06F0" w14:textId="77777777" w:rsidR="009975E5" w:rsidRPr="00FC15B6" w:rsidRDefault="009975E5" w:rsidP="009975E5">
      <w:pPr>
        <w:widowControl w:val="0"/>
        <w:numPr>
          <w:ilvl w:val="2"/>
          <w:numId w:val="82"/>
        </w:numPr>
        <w:pBdr>
          <w:top w:val="nil"/>
          <w:left w:val="nil"/>
          <w:bottom w:val="nil"/>
          <w:right w:val="nil"/>
          <w:between w:val="nil"/>
        </w:pBdr>
        <w:tabs>
          <w:tab w:val="left" w:pos="1482"/>
        </w:tabs>
        <w:spacing w:before="17"/>
        <w:ind w:left="1482" w:hanging="775"/>
        <w:rPr>
          <w:color w:val="000000"/>
          <w:sz w:val="23"/>
          <w:szCs w:val="23"/>
        </w:rPr>
      </w:pPr>
      <w:proofErr w:type="gramStart"/>
      <w:r w:rsidRPr="00FC15B6">
        <w:rPr>
          <w:color w:val="000000"/>
          <w:sz w:val="23"/>
          <w:szCs w:val="23"/>
        </w:rPr>
        <w:lastRenderedPageBreak/>
        <w:t>os</w:t>
      </w:r>
      <w:proofErr w:type="gramEnd"/>
      <w:r w:rsidRPr="00FC15B6">
        <w:rPr>
          <w:color w:val="000000"/>
          <w:sz w:val="23"/>
          <w:szCs w:val="23"/>
        </w:rPr>
        <w:t xml:space="preserve"> dados d</w:t>
      </w:r>
      <w:r w:rsidRPr="00FC15B6">
        <w:rPr>
          <w:sz w:val="23"/>
          <w:szCs w:val="23"/>
        </w:rPr>
        <w:t xml:space="preserve">a nota de empenho </w:t>
      </w:r>
      <w:r w:rsidRPr="00FC15B6">
        <w:rPr>
          <w:color w:val="000000"/>
          <w:sz w:val="23"/>
          <w:szCs w:val="23"/>
        </w:rPr>
        <w:t>e do Órgão Gerenciador;</w:t>
      </w:r>
    </w:p>
    <w:p w14:paraId="6A68E95F" w14:textId="77777777" w:rsidR="009975E5" w:rsidRDefault="009975E5" w:rsidP="009975E5">
      <w:pPr>
        <w:widowControl w:val="0"/>
        <w:numPr>
          <w:ilvl w:val="2"/>
          <w:numId w:val="82"/>
        </w:numPr>
        <w:pBdr>
          <w:top w:val="nil"/>
          <w:left w:val="nil"/>
          <w:bottom w:val="nil"/>
          <w:right w:val="nil"/>
          <w:between w:val="nil"/>
        </w:pBdr>
        <w:tabs>
          <w:tab w:val="left" w:pos="1482"/>
        </w:tabs>
        <w:spacing w:before="17"/>
        <w:ind w:left="1482" w:hanging="775"/>
        <w:rPr>
          <w:color w:val="000000"/>
          <w:sz w:val="23"/>
          <w:szCs w:val="23"/>
        </w:rPr>
      </w:pPr>
      <w:proofErr w:type="gramStart"/>
      <w:r>
        <w:rPr>
          <w:color w:val="000000"/>
          <w:sz w:val="23"/>
          <w:szCs w:val="23"/>
        </w:rPr>
        <w:t>o</w:t>
      </w:r>
      <w:proofErr w:type="gramEnd"/>
      <w:r>
        <w:rPr>
          <w:color w:val="000000"/>
          <w:sz w:val="23"/>
          <w:szCs w:val="23"/>
        </w:rPr>
        <w:t xml:space="preserve"> valor a pagar; e</w:t>
      </w:r>
    </w:p>
    <w:p w14:paraId="55CDC697" w14:textId="77777777" w:rsidR="009975E5" w:rsidRDefault="009975E5" w:rsidP="009975E5">
      <w:pPr>
        <w:widowControl w:val="0"/>
        <w:numPr>
          <w:ilvl w:val="2"/>
          <w:numId w:val="82"/>
        </w:numPr>
        <w:pBdr>
          <w:top w:val="nil"/>
          <w:left w:val="nil"/>
          <w:bottom w:val="nil"/>
          <w:right w:val="nil"/>
          <w:between w:val="nil"/>
        </w:pBdr>
        <w:tabs>
          <w:tab w:val="left" w:pos="1487"/>
        </w:tabs>
        <w:spacing w:before="17"/>
        <w:ind w:left="1487" w:hanging="780"/>
        <w:rPr>
          <w:color w:val="000000"/>
          <w:sz w:val="23"/>
          <w:szCs w:val="23"/>
        </w:rPr>
      </w:pPr>
      <w:proofErr w:type="gramStart"/>
      <w:r>
        <w:rPr>
          <w:color w:val="000000"/>
          <w:sz w:val="23"/>
          <w:szCs w:val="23"/>
        </w:rPr>
        <w:t>eventual</w:t>
      </w:r>
      <w:proofErr w:type="gramEnd"/>
      <w:r>
        <w:rPr>
          <w:color w:val="000000"/>
          <w:sz w:val="23"/>
          <w:szCs w:val="23"/>
        </w:rPr>
        <w:t xml:space="preserve"> destaque do valor de retenções tributárias cabíveis.</w:t>
      </w:r>
    </w:p>
    <w:p w14:paraId="524869F8" w14:textId="77777777" w:rsidR="009975E5" w:rsidRDefault="009975E5" w:rsidP="009975E5">
      <w:pPr>
        <w:widowControl w:val="0"/>
        <w:numPr>
          <w:ilvl w:val="1"/>
          <w:numId w:val="82"/>
        </w:numPr>
        <w:pBdr>
          <w:top w:val="nil"/>
          <w:left w:val="nil"/>
          <w:bottom w:val="nil"/>
          <w:right w:val="nil"/>
          <w:between w:val="nil"/>
        </w:pBdr>
        <w:tabs>
          <w:tab w:val="left" w:pos="746"/>
        </w:tabs>
        <w:spacing w:before="252" w:line="254" w:lineRule="auto"/>
        <w:ind w:right="123" w:firstLine="0"/>
        <w:jc w:val="both"/>
        <w:rPr>
          <w:color w:val="000000"/>
          <w:sz w:val="23"/>
          <w:szCs w:val="23"/>
        </w:rPr>
      </w:pPr>
      <w:r>
        <w:rPr>
          <w:color w:val="000000"/>
          <w:sz w:val="23"/>
          <w:szCs w:val="23"/>
        </w:rPr>
        <w:t>Havendo erro na apresentação da nota fiscal ou instrumento de cobrança equivalente, ou circunstância que impeça a liquidação da despesa, esta ficará sobrestada até que a Detentora da Ata providencie as medidas saneadoras, reiniciando-se o prazo após a comprovação da regularização da situação, sem ônus ao Órgão Gerenciador.</w:t>
      </w:r>
    </w:p>
    <w:p w14:paraId="3F162423" w14:textId="77777777" w:rsidR="009975E5" w:rsidRDefault="009975E5" w:rsidP="009975E5">
      <w:pPr>
        <w:widowControl w:val="0"/>
        <w:numPr>
          <w:ilvl w:val="1"/>
          <w:numId w:val="82"/>
        </w:numPr>
        <w:pBdr>
          <w:top w:val="nil"/>
          <w:left w:val="nil"/>
          <w:bottom w:val="nil"/>
          <w:right w:val="nil"/>
          <w:between w:val="nil"/>
        </w:pBdr>
        <w:tabs>
          <w:tab w:val="left" w:pos="801"/>
        </w:tabs>
        <w:spacing w:before="77" w:line="254" w:lineRule="auto"/>
        <w:ind w:right="122" w:firstLine="0"/>
        <w:jc w:val="both"/>
        <w:rPr>
          <w:color w:val="000000"/>
          <w:sz w:val="23"/>
          <w:szCs w:val="23"/>
        </w:rPr>
      </w:pPr>
      <w:r w:rsidRPr="00E831CE">
        <w:rPr>
          <w:color w:val="000000"/>
          <w:sz w:val="23"/>
          <w:szCs w:val="23"/>
        </w:rPr>
        <w:t>A nota fiscal ou instrumento de cobrança equivalente deverá ser acompanhado da comprovação da regularidade</w:t>
      </w:r>
      <w:r>
        <w:t xml:space="preserve"> </w:t>
      </w:r>
      <w:r w:rsidRPr="00E831CE">
        <w:rPr>
          <w:color w:val="000000"/>
          <w:sz w:val="23"/>
          <w:szCs w:val="23"/>
        </w:rPr>
        <w:t>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14:paraId="4F7532C6" w14:textId="77777777" w:rsidR="009975E5" w:rsidRPr="00E831CE" w:rsidRDefault="009975E5" w:rsidP="009975E5">
      <w:pPr>
        <w:widowControl w:val="0"/>
        <w:numPr>
          <w:ilvl w:val="1"/>
          <w:numId w:val="82"/>
        </w:numPr>
        <w:pBdr>
          <w:top w:val="nil"/>
          <w:left w:val="nil"/>
          <w:bottom w:val="nil"/>
          <w:right w:val="nil"/>
          <w:between w:val="nil"/>
        </w:pBdr>
        <w:tabs>
          <w:tab w:val="left" w:pos="801"/>
        </w:tabs>
        <w:spacing w:before="77" w:line="254" w:lineRule="auto"/>
        <w:ind w:right="122" w:firstLine="0"/>
        <w:jc w:val="both"/>
        <w:rPr>
          <w:color w:val="000000"/>
          <w:sz w:val="23"/>
          <w:szCs w:val="23"/>
        </w:rPr>
      </w:pPr>
      <w:r w:rsidRPr="00E831CE">
        <w:rPr>
          <w:color w:val="000000"/>
          <w:sz w:val="23"/>
          <w:szCs w:val="23"/>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5E29AA86" w14:textId="77777777" w:rsidR="009975E5" w:rsidRDefault="009975E5" w:rsidP="009975E5">
      <w:pPr>
        <w:pBdr>
          <w:top w:val="nil"/>
          <w:left w:val="nil"/>
          <w:bottom w:val="nil"/>
          <w:right w:val="nil"/>
          <w:between w:val="nil"/>
        </w:pBdr>
        <w:spacing w:before="226"/>
        <w:rPr>
          <w:color w:val="000000"/>
          <w:sz w:val="23"/>
          <w:szCs w:val="23"/>
        </w:rPr>
      </w:pPr>
    </w:p>
    <w:p w14:paraId="7F7FB34A" w14:textId="77777777" w:rsidR="009975E5" w:rsidRPr="0041346F" w:rsidRDefault="009975E5" w:rsidP="009975E5">
      <w:pPr>
        <w:pStyle w:val="Ttulo2"/>
        <w:ind w:firstLine="121"/>
        <w:rPr>
          <w:i w:val="0"/>
        </w:rPr>
      </w:pPr>
      <w:r w:rsidRPr="0041346F">
        <w:rPr>
          <w:i w:val="0"/>
        </w:rPr>
        <w:t>Prazo de pagamento</w:t>
      </w:r>
    </w:p>
    <w:p w14:paraId="610E0B34" w14:textId="77777777" w:rsidR="009975E5" w:rsidRDefault="009975E5" w:rsidP="009975E5">
      <w:pPr>
        <w:widowControl w:val="0"/>
        <w:numPr>
          <w:ilvl w:val="1"/>
          <w:numId w:val="82"/>
        </w:numPr>
        <w:pBdr>
          <w:top w:val="nil"/>
          <w:left w:val="nil"/>
          <w:bottom w:val="nil"/>
          <w:right w:val="nil"/>
          <w:between w:val="nil"/>
        </w:pBdr>
        <w:tabs>
          <w:tab w:val="left" w:pos="727"/>
        </w:tabs>
        <w:spacing w:before="252" w:line="254" w:lineRule="auto"/>
        <w:ind w:right="123" w:firstLine="0"/>
        <w:jc w:val="both"/>
        <w:rPr>
          <w:color w:val="000000"/>
          <w:sz w:val="23"/>
          <w:szCs w:val="23"/>
        </w:rPr>
      </w:pPr>
      <w:r>
        <w:rPr>
          <w:color w:val="000000"/>
          <w:sz w:val="23"/>
          <w:szCs w:val="23"/>
        </w:rPr>
        <w:t>O pagamento será efetuado no prazo de até 10 (dez) dias úteis contados da finalização da liquidação da despesa, reduzindo-se à metade nos casos de despesas oriundas de contrato cujo valor total não ultrapasse o limite de que trata o inciso II do art. 75 da Lei nº 14.133, de 2021.</w:t>
      </w:r>
    </w:p>
    <w:p w14:paraId="72D0A454" w14:textId="77777777" w:rsidR="009975E5" w:rsidRDefault="009975E5" w:rsidP="009975E5">
      <w:pPr>
        <w:widowControl w:val="0"/>
        <w:numPr>
          <w:ilvl w:val="1"/>
          <w:numId w:val="82"/>
        </w:numPr>
        <w:pBdr>
          <w:top w:val="nil"/>
          <w:left w:val="nil"/>
          <w:bottom w:val="nil"/>
          <w:right w:val="nil"/>
          <w:between w:val="nil"/>
        </w:pBdr>
        <w:tabs>
          <w:tab w:val="left" w:pos="717"/>
        </w:tabs>
        <w:spacing w:before="238" w:line="254" w:lineRule="auto"/>
        <w:ind w:right="125" w:firstLine="0"/>
        <w:jc w:val="both"/>
        <w:rPr>
          <w:color w:val="000000"/>
          <w:sz w:val="23"/>
          <w:szCs w:val="23"/>
        </w:rPr>
      </w:pPr>
      <w:r>
        <w:rPr>
          <w:color w:val="000000"/>
          <w:sz w:val="23"/>
          <w:szCs w:val="23"/>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493D0D92" w14:textId="77777777" w:rsidR="009975E5" w:rsidRDefault="009975E5" w:rsidP="009975E5">
      <w:pPr>
        <w:pBdr>
          <w:top w:val="nil"/>
          <w:left w:val="nil"/>
          <w:bottom w:val="nil"/>
          <w:right w:val="nil"/>
          <w:between w:val="nil"/>
        </w:pBdr>
        <w:spacing w:before="239" w:line="254" w:lineRule="auto"/>
        <w:ind w:right="-1"/>
        <w:rPr>
          <w:color w:val="000000"/>
          <w:sz w:val="23"/>
          <w:szCs w:val="23"/>
        </w:rPr>
      </w:pPr>
      <w:r>
        <w:rPr>
          <w:color w:val="000000"/>
          <w:sz w:val="23"/>
          <w:szCs w:val="23"/>
        </w:rPr>
        <w:t>I = (TX/</w:t>
      </w:r>
      <w:proofErr w:type="gramStart"/>
      <w:r>
        <w:rPr>
          <w:color w:val="000000"/>
          <w:sz w:val="23"/>
          <w:szCs w:val="23"/>
        </w:rPr>
        <w:t>100)/</w:t>
      </w:r>
      <w:proofErr w:type="gramEnd"/>
      <w:r>
        <w:rPr>
          <w:color w:val="000000"/>
          <w:sz w:val="23"/>
          <w:szCs w:val="23"/>
        </w:rPr>
        <w:t xml:space="preserve">365 </w:t>
      </w:r>
    </w:p>
    <w:p w14:paraId="463E78F9" w14:textId="77777777" w:rsidR="009975E5" w:rsidRDefault="009975E5" w:rsidP="009975E5">
      <w:pPr>
        <w:pBdr>
          <w:top w:val="nil"/>
          <w:left w:val="nil"/>
          <w:bottom w:val="nil"/>
          <w:right w:val="nil"/>
          <w:between w:val="nil"/>
        </w:pBdr>
        <w:spacing w:before="239" w:line="254" w:lineRule="auto"/>
        <w:ind w:right="-1"/>
        <w:rPr>
          <w:color w:val="000000"/>
          <w:sz w:val="23"/>
          <w:szCs w:val="23"/>
        </w:rPr>
      </w:pPr>
      <w:r>
        <w:rPr>
          <w:color w:val="000000"/>
          <w:sz w:val="23"/>
          <w:szCs w:val="23"/>
        </w:rPr>
        <w:t>EM = I x N x VP,</w:t>
      </w:r>
    </w:p>
    <w:p w14:paraId="65B3C79D" w14:textId="77777777" w:rsidR="009975E5" w:rsidRDefault="009975E5" w:rsidP="009975E5">
      <w:pPr>
        <w:pBdr>
          <w:top w:val="nil"/>
          <w:left w:val="nil"/>
          <w:bottom w:val="nil"/>
          <w:right w:val="nil"/>
          <w:between w:val="nil"/>
        </w:pBdr>
        <w:spacing w:before="2"/>
        <w:rPr>
          <w:color w:val="000000"/>
          <w:sz w:val="23"/>
          <w:szCs w:val="23"/>
        </w:rPr>
      </w:pPr>
      <w:proofErr w:type="gramStart"/>
      <w:r>
        <w:rPr>
          <w:color w:val="000000"/>
          <w:sz w:val="23"/>
          <w:szCs w:val="23"/>
        </w:rPr>
        <w:t>onde</w:t>
      </w:r>
      <w:proofErr w:type="gramEnd"/>
      <w:r>
        <w:rPr>
          <w:color w:val="000000"/>
          <w:sz w:val="23"/>
          <w:szCs w:val="23"/>
        </w:rPr>
        <w:t>: I = índice de atualização financeira;</w:t>
      </w:r>
    </w:p>
    <w:p w14:paraId="3CFDC619" w14:textId="77777777" w:rsidR="009975E5" w:rsidRDefault="009975E5" w:rsidP="009975E5">
      <w:pPr>
        <w:pBdr>
          <w:top w:val="nil"/>
          <w:left w:val="nil"/>
          <w:bottom w:val="nil"/>
          <w:right w:val="nil"/>
          <w:between w:val="nil"/>
        </w:pBdr>
        <w:spacing w:before="17" w:line="254" w:lineRule="auto"/>
        <w:ind w:right="4781"/>
        <w:rPr>
          <w:color w:val="000000"/>
          <w:sz w:val="23"/>
          <w:szCs w:val="23"/>
        </w:rPr>
      </w:pPr>
      <w:r>
        <w:rPr>
          <w:color w:val="000000"/>
          <w:sz w:val="23"/>
          <w:szCs w:val="23"/>
        </w:rPr>
        <w:t>TX = Percentual da taxa de juros de mora anual; EM = Encargos moratórios;</w:t>
      </w:r>
    </w:p>
    <w:p w14:paraId="6EA594C8" w14:textId="77777777" w:rsidR="009975E5" w:rsidRDefault="009975E5" w:rsidP="009975E5">
      <w:pPr>
        <w:pBdr>
          <w:top w:val="nil"/>
          <w:left w:val="nil"/>
          <w:bottom w:val="nil"/>
          <w:right w:val="nil"/>
          <w:between w:val="nil"/>
        </w:pBdr>
        <w:spacing w:before="2" w:line="254" w:lineRule="auto"/>
        <w:ind w:right="744"/>
        <w:rPr>
          <w:color w:val="000000"/>
          <w:sz w:val="23"/>
          <w:szCs w:val="23"/>
        </w:rPr>
      </w:pPr>
      <w:r>
        <w:rPr>
          <w:color w:val="000000"/>
          <w:sz w:val="23"/>
          <w:szCs w:val="23"/>
        </w:rPr>
        <w:t>N = Número de dias entre a data prevista para o pagamento e a do efetivo pagamento; e VP = Valor da parcela em atraso.</w:t>
      </w:r>
    </w:p>
    <w:p w14:paraId="6149A57B" w14:textId="77777777" w:rsidR="009975E5" w:rsidRPr="0041346F" w:rsidRDefault="009975E5" w:rsidP="009975E5">
      <w:pPr>
        <w:pStyle w:val="Ttulo2"/>
        <w:ind w:firstLine="121"/>
        <w:rPr>
          <w:i w:val="0"/>
        </w:rPr>
      </w:pPr>
      <w:r w:rsidRPr="0041346F">
        <w:rPr>
          <w:i w:val="0"/>
        </w:rPr>
        <w:t>Forma de pagamento</w:t>
      </w:r>
    </w:p>
    <w:p w14:paraId="615E3E04" w14:textId="77777777" w:rsidR="009975E5" w:rsidRDefault="009975E5" w:rsidP="009975E5">
      <w:pPr>
        <w:widowControl w:val="0"/>
        <w:numPr>
          <w:ilvl w:val="1"/>
          <w:numId w:val="82"/>
        </w:numPr>
        <w:pBdr>
          <w:top w:val="nil"/>
          <w:left w:val="nil"/>
          <w:bottom w:val="nil"/>
          <w:right w:val="nil"/>
          <w:between w:val="nil"/>
        </w:pBdr>
        <w:tabs>
          <w:tab w:val="left" w:pos="787"/>
        </w:tabs>
        <w:spacing w:before="252" w:line="254" w:lineRule="auto"/>
        <w:ind w:right="126" w:firstLine="0"/>
        <w:jc w:val="both"/>
        <w:rPr>
          <w:color w:val="000000"/>
          <w:sz w:val="23"/>
          <w:szCs w:val="23"/>
        </w:rPr>
      </w:pPr>
      <w:r>
        <w:rPr>
          <w:color w:val="000000"/>
          <w:sz w:val="23"/>
          <w:szCs w:val="23"/>
        </w:rPr>
        <w:t>O pagamento será realizado por meio de ordem bancária, para crédito em instituição financeira, agência e conta corrente indicados pela Detentora da Ata.</w:t>
      </w:r>
    </w:p>
    <w:p w14:paraId="777E1397" w14:textId="77777777" w:rsidR="009975E5" w:rsidRDefault="009975E5" w:rsidP="009975E5">
      <w:pPr>
        <w:widowControl w:val="0"/>
        <w:numPr>
          <w:ilvl w:val="1"/>
          <w:numId w:val="82"/>
        </w:numPr>
        <w:pBdr>
          <w:top w:val="nil"/>
          <w:left w:val="nil"/>
          <w:bottom w:val="nil"/>
          <w:right w:val="nil"/>
          <w:between w:val="nil"/>
        </w:pBdr>
        <w:tabs>
          <w:tab w:val="left" w:pos="726"/>
        </w:tabs>
        <w:spacing w:before="237" w:line="254" w:lineRule="auto"/>
        <w:ind w:right="119" w:firstLine="0"/>
        <w:jc w:val="both"/>
        <w:rPr>
          <w:color w:val="000000"/>
          <w:sz w:val="23"/>
          <w:szCs w:val="23"/>
        </w:rPr>
      </w:pPr>
      <w:r>
        <w:rPr>
          <w:color w:val="000000"/>
          <w:sz w:val="23"/>
          <w:szCs w:val="23"/>
        </w:rPr>
        <w:t>Será considerada data do pagamento o dia em que constar como emitida a ordem bancária para pagamento.</w:t>
      </w:r>
    </w:p>
    <w:p w14:paraId="3AC27686" w14:textId="77777777" w:rsidR="009975E5" w:rsidRDefault="009975E5" w:rsidP="009975E5">
      <w:pPr>
        <w:widowControl w:val="0"/>
        <w:numPr>
          <w:ilvl w:val="1"/>
          <w:numId w:val="82"/>
        </w:numPr>
        <w:pBdr>
          <w:top w:val="nil"/>
          <w:left w:val="nil"/>
          <w:bottom w:val="nil"/>
          <w:right w:val="nil"/>
          <w:between w:val="nil"/>
        </w:pBdr>
        <w:tabs>
          <w:tab w:val="left" w:pos="698"/>
        </w:tabs>
        <w:spacing w:before="236"/>
        <w:ind w:left="698" w:hanging="577"/>
        <w:jc w:val="both"/>
        <w:rPr>
          <w:color w:val="000000"/>
          <w:sz w:val="23"/>
          <w:szCs w:val="23"/>
        </w:rPr>
      </w:pPr>
      <w:r>
        <w:rPr>
          <w:color w:val="000000"/>
          <w:sz w:val="23"/>
          <w:szCs w:val="23"/>
        </w:rPr>
        <w:t xml:space="preserve">Quando do pagamento, será efetuada a retenção tributária prevista na legislação </w:t>
      </w:r>
      <w:r>
        <w:rPr>
          <w:color w:val="000000"/>
          <w:sz w:val="23"/>
          <w:szCs w:val="23"/>
        </w:rPr>
        <w:lastRenderedPageBreak/>
        <w:t>aplicável</w:t>
      </w:r>
    </w:p>
    <w:p w14:paraId="5149D775" w14:textId="77777777" w:rsidR="009975E5" w:rsidRDefault="009975E5" w:rsidP="009975E5">
      <w:pPr>
        <w:widowControl w:val="0"/>
        <w:numPr>
          <w:ilvl w:val="2"/>
          <w:numId w:val="82"/>
        </w:numPr>
        <w:pBdr>
          <w:top w:val="nil"/>
          <w:left w:val="nil"/>
          <w:bottom w:val="nil"/>
          <w:right w:val="nil"/>
          <w:between w:val="nil"/>
        </w:pBdr>
        <w:tabs>
          <w:tab w:val="left" w:pos="1486"/>
        </w:tabs>
        <w:spacing w:before="252" w:line="254" w:lineRule="auto"/>
        <w:ind w:right="127" w:firstLine="0"/>
        <w:jc w:val="both"/>
        <w:rPr>
          <w:color w:val="000000"/>
          <w:sz w:val="23"/>
          <w:szCs w:val="23"/>
        </w:rPr>
      </w:pPr>
      <w:r>
        <w:rPr>
          <w:color w:val="000000"/>
          <w:sz w:val="23"/>
          <w:szCs w:val="23"/>
        </w:rPr>
        <w:t>Independentemente do percentual de tributo inserido na planilha, quando houver, serão retidos na fonte, quando da realização do pagamento, os percentuais estabelecidos na legislação vigente.</w:t>
      </w:r>
    </w:p>
    <w:p w14:paraId="18DB891C" w14:textId="77777777" w:rsidR="009975E5" w:rsidRDefault="002358A9" w:rsidP="009975E5">
      <w:pPr>
        <w:widowControl w:val="0"/>
        <w:numPr>
          <w:ilvl w:val="1"/>
          <w:numId w:val="82"/>
        </w:numPr>
        <w:pBdr>
          <w:top w:val="nil"/>
          <w:left w:val="nil"/>
          <w:bottom w:val="nil"/>
          <w:right w:val="nil"/>
          <w:between w:val="nil"/>
        </w:pBdr>
        <w:tabs>
          <w:tab w:val="left" w:pos="787"/>
        </w:tabs>
        <w:spacing w:before="238" w:line="254" w:lineRule="auto"/>
        <w:ind w:right="121" w:firstLine="0"/>
        <w:jc w:val="both"/>
        <w:rPr>
          <w:color w:val="000000"/>
          <w:sz w:val="23"/>
          <w:szCs w:val="23"/>
        </w:rPr>
      </w:pPr>
      <w:hyperlink r:id="rId59">
        <w:r w:rsidR="009975E5">
          <w:rPr>
            <w:color w:val="000000"/>
            <w:sz w:val="23"/>
            <w:szCs w:val="23"/>
          </w:rPr>
          <w:t xml:space="preserve">A Detentora da Ata regularmente optante pelo Simples Nacional, nos termos da </w:t>
        </w:r>
      </w:hyperlink>
      <w:hyperlink r:id="rId60">
        <w:r w:rsidR="009975E5">
          <w:rPr>
            <w:color w:val="0000ED"/>
            <w:sz w:val="23"/>
            <w:szCs w:val="23"/>
            <w:u w:val="single"/>
          </w:rPr>
          <w:t>Le</w:t>
        </w:r>
      </w:hyperlink>
      <w:r w:rsidR="009975E5">
        <w:rPr>
          <w:color w:val="0000ED"/>
          <w:sz w:val="23"/>
          <w:szCs w:val="23"/>
          <w:u w:val="single"/>
        </w:rPr>
        <w:t>i</w:t>
      </w:r>
      <w:r w:rsidR="009975E5">
        <w:rPr>
          <w:color w:val="0000ED"/>
          <w:sz w:val="23"/>
          <w:szCs w:val="23"/>
        </w:rPr>
        <w:t xml:space="preserve"> </w:t>
      </w:r>
      <w:hyperlink r:id="rId61">
        <w:r w:rsidR="009975E5">
          <w:rPr>
            <w:color w:val="0000ED"/>
            <w:sz w:val="23"/>
            <w:szCs w:val="23"/>
            <w:u w:val="single"/>
          </w:rPr>
          <w:t>Complementar nº 123, de 2006</w:t>
        </w:r>
      </w:hyperlink>
      <w:hyperlink r:id="rId62">
        <w:r w:rsidR="009975E5">
          <w:rPr>
            <w:color w:val="0000ED"/>
            <w:sz w:val="23"/>
            <w:szCs w:val="23"/>
          </w:rPr>
          <w:t xml:space="preserve"> </w:t>
        </w:r>
      </w:hyperlink>
      <w:hyperlink r:id="rId63">
        <w:r w:rsidR="009975E5">
          <w:rPr>
            <w:color w:val="000000"/>
            <w:sz w:val="23"/>
            <w:szCs w:val="23"/>
          </w:rPr>
          <w:t>e alterações posteriores, não sofrerá a retenção tributária quanto aos</w:t>
        </w:r>
      </w:hyperlink>
      <w:r w:rsidR="009975E5">
        <w:rPr>
          <w:color w:val="000000"/>
          <w:sz w:val="23"/>
          <w:szCs w:val="23"/>
        </w:rPr>
        <w:t xml:space="preserve"> impostos e contribuições abrangidos por aquele regime. No entanto, o pagamento ficará condicionado à apresentação de comprovação, por meio de documento oficial, de que faz jus ao tratamento tributário favorecido previsto na referida Lei Complementar.</w:t>
      </w:r>
    </w:p>
    <w:p w14:paraId="3927B656" w14:textId="77777777" w:rsidR="009975E5" w:rsidRDefault="009975E5" w:rsidP="009975E5">
      <w:pPr>
        <w:pBdr>
          <w:top w:val="nil"/>
          <w:left w:val="nil"/>
          <w:bottom w:val="nil"/>
          <w:right w:val="nil"/>
          <w:between w:val="nil"/>
        </w:pBdr>
        <w:spacing w:before="214"/>
        <w:rPr>
          <w:color w:val="000000"/>
          <w:sz w:val="23"/>
          <w:szCs w:val="23"/>
        </w:rPr>
      </w:pPr>
    </w:p>
    <w:p w14:paraId="438ADFCD" w14:textId="77777777" w:rsidR="009975E5" w:rsidRPr="00E831CE" w:rsidRDefault="009975E5" w:rsidP="009975E5">
      <w:pPr>
        <w:pStyle w:val="Ttulo2"/>
        <w:keepNext w:val="0"/>
        <w:widowControl w:val="0"/>
        <w:numPr>
          <w:ilvl w:val="0"/>
          <w:numId w:val="79"/>
        </w:numPr>
        <w:tabs>
          <w:tab w:val="left" w:pos="383"/>
        </w:tabs>
        <w:spacing w:before="17" w:after="0"/>
        <w:ind w:left="121" w:hanging="262"/>
        <w:jc w:val="both"/>
        <w:rPr>
          <w:bCs/>
          <w:i w:val="0"/>
          <w:sz w:val="23"/>
          <w:szCs w:val="23"/>
        </w:rPr>
      </w:pPr>
      <w:r w:rsidRPr="0041346F">
        <w:rPr>
          <w:i w:val="0"/>
        </w:rPr>
        <w:t>FORMA E CRITÉRIOS DE SELEÇÃO DO FORNECEDOR E FORMA DE FORNECIMENTO (Art.</w:t>
      </w:r>
      <w:r w:rsidRPr="00E831CE">
        <w:t xml:space="preserve"> </w:t>
      </w:r>
      <w:r w:rsidRPr="00E831CE">
        <w:rPr>
          <w:bCs/>
          <w:i w:val="0"/>
          <w:sz w:val="23"/>
          <w:szCs w:val="23"/>
        </w:rPr>
        <w:t>6º, XXIII, alínea “h” da Lei nº 14.133/21)</w:t>
      </w:r>
    </w:p>
    <w:p w14:paraId="41B89E27" w14:textId="77777777" w:rsidR="009975E5" w:rsidRPr="0041346F" w:rsidRDefault="009975E5" w:rsidP="009975E5">
      <w:pPr>
        <w:spacing w:before="17"/>
        <w:ind w:left="121"/>
        <w:rPr>
          <w:b/>
          <w:bCs/>
          <w:sz w:val="23"/>
          <w:szCs w:val="23"/>
        </w:rPr>
      </w:pPr>
    </w:p>
    <w:p w14:paraId="62982079" w14:textId="77777777" w:rsidR="009975E5" w:rsidRPr="0041346F" w:rsidRDefault="009975E5" w:rsidP="009975E5">
      <w:pPr>
        <w:pStyle w:val="Ttulo2"/>
        <w:ind w:firstLine="121"/>
        <w:rPr>
          <w:i w:val="0"/>
        </w:rPr>
      </w:pPr>
      <w:r w:rsidRPr="0041346F">
        <w:rPr>
          <w:i w:val="0"/>
        </w:rPr>
        <w:t>Forma de seleção e critério de julgamento da proposta</w:t>
      </w:r>
    </w:p>
    <w:p w14:paraId="0122A7CA" w14:textId="77777777" w:rsidR="009975E5" w:rsidRDefault="009975E5" w:rsidP="009975E5">
      <w:pPr>
        <w:widowControl w:val="0"/>
        <w:numPr>
          <w:ilvl w:val="1"/>
          <w:numId w:val="81"/>
        </w:numPr>
        <w:pBdr>
          <w:top w:val="nil"/>
          <w:left w:val="nil"/>
          <w:bottom w:val="nil"/>
          <w:right w:val="nil"/>
          <w:between w:val="nil"/>
        </w:pBdr>
        <w:tabs>
          <w:tab w:val="left" w:pos="611"/>
        </w:tabs>
        <w:spacing w:before="252" w:line="254" w:lineRule="auto"/>
        <w:ind w:left="-142" w:right="126" w:firstLine="0"/>
        <w:jc w:val="both"/>
        <w:rPr>
          <w:i/>
          <w:iCs/>
          <w:color w:val="000000"/>
          <w:sz w:val="23"/>
          <w:szCs w:val="23"/>
        </w:rPr>
      </w:pPr>
      <w:r>
        <w:rPr>
          <w:sz w:val="23"/>
          <w:szCs w:val="23"/>
        </w:rPr>
        <w:t>.</w:t>
      </w:r>
      <w:r w:rsidRPr="00035EF6">
        <w:t xml:space="preserve"> </w:t>
      </w:r>
      <w:r w:rsidRPr="00073A13">
        <w:rPr>
          <w:sz w:val="22"/>
          <w:szCs w:val="22"/>
        </w:rPr>
        <w:t xml:space="preserve">O fornecedor será selecionado por meio da realização de procedimento de DISPENSA de licitação, na forma ELETRÔNICA, com fundamento na hipótese do art. 75, inciso II da Lei nº 14.133/2021, que culminará com a seleção da proposta de MENOR PREÇO UNITÁRIO POR ITEM. </w:t>
      </w:r>
    </w:p>
    <w:p w14:paraId="298B9E17" w14:textId="77777777" w:rsidR="009975E5" w:rsidRDefault="009975E5" w:rsidP="009975E5">
      <w:pPr>
        <w:pStyle w:val="Ttulo2"/>
        <w:spacing w:before="78"/>
        <w:ind w:firstLine="121"/>
        <w:rPr>
          <w:i w:val="0"/>
        </w:rPr>
      </w:pPr>
    </w:p>
    <w:p w14:paraId="6C3CAA8D" w14:textId="77777777" w:rsidR="009975E5" w:rsidRPr="0041346F" w:rsidRDefault="009975E5" w:rsidP="009975E5">
      <w:pPr>
        <w:pStyle w:val="Ttulo2"/>
        <w:spacing w:before="78"/>
        <w:ind w:firstLine="121"/>
        <w:rPr>
          <w:i w:val="0"/>
        </w:rPr>
      </w:pPr>
      <w:r w:rsidRPr="0041346F">
        <w:rPr>
          <w:i w:val="0"/>
        </w:rPr>
        <w:t>Forma de fornecimento</w:t>
      </w:r>
    </w:p>
    <w:p w14:paraId="6E67D287" w14:textId="77777777" w:rsidR="009975E5" w:rsidRDefault="009975E5" w:rsidP="009975E5">
      <w:pPr>
        <w:widowControl w:val="0"/>
        <w:numPr>
          <w:ilvl w:val="1"/>
          <w:numId w:val="81"/>
        </w:numPr>
        <w:pBdr>
          <w:top w:val="nil"/>
          <w:left w:val="nil"/>
          <w:bottom w:val="nil"/>
          <w:right w:val="nil"/>
          <w:between w:val="nil"/>
        </w:pBdr>
        <w:tabs>
          <w:tab w:val="left" w:pos="575"/>
        </w:tabs>
        <w:spacing w:before="252"/>
        <w:ind w:left="575" w:hanging="454"/>
        <w:jc w:val="both"/>
        <w:rPr>
          <w:color w:val="000000"/>
          <w:sz w:val="23"/>
          <w:szCs w:val="23"/>
        </w:rPr>
      </w:pPr>
      <w:r>
        <w:rPr>
          <w:color w:val="000000"/>
          <w:sz w:val="23"/>
          <w:szCs w:val="23"/>
        </w:rPr>
        <w:t>O fornecimento do objeto será parcelado.</w:t>
      </w:r>
    </w:p>
    <w:p w14:paraId="20046B79" w14:textId="77777777" w:rsidR="009975E5" w:rsidRDefault="009975E5" w:rsidP="009975E5">
      <w:pPr>
        <w:pBdr>
          <w:top w:val="nil"/>
          <w:left w:val="nil"/>
          <w:bottom w:val="nil"/>
          <w:right w:val="nil"/>
          <w:between w:val="nil"/>
        </w:pBdr>
        <w:rPr>
          <w:color w:val="000000"/>
          <w:sz w:val="23"/>
          <w:szCs w:val="23"/>
        </w:rPr>
      </w:pPr>
    </w:p>
    <w:p w14:paraId="649BC01F" w14:textId="77777777" w:rsidR="009975E5" w:rsidRPr="0041346F" w:rsidRDefault="009975E5" w:rsidP="009975E5">
      <w:pPr>
        <w:pStyle w:val="Ttulo2"/>
        <w:ind w:firstLine="121"/>
        <w:rPr>
          <w:i w:val="0"/>
        </w:rPr>
      </w:pPr>
      <w:r w:rsidRPr="0041346F">
        <w:rPr>
          <w:i w:val="0"/>
        </w:rPr>
        <w:t>Exigências de habilitação</w:t>
      </w:r>
    </w:p>
    <w:p w14:paraId="462643D2" w14:textId="77777777" w:rsidR="009975E5" w:rsidRDefault="009975E5" w:rsidP="009975E5">
      <w:pPr>
        <w:widowControl w:val="0"/>
        <w:numPr>
          <w:ilvl w:val="1"/>
          <w:numId w:val="81"/>
        </w:numPr>
        <w:pBdr>
          <w:top w:val="nil"/>
          <w:left w:val="nil"/>
          <w:bottom w:val="nil"/>
          <w:right w:val="nil"/>
          <w:between w:val="nil"/>
        </w:pBdr>
        <w:tabs>
          <w:tab w:val="left" w:pos="587"/>
        </w:tabs>
        <w:spacing w:before="252" w:line="254" w:lineRule="auto"/>
        <w:ind w:right="124" w:firstLine="0"/>
        <w:jc w:val="both"/>
        <w:rPr>
          <w:color w:val="000000"/>
          <w:sz w:val="23"/>
          <w:szCs w:val="23"/>
        </w:rPr>
      </w:pPr>
      <w:r>
        <w:rPr>
          <w:color w:val="000000"/>
          <w:sz w:val="23"/>
          <w:szCs w:val="23"/>
        </w:rPr>
        <w:t xml:space="preserve">Para fins de habilitação jurídica, fiscal, social, trabalhista e econômico-financeira, as exigências e demais condições, quando forem necessárias, estarão estabelecidas </w:t>
      </w:r>
      <w:proofErr w:type="gramStart"/>
      <w:r>
        <w:rPr>
          <w:color w:val="000000"/>
          <w:sz w:val="23"/>
          <w:szCs w:val="23"/>
        </w:rPr>
        <w:t xml:space="preserve">no </w:t>
      </w:r>
      <w:r w:rsidRPr="00443656">
        <w:t xml:space="preserve"> </w:t>
      </w:r>
      <w:r w:rsidRPr="00073A13">
        <w:rPr>
          <w:sz w:val="23"/>
          <w:szCs w:val="23"/>
        </w:rPr>
        <w:t>Aviso</w:t>
      </w:r>
      <w:proofErr w:type="gramEnd"/>
      <w:r w:rsidRPr="00073A13">
        <w:rPr>
          <w:sz w:val="23"/>
          <w:szCs w:val="23"/>
        </w:rPr>
        <w:t xml:space="preserve"> de Contratação Direta</w:t>
      </w:r>
      <w:r w:rsidRPr="00443656">
        <w:rPr>
          <w:color w:val="000000"/>
          <w:sz w:val="23"/>
          <w:szCs w:val="23"/>
        </w:rPr>
        <w:t>.</w:t>
      </w:r>
    </w:p>
    <w:p w14:paraId="4504B1F8" w14:textId="77777777" w:rsidR="009975E5" w:rsidRDefault="009975E5" w:rsidP="009975E5">
      <w:pPr>
        <w:pBdr>
          <w:top w:val="nil"/>
          <w:left w:val="nil"/>
          <w:bottom w:val="nil"/>
          <w:right w:val="nil"/>
          <w:between w:val="nil"/>
        </w:pBdr>
        <w:spacing w:before="210"/>
        <w:rPr>
          <w:color w:val="000000"/>
          <w:sz w:val="23"/>
          <w:szCs w:val="23"/>
        </w:rPr>
      </w:pPr>
    </w:p>
    <w:p w14:paraId="602C5966" w14:textId="77777777" w:rsidR="009975E5" w:rsidRPr="0041346F" w:rsidRDefault="009975E5" w:rsidP="009975E5">
      <w:pPr>
        <w:pStyle w:val="Ttulo2"/>
        <w:keepNext w:val="0"/>
        <w:widowControl w:val="0"/>
        <w:numPr>
          <w:ilvl w:val="0"/>
          <w:numId w:val="79"/>
        </w:numPr>
        <w:tabs>
          <w:tab w:val="left" w:pos="380"/>
        </w:tabs>
        <w:spacing w:before="1" w:after="0"/>
        <w:ind w:left="380" w:hanging="259"/>
        <w:jc w:val="both"/>
        <w:rPr>
          <w:i w:val="0"/>
        </w:rPr>
      </w:pPr>
      <w:r w:rsidRPr="0041346F">
        <w:rPr>
          <w:i w:val="0"/>
        </w:rPr>
        <w:t>ESTIMATIVAS DO VALOR DA CONTRATAÇÃO (Art. 6º, XXIII, alínea “i” da Lei nº 14.133/21)</w:t>
      </w:r>
    </w:p>
    <w:p w14:paraId="206E83E2" w14:textId="77777777" w:rsidR="009975E5" w:rsidRDefault="009975E5" w:rsidP="009975E5">
      <w:pPr>
        <w:widowControl w:val="0"/>
        <w:numPr>
          <w:ilvl w:val="1"/>
          <w:numId w:val="80"/>
        </w:numPr>
        <w:pBdr>
          <w:top w:val="nil"/>
          <w:left w:val="nil"/>
          <w:bottom w:val="nil"/>
          <w:right w:val="nil"/>
          <w:between w:val="nil"/>
        </w:pBdr>
        <w:tabs>
          <w:tab w:val="left" w:pos="658"/>
        </w:tabs>
        <w:spacing w:before="251" w:line="254" w:lineRule="auto"/>
        <w:ind w:right="126" w:firstLine="0"/>
        <w:rPr>
          <w:color w:val="000000"/>
          <w:sz w:val="23"/>
          <w:szCs w:val="23"/>
        </w:rPr>
      </w:pPr>
      <w:r>
        <w:rPr>
          <w:color w:val="000000"/>
          <w:sz w:val="23"/>
          <w:szCs w:val="23"/>
        </w:rPr>
        <w:t>O custo estimado total da contratação é de R$ 10.768,45 (dez mil, setecentos e sessenta e oito reais e quarenta e cinco centavos), conforme custos unitários apostos na tabela da cláusula 1.</w:t>
      </w:r>
    </w:p>
    <w:p w14:paraId="4AC6492C" w14:textId="77777777" w:rsidR="009975E5" w:rsidRDefault="009975E5" w:rsidP="009975E5">
      <w:pPr>
        <w:widowControl w:val="0"/>
        <w:numPr>
          <w:ilvl w:val="1"/>
          <w:numId w:val="80"/>
        </w:numPr>
        <w:pBdr>
          <w:top w:val="nil"/>
          <w:left w:val="nil"/>
          <w:bottom w:val="nil"/>
          <w:right w:val="nil"/>
          <w:between w:val="nil"/>
        </w:pBdr>
        <w:tabs>
          <w:tab w:val="left" w:pos="587"/>
        </w:tabs>
        <w:spacing w:before="237" w:line="254" w:lineRule="auto"/>
        <w:ind w:right="120" w:firstLine="0"/>
        <w:jc w:val="both"/>
        <w:rPr>
          <w:color w:val="000000"/>
          <w:sz w:val="23"/>
          <w:szCs w:val="23"/>
        </w:rPr>
      </w:pPr>
      <w:r>
        <w:t xml:space="preserve">Os </w:t>
      </w:r>
      <w:r>
        <w:rPr>
          <w:color w:val="000000"/>
          <w:sz w:val="23"/>
          <w:szCs w:val="23"/>
        </w:rPr>
        <w:t xml:space="preserve">preços registrados poderão ser alterados ou atualizados em decorrência de eventual redução dos preços praticados no mercado ou de fato que eleve o custo </w:t>
      </w:r>
      <w:proofErr w:type="gramStart"/>
      <w:r>
        <w:rPr>
          <w:color w:val="000000"/>
          <w:sz w:val="23"/>
          <w:szCs w:val="23"/>
        </w:rPr>
        <w:t>do(</w:t>
      </w:r>
      <w:proofErr w:type="gramEnd"/>
      <w:r>
        <w:rPr>
          <w:color w:val="000000"/>
          <w:sz w:val="23"/>
          <w:szCs w:val="23"/>
        </w:rPr>
        <w:t>s) produto(s), da(s) obra(s) ou do(s) serviço(s) registrado(s), nas seguintes situações, desde que devidamente comprovadas:</w:t>
      </w:r>
    </w:p>
    <w:p w14:paraId="33F1EF2F" w14:textId="77777777" w:rsidR="009975E5" w:rsidRDefault="009975E5" w:rsidP="009975E5">
      <w:pPr>
        <w:widowControl w:val="0"/>
        <w:numPr>
          <w:ilvl w:val="2"/>
          <w:numId w:val="80"/>
        </w:numPr>
        <w:pBdr>
          <w:top w:val="nil"/>
          <w:left w:val="nil"/>
          <w:bottom w:val="nil"/>
          <w:right w:val="nil"/>
          <w:between w:val="nil"/>
        </w:pBdr>
        <w:tabs>
          <w:tab w:val="left" w:pos="1383"/>
        </w:tabs>
        <w:spacing w:before="239" w:line="254" w:lineRule="auto"/>
        <w:ind w:right="120" w:firstLine="0"/>
        <w:jc w:val="both"/>
        <w:rPr>
          <w:color w:val="000000"/>
          <w:sz w:val="23"/>
          <w:szCs w:val="23"/>
        </w:rPr>
      </w:pPr>
      <w:r>
        <w:rPr>
          <w:color w:val="000000"/>
          <w:sz w:val="23"/>
          <w:szCs w:val="23"/>
        </w:rPr>
        <w:t xml:space="preserve">em caso de força maior, caso fortuito ou fato do príncipe ou em decorrência de fatos imprevisíveis ou previsíveis de consequências incalculáveis, que inviabilizem a </w:t>
      </w:r>
      <w:r>
        <w:rPr>
          <w:color w:val="000000"/>
          <w:sz w:val="23"/>
          <w:szCs w:val="23"/>
        </w:rPr>
        <w:lastRenderedPageBreak/>
        <w:t xml:space="preserve">execução da </w:t>
      </w:r>
      <w:hyperlink r:id="rId64" w:anchor="art124iid">
        <w:r>
          <w:rPr>
            <w:color w:val="000000"/>
            <w:sz w:val="23"/>
            <w:szCs w:val="23"/>
          </w:rPr>
          <w:t>ata tal como pactuada, nos termos do disposto na a</w:t>
        </w:r>
      </w:hyperlink>
      <w:r w:rsidRPr="00202AC9">
        <w:rPr>
          <w:color w:val="000000"/>
          <w:sz w:val="23"/>
          <w:szCs w:val="23"/>
        </w:rPr>
        <w:t>línea “d” do inciso II do caput do art. 124 da</w:t>
      </w:r>
      <w:hyperlink r:id="rId65" w:anchor="art124iid">
        <w:r w:rsidRPr="00202AC9">
          <w:rPr>
            <w:color w:val="000000"/>
            <w:sz w:val="23"/>
            <w:szCs w:val="23"/>
          </w:rPr>
          <w:t xml:space="preserve"> </w:t>
        </w:r>
      </w:hyperlink>
      <w:hyperlink r:id="rId66" w:anchor="art124iid">
        <w:r w:rsidRPr="00202AC9">
          <w:rPr>
            <w:color w:val="000000"/>
            <w:sz w:val="23"/>
            <w:szCs w:val="23"/>
          </w:rPr>
          <w:t>Lei nº 14.133, de 2021;</w:t>
        </w:r>
      </w:hyperlink>
    </w:p>
    <w:p w14:paraId="63719B83" w14:textId="77777777" w:rsidR="009975E5" w:rsidRDefault="009975E5" w:rsidP="009975E5">
      <w:pPr>
        <w:widowControl w:val="0"/>
        <w:numPr>
          <w:ilvl w:val="2"/>
          <w:numId w:val="80"/>
        </w:numPr>
        <w:pBdr>
          <w:top w:val="nil"/>
          <w:left w:val="nil"/>
          <w:bottom w:val="nil"/>
          <w:right w:val="nil"/>
          <w:between w:val="nil"/>
        </w:pBdr>
        <w:tabs>
          <w:tab w:val="left" w:pos="1373"/>
        </w:tabs>
        <w:spacing w:before="239" w:line="254" w:lineRule="auto"/>
        <w:ind w:right="120" w:firstLine="0"/>
        <w:jc w:val="both"/>
        <w:rPr>
          <w:color w:val="000000"/>
          <w:sz w:val="23"/>
          <w:szCs w:val="23"/>
        </w:rPr>
      </w:pPr>
      <w:proofErr w:type="gramStart"/>
      <w:r>
        <w:rPr>
          <w:color w:val="000000"/>
          <w:sz w:val="23"/>
          <w:szCs w:val="23"/>
        </w:rPr>
        <w:t>em</w:t>
      </w:r>
      <w:proofErr w:type="gramEnd"/>
      <w:r>
        <w:rPr>
          <w:color w:val="000000"/>
          <w:sz w:val="23"/>
          <w:szCs w:val="23"/>
        </w:rPr>
        <w:t xml:space="preserve"> caso de criação, alteração ou extinção de quaisquer tributos ou encargos legais ou superveniência de disposições legais, com comprovada repercussão sobre os preços registrados;</w:t>
      </w:r>
    </w:p>
    <w:p w14:paraId="1867EEB2" w14:textId="77777777" w:rsidR="009975E5" w:rsidRDefault="009975E5" w:rsidP="009975E5">
      <w:pPr>
        <w:widowControl w:val="0"/>
        <w:numPr>
          <w:ilvl w:val="2"/>
          <w:numId w:val="80"/>
        </w:numPr>
        <w:pBdr>
          <w:top w:val="nil"/>
          <w:left w:val="nil"/>
          <w:bottom w:val="nil"/>
          <w:right w:val="nil"/>
          <w:between w:val="nil"/>
        </w:pBdr>
        <w:tabs>
          <w:tab w:val="left" w:pos="1408"/>
        </w:tabs>
        <w:spacing w:before="238" w:line="254" w:lineRule="auto"/>
        <w:ind w:right="122" w:firstLine="0"/>
        <w:jc w:val="both"/>
        <w:rPr>
          <w:color w:val="000000"/>
          <w:sz w:val="23"/>
          <w:szCs w:val="23"/>
        </w:rPr>
      </w:pPr>
      <w:proofErr w:type="gramStart"/>
      <w:r>
        <w:rPr>
          <w:color w:val="000000"/>
          <w:sz w:val="23"/>
          <w:szCs w:val="23"/>
        </w:rPr>
        <w:t>serão</w:t>
      </w:r>
      <w:proofErr w:type="gramEnd"/>
      <w:r>
        <w:rPr>
          <w:color w:val="000000"/>
          <w:sz w:val="23"/>
          <w:szCs w:val="23"/>
        </w:rPr>
        <w:t xml:space="preserve"> reajustados os preços registrados, respeitada a contagem da anualidade e o índice previsto para a contratação.</w:t>
      </w:r>
    </w:p>
    <w:p w14:paraId="663CF109" w14:textId="77777777" w:rsidR="009975E5" w:rsidRDefault="009975E5" w:rsidP="009975E5">
      <w:pPr>
        <w:pBdr>
          <w:top w:val="nil"/>
          <w:left w:val="nil"/>
          <w:bottom w:val="nil"/>
          <w:right w:val="nil"/>
          <w:between w:val="nil"/>
        </w:pBdr>
        <w:spacing w:before="211"/>
        <w:rPr>
          <w:color w:val="000000"/>
          <w:sz w:val="23"/>
          <w:szCs w:val="23"/>
        </w:rPr>
      </w:pPr>
    </w:p>
    <w:p w14:paraId="4AF7E652" w14:textId="77777777" w:rsidR="009975E5" w:rsidRPr="0041346F" w:rsidRDefault="009975E5" w:rsidP="009975E5">
      <w:pPr>
        <w:pStyle w:val="Ttulo2"/>
        <w:keepNext w:val="0"/>
        <w:widowControl w:val="0"/>
        <w:numPr>
          <w:ilvl w:val="0"/>
          <w:numId w:val="79"/>
        </w:numPr>
        <w:tabs>
          <w:tab w:val="left" w:pos="380"/>
        </w:tabs>
        <w:spacing w:before="0" w:after="0"/>
        <w:ind w:left="380" w:hanging="259"/>
        <w:jc w:val="both"/>
        <w:rPr>
          <w:i w:val="0"/>
        </w:rPr>
      </w:pPr>
      <w:r w:rsidRPr="0041346F">
        <w:rPr>
          <w:i w:val="0"/>
        </w:rPr>
        <w:t>ADEQUAÇÃO ORÇAMENTÁRIA (Art. 6º, XXIII, alínea “j” da Lei nº 14.133/21)</w:t>
      </w:r>
    </w:p>
    <w:p w14:paraId="234BC1E4" w14:textId="77777777" w:rsidR="009975E5" w:rsidRDefault="009975E5" w:rsidP="009975E5">
      <w:pPr>
        <w:widowControl w:val="0"/>
        <w:numPr>
          <w:ilvl w:val="1"/>
          <w:numId w:val="74"/>
        </w:numPr>
        <w:pBdr>
          <w:top w:val="nil"/>
          <w:left w:val="nil"/>
          <w:bottom w:val="nil"/>
          <w:right w:val="nil"/>
          <w:between w:val="nil"/>
        </w:pBdr>
        <w:tabs>
          <w:tab w:val="left" w:pos="611"/>
        </w:tabs>
        <w:spacing w:before="252" w:line="254" w:lineRule="auto"/>
        <w:ind w:right="124" w:firstLine="0"/>
        <w:jc w:val="both"/>
        <w:rPr>
          <w:color w:val="000000"/>
          <w:sz w:val="23"/>
          <w:szCs w:val="23"/>
        </w:rPr>
      </w:pPr>
      <w:r>
        <w:rPr>
          <w:color w:val="000000"/>
          <w:sz w:val="23"/>
          <w:szCs w:val="23"/>
        </w:rPr>
        <w:t>As despesas decorrentes da presente contratação correrão à conta de recursos específicos consignados no Orçamento Geral da União.</w:t>
      </w:r>
    </w:p>
    <w:p w14:paraId="2C5A0319" w14:textId="77777777" w:rsidR="009975E5" w:rsidRPr="00443656" w:rsidRDefault="009975E5" w:rsidP="009975E5">
      <w:pPr>
        <w:widowControl w:val="0"/>
        <w:numPr>
          <w:ilvl w:val="1"/>
          <w:numId w:val="74"/>
        </w:numPr>
        <w:pBdr>
          <w:top w:val="nil"/>
          <w:left w:val="nil"/>
          <w:bottom w:val="nil"/>
          <w:right w:val="nil"/>
          <w:between w:val="nil"/>
        </w:pBdr>
        <w:tabs>
          <w:tab w:val="left" w:pos="611"/>
        </w:tabs>
        <w:spacing w:beforeLines="120" w:before="288" w:afterLines="120" w:after="288" w:line="276" w:lineRule="auto"/>
        <w:ind w:right="124" w:firstLine="0"/>
        <w:jc w:val="both"/>
        <w:rPr>
          <w:rFonts w:eastAsia="MS Mincho"/>
          <w:sz w:val="22"/>
          <w:szCs w:val="22"/>
        </w:rPr>
      </w:pPr>
      <w:r w:rsidRPr="00443656">
        <w:rPr>
          <w:color w:val="000000"/>
          <w:sz w:val="23"/>
          <w:szCs w:val="23"/>
        </w:rPr>
        <w:t>A dotação orçamentária encontra-se consignada no</w:t>
      </w:r>
      <w:r w:rsidRPr="00443656">
        <w:t xml:space="preserve"> </w:t>
      </w:r>
      <w:r w:rsidRPr="00073A13">
        <w:rPr>
          <w:sz w:val="23"/>
          <w:szCs w:val="23"/>
        </w:rPr>
        <w:t>Aviso de Contratação Direta</w:t>
      </w:r>
      <w:r w:rsidRPr="00443656">
        <w:rPr>
          <w:color w:val="000000"/>
          <w:sz w:val="23"/>
          <w:szCs w:val="23"/>
        </w:rPr>
        <w:t>.</w:t>
      </w:r>
    </w:p>
    <w:p w14:paraId="1435A390" w14:textId="77777777" w:rsidR="009975E5" w:rsidRDefault="009975E5" w:rsidP="009975E5">
      <w:pPr>
        <w:rPr>
          <w:rFonts w:eastAsia="MS Mincho"/>
          <w:sz w:val="22"/>
          <w:szCs w:val="22"/>
        </w:rPr>
      </w:pPr>
      <w:r>
        <w:rPr>
          <w:rFonts w:eastAsia="MS Mincho"/>
          <w:sz w:val="22"/>
          <w:szCs w:val="22"/>
        </w:rPr>
        <w:br w:type="page"/>
      </w:r>
    </w:p>
    <w:p w14:paraId="68D077BE" w14:textId="77777777" w:rsidR="009975E5" w:rsidRDefault="009975E5" w:rsidP="009975E5">
      <w:pPr>
        <w:jc w:val="both"/>
        <w:rPr>
          <w:b/>
          <w:color w:val="000000"/>
          <w:sz w:val="22"/>
          <w:szCs w:val="22"/>
        </w:rPr>
      </w:pPr>
    </w:p>
    <w:p w14:paraId="208EA937" w14:textId="77777777" w:rsidR="009975E5" w:rsidRDefault="009975E5" w:rsidP="009975E5">
      <w:pPr>
        <w:ind w:left="720" w:firstLine="720"/>
        <w:rPr>
          <w:b/>
          <w:color w:val="000000"/>
          <w:sz w:val="22"/>
          <w:szCs w:val="22"/>
        </w:rPr>
      </w:pPr>
      <w:r w:rsidRPr="007E4E97">
        <w:rPr>
          <w:b/>
          <w:color w:val="000000"/>
          <w:sz w:val="22"/>
          <w:szCs w:val="22"/>
        </w:rPr>
        <w:t xml:space="preserve"> </w:t>
      </w:r>
      <w:r>
        <w:rPr>
          <w:b/>
          <w:color w:val="000000"/>
          <w:sz w:val="22"/>
          <w:szCs w:val="22"/>
        </w:rPr>
        <w:t xml:space="preserve">AVISO DE DISPENSA DE LICITAÇÃO ELETRÔNICA Nº </w:t>
      </w:r>
      <w:proofErr w:type="spellStart"/>
      <w:r>
        <w:rPr>
          <w:b/>
          <w:color w:val="000000"/>
          <w:sz w:val="22"/>
          <w:szCs w:val="22"/>
        </w:rPr>
        <w:t>xx</w:t>
      </w:r>
      <w:proofErr w:type="spellEnd"/>
      <w:r>
        <w:rPr>
          <w:b/>
          <w:color w:val="000000"/>
          <w:sz w:val="22"/>
          <w:szCs w:val="22"/>
        </w:rPr>
        <w:t>/2026</w:t>
      </w:r>
    </w:p>
    <w:p w14:paraId="1BFE59C1" w14:textId="77777777" w:rsidR="009975E5" w:rsidRDefault="009975E5" w:rsidP="009975E5">
      <w:pPr>
        <w:spacing w:before="76"/>
        <w:ind w:left="464" w:right="491"/>
        <w:jc w:val="center"/>
        <w:rPr>
          <w:b/>
          <w:bCs/>
          <w:sz w:val="23"/>
          <w:szCs w:val="23"/>
        </w:rPr>
      </w:pPr>
    </w:p>
    <w:p w14:paraId="07C6127D" w14:textId="77777777" w:rsidR="009975E5" w:rsidRDefault="009975E5" w:rsidP="009975E5">
      <w:pPr>
        <w:spacing w:before="33"/>
        <w:rPr>
          <w:b/>
          <w:bCs/>
          <w:color w:val="000000"/>
          <w:sz w:val="23"/>
          <w:szCs w:val="23"/>
        </w:rPr>
      </w:pPr>
    </w:p>
    <w:p w14:paraId="54C002ED" w14:textId="77777777" w:rsidR="009975E5" w:rsidRDefault="009975E5" w:rsidP="009975E5">
      <w:pPr>
        <w:spacing w:before="1"/>
        <w:ind w:left="464" w:right="514"/>
        <w:jc w:val="center"/>
        <w:rPr>
          <w:b/>
          <w:sz w:val="23"/>
          <w:szCs w:val="23"/>
        </w:rPr>
      </w:pPr>
      <w:r>
        <w:rPr>
          <w:b/>
          <w:bCs/>
          <w:sz w:val="23"/>
          <w:szCs w:val="23"/>
        </w:rPr>
        <w:t xml:space="preserve">APÊNDICE </w:t>
      </w:r>
      <w:r>
        <w:rPr>
          <w:sz w:val="23"/>
          <w:szCs w:val="23"/>
        </w:rPr>
        <w:t xml:space="preserve">- </w:t>
      </w:r>
      <w:r>
        <w:rPr>
          <w:b/>
          <w:sz w:val="23"/>
          <w:szCs w:val="23"/>
        </w:rPr>
        <w:t>Artes e Fotos dos Modelos Referenciais</w:t>
      </w:r>
    </w:p>
    <w:p w14:paraId="653D1CCE" w14:textId="77777777" w:rsidR="009975E5" w:rsidRDefault="009975E5" w:rsidP="009975E5">
      <w:pPr>
        <w:spacing w:before="144"/>
        <w:rPr>
          <w:rFonts w:ascii="Liberation Serif" w:hAnsi="Liberation Serif" w:cs="Mangal"/>
          <w:color w:val="000000"/>
          <w:sz w:val="20"/>
          <w:szCs w:val="20"/>
        </w:rPr>
      </w:pPr>
      <w:r>
        <w:rPr>
          <w:rFonts w:ascii="Liberation Serif" w:hAnsi="Liberation Serif" w:cs="Mangal"/>
          <w:noProof/>
        </w:rPr>
        <w:drawing>
          <wp:anchor distT="0" distB="0" distL="0" distR="0" simplePos="0" relativeHeight="251680768" behindDoc="0" locked="0" layoutInCell="1" allowOverlap="1" wp14:anchorId="60205709" wp14:editId="53B7DCF2">
            <wp:simplePos x="0" y="0"/>
            <wp:positionH relativeFrom="column">
              <wp:posOffset>2608580</wp:posOffset>
            </wp:positionH>
            <wp:positionV relativeFrom="paragraph">
              <wp:posOffset>253365</wp:posOffset>
            </wp:positionV>
            <wp:extent cx="1415415" cy="3145790"/>
            <wp:effectExtent l="0" t="0" r="0" b="0"/>
            <wp:wrapTopAndBottom/>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415415" cy="3145790"/>
                    </a:xfrm>
                    <a:prstGeom prst="rect">
                      <a:avLst/>
                    </a:prstGeom>
                    <a:noFill/>
                  </pic:spPr>
                </pic:pic>
              </a:graphicData>
            </a:graphic>
            <wp14:sizeRelH relativeFrom="page">
              <wp14:pctWidth>0</wp14:pctWidth>
            </wp14:sizeRelH>
            <wp14:sizeRelV relativeFrom="page">
              <wp14:pctHeight>0</wp14:pctHeight>
            </wp14:sizeRelV>
          </wp:anchor>
        </w:drawing>
      </w:r>
    </w:p>
    <w:p w14:paraId="7486FB73" w14:textId="77777777" w:rsidR="009975E5" w:rsidRDefault="009975E5" w:rsidP="009975E5">
      <w:pPr>
        <w:rPr>
          <w:color w:val="000000"/>
          <w:sz w:val="20"/>
          <w:szCs w:val="20"/>
        </w:rPr>
      </w:pPr>
    </w:p>
    <w:p w14:paraId="79696B34" w14:textId="77777777" w:rsidR="009975E5" w:rsidRDefault="009975E5" w:rsidP="009975E5">
      <w:pPr>
        <w:spacing w:before="184"/>
        <w:rPr>
          <w:color w:val="000000"/>
          <w:sz w:val="20"/>
          <w:szCs w:val="20"/>
        </w:rPr>
      </w:pPr>
      <w:r>
        <w:rPr>
          <w:noProof/>
        </w:rPr>
        <w:drawing>
          <wp:anchor distT="0" distB="0" distL="0" distR="0" simplePos="0" relativeHeight="251681792" behindDoc="0" locked="0" layoutInCell="1" allowOverlap="1" wp14:anchorId="4FA4003D" wp14:editId="61A9F335">
            <wp:simplePos x="0" y="0"/>
            <wp:positionH relativeFrom="column">
              <wp:posOffset>76835</wp:posOffset>
            </wp:positionH>
            <wp:positionV relativeFrom="paragraph">
              <wp:posOffset>278765</wp:posOffset>
            </wp:positionV>
            <wp:extent cx="5998845" cy="3996690"/>
            <wp:effectExtent l="0" t="0" r="1905" b="3810"/>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98845" cy="3996690"/>
                    </a:xfrm>
                    <a:prstGeom prst="rect">
                      <a:avLst/>
                    </a:prstGeom>
                    <a:noFill/>
                  </pic:spPr>
                </pic:pic>
              </a:graphicData>
            </a:graphic>
            <wp14:sizeRelH relativeFrom="page">
              <wp14:pctWidth>0</wp14:pctWidth>
            </wp14:sizeRelH>
            <wp14:sizeRelV relativeFrom="page">
              <wp14:pctHeight>0</wp14:pctHeight>
            </wp14:sizeRelV>
          </wp:anchor>
        </w:drawing>
      </w:r>
    </w:p>
    <w:p w14:paraId="5C42909E" w14:textId="77777777" w:rsidR="009975E5" w:rsidRDefault="009975E5" w:rsidP="009975E5">
      <w:pPr>
        <w:spacing w:before="63"/>
        <w:rPr>
          <w:color w:val="000000"/>
          <w:sz w:val="23"/>
          <w:szCs w:val="23"/>
        </w:rPr>
      </w:pPr>
    </w:p>
    <w:p w14:paraId="00B2D871" w14:textId="77777777" w:rsidR="009975E5" w:rsidRDefault="009975E5" w:rsidP="009975E5">
      <w:pPr>
        <w:ind w:left="121"/>
        <w:rPr>
          <w:color w:val="000000"/>
          <w:sz w:val="22"/>
          <w:szCs w:val="22"/>
        </w:rPr>
      </w:pPr>
      <w:r>
        <w:rPr>
          <w:b/>
          <w:bCs/>
          <w:color w:val="000000"/>
          <w:sz w:val="22"/>
          <w:szCs w:val="22"/>
        </w:rPr>
        <w:t xml:space="preserve">Observação: </w:t>
      </w:r>
      <w:r>
        <w:rPr>
          <w:color w:val="000000"/>
          <w:sz w:val="22"/>
          <w:szCs w:val="22"/>
        </w:rPr>
        <w:t>Cada placa será personalizada com o gênero e o nome da pessoa homenageada.</w:t>
      </w:r>
    </w:p>
    <w:p w14:paraId="68260EC3" w14:textId="77777777" w:rsidR="009975E5" w:rsidRDefault="009975E5" w:rsidP="009975E5">
      <w:pPr>
        <w:spacing w:before="34"/>
        <w:rPr>
          <w:color w:val="000000"/>
          <w:sz w:val="22"/>
          <w:szCs w:val="22"/>
        </w:rPr>
      </w:pPr>
    </w:p>
    <w:p w14:paraId="17113306" w14:textId="77777777" w:rsidR="009975E5" w:rsidRDefault="009975E5" w:rsidP="009975E5">
      <w:pPr>
        <w:pStyle w:val="Ttulo2"/>
        <w:ind w:hanging="434"/>
        <w:rPr>
          <w:i w:val="0"/>
          <w:sz w:val="22"/>
          <w:szCs w:val="22"/>
        </w:rPr>
      </w:pPr>
      <w:r>
        <w:rPr>
          <w:i w:val="0"/>
          <w:sz w:val="22"/>
          <w:szCs w:val="22"/>
        </w:rPr>
        <w:t>Exemplo:</w:t>
      </w:r>
    </w:p>
    <w:p w14:paraId="09DF2681" w14:textId="77777777" w:rsidR="009975E5" w:rsidRDefault="009975E5" w:rsidP="009975E5">
      <w:pPr>
        <w:rPr>
          <w:sz w:val="22"/>
          <w:szCs w:val="22"/>
        </w:rPr>
      </w:pPr>
    </w:p>
    <w:p w14:paraId="50D4D49D" w14:textId="77777777" w:rsidR="009975E5" w:rsidRDefault="009975E5" w:rsidP="009975E5">
      <w:pPr>
        <w:spacing w:before="77" w:line="252" w:lineRule="auto"/>
        <w:ind w:left="121" w:right="6236"/>
        <w:rPr>
          <w:color w:val="000000"/>
          <w:sz w:val="22"/>
          <w:szCs w:val="22"/>
        </w:rPr>
      </w:pPr>
      <w:r>
        <w:rPr>
          <w:color w:val="000000"/>
          <w:sz w:val="22"/>
          <w:szCs w:val="22"/>
        </w:rPr>
        <w:t xml:space="preserve">Estimada Maria </w:t>
      </w:r>
      <w:proofErr w:type="spellStart"/>
      <w:r>
        <w:rPr>
          <w:color w:val="000000"/>
          <w:sz w:val="22"/>
          <w:szCs w:val="22"/>
        </w:rPr>
        <w:t>daSilva</w:t>
      </w:r>
      <w:proofErr w:type="spellEnd"/>
      <w:r>
        <w:rPr>
          <w:color w:val="000000"/>
          <w:sz w:val="22"/>
          <w:szCs w:val="22"/>
        </w:rPr>
        <w:t xml:space="preserve"> Estimado José da Silva</w:t>
      </w:r>
    </w:p>
    <w:p w14:paraId="0FED7C41" w14:textId="77777777" w:rsidR="009975E5" w:rsidRDefault="009975E5" w:rsidP="009975E5">
      <w:pPr>
        <w:rPr>
          <w:color w:val="000000"/>
          <w:sz w:val="22"/>
          <w:szCs w:val="22"/>
        </w:rPr>
      </w:pPr>
    </w:p>
    <w:p w14:paraId="24C48EB3" w14:textId="77777777" w:rsidR="009975E5" w:rsidRDefault="009975E5" w:rsidP="009975E5">
      <w:pPr>
        <w:rPr>
          <w:color w:val="000000"/>
          <w:sz w:val="22"/>
          <w:szCs w:val="22"/>
        </w:rPr>
      </w:pPr>
      <w:r>
        <w:rPr>
          <w:color w:val="000000"/>
          <w:sz w:val="22"/>
          <w:szCs w:val="22"/>
        </w:rPr>
        <w:br w:type="page"/>
      </w:r>
    </w:p>
    <w:p w14:paraId="23A32EA3" w14:textId="77777777" w:rsidR="009975E5" w:rsidRDefault="009975E5" w:rsidP="009975E5">
      <w:pPr>
        <w:spacing w:before="6"/>
        <w:rPr>
          <w:rFonts w:ascii="Liberation Serif" w:hAnsi="Liberation Serif" w:cs="Mangal"/>
          <w:color w:val="000000"/>
          <w:sz w:val="23"/>
          <w:szCs w:val="23"/>
        </w:rPr>
      </w:pPr>
    </w:p>
    <w:p w14:paraId="4640F33D" w14:textId="77777777" w:rsidR="009975E5" w:rsidRDefault="009975E5" w:rsidP="009975E5">
      <w:pPr>
        <w:pStyle w:val="Ttulo2"/>
        <w:ind w:left="464" w:right="482"/>
        <w:jc w:val="center"/>
        <w:rPr>
          <w:i w:val="0"/>
          <w:sz w:val="22"/>
          <w:szCs w:val="22"/>
        </w:rPr>
      </w:pPr>
      <w:r>
        <w:rPr>
          <w:i w:val="0"/>
          <w:sz w:val="22"/>
          <w:szCs w:val="22"/>
        </w:rPr>
        <w:t>Modelo de estojo de placa</w:t>
      </w:r>
    </w:p>
    <w:p w14:paraId="44C044B3" w14:textId="77777777" w:rsidR="009975E5" w:rsidRDefault="009975E5" w:rsidP="009975E5">
      <w:pPr>
        <w:rPr>
          <w:rFonts w:ascii="Liberation Serif" w:hAnsi="Liberation Serif" w:cs="Mangal"/>
          <w:b/>
          <w:bCs/>
          <w:color w:val="000000"/>
          <w:sz w:val="20"/>
          <w:szCs w:val="20"/>
        </w:rPr>
      </w:pPr>
    </w:p>
    <w:p w14:paraId="1F186331" w14:textId="77777777" w:rsidR="009975E5" w:rsidRDefault="009975E5" w:rsidP="009975E5">
      <w:pPr>
        <w:rPr>
          <w:b/>
          <w:bCs/>
          <w:color w:val="000000"/>
          <w:sz w:val="20"/>
          <w:szCs w:val="20"/>
        </w:rPr>
      </w:pPr>
    </w:p>
    <w:p w14:paraId="05A21251" w14:textId="77777777" w:rsidR="009975E5" w:rsidRDefault="009975E5" w:rsidP="009975E5">
      <w:pPr>
        <w:spacing w:before="93"/>
        <w:rPr>
          <w:b/>
          <w:bCs/>
          <w:color w:val="000000"/>
          <w:sz w:val="20"/>
          <w:szCs w:val="20"/>
        </w:rPr>
      </w:pPr>
      <w:r>
        <w:rPr>
          <w:noProof/>
        </w:rPr>
        <w:drawing>
          <wp:anchor distT="0" distB="0" distL="0" distR="0" simplePos="0" relativeHeight="251679744" behindDoc="0" locked="0" layoutInCell="1" allowOverlap="1" wp14:anchorId="4FE42A4B" wp14:editId="7F376A9D">
            <wp:simplePos x="0" y="0"/>
            <wp:positionH relativeFrom="column">
              <wp:posOffset>1186815</wp:posOffset>
            </wp:positionH>
            <wp:positionV relativeFrom="paragraph">
              <wp:posOffset>220980</wp:posOffset>
            </wp:positionV>
            <wp:extent cx="4521835" cy="6076950"/>
            <wp:effectExtent l="0" t="0" r="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21835" cy="6076950"/>
                    </a:xfrm>
                    <a:prstGeom prst="rect">
                      <a:avLst/>
                    </a:prstGeom>
                    <a:noFill/>
                  </pic:spPr>
                </pic:pic>
              </a:graphicData>
            </a:graphic>
            <wp14:sizeRelH relativeFrom="page">
              <wp14:pctWidth>0</wp14:pctWidth>
            </wp14:sizeRelH>
            <wp14:sizeRelV relativeFrom="page">
              <wp14:pctHeight>0</wp14:pctHeight>
            </wp14:sizeRelV>
          </wp:anchor>
        </w:drawing>
      </w:r>
    </w:p>
    <w:p w14:paraId="35A553CA" w14:textId="77777777" w:rsidR="009975E5" w:rsidRDefault="009975E5" w:rsidP="009975E5">
      <w:pPr>
        <w:rPr>
          <w:b/>
          <w:bCs/>
          <w:color w:val="000000"/>
          <w:sz w:val="23"/>
          <w:szCs w:val="23"/>
        </w:rPr>
      </w:pPr>
    </w:p>
    <w:p w14:paraId="228C4639" w14:textId="77777777" w:rsidR="009975E5" w:rsidRDefault="009975E5" w:rsidP="009975E5">
      <w:pPr>
        <w:rPr>
          <w:b/>
          <w:bCs/>
          <w:color w:val="000000"/>
          <w:sz w:val="23"/>
          <w:szCs w:val="23"/>
        </w:rPr>
      </w:pPr>
    </w:p>
    <w:p w14:paraId="7A6ECA60" w14:textId="77777777" w:rsidR="009975E5" w:rsidRDefault="009975E5" w:rsidP="009975E5">
      <w:pPr>
        <w:rPr>
          <w:b/>
          <w:bCs/>
          <w:color w:val="000000"/>
          <w:sz w:val="23"/>
          <w:szCs w:val="23"/>
        </w:rPr>
      </w:pPr>
    </w:p>
    <w:p w14:paraId="0756C4A2" w14:textId="77777777" w:rsidR="009975E5" w:rsidRDefault="009975E5" w:rsidP="009975E5">
      <w:pPr>
        <w:rPr>
          <w:b/>
          <w:bCs/>
          <w:sz w:val="23"/>
          <w:szCs w:val="23"/>
        </w:rPr>
      </w:pPr>
    </w:p>
    <w:p w14:paraId="26C222CA" w14:textId="77777777" w:rsidR="009975E5" w:rsidRDefault="009975E5" w:rsidP="009975E5">
      <w:pPr>
        <w:rPr>
          <w:b/>
          <w:bCs/>
          <w:color w:val="000000"/>
          <w:sz w:val="23"/>
          <w:szCs w:val="23"/>
        </w:rPr>
      </w:pPr>
      <w:r>
        <w:rPr>
          <w:b/>
          <w:bCs/>
          <w:color w:val="000000"/>
          <w:sz w:val="23"/>
          <w:szCs w:val="23"/>
        </w:rPr>
        <w:br w:type="page"/>
      </w:r>
    </w:p>
    <w:p w14:paraId="00BD721C" w14:textId="77777777" w:rsidR="009975E5" w:rsidRDefault="009975E5" w:rsidP="009975E5">
      <w:pPr>
        <w:spacing w:before="103"/>
        <w:rPr>
          <w:b/>
          <w:bCs/>
          <w:color w:val="000000"/>
          <w:sz w:val="23"/>
          <w:szCs w:val="23"/>
        </w:rPr>
      </w:pPr>
    </w:p>
    <w:p w14:paraId="7ECF3DA9" w14:textId="77777777" w:rsidR="009975E5" w:rsidRDefault="009975E5" w:rsidP="009975E5">
      <w:pPr>
        <w:ind w:left="464" w:right="482"/>
        <w:jc w:val="center"/>
        <w:rPr>
          <w:b/>
          <w:bCs/>
          <w:sz w:val="23"/>
          <w:szCs w:val="23"/>
        </w:rPr>
      </w:pPr>
    </w:p>
    <w:p w14:paraId="6F7D8403" w14:textId="77777777" w:rsidR="009975E5" w:rsidRDefault="009975E5" w:rsidP="009975E5">
      <w:pPr>
        <w:ind w:left="464" w:right="482"/>
        <w:jc w:val="center"/>
        <w:rPr>
          <w:b/>
          <w:bCs/>
          <w:sz w:val="23"/>
          <w:szCs w:val="23"/>
        </w:rPr>
      </w:pPr>
    </w:p>
    <w:p w14:paraId="3D3E69FD" w14:textId="77777777" w:rsidR="009975E5" w:rsidRDefault="009975E5" w:rsidP="009975E5">
      <w:pPr>
        <w:ind w:left="464" w:right="482"/>
        <w:jc w:val="center"/>
        <w:rPr>
          <w:b/>
          <w:bCs/>
          <w:sz w:val="23"/>
          <w:szCs w:val="23"/>
        </w:rPr>
      </w:pPr>
      <w:r>
        <w:rPr>
          <w:b/>
          <w:bCs/>
          <w:sz w:val="23"/>
          <w:szCs w:val="23"/>
        </w:rPr>
        <w:t>Modelo de estojo de medalha</w:t>
      </w:r>
    </w:p>
    <w:p w14:paraId="1E74F557" w14:textId="77777777" w:rsidR="009975E5" w:rsidRDefault="009975E5" w:rsidP="009975E5">
      <w:pPr>
        <w:ind w:left="464" w:right="482"/>
        <w:jc w:val="center"/>
        <w:rPr>
          <w:rFonts w:ascii="Liberation Serif" w:hAnsi="Liberation Serif" w:cs="Mangal"/>
          <w:b/>
          <w:bCs/>
          <w:sz w:val="23"/>
          <w:szCs w:val="23"/>
        </w:rPr>
      </w:pPr>
    </w:p>
    <w:p w14:paraId="07F4C9B3" w14:textId="77777777" w:rsidR="009975E5" w:rsidRDefault="009975E5" w:rsidP="009975E5">
      <w:pPr>
        <w:ind w:left="464" w:right="482"/>
        <w:jc w:val="center"/>
        <w:rPr>
          <w:b/>
          <w:bCs/>
          <w:sz w:val="23"/>
          <w:szCs w:val="23"/>
        </w:rPr>
      </w:pPr>
    </w:p>
    <w:p w14:paraId="54EA8941" w14:textId="77777777" w:rsidR="009975E5" w:rsidRDefault="009975E5" w:rsidP="009975E5">
      <w:pPr>
        <w:ind w:left="3065"/>
        <w:rPr>
          <w:color w:val="000000"/>
          <w:sz w:val="20"/>
          <w:szCs w:val="20"/>
        </w:rPr>
      </w:pPr>
      <w:r>
        <w:rPr>
          <w:noProof/>
          <w:color w:val="000000"/>
          <w:sz w:val="20"/>
          <w:szCs w:val="20"/>
        </w:rPr>
        <w:drawing>
          <wp:inline distT="0" distB="0" distL="0" distR="0" wp14:anchorId="0C021468" wp14:editId="46D58790">
            <wp:extent cx="2948940" cy="4846320"/>
            <wp:effectExtent l="0" t="0" r="381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48940" cy="4846320"/>
                    </a:xfrm>
                    <a:prstGeom prst="rect">
                      <a:avLst/>
                    </a:prstGeom>
                    <a:noFill/>
                    <a:ln>
                      <a:noFill/>
                    </a:ln>
                  </pic:spPr>
                </pic:pic>
              </a:graphicData>
            </a:graphic>
          </wp:inline>
        </w:drawing>
      </w:r>
    </w:p>
    <w:p w14:paraId="44A0696A" w14:textId="77777777" w:rsidR="009975E5" w:rsidRDefault="009975E5" w:rsidP="009975E5">
      <w:pPr>
        <w:rPr>
          <w:b/>
          <w:bCs/>
          <w:color w:val="000000"/>
          <w:sz w:val="20"/>
          <w:szCs w:val="20"/>
        </w:rPr>
      </w:pPr>
    </w:p>
    <w:p w14:paraId="58F8E970" w14:textId="77777777" w:rsidR="009975E5" w:rsidRDefault="009975E5" w:rsidP="009975E5">
      <w:pPr>
        <w:rPr>
          <w:b/>
          <w:color w:val="000000"/>
          <w:sz w:val="22"/>
          <w:szCs w:val="22"/>
        </w:rPr>
      </w:pPr>
    </w:p>
    <w:p w14:paraId="3B368544" w14:textId="77777777" w:rsidR="006B5774" w:rsidRDefault="006B5774">
      <w:pPr>
        <w:rPr>
          <w:b/>
          <w:color w:val="000000"/>
          <w:sz w:val="22"/>
          <w:szCs w:val="22"/>
        </w:rPr>
      </w:pPr>
      <w:r>
        <w:rPr>
          <w:b/>
          <w:color w:val="000000"/>
          <w:sz w:val="22"/>
          <w:szCs w:val="22"/>
        </w:rPr>
        <w:br w:type="page"/>
      </w:r>
    </w:p>
    <w:p w14:paraId="16696326" w14:textId="7DE0FC28" w:rsidR="004F1BE2" w:rsidRDefault="00A147C6" w:rsidP="006D4C5D">
      <w:pPr>
        <w:ind w:left="720" w:firstLine="720"/>
        <w:rPr>
          <w:b/>
          <w:color w:val="000000"/>
          <w:sz w:val="22"/>
          <w:szCs w:val="22"/>
        </w:rPr>
      </w:pPr>
      <w:r>
        <w:rPr>
          <w:b/>
          <w:color w:val="000000"/>
          <w:sz w:val="22"/>
          <w:szCs w:val="22"/>
        </w:rPr>
        <w:lastRenderedPageBreak/>
        <w:t xml:space="preserve">AVISO DE DISPENSA DE LICITAÇÃO ELETRÔNICA Nº </w:t>
      </w:r>
      <w:proofErr w:type="spellStart"/>
      <w:r w:rsidR="006C048C">
        <w:rPr>
          <w:b/>
          <w:color w:val="000000"/>
          <w:sz w:val="22"/>
          <w:szCs w:val="22"/>
        </w:rPr>
        <w:t>xx</w:t>
      </w:r>
      <w:proofErr w:type="spellEnd"/>
      <w:r w:rsidR="00871416">
        <w:rPr>
          <w:b/>
          <w:color w:val="000000"/>
          <w:sz w:val="22"/>
          <w:szCs w:val="22"/>
        </w:rPr>
        <w:t>/2026</w:t>
      </w:r>
    </w:p>
    <w:p w14:paraId="640D5C6E" w14:textId="700A9AA8" w:rsidR="004F1BE2" w:rsidRDefault="004F1BE2">
      <w:pPr>
        <w:widowControl w:val="0"/>
        <w:tabs>
          <w:tab w:val="left" w:pos="288"/>
          <w:tab w:val="left" w:pos="1008"/>
          <w:tab w:val="left" w:pos="1728"/>
          <w:tab w:val="left" w:pos="2448"/>
          <w:tab w:val="left" w:pos="3168"/>
          <w:tab w:val="left" w:pos="3888"/>
          <w:tab w:val="left" w:pos="4608"/>
          <w:tab w:val="left" w:pos="5328"/>
          <w:tab w:val="left" w:pos="6048"/>
          <w:tab w:val="left" w:pos="6768"/>
        </w:tabs>
        <w:jc w:val="center"/>
        <w:rPr>
          <w:b/>
          <w:sz w:val="22"/>
          <w:szCs w:val="22"/>
        </w:rPr>
      </w:pPr>
    </w:p>
    <w:p w14:paraId="6F9FC791" w14:textId="51B3147B" w:rsidR="004F1BE2" w:rsidRDefault="00A147C6">
      <w:pPr>
        <w:widowControl w:val="0"/>
        <w:tabs>
          <w:tab w:val="left" w:pos="288"/>
          <w:tab w:val="left" w:pos="1008"/>
          <w:tab w:val="left" w:pos="1728"/>
          <w:tab w:val="left" w:pos="2448"/>
          <w:tab w:val="left" w:pos="3168"/>
          <w:tab w:val="left" w:pos="3888"/>
          <w:tab w:val="left" w:pos="4608"/>
          <w:tab w:val="left" w:pos="5328"/>
          <w:tab w:val="left" w:pos="6048"/>
          <w:tab w:val="left" w:pos="6768"/>
        </w:tabs>
        <w:jc w:val="center"/>
        <w:rPr>
          <w:b/>
          <w:sz w:val="22"/>
          <w:szCs w:val="22"/>
        </w:rPr>
      </w:pPr>
      <w:r>
        <w:rPr>
          <w:b/>
          <w:sz w:val="22"/>
          <w:szCs w:val="22"/>
        </w:rPr>
        <w:t>ANEXO II</w:t>
      </w:r>
    </w:p>
    <w:p w14:paraId="5FB7FD2F" w14:textId="5E2595BD" w:rsidR="004F1BE2" w:rsidRDefault="004F1BE2">
      <w:pPr>
        <w:widowControl w:val="0"/>
        <w:tabs>
          <w:tab w:val="left" w:pos="288"/>
          <w:tab w:val="left" w:pos="1008"/>
          <w:tab w:val="left" w:pos="1728"/>
          <w:tab w:val="left" w:pos="2448"/>
          <w:tab w:val="left" w:pos="3168"/>
          <w:tab w:val="left" w:pos="3888"/>
          <w:tab w:val="left" w:pos="4608"/>
          <w:tab w:val="left" w:pos="5328"/>
          <w:tab w:val="left" w:pos="6048"/>
          <w:tab w:val="left" w:pos="6768"/>
        </w:tabs>
        <w:jc w:val="center"/>
        <w:rPr>
          <w:b/>
          <w:sz w:val="22"/>
          <w:szCs w:val="22"/>
        </w:rPr>
      </w:pPr>
    </w:p>
    <w:p w14:paraId="3078E97D" w14:textId="6BDDB0A2" w:rsidR="004F1BE2" w:rsidRDefault="00A147C6">
      <w:pPr>
        <w:widowControl w:val="0"/>
        <w:tabs>
          <w:tab w:val="left" w:pos="288"/>
          <w:tab w:val="left" w:pos="1008"/>
          <w:tab w:val="left" w:pos="1728"/>
          <w:tab w:val="left" w:pos="2448"/>
          <w:tab w:val="left" w:pos="3168"/>
          <w:tab w:val="left" w:pos="3888"/>
          <w:tab w:val="left" w:pos="4608"/>
          <w:tab w:val="left" w:pos="5328"/>
          <w:tab w:val="left" w:pos="6048"/>
          <w:tab w:val="left" w:pos="6768"/>
        </w:tabs>
        <w:jc w:val="center"/>
        <w:rPr>
          <w:b/>
          <w:sz w:val="22"/>
          <w:szCs w:val="22"/>
        </w:rPr>
      </w:pPr>
      <w:r>
        <w:rPr>
          <w:b/>
          <w:sz w:val="22"/>
          <w:szCs w:val="22"/>
        </w:rPr>
        <w:t>MODELO DE PROPOSTA DEFINITIVA DE PREÇOS</w:t>
      </w:r>
    </w:p>
    <w:p w14:paraId="6C13FF6A" w14:textId="77777777" w:rsidR="00E54F98" w:rsidRPr="00332FE7" w:rsidRDefault="00E54F98" w:rsidP="00E54F98">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center"/>
        <w:rPr>
          <w:rFonts w:eastAsia="Times New Roman"/>
          <w:b/>
          <w:sz w:val="22"/>
          <w:szCs w:val="22"/>
          <w:shd w:val="clear" w:color="auto" w:fill="FFFFFF"/>
        </w:rPr>
      </w:pPr>
    </w:p>
    <w:tbl>
      <w:tblPr>
        <w:tblW w:w="0" w:type="auto"/>
        <w:tblInd w:w="-29" w:type="dxa"/>
        <w:tblLayout w:type="fixed"/>
        <w:tblCellMar>
          <w:left w:w="0" w:type="dxa"/>
          <w:right w:w="0" w:type="dxa"/>
        </w:tblCellMar>
        <w:tblLook w:val="0000" w:firstRow="0" w:lastRow="0" w:firstColumn="0" w:lastColumn="0" w:noHBand="0" w:noVBand="0"/>
      </w:tblPr>
      <w:tblGrid>
        <w:gridCol w:w="2775"/>
        <w:gridCol w:w="1560"/>
        <w:gridCol w:w="2835"/>
        <w:gridCol w:w="2475"/>
      </w:tblGrid>
      <w:tr w:rsidR="00E54F98" w:rsidRPr="00332FE7" w14:paraId="6420CCEE" w14:textId="77777777" w:rsidTr="009B623B">
        <w:trPr>
          <w:trHeight w:val="603"/>
        </w:trPr>
        <w:tc>
          <w:tcPr>
            <w:tcW w:w="9645" w:type="dxa"/>
            <w:gridSpan w:val="4"/>
            <w:tcBorders>
              <w:top w:val="single" w:sz="12" w:space="0" w:color="000000"/>
              <w:left w:val="single" w:sz="12" w:space="0" w:color="000000"/>
              <w:right w:val="single" w:sz="12" w:space="0" w:color="000000"/>
            </w:tcBorders>
          </w:tcPr>
          <w:p w14:paraId="563A7FF1" w14:textId="77777777" w:rsidR="00E54F98" w:rsidRPr="00332FE7" w:rsidRDefault="00E54F98" w:rsidP="009B623B">
            <w:pPr>
              <w:snapToGrid w:val="0"/>
              <w:spacing w:line="200" w:lineRule="atLeast"/>
              <w:ind w:left="57" w:right="57"/>
              <w:jc w:val="both"/>
              <w:rPr>
                <w:rFonts w:eastAsia="Times New Roman"/>
                <w:sz w:val="22"/>
                <w:szCs w:val="20"/>
                <w:shd w:val="clear" w:color="auto" w:fill="FFFFFF"/>
              </w:rPr>
            </w:pPr>
          </w:p>
          <w:p w14:paraId="1D4B12E6" w14:textId="77777777" w:rsidR="00E54F98" w:rsidRPr="00332FE7" w:rsidRDefault="00E54F98" w:rsidP="009B623B">
            <w:pPr>
              <w:spacing w:line="200" w:lineRule="atLeast"/>
              <w:ind w:left="57" w:right="57"/>
              <w:jc w:val="both"/>
              <w:rPr>
                <w:rFonts w:eastAsia="Times New Roman"/>
                <w:sz w:val="32"/>
                <w:szCs w:val="20"/>
              </w:rPr>
            </w:pPr>
            <w:r w:rsidRPr="00332FE7">
              <w:rPr>
                <w:rFonts w:eastAsia="Times New Roman"/>
                <w:sz w:val="22"/>
                <w:szCs w:val="20"/>
                <w:shd w:val="clear" w:color="auto" w:fill="FFFFFF"/>
              </w:rPr>
              <w:t>PROPONENTE:..............................................................................................................................</w:t>
            </w:r>
          </w:p>
        </w:tc>
      </w:tr>
      <w:tr w:rsidR="00E54F98" w:rsidRPr="00332FE7" w14:paraId="3BDF8B47" w14:textId="77777777" w:rsidTr="009B623B">
        <w:trPr>
          <w:trHeight w:val="429"/>
        </w:trPr>
        <w:tc>
          <w:tcPr>
            <w:tcW w:w="9645" w:type="dxa"/>
            <w:gridSpan w:val="4"/>
            <w:tcBorders>
              <w:left w:val="single" w:sz="12" w:space="0" w:color="000000"/>
              <w:right w:val="single" w:sz="12" w:space="0" w:color="000000"/>
            </w:tcBorders>
          </w:tcPr>
          <w:p w14:paraId="5962BC52" w14:textId="77777777" w:rsidR="00E54F98" w:rsidRPr="00332FE7" w:rsidRDefault="00E54F98" w:rsidP="009B623B">
            <w:pPr>
              <w:spacing w:line="200" w:lineRule="atLeast"/>
              <w:ind w:left="57" w:right="57"/>
              <w:jc w:val="both"/>
              <w:rPr>
                <w:rFonts w:eastAsia="Times New Roman"/>
                <w:sz w:val="32"/>
                <w:szCs w:val="20"/>
              </w:rPr>
            </w:pPr>
            <w:r w:rsidRPr="00332FE7">
              <w:rPr>
                <w:rFonts w:eastAsia="Times New Roman"/>
                <w:sz w:val="22"/>
                <w:szCs w:val="20"/>
                <w:shd w:val="clear" w:color="auto" w:fill="FFFFFF"/>
              </w:rPr>
              <w:t>ENDEREÇO:............................................................................................................N.º..................</w:t>
            </w:r>
          </w:p>
        </w:tc>
      </w:tr>
      <w:tr w:rsidR="00E54F98" w:rsidRPr="00332FE7" w14:paraId="2F4AB0F1" w14:textId="77777777" w:rsidTr="009B623B">
        <w:trPr>
          <w:trHeight w:val="452"/>
        </w:trPr>
        <w:tc>
          <w:tcPr>
            <w:tcW w:w="9645" w:type="dxa"/>
            <w:gridSpan w:val="4"/>
            <w:tcBorders>
              <w:left w:val="single" w:sz="12" w:space="0" w:color="000000"/>
              <w:right w:val="single" w:sz="12" w:space="0" w:color="000000"/>
            </w:tcBorders>
          </w:tcPr>
          <w:p w14:paraId="09EEF571" w14:textId="77777777" w:rsidR="00E54F98" w:rsidRPr="00332FE7" w:rsidRDefault="00E54F98" w:rsidP="009B623B">
            <w:pPr>
              <w:spacing w:line="200" w:lineRule="atLeast"/>
              <w:ind w:left="57" w:right="57"/>
              <w:jc w:val="both"/>
              <w:rPr>
                <w:rFonts w:eastAsia="Times New Roman"/>
                <w:sz w:val="32"/>
                <w:szCs w:val="20"/>
              </w:rPr>
            </w:pPr>
            <w:r w:rsidRPr="00332FE7">
              <w:rPr>
                <w:rFonts w:eastAsia="Times New Roman"/>
                <w:sz w:val="22"/>
                <w:szCs w:val="20"/>
                <w:shd w:val="clear" w:color="auto" w:fill="FFFFFF"/>
              </w:rPr>
              <w:t>BAIRRO:..............................................CIDADE............................................................UF.............</w:t>
            </w:r>
          </w:p>
        </w:tc>
      </w:tr>
      <w:tr w:rsidR="00E54F98" w:rsidRPr="00332FE7" w14:paraId="521EA74C" w14:textId="77777777" w:rsidTr="009B623B">
        <w:trPr>
          <w:trHeight w:val="360"/>
        </w:trPr>
        <w:tc>
          <w:tcPr>
            <w:tcW w:w="9645" w:type="dxa"/>
            <w:gridSpan w:val="4"/>
            <w:tcBorders>
              <w:left w:val="single" w:sz="12" w:space="0" w:color="000000"/>
              <w:right w:val="single" w:sz="12" w:space="0" w:color="000000"/>
            </w:tcBorders>
          </w:tcPr>
          <w:p w14:paraId="5F72CC90" w14:textId="77777777" w:rsidR="00E54F98" w:rsidRPr="00332FE7" w:rsidRDefault="00E54F98" w:rsidP="009B623B">
            <w:pPr>
              <w:spacing w:line="200" w:lineRule="atLeast"/>
              <w:ind w:left="57" w:right="57"/>
              <w:jc w:val="both"/>
              <w:rPr>
                <w:rFonts w:eastAsia="Times New Roman"/>
                <w:sz w:val="32"/>
                <w:szCs w:val="20"/>
              </w:rPr>
            </w:pPr>
            <w:r w:rsidRPr="00332FE7">
              <w:rPr>
                <w:rFonts w:eastAsia="Times New Roman"/>
                <w:sz w:val="22"/>
                <w:szCs w:val="20"/>
                <w:shd w:val="clear" w:color="auto" w:fill="FFFFFF"/>
              </w:rPr>
              <w:t>FONE:....................................................E-MAIL ............................................................................</w:t>
            </w:r>
          </w:p>
        </w:tc>
      </w:tr>
      <w:tr w:rsidR="00E54F98" w:rsidRPr="00332FE7" w14:paraId="3BBE304C" w14:textId="77777777" w:rsidTr="009B623B">
        <w:trPr>
          <w:trHeight w:val="2370"/>
        </w:trPr>
        <w:tc>
          <w:tcPr>
            <w:tcW w:w="9645" w:type="dxa"/>
            <w:gridSpan w:val="4"/>
            <w:tcBorders>
              <w:left w:val="single" w:sz="12" w:space="0" w:color="000000"/>
              <w:right w:val="single" w:sz="12" w:space="0" w:color="000000"/>
            </w:tcBorders>
          </w:tcPr>
          <w:p w14:paraId="7D04F987" w14:textId="77777777" w:rsidR="00E54F98" w:rsidRPr="00332FE7" w:rsidRDefault="00E54F98" w:rsidP="009B623B">
            <w:pPr>
              <w:spacing w:line="200" w:lineRule="atLeast"/>
              <w:ind w:left="57" w:right="57"/>
              <w:jc w:val="both"/>
              <w:rPr>
                <w:rFonts w:eastAsia="Times New Roman"/>
                <w:sz w:val="22"/>
                <w:szCs w:val="20"/>
                <w:shd w:val="clear" w:color="auto" w:fill="FFFFFF"/>
              </w:rPr>
            </w:pPr>
            <w:proofErr w:type="gramStart"/>
            <w:r w:rsidRPr="00332FE7">
              <w:rPr>
                <w:rFonts w:eastAsia="Times New Roman"/>
                <w:sz w:val="22"/>
                <w:szCs w:val="20"/>
                <w:shd w:val="clear" w:color="auto" w:fill="FFFFFF"/>
              </w:rPr>
              <w:t>CEP:......................................................</w:t>
            </w:r>
            <w:proofErr w:type="gramEnd"/>
            <w:r w:rsidRPr="00332FE7">
              <w:rPr>
                <w:rFonts w:eastAsia="Times New Roman"/>
                <w:sz w:val="22"/>
                <w:szCs w:val="20"/>
                <w:shd w:val="clear" w:color="auto" w:fill="FFFFFF"/>
              </w:rPr>
              <w:t>C.N.P.J.............................................................................</w:t>
            </w:r>
          </w:p>
          <w:p w14:paraId="42E5B7F7" w14:textId="77777777" w:rsidR="00E54F98" w:rsidRPr="00332FE7" w:rsidRDefault="00E54F98" w:rsidP="009B623B">
            <w:pPr>
              <w:spacing w:line="200" w:lineRule="atLeast"/>
              <w:ind w:left="57" w:right="57"/>
              <w:jc w:val="both"/>
              <w:rPr>
                <w:rFonts w:eastAsia="Times New Roman"/>
                <w:sz w:val="22"/>
                <w:szCs w:val="20"/>
                <w:shd w:val="clear" w:color="auto" w:fill="FFFFFF"/>
              </w:rPr>
            </w:pPr>
          </w:p>
          <w:p w14:paraId="01CF4564" w14:textId="77777777" w:rsidR="00E54F98" w:rsidRPr="00332FE7" w:rsidRDefault="00E54F98" w:rsidP="009B623B">
            <w:pPr>
              <w:spacing w:line="200" w:lineRule="atLeast"/>
              <w:ind w:left="57" w:right="57"/>
              <w:jc w:val="both"/>
              <w:rPr>
                <w:rFonts w:eastAsia="Times New Roman"/>
                <w:sz w:val="22"/>
                <w:szCs w:val="20"/>
                <w:shd w:val="clear" w:color="auto" w:fill="FFFFFF"/>
              </w:rPr>
            </w:pPr>
            <w:r w:rsidRPr="00332FE7">
              <w:rPr>
                <w:rFonts w:eastAsia="Times New Roman"/>
                <w:sz w:val="22"/>
                <w:szCs w:val="20"/>
                <w:shd w:val="clear" w:color="auto" w:fill="FFFFFF"/>
              </w:rPr>
              <w:t>REPRESENTANTE LEGAL QUE FIRMARÁ A ATA DE REGISTRO DE PREÇOS:</w:t>
            </w:r>
          </w:p>
          <w:p w14:paraId="07A5CBD2" w14:textId="77777777" w:rsidR="00E54F98" w:rsidRPr="00332FE7" w:rsidRDefault="00E54F98" w:rsidP="009B623B">
            <w:pPr>
              <w:spacing w:line="200" w:lineRule="atLeast"/>
              <w:ind w:left="57" w:right="57"/>
              <w:jc w:val="both"/>
              <w:rPr>
                <w:rFonts w:eastAsia="Times New Roman"/>
                <w:sz w:val="22"/>
                <w:szCs w:val="20"/>
                <w:shd w:val="clear" w:color="auto" w:fill="FFFFFF"/>
              </w:rPr>
            </w:pPr>
            <w:r w:rsidRPr="00332FE7">
              <w:rPr>
                <w:rFonts w:eastAsia="Times New Roman"/>
                <w:sz w:val="22"/>
                <w:szCs w:val="20"/>
                <w:shd w:val="clear" w:color="auto" w:fill="FFFFFF"/>
              </w:rPr>
              <w:t>NOME: ...........................................................................................................................................</w:t>
            </w:r>
          </w:p>
          <w:p w14:paraId="7E88FD7F" w14:textId="77777777" w:rsidR="00E54F98" w:rsidRPr="00332FE7" w:rsidRDefault="00E54F98" w:rsidP="009B623B">
            <w:pPr>
              <w:spacing w:line="200" w:lineRule="atLeast"/>
              <w:ind w:left="57" w:right="57"/>
              <w:jc w:val="both"/>
              <w:rPr>
                <w:rFonts w:eastAsia="Times New Roman"/>
                <w:sz w:val="22"/>
                <w:szCs w:val="20"/>
                <w:shd w:val="clear" w:color="auto" w:fill="FFFFFF"/>
              </w:rPr>
            </w:pPr>
            <w:r w:rsidRPr="00332FE7">
              <w:rPr>
                <w:rFonts w:eastAsia="Times New Roman"/>
                <w:sz w:val="22"/>
                <w:szCs w:val="20"/>
                <w:shd w:val="clear" w:color="auto" w:fill="FFFFFF"/>
              </w:rPr>
              <w:t>C.P.F</w:t>
            </w:r>
            <w:r>
              <w:rPr>
                <w:rFonts w:eastAsia="Times New Roman"/>
                <w:sz w:val="22"/>
                <w:szCs w:val="20"/>
                <w:shd w:val="clear" w:color="auto" w:fill="FFFFFF"/>
              </w:rPr>
              <w:t>...............................................................</w:t>
            </w:r>
            <w:r w:rsidRPr="00332FE7">
              <w:rPr>
                <w:rFonts w:eastAsia="Times New Roman"/>
                <w:sz w:val="22"/>
                <w:szCs w:val="20"/>
                <w:shd w:val="clear" w:color="auto" w:fill="FFFFFF"/>
              </w:rPr>
              <w:t>................................................................................</w:t>
            </w:r>
          </w:p>
          <w:p w14:paraId="6871E989" w14:textId="77777777" w:rsidR="00E54F98" w:rsidRPr="00332FE7" w:rsidRDefault="00E54F98" w:rsidP="009B623B">
            <w:pPr>
              <w:spacing w:line="200" w:lineRule="atLeast"/>
              <w:ind w:left="57" w:right="57"/>
              <w:jc w:val="both"/>
              <w:rPr>
                <w:rFonts w:eastAsia="Times New Roman"/>
                <w:sz w:val="22"/>
                <w:szCs w:val="20"/>
                <w:shd w:val="clear" w:color="auto" w:fill="FFFFFF"/>
              </w:rPr>
            </w:pPr>
          </w:p>
          <w:p w14:paraId="751919CA" w14:textId="77777777" w:rsidR="00E54F98" w:rsidRPr="00332FE7" w:rsidRDefault="00E54F98" w:rsidP="009B623B">
            <w:pPr>
              <w:spacing w:line="200" w:lineRule="atLeast"/>
              <w:ind w:left="57" w:right="57"/>
              <w:jc w:val="both"/>
              <w:rPr>
                <w:rFonts w:eastAsia="Times New Roman"/>
                <w:sz w:val="22"/>
                <w:szCs w:val="20"/>
                <w:shd w:val="clear" w:color="auto" w:fill="FFFFFF"/>
              </w:rPr>
            </w:pPr>
            <w:r w:rsidRPr="00332FE7">
              <w:rPr>
                <w:rFonts w:eastAsia="Times New Roman"/>
                <w:sz w:val="22"/>
                <w:szCs w:val="20"/>
                <w:shd w:val="clear" w:color="auto" w:fill="FFFFFF"/>
              </w:rPr>
              <w:t xml:space="preserve">PREPOSTO QUE REPRESENTARÁ A DETENTORA DURANTE A VIGÊNCIA DO AJUSTE: </w:t>
            </w:r>
          </w:p>
          <w:p w14:paraId="5EFF3F3C" w14:textId="77777777" w:rsidR="00E54F98" w:rsidRPr="00332FE7" w:rsidRDefault="00E54F98" w:rsidP="009B623B">
            <w:pPr>
              <w:spacing w:line="200" w:lineRule="atLeast"/>
              <w:ind w:left="57" w:right="57"/>
              <w:jc w:val="both"/>
              <w:rPr>
                <w:rFonts w:eastAsia="Times New Roman"/>
                <w:sz w:val="22"/>
                <w:szCs w:val="20"/>
                <w:shd w:val="clear" w:color="auto" w:fill="FFFFFF"/>
              </w:rPr>
            </w:pPr>
            <w:r w:rsidRPr="00332FE7">
              <w:rPr>
                <w:rFonts w:eastAsia="Times New Roman"/>
                <w:sz w:val="22"/>
                <w:szCs w:val="20"/>
                <w:shd w:val="clear" w:color="auto" w:fill="FFFFFF"/>
              </w:rPr>
              <w:t>NOME: ...........................................................................................................................................</w:t>
            </w:r>
          </w:p>
          <w:p w14:paraId="0129CD86" w14:textId="77777777" w:rsidR="00E54F98" w:rsidRPr="00332FE7" w:rsidRDefault="00E54F98" w:rsidP="009B623B">
            <w:pPr>
              <w:spacing w:line="200" w:lineRule="atLeast"/>
              <w:ind w:left="57" w:right="57"/>
              <w:jc w:val="both"/>
              <w:rPr>
                <w:rFonts w:eastAsia="Times New Roman"/>
                <w:sz w:val="32"/>
                <w:szCs w:val="20"/>
              </w:rPr>
            </w:pPr>
            <w:r w:rsidRPr="00332FE7">
              <w:rPr>
                <w:rFonts w:eastAsia="Times New Roman"/>
                <w:sz w:val="22"/>
                <w:szCs w:val="20"/>
                <w:shd w:val="clear" w:color="auto" w:fill="FFFFFF"/>
              </w:rPr>
              <w:t>C.P.F................................................................................</w:t>
            </w:r>
            <w:r>
              <w:rPr>
                <w:rFonts w:eastAsia="Times New Roman"/>
                <w:sz w:val="22"/>
                <w:szCs w:val="20"/>
                <w:shd w:val="clear" w:color="auto" w:fill="FFFFFF"/>
              </w:rPr>
              <w:t>..............................................................</w:t>
            </w:r>
          </w:p>
        </w:tc>
      </w:tr>
      <w:tr w:rsidR="00E54F98" w:rsidRPr="00332FE7" w14:paraId="1903B9DC" w14:textId="77777777" w:rsidTr="009B623B">
        <w:trPr>
          <w:trHeight w:val="613"/>
        </w:trPr>
        <w:tc>
          <w:tcPr>
            <w:tcW w:w="2775" w:type="dxa"/>
            <w:tcBorders>
              <w:left w:val="single" w:sz="12" w:space="0" w:color="000000"/>
              <w:bottom w:val="single" w:sz="12" w:space="0" w:color="000000"/>
            </w:tcBorders>
          </w:tcPr>
          <w:p w14:paraId="0A4FAA4E" w14:textId="77777777" w:rsidR="00E54F98" w:rsidRPr="00332FE7" w:rsidRDefault="00E54F98" w:rsidP="009B623B">
            <w:pPr>
              <w:spacing w:line="200" w:lineRule="atLeast"/>
              <w:ind w:left="57" w:right="57"/>
              <w:jc w:val="center"/>
              <w:rPr>
                <w:rFonts w:eastAsia="Times New Roman"/>
                <w:strike/>
                <w:sz w:val="22"/>
                <w:szCs w:val="20"/>
                <w:shd w:val="clear" w:color="auto" w:fill="FFFFFF"/>
              </w:rPr>
            </w:pPr>
            <w:r w:rsidRPr="00332FE7">
              <w:rPr>
                <w:rFonts w:eastAsia="Times New Roman"/>
                <w:sz w:val="22"/>
                <w:szCs w:val="20"/>
                <w:shd w:val="clear" w:color="auto" w:fill="FFFFFF"/>
              </w:rPr>
              <w:t>INSTITUIÇÃO FINANCEIRA</w:t>
            </w:r>
          </w:p>
        </w:tc>
        <w:tc>
          <w:tcPr>
            <w:tcW w:w="1560" w:type="dxa"/>
            <w:tcBorders>
              <w:left w:val="single" w:sz="12" w:space="0" w:color="000000"/>
              <w:bottom w:val="single" w:sz="12" w:space="0" w:color="000000"/>
            </w:tcBorders>
          </w:tcPr>
          <w:p w14:paraId="2D453759" w14:textId="77777777" w:rsidR="00E54F98" w:rsidRPr="00332FE7" w:rsidRDefault="00E54F98" w:rsidP="009B623B">
            <w:pPr>
              <w:spacing w:line="200" w:lineRule="atLeast"/>
              <w:ind w:left="57" w:right="57"/>
              <w:jc w:val="center"/>
              <w:rPr>
                <w:rFonts w:eastAsia="Times New Roman"/>
                <w:sz w:val="22"/>
                <w:szCs w:val="20"/>
                <w:shd w:val="clear" w:color="auto" w:fill="FFFFFF"/>
              </w:rPr>
            </w:pPr>
            <w:r w:rsidRPr="00332FE7">
              <w:rPr>
                <w:rFonts w:eastAsia="Times New Roman"/>
                <w:sz w:val="22"/>
                <w:szCs w:val="20"/>
                <w:shd w:val="clear" w:color="auto" w:fill="FFFFFF"/>
              </w:rPr>
              <w:t>AGÊNCIA</w:t>
            </w:r>
          </w:p>
        </w:tc>
        <w:tc>
          <w:tcPr>
            <w:tcW w:w="2835" w:type="dxa"/>
            <w:tcBorders>
              <w:left w:val="single" w:sz="12" w:space="0" w:color="000000"/>
              <w:bottom w:val="single" w:sz="12" w:space="0" w:color="000000"/>
            </w:tcBorders>
          </w:tcPr>
          <w:p w14:paraId="53690FF9" w14:textId="77777777" w:rsidR="00E54F98" w:rsidRPr="00332FE7" w:rsidRDefault="00E54F98" w:rsidP="009B623B">
            <w:pPr>
              <w:spacing w:line="200" w:lineRule="atLeast"/>
              <w:ind w:left="57" w:right="57"/>
              <w:jc w:val="center"/>
              <w:rPr>
                <w:rFonts w:eastAsia="Times New Roman"/>
                <w:sz w:val="22"/>
                <w:szCs w:val="20"/>
                <w:shd w:val="clear" w:color="auto" w:fill="FFFFFF"/>
              </w:rPr>
            </w:pPr>
            <w:r w:rsidRPr="00332FE7">
              <w:rPr>
                <w:rFonts w:eastAsia="Times New Roman"/>
                <w:sz w:val="22"/>
                <w:szCs w:val="20"/>
                <w:shd w:val="clear" w:color="auto" w:fill="FFFFFF"/>
              </w:rPr>
              <w:t>PRAÇA DE PAGAMENTO</w:t>
            </w:r>
          </w:p>
        </w:tc>
        <w:tc>
          <w:tcPr>
            <w:tcW w:w="2475" w:type="dxa"/>
            <w:tcBorders>
              <w:left w:val="single" w:sz="12" w:space="0" w:color="000000"/>
              <w:bottom w:val="single" w:sz="12" w:space="0" w:color="000000"/>
              <w:right w:val="single" w:sz="12" w:space="0" w:color="000000"/>
            </w:tcBorders>
          </w:tcPr>
          <w:p w14:paraId="0096979B" w14:textId="77777777" w:rsidR="00E54F98" w:rsidRPr="00332FE7" w:rsidRDefault="00E54F98" w:rsidP="009B623B">
            <w:pPr>
              <w:spacing w:line="200" w:lineRule="atLeast"/>
              <w:ind w:left="57" w:right="57"/>
              <w:jc w:val="center"/>
              <w:rPr>
                <w:rFonts w:eastAsia="Times New Roman"/>
                <w:sz w:val="22"/>
                <w:szCs w:val="20"/>
                <w:shd w:val="clear" w:color="auto" w:fill="FFFFFF"/>
              </w:rPr>
            </w:pPr>
            <w:r w:rsidRPr="00332FE7">
              <w:rPr>
                <w:rFonts w:eastAsia="Times New Roman"/>
                <w:sz w:val="22"/>
                <w:szCs w:val="20"/>
                <w:shd w:val="clear" w:color="auto" w:fill="FFFFFF"/>
              </w:rPr>
              <w:t>CONTA CORRENTE</w:t>
            </w:r>
          </w:p>
          <w:p w14:paraId="2C42C81D" w14:textId="77777777" w:rsidR="00E54F98" w:rsidRPr="00332FE7" w:rsidRDefault="00E54F98" w:rsidP="009B623B">
            <w:pPr>
              <w:spacing w:line="200" w:lineRule="atLeast"/>
              <w:ind w:left="57" w:right="57"/>
              <w:jc w:val="center"/>
              <w:rPr>
                <w:rFonts w:eastAsia="Times New Roman"/>
                <w:sz w:val="22"/>
                <w:szCs w:val="20"/>
                <w:shd w:val="clear" w:color="auto" w:fill="FFFFFF"/>
              </w:rPr>
            </w:pPr>
          </w:p>
        </w:tc>
      </w:tr>
    </w:tbl>
    <w:p w14:paraId="2A388C17" w14:textId="77777777" w:rsidR="00FF24DF" w:rsidRDefault="00FF24DF">
      <w:pPr>
        <w:rPr>
          <w:sz w:val="22"/>
          <w:szCs w:val="22"/>
        </w:rPr>
      </w:pPr>
    </w:p>
    <w:p w14:paraId="12701F0A" w14:textId="77777777" w:rsidR="00FF24DF" w:rsidRPr="00BE0713" w:rsidRDefault="00FF24DF" w:rsidP="00FF24DF">
      <w:pPr>
        <w:spacing w:line="200" w:lineRule="atLeast"/>
        <w:jc w:val="both"/>
        <w:rPr>
          <w:b/>
        </w:rPr>
      </w:pPr>
      <w:r w:rsidRPr="00BE0713">
        <w:rPr>
          <w:b/>
        </w:rPr>
        <w:t>Observações:</w:t>
      </w:r>
    </w:p>
    <w:p w14:paraId="3AD05C51" w14:textId="77777777" w:rsidR="00FF42E4" w:rsidRDefault="00FF42E4" w:rsidP="00FF42E4">
      <w:pPr>
        <w:jc w:val="both"/>
        <w:rPr>
          <w:sz w:val="22"/>
          <w:szCs w:val="22"/>
        </w:rPr>
      </w:pPr>
      <w:r>
        <w:rPr>
          <w:b/>
          <w:bCs/>
          <w:color w:val="000000"/>
          <w:sz w:val="22"/>
          <w:szCs w:val="22"/>
        </w:rPr>
        <w:t>1)</w:t>
      </w:r>
      <w:r>
        <w:rPr>
          <w:color w:val="000000"/>
          <w:sz w:val="22"/>
          <w:szCs w:val="22"/>
        </w:rPr>
        <w:t xml:space="preserve"> Fornecer </w:t>
      </w:r>
      <w:proofErr w:type="gramStart"/>
      <w:r>
        <w:rPr>
          <w:color w:val="000000"/>
          <w:sz w:val="22"/>
          <w:szCs w:val="22"/>
        </w:rPr>
        <w:t>preço(</w:t>
      </w:r>
      <w:proofErr w:type="gramEnd"/>
      <w:r>
        <w:rPr>
          <w:color w:val="000000"/>
          <w:sz w:val="22"/>
          <w:szCs w:val="22"/>
        </w:rPr>
        <w:t xml:space="preserve">s) </w:t>
      </w:r>
      <w:r>
        <w:rPr>
          <w:sz w:val="22"/>
          <w:szCs w:val="22"/>
        </w:rPr>
        <w:t>à vista, final(</w:t>
      </w:r>
      <w:proofErr w:type="spellStart"/>
      <w:r>
        <w:rPr>
          <w:sz w:val="22"/>
          <w:szCs w:val="22"/>
        </w:rPr>
        <w:t>is</w:t>
      </w:r>
      <w:proofErr w:type="spellEnd"/>
      <w:r>
        <w:rPr>
          <w:sz w:val="22"/>
          <w:szCs w:val="22"/>
        </w:rPr>
        <w:t>), acrescido(s) de todas as despesas (tributos, frete e outras de quaisquer naturezas incidentes direta e indiretamente sobre o fornecimento dos produtos, deduzidos eventuais descontos) e conter somente duas casas decimais, não sendo admitido(s) valor(es) simbólico(s), irrisório(s) ou igual(</w:t>
      </w:r>
      <w:proofErr w:type="spellStart"/>
      <w:r>
        <w:rPr>
          <w:sz w:val="22"/>
          <w:szCs w:val="22"/>
        </w:rPr>
        <w:t>is</w:t>
      </w:r>
      <w:proofErr w:type="spellEnd"/>
      <w:r>
        <w:rPr>
          <w:sz w:val="22"/>
          <w:szCs w:val="22"/>
        </w:rPr>
        <w:t>) a zero, o que enseja a desclassificação.</w:t>
      </w:r>
    </w:p>
    <w:p w14:paraId="6CAB625C" w14:textId="77777777" w:rsidR="00FF24DF" w:rsidRPr="00BE0713" w:rsidRDefault="00FF24DF" w:rsidP="00FF24DF">
      <w:pPr>
        <w:spacing w:before="120" w:after="120"/>
        <w:jc w:val="both"/>
        <w:rPr>
          <w:sz w:val="22"/>
          <w:szCs w:val="22"/>
        </w:rPr>
      </w:pPr>
      <w:r w:rsidRPr="00BE0713">
        <w:rPr>
          <w:b/>
          <w:sz w:val="22"/>
          <w:szCs w:val="22"/>
        </w:rPr>
        <w:t>2)</w:t>
      </w:r>
      <w:r w:rsidRPr="00BE0713">
        <w:rPr>
          <w:sz w:val="22"/>
          <w:szCs w:val="22"/>
        </w:rPr>
        <w:t xml:space="preserve"> Pagamento exclusivamente por ordem bancária;</w:t>
      </w:r>
    </w:p>
    <w:p w14:paraId="4D633DF3" w14:textId="6976CDF7" w:rsidR="009422CA" w:rsidRDefault="00FF42E4" w:rsidP="009422CA">
      <w:pPr>
        <w:tabs>
          <w:tab w:val="left" w:pos="567"/>
        </w:tabs>
        <w:autoSpaceDN w:val="0"/>
        <w:jc w:val="both"/>
        <w:textAlignment w:val="baseline"/>
        <w:rPr>
          <w:color w:val="000000"/>
          <w:sz w:val="22"/>
          <w:szCs w:val="22"/>
        </w:rPr>
      </w:pPr>
      <w:r>
        <w:rPr>
          <w:b/>
          <w:bCs/>
          <w:color w:val="000000"/>
          <w:sz w:val="22"/>
          <w:szCs w:val="22"/>
        </w:rPr>
        <w:t xml:space="preserve">3) LOCAL DE ENTREGA: </w:t>
      </w:r>
      <w:proofErr w:type="gramStart"/>
      <w:r w:rsidR="009422CA">
        <w:rPr>
          <w:color w:val="000000"/>
          <w:sz w:val="23"/>
          <w:szCs w:val="23"/>
        </w:rPr>
        <w:t>O(</w:t>
      </w:r>
      <w:proofErr w:type="gramEnd"/>
      <w:r w:rsidR="009422CA">
        <w:rPr>
          <w:color w:val="000000"/>
          <w:sz w:val="23"/>
          <w:szCs w:val="23"/>
        </w:rPr>
        <w:t xml:space="preserve">s) produto(s) deverá(ao) ser entregue(s) </w:t>
      </w:r>
      <w:r w:rsidR="00105FF3" w:rsidRPr="007752C2">
        <w:rPr>
          <w:rFonts w:eastAsia="Times New Roman"/>
          <w:kern w:val="3"/>
          <w:sz w:val="22"/>
          <w:szCs w:val="22"/>
        </w:rPr>
        <w:t xml:space="preserve">via SEDEX, com Aviso de Recebimento (AR), </w:t>
      </w:r>
      <w:r w:rsidR="00105FF3">
        <w:rPr>
          <w:rFonts w:eastAsia="Times New Roman"/>
          <w:kern w:val="3"/>
          <w:sz w:val="22"/>
          <w:szCs w:val="22"/>
        </w:rPr>
        <w:t>no seguinte endereço:</w:t>
      </w:r>
      <w:r w:rsidR="00105FF3" w:rsidRPr="007752C2">
        <w:rPr>
          <w:rFonts w:eastAsia="Times New Roman"/>
          <w:kern w:val="3"/>
          <w:sz w:val="22"/>
          <w:szCs w:val="22"/>
        </w:rPr>
        <w:t xml:space="preserve"> Seção de Cerimonial do TRE/SP, localizada na Rua Francisca </w:t>
      </w:r>
      <w:proofErr w:type="spellStart"/>
      <w:r w:rsidR="00105FF3" w:rsidRPr="007752C2">
        <w:rPr>
          <w:rFonts w:eastAsia="Times New Roman"/>
          <w:kern w:val="3"/>
          <w:sz w:val="22"/>
          <w:szCs w:val="22"/>
        </w:rPr>
        <w:t>Miquelina</w:t>
      </w:r>
      <w:proofErr w:type="spellEnd"/>
      <w:r w:rsidR="00105FF3" w:rsidRPr="007752C2">
        <w:rPr>
          <w:rFonts w:eastAsia="Times New Roman"/>
          <w:kern w:val="3"/>
          <w:sz w:val="22"/>
          <w:szCs w:val="22"/>
        </w:rPr>
        <w:t xml:space="preserve">, n. 123, </w:t>
      </w:r>
      <w:r w:rsidR="00105FF3">
        <w:rPr>
          <w:rFonts w:eastAsia="Times New Roman"/>
          <w:kern w:val="3"/>
          <w:sz w:val="22"/>
          <w:szCs w:val="22"/>
        </w:rPr>
        <w:t xml:space="preserve">sala 116, </w:t>
      </w:r>
      <w:r w:rsidR="00105FF3" w:rsidRPr="007752C2">
        <w:rPr>
          <w:rFonts w:eastAsia="Times New Roman"/>
          <w:kern w:val="3"/>
          <w:sz w:val="22"/>
          <w:szCs w:val="22"/>
        </w:rPr>
        <w:t xml:space="preserve">1º andar, </w:t>
      </w:r>
      <w:r w:rsidR="009422CA" w:rsidRPr="007752C2">
        <w:rPr>
          <w:rFonts w:eastAsia="Times New Roman"/>
          <w:kern w:val="3"/>
          <w:sz w:val="22"/>
          <w:szCs w:val="22"/>
        </w:rPr>
        <w:t>Prédio Brigadeiro,</w:t>
      </w:r>
      <w:r w:rsidR="00105FF3" w:rsidRPr="007752C2">
        <w:rPr>
          <w:rFonts w:eastAsia="Times New Roman"/>
          <w:kern w:val="3"/>
          <w:sz w:val="22"/>
          <w:szCs w:val="22"/>
        </w:rPr>
        <w:t xml:space="preserve"> Bela Vista</w:t>
      </w:r>
      <w:r w:rsidR="009422CA">
        <w:rPr>
          <w:rFonts w:eastAsia="Times New Roman"/>
          <w:kern w:val="3"/>
          <w:sz w:val="22"/>
          <w:szCs w:val="22"/>
        </w:rPr>
        <w:t>,</w:t>
      </w:r>
      <w:r w:rsidR="00105FF3" w:rsidRPr="007752C2">
        <w:rPr>
          <w:rFonts w:eastAsia="Times New Roman"/>
          <w:kern w:val="3"/>
          <w:sz w:val="22"/>
          <w:szCs w:val="22"/>
        </w:rPr>
        <w:t xml:space="preserve"> </w:t>
      </w:r>
      <w:r w:rsidR="009422CA" w:rsidRPr="009422CA">
        <w:rPr>
          <w:color w:val="000000"/>
          <w:sz w:val="22"/>
          <w:szCs w:val="22"/>
        </w:rPr>
        <w:t>CEP 01316-900, São Paulo/SP, telefone (11) 3130-2340, de segunda a sexta-feira, das 12 às 18 horas</w:t>
      </w:r>
      <w:r w:rsidR="009422CA">
        <w:rPr>
          <w:color w:val="000000"/>
          <w:sz w:val="22"/>
          <w:szCs w:val="22"/>
        </w:rPr>
        <w:t>.</w:t>
      </w:r>
    </w:p>
    <w:p w14:paraId="45694B2F" w14:textId="33F8084D" w:rsidR="00FF42E4" w:rsidRDefault="009422CA" w:rsidP="009422CA">
      <w:pPr>
        <w:tabs>
          <w:tab w:val="left" w:pos="567"/>
        </w:tabs>
        <w:autoSpaceDN w:val="0"/>
        <w:jc w:val="both"/>
        <w:textAlignment w:val="baseline"/>
        <w:rPr>
          <w:b/>
          <w:bCs/>
          <w:color w:val="000000"/>
          <w:sz w:val="22"/>
          <w:szCs w:val="22"/>
        </w:rPr>
      </w:pPr>
      <w:r>
        <w:rPr>
          <w:b/>
          <w:bCs/>
          <w:color w:val="000000"/>
          <w:sz w:val="22"/>
          <w:szCs w:val="22"/>
        </w:rPr>
        <w:t xml:space="preserve"> </w:t>
      </w:r>
    </w:p>
    <w:p w14:paraId="26729DC8" w14:textId="0F46C827" w:rsidR="00762433" w:rsidRPr="00675355" w:rsidRDefault="00FF42E4" w:rsidP="00762433">
      <w:pPr>
        <w:shd w:val="clear" w:color="auto" w:fill="FFFFFF"/>
        <w:rPr>
          <w:sz w:val="22"/>
          <w:szCs w:val="22"/>
        </w:rPr>
      </w:pPr>
      <w:r>
        <w:rPr>
          <w:b/>
          <w:bCs/>
          <w:sz w:val="22"/>
          <w:szCs w:val="22"/>
        </w:rPr>
        <w:t>3.1)</w:t>
      </w:r>
      <w:r>
        <w:rPr>
          <w:sz w:val="22"/>
          <w:szCs w:val="22"/>
        </w:rPr>
        <w:t xml:space="preserve"> </w:t>
      </w:r>
      <w:r w:rsidR="00762433" w:rsidRPr="00675355">
        <w:rPr>
          <w:iCs/>
          <w:sz w:val="22"/>
          <w:szCs w:val="22"/>
        </w:rPr>
        <w:t xml:space="preserve">Alternativamente, o(s) produto(s) poderá(ao) ser entregue(s) pessoalmente no mesmo endereço e horário do item 4.21 </w:t>
      </w:r>
      <w:r w:rsidR="00762433">
        <w:rPr>
          <w:iCs/>
          <w:sz w:val="22"/>
          <w:szCs w:val="22"/>
        </w:rPr>
        <w:t xml:space="preserve">do Anexo I (Termo de Referência) </w:t>
      </w:r>
      <w:r w:rsidR="00762433" w:rsidRPr="00675355">
        <w:rPr>
          <w:iCs/>
          <w:sz w:val="22"/>
          <w:szCs w:val="22"/>
        </w:rPr>
        <w:t>mediante a</w:t>
      </w:r>
      <w:hyperlink r:id="rId71" w:tgtFrame="_blank" w:history="1">
        <w:r w:rsidR="00762433" w:rsidRPr="00675355">
          <w:rPr>
            <w:rStyle w:val="Hyperlink"/>
            <w:color w:val="auto"/>
            <w:sz w:val="22"/>
            <w:szCs w:val="22"/>
          </w:rPr>
          <w:t xml:space="preserve">gendamento pelo e-mail </w:t>
        </w:r>
        <w:proofErr w:type="spellStart"/>
        <w:r w:rsidR="00762433" w:rsidRPr="00675355">
          <w:rPr>
            <w:rStyle w:val="Hyperlink"/>
            <w:color w:val="auto"/>
            <w:sz w:val="22"/>
            <w:szCs w:val="22"/>
          </w:rPr>
          <w:t>cerimonial</w:t>
        </w:r>
      </w:hyperlink>
      <w:hyperlink r:id="rId72" w:tgtFrame="_blank" w:history="1">
        <w:r w:rsidR="00762433" w:rsidRPr="00675355">
          <w:rPr>
            <w:rStyle w:val="Hyperlink"/>
            <w:color w:val="auto"/>
            <w:sz w:val="22"/>
            <w:szCs w:val="22"/>
          </w:rPr>
          <w:t>@tre</w:t>
        </w:r>
        <w:proofErr w:type="spellEnd"/>
      </w:hyperlink>
      <w:r w:rsidR="00762433" w:rsidRPr="00675355">
        <w:rPr>
          <w:sz w:val="22"/>
          <w:szCs w:val="22"/>
          <w:u w:val="single"/>
        </w:rPr>
        <w:t>-</w:t>
      </w:r>
      <w:r w:rsidR="00762433" w:rsidRPr="00675355">
        <w:rPr>
          <w:sz w:val="22"/>
          <w:szCs w:val="22"/>
        </w:rPr>
        <w:t> </w:t>
      </w:r>
      <w:hyperlink r:id="rId73" w:tgtFrame="_blank" w:history="1">
        <w:r w:rsidR="00762433" w:rsidRPr="00675355">
          <w:rPr>
            <w:rStyle w:val="Hyperlink"/>
            <w:color w:val="auto"/>
            <w:sz w:val="22"/>
            <w:szCs w:val="22"/>
          </w:rPr>
          <w:t>sp.jus.br</w:t>
        </w:r>
      </w:hyperlink>
      <w:hyperlink r:id="rId74" w:tgtFrame="_blank" w:history="1">
        <w:r w:rsidR="00762433" w:rsidRPr="00675355">
          <w:rPr>
            <w:rStyle w:val="Hyperlink"/>
            <w:color w:val="auto"/>
            <w:sz w:val="22"/>
            <w:szCs w:val="22"/>
          </w:rPr>
          <w:t>.</w:t>
        </w:r>
      </w:hyperlink>
    </w:p>
    <w:p w14:paraId="22396E32" w14:textId="720E3776" w:rsidR="0041346F" w:rsidRDefault="0041346F" w:rsidP="00762433">
      <w:pPr>
        <w:pBdr>
          <w:top w:val="nil"/>
          <w:left w:val="nil"/>
          <w:bottom w:val="nil"/>
          <w:right w:val="nil"/>
          <w:between w:val="nil"/>
        </w:pBdr>
        <w:jc w:val="both"/>
        <w:rPr>
          <w:sz w:val="22"/>
          <w:szCs w:val="22"/>
        </w:rPr>
      </w:pPr>
      <w:r>
        <w:rPr>
          <w:sz w:val="22"/>
          <w:szCs w:val="22"/>
        </w:rPr>
        <w:br w:type="page"/>
      </w:r>
    </w:p>
    <w:tbl>
      <w:tblPr>
        <w:tblW w:w="10342" w:type="dxa"/>
        <w:tblLayout w:type="fixed"/>
        <w:tblLook w:val="0400" w:firstRow="0" w:lastRow="0" w:firstColumn="0" w:lastColumn="0" w:noHBand="0" w:noVBand="1"/>
      </w:tblPr>
      <w:tblGrid>
        <w:gridCol w:w="780"/>
        <w:gridCol w:w="3043"/>
        <w:gridCol w:w="1134"/>
        <w:gridCol w:w="1417"/>
        <w:gridCol w:w="1418"/>
        <w:gridCol w:w="1275"/>
        <w:gridCol w:w="1275"/>
      </w:tblGrid>
      <w:tr w:rsidR="00B36342" w:rsidRPr="00B36342" w14:paraId="3B6ECF9B" w14:textId="1D531C33" w:rsidTr="00B5508F">
        <w:trPr>
          <w:trHeight w:val="881"/>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0FD1BB" w14:textId="77777777"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lastRenderedPageBreak/>
              <w:t>ITEM</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EDAF66" w14:textId="77777777"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6ECC4C" w14:textId="77777777"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t>CATMAT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A05D59" w14:textId="77777777"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9DBBA" w14:textId="77777777"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t>QUANTIDADE ESTIMADA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C659C6" w14:textId="60FBBE94" w:rsidR="00B36342" w:rsidRPr="00B36342" w:rsidRDefault="00B36342" w:rsidP="00B36342">
            <w:pPr>
              <w:jc w:val="center"/>
              <w:rPr>
                <w:rFonts w:ascii="Times New Roman" w:eastAsia="Times New Roman" w:hAnsi="Times New Roman" w:cs="Times New Roman"/>
                <w:b/>
                <w:bCs/>
                <w:sz w:val="18"/>
                <w:szCs w:val="18"/>
              </w:rPr>
            </w:pPr>
            <w:r w:rsidRPr="00B36342">
              <w:rPr>
                <w:b/>
                <w:bCs/>
                <w:iCs/>
                <w:sz w:val="18"/>
                <w:szCs w:val="18"/>
              </w:rPr>
              <w:t>PREÇO UNITÁRIO R$</w:t>
            </w:r>
          </w:p>
        </w:tc>
        <w:tc>
          <w:tcPr>
            <w:tcW w:w="1275" w:type="dxa"/>
            <w:tcBorders>
              <w:top w:val="single" w:sz="4" w:space="0" w:color="000000"/>
              <w:left w:val="single" w:sz="4" w:space="0" w:color="000000"/>
              <w:bottom w:val="single" w:sz="4" w:space="0" w:color="000000"/>
              <w:right w:val="single" w:sz="4" w:space="0" w:color="000000"/>
            </w:tcBorders>
            <w:vAlign w:val="center"/>
          </w:tcPr>
          <w:p w14:paraId="00FC2EC0" w14:textId="77777777" w:rsidR="00B36342" w:rsidRDefault="00B36342" w:rsidP="00B36342">
            <w:pPr>
              <w:jc w:val="center"/>
              <w:rPr>
                <w:b/>
                <w:bCs/>
                <w:iCs/>
                <w:sz w:val="18"/>
                <w:szCs w:val="18"/>
              </w:rPr>
            </w:pPr>
            <w:r w:rsidRPr="00B36342">
              <w:rPr>
                <w:b/>
                <w:bCs/>
                <w:iCs/>
                <w:sz w:val="18"/>
                <w:szCs w:val="18"/>
              </w:rPr>
              <w:t xml:space="preserve">PREÇO </w:t>
            </w:r>
            <w:r>
              <w:rPr>
                <w:b/>
                <w:bCs/>
                <w:iCs/>
                <w:sz w:val="18"/>
                <w:szCs w:val="18"/>
              </w:rPr>
              <w:t>TOTAL</w:t>
            </w:r>
            <w:r w:rsidRPr="00B36342">
              <w:rPr>
                <w:b/>
                <w:bCs/>
                <w:iCs/>
                <w:sz w:val="18"/>
                <w:szCs w:val="18"/>
              </w:rPr>
              <w:t xml:space="preserve"> </w:t>
            </w:r>
          </w:p>
          <w:p w14:paraId="186D9923" w14:textId="3A62F274" w:rsidR="00B36342" w:rsidRPr="00B36342" w:rsidRDefault="00B36342" w:rsidP="00B36342">
            <w:pPr>
              <w:jc w:val="center"/>
              <w:rPr>
                <w:b/>
                <w:bCs/>
                <w:iCs/>
                <w:sz w:val="18"/>
                <w:szCs w:val="18"/>
              </w:rPr>
            </w:pPr>
            <w:r w:rsidRPr="00B36342">
              <w:rPr>
                <w:b/>
                <w:bCs/>
                <w:iCs/>
                <w:sz w:val="18"/>
                <w:szCs w:val="18"/>
              </w:rPr>
              <w:t>R$</w:t>
            </w:r>
          </w:p>
        </w:tc>
      </w:tr>
      <w:tr w:rsidR="00B36342" w:rsidRPr="00B36342" w14:paraId="0FB3BBFD" w14:textId="3F988791" w:rsidTr="00B5508F">
        <w:trPr>
          <w:trHeight w:val="217"/>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1F3C83" w14:textId="77777777" w:rsidR="00B36342" w:rsidRPr="00B36342" w:rsidRDefault="00B36342" w:rsidP="00B36342">
            <w:pPr>
              <w:jc w:val="center"/>
              <w:rPr>
                <w:rFonts w:ascii="Times New Roman" w:eastAsia="Times New Roman" w:hAnsi="Times New Roman" w:cs="Times New Roman"/>
                <w:bCs/>
                <w:sz w:val="20"/>
                <w:szCs w:val="20"/>
              </w:rPr>
            </w:pPr>
            <w:r w:rsidRPr="00B36342">
              <w:rPr>
                <w:bCs/>
                <w:iCs/>
                <w:sz w:val="20"/>
                <w:szCs w:val="20"/>
              </w:rPr>
              <w:t>1</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6120D7" w14:textId="77777777" w:rsidR="00B36342" w:rsidRPr="00B36342" w:rsidRDefault="00B36342" w:rsidP="00B36342">
            <w:pPr>
              <w:jc w:val="both"/>
              <w:rPr>
                <w:bCs/>
                <w:sz w:val="20"/>
                <w:szCs w:val="20"/>
              </w:rPr>
            </w:pPr>
            <w:r w:rsidRPr="00B36342">
              <w:rPr>
                <w:b/>
                <w:bCs/>
                <w:sz w:val="20"/>
                <w:szCs w:val="20"/>
              </w:rPr>
              <w:t>Medalha</w:t>
            </w:r>
            <w:r w:rsidRPr="00B36342">
              <w:rPr>
                <w:bCs/>
                <w:sz w:val="20"/>
                <w:szCs w:val="20"/>
              </w:rPr>
              <w:t xml:space="preserve">: cuja arte será fornecida pelo TRE-SP, com as seguintes características: cunhada em liga de metal (ZAMAC) com banho de ouro velho, círculo perfeito, diâmetro 40 mm, espessura de 2,5 mm. </w:t>
            </w:r>
          </w:p>
          <w:p w14:paraId="3B35BB3C" w14:textId="2E8E33CD" w:rsidR="00B36342" w:rsidRPr="00B36342" w:rsidRDefault="00B36342" w:rsidP="00B36342">
            <w:pPr>
              <w:jc w:val="both"/>
              <w:rPr>
                <w:bCs/>
                <w:sz w:val="20"/>
                <w:szCs w:val="20"/>
              </w:rPr>
            </w:pPr>
            <w:r w:rsidRPr="00B36342">
              <w:rPr>
                <w:bCs/>
                <w:sz w:val="20"/>
                <w:szCs w:val="20"/>
              </w:rPr>
              <w:t>Frente: estampada conforme arte no apêndice.</w:t>
            </w:r>
          </w:p>
          <w:p w14:paraId="175CD28D" w14:textId="77777777" w:rsidR="00B36342" w:rsidRPr="00B36342" w:rsidRDefault="00B36342" w:rsidP="00B36342">
            <w:pPr>
              <w:jc w:val="both"/>
              <w:rPr>
                <w:bCs/>
                <w:sz w:val="20"/>
                <w:szCs w:val="20"/>
              </w:rPr>
            </w:pPr>
            <w:r w:rsidRPr="00B36342">
              <w:rPr>
                <w:bCs/>
                <w:sz w:val="20"/>
                <w:szCs w:val="20"/>
              </w:rPr>
              <w:t>Linha de borda: alto relevo, cor ouro velho, espessura de 1 mm.</w:t>
            </w:r>
          </w:p>
          <w:p w14:paraId="5F063853" w14:textId="77777777" w:rsidR="00B36342" w:rsidRPr="00B36342" w:rsidRDefault="00B36342" w:rsidP="00B36342">
            <w:pPr>
              <w:jc w:val="both"/>
              <w:rPr>
                <w:bCs/>
                <w:sz w:val="20"/>
                <w:szCs w:val="20"/>
              </w:rPr>
            </w:pPr>
            <w:r w:rsidRPr="00B36342">
              <w:rPr>
                <w:bCs/>
                <w:sz w:val="20"/>
                <w:szCs w:val="20"/>
              </w:rPr>
              <w:t>Verso: liso, sem ranhuras nem marcas.</w:t>
            </w:r>
          </w:p>
          <w:p w14:paraId="0CAB9E79" w14:textId="77777777" w:rsidR="00B36342" w:rsidRPr="00B36342" w:rsidRDefault="00B36342" w:rsidP="00B36342">
            <w:pPr>
              <w:jc w:val="both"/>
              <w:rPr>
                <w:bCs/>
                <w:sz w:val="20"/>
                <w:szCs w:val="20"/>
              </w:rPr>
            </w:pPr>
          </w:p>
          <w:p w14:paraId="2EEB4506" w14:textId="77777777" w:rsidR="00B36342" w:rsidRPr="00B36342" w:rsidRDefault="00B36342" w:rsidP="00B36342">
            <w:pPr>
              <w:jc w:val="both"/>
              <w:rPr>
                <w:bCs/>
                <w:sz w:val="20"/>
                <w:szCs w:val="20"/>
              </w:rPr>
            </w:pPr>
            <w:r w:rsidRPr="00B36342">
              <w:rPr>
                <w:b/>
                <w:bCs/>
                <w:sz w:val="20"/>
                <w:szCs w:val="20"/>
              </w:rPr>
              <w:t>Fecho:</w:t>
            </w:r>
            <w:r w:rsidRPr="00B36342">
              <w:rPr>
                <w:bCs/>
                <w:sz w:val="20"/>
                <w:szCs w:val="20"/>
              </w:rPr>
              <w:t xml:space="preserve"> tipo “alfinete de segurança”, utilizado para afixar a comenda à roupa da pessoa homenageada, o qual deverá ser fino, liso e afiado, a fim de não puxar o fio de tecidos mais delicados como, por exemplo, os das vestimentas de seda e cetim. O fecho deve ser afixado na fita da medalha de maneira que não solte ou descole, ainda quando tensionado.</w:t>
            </w:r>
          </w:p>
          <w:p w14:paraId="12C3D272" w14:textId="77777777" w:rsidR="00B36342" w:rsidRPr="00B36342" w:rsidRDefault="00B36342" w:rsidP="00B36342">
            <w:pPr>
              <w:jc w:val="both"/>
              <w:rPr>
                <w:bCs/>
                <w:sz w:val="20"/>
                <w:szCs w:val="20"/>
              </w:rPr>
            </w:pPr>
          </w:p>
          <w:p w14:paraId="7D6D1C07" w14:textId="3F227172" w:rsidR="00B36342" w:rsidRPr="00B36342" w:rsidRDefault="00B36342" w:rsidP="00B36342">
            <w:pPr>
              <w:jc w:val="both"/>
              <w:rPr>
                <w:bCs/>
                <w:sz w:val="20"/>
                <w:szCs w:val="20"/>
              </w:rPr>
            </w:pPr>
            <w:r w:rsidRPr="00B36342">
              <w:rPr>
                <w:b/>
                <w:bCs/>
                <w:sz w:val="20"/>
                <w:szCs w:val="20"/>
              </w:rPr>
              <w:t>Fita:</w:t>
            </w:r>
            <w:r w:rsidRPr="00B36342">
              <w:rPr>
                <w:bCs/>
                <w:sz w:val="20"/>
                <w:szCs w:val="20"/>
              </w:rPr>
              <w:t xml:space="preserve"> fita própria para “medalha em fita de peito”, confeccionada em </w:t>
            </w:r>
            <w:proofErr w:type="spellStart"/>
            <w:r w:rsidRPr="00B36342">
              <w:rPr>
                <w:bCs/>
                <w:sz w:val="20"/>
                <w:szCs w:val="20"/>
              </w:rPr>
              <w:t>gorgurão</w:t>
            </w:r>
            <w:proofErr w:type="spellEnd"/>
            <w:r w:rsidRPr="00B36342">
              <w:rPr>
                <w:bCs/>
                <w:sz w:val="20"/>
                <w:szCs w:val="20"/>
              </w:rPr>
              <w:t xml:space="preserve"> acetinado, na cor azul marinho, dupla face, comprimento 40 mm e largura 30 mm, conforme arte no apêndice.</w:t>
            </w:r>
          </w:p>
          <w:p w14:paraId="5DD936B9" w14:textId="77777777" w:rsidR="00B36342" w:rsidRPr="00B36342" w:rsidRDefault="00B36342" w:rsidP="00B36342">
            <w:pPr>
              <w:jc w:val="both"/>
              <w:rPr>
                <w:bCs/>
                <w:sz w:val="20"/>
                <w:szCs w:val="20"/>
              </w:rPr>
            </w:pPr>
          </w:p>
          <w:p w14:paraId="71152C8C" w14:textId="4505E222" w:rsidR="00B36342" w:rsidRPr="00B36342" w:rsidRDefault="00B36342" w:rsidP="00B36342">
            <w:pPr>
              <w:jc w:val="both"/>
              <w:rPr>
                <w:bCs/>
                <w:sz w:val="20"/>
                <w:szCs w:val="20"/>
              </w:rPr>
            </w:pPr>
            <w:r w:rsidRPr="00B36342">
              <w:rPr>
                <w:b/>
                <w:bCs/>
                <w:sz w:val="20"/>
                <w:szCs w:val="20"/>
              </w:rPr>
              <w:t>Presilha da fita:</w:t>
            </w:r>
            <w:r w:rsidRPr="00B36342">
              <w:rPr>
                <w:bCs/>
                <w:sz w:val="20"/>
                <w:szCs w:val="20"/>
              </w:rPr>
              <w:t xml:space="preserve"> com argola em formas retas, em metal na cor ouro velho para sustentar e conectá-la à medalha, conforme arte no apêndice.</w:t>
            </w:r>
          </w:p>
          <w:p w14:paraId="545AF2CA" w14:textId="77777777" w:rsidR="00B36342" w:rsidRPr="00B36342" w:rsidRDefault="00B36342" w:rsidP="00B36342">
            <w:pPr>
              <w:jc w:val="both"/>
              <w:rPr>
                <w:bCs/>
                <w:sz w:val="20"/>
                <w:szCs w:val="20"/>
              </w:rPr>
            </w:pPr>
          </w:p>
          <w:p w14:paraId="40211A02" w14:textId="5570AA70" w:rsidR="00B36342" w:rsidRPr="00B36342" w:rsidRDefault="00B36342" w:rsidP="00B36342">
            <w:pPr>
              <w:jc w:val="both"/>
              <w:rPr>
                <w:bCs/>
                <w:sz w:val="20"/>
                <w:szCs w:val="20"/>
              </w:rPr>
            </w:pPr>
            <w:r w:rsidRPr="00B36342">
              <w:rPr>
                <w:b/>
                <w:bCs/>
                <w:sz w:val="20"/>
                <w:szCs w:val="20"/>
              </w:rPr>
              <w:t>Estojo:</w:t>
            </w:r>
            <w:r w:rsidRPr="00B36342">
              <w:rPr>
                <w:bCs/>
                <w:sz w:val="20"/>
                <w:szCs w:val="20"/>
              </w:rPr>
              <w:t xml:space="preserve"> próprio para medalha</w:t>
            </w:r>
            <w:r w:rsidR="009F4F0B">
              <w:rPr>
                <w:bCs/>
                <w:sz w:val="20"/>
                <w:szCs w:val="20"/>
              </w:rPr>
              <w:t>,</w:t>
            </w:r>
            <w:r w:rsidRPr="00B36342">
              <w:rPr>
                <w:bCs/>
                <w:sz w:val="20"/>
                <w:szCs w:val="20"/>
              </w:rPr>
              <w:t xml:space="preserve"> caixa </w:t>
            </w:r>
            <w:proofErr w:type="spellStart"/>
            <w:r w:rsidRPr="00B36342">
              <w:rPr>
                <w:bCs/>
                <w:sz w:val="20"/>
                <w:szCs w:val="20"/>
              </w:rPr>
              <w:t>autoexpositora</w:t>
            </w:r>
            <w:proofErr w:type="spellEnd"/>
            <w:r w:rsidRPr="00B36342">
              <w:rPr>
                <w:bCs/>
                <w:sz w:val="20"/>
                <w:szCs w:val="20"/>
              </w:rPr>
              <w:t>, de aba móvel com presilha na parte de trás a fim de afixar a medalha, parte externa e interna em veludo na cor azul marinho. O fecho do estojo deverá ser na cor ouro velho.</w:t>
            </w:r>
          </w:p>
          <w:p w14:paraId="50EF8469" w14:textId="29BEB6BA" w:rsidR="00B36342" w:rsidRPr="00B36342" w:rsidRDefault="00B36342" w:rsidP="00B36342">
            <w:pPr>
              <w:jc w:val="both"/>
              <w:rPr>
                <w:bCs/>
                <w:sz w:val="20"/>
                <w:szCs w:val="20"/>
              </w:rPr>
            </w:pPr>
            <w:r w:rsidRPr="00B36342">
              <w:rPr>
                <w:bCs/>
                <w:sz w:val="20"/>
                <w:szCs w:val="20"/>
              </w:rPr>
              <w:t>Parte interna: acabamento superior em cetim branco, tipo almofada, de acordo com a ilustração no apêndice.</w:t>
            </w:r>
          </w:p>
          <w:p w14:paraId="0FB78724" w14:textId="77777777" w:rsidR="00B36342" w:rsidRPr="00B36342" w:rsidRDefault="00B36342" w:rsidP="00B36342">
            <w:pPr>
              <w:jc w:val="both"/>
              <w:rPr>
                <w:bCs/>
                <w:sz w:val="20"/>
                <w:szCs w:val="20"/>
              </w:rPr>
            </w:pPr>
            <w:r w:rsidRPr="00B36342">
              <w:rPr>
                <w:bCs/>
                <w:sz w:val="20"/>
                <w:szCs w:val="20"/>
              </w:rPr>
              <w:t xml:space="preserve">Medidas: aproximadamente 9 cm de largura, 13 cm de comprimento e 3,0 cm de altura, </w:t>
            </w:r>
            <w:r w:rsidRPr="00B36342">
              <w:rPr>
                <w:bCs/>
                <w:sz w:val="20"/>
                <w:szCs w:val="20"/>
              </w:rPr>
              <w:lastRenderedPageBreak/>
              <w:t>de modo que o espaço interno acomode perfeitamente a comenda.</w:t>
            </w:r>
          </w:p>
          <w:p w14:paraId="0EC81F23" w14:textId="77777777" w:rsidR="00B36342" w:rsidRPr="00B36342" w:rsidRDefault="00B36342" w:rsidP="00B36342">
            <w:pPr>
              <w:jc w:val="both"/>
              <w:rPr>
                <w:bCs/>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5F37E4" w14:textId="77777777" w:rsidR="00B36342" w:rsidRPr="00B36342" w:rsidRDefault="00B36342" w:rsidP="00B36342">
            <w:pPr>
              <w:spacing w:before="5"/>
              <w:ind w:left="108"/>
              <w:jc w:val="center"/>
              <w:rPr>
                <w:rFonts w:ascii="Times New Roman" w:eastAsia="Times New Roman" w:hAnsi="Times New Roman" w:cs="Times New Roman"/>
                <w:bCs/>
                <w:sz w:val="20"/>
                <w:szCs w:val="20"/>
              </w:rPr>
            </w:pPr>
            <w:r w:rsidRPr="00B36342">
              <w:rPr>
                <w:bCs/>
                <w:i/>
                <w:iCs/>
                <w:sz w:val="20"/>
                <w:szCs w:val="20"/>
              </w:rPr>
              <w:lastRenderedPageBreak/>
              <w:t>455971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FE5D2" w14:textId="77777777" w:rsidR="00B36342" w:rsidRPr="00B36342" w:rsidRDefault="00B36342" w:rsidP="00B36342">
            <w:pPr>
              <w:jc w:val="center"/>
              <w:rPr>
                <w:rFonts w:ascii="Times New Roman" w:eastAsia="Times New Roman" w:hAnsi="Times New Roman" w:cs="Times New Roman"/>
                <w:bCs/>
                <w:sz w:val="20"/>
                <w:szCs w:val="20"/>
              </w:rPr>
            </w:pPr>
            <w:r w:rsidRPr="00B36342">
              <w:rPr>
                <w:bCs/>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06169" w14:textId="77777777" w:rsidR="00B36342" w:rsidRPr="00B36342" w:rsidRDefault="00B36342" w:rsidP="00B36342">
            <w:pPr>
              <w:jc w:val="center"/>
              <w:rPr>
                <w:bCs/>
                <w:sz w:val="20"/>
                <w:szCs w:val="20"/>
              </w:rPr>
            </w:pPr>
            <w:r w:rsidRPr="00B36342">
              <w:rPr>
                <w:bCs/>
                <w:sz w:val="20"/>
                <w:szCs w:val="20"/>
              </w:rPr>
              <w:t>25</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B5D4DC" w14:textId="77777777" w:rsidR="00B36342" w:rsidRPr="00B36342" w:rsidRDefault="00B36342" w:rsidP="00B36342">
            <w:pPr>
              <w:jc w:val="center"/>
              <w:rPr>
                <w:rFonts w:ascii="Times New Roman" w:eastAsia="Times New Roman" w:hAnsi="Times New Roman" w:cs="Times New Roman"/>
                <w:bCs/>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99593D3" w14:textId="77777777" w:rsidR="00B36342" w:rsidRPr="00B36342" w:rsidRDefault="00B36342" w:rsidP="00B36342">
            <w:pPr>
              <w:jc w:val="center"/>
              <w:rPr>
                <w:rFonts w:ascii="Times New Roman" w:eastAsia="Times New Roman" w:hAnsi="Times New Roman" w:cs="Times New Roman"/>
                <w:bCs/>
                <w:sz w:val="20"/>
                <w:szCs w:val="20"/>
              </w:rPr>
            </w:pPr>
          </w:p>
        </w:tc>
      </w:tr>
      <w:tr w:rsidR="00B36342" w:rsidRPr="00B36342" w14:paraId="68B85D39" w14:textId="5A54F0CC" w:rsidTr="00B5508F">
        <w:trPr>
          <w:trHeight w:val="217"/>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3F97FF" w14:textId="77777777" w:rsidR="00B36342" w:rsidRPr="00B36342" w:rsidRDefault="00B36342" w:rsidP="00B36342">
            <w:pPr>
              <w:jc w:val="center"/>
              <w:rPr>
                <w:rFonts w:ascii="Times New Roman" w:eastAsia="Times New Roman" w:hAnsi="Times New Roman" w:cs="Times New Roman"/>
                <w:bCs/>
                <w:sz w:val="20"/>
                <w:szCs w:val="20"/>
              </w:rPr>
            </w:pPr>
            <w:r w:rsidRPr="00B36342">
              <w:rPr>
                <w:bCs/>
                <w:iCs/>
                <w:sz w:val="20"/>
                <w:szCs w:val="20"/>
              </w:rPr>
              <w:t>2</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B70F98" w14:textId="0CD76881" w:rsidR="00B36342" w:rsidRPr="00B36342" w:rsidRDefault="00B36342" w:rsidP="00B36342">
            <w:pPr>
              <w:spacing w:before="120" w:line="276" w:lineRule="auto"/>
              <w:jc w:val="both"/>
              <w:rPr>
                <w:bCs/>
                <w:sz w:val="20"/>
                <w:szCs w:val="20"/>
              </w:rPr>
            </w:pPr>
            <w:r w:rsidRPr="00B36342">
              <w:rPr>
                <w:b/>
                <w:bCs/>
                <w:sz w:val="20"/>
                <w:szCs w:val="20"/>
              </w:rPr>
              <w:t>Placa:</w:t>
            </w:r>
            <w:r w:rsidRPr="00B36342">
              <w:rPr>
                <w:bCs/>
                <w:sz w:val="20"/>
                <w:szCs w:val="20"/>
              </w:rPr>
              <w:t xml:space="preserve"> conforme modelo e arte a ser gravada fornecidos pelo TRE/SP, com as seguintes características: confecção em aço inox escovado; com gravação por foto-corrosão em baixo relevo, aplicação de tinta automotiva; impressão monocromática para textos e policromática para o logo; dimensões de 15 cm de largura e 10 cm de altura (L x A), com impressão na horizontal, podendo haver variação de até 10% nas medidas; fixada em capa aveludada e acondicionada em estojo próprio (caixa </w:t>
            </w:r>
            <w:proofErr w:type="spellStart"/>
            <w:r w:rsidRPr="00B36342">
              <w:rPr>
                <w:bCs/>
                <w:sz w:val="20"/>
                <w:szCs w:val="20"/>
              </w:rPr>
              <w:t>auto-expositora</w:t>
            </w:r>
            <w:proofErr w:type="spellEnd"/>
            <w:r w:rsidRPr="00B36342">
              <w:rPr>
                <w:bCs/>
                <w:sz w:val="20"/>
                <w:szCs w:val="20"/>
              </w:rPr>
              <w:t>), dimensões de 19 cm de largura, 14 cm de comprimento e 3 cm de altura, de modo a acomodar perfeitamente a comenda, com parte externa e interna de veludo, ambos na cor azul marinho, com o acabamento superior interno em cetim branco, tipo almofada, de acordo com a ilustração no apêndice. Fecho do estojo: na cor ouro velho.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DDFABC" w14:textId="77777777" w:rsidR="00B36342" w:rsidRPr="00B36342" w:rsidRDefault="00B36342" w:rsidP="00B36342">
            <w:pPr>
              <w:jc w:val="center"/>
              <w:rPr>
                <w:rFonts w:ascii="Times New Roman" w:eastAsia="Times New Roman" w:hAnsi="Times New Roman" w:cs="Times New Roman"/>
                <w:bCs/>
                <w:sz w:val="20"/>
                <w:szCs w:val="20"/>
              </w:rPr>
            </w:pPr>
            <w:r w:rsidRPr="00B36342">
              <w:rPr>
                <w:bCs/>
                <w:i/>
                <w:iCs/>
                <w:sz w:val="20"/>
                <w:szCs w:val="20"/>
              </w:rPr>
              <w:t>255771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E8C0D5" w14:textId="77777777" w:rsidR="00B36342" w:rsidRPr="00B36342" w:rsidRDefault="00B36342" w:rsidP="00B36342">
            <w:pPr>
              <w:jc w:val="center"/>
              <w:rPr>
                <w:rFonts w:ascii="Times New Roman" w:eastAsia="Times New Roman" w:hAnsi="Times New Roman" w:cs="Times New Roman"/>
                <w:bCs/>
                <w:sz w:val="20"/>
                <w:szCs w:val="20"/>
              </w:rPr>
            </w:pPr>
            <w:r w:rsidRPr="00B36342">
              <w:rPr>
                <w:bCs/>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3A909B" w14:textId="77777777" w:rsidR="00B36342" w:rsidRPr="00B36342" w:rsidRDefault="00B36342" w:rsidP="00B36342">
            <w:pPr>
              <w:jc w:val="center"/>
              <w:rPr>
                <w:bCs/>
                <w:sz w:val="20"/>
                <w:szCs w:val="20"/>
              </w:rPr>
            </w:pPr>
            <w:r w:rsidRPr="00B36342">
              <w:rPr>
                <w:bCs/>
                <w:sz w:val="20"/>
                <w:szCs w:val="20"/>
              </w:rPr>
              <w:t>60</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CA735B" w14:textId="77777777" w:rsidR="00B36342" w:rsidRPr="00B36342" w:rsidRDefault="00B36342" w:rsidP="00B36342">
            <w:pPr>
              <w:jc w:val="center"/>
              <w:rPr>
                <w:rFonts w:ascii="Times New Roman" w:eastAsia="Times New Roman" w:hAnsi="Times New Roman" w:cs="Times New Roman"/>
                <w:bCs/>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7A6B893" w14:textId="77777777" w:rsidR="00B36342" w:rsidRPr="00B36342" w:rsidRDefault="00B36342" w:rsidP="00B36342">
            <w:pPr>
              <w:jc w:val="center"/>
              <w:rPr>
                <w:rFonts w:ascii="Times New Roman" w:eastAsia="Times New Roman" w:hAnsi="Times New Roman" w:cs="Times New Roman"/>
                <w:bCs/>
                <w:sz w:val="20"/>
                <w:szCs w:val="20"/>
              </w:rPr>
            </w:pPr>
          </w:p>
        </w:tc>
      </w:tr>
    </w:tbl>
    <w:p w14:paraId="03DD3485" w14:textId="77777777" w:rsidR="00B36342" w:rsidRPr="00B36342" w:rsidRDefault="00B36342" w:rsidP="00B36342">
      <w:pPr>
        <w:ind w:left="720"/>
        <w:jc w:val="both"/>
        <w:rPr>
          <w:color w:val="000000"/>
          <w:sz w:val="20"/>
          <w:szCs w:val="20"/>
        </w:rPr>
      </w:pPr>
    </w:p>
    <w:p w14:paraId="26DD0197" w14:textId="77777777" w:rsidR="00FF42E4" w:rsidRDefault="00FF42E4" w:rsidP="00FF42E4">
      <w:pPr>
        <w:pBdr>
          <w:top w:val="nil"/>
          <w:left w:val="nil"/>
          <w:bottom w:val="nil"/>
          <w:right w:val="nil"/>
          <w:between w:val="nil"/>
        </w:pBdr>
        <w:jc w:val="both"/>
        <w:rPr>
          <w:sz w:val="22"/>
          <w:szCs w:val="22"/>
        </w:rPr>
      </w:pPr>
    </w:p>
    <w:p w14:paraId="7D84DB62" w14:textId="7F18053D" w:rsidR="004E7EF5" w:rsidRPr="007752C2" w:rsidRDefault="004E7EF5" w:rsidP="004E7EF5">
      <w:pPr>
        <w:jc w:val="both"/>
        <w:rPr>
          <w:rFonts w:eastAsia="Times New Roman"/>
          <w:color w:val="000000"/>
          <w:sz w:val="22"/>
          <w:szCs w:val="22"/>
        </w:rPr>
      </w:pPr>
      <w:proofErr w:type="gramStart"/>
      <w:r w:rsidRPr="007752C2">
        <w:rPr>
          <w:rFonts w:eastAsia="Times New Roman"/>
          <w:b/>
          <w:sz w:val="22"/>
          <w:szCs w:val="22"/>
        </w:rPr>
        <w:t xml:space="preserve">4) </w:t>
      </w:r>
      <w:r w:rsidRPr="007752C2">
        <w:rPr>
          <w:rFonts w:eastAsia="Times New Roman"/>
          <w:color w:val="000000"/>
          <w:sz w:val="22"/>
          <w:szCs w:val="22"/>
        </w:rPr>
        <w:t>Durante</w:t>
      </w:r>
      <w:proofErr w:type="gramEnd"/>
      <w:r w:rsidRPr="007752C2">
        <w:rPr>
          <w:rFonts w:eastAsia="Times New Roman"/>
          <w:color w:val="000000"/>
          <w:sz w:val="22"/>
          <w:szCs w:val="22"/>
        </w:rPr>
        <w:t xml:space="preserve"> a vigência da Ata de Registro de Preços estão previstas 2 (duas) artes diferentes para o item 2 </w:t>
      </w:r>
      <w:r w:rsidR="00EA4675">
        <w:rPr>
          <w:rFonts w:eastAsia="Times New Roman"/>
          <w:color w:val="000000"/>
          <w:sz w:val="22"/>
          <w:szCs w:val="22"/>
        </w:rPr>
        <w:t xml:space="preserve">(dois) </w:t>
      </w:r>
      <w:r w:rsidRPr="007752C2">
        <w:rPr>
          <w:rFonts w:eastAsia="Times New Roman"/>
          <w:color w:val="000000"/>
          <w:sz w:val="22"/>
          <w:szCs w:val="22"/>
        </w:rPr>
        <w:t xml:space="preserve">– </w:t>
      </w:r>
      <w:r w:rsidR="00EA4675">
        <w:rPr>
          <w:rFonts w:eastAsia="Times New Roman"/>
          <w:color w:val="000000"/>
          <w:sz w:val="22"/>
          <w:szCs w:val="22"/>
        </w:rPr>
        <w:t>C</w:t>
      </w:r>
      <w:r w:rsidRPr="007752C2">
        <w:rPr>
          <w:rFonts w:eastAsia="Times New Roman"/>
          <w:color w:val="000000"/>
          <w:sz w:val="22"/>
          <w:szCs w:val="22"/>
        </w:rPr>
        <w:t xml:space="preserve">onjuntos de placas. Para cada nova arte fornecida pelo </w:t>
      </w:r>
      <w:r>
        <w:rPr>
          <w:rFonts w:eastAsia="Times New Roman"/>
          <w:color w:val="000000"/>
          <w:sz w:val="22"/>
          <w:szCs w:val="22"/>
        </w:rPr>
        <w:t>TRE/SP</w:t>
      </w:r>
      <w:r w:rsidRPr="007752C2">
        <w:rPr>
          <w:rFonts w:eastAsia="Times New Roman"/>
          <w:color w:val="000000"/>
          <w:sz w:val="22"/>
          <w:szCs w:val="22"/>
        </w:rPr>
        <w:t xml:space="preserve"> é necessária a apresentação de prova.</w:t>
      </w:r>
    </w:p>
    <w:p w14:paraId="585B4538" w14:textId="77777777" w:rsidR="004E7EF5" w:rsidRDefault="004E7EF5" w:rsidP="0018204C">
      <w:pPr>
        <w:jc w:val="both"/>
        <w:rPr>
          <w:b/>
          <w:sz w:val="22"/>
          <w:szCs w:val="22"/>
        </w:rPr>
      </w:pPr>
    </w:p>
    <w:p w14:paraId="4AEE8676" w14:textId="5E477742"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sz w:val="22"/>
          <w:szCs w:val="20"/>
        </w:rPr>
      </w:pPr>
      <w:r w:rsidRPr="007752C2">
        <w:rPr>
          <w:rFonts w:eastAsia="Times New Roman"/>
          <w:b/>
          <w:sz w:val="22"/>
          <w:szCs w:val="20"/>
        </w:rPr>
        <w:t xml:space="preserve">PRAZO PARA ENTREGA </w:t>
      </w:r>
      <w:proofErr w:type="gramStart"/>
      <w:r w:rsidRPr="007752C2">
        <w:rPr>
          <w:rFonts w:eastAsia="Times New Roman"/>
          <w:b/>
          <w:sz w:val="22"/>
          <w:szCs w:val="20"/>
        </w:rPr>
        <w:t>DA(</w:t>
      </w:r>
      <w:proofErr w:type="gramEnd"/>
      <w:r w:rsidRPr="007752C2">
        <w:rPr>
          <w:rFonts w:eastAsia="Times New Roman"/>
          <w:b/>
          <w:sz w:val="22"/>
          <w:szCs w:val="20"/>
        </w:rPr>
        <w:t>S) PROVA(S):</w:t>
      </w:r>
      <w:r w:rsidRPr="007752C2">
        <w:rPr>
          <w:rFonts w:eastAsia="Times New Roman"/>
          <w:sz w:val="22"/>
          <w:szCs w:val="20"/>
        </w:rPr>
        <w:t xml:space="preserve">.............dias corridos (máximo de 7 dias corridos), contados </w:t>
      </w:r>
      <w:r w:rsidRPr="007752C2">
        <w:rPr>
          <w:rFonts w:eastAsia="Times New Roman"/>
          <w:sz w:val="22"/>
        </w:rPr>
        <w:t xml:space="preserve">do recebimento da Nota de Empenho </w:t>
      </w:r>
      <w:r w:rsidR="005A1876">
        <w:rPr>
          <w:rFonts w:eastAsia="Times New Roman"/>
          <w:sz w:val="22"/>
        </w:rPr>
        <w:t xml:space="preserve">acompanhada da respectiva arte, </w:t>
      </w:r>
      <w:r w:rsidR="00EA4675">
        <w:rPr>
          <w:rFonts w:eastAsia="Times New Roman"/>
          <w:sz w:val="22"/>
        </w:rPr>
        <w:t>nos termos do item 4.4 do Anexo I (Termo de Referência)</w:t>
      </w:r>
      <w:r w:rsidR="005A1876">
        <w:rPr>
          <w:rFonts w:eastAsia="Times New Roman"/>
          <w:sz w:val="22"/>
        </w:rPr>
        <w:t xml:space="preserve"> </w:t>
      </w:r>
      <w:r w:rsidR="0043698F">
        <w:rPr>
          <w:rFonts w:eastAsia="Times New Roman"/>
          <w:sz w:val="22"/>
        </w:rPr>
        <w:t>do</w:t>
      </w:r>
      <w:r w:rsidR="005A1876">
        <w:rPr>
          <w:rFonts w:eastAsia="Times New Roman"/>
          <w:sz w:val="22"/>
        </w:rPr>
        <w:t xml:space="preserve"> Aviso</w:t>
      </w:r>
      <w:r w:rsidRPr="007752C2">
        <w:rPr>
          <w:rFonts w:eastAsia="Times New Roman"/>
          <w:sz w:val="22"/>
          <w:szCs w:val="20"/>
        </w:rPr>
        <w:t>;</w:t>
      </w:r>
    </w:p>
    <w:p w14:paraId="3BA93B81" w14:textId="77777777"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sz w:val="22"/>
          <w:szCs w:val="20"/>
        </w:rPr>
      </w:pPr>
    </w:p>
    <w:p w14:paraId="665C8726" w14:textId="1EDC6332"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b/>
          <w:sz w:val="22"/>
          <w:szCs w:val="20"/>
        </w:rPr>
      </w:pPr>
      <w:r w:rsidRPr="007752C2">
        <w:rPr>
          <w:rFonts w:eastAsia="Times New Roman"/>
          <w:b/>
          <w:sz w:val="22"/>
          <w:szCs w:val="20"/>
        </w:rPr>
        <w:t>PRAZO PARA A</w:t>
      </w:r>
      <w:r w:rsidR="005A1876">
        <w:rPr>
          <w:rFonts w:eastAsia="Times New Roman"/>
          <w:b/>
          <w:sz w:val="22"/>
          <w:szCs w:val="20"/>
        </w:rPr>
        <w:t>VALIAÇÃO</w:t>
      </w:r>
      <w:r w:rsidRPr="007752C2">
        <w:rPr>
          <w:rFonts w:eastAsia="Times New Roman"/>
          <w:b/>
          <w:sz w:val="22"/>
          <w:szCs w:val="20"/>
        </w:rPr>
        <w:t xml:space="preserve"> </w:t>
      </w:r>
      <w:proofErr w:type="gramStart"/>
      <w:r w:rsidRPr="007752C2">
        <w:rPr>
          <w:rFonts w:eastAsia="Times New Roman"/>
          <w:b/>
          <w:sz w:val="22"/>
          <w:szCs w:val="20"/>
        </w:rPr>
        <w:t>DA(</w:t>
      </w:r>
      <w:proofErr w:type="gramEnd"/>
      <w:r w:rsidRPr="007752C2">
        <w:rPr>
          <w:rFonts w:eastAsia="Times New Roman"/>
          <w:b/>
          <w:sz w:val="22"/>
          <w:szCs w:val="20"/>
        </w:rPr>
        <w:t>S) PROVA(S) PELO TRE/SP:</w:t>
      </w:r>
      <w:r w:rsidRPr="007752C2">
        <w:rPr>
          <w:rFonts w:eastAsia="Times New Roman"/>
          <w:sz w:val="22"/>
          <w:szCs w:val="20"/>
        </w:rPr>
        <w:t xml:space="preserve"> máximo de 2 dias úteis, contados do recebimento da</w:t>
      </w:r>
      <w:r w:rsidR="005A1876">
        <w:rPr>
          <w:rFonts w:eastAsia="Times New Roman"/>
          <w:sz w:val="22"/>
          <w:szCs w:val="20"/>
        </w:rPr>
        <w:t>(</w:t>
      </w:r>
      <w:r w:rsidRPr="007752C2">
        <w:rPr>
          <w:rFonts w:eastAsia="Times New Roman"/>
          <w:sz w:val="22"/>
          <w:szCs w:val="20"/>
        </w:rPr>
        <w:t>s</w:t>
      </w:r>
      <w:r w:rsidR="005A1876">
        <w:rPr>
          <w:rFonts w:eastAsia="Times New Roman"/>
          <w:sz w:val="22"/>
          <w:szCs w:val="20"/>
        </w:rPr>
        <w:t>)</w:t>
      </w:r>
      <w:r w:rsidRPr="007752C2">
        <w:rPr>
          <w:rFonts w:eastAsia="Times New Roman"/>
          <w:sz w:val="22"/>
          <w:szCs w:val="20"/>
        </w:rPr>
        <w:t xml:space="preserve"> prova</w:t>
      </w:r>
      <w:r w:rsidR="005A1876">
        <w:rPr>
          <w:rFonts w:eastAsia="Times New Roman"/>
          <w:sz w:val="22"/>
          <w:szCs w:val="20"/>
        </w:rPr>
        <w:t>(</w:t>
      </w:r>
      <w:r w:rsidRPr="007752C2">
        <w:rPr>
          <w:rFonts w:eastAsia="Times New Roman"/>
          <w:sz w:val="22"/>
          <w:szCs w:val="20"/>
        </w:rPr>
        <w:t>s</w:t>
      </w:r>
      <w:r w:rsidR="005A1876">
        <w:rPr>
          <w:rFonts w:eastAsia="Times New Roman"/>
          <w:sz w:val="22"/>
          <w:szCs w:val="20"/>
        </w:rPr>
        <w:t>)</w:t>
      </w:r>
      <w:r w:rsidRPr="007752C2">
        <w:rPr>
          <w:rFonts w:eastAsia="Times New Roman"/>
          <w:sz w:val="22"/>
          <w:szCs w:val="20"/>
        </w:rPr>
        <w:t>;</w:t>
      </w:r>
      <w:r w:rsidRPr="007752C2">
        <w:rPr>
          <w:rFonts w:eastAsia="Times New Roman"/>
          <w:b/>
          <w:sz w:val="22"/>
          <w:szCs w:val="20"/>
        </w:rPr>
        <w:t xml:space="preserve"> </w:t>
      </w:r>
    </w:p>
    <w:p w14:paraId="06B99AFE" w14:textId="77777777"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b/>
          <w:sz w:val="22"/>
          <w:szCs w:val="20"/>
        </w:rPr>
      </w:pPr>
    </w:p>
    <w:p w14:paraId="197BC21D" w14:textId="0C74F9F2"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color w:val="0070C0"/>
          <w:sz w:val="22"/>
          <w:szCs w:val="20"/>
        </w:rPr>
      </w:pPr>
      <w:r w:rsidRPr="007752C2">
        <w:rPr>
          <w:rFonts w:eastAsia="Times New Roman"/>
          <w:b/>
          <w:sz w:val="22"/>
          <w:szCs w:val="20"/>
        </w:rPr>
        <w:t xml:space="preserve">PRAZO PARA EVENTUAIS AJUSTES NAS </w:t>
      </w:r>
      <w:proofErr w:type="gramStart"/>
      <w:r w:rsidRPr="007752C2">
        <w:rPr>
          <w:rFonts w:eastAsia="Times New Roman"/>
          <w:b/>
          <w:sz w:val="22"/>
          <w:szCs w:val="20"/>
        </w:rPr>
        <w:t>PROVAS:</w:t>
      </w:r>
      <w:r w:rsidRPr="007752C2">
        <w:rPr>
          <w:rFonts w:eastAsia="Times New Roman"/>
          <w:sz w:val="22"/>
          <w:szCs w:val="20"/>
        </w:rPr>
        <w:t>...........</w:t>
      </w:r>
      <w:proofErr w:type="gramEnd"/>
      <w:r w:rsidRPr="007752C2">
        <w:rPr>
          <w:rFonts w:eastAsia="Times New Roman"/>
          <w:sz w:val="22"/>
          <w:szCs w:val="20"/>
        </w:rPr>
        <w:t xml:space="preserve">dias corridos (máximo de </w:t>
      </w:r>
      <w:r w:rsidR="005A1876">
        <w:rPr>
          <w:rFonts w:eastAsia="Times New Roman"/>
          <w:sz w:val="22"/>
          <w:szCs w:val="20"/>
        </w:rPr>
        <w:t>5</w:t>
      </w:r>
      <w:r w:rsidRPr="007752C2">
        <w:rPr>
          <w:rFonts w:eastAsia="Times New Roman"/>
          <w:sz w:val="22"/>
          <w:szCs w:val="20"/>
        </w:rPr>
        <w:t xml:space="preserve"> dias corridos)</w:t>
      </w:r>
      <w:r w:rsidR="005A1876">
        <w:rPr>
          <w:rFonts w:eastAsia="Times New Roman"/>
          <w:sz w:val="22"/>
          <w:szCs w:val="20"/>
        </w:rPr>
        <w:t xml:space="preserve"> contados do recebimento da comunicação</w:t>
      </w:r>
      <w:r w:rsidRPr="007752C2">
        <w:rPr>
          <w:rFonts w:eastAsia="Times New Roman"/>
          <w:sz w:val="22"/>
          <w:szCs w:val="20"/>
        </w:rPr>
        <w:t>;</w:t>
      </w:r>
      <w:r w:rsidRPr="007752C2">
        <w:rPr>
          <w:rFonts w:eastAsia="Times New Roman"/>
          <w:color w:val="0070C0"/>
          <w:sz w:val="22"/>
          <w:szCs w:val="20"/>
        </w:rPr>
        <w:t xml:space="preserve"> </w:t>
      </w:r>
    </w:p>
    <w:p w14:paraId="3BD2A315" w14:textId="77777777" w:rsidR="004E7EF5" w:rsidRPr="007752C2" w:rsidRDefault="004E7EF5" w:rsidP="004E7EF5">
      <w:pPr>
        <w:jc w:val="both"/>
        <w:rPr>
          <w:rFonts w:eastAsia="Times New Roman"/>
          <w:b/>
          <w:sz w:val="22"/>
          <w:szCs w:val="22"/>
        </w:rPr>
      </w:pPr>
    </w:p>
    <w:p w14:paraId="1AC74096" w14:textId="65968E89" w:rsidR="004E7EF5" w:rsidRPr="007752C2" w:rsidRDefault="004E7EF5" w:rsidP="004E7EF5">
      <w:pPr>
        <w:jc w:val="both"/>
        <w:rPr>
          <w:rFonts w:eastAsia="Times New Roman"/>
          <w:sz w:val="22"/>
          <w:szCs w:val="22"/>
        </w:rPr>
      </w:pPr>
      <w:r w:rsidRPr="007752C2">
        <w:rPr>
          <w:rFonts w:eastAsia="Times New Roman"/>
          <w:b/>
          <w:sz w:val="22"/>
          <w:szCs w:val="22"/>
        </w:rPr>
        <w:t xml:space="preserve">5) </w:t>
      </w:r>
      <w:r w:rsidRPr="007752C2">
        <w:rPr>
          <w:rFonts w:eastAsia="Times New Roman"/>
          <w:sz w:val="22"/>
          <w:szCs w:val="22"/>
        </w:rPr>
        <w:t xml:space="preserve">Caso haja atraso na entrega </w:t>
      </w:r>
      <w:proofErr w:type="gramStart"/>
      <w:r w:rsidRPr="007752C2">
        <w:rPr>
          <w:rFonts w:eastAsia="Times New Roman"/>
          <w:sz w:val="22"/>
          <w:szCs w:val="22"/>
        </w:rPr>
        <w:t>da(</w:t>
      </w:r>
      <w:proofErr w:type="gramEnd"/>
      <w:r w:rsidRPr="007752C2">
        <w:rPr>
          <w:rFonts w:eastAsia="Times New Roman"/>
          <w:sz w:val="22"/>
          <w:szCs w:val="22"/>
        </w:rPr>
        <w:t>s) prova(s) e/ou eventuais ajustes, o prazo de entrega dos produtos ser reduzido na mesma proporção.</w:t>
      </w:r>
    </w:p>
    <w:p w14:paraId="690579CE" w14:textId="77777777"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b/>
          <w:sz w:val="22"/>
          <w:szCs w:val="20"/>
        </w:rPr>
      </w:pPr>
    </w:p>
    <w:p w14:paraId="121EC056" w14:textId="1807130D" w:rsidR="004E7EF5" w:rsidRPr="007752C2" w:rsidRDefault="004E7EF5" w:rsidP="004E7EF5">
      <w:pPr>
        <w:tabs>
          <w:tab w:val="left" w:pos="426"/>
        </w:tabs>
        <w:autoSpaceDN w:val="0"/>
        <w:jc w:val="both"/>
        <w:textAlignment w:val="baseline"/>
        <w:rPr>
          <w:rFonts w:eastAsia="Times New Roman"/>
          <w:kern w:val="3"/>
          <w:sz w:val="22"/>
          <w:szCs w:val="22"/>
        </w:rPr>
      </w:pPr>
      <w:r w:rsidRPr="007752C2">
        <w:rPr>
          <w:rFonts w:eastAsia="Times New Roman"/>
          <w:b/>
          <w:kern w:val="3"/>
          <w:sz w:val="22"/>
          <w:szCs w:val="20"/>
        </w:rPr>
        <w:lastRenderedPageBreak/>
        <w:t xml:space="preserve">PRAZO PARA ENTREGA </w:t>
      </w:r>
      <w:proofErr w:type="gramStart"/>
      <w:r w:rsidRPr="007752C2">
        <w:rPr>
          <w:rFonts w:eastAsia="Times New Roman"/>
          <w:b/>
          <w:kern w:val="3"/>
          <w:sz w:val="22"/>
          <w:szCs w:val="20"/>
        </w:rPr>
        <w:t>DO(</w:t>
      </w:r>
      <w:proofErr w:type="gramEnd"/>
      <w:r w:rsidRPr="007752C2">
        <w:rPr>
          <w:rFonts w:eastAsia="Times New Roman"/>
          <w:b/>
          <w:kern w:val="3"/>
          <w:sz w:val="22"/>
          <w:szCs w:val="20"/>
        </w:rPr>
        <w:t>S) PRODUTO(S):</w:t>
      </w:r>
      <w:r w:rsidRPr="007752C2">
        <w:rPr>
          <w:rFonts w:eastAsia="Times New Roman"/>
          <w:kern w:val="3"/>
          <w:sz w:val="22"/>
          <w:szCs w:val="20"/>
        </w:rPr>
        <w:t xml:space="preserve">........................dias corridos (máximo de 10 dias corridos), </w:t>
      </w:r>
      <w:r w:rsidRPr="007752C2">
        <w:rPr>
          <w:rFonts w:eastAsia="Times New Roman"/>
          <w:kern w:val="3"/>
          <w:sz w:val="22"/>
          <w:szCs w:val="22"/>
        </w:rPr>
        <w:t xml:space="preserve">contados da aprovação </w:t>
      </w:r>
      <w:r w:rsidR="005A1876">
        <w:rPr>
          <w:rFonts w:eastAsia="Times New Roman"/>
          <w:kern w:val="3"/>
          <w:sz w:val="22"/>
          <w:szCs w:val="22"/>
        </w:rPr>
        <w:t xml:space="preserve">do(s) </w:t>
      </w:r>
      <w:proofErr w:type="spellStart"/>
      <w:r w:rsidR="005A1876">
        <w:rPr>
          <w:rFonts w:eastAsia="Times New Roman"/>
          <w:kern w:val="3"/>
          <w:sz w:val="22"/>
          <w:szCs w:val="22"/>
        </w:rPr>
        <w:t>exemplare</w:t>
      </w:r>
      <w:proofErr w:type="spellEnd"/>
      <w:r w:rsidR="005A1876">
        <w:rPr>
          <w:rFonts w:eastAsia="Times New Roman"/>
          <w:kern w:val="3"/>
          <w:sz w:val="22"/>
          <w:szCs w:val="22"/>
        </w:rPr>
        <w:t xml:space="preserve">(s) </w:t>
      </w:r>
      <w:r w:rsidRPr="007752C2">
        <w:rPr>
          <w:rFonts w:eastAsia="Times New Roman"/>
          <w:kern w:val="3"/>
          <w:sz w:val="22"/>
          <w:szCs w:val="22"/>
        </w:rPr>
        <w:t>da(s) prova(s)</w:t>
      </w:r>
      <w:r w:rsidR="00B25A4F">
        <w:rPr>
          <w:rFonts w:eastAsia="Times New Roman"/>
          <w:kern w:val="3"/>
          <w:sz w:val="22"/>
          <w:szCs w:val="22"/>
        </w:rPr>
        <w:t xml:space="preserve"> pelo Órgão Gerenciador</w:t>
      </w:r>
      <w:r w:rsidRPr="007752C2">
        <w:rPr>
          <w:rFonts w:eastAsia="Times New Roman"/>
          <w:kern w:val="3"/>
          <w:sz w:val="22"/>
          <w:szCs w:val="22"/>
        </w:rPr>
        <w:t>.</w:t>
      </w:r>
      <w:r w:rsidR="00B25A4F">
        <w:rPr>
          <w:rFonts w:eastAsia="Times New Roman"/>
          <w:kern w:val="3"/>
          <w:sz w:val="22"/>
          <w:szCs w:val="22"/>
        </w:rPr>
        <w:t xml:space="preserve"> </w:t>
      </w:r>
    </w:p>
    <w:p w14:paraId="40C55751" w14:textId="77777777" w:rsidR="004E7EF5" w:rsidRPr="007752C2" w:rsidRDefault="004E7EF5" w:rsidP="004E7EF5">
      <w:pPr>
        <w:tabs>
          <w:tab w:val="left" w:pos="426"/>
        </w:tabs>
        <w:autoSpaceDN w:val="0"/>
        <w:jc w:val="both"/>
        <w:textAlignment w:val="baseline"/>
        <w:rPr>
          <w:rFonts w:eastAsia="Times New Roman"/>
          <w:kern w:val="3"/>
          <w:sz w:val="22"/>
          <w:szCs w:val="22"/>
        </w:rPr>
      </w:pPr>
    </w:p>
    <w:p w14:paraId="6DB3A17B" w14:textId="20C35E6F" w:rsidR="004E7EF5" w:rsidRPr="007752C2" w:rsidRDefault="004E7EF5" w:rsidP="004E7EF5">
      <w:pPr>
        <w:tabs>
          <w:tab w:val="left" w:pos="426"/>
        </w:tabs>
        <w:autoSpaceDN w:val="0"/>
        <w:jc w:val="both"/>
        <w:textAlignment w:val="baseline"/>
        <w:rPr>
          <w:rFonts w:eastAsia="Times New Roman"/>
          <w:kern w:val="3"/>
          <w:sz w:val="22"/>
          <w:szCs w:val="20"/>
        </w:rPr>
      </w:pPr>
      <w:r w:rsidRPr="007752C2">
        <w:rPr>
          <w:rFonts w:eastAsia="Times New Roman"/>
          <w:b/>
          <w:kern w:val="3"/>
          <w:sz w:val="22"/>
          <w:szCs w:val="22"/>
        </w:rPr>
        <w:t>6)</w:t>
      </w:r>
      <w:r w:rsidRPr="007752C2">
        <w:rPr>
          <w:rFonts w:eastAsia="Times New Roman"/>
          <w:kern w:val="3"/>
          <w:sz w:val="22"/>
          <w:szCs w:val="22"/>
        </w:rPr>
        <w:t xml:space="preserve"> O prazo de entrega será contado a partir do aceite </w:t>
      </w:r>
      <w:proofErr w:type="gramStart"/>
      <w:r w:rsidRPr="007752C2">
        <w:rPr>
          <w:rFonts w:eastAsia="Times New Roman"/>
          <w:kern w:val="3"/>
          <w:sz w:val="22"/>
          <w:szCs w:val="22"/>
        </w:rPr>
        <w:t>da</w:t>
      </w:r>
      <w:r w:rsidR="008C63FC">
        <w:rPr>
          <w:rFonts w:eastAsia="Times New Roman"/>
          <w:kern w:val="3"/>
          <w:sz w:val="22"/>
          <w:szCs w:val="22"/>
        </w:rPr>
        <w:t>(</w:t>
      </w:r>
      <w:proofErr w:type="gramEnd"/>
      <w:r w:rsidR="008C63FC">
        <w:rPr>
          <w:rFonts w:eastAsia="Times New Roman"/>
          <w:kern w:val="3"/>
          <w:sz w:val="22"/>
          <w:szCs w:val="22"/>
        </w:rPr>
        <w:t>s)</w:t>
      </w:r>
      <w:r w:rsidRPr="007752C2">
        <w:rPr>
          <w:rFonts w:eastAsia="Times New Roman"/>
          <w:kern w:val="3"/>
          <w:sz w:val="22"/>
          <w:szCs w:val="22"/>
        </w:rPr>
        <w:t xml:space="preserve"> prova</w:t>
      </w:r>
      <w:r w:rsidR="008C63FC">
        <w:rPr>
          <w:rFonts w:eastAsia="Times New Roman"/>
          <w:kern w:val="3"/>
          <w:sz w:val="22"/>
          <w:szCs w:val="22"/>
        </w:rPr>
        <w:t>(s)</w:t>
      </w:r>
      <w:r w:rsidRPr="007752C2">
        <w:rPr>
          <w:rFonts w:eastAsia="Times New Roman"/>
          <w:kern w:val="3"/>
          <w:sz w:val="22"/>
          <w:szCs w:val="22"/>
        </w:rPr>
        <w:t xml:space="preserve"> somente para o primeiro pedido de fornecimento do</w:t>
      </w:r>
      <w:r w:rsidR="008C63FC">
        <w:rPr>
          <w:rFonts w:eastAsia="Times New Roman"/>
          <w:kern w:val="3"/>
          <w:sz w:val="22"/>
          <w:szCs w:val="22"/>
        </w:rPr>
        <w:t>(</w:t>
      </w:r>
      <w:r w:rsidRPr="007752C2">
        <w:rPr>
          <w:rFonts w:eastAsia="Times New Roman"/>
          <w:kern w:val="3"/>
          <w:sz w:val="22"/>
          <w:szCs w:val="22"/>
        </w:rPr>
        <w:t>s</w:t>
      </w:r>
      <w:r w:rsidR="008C63FC">
        <w:rPr>
          <w:rFonts w:eastAsia="Times New Roman"/>
          <w:kern w:val="3"/>
          <w:sz w:val="22"/>
          <w:szCs w:val="22"/>
        </w:rPr>
        <w:t>)</w:t>
      </w:r>
      <w:r w:rsidRPr="007752C2">
        <w:rPr>
          <w:rFonts w:eastAsia="Times New Roman"/>
          <w:kern w:val="3"/>
          <w:sz w:val="22"/>
          <w:szCs w:val="22"/>
        </w:rPr>
        <w:t xml:space="preserve"> produto</w:t>
      </w:r>
      <w:r w:rsidR="008C63FC">
        <w:rPr>
          <w:rFonts w:eastAsia="Times New Roman"/>
          <w:kern w:val="3"/>
          <w:sz w:val="22"/>
          <w:szCs w:val="22"/>
        </w:rPr>
        <w:t>(</w:t>
      </w:r>
      <w:r w:rsidRPr="007752C2">
        <w:rPr>
          <w:rFonts w:eastAsia="Times New Roman"/>
          <w:kern w:val="3"/>
          <w:sz w:val="22"/>
          <w:szCs w:val="22"/>
        </w:rPr>
        <w:t>s</w:t>
      </w:r>
      <w:r w:rsidR="008C63FC">
        <w:rPr>
          <w:rFonts w:eastAsia="Times New Roman"/>
          <w:kern w:val="3"/>
          <w:sz w:val="22"/>
          <w:szCs w:val="22"/>
        </w:rPr>
        <w:t>)</w:t>
      </w:r>
      <w:r w:rsidRPr="007752C2">
        <w:rPr>
          <w:rFonts w:eastAsia="Times New Roman"/>
          <w:kern w:val="3"/>
          <w:sz w:val="22"/>
          <w:szCs w:val="22"/>
        </w:rPr>
        <w:t xml:space="preserve">. Para </w:t>
      </w:r>
      <w:proofErr w:type="gramStart"/>
      <w:r w:rsidRPr="007752C2">
        <w:rPr>
          <w:rFonts w:eastAsia="Times New Roman"/>
          <w:kern w:val="3"/>
          <w:sz w:val="22"/>
          <w:szCs w:val="22"/>
        </w:rPr>
        <w:t>o</w:t>
      </w:r>
      <w:r w:rsidR="008C63FC">
        <w:rPr>
          <w:rFonts w:eastAsia="Times New Roman"/>
          <w:kern w:val="3"/>
          <w:sz w:val="22"/>
          <w:szCs w:val="22"/>
        </w:rPr>
        <w:t>(</w:t>
      </w:r>
      <w:proofErr w:type="gramEnd"/>
      <w:r w:rsidRPr="007752C2">
        <w:rPr>
          <w:rFonts w:eastAsia="Times New Roman"/>
          <w:kern w:val="3"/>
          <w:sz w:val="22"/>
          <w:szCs w:val="22"/>
        </w:rPr>
        <w:t>s</w:t>
      </w:r>
      <w:r w:rsidR="008C63FC">
        <w:rPr>
          <w:rFonts w:eastAsia="Times New Roman"/>
          <w:kern w:val="3"/>
          <w:sz w:val="22"/>
          <w:szCs w:val="22"/>
        </w:rPr>
        <w:t>)</w:t>
      </w:r>
      <w:r w:rsidRPr="007752C2">
        <w:rPr>
          <w:rFonts w:eastAsia="Times New Roman"/>
          <w:kern w:val="3"/>
          <w:sz w:val="22"/>
          <w:szCs w:val="22"/>
        </w:rPr>
        <w:t xml:space="preserve"> pedido</w:t>
      </w:r>
      <w:r w:rsidR="008C63FC">
        <w:rPr>
          <w:rFonts w:eastAsia="Times New Roman"/>
          <w:kern w:val="3"/>
          <w:sz w:val="22"/>
          <w:szCs w:val="22"/>
        </w:rPr>
        <w:t>(</w:t>
      </w:r>
      <w:r w:rsidRPr="007752C2">
        <w:rPr>
          <w:rFonts w:eastAsia="Times New Roman"/>
          <w:kern w:val="3"/>
          <w:sz w:val="22"/>
          <w:szCs w:val="22"/>
        </w:rPr>
        <w:t>s</w:t>
      </w:r>
      <w:r w:rsidR="008C63FC">
        <w:rPr>
          <w:rFonts w:eastAsia="Times New Roman"/>
          <w:kern w:val="3"/>
          <w:sz w:val="22"/>
          <w:szCs w:val="22"/>
        </w:rPr>
        <w:t>)</w:t>
      </w:r>
      <w:r w:rsidRPr="007752C2">
        <w:rPr>
          <w:rFonts w:eastAsia="Times New Roman"/>
          <w:kern w:val="3"/>
          <w:sz w:val="22"/>
          <w:szCs w:val="22"/>
        </w:rPr>
        <w:t xml:space="preserve"> posterior</w:t>
      </w:r>
      <w:r w:rsidR="008C63FC">
        <w:rPr>
          <w:rFonts w:eastAsia="Times New Roman"/>
          <w:kern w:val="3"/>
          <w:sz w:val="22"/>
          <w:szCs w:val="22"/>
        </w:rPr>
        <w:t>(</w:t>
      </w:r>
      <w:r w:rsidRPr="007752C2">
        <w:rPr>
          <w:rFonts w:eastAsia="Times New Roman"/>
          <w:kern w:val="3"/>
          <w:sz w:val="22"/>
          <w:szCs w:val="22"/>
        </w:rPr>
        <w:t>es</w:t>
      </w:r>
      <w:r w:rsidR="008C63FC">
        <w:rPr>
          <w:rFonts w:eastAsia="Times New Roman"/>
          <w:kern w:val="3"/>
          <w:sz w:val="22"/>
          <w:szCs w:val="22"/>
        </w:rPr>
        <w:t>)</w:t>
      </w:r>
      <w:r w:rsidRPr="007752C2">
        <w:rPr>
          <w:rFonts w:eastAsia="Times New Roman"/>
          <w:kern w:val="3"/>
          <w:sz w:val="22"/>
          <w:szCs w:val="22"/>
        </w:rPr>
        <w:t>, o prazo contar-se-á a partir do recebimento da Nota de Empenho.</w:t>
      </w:r>
    </w:p>
    <w:p w14:paraId="1F46CA78" w14:textId="77777777" w:rsidR="004E7EF5" w:rsidRPr="007752C2" w:rsidRDefault="004E7EF5" w:rsidP="004E7EF5">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jc w:val="both"/>
        <w:rPr>
          <w:rFonts w:eastAsia="Times New Roman"/>
          <w:sz w:val="22"/>
          <w:szCs w:val="20"/>
        </w:rPr>
      </w:pPr>
    </w:p>
    <w:p w14:paraId="45687BB1" w14:textId="02D3B4FA" w:rsidR="00467664" w:rsidRPr="00D525DA" w:rsidRDefault="00467664" w:rsidP="00467664">
      <w:pPr>
        <w:tabs>
          <w:tab w:val="left" w:pos="288"/>
          <w:tab w:val="left" w:pos="1008"/>
          <w:tab w:val="left" w:pos="1728"/>
          <w:tab w:val="left" w:pos="2448"/>
          <w:tab w:val="left" w:pos="3168"/>
          <w:tab w:val="left" w:pos="3888"/>
          <w:tab w:val="left" w:pos="4608"/>
          <w:tab w:val="left" w:pos="5328"/>
          <w:tab w:val="left" w:pos="6048"/>
          <w:tab w:val="left" w:pos="6768"/>
        </w:tabs>
        <w:jc w:val="both"/>
        <w:rPr>
          <w:sz w:val="22"/>
          <w:szCs w:val="22"/>
          <w:lang w:val="x-none" w:eastAsia="x-none"/>
        </w:rPr>
      </w:pPr>
      <w:r w:rsidRPr="00B43B3F">
        <w:rPr>
          <w:b/>
          <w:sz w:val="22"/>
          <w:szCs w:val="22"/>
          <w:lang w:val="x-none" w:eastAsia="x-none"/>
        </w:rPr>
        <w:t>VALIDADE DA PROPOSTA</w:t>
      </w:r>
      <w:r w:rsidRPr="00B43B3F">
        <w:rPr>
          <w:sz w:val="22"/>
          <w:szCs w:val="22"/>
          <w:lang w:val="x-none" w:eastAsia="x-none"/>
        </w:rPr>
        <w:t xml:space="preserve">: </w:t>
      </w:r>
      <w:r w:rsidRPr="00B43B3F">
        <w:rPr>
          <w:sz w:val="22"/>
          <w:szCs w:val="22"/>
          <w:shd w:val="clear" w:color="auto" w:fill="FFFFFF"/>
          <w:lang w:val="x-none" w:eastAsia="x-none"/>
        </w:rPr>
        <w:t xml:space="preserve">60 (sessenta) dias corridos, a contar da data fixada para a sessão pública deste </w:t>
      </w:r>
      <w:r w:rsidR="00B43B3F" w:rsidRPr="00B43B3F">
        <w:rPr>
          <w:sz w:val="22"/>
          <w:szCs w:val="22"/>
          <w:shd w:val="clear" w:color="auto" w:fill="FFFFFF"/>
          <w:lang w:val="x-none" w:eastAsia="x-none"/>
        </w:rPr>
        <w:t>Aviso</w:t>
      </w:r>
      <w:r w:rsidRPr="00B43B3F">
        <w:rPr>
          <w:sz w:val="22"/>
          <w:szCs w:val="22"/>
          <w:shd w:val="clear" w:color="auto" w:fill="FFFFFF"/>
          <w:lang w:val="x-none" w:eastAsia="x-none"/>
        </w:rPr>
        <w:t>.</w:t>
      </w:r>
    </w:p>
    <w:p w14:paraId="545E1462" w14:textId="77777777" w:rsidR="00467664" w:rsidRPr="00D525DA" w:rsidRDefault="00467664" w:rsidP="00467664">
      <w:pPr>
        <w:tabs>
          <w:tab w:val="left" w:pos="288"/>
          <w:tab w:val="left" w:pos="1008"/>
          <w:tab w:val="left" w:pos="1728"/>
          <w:tab w:val="left" w:pos="2448"/>
          <w:tab w:val="left" w:pos="3168"/>
          <w:tab w:val="left" w:pos="3888"/>
          <w:tab w:val="left" w:pos="4608"/>
          <w:tab w:val="left" w:pos="5328"/>
          <w:tab w:val="left" w:pos="6048"/>
          <w:tab w:val="left" w:pos="6768"/>
        </w:tabs>
        <w:rPr>
          <w:sz w:val="22"/>
          <w:szCs w:val="22"/>
        </w:rPr>
      </w:pPr>
    </w:p>
    <w:p w14:paraId="3840E0B3" w14:textId="77777777" w:rsidR="00467664" w:rsidRPr="00D525DA" w:rsidRDefault="00467664" w:rsidP="00467664">
      <w:pPr>
        <w:tabs>
          <w:tab w:val="left" w:pos="288"/>
          <w:tab w:val="left" w:pos="1008"/>
          <w:tab w:val="left" w:pos="1728"/>
          <w:tab w:val="left" w:pos="2448"/>
          <w:tab w:val="left" w:pos="3168"/>
          <w:tab w:val="left" w:pos="3888"/>
          <w:tab w:val="left" w:pos="4608"/>
          <w:tab w:val="left" w:pos="5328"/>
          <w:tab w:val="left" w:pos="6048"/>
          <w:tab w:val="left" w:pos="6768"/>
        </w:tabs>
        <w:rPr>
          <w:sz w:val="22"/>
          <w:szCs w:val="22"/>
        </w:rPr>
      </w:pPr>
    </w:p>
    <w:p w14:paraId="2BF8F87D" w14:textId="085807F0" w:rsidR="00467664" w:rsidRPr="00D525DA" w:rsidRDefault="00467664" w:rsidP="00467664">
      <w:pPr>
        <w:jc w:val="both"/>
        <w:rPr>
          <w:sz w:val="22"/>
          <w:szCs w:val="22"/>
        </w:rPr>
      </w:pPr>
      <w:r w:rsidRPr="00D525DA">
        <w:rPr>
          <w:sz w:val="22"/>
          <w:szCs w:val="22"/>
        </w:rPr>
        <w:t>......................., .......... / ............ / 202</w:t>
      </w:r>
      <w:r>
        <w:rPr>
          <w:sz w:val="22"/>
          <w:szCs w:val="22"/>
        </w:rPr>
        <w:t>6</w:t>
      </w:r>
      <w:r w:rsidRPr="00D525DA">
        <w:rPr>
          <w:sz w:val="22"/>
          <w:szCs w:val="22"/>
        </w:rPr>
        <w:t>.</w:t>
      </w:r>
    </w:p>
    <w:p w14:paraId="09619580" w14:textId="77777777" w:rsidR="00467664" w:rsidRPr="00D525DA" w:rsidRDefault="00467664" w:rsidP="00467664">
      <w:pPr>
        <w:jc w:val="both"/>
        <w:rPr>
          <w:sz w:val="22"/>
          <w:szCs w:val="22"/>
        </w:rPr>
      </w:pPr>
    </w:p>
    <w:p w14:paraId="7FB10AEA" w14:textId="77777777" w:rsidR="00467664" w:rsidRPr="00D525DA" w:rsidRDefault="00467664" w:rsidP="00467664">
      <w:pPr>
        <w:jc w:val="both"/>
        <w:rPr>
          <w:sz w:val="22"/>
          <w:szCs w:val="22"/>
        </w:rPr>
      </w:pPr>
    </w:p>
    <w:p w14:paraId="45FCB4C9" w14:textId="77777777" w:rsidR="00467664" w:rsidRPr="00D525DA" w:rsidRDefault="00467664" w:rsidP="00467664">
      <w:pPr>
        <w:jc w:val="center"/>
        <w:rPr>
          <w:sz w:val="22"/>
          <w:szCs w:val="22"/>
        </w:rPr>
      </w:pPr>
      <w:r w:rsidRPr="00D525DA">
        <w:rPr>
          <w:sz w:val="22"/>
          <w:szCs w:val="22"/>
        </w:rPr>
        <w:t>__________________________________</w:t>
      </w:r>
    </w:p>
    <w:p w14:paraId="0AB04D94" w14:textId="77777777" w:rsidR="00467664" w:rsidRPr="00D525DA" w:rsidRDefault="00467664" w:rsidP="00467664">
      <w:pPr>
        <w:jc w:val="center"/>
        <w:rPr>
          <w:sz w:val="22"/>
          <w:szCs w:val="22"/>
        </w:rPr>
      </w:pPr>
      <w:r w:rsidRPr="00D525DA">
        <w:rPr>
          <w:sz w:val="22"/>
          <w:szCs w:val="22"/>
        </w:rPr>
        <w:t xml:space="preserve">Assinatura do representante </w:t>
      </w:r>
    </w:p>
    <w:p w14:paraId="289CCFFA" w14:textId="77777777" w:rsidR="00467664" w:rsidRPr="00D525DA" w:rsidRDefault="00467664" w:rsidP="00467664">
      <w:pPr>
        <w:jc w:val="center"/>
        <w:rPr>
          <w:sz w:val="22"/>
          <w:szCs w:val="22"/>
        </w:rPr>
      </w:pPr>
    </w:p>
    <w:p w14:paraId="22E37FEA" w14:textId="77777777" w:rsidR="00467664" w:rsidRPr="00D525DA" w:rsidRDefault="00467664" w:rsidP="00467664">
      <w:pPr>
        <w:jc w:val="center"/>
        <w:rPr>
          <w:sz w:val="22"/>
          <w:szCs w:val="22"/>
        </w:rPr>
      </w:pPr>
    </w:p>
    <w:p w14:paraId="0CAF0289" w14:textId="77777777" w:rsidR="00467664" w:rsidRPr="00D525DA" w:rsidRDefault="00467664" w:rsidP="00467664">
      <w:pPr>
        <w:jc w:val="center"/>
        <w:rPr>
          <w:sz w:val="22"/>
          <w:szCs w:val="22"/>
        </w:rPr>
      </w:pPr>
      <w:r w:rsidRPr="00D525DA">
        <w:rPr>
          <w:sz w:val="22"/>
          <w:szCs w:val="22"/>
        </w:rPr>
        <w:t>__________________________________</w:t>
      </w:r>
    </w:p>
    <w:p w14:paraId="31010309" w14:textId="77777777" w:rsidR="00467664" w:rsidRPr="00D525DA" w:rsidRDefault="00467664" w:rsidP="00467664">
      <w:pPr>
        <w:jc w:val="center"/>
        <w:rPr>
          <w:sz w:val="22"/>
          <w:szCs w:val="22"/>
        </w:rPr>
      </w:pPr>
      <w:r w:rsidRPr="00D525DA">
        <w:rPr>
          <w:sz w:val="22"/>
          <w:szCs w:val="22"/>
        </w:rPr>
        <w:t>Nome legível</w:t>
      </w:r>
    </w:p>
    <w:p w14:paraId="776F0936" w14:textId="77777777" w:rsidR="00CD209C" w:rsidRDefault="00CD209C">
      <w:pPr>
        <w:rPr>
          <w:b/>
          <w:sz w:val="22"/>
          <w:szCs w:val="22"/>
        </w:rPr>
      </w:pPr>
      <w:r>
        <w:rPr>
          <w:b/>
          <w:sz w:val="22"/>
          <w:szCs w:val="22"/>
        </w:rPr>
        <w:br w:type="page"/>
      </w:r>
    </w:p>
    <w:p w14:paraId="4425BD9B" w14:textId="25F251DB" w:rsidR="004F1BE2" w:rsidRDefault="00A147C6">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center"/>
        <w:rPr>
          <w:b/>
          <w:sz w:val="22"/>
          <w:szCs w:val="22"/>
        </w:rPr>
      </w:pPr>
      <w:r>
        <w:rPr>
          <w:b/>
          <w:sz w:val="22"/>
          <w:szCs w:val="22"/>
        </w:rPr>
        <w:lastRenderedPageBreak/>
        <w:t xml:space="preserve">AVISO DE DISPENSA </w:t>
      </w:r>
      <w:r w:rsidR="003A17E1">
        <w:rPr>
          <w:b/>
          <w:sz w:val="22"/>
          <w:szCs w:val="22"/>
        </w:rPr>
        <w:t xml:space="preserve">DE LICITAÇÃO ELETRÔNICA Nº </w:t>
      </w:r>
      <w:r w:rsidR="00E93DDD">
        <w:rPr>
          <w:b/>
          <w:sz w:val="22"/>
          <w:szCs w:val="22"/>
        </w:rPr>
        <w:t>70018-57</w:t>
      </w:r>
      <w:r w:rsidR="00871416">
        <w:rPr>
          <w:b/>
          <w:sz w:val="22"/>
          <w:szCs w:val="22"/>
        </w:rPr>
        <w:t>/2026</w:t>
      </w:r>
    </w:p>
    <w:p w14:paraId="76E7BB59" w14:textId="7B2679B6" w:rsidR="004F1BE2" w:rsidRDefault="00A147C6">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40" w:after="240"/>
        <w:jc w:val="center"/>
        <w:rPr>
          <w:b/>
          <w:color w:val="FF0000"/>
          <w:sz w:val="22"/>
          <w:szCs w:val="22"/>
        </w:rPr>
      </w:pPr>
      <w:r>
        <w:rPr>
          <w:b/>
          <w:sz w:val="22"/>
          <w:szCs w:val="22"/>
        </w:rPr>
        <w:t>ANEXO III</w:t>
      </w:r>
      <w:r>
        <w:rPr>
          <w:b/>
          <w:color w:val="FF0000"/>
          <w:sz w:val="22"/>
          <w:szCs w:val="22"/>
        </w:rPr>
        <w:t xml:space="preserve"> </w:t>
      </w:r>
    </w:p>
    <w:p w14:paraId="746131E4" w14:textId="77777777" w:rsidR="0085029F" w:rsidRPr="00694D79" w:rsidRDefault="0085029F" w:rsidP="0085029F">
      <w:pPr>
        <w:spacing w:line="360" w:lineRule="auto"/>
        <w:jc w:val="center"/>
        <w:rPr>
          <w:rFonts w:eastAsia="Times New Roman"/>
          <w:b/>
          <w:sz w:val="22"/>
          <w:szCs w:val="20"/>
        </w:rPr>
      </w:pPr>
      <w:r w:rsidRPr="00694D79">
        <w:rPr>
          <w:rFonts w:eastAsia="Times New Roman"/>
          <w:b/>
          <w:sz w:val="22"/>
          <w:szCs w:val="20"/>
        </w:rPr>
        <w:t>MINUTA DA ATA DE REGISTRO DE PREÇOS</w:t>
      </w:r>
    </w:p>
    <w:p w14:paraId="330B2F95" w14:textId="693D6BE5" w:rsidR="004F1BE2" w:rsidRDefault="00A147C6">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40" w:after="280" w:line="312" w:lineRule="auto"/>
        <w:jc w:val="center"/>
        <w:rPr>
          <w:b/>
          <w:i/>
          <w:color w:val="FF0000"/>
          <w:sz w:val="22"/>
          <w:szCs w:val="22"/>
        </w:rPr>
      </w:pPr>
      <w:r>
        <w:rPr>
          <w:b/>
          <w:sz w:val="22"/>
          <w:szCs w:val="22"/>
        </w:rPr>
        <w:br/>
      </w:r>
      <w:r>
        <w:rPr>
          <w:b/>
          <w:i/>
          <w:color w:val="FF0000"/>
          <w:sz w:val="22"/>
          <w:szCs w:val="22"/>
        </w:rPr>
        <w:t xml:space="preserve"> </w:t>
      </w:r>
      <w:r w:rsidR="009F1ADC" w:rsidRPr="009F1ADC">
        <w:rPr>
          <w:b/>
          <w:i/>
          <w:noProof/>
          <w:color w:val="FF0000"/>
          <w:sz w:val="22"/>
          <w:szCs w:val="22"/>
        </w:rPr>
        <w:drawing>
          <wp:inline distT="0" distB="0" distL="0" distR="0" wp14:anchorId="2150DB27" wp14:editId="35F43731">
            <wp:extent cx="1028700" cy="10096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28700" cy="1009650"/>
                    </a:xfrm>
                    <a:prstGeom prst="rect">
                      <a:avLst/>
                    </a:prstGeom>
                    <a:noFill/>
                    <a:ln>
                      <a:noFill/>
                    </a:ln>
                  </pic:spPr>
                </pic:pic>
              </a:graphicData>
            </a:graphic>
          </wp:inline>
        </w:drawing>
      </w:r>
    </w:p>
    <w:p w14:paraId="1C7C7EBD" w14:textId="571324BB" w:rsidR="006F76F4" w:rsidRPr="006F76F4" w:rsidRDefault="006F76F4">
      <w:pPr>
        <w:widowControl w:val="0"/>
        <w:tabs>
          <w:tab w:val="left" w:pos="288"/>
          <w:tab w:val="left" w:pos="1008"/>
          <w:tab w:val="left" w:pos="1728"/>
          <w:tab w:val="left" w:pos="2448"/>
          <w:tab w:val="left" w:pos="3168"/>
          <w:tab w:val="left" w:pos="3888"/>
          <w:tab w:val="left" w:pos="4608"/>
          <w:tab w:val="left" w:pos="5328"/>
          <w:tab w:val="left" w:pos="6048"/>
          <w:tab w:val="left" w:pos="6768"/>
        </w:tabs>
        <w:spacing w:before="240" w:after="280" w:line="312" w:lineRule="auto"/>
        <w:jc w:val="center"/>
        <w:rPr>
          <w:bCs/>
          <w:iCs/>
          <w:sz w:val="20"/>
          <w:szCs w:val="20"/>
        </w:rPr>
      </w:pPr>
      <w:r w:rsidRPr="006F76F4">
        <w:rPr>
          <w:bCs/>
          <w:iCs/>
          <w:sz w:val="20"/>
          <w:szCs w:val="20"/>
        </w:rPr>
        <w:t>PODER JUDICIÁRIO</w:t>
      </w:r>
    </w:p>
    <w:p w14:paraId="14CD75D1" w14:textId="77777777" w:rsidR="00F55974" w:rsidRPr="00694D79" w:rsidRDefault="00F55974" w:rsidP="00F55974">
      <w:pPr>
        <w:jc w:val="center"/>
        <w:rPr>
          <w:rFonts w:eastAsia="Times New Roman"/>
          <w:spacing w:val="20"/>
          <w:sz w:val="32"/>
          <w:szCs w:val="32"/>
        </w:rPr>
      </w:pPr>
      <w:r w:rsidRPr="00694D79">
        <w:rPr>
          <w:rFonts w:eastAsia="Times New Roman"/>
          <w:spacing w:val="20"/>
          <w:sz w:val="32"/>
          <w:szCs w:val="32"/>
        </w:rPr>
        <w:t>Tribunal Regional Eleitoral do Estado de São Paulo</w:t>
      </w:r>
    </w:p>
    <w:p w14:paraId="292D8D99" w14:textId="77777777" w:rsidR="00F55974" w:rsidRDefault="00F55974" w:rsidP="00F55974">
      <w:pPr>
        <w:tabs>
          <w:tab w:val="left" w:pos="9498"/>
        </w:tabs>
        <w:spacing w:line="360" w:lineRule="auto"/>
        <w:jc w:val="both"/>
        <w:rPr>
          <w:rFonts w:eastAsia="Times New Roman"/>
          <w:sz w:val="22"/>
          <w:szCs w:val="20"/>
        </w:rPr>
      </w:pPr>
    </w:p>
    <w:p w14:paraId="539DE2AC" w14:textId="77777777" w:rsidR="00F55974" w:rsidRPr="00694D79" w:rsidRDefault="00F55974" w:rsidP="00F55974">
      <w:pPr>
        <w:tabs>
          <w:tab w:val="left" w:pos="9498"/>
        </w:tabs>
        <w:spacing w:line="360" w:lineRule="auto"/>
        <w:jc w:val="both"/>
        <w:rPr>
          <w:rFonts w:eastAsia="Times New Roman"/>
          <w:sz w:val="22"/>
          <w:szCs w:val="20"/>
        </w:rPr>
      </w:pPr>
    </w:p>
    <w:p w14:paraId="6B0DD43F" w14:textId="5BB52CB1" w:rsidR="00F55974" w:rsidRPr="00DF1AA4" w:rsidRDefault="00F55974" w:rsidP="00F55974">
      <w:pPr>
        <w:spacing w:line="360" w:lineRule="auto"/>
        <w:jc w:val="both"/>
        <w:rPr>
          <w:rFonts w:eastAsia="Times New Roman"/>
          <w:sz w:val="22"/>
          <w:szCs w:val="22"/>
        </w:rPr>
      </w:pPr>
      <w:r w:rsidRPr="00694D79">
        <w:rPr>
          <w:rFonts w:eastAsia="Times New Roman"/>
          <w:color w:val="000000"/>
          <w:sz w:val="22"/>
          <w:szCs w:val="22"/>
        </w:rPr>
        <w:t xml:space="preserve">Pelo presente instrumento, o </w:t>
      </w:r>
      <w:r w:rsidRPr="00694D79">
        <w:rPr>
          <w:rFonts w:eastAsia="Times New Roman"/>
          <w:b/>
          <w:color w:val="000000"/>
          <w:sz w:val="22"/>
          <w:szCs w:val="22"/>
        </w:rPr>
        <w:t>TRIBUNAL REGIONAL ELEITORAL DO ESTADO DE SÃO PAULO</w:t>
      </w:r>
      <w:r w:rsidRPr="00694D79">
        <w:rPr>
          <w:rFonts w:eastAsia="Times New Roman"/>
          <w:color w:val="000000"/>
          <w:sz w:val="22"/>
          <w:szCs w:val="22"/>
        </w:rPr>
        <w:t xml:space="preserve">, C.N.P.J. N° 06.302.492/0001-56, com sede na rua Francisca </w:t>
      </w:r>
      <w:proofErr w:type="spellStart"/>
      <w:r w:rsidRPr="00694D79">
        <w:rPr>
          <w:rFonts w:eastAsia="Times New Roman"/>
          <w:color w:val="000000"/>
          <w:sz w:val="22"/>
          <w:szCs w:val="22"/>
        </w:rPr>
        <w:t>Miquelina</w:t>
      </w:r>
      <w:proofErr w:type="spellEnd"/>
      <w:r w:rsidRPr="00694D79">
        <w:rPr>
          <w:rFonts w:eastAsia="Times New Roman"/>
          <w:color w:val="000000"/>
          <w:sz w:val="22"/>
          <w:szCs w:val="22"/>
        </w:rPr>
        <w:t xml:space="preserve"> n° 123, São Paulo, Capital, neste ato representado pelo (DIRETOR-GERAL DA SECRETARIA DO TRIBUNAL, COM FUNDAMENTO NO ART 1º, INCISO VIII, DA PORTARIA TRE/SP N.º 1, DE 4 DE JANEIRO DE 2022, </w:t>
      </w:r>
      <w:r w:rsidRPr="00694D79">
        <w:rPr>
          <w:rFonts w:eastAsia="Times New Roman"/>
          <w:b/>
          <w:color w:val="000000"/>
          <w:sz w:val="22"/>
          <w:szCs w:val="22"/>
          <w:u w:val="single"/>
        </w:rPr>
        <w:t>ou</w:t>
      </w:r>
      <w:r w:rsidRPr="00694D79">
        <w:rPr>
          <w:rFonts w:eastAsia="Times New Roman"/>
          <w:color w:val="000000"/>
          <w:sz w:val="22"/>
          <w:szCs w:val="22"/>
        </w:rPr>
        <w:t xml:space="preserve"> SECRETÁRIO DE ADMINISTRAÇÃO DE </w:t>
      </w:r>
      <w:r w:rsidRPr="0012608E">
        <w:rPr>
          <w:rFonts w:eastAsia="Times New Roman"/>
          <w:color w:val="000000"/>
          <w:sz w:val="22"/>
          <w:szCs w:val="22"/>
        </w:rPr>
        <w:t xml:space="preserve">MATERIAL, </w:t>
      </w:r>
      <w:r w:rsidRPr="0012608E">
        <w:rPr>
          <w:color w:val="000000"/>
          <w:sz w:val="22"/>
          <w:szCs w:val="22"/>
        </w:rPr>
        <w:t>com fundamento no art. 1º, I, da Portaria TRE/SP nº 313/2023</w:t>
      </w:r>
      <w:r w:rsidRPr="0012608E">
        <w:rPr>
          <w:rFonts w:eastAsia="Times New Roman"/>
          <w:color w:val="000000"/>
          <w:sz w:val="22"/>
          <w:szCs w:val="22"/>
        </w:rPr>
        <w:t>, cuja definição dependerá do</w:t>
      </w:r>
      <w:r w:rsidRPr="00342FA9">
        <w:rPr>
          <w:rFonts w:eastAsia="Times New Roman"/>
          <w:color w:val="000000"/>
          <w:sz w:val="22"/>
          <w:szCs w:val="22"/>
        </w:rPr>
        <w:t xml:space="preserve"> valor da adjudicação para determinação da competência para o ato de representação do TRE/SP</w:t>
      </w:r>
      <w:r w:rsidRPr="00342FA9">
        <w:rPr>
          <w:rFonts w:eastAsia="Times New Roman"/>
          <w:sz w:val="22"/>
          <w:szCs w:val="22"/>
        </w:rPr>
        <w:t>), nos termos do Decreto nº. 11.462, de 31 de março de 2023, na Lei Complementar nº 123, de 14 de dezembro de 2006</w:t>
      </w:r>
      <w:r w:rsidRPr="00342FA9">
        <w:rPr>
          <w:sz w:val="22"/>
          <w:szCs w:val="22"/>
        </w:rPr>
        <w:t xml:space="preserve"> e alterações posteriores</w:t>
      </w:r>
      <w:r w:rsidRPr="00342FA9">
        <w:rPr>
          <w:rFonts w:eastAsia="Times New Roman"/>
          <w:sz w:val="22"/>
          <w:szCs w:val="22"/>
        </w:rPr>
        <w:t>, regulamentada pelo Decreto nº 8.538, de 06 de outubro de 2015, na Lei n.º 8.078 de 11 de setembro</w:t>
      </w:r>
      <w:r w:rsidRPr="00DF1AA4">
        <w:rPr>
          <w:rFonts w:eastAsia="Times New Roman"/>
          <w:sz w:val="22"/>
          <w:szCs w:val="22"/>
        </w:rPr>
        <w:t xml:space="preserve"> de 1990, e diante do disposto nos artigos 82 a 86, da Lei n.º 14.133, de 1º de abril de 2021 e demais</w:t>
      </w:r>
      <w:r w:rsidRPr="00694D79">
        <w:rPr>
          <w:rFonts w:eastAsia="Times New Roman"/>
          <w:color w:val="000000"/>
          <w:sz w:val="22"/>
          <w:szCs w:val="22"/>
        </w:rPr>
        <w:t xml:space="preserve"> normas legais aplicáveis, doravante denominado</w:t>
      </w:r>
      <w:r w:rsidRPr="00694D79">
        <w:rPr>
          <w:rFonts w:eastAsia="Times New Roman"/>
          <w:b/>
          <w:color w:val="000000"/>
          <w:sz w:val="22"/>
          <w:szCs w:val="22"/>
        </w:rPr>
        <w:t xml:space="preserve"> ÓRGÃO GERENCIADOR</w:t>
      </w:r>
      <w:r w:rsidRPr="00694D79">
        <w:rPr>
          <w:rFonts w:eastAsia="Times New Roman"/>
          <w:color w:val="000000"/>
          <w:sz w:val="22"/>
          <w:szCs w:val="22"/>
        </w:rPr>
        <w:t xml:space="preserve"> e, de outro lado, ............................................................................., C.N.P.J. </w:t>
      </w:r>
      <w:proofErr w:type="spellStart"/>
      <w:r w:rsidRPr="00694D79">
        <w:rPr>
          <w:rFonts w:eastAsia="Times New Roman"/>
          <w:color w:val="000000"/>
          <w:sz w:val="22"/>
          <w:szCs w:val="22"/>
        </w:rPr>
        <w:t>N.°</w:t>
      </w:r>
      <w:proofErr w:type="spellEnd"/>
      <w:r w:rsidRPr="00694D79">
        <w:rPr>
          <w:rFonts w:eastAsia="Times New Roman"/>
          <w:color w:val="000000"/>
          <w:sz w:val="22"/>
          <w:szCs w:val="22"/>
        </w:rPr>
        <w:t xml:space="preserve"> ........../....-.., com sede na ........................................................, neste ato representada pelo Senhor .............................., C.P.F. .............., doravante denominada </w:t>
      </w:r>
      <w:r w:rsidRPr="00694D79">
        <w:rPr>
          <w:rFonts w:eastAsia="Times New Roman"/>
          <w:b/>
          <w:color w:val="000000"/>
          <w:sz w:val="22"/>
          <w:szCs w:val="22"/>
        </w:rPr>
        <w:t>DETENTORA</w:t>
      </w:r>
      <w:r w:rsidRPr="00694D79">
        <w:rPr>
          <w:rFonts w:eastAsia="Times New Roman"/>
          <w:color w:val="000000"/>
          <w:sz w:val="22"/>
          <w:szCs w:val="22"/>
        </w:rPr>
        <w:t xml:space="preserve">, aos .......................... </w:t>
      </w:r>
      <w:proofErr w:type="gramStart"/>
      <w:r w:rsidRPr="00694D79">
        <w:rPr>
          <w:rFonts w:eastAsia="Times New Roman"/>
          <w:color w:val="000000"/>
          <w:sz w:val="22"/>
          <w:szCs w:val="22"/>
        </w:rPr>
        <w:t>dias</w:t>
      </w:r>
      <w:proofErr w:type="gramEnd"/>
      <w:r w:rsidRPr="00694D79">
        <w:rPr>
          <w:rFonts w:eastAsia="Times New Roman"/>
          <w:color w:val="000000"/>
          <w:sz w:val="22"/>
          <w:szCs w:val="22"/>
        </w:rPr>
        <w:t xml:space="preserve"> do mês de .......................... </w:t>
      </w:r>
      <w:proofErr w:type="gramStart"/>
      <w:r w:rsidRPr="00694D79">
        <w:rPr>
          <w:rFonts w:eastAsia="Times New Roman"/>
          <w:color w:val="000000"/>
          <w:sz w:val="22"/>
          <w:szCs w:val="22"/>
        </w:rPr>
        <w:t>do</w:t>
      </w:r>
      <w:proofErr w:type="gramEnd"/>
      <w:r w:rsidRPr="00694D79">
        <w:rPr>
          <w:rFonts w:eastAsia="Times New Roman"/>
          <w:color w:val="000000"/>
          <w:sz w:val="22"/>
          <w:szCs w:val="22"/>
        </w:rPr>
        <w:t xml:space="preserve"> ano de 20..........................., firmam a presente </w:t>
      </w:r>
      <w:r w:rsidRPr="00694D79">
        <w:rPr>
          <w:rFonts w:eastAsia="Times New Roman"/>
          <w:b/>
          <w:color w:val="000000"/>
          <w:sz w:val="22"/>
          <w:szCs w:val="22"/>
        </w:rPr>
        <w:t>ATA DE REGISTRO DE PREÇOS n.</w:t>
      </w:r>
      <w:r w:rsidRPr="00DF1AA4">
        <w:rPr>
          <w:rFonts w:eastAsia="Times New Roman"/>
          <w:b/>
          <w:sz w:val="22"/>
          <w:szCs w:val="22"/>
        </w:rPr>
        <w:t>º XX/202</w:t>
      </w:r>
      <w:r w:rsidR="009F4FC3">
        <w:rPr>
          <w:rFonts w:eastAsia="Times New Roman"/>
          <w:b/>
          <w:sz w:val="22"/>
          <w:szCs w:val="22"/>
        </w:rPr>
        <w:t>6</w:t>
      </w:r>
      <w:r w:rsidRPr="00DF1AA4">
        <w:rPr>
          <w:rFonts w:eastAsia="Times New Roman"/>
          <w:sz w:val="22"/>
          <w:szCs w:val="22"/>
        </w:rPr>
        <w:t>, mediante as cláusulas e condições seguintes:</w:t>
      </w:r>
    </w:p>
    <w:p w14:paraId="0C946715" w14:textId="77777777" w:rsidR="00F55974" w:rsidRPr="00DF1AA4" w:rsidRDefault="00F55974" w:rsidP="00F55974">
      <w:pPr>
        <w:tabs>
          <w:tab w:val="left" w:pos="9498"/>
        </w:tabs>
        <w:spacing w:line="360" w:lineRule="auto"/>
        <w:jc w:val="both"/>
        <w:rPr>
          <w:rFonts w:eastAsia="Times New Roman"/>
          <w:b/>
          <w:sz w:val="22"/>
          <w:szCs w:val="20"/>
        </w:rPr>
      </w:pPr>
    </w:p>
    <w:p w14:paraId="34433D36" w14:textId="08F903B1" w:rsidR="00F55974" w:rsidRPr="00544C22" w:rsidRDefault="00F55974" w:rsidP="00F55974">
      <w:pPr>
        <w:tabs>
          <w:tab w:val="left" w:pos="9498"/>
        </w:tabs>
        <w:spacing w:line="360" w:lineRule="auto"/>
        <w:jc w:val="both"/>
        <w:rPr>
          <w:rFonts w:eastAsia="Times New Roman"/>
          <w:sz w:val="22"/>
          <w:szCs w:val="22"/>
        </w:rPr>
      </w:pPr>
      <w:r w:rsidRPr="00544C22">
        <w:rPr>
          <w:rFonts w:eastAsia="Times New Roman"/>
          <w:b/>
          <w:sz w:val="22"/>
          <w:szCs w:val="22"/>
        </w:rPr>
        <w:t xml:space="preserve">CLÁUSULA PRIMEIRA – OBJETO – </w:t>
      </w:r>
      <w:r w:rsidRPr="00544C22">
        <w:rPr>
          <w:rFonts w:eastAsia="Times New Roman"/>
          <w:sz w:val="22"/>
          <w:szCs w:val="22"/>
        </w:rPr>
        <w:t>A presente Ata de Registro de Preços tem por objeto registrar o</w:t>
      </w:r>
      <w:r w:rsidR="00B70248">
        <w:rPr>
          <w:rFonts w:eastAsia="Times New Roman"/>
          <w:sz w:val="22"/>
          <w:szCs w:val="22"/>
        </w:rPr>
        <w:t>s</w:t>
      </w:r>
      <w:r w:rsidRPr="00544C22">
        <w:rPr>
          <w:rFonts w:eastAsia="Times New Roman"/>
          <w:sz w:val="22"/>
          <w:szCs w:val="22"/>
        </w:rPr>
        <w:t xml:space="preserve"> preço</w:t>
      </w:r>
      <w:r w:rsidR="00B70248">
        <w:rPr>
          <w:rFonts w:eastAsia="Times New Roman"/>
          <w:sz w:val="22"/>
          <w:szCs w:val="22"/>
        </w:rPr>
        <w:t>s</w:t>
      </w:r>
      <w:r w:rsidRPr="00544C22">
        <w:rPr>
          <w:rFonts w:eastAsia="Times New Roman"/>
          <w:sz w:val="22"/>
          <w:szCs w:val="22"/>
        </w:rPr>
        <w:t xml:space="preserve"> referente</w:t>
      </w:r>
      <w:r w:rsidR="00B70248">
        <w:rPr>
          <w:rFonts w:eastAsia="Times New Roman"/>
          <w:sz w:val="22"/>
          <w:szCs w:val="22"/>
        </w:rPr>
        <w:t>s</w:t>
      </w:r>
      <w:r w:rsidRPr="00544C22">
        <w:rPr>
          <w:rFonts w:eastAsia="Times New Roman"/>
          <w:sz w:val="22"/>
          <w:szCs w:val="22"/>
        </w:rPr>
        <w:t xml:space="preserve"> </w:t>
      </w:r>
      <w:r w:rsidR="00FB448A">
        <w:rPr>
          <w:sz w:val="22"/>
          <w:szCs w:val="22"/>
        </w:rPr>
        <w:t>à</w:t>
      </w:r>
      <w:r w:rsidRPr="00544C22">
        <w:rPr>
          <w:sz w:val="22"/>
          <w:szCs w:val="22"/>
        </w:rPr>
        <w:t xml:space="preserve"> </w:t>
      </w:r>
      <w:r w:rsidR="00B70248">
        <w:rPr>
          <w:sz w:val="22"/>
          <w:szCs w:val="22"/>
        </w:rPr>
        <w:t xml:space="preserve">aquisição </w:t>
      </w:r>
      <w:r w:rsidR="00B70248" w:rsidRPr="00F4372A">
        <w:rPr>
          <w:color w:val="000000"/>
          <w:sz w:val="23"/>
          <w:szCs w:val="23"/>
        </w:rPr>
        <w:t xml:space="preserve">de Medalhas e Placas de homenagem que compõem a honraria "Gratidão Eleitoral Paulista", em reconhecimento aos serviços prestados no âmbito do Tribunal Regional Eleitoral do Estado de São Paulo (TRE-SP), nos termos da Portaria TRE-SP n. 239/2019, e placas de homenagem às autoridades a pedido da Presidência, CEMEL e </w:t>
      </w:r>
      <w:r w:rsidR="00B70248" w:rsidRPr="00F4372A">
        <w:rPr>
          <w:color w:val="000000"/>
          <w:sz w:val="23"/>
          <w:szCs w:val="23"/>
        </w:rPr>
        <w:lastRenderedPageBreak/>
        <w:t>CRE</w:t>
      </w:r>
      <w:r w:rsidRPr="00D525DA">
        <w:rPr>
          <w:rFonts w:eastAsia="Times New Roman"/>
          <w:sz w:val="22"/>
          <w:szCs w:val="22"/>
        </w:rPr>
        <w:t>, por p</w:t>
      </w:r>
      <w:r w:rsidRPr="00544C22">
        <w:rPr>
          <w:rFonts w:eastAsia="Times New Roman"/>
          <w:sz w:val="22"/>
          <w:szCs w:val="22"/>
        </w:rPr>
        <w:t xml:space="preserve">arte da empresa vencedora do </w:t>
      </w:r>
      <w:r w:rsidR="009F4FC3">
        <w:rPr>
          <w:rFonts w:eastAsia="Times New Roman"/>
          <w:sz w:val="22"/>
          <w:szCs w:val="22"/>
        </w:rPr>
        <w:t xml:space="preserve">Aviso de Dispensa </w:t>
      </w:r>
      <w:r w:rsidR="001A68F5">
        <w:rPr>
          <w:rFonts w:eastAsia="Times New Roman"/>
          <w:sz w:val="22"/>
          <w:szCs w:val="22"/>
        </w:rPr>
        <w:t xml:space="preserve">de Licitação </w:t>
      </w:r>
      <w:r w:rsidR="009F4FC3">
        <w:rPr>
          <w:rFonts w:eastAsia="Times New Roman"/>
          <w:sz w:val="22"/>
          <w:szCs w:val="22"/>
        </w:rPr>
        <w:t>Eletrônica</w:t>
      </w:r>
      <w:r w:rsidRPr="00544C22">
        <w:rPr>
          <w:rFonts w:eastAsia="Times New Roman"/>
          <w:sz w:val="22"/>
          <w:szCs w:val="22"/>
        </w:rPr>
        <w:t xml:space="preserve"> </w:t>
      </w:r>
      <w:r w:rsidR="00250F33">
        <w:rPr>
          <w:rFonts w:eastAsia="Times New Roman"/>
          <w:sz w:val="22"/>
          <w:szCs w:val="22"/>
        </w:rPr>
        <w:t xml:space="preserve">nº </w:t>
      </w:r>
      <w:r w:rsidR="00F67844">
        <w:rPr>
          <w:rFonts w:eastAsia="Times New Roman"/>
          <w:sz w:val="22"/>
          <w:szCs w:val="22"/>
        </w:rPr>
        <w:t>70018-57</w:t>
      </w:r>
      <w:r w:rsidRPr="00544C22">
        <w:rPr>
          <w:rFonts w:eastAsia="Times New Roman"/>
          <w:sz w:val="22"/>
          <w:szCs w:val="22"/>
        </w:rPr>
        <w:t>/202</w:t>
      </w:r>
      <w:r w:rsidR="001A68F5">
        <w:rPr>
          <w:rFonts w:eastAsia="Times New Roman"/>
          <w:sz w:val="22"/>
          <w:szCs w:val="22"/>
        </w:rPr>
        <w:t>6</w:t>
      </w:r>
      <w:r w:rsidRPr="00544C22">
        <w:rPr>
          <w:rFonts w:eastAsia="Times New Roman"/>
          <w:sz w:val="22"/>
          <w:szCs w:val="22"/>
        </w:rPr>
        <w:t xml:space="preserve"> e estabelecer as</w:t>
      </w:r>
      <w:r w:rsidRPr="00544C22">
        <w:rPr>
          <w:rFonts w:eastAsia="Times New Roman"/>
          <w:color w:val="000000"/>
          <w:sz w:val="22"/>
          <w:szCs w:val="22"/>
        </w:rPr>
        <w:t xml:space="preserve"> demais regras e condições para sua execução. </w:t>
      </w:r>
    </w:p>
    <w:p w14:paraId="463FCA9C" w14:textId="426F7D9F" w:rsidR="00F55974" w:rsidRPr="00544C22" w:rsidRDefault="00B70248" w:rsidP="00F55974">
      <w:pPr>
        <w:shd w:val="clear" w:color="auto" w:fill="FFFFFF"/>
        <w:spacing w:line="360" w:lineRule="auto"/>
        <w:jc w:val="both"/>
        <w:rPr>
          <w:sz w:val="22"/>
          <w:szCs w:val="22"/>
          <w:shd w:val="clear" w:color="auto" w:fill="FFFFFF"/>
        </w:rPr>
      </w:pPr>
      <w:r>
        <w:rPr>
          <w:b/>
          <w:sz w:val="22"/>
          <w:szCs w:val="22"/>
          <w:shd w:val="clear" w:color="auto" w:fill="FFFFFF"/>
        </w:rPr>
        <w:t>Parágrafo Único</w:t>
      </w:r>
      <w:r w:rsidR="00F55974" w:rsidRPr="00544C22">
        <w:rPr>
          <w:b/>
          <w:sz w:val="22"/>
          <w:szCs w:val="22"/>
          <w:shd w:val="clear" w:color="auto" w:fill="FFFFFF"/>
        </w:rPr>
        <w:t xml:space="preserve"> –</w:t>
      </w:r>
      <w:r w:rsidR="00F55974" w:rsidRPr="00544C22">
        <w:rPr>
          <w:sz w:val="22"/>
          <w:szCs w:val="22"/>
          <w:shd w:val="clear" w:color="auto" w:fill="FFFFFF"/>
        </w:rPr>
        <w:t xml:space="preserve"> As disposições constantes do </w:t>
      </w:r>
      <w:r w:rsidR="001215BF">
        <w:rPr>
          <w:rFonts w:eastAsia="Times New Roman"/>
          <w:sz w:val="22"/>
          <w:szCs w:val="22"/>
        </w:rPr>
        <w:t>Aviso de Dispensa de Licitação Eletrônica</w:t>
      </w:r>
      <w:r w:rsidR="001215BF" w:rsidRPr="00544C22">
        <w:rPr>
          <w:rFonts w:eastAsia="Times New Roman"/>
          <w:sz w:val="22"/>
          <w:szCs w:val="22"/>
        </w:rPr>
        <w:t xml:space="preserve"> </w:t>
      </w:r>
      <w:r w:rsidR="00250F33">
        <w:rPr>
          <w:rFonts w:eastAsia="Times New Roman"/>
          <w:sz w:val="22"/>
          <w:szCs w:val="22"/>
        </w:rPr>
        <w:t xml:space="preserve">nº </w:t>
      </w:r>
      <w:r w:rsidR="00F67844">
        <w:rPr>
          <w:rFonts w:eastAsia="Times New Roman"/>
          <w:sz w:val="22"/>
          <w:szCs w:val="22"/>
        </w:rPr>
        <w:t>70018-57</w:t>
      </w:r>
      <w:r w:rsidR="001215BF" w:rsidRPr="00544C22">
        <w:rPr>
          <w:rFonts w:eastAsia="Times New Roman"/>
          <w:sz w:val="22"/>
          <w:szCs w:val="22"/>
        </w:rPr>
        <w:t>/202</w:t>
      </w:r>
      <w:r w:rsidR="001215BF">
        <w:rPr>
          <w:rFonts w:eastAsia="Times New Roman"/>
          <w:sz w:val="22"/>
          <w:szCs w:val="22"/>
        </w:rPr>
        <w:t>6</w:t>
      </w:r>
      <w:r w:rsidR="00F55974" w:rsidRPr="00544C22">
        <w:rPr>
          <w:sz w:val="22"/>
          <w:szCs w:val="22"/>
          <w:shd w:val="clear" w:color="auto" w:fill="FFFFFF"/>
        </w:rPr>
        <w:t xml:space="preserve"> e os atos subsequentes com ele relacionados integram o presente instrumento para todos os efeitos,</w:t>
      </w:r>
      <w:r w:rsidR="00F55974" w:rsidRPr="00544C22">
        <w:rPr>
          <w:sz w:val="22"/>
          <w:szCs w:val="22"/>
        </w:rPr>
        <w:t xml:space="preserve"> </w:t>
      </w:r>
      <w:r w:rsidR="00F55974" w:rsidRPr="00544C22">
        <w:rPr>
          <w:sz w:val="22"/>
          <w:szCs w:val="22"/>
          <w:shd w:val="clear" w:color="auto" w:fill="FFFFFF"/>
        </w:rPr>
        <w:t>independentemente de transcrição.</w:t>
      </w:r>
    </w:p>
    <w:p w14:paraId="184C90AD" w14:textId="77777777" w:rsidR="00F55974" w:rsidRPr="00544C22" w:rsidRDefault="00F55974" w:rsidP="00F55974">
      <w:pPr>
        <w:tabs>
          <w:tab w:val="left" w:pos="9498"/>
        </w:tabs>
        <w:spacing w:line="360" w:lineRule="auto"/>
        <w:jc w:val="both"/>
        <w:rPr>
          <w:rFonts w:eastAsia="Times New Roman"/>
          <w:sz w:val="22"/>
          <w:szCs w:val="22"/>
        </w:rPr>
      </w:pPr>
    </w:p>
    <w:p w14:paraId="4C56F3B2" w14:textId="0CA0E9B5" w:rsidR="00F55974" w:rsidRDefault="00F55974" w:rsidP="00F55974">
      <w:pPr>
        <w:spacing w:line="360" w:lineRule="auto"/>
        <w:jc w:val="both"/>
        <w:rPr>
          <w:b/>
          <w:sz w:val="22"/>
          <w:szCs w:val="22"/>
        </w:rPr>
      </w:pPr>
      <w:r w:rsidRPr="00DF1AA4">
        <w:rPr>
          <w:rFonts w:eastAsia="Times New Roman"/>
          <w:b/>
          <w:sz w:val="22"/>
          <w:szCs w:val="20"/>
        </w:rPr>
        <w:t>CLÁUSULA SEGUNDA – PREÇO</w:t>
      </w:r>
      <w:r w:rsidR="00B70248">
        <w:rPr>
          <w:rFonts w:eastAsia="Times New Roman"/>
          <w:b/>
          <w:sz w:val="22"/>
          <w:szCs w:val="20"/>
        </w:rPr>
        <w:t>S</w:t>
      </w:r>
      <w:r w:rsidRPr="00DF1AA4">
        <w:rPr>
          <w:rFonts w:eastAsia="Times New Roman"/>
          <w:b/>
          <w:sz w:val="22"/>
          <w:szCs w:val="20"/>
        </w:rPr>
        <w:t xml:space="preserve"> REGISTRADO</w:t>
      </w:r>
      <w:r w:rsidR="00B70248">
        <w:rPr>
          <w:rFonts w:eastAsia="Times New Roman"/>
          <w:b/>
          <w:sz w:val="22"/>
          <w:szCs w:val="20"/>
        </w:rPr>
        <w:t>S</w:t>
      </w:r>
      <w:r w:rsidRPr="00DF1AA4">
        <w:rPr>
          <w:rFonts w:eastAsia="Times New Roman"/>
          <w:b/>
          <w:sz w:val="22"/>
          <w:szCs w:val="20"/>
        </w:rPr>
        <w:t xml:space="preserve"> – </w:t>
      </w:r>
      <w:r w:rsidRPr="00544C22">
        <w:rPr>
          <w:color w:val="000000"/>
          <w:sz w:val="22"/>
          <w:szCs w:val="22"/>
        </w:rPr>
        <w:t>O</w:t>
      </w:r>
      <w:r>
        <w:rPr>
          <w:color w:val="000000"/>
          <w:sz w:val="22"/>
          <w:szCs w:val="22"/>
        </w:rPr>
        <w:t>s</w:t>
      </w:r>
      <w:r w:rsidRPr="00544C22">
        <w:rPr>
          <w:color w:val="000000"/>
          <w:sz w:val="22"/>
          <w:szCs w:val="22"/>
        </w:rPr>
        <w:t xml:space="preserve"> preço</w:t>
      </w:r>
      <w:r>
        <w:rPr>
          <w:color w:val="000000"/>
          <w:sz w:val="22"/>
          <w:szCs w:val="22"/>
        </w:rPr>
        <w:t>s</w:t>
      </w:r>
      <w:r w:rsidRPr="00544C22">
        <w:rPr>
          <w:color w:val="000000"/>
          <w:sz w:val="22"/>
          <w:szCs w:val="22"/>
        </w:rPr>
        <w:t xml:space="preserve"> para </w:t>
      </w:r>
      <w:r w:rsidR="00E100FC">
        <w:rPr>
          <w:color w:val="000000"/>
          <w:sz w:val="22"/>
          <w:szCs w:val="22"/>
        </w:rPr>
        <w:t>o fornecimento dos produtos, objeto desta Ata,</w:t>
      </w:r>
      <w:r w:rsidRPr="00544C22">
        <w:rPr>
          <w:color w:val="000000"/>
          <w:sz w:val="22"/>
          <w:szCs w:val="22"/>
        </w:rPr>
        <w:t xml:space="preserve"> ser</w:t>
      </w:r>
      <w:r>
        <w:rPr>
          <w:color w:val="000000"/>
          <w:sz w:val="22"/>
          <w:szCs w:val="22"/>
        </w:rPr>
        <w:t>ão</w:t>
      </w:r>
      <w:r w:rsidRPr="00544C22">
        <w:rPr>
          <w:color w:val="000000"/>
          <w:sz w:val="22"/>
          <w:szCs w:val="22"/>
        </w:rPr>
        <w:t xml:space="preserve"> praticado</w:t>
      </w:r>
      <w:r>
        <w:rPr>
          <w:color w:val="000000"/>
          <w:sz w:val="22"/>
          <w:szCs w:val="22"/>
        </w:rPr>
        <w:t>s</w:t>
      </w:r>
      <w:r w:rsidRPr="00544C22">
        <w:rPr>
          <w:color w:val="000000"/>
          <w:sz w:val="22"/>
          <w:szCs w:val="22"/>
        </w:rPr>
        <w:t xml:space="preserve"> pela DETENTORA conforme se segue</w:t>
      </w:r>
      <w:r w:rsidRPr="00544C22">
        <w:rPr>
          <w:sz w:val="22"/>
          <w:szCs w:val="22"/>
        </w:rPr>
        <w:t>:</w:t>
      </w:r>
      <w:r w:rsidRPr="00544C22">
        <w:rPr>
          <w:b/>
          <w:sz w:val="22"/>
          <w:szCs w:val="22"/>
        </w:rPr>
        <w:t xml:space="preserve"> </w:t>
      </w:r>
    </w:p>
    <w:p w14:paraId="3ECFCC01" w14:textId="119372DE" w:rsidR="00F55974" w:rsidRDefault="00F55974" w:rsidP="00F55974">
      <w:pPr>
        <w:spacing w:line="360" w:lineRule="auto"/>
        <w:jc w:val="both"/>
        <w:rPr>
          <w:b/>
          <w:sz w:val="22"/>
          <w:szCs w:val="22"/>
          <w:u w:val="single"/>
        </w:rPr>
      </w:pPr>
    </w:p>
    <w:tbl>
      <w:tblPr>
        <w:tblW w:w="10342" w:type="dxa"/>
        <w:tblLayout w:type="fixed"/>
        <w:tblLook w:val="0400" w:firstRow="0" w:lastRow="0" w:firstColumn="0" w:lastColumn="0" w:noHBand="0" w:noVBand="1"/>
      </w:tblPr>
      <w:tblGrid>
        <w:gridCol w:w="780"/>
        <w:gridCol w:w="3043"/>
        <w:gridCol w:w="1134"/>
        <w:gridCol w:w="1417"/>
        <w:gridCol w:w="1418"/>
        <w:gridCol w:w="1275"/>
        <w:gridCol w:w="1275"/>
      </w:tblGrid>
      <w:tr w:rsidR="00B70248" w:rsidRPr="00B36342" w14:paraId="023C8D0F" w14:textId="77777777" w:rsidTr="00B70248">
        <w:trPr>
          <w:trHeight w:val="881"/>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9C26F"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ITEM</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14FE2F"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ESPECIFICAÇÃO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80D17"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CATMAT</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CB1828"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6A7731"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QUANTIDADE ESTIMADA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6B89A3" w14:textId="77777777" w:rsidR="00B70248" w:rsidRPr="00B36342" w:rsidRDefault="00B70248" w:rsidP="00B70248">
            <w:pPr>
              <w:jc w:val="center"/>
              <w:rPr>
                <w:rFonts w:ascii="Times New Roman" w:eastAsia="Times New Roman" w:hAnsi="Times New Roman" w:cs="Times New Roman"/>
                <w:b/>
                <w:bCs/>
                <w:sz w:val="18"/>
                <w:szCs w:val="18"/>
              </w:rPr>
            </w:pPr>
            <w:r w:rsidRPr="00B36342">
              <w:rPr>
                <w:b/>
                <w:bCs/>
                <w:iCs/>
                <w:sz w:val="18"/>
                <w:szCs w:val="18"/>
              </w:rPr>
              <w:t>PREÇO UNITÁRIO R$</w:t>
            </w:r>
          </w:p>
        </w:tc>
        <w:tc>
          <w:tcPr>
            <w:tcW w:w="1275" w:type="dxa"/>
            <w:tcBorders>
              <w:top w:val="single" w:sz="4" w:space="0" w:color="000000"/>
              <w:left w:val="single" w:sz="4" w:space="0" w:color="000000"/>
              <w:bottom w:val="single" w:sz="4" w:space="0" w:color="000000"/>
              <w:right w:val="single" w:sz="4" w:space="0" w:color="000000"/>
            </w:tcBorders>
            <w:vAlign w:val="center"/>
          </w:tcPr>
          <w:p w14:paraId="198C0F5A" w14:textId="77777777" w:rsidR="00B70248" w:rsidRDefault="00B70248" w:rsidP="00B70248">
            <w:pPr>
              <w:jc w:val="center"/>
              <w:rPr>
                <w:b/>
                <w:bCs/>
                <w:iCs/>
                <w:sz w:val="18"/>
                <w:szCs w:val="18"/>
              </w:rPr>
            </w:pPr>
            <w:r w:rsidRPr="00B36342">
              <w:rPr>
                <w:b/>
                <w:bCs/>
                <w:iCs/>
                <w:sz w:val="18"/>
                <w:szCs w:val="18"/>
              </w:rPr>
              <w:t xml:space="preserve">PREÇO </w:t>
            </w:r>
            <w:r>
              <w:rPr>
                <w:b/>
                <w:bCs/>
                <w:iCs/>
                <w:sz w:val="18"/>
                <w:szCs w:val="18"/>
              </w:rPr>
              <w:t>TOTAL</w:t>
            </w:r>
            <w:r w:rsidRPr="00B36342">
              <w:rPr>
                <w:b/>
                <w:bCs/>
                <w:iCs/>
                <w:sz w:val="18"/>
                <w:szCs w:val="18"/>
              </w:rPr>
              <w:t xml:space="preserve"> </w:t>
            </w:r>
          </w:p>
          <w:p w14:paraId="2D35C112" w14:textId="77777777" w:rsidR="00B70248" w:rsidRPr="00B36342" w:rsidRDefault="00B70248" w:rsidP="00B70248">
            <w:pPr>
              <w:jc w:val="center"/>
              <w:rPr>
                <w:b/>
                <w:bCs/>
                <w:iCs/>
                <w:sz w:val="18"/>
                <w:szCs w:val="18"/>
              </w:rPr>
            </w:pPr>
            <w:r w:rsidRPr="00B36342">
              <w:rPr>
                <w:b/>
                <w:bCs/>
                <w:iCs/>
                <w:sz w:val="18"/>
                <w:szCs w:val="18"/>
              </w:rPr>
              <w:t>R$</w:t>
            </w:r>
          </w:p>
        </w:tc>
      </w:tr>
      <w:tr w:rsidR="00B70248" w:rsidRPr="00B36342" w14:paraId="69086BC7" w14:textId="77777777" w:rsidTr="00B70248">
        <w:trPr>
          <w:trHeight w:val="217"/>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C30CB" w14:textId="77777777" w:rsidR="00B70248" w:rsidRPr="00B36342" w:rsidRDefault="00B70248" w:rsidP="00B70248">
            <w:pPr>
              <w:jc w:val="center"/>
              <w:rPr>
                <w:rFonts w:ascii="Times New Roman" w:eastAsia="Times New Roman" w:hAnsi="Times New Roman" w:cs="Times New Roman"/>
                <w:bCs/>
                <w:sz w:val="20"/>
                <w:szCs w:val="20"/>
              </w:rPr>
            </w:pPr>
            <w:r w:rsidRPr="00B36342">
              <w:rPr>
                <w:bCs/>
                <w:iCs/>
                <w:sz w:val="20"/>
                <w:szCs w:val="20"/>
              </w:rPr>
              <w:t>1</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E8CC5D" w14:textId="77777777" w:rsidR="00B70248" w:rsidRPr="00B36342" w:rsidRDefault="00B70248" w:rsidP="00B70248">
            <w:pPr>
              <w:jc w:val="both"/>
              <w:rPr>
                <w:bCs/>
                <w:sz w:val="20"/>
                <w:szCs w:val="20"/>
              </w:rPr>
            </w:pPr>
            <w:r w:rsidRPr="00B36342">
              <w:rPr>
                <w:b/>
                <w:bCs/>
                <w:sz w:val="20"/>
                <w:szCs w:val="20"/>
              </w:rPr>
              <w:t>Medalha</w:t>
            </w:r>
            <w:r w:rsidRPr="00B36342">
              <w:rPr>
                <w:bCs/>
                <w:sz w:val="20"/>
                <w:szCs w:val="20"/>
              </w:rPr>
              <w:t xml:space="preserve">: cuja arte será fornecida pelo TRE-SP, com as seguintes características: cunhada em liga de metal (ZAMAC) com banho de ouro velho, círculo perfeito, diâmetro 40 mm, espessura de 2,5 mm. </w:t>
            </w:r>
          </w:p>
          <w:p w14:paraId="0DF4FCDB" w14:textId="77777777" w:rsidR="00B70248" w:rsidRPr="00B36342" w:rsidRDefault="00B70248" w:rsidP="00B70248">
            <w:pPr>
              <w:jc w:val="both"/>
              <w:rPr>
                <w:bCs/>
                <w:sz w:val="20"/>
                <w:szCs w:val="20"/>
              </w:rPr>
            </w:pPr>
            <w:r w:rsidRPr="00B36342">
              <w:rPr>
                <w:bCs/>
                <w:sz w:val="20"/>
                <w:szCs w:val="20"/>
              </w:rPr>
              <w:t>Frente: estampada conforme arte no apêndice.</w:t>
            </w:r>
          </w:p>
          <w:p w14:paraId="0A9514B6" w14:textId="77777777" w:rsidR="00B70248" w:rsidRPr="00B36342" w:rsidRDefault="00B70248" w:rsidP="00B70248">
            <w:pPr>
              <w:jc w:val="both"/>
              <w:rPr>
                <w:bCs/>
                <w:sz w:val="20"/>
                <w:szCs w:val="20"/>
              </w:rPr>
            </w:pPr>
            <w:r w:rsidRPr="00B36342">
              <w:rPr>
                <w:bCs/>
                <w:sz w:val="20"/>
                <w:szCs w:val="20"/>
              </w:rPr>
              <w:t>Linha de borda: alto relevo, cor ouro velho, espessura de 1 mm.</w:t>
            </w:r>
          </w:p>
          <w:p w14:paraId="1448319B" w14:textId="77777777" w:rsidR="00B70248" w:rsidRPr="00B36342" w:rsidRDefault="00B70248" w:rsidP="00B70248">
            <w:pPr>
              <w:jc w:val="both"/>
              <w:rPr>
                <w:bCs/>
                <w:sz w:val="20"/>
                <w:szCs w:val="20"/>
              </w:rPr>
            </w:pPr>
            <w:r w:rsidRPr="00B36342">
              <w:rPr>
                <w:bCs/>
                <w:sz w:val="20"/>
                <w:szCs w:val="20"/>
              </w:rPr>
              <w:t>Verso: liso, sem ranhuras nem marcas.</w:t>
            </w:r>
          </w:p>
          <w:p w14:paraId="30A3D696" w14:textId="77777777" w:rsidR="00B70248" w:rsidRPr="00B36342" w:rsidRDefault="00B70248" w:rsidP="00B70248">
            <w:pPr>
              <w:jc w:val="both"/>
              <w:rPr>
                <w:bCs/>
                <w:sz w:val="20"/>
                <w:szCs w:val="20"/>
              </w:rPr>
            </w:pPr>
          </w:p>
          <w:p w14:paraId="186BF2B7" w14:textId="77777777" w:rsidR="00B70248" w:rsidRPr="00B36342" w:rsidRDefault="00B70248" w:rsidP="00B70248">
            <w:pPr>
              <w:jc w:val="both"/>
              <w:rPr>
                <w:bCs/>
                <w:sz w:val="20"/>
                <w:szCs w:val="20"/>
              </w:rPr>
            </w:pPr>
            <w:r w:rsidRPr="00B36342">
              <w:rPr>
                <w:b/>
                <w:bCs/>
                <w:sz w:val="20"/>
                <w:szCs w:val="20"/>
              </w:rPr>
              <w:t>Fecho:</w:t>
            </w:r>
            <w:r w:rsidRPr="00B36342">
              <w:rPr>
                <w:bCs/>
                <w:sz w:val="20"/>
                <w:szCs w:val="20"/>
              </w:rPr>
              <w:t xml:space="preserve"> tipo “alfinete de segurança”, utilizado para afixar a comenda à roupa da pessoa homenageada, o qual deverá ser fino, liso e afiado, a fim de não puxar o fio de tecidos mais delicados como, por exemplo, os das vestimentas de seda e cetim. O fecho deve ser afixado na fita da medalha de maneira que não solte ou descole, ainda quando tensionado.</w:t>
            </w:r>
          </w:p>
          <w:p w14:paraId="004B0F21" w14:textId="77777777" w:rsidR="00B70248" w:rsidRPr="00B36342" w:rsidRDefault="00B70248" w:rsidP="00B70248">
            <w:pPr>
              <w:jc w:val="both"/>
              <w:rPr>
                <w:bCs/>
                <w:sz w:val="20"/>
                <w:szCs w:val="20"/>
              </w:rPr>
            </w:pPr>
          </w:p>
          <w:p w14:paraId="5A9024C0" w14:textId="77777777" w:rsidR="00B70248" w:rsidRPr="00B36342" w:rsidRDefault="00B70248" w:rsidP="00B70248">
            <w:pPr>
              <w:jc w:val="both"/>
              <w:rPr>
                <w:bCs/>
                <w:sz w:val="20"/>
                <w:szCs w:val="20"/>
              </w:rPr>
            </w:pPr>
            <w:r w:rsidRPr="00B36342">
              <w:rPr>
                <w:b/>
                <w:bCs/>
                <w:sz w:val="20"/>
                <w:szCs w:val="20"/>
              </w:rPr>
              <w:t>Fita:</w:t>
            </w:r>
            <w:r w:rsidRPr="00B36342">
              <w:rPr>
                <w:bCs/>
                <w:sz w:val="20"/>
                <w:szCs w:val="20"/>
              </w:rPr>
              <w:t xml:space="preserve"> fita própria para “medalha em fita de peito”, confeccionada em </w:t>
            </w:r>
            <w:proofErr w:type="spellStart"/>
            <w:r w:rsidRPr="00B36342">
              <w:rPr>
                <w:bCs/>
                <w:sz w:val="20"/>
                <w:szCs w:val="20"/>
              </w:rPr>
              <w:t>gorgurão</w:t>
            </w:r>
            <w:proofErr w:type="spellEnd"/>
            <w:r w:rsidRPr="00B36342">
              <w:rPr>
                <w:bCs/>
                <w:sz w:val="20"/>
                <w:szCs w:val="20"/>
              </w:rPr>
              <w:t xml:space="preserve"> acetinado, na cor azul marinho, dupla face, comprimento 40 mm e largura 30 mm, conforme arte no apêndice.</w:t>
            </w:r>
          </w:p>
          <w:p w14:paraId="66DEC9B1" w14:textId="77777777" w:rsidR="00B70248" w:rsidRPr="00B36342" w:rsidRDefault="00B70248" w:rsidP="00B70248">
            <w:pPr>
              <w:jc w:val="both"/>
              <w:rPr>
                <w:bCs/>
                <w:sz w:val="20"/>
                <w:szCs w:val="20"/>
              </w:rPr>
            </w:pPr>
          </w:p>
          <w:p w14:paraId="0BEC81C4" w14:textId="77777777" w:rsidR="00B70248" w:rsidRPr="00B36342" w:rsidRDefault="00B70248" w:rsidP="00B70248">
            <w:pPr>
              <w:jc w:val="both"/>
              <w:rPr>
                <w:bCs/>
                <w:sz w:val="20"/>
                <w:szCs w:val="20"/>
              </w:rPr>
            </w:pPr>
            <w:r w:rsidRPr="00B36342">
              <w:rPr>
                <w:b/>
                <w:bCs/>
                <w:sz w:val="20"/>
                <w:szCs w:val="20"/>
              </w:rPr>
              <w:t>Presilha da fita:</w:t>
            </w:r>
            <w:r w:rsidRPr="00B36342">
              <w:rPr>
                <w:bCs/>
                <w:sz w:val="20"/>
                <w:szCs w:val="20"/>
              </w:rPr>
              <w:t xml:space="preserve"> com argola em formas retas, em metal na cor ouro velho para sustentar e conectá-la à medalha, conforme arte no apêndice.</w:t>
            </w:r>
          </w:p>
          <w:p w14:paraId="0B3AF65A" w14:textId="77777777" w:rsidR="00B70248" w:rsidRPr="00B36342" w:rsidRDefault="00B70248" w:rsidP="00B70248">
            <w:pPr>
              <w:jc w:val="both"/>
              <w:rPr>
                <w:bCs/>
                <w:sz w:val="20"/>
                <w:szCs w:val="20"/>
              </w:rPr>
            </w:pPr>
          </w:p>
          <w:p w14:paraId="70098C5F" w14:textId="5BE6FD01" w:rsidR="00B70248" w:rsidRPr="00B36342" w:rsidRDefault="00B70248" w:rsidP="00B70248">
            <w:pPr>
              <w:jc w:val="both"/>
              <w:rPr>
                <w:bCs/>
                <w:sz w:val="20"/>
                <w:szCs w:val="20"/>
              </w:rPr>
            </w:pPr>
            <w:r w:rsidRPr="00B36342">
              <w:rPr>
                <w:b/>
                <w:bCs/>
                <w:sz w:val="20"/>
                <w:szCs w:val="20"/>
              </w:rPr>
              <w:lastRenderedPageBreak/>
              <w:t>Estojo:</w:t>
            </w:r>
            <w:r w:rsidRPr="00B36342">
              <w:rPr>
                <w:bCs/>
                <w:sz w:val="20"/>
                <w:szCs w:val="20"/>
              </w:rPr>
              <w:t xml:space="preserve"> próprio para medalha</w:t>
            </w:r>
            <w:r w:rsidR="00B23A10">
              <w:rPr>
                <w:bCs/>
                <w:sz w:val="20"/>
                <w:szCs w:val="20"/>
              </w:rPr>
              <w:t>,</w:t>
            </w:r>
            <w:r w:rsidRPr="00B36342">
              <w:rPr>
                <w:bCs/>
                <w:sz w:val="20"/>
                <w:szCs w:val="20"/>
              </w:rPr>
              <w:t xml:space="preserve"> caixa </w:t>
            </w:r>
            <w:proofErr w:type="spellStart"/>
            <w:r w:rsidRPr="00B36342">
              <w:rPr>
                <w:bCs/>
                <w:sz w:val="20"/>
                <w:szCs w:val="20"/>
              </w:rPr>
              <w:t>autoexpositora</w:t>
            </w:r>
            <w:proofErr w:type="spellEnd"/>
            <w:r w:rsidRPr="00B36342">
              <w:rPr>
                <w:bCs/>
                <w:sz w:val="20"/>
                <w:szCs w:val="20"/>
              </w:rPr>
              <w:t>, de aba móvel com presilha na parte de trás a fim de afixar a medalha, parte externa e interna em veludo na cor azul marinho. O fecho do estojo deverá ser na cor ouro velho.</w:t>
            </w:r>
          </w:p>
          <w:p w14:paraId="395B02C3" w14:textId="77777777" w:rsidR="00B70248" w:rsidRPr="00B36342" w:rsidRDefault="00B70248" w:rsidP="00B70248">
            <w:pPr>
              <w:jc w:val="both"/>
              <w:rPr>
                <w:bCs/>
                <w:sz w:val="20"/>
                <w:szCs w:val="20"/>
              </w:rPr>
            </w:pPr>
            <w:r w:rsidRPr="00B36342">
              <w:rPr>
                <w:bCs/>
                <w:sz w:val="20"/>
                <w:szCs w:val="20"/>
              </w:rPr>
              <w:t>Parte interna: acabamento superior em cetim branco, tipo almofada, de acordo com a ilustração no apêndice.</w:t>
            </w:r>
          </w:p>
          <w:p w14:paraId="7385BC31" w14:textId="77777777" w:rsidR="00B70248" w:rsidRPr="00B36342" w:rsidRDefault="00B70248" w:rsidP="00B70248">
            <w:pPr>
              <w:jc w:val="both"/>
              <w:rPr>
                <w:bCs/>
                <w:sz w:val="20"/>
                <w:szCs w:val="20"/>
              </w:rPr>
            </w:pPr>
            <w:r w:rsidRPr="00B36342">
              <w:rPr>
                <w:bCs/>
                <w:sz w:val="20"/>
                <w:szCs w:val="20"/>
              </w:rPr>
              <w:t>Medidas: aproximadamente 9 cm de largura, 13 cm de comprimento e 3,0 cm de altura, de modo que o espaço interno acomode perfeitamente a comenda.</w:t>
            </w:r>
          </w:p>
          <w:p w14:paraId="6C919D55" w14:textId="77777777" w:rsidR="00B70248" w:rsidRPr="00B36342" w:rsidRDefault="00B70248" w:rsidP="00B70248">
            <w:pPr>
              <w:jc w:val="both"/>
              <w:rPr>
                <w:bCs/>
                <w:sz w:val="20"/>
                <w:szCs w:val="20"/>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4DB7B2" w14:textId="77777777" w:rsidR="00B70248" w:rsidRPr="00B36342" w:rsidRDefault="00B70248" w:rsidP="00B70248">
            <w:pPr>
              <w:spacing w:before="5"/>
              <w:ind w:left="108"/>
              <w:jc w:val="center"/>
              <w:rPr>
                <w:rFonts w:ascii="Times New Roman" w:eastAsia="Times New Roman" w:hAnsi="Times New Roman" w:cs="Times New Roman"/>
                <w:bCs/>
                <w:sz w:val="20"/>
                <w:szCs w:val="20"/>
              </w:rPr>
            </w:pPr>
            <w:r w:rsidRPr="00B36342">
              <w:rPr>
                <w:bCs/>
                <w:i/>
                <w:iCs/>
                <w:sz w:val="20"/>
                <w:szCs w:val="20"/>
              </w:rPr>
              <w:lastRenderedPageBreak/>
              <w:t>455971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8CFE35" w14:textId="77777777" w:rsidR="00B70248" w:rsidRPr="00B36342" w:rsidRDefault="00B70248" w:rsidP="00B70248">
            <w:pPr>
              <w:jc w:val="center"/>
              <w:rPr>
                <w:rFonts w:ascii="Times New Roman" w:eastAsia="Times New Roman" w:hAnsi="Times New Roman" w:cs="Times New Roman"/>
                <w:bCs/>
                <w:sz w:val="20"/>
                <w:szCs w:val="20"/>
              </w:rPr>
            </w:pPr>
            <w:r w:rsidRPr="00B36342">
              <w:rPr>
                <w:bCs/>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01093A" w14:textId="77777777" w:rsidR="00B70248" w:rsidRPr="00B36342" w:rsidRDefault="00B70248" w:rsidP="00B70248">
            <w:pPr>
              <w:jc w:val="center"/>
              <w:rPr>
                <w:bCs/>
                <w:sz w:val="20"/>
                <w:szCs w:val="20"/>
              </w:rPr>
            </w:pPr>
            <w:r w:rsidRPr="00B36342">
              <w:rPr>
                <w:bCs/>
                <w:sz w:val="20"/>
                <w:szCs w:val="20"/>
              </w:rPr>
              <w:t>25</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CBC4F9" w14:textId="77777777" w:rsidR="00B70248" w:rsidRPr="00B36342" w:rsidRDefault="00B70248" w:rsidP="00B70248">
            <w:pPr>
              <w:jc w:val="center"/>
              <w:rPr>
                <w:rFonts w:ascii="Times New Roman" w:eastAsia="Times New Roman" w:hAnsi="Times New Roman" w:cs="Times New Roman"/>
                <w:bCs/>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3504232" w14:textId="77777777" w:rsidR="00B70248" w:rsidRPr="00B36342" w:rsidRDefault="00B70248" w:rsidP="00B70248">
            <w:pPr>
              <w:jc w:val="center"/>
              <w:rPr>
                <w:rFonts w:ascii="Times New Roman" w:eastAsia="Times New Roman" w:hAnsi="Times New Roman" w:cs="Times New Roman"/>
                <w:bCs/>
                <w:sz w:val="20"/>
                <w:szCs w:val="20"/>
              </w:rPr>
            </w:pPr>
          </w:p>
        </w:tc>
      </w:tr>
      <w:tr w:rsidR="00B70248" w:rsidRPr="00B36342" w14:paraId="7A23C07E" w14:textId="77777777" w:rsidTr="00B70248">
        <w:trPr>
          <w:trHeight w:val="217"/>
        </w:trPr>
        <w:tc>
          <w:tcPr>
            <w:tcW w:w="7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1B95A0" w14:textId="77777777" w:rsidR="00B70248" w:rsidRPr="00B36342" w:rsidRDefault="00B70248" w:rsidP="00B70248">
            <w:pPr>
              <w:jc w:val="center"/>
              <w:rPr>
                <w:rFonts w:ascii="Times New Roman" w:eastAsia="Times New Roman" w:hAnsi="Times New Roman" w:cs="Times New Roman"/>
                <w:bCs/>
                <w:sz w:val="20"/>
                <w:szCs w:val="20"/>
              </w:rPr>
            </w:pPr>
            <w:r w:rsidRPr="00B36342">
              <w:rPr>
                <w:bCs/>
                <w:iCs/>
                <w:sz w:val="20"/>
                <w:szCs w:val="20"/>
              </w:rPr>
              <w:t>2</w:t>
            </w:r>
          </w:p>
        </w:tc>
        <w:tc>
          <w:tcPr>
            <w:tcW w:w="30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47D6EB" w14:textId="77777777" w:rsidR="00B70248" w:rsidRPr="00B36342" w:rsidRDefault="00B70248" w:rsidP="00B70248">
            <w:pPr>
              <w:spacing w:before="120" w:line="276" w:lineRule="auto"/>
              <w:jc w:val="both"/>
              <w:rPr>
                <w:bCs/>
                <w:sz w:val="20"/>
                <w:szCs w:val="20"/>
              </w:rPr>
            </w:pPr>
            <w:r w:rsidRPr="00B36342">
              <w:rPr>
                <w:b/>
                <w:bCs/>
                <w:sz w:val="20"/>
                <w:szCs w:val="20"/>
              </w:rPr>
              <w:t>Placa:</w:t>
            </w:r>
            <w:r w:rsidRPr="00B36342">
              <w:rPr>
                <w:bCs/>
                <w:sz w:val="20"/>
                <w:szCs w:val="20"/>
              </w:rPr>
              <w:t xml:space="preserve"> conforme modelo e arte a ser gravada fornecidos pelo TRE/SP, com as seguintes características: confecção em aço inox escovado; com gravação por foto-corrosão em baixo relevo, aplicação de tinta automotiva; impressão monocromática para textos e policromática para o logo; dimensões de 15 cm de largura e 10 cm de altura (L x A), com impressão na horizontal, podendo haver variação de até 10% nas medidas; fixada em capa aveludada e acondicionada em estojo próprio (caixa </w:t>
            </w:r>
            <w:proofErr w:type="spellStart"/>
            <w:r w:rsidRPr="00B36342">
              <w:rPr>
                <w:bCs/>
                <w:sz w:val="20"/>
                <w:szCs w:val="20"/>
              </w:rPr>
              <w:t>auto-expositora</w:t>
            </w:r>
            <w:proofErr w:type="spellEnd"/>
            <w:r w:rsidRPr="00B36342">
              <w:rPr>
                <w:bCs/>
                <w:sz w:val="20"/>
                <w:szCs w:val="20"/>
              </w:rPr>
              <w:t>), dimensões de 19 cm de largura, 14 cm de comprimento e 3 cm de altura, de modo a acomodar perfeitamente a comenda, com parte externa e interna de veludo, ambos na cor azul marinho, com o acabamento superior interno em cetim branco, tipo almofada, de acordo com a ilustração no apêndice. Fecho do estojo: na cor ouro velho.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0CCD43" w14:textId="77777777" w:rsidR="00B70248" w:rsidRPr="00B36342" w:rsidRDefault="00B70248" w:rsidP="00B70248">
            <w:pPr>
              <w:jc w:val="center"/>
              <w:rPr>
                <w:rFonts w:ascii="Times New Roman" w:eastAsia="Times New Roman" w:hAnsi="Times New Roman" w:cs="Times New Roman"/>
                <w:bCs/>
                <w:sz w:val="20"/>
                <w:szCs w:val="20"/>
              </w:rPr>
            </w:pPr>
            <w:r w:rsidRPr="00B36342">
              <w:rPr>
                <w:bCs/>
                <w:i/>
                <w:iCs/>
                <w:sz w:val="20"/>
                <w:szCs w:val="20"/>
              </w:rPr>
              <w:t>255771</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2B76A7" w14:textId="77777777" w:rsidR="00B70248" w:rsidRPr="00B36342" w:rsidRDefault="00B70248" w:rsidP="00B70248">
            <w:pPr>
              <w:jc w:val="center"/>
              <w:rPr>
                <w:rFonts w:ascii="Times New Roman" w:eastAsia="Times New Roman" w:hAnsi="Times New Roman" w:cs="Times New Roman"/>
                <w:bCs/>
                <w:sz w:val="20"/>
                <w:szCs w:val="20"/>
              </w:rPr>
            </w:pPr>
            <w:r w:rsidRPr="00B36342">
              <w:rPr>
                <w:bCs/>
                <w:sz w:val="20"/>
                <w:szCs w:val="20"/>
              </w:rPr>
              <w:t>unidade</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73D36A" w14:textId="77777777" w:rsidR="00B70248" w:rsidRPr="00B36342" w:rsidRDefault="00B70248" w:rsidP="00B70248">
            <w:pPr>
              <w:jc w:val="center"/>
              <w:rPr>
                <w:bCs/>
                <w:sz w:val="20"/>
                <w:szCs w:val="20"/>
              </w:rPr>
            </w:pPr>
            <w:r w:rsidRPr="00B36342">
              <w:rPr>
                <w:bCs/>
                <w:sz w:val="20"/>
                <w:szCs w:val="20"/>
              </w:rPr>
              <w:t>60</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824EF8" w14:textId="77777777" w:rsidR="00B70248" w:rsidRPr="00B36342" w:rsidRDefault="00B70248" w:rsidP="00B70248">
            <w:pPr>
              <w:jc w:val="center"/>
              <w:rPr>
                <w:rFonts w:ascii="Times New Roman" w:eastAsia="Times New Roman" w:hAnsi="Times New Roman" w:cs="Times New Roman"/>
                <w:bCs/>
                <w:sz w:val="20"/>
                <w:szCs w:val="20"/>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1C422D" w14:textId="77777777" w:rsidR="00B70248" w:rsidRPr="00B36342" w:rsidRDefault="00B70248" w:rsidP="00B70248">
            <w:pPr>
              <w:jc w:val="center"/>
              <w:rPr>
                <w:rFonts w:ascii="Times New Roman" w:eastAsia="Times New Roman" w:hAnsi="Times New Roman" w:cs="Times New Roman"/>
                <w:bCs/>
                <w:sz w:val="20"/>
                <w:szCs w:val="20"/>
              </w:rPr>
            </w:pPr>
          </w:p>
        </w:tc>
      </w:tr>
    </w:tbl>
    <w:p w14:paraId="489C88CD" w14:textId="77777777" w:rsidR="00B70248" w:rsidRPr="00B36342" w:rsidRDefault="00B70248" w:rsidP="00B70248">
      <w:pPr>
        <w:ind w:left="720"/>
        <w:jc w:val="both"/>
        <w:rPr>
          <w:color w:val="000000"/>
          <w:sz w:val="20"/>
          <w:szCs w:val="20"/>
        </w:rPr>
      </w:pPr>
    </w:p>
    <w:p w14:paraId="3838F105" w14:textId="77777777" w:rsidR="00B70248" w:rsidRDefault="00B70248" w:rsidP="00B70248">
      <w:pPr>
        <w:pBdr>
          <w:top w:val="nil"/>
          <w:left w:val="nil"/>
          <w:bottom w:val="nil"/>
          <w:right w:val="nil"/>
          <w:between w:val="nil"/>
        </w:pBdr>
        <w:jc w:val="both"/>
        <w:rPr>
          <w:sz w:val="22"/>
          <w:szCs w:val="22"/>
        </w:rPr>
      </w:pPr>
    </w:p>
    <w:p w14:paraId="7AFA1CE0" w14:textId="77777777" w:rsidR="00A72E50" w:rsidRPr="00A72E50" w:rsidRDefault="00F55974" w:rsidP="00A72E50">
      <w:pPr>
        <w:spacing w:line="360" w:lineRule="auto"/>
        <w:jc w:val="both"/>
        <w:rPr>
          <w:sz w:val="22"/>
          <w:szCs w:val="22"/>
        </w:rPr>
      </w:pPr>
      <w:r w:rsidRPr="00A72E50">
        <w:rPr>
          <w:rFonts w:eastAsia="Times New Roman"/>
          <w:b/>
          <w:kern w:val="3"/>
          <w:sz w:val="22"/>
          <w:szCs w:val="22"/>
        </w:rPr>
        <w:t>Parágrafo 1º –</w:t>
      </w:r>
      <w:r w:rsidRPr="00A72E50">
        <w:rPr>
          <w:rFonts w:eastAsia="Times New Roman"/>
          <w:kern w:val="3"/>
          <w:sz w:val="22"/>
          <w:szCs w:val="22"/>
        </w:rPr>
        <w:t xml:space="preserve"> </w:t>
      </w:r>
      <w:r w:rsidR="00A72E50" w:rsidRPr="00A72E50">
        <w:rPr>
          <w:sz w:val="22"/>
          <w:szCs w:val="22"/>
        </w:rPr>
        <w:t xml:space="preserve">Nos preços estabelecidos nesta cláusula estão acrescidas todas as despesas (tributos, frete e outras de quaisquer naturezas incidentes direta e indiretamente sobre o fornecimento </w:t>
      </w:r>
      <w:proofErr w:type="gramStart"/>
      <w:r w:rsidR="00A72E50" w:rsidRPr="00A72E50">
        <w:rPr>
          <w:sz w:val="22"/>
          <w:szCs w:val="22"/>
        </w:rPr>
        <w:t>do(</w:t>
      </w:r>
      <w:proofErr w:type="gramEnd"/>
      <w:r w:rsidR="00A72E50" w:rsidRPr="00A72E50">
        <w:rPr>
          <w:sz w:val="22"/>
          <w:szCs w:val="22"/>
        </w:rPr>
        <w:t xml:space="preserve">s) produto(s), deduzidos eventuais descontos). </w:t>
      </w:r>
    </w:p>
    <w:p w14:paraId="2ACB2D88" w14:textId="13F361C2" w:rsidR="00A72E50" w:rsidRPr="00A72E50" w:rsidRDefault="00A72E50" w:rsidP="00A72E50">
      <w:pPr>
        <w:spacing w:line="360" w:lineRule="auto"/>
        <w:jc w:val="both"/>
        <w:rPr>
          <w:b/>
          <w:sz w:val="22"/>
          <w:szCs w:val="22"/>
        </w:rPr>
      </w:pPr>
      <w:r w:rsidRPr="00A72E50">
        <w:rPr>
          <w:b/>
          <w:sz w:val="22"/>
          <w:szCs w:val="22"/>
        </w:rPr>
        <w:lastRenderedPageBreak/>
        <w:t>Parágrafo 2</w:t>
      </w:r>
      <w:r w:rsidRPr="00A72E50">
        <w:rPr>
          <w:sz w:val="22"/>
          <w:szCs w:val="22"/>
        </w:rPr>
        <w:t>º – O preço total estimado da presente Ata é de R$ ________________ (_______ ______________________).</w:t>
      </w:r>
      <w:r w:rsidRPr="00A72E50">
        <w:rPr>
          <w:b/>
          <w:sz w:val="22"/>
          <w:szCs w:val="22"/>
        </w:rPr>
        <w:t xml:space="preserve"> </w:t>
      </w:r>
    </w:p>
    <w:p w14:paraId="6B102BB9" w14:textId="393113A3" w:rsidR="00F55974" w:rsidRPr="00A72E50" w:rsidRDefault="00A72E50" w:rsidP="00A72E50">
      <w:pPr>
        <w:spacing w:line="360" w:lineRule="auto"/>
        <w:jc w:val="both"/>
        <w:rPr>
          <w:rFonts w:eastAsia="Times New Roman"/>
          <w:sz w:val="22"/>
          <w:szCs w:val="22"/>
        </w:rPr>
      </w:pPr>
      <w:r w:rsidRPr="00A72E50">
        <w:rPr>
          <w:b/>
          <w:sz w:val="22"/>
          <w:szCs w:val="22"/>
        </w:rPr>
        <w:t>Parágrafo</w:t>
      </w:r>
      <w:r w:rsidRPr="00A72E50">
        <w:rPr>
          <w:sz w:val="22"/>
          <w:szCs w:val="22"/>
        </w:rPr>
        <w:t xml:space="preserve"> </w:t>
      </w:r>
      <w:r w:rsidRPr="00A72E50">
        <w:rPr>
          <w:b/>
          <w:sz w:val="22"/>
          <w:szCs w:val="22"/>
        </w:rPr>
        <w:t>3º</w:t>
      </w:r>
      <w:r w:rsidRPr="00A72E50">
        <w:rPr>
          <w:sz w:val="22"/>
          <w:szCs w:val="22"/>
        </w:rPr>
        <w:t xml:space="preserve"> - Os preços registrados com a indicação da DETENTORA serão divulgados no Portal Nacional de Contratações Públicas – PNCP.</w:t>
      </w:r>
    </w:p>
    <w:p w14:paraId="0574E4D5" w14:textId="77777777" w:rsidR="00A72E50" w:rsidRDefault="00A72E50" w:rsidP="00F55974">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b/>
          <w:sz w:val="22"/>
          <w:szCs w:val="22"/>
        </w:rPr>
      </w:pPr>
    </w:p>
    <w:p w14:paraId="60DA62F1" w14:textId="4784E408" w:rsidR="00A72E50" w:rsidRPr="008F7DF4" w:rsidRDefault="00A72E50" w:rsidP="00041FBE">
      <w:pPr>
        <w:tabs>
          <w:tab w:val="left" w:pos="9498"/>
        </w:tabs>
        <w:spacing w:line="360" w:lineRule="auto"/>
        <w:jc w:val="both"/>
        <w:rPr>
          <w:rFonts w:eastAsia="Times New Roman"/>
          <w:sz w:val="22"/>
          <w:szCs w:val="22"/>
        </w:rPr>
      </w:pPr>
      <w:r w:rsidRPr="00DF1AA4">
        <w:rPr>
          <w:rFonts w:eastAsia="Times New Roman"/>
          <w:b/>
          <w:sz w:val="22"/>
          <w:szCs w:val="22"/>
        </w:rPr>
        <w:t>CLÁUSULA TERCEIRA – PROVA DO PRODUTO</w:t>
      </w:r>
      <w:r w:rsidRPr="00DF1AA4">
        <w:rPr>
          <w:rFonts w:eastAsia="Times New Roman"/>
          <w:sz w:val="22"/>
          <w:szCs w:val="22"/>
        </w:rPr>
        <w:t xml:space="preserve"> – A DETENTORA deverá cumprir todas as disposições contidas </w:t>
      </w:r>
      <w:r w:rsidR="00B25A4F">
        <w:rPr>
          <w:rFonts w:eastAsia="Times New Roman"/>
          <w:sz w:val="22"/>
          <w:szCs w:val="22"/>
        </w:rPr>
        <w:t>n</w:t>
      </w:r>
      <w:r w:rsidR="00F61427">
        <w:rPr>
          <w:rFonts w:eastAsia="Times New Roman"/>
          <w:sz w:val="22"/>
          <w:szCs w:val="22"/>
        </w:rPr>
        <w:t xml:space="preserve">os itens 4.4 a 4.14 </w:t>
      </w:r>
      <w:r w:rsidRPr="008F7DF4">
        <w:rPr>
          <w:rFonts w:eastAsia="Times New Roman"/>
          <w:sz w:val="22"/>
          <w:szCs w:val="22"/>
        </w:rPr>
        <w:t xml:space="preserve">do Anexo I (Termo de Referência) do </w:t>
      </w:r>
      <w:r w:rsidR="00F61427">
        <w:rPr>
          <w:rFonts w:eastAsia="Times New Roman"/>
          <w:sz w:val="22"/>
          <w:szCs w:val="22"/>
        </w:rPr>
        <w:t>Aviso</w:t>
      </w:r>
      <w:r w:rsidRPr="008F7DF4">
        <w:rPr>
          <w:rFonts w:eastAsia="Times New Roman"/>
          <w:sz w:val="22"/>
          <w:szCs w:val="22"/>
        </w:rPr>
        <w:t>.</w:t>
      </w:r>
    </w:p>
    <w:p w14:paraId="17AF1DDE" w14:textId="77777777" w:rsidR="00A72E50" w:rsidRDefault="00A72E50" w:rsidP="00A72E50">
      <w:pPr>
        <w:spacing w:line="360" w:lineRule="auto"/>
        <w:jc w:val="both"/>
        <w:rPr>
          <w:rFonts w:eastAsia="Times New Roman"/>
          <w:b/>
          <w:sz w:val="22"/>
          <w:szCs w:val="22"/>
        </w:rPr>
      </w:pPr>
    </w:p>
    <w:p w14:paraId="2878F981" w14:textId="42B557F4" w:rsidR="008B44CD" w:rsidRDefault="00A72E50" w:rsidP="00A72E50">
      <w:pPr>
        <w:spacing w:line="360" w:lineRule="auto"/>
        <w:jc w:val="both"/>
        <w:rPr>
          <w:sz w:val="22"/>
          <w:szCs w:val="22"/>
        </w:rPr>
      </w:pPr>
      <w:r w:rsidRPr="008F7DF4">
        <w:rPr>
          <w:rFonts w:eastAsia="Times New Roman"/>
          <w:b/>
          <w:sz w:val="22"/>
          <w:szCs w:val="22"/>
        </w:rPr>
        <w:t xml:space="preserve">CLÁUSULA QUARTA – PRAZO E </w:t>
      </w:r>
      <w:r w:rsidR="008B44CD">
        <w:rPr>
          <w:rFonts w:eastAsia="Times New Roman"/>
          <w:b/>
          <w:sz w:val="22"/>
          <w:szCs w:val="22"/>
        </w:rPr>
        <w:t xml:space="preserve">LOCAL DE </w:t>
      </w:r>
      <w:r w:rsidRPr="008F7DF4">
        <w:rPr>
          <w:rFonts w:eastAsia="Times New Roman"/>
          <w:b/>
          <w:sz w:val="22"/>
          <w:szCs w:val="22"/>
        </w:rPr>
        <w:t xml:space="preserve">ENTREGA </w:t>
      </w:r>
      <w:proofErr w:type="gramStart"/>
      <w:r w:rsidRPr="008F7DF4">
        <w:rPr>
          <w:rFonts w:eastAsia="Times New Roman"/>
          <w:b/>
          <w:sz w:val="22"/>
          <w:szCs w:val="22"/>
        </w:rPr>
        <w:t>DO</w:t>
      </w:r>
      <w:r w:rsidR="008B44CD">
        <w:rPr>
          <w:rFonts w:eastAsia="Times New Roman"/>
          <w:b/>
          <w:sz w:val="22"/>
          <w:szCs w:val="22"/>
        </w:rPr>
        <w:t>(</w:t>
      </w:r>
      <w:proofErr w:type="gramEnd"/>
      <w:r w:rsidR="008B44CD">
        <w:rPr>
          <w:rFonts w:eastAsia="Times New Roman"/>
          <w:b/>
          <w:sz w:val="22"/>
          <w:szCs w:val="22"/>
        </w:rPr>
        <w:t>S)</w:t>
      </w:r>
      <w:r w:rsidRPr="008F7DF4">
        <w:rPr>
          <w:rFonts w:eastAsia="Times New Roman"/>
          <w:b/>
          <w:sz w:val="22"/>
          <w:szCs w:val="22"/>
        </w:rPr>
        <w:t xml:space="preserve"> PRODUTO</w:t>
      </w:r>
      <w:r w:rsidR="008B44CD">
        <w:rPr>
          <w:rFonts w:eastAsia="Times New Roman"/>
          <w:b/>
          <w:sz w:val="22"/>
          <w:szCs w:val="22"/>
        </w:rPr>
        <w:t>(S)</w:t>
      </w:r>
      <w:r w:rsidRPr="008F7DF4">
        <w:rPr>
          <w:rFonts w:eastAsia="Times New Roman"/>
          <w:b/>
          <w:sz w:val="22"/>
          <w:szCs w:val="22"/>
        </w:rPr>
        <w:t xml:space="preserve"> </w:t>
      </w:r>
      <w:r w:rsidRPr="008B44CD">
        <w:rPr>
          <w:rFonts w:eastAsia="Times New Roman"/>
          <w:b/>
          <w:sz w:val="22"/>
          <w:szCs w:val="22"/>
        </w:rPr>
        <w:t>–</w:t>
      </w:r>
      <w:r w:rsidR="00041FBE" w:rsidRPr="001532FC">
        <w:rPr>
          <w:rFonts w:eastAsia="Times New Roman"/>
          <w:sz w:val="22"/>
          <w:szCs w:val="22"/>
        </w:rPr>
        <w:t>O</w:t>
      </w:r>
      <w:r w:rsidR="00041FBE">
        <w:rPr>
          <w:rFonts w:eastAsia="Times New Roman"/>
          <w:sz w:val="22"/>
          <w:szCs w:val="22"/>
        </w:rPr>
        <w:t>(</w:t>
      </w:r>
      <w:r w:rsidR="00041FBE" w:rsidRPr="001532FC">
        <w:rPr>
          <w:rFonts w:eastAsia="Times New Roman"/>
          <w:sz w:val="22"/>
          <w:szCs w:val="22"/>
        </w:rPr>
        <w:t>s</w:t>
      </w:r>
      <w:r w:rsidR="00041FBE">
        <w:rPr>
          <w:rFonts w:eastAsia="Times New Roman"/>
          <w:sz w:val="22"/>
          <w:szCs w:val="22"/>
        </w:rPr>
        <w:t>)</w:t>
      </w:r>
      <w:r w:rsidR="00041FBE" w:rsidRPr="001532FC">
        <w:rPr>
          <w:rFonts w:eastAsia="Times New Roman"/>
          <w:sz w:val="22"/>
          <w:szCs w:val="22"/>
        </w:rPr>
        <w:t xml:space="preserve"> produto</w:t>
      </w:r>
      <w:r w:rsidR="00041FBE">
        <w:rPr>
          <w:rFonts w:eastAsia="Times New Roman"/>
          <w:sz w:val="22"/>
          <w:szCs w:val="22"/>
        </w:rPr>
        <w:t>(</w:t>
      </w:r>
      <w:r w:rsidR="00041FBE" w:rsidRPr="001532FC">
        <w:rPr>
          <w:rFonts w:eastAsia="Times New Roman"/>
          <w:sz w:val="22"/>
          <w:szCs w:val="22"/>
        </w:rPr>
        <w:t>s</w:t>
      </w:r>
      <w:r w:rsidR="00041FBE">
        <w:rPr>
          <w:rFonts w:eastAsia="Times New Roman"/>
          <w:sz w:val="22"/>
          <w:szCs w:val="22"/>
        </w:rPr>
        <w:t>)</w:t>
      </w:r>
      <w:r w:rsidR="00041FBE" w:rsidRPr="001532FC">
        <w:rPr>
          <w:rFonts w:eastAsia="Times New Roman"/>
          <w:sz w:val="22"/>
          <w:szCs w:val="22"/>
        </w:rPr>
        <w:t xml:space="preserve"> dever</w:t>
      </w:r>
      <w:r w:rsidR="00041FBE">
        <w:rPr>
          <w:rFonts w:eastAsia="Times New Roman"/>
          <w:sz w:val="22"/>
          <w:szCs w:val="22"/>
        </w:rPr>
        <w:t>á(</w:t>
      </w:r>
      <w:proofErr w:type="spellStart"/>
      <w:r w:rsidR="00041FBE" w:rsidRPr="001532FC">
        <w:rPr>
          <w:rFonts w:eastAsia="Times New Roman"/>
          <w:sz w:val="22"/>
          <w:szCs w:val="22"/>
        </w:rPr>
        <w:t>ão</w:t>
      </w:r>
      <w:proofErr w:type="spellEnd"/>
      <w:r w:rsidR="00041FBE">
        <w:rPr>
          <w:rFonts w:eastAsia="Times New Roman"/>
          <w:sz w:val="22"/>
          <w:szCs w:val="22"/>
        </w:rPr>
        <w:t>)</w:t>
      </w:r>
      <w:r w:rsidR="00041FBE" w:rsidRPr="001532FC">
        <w:rPr>
          <w:rFonts w:eastAsia="Times New Roman"/>
          <w:sz w:val="22"/>
          <w:szCs w:val="22"/>
        </w:rPr>
        <w:t xml:space="preserve"> ser entregue</w:t>
      </w:r>
      <w:r w:rsidR="00041FBE">
        <w:rPr>
          <w:rFonts w:eastAsia="Times New Roman"/>
          <w:sz w:val="22"/>
          <w:szCs w:val="22"/>
        </w:rPr>
        <w:t>(</w:t>
      </w:r>
      <w:r w:rsidR="00041FBE" w:rsidRPr="001532FC">
        <w:rPr>
          <w:rFonts w:eastAsia="Times New Roman"/>
          <w:sz w:val="22"/>
          <w:szCs w:val="22"/>
        </w:rPr>
        <w:t>s</w:t>
      </w:r>
      <w:r w:rsidR="00041FBE">
        <w:rPr>
          <w:rFonts w:eastAsia="Times New Roman"/>
          <w:sz w:val="22"/>
          <w:szCs w:val="22"/>
        </w:rPr>
        <w:t>)</w:t>
      </w:r>
      <w:r w:rsidR="00041FBE" w:rsidRPr="001532FC">
        <w:rPr>
          <w:rFonts w:eastAsia="Times New Roman"/>
          <w:sz w:val="22"/>
          <w:szCs w:val="22"/>
        </w:rPr>
        <w:t xml:space="preserve"> no prazo máximo de </w:t>
      </w:r>
      <w:r w:rsidR="00041FBE">
        <w:rPr>
          <w:rFonts w:eastAsia="Times New Roman"/>
          <w:sz w:val="22"/>
          <w:szCs w:val="22"/>
        </w:rPr>
        <w:t>.....</w:t>
      </w:r>
      <w:r w:rsidR="00041FBE" w:rsidRPr="001532FC">
        <w:rPr>
          <w:rFonts w:eastAsia="Times New Roman"/>
          <w:sz w:val="22"/>
          <w:szCs w:val="22"/>
        </w:rPr>
        <w:t xml:space="preserve"> (</w:t>
      </w:r>
      <w:r w:rsidR="00041FBE">
        <w:rPr>
          <w:rFonts w:eastAsia="Times New Roman"/>
          <w:sz w:val="22"/>
          <w:szCs w:val="22"/>
        </w:rPr>
        <w:t>..</w:t>
      </w:r>
      <w:r w:rsidR="00041FBE" w:rsidRPr="00E02AE8">
        <w:rPr>
          <w:rFonts w:eastAsia="Times New Roman"/>
          <w:sz w:val="22"/>
          <w:szCs w:val="22"/>
        </w:rPr>
        <w:t xml:space="preserve">.....) </w:t>
      </w:r>
      <w:proofErr w:type="gramStart"/>
      <w:r w:rsidR="00041FBE" w:rsidRPr="00E02AE8">
        <w:rPr>
          <w:rFonts w:eastAsia="Times New Roman"/>
          <w:sz w:val="22"/>
          <w:szCs w:val="22"/>
        </w:rPr>
        <w:t>dias</w:t>
      </w:r>
      <w:proofErr w:type="gramEnd"/>
      <w:r w:rsidR="00041FBE" w:rsidRPr="00E02AE8">
        <w:rPr>
          <w:rFonts w:eastAsia="Times New Roman"/>
          <w:sz w:val="22"/>
          <w:szCs w:val="22"/>
        </w:rPr>
        <w:t xml:space="preserve"> corridos</w:t>
      </w:r>
      <w:r w:rsidR="00041FBE">
        <w:rPr>
          <w:rFonts w:eastAsia="Times New Roman"/>
          <w:sz w:val="22"/>
          <w:szCs w:val="22"/>
        </w:rPr>
        <w:t>,</w:t>
      </w:r>
      <w:r w:rsidR="00041FBE" w:rsidRPr="007752C2">
        <w:rPr>
          <w:rFonts w:eastAsia="Times New Roman"/>
          <w:kern w:val="3"/>
          <w:sz w:val="22"/>
          <w:szCs w:val="20"/>
        </w:rPr>
        <w:t xml:space="preserve"> </w:t>
      </w:r>
      <w:r w:rsidR="00041FBE" w:rsidRPr="007752C2">
        <w:rPr>
          <w:rFonts w:eastAsia="Times New Roman"/>
          <w:kern w:val="3"/>
          <w:sz w:val="22"/>
          <w:szCs w:val="22"/>
        </w:rPr>
        <w:t xml:space="preserve">contados da aprovação </w:t>
      </w:r>
      <w:r w:rsidR="00041FBE">
        <w:rPr>
          <w:rFonts w:eastAsia="Times New Roman"/>
          <w:kern w:val="3"/>
          <w:sz w:val="22"/>
          <w:szCs w:val="22"/>
        </w:rPr>
        <w:t xml:space="preserve">do(s) </w:t>
      </w:r>
      <w:proofErr w:type="spellStart"/>
      <w:r w:rsidR="00041FBE">
        <w:rPr>
          <w:rFonts w:eastAsia="Times New Roman"/>
          <w:kern w:val="3"/>
          <w:sz w:val="22"/>
          <w:szCs w:val="22"/>
        </w:rPr>
        <w:t>exemplare</w:t>
      </w:r>
      <w:proofErr w:type="spellEnd"/>
      <w:r w:rsidR="00041FBE">
        <w:rPr>
          <w:rFonts w:eastAsia="Times New Roman"/>
          <w:kern w:val="3"/>
          <w:sz w:val="22"/>
          <w:szCs w:val="22"/>
        </w:rPr>
        <w:t>(s) da(s) prova(s) pelo Órgão Gerenciador</w:t>
      </w:r>
      <w:r w:rsidR="00041FBE">
        <w:rPr>
          <w:sz w:val="22"/>
          <w:szCs w:val="22"/>
        </w:rPr>
        <w:t xml:space="preserve">, de acordo com </w:t>
      </w:r>
      <w:r w:rsidR="008B44CD" w:rsidRPr="008B44CD">
        <w:rPr>
          <w:sz w:val="22"/>
          <w:szCs w:val="22"/>
        </w:rPr>
        <w:t>as di</w:t>
      </w:r>
      <w:r w:rsidR="008B44CD">
        <w:rPr>
          <w:sz w:val="22"/>
          <w:szCs w:val="22"/>
        </w:rPr>
        <w:t>sposições contidas nos itens 4.17</w:t>
      </w:r>
      <w:r w:rsidR="008B44CD" w:rsidRPr="008B44CD">
        <w:rPr>
          <w:sz w:val="22"/>
          <w:szCs w:val="22"/>
        </w:rPr>
        <w:t xml:space="preserve"> a 4.</w:t>
      </w:r>
      <w:r w:rsidR="005570BF">
        <w:rPr>
          <w:sz w:val="22"/>
          <w:szCs w:val="22"/>
        </w:rPr>
        <w:t>22</w:t>
      </w:r>
      <w:r w:rsidR="008B44CD" w:rsidRPr="008B44CD">
        <w:rPr>
          <w:sz w:val="22"/>
          <w:szCs w:val="22"/>
        </w:rPr>
        <w:t xml:space="preserve"> do Anexo I (Termo de Referência) do </w:t>
      </w:r>
      <w:r w:rsidR="008B44CD">
        <w:rPr>
          <w:sz w:val="22"/>
          <w:szCs w:val="22"/>
        </w:rPr>
        <w:t>Aviso</w:t>
      </w:r>
      <w:r w:rsidR="008B44CD" w:rsidRPr="008B44CD">
        <w:rPr>
          <w:sz w:val="22"/>
          <w:szCs w:val="22"/>
        </w:rPr>
        <w:t xml:space="preserve">. </w:t>
      </w:r>
    </w:p>
    <w:p w14:paraId="671BFFFD" w14:textId="1CCFEE8F" w:rsidR="00A72E50" w:rsidRPr="008B44CD" w:rsidRDefault="008B44CD" w:rsidP="00A72E50">
      <w:pPr>
        <w:spacing w:line="360" w:lineRule="auto"/>
        <w:jc w:val="both"/>
        <w:rPr>
          <w:rFonts w:eastAsia="Times New Roman"/>
          <w:sz w:val="22"/>
          <w:szCs w:val="22"/>
        </w:rPr>
      </w:pPr>
      <w:r w:rsidRPr="008B44CD">
        <w:rPr>
          <w:b/>
          <w:sz w:val="22"/>
          <w:szCs w:val="22"/>
        </w:rPr>
        <w:t>Parágrafo Único</w:t>
      </w:r>
      <w:r w:rsidRPr="008B44CD">
        <w:rPr>
          <w:sz w:val="22"/>
          <w:szCs w:val="22"/>
        </w:rPr>
        <w:t xml:space="preserve"> - Caso não seja possível a entrega na data assinalada, a DETENTORA deverá comunicar as razões respectivas até a data final inicialmente prevista para a entrega para que qualquer pleito de prorrogação de prazo seja analisado.</w:t>
      </w:r>
    </w:p>
    <w:p w14:paraId="6A65F0C4" w14:textId="77777777" w:rsidR="008B44CD" w:rsidRDefault="008B44CD" w:rsidP="00A72E50">
      <w:pPr>
        <w:spacing w:line="360" w:lineRule="auto"/>
        <w:jc w:val="both"/>
        <w:rPr>
          <w:rFonts w:eastAsia="Times New Roman"/>
          <w:b/>
          <w:sz w:val="22"/>
          <w:szCs w:val="22"/>
        </w:rPr>
      </w:pPr>
    </w:p>
    <w:p w14:paraId="2601E612" w14:textId="22863FB1" w:rsidR="00F55974" w:rsidRDefault="00F55974" w:rsidP="00F55974">
      <w:pPr>
        <w:shd w:val="clear" w:color="auto" w:fill="FFFFFF"/>
        <w:spacing w:line="360" w:lineRule="auto"/>
        <w:jc w:val="both"/>
        <w:rPr>
          <w:rFonts w:eastAsia="Times New Roman"/>
          <w:sz w:val="22"/>
          <w:szCs w:val="22"/>
          <w:shd w:val="clear" w:color="auto" w:fill="FFFFFF"/>
        </w:rPr>
      </w:pPr>
      <w:r w:rsidRPr="00DF1AA4">
        <w:rPr>
          <w:rFonts w:eastAsia="Times New Roman"/>
          <w:b/>
          <w:sz w:val="22"/>
          <w:szCs w:val="22"/>
        </w:rPr>
        <w:t xml:space="preserve">CLÁUSULA </w:t>
      </w:r>
      <w:r>
        <w:rPr>
          <w:rFonts w:eastAsia="Times New Roman"/>
          <w:b/>
          <w:sz w:val="22"/>
          <w:szCs w:val="22"/>
        </w:rPr>
        <w:t>QU</w:t>
      </w:r>
      <w:r w:rsidR="00B80D41">
        <w:rPr>
          <w:rFonts w:eastAsia="Times New Roman"/>
          <w:b/>
          <w:sz w:val="22"/>
          <w:szCs w:val="22"/>
        </w:rPr>
        <w:t>INTA</w:t>
      </w:r>
      <w:r w:rsidRPr="00DF1AA4">
        <w:rPr>
          <w:rFonts w:eastAsia="Times New Roman"/>
          <w:b/>
          <w:sz w:val="22"/>
          <w:szCs w:val="22"/>
        </w:rPr>
        <w:t xml:space="preserve"> – OBRIGAÇÕES DA DETENTORA – </w:t>
      </w:r>
      <w:r w:rsidRPr="00DF1AA4">
        <w:rPr>
          <w:rFonts w:eastAsia="Times New Roman"/>
          <w:sz w:val="22"/>
          <w:szCs w:val="22"/>
          <w:shd w:val="clear" w:color="auto" w:fill="FFFFFF"/>
        </w:rPr>
        <w:t>A DETENTORA obriga-se a cumprir todas as obrigações constantes do Anexo I (Termo de Referência) do</w:t>
      </w:r>
      <w:r w:rsidR="009C1DEF">
        <w:rPr>
          <w:rFonts w:eastAsia="Times New Roman"/>
          <w:sz w:val="22"/>
          <w:szCs w:val="22"/>
          <w:shd w:val="clear" w:color="auto" w:fill="FFFFFF"/>
        </w:rPr>
        <w:t xml:space="preserve"> </w:t>
      </w:r>
      <w:r w:rsidR="00250F33">
        <w:rPr>
          <w:rFonts w:eastAsia="Times New Roman"/>
          <w:sz w:val="22"/>
          <w:szCs w:val="22"/>
          <w:shd w:val="clear" w:color="auto" w:fill="FFFFFF"/>
        </w:rPr>
        <w:t>Aviso</w:t>
      </w:r>
      <w:r w:rsidRPr="00DF1AA4">
        <w:rPr>
          <w:rFonts w:eastAsia="Times New Roman"/>
          <w:sz w:val="22"/>
          <w:szCs w:val="22"/>
          <w:shd w:val="clear" w:color="auto" w:fill="FFFFFF"/>
        </w:rPr>
        <w:t>, e ainda a:</w:t>
      </w:r>
    </w:p>
    <w:p w14:paraId="1561FD99" w14:textId="6E0FC183" w:rsidR="00F55974" w:rsidRPr="009F4FC3" w:rsidRDefault="00F55974" w:rsidP="008B44CD">
      <w:pPr>
        <w:pStyle w:val="Corpodetextorecuado"/>
        <w:shd w:val="clear" w:color="auto" w:fill="FFFFFF"/>
        <w:tabs>
          <w:tab w:val="left" w:pos="284"/>
        </w:tabs>
        <w:spacing w:line="360" w:lineRule="auto"/>
        <w:ind w:firstLine="0"/>
        <w:rPr>
          <w:rFonts w:ascii="Arial" w:hAnsi="Arial" w:cs="Arial"/>
        </w:rPr>
      </w:pPr>
      <w:r w:rsidRPr="008B44CD">
        <w:rPr>
          <w:rFonts w:ascii="Arial" w:hAnsi="Arial" w:cs="Arial"/>
          <w:b/>
          <w:sz w:val="22"/>
          <w:szCs w:val="22"/>
          <w:shd w:val="clear" w:color="auto" w:fill="FFFFFF"/>
        </w:rPr>
        <w:t>a)</w:t>
      </w:r>
      <w:r w:rsidRPr="008B44CD">
        <w:rPr>
          <w:rFonts w:ascii="Arial" w:hAnsi="Arial" w:cs="Arial"/>
          <w:sz w:val="22"/>
          <w:szCs w:val="22"/>
          <w:shd w:val="clear" w:color="auto" w:fill="FFFFFF"/>
        </w:rPr>
        <w:t xml:space="preserve"> </w:t>
      </w:r>
      <w:r w:rsidRPr="008B44CD">
        <w:rPr>
          <w:rFonts w:ascii="Arial" w:hAnsi="Arial" w:cs="Arial"/>
          <w:color w:val="000000"/>
          <w:sz w:val="22"/>
          <w:szCs w:val="22"/>
        </w:rPr>
        <w:t>cumprir fielmente as condições de execução do objeto desta ATA DE REGISTRO DE PREÇOS na mais perfeita conformidade com o estabelecido, comunicando imediatamente ao ÓRGÃO GERENCIADOR, por escrito, a ocorrência de qualquer fato impeditivo ou relevante à execução das obrigações dela resultantes, sem prejuízo de prévia comunicação verbal dos fatos,</w:t>
      </w:r>
      <w:r w:rsidRPr="009F4FC3">
        <w:rPr>
          <w:rFonts w:ascii="Arial" w:hAnsi="Arial" w:cs="Arial"/>
          <w:color w:val="000000"/>
        </w:rPr>
        <w:t xml:space="preserve"> caso a situação exija imediata providência por parte daquela;</w:t>
      </w:r>
      <w:r w:rsidRPr="009F4FC3">
        <w:rPr>
          <w:rFonts w:ascii="Arial" w:hAnsi="Arial" w:cs="Arial"/>
        </w:rPr>
        <w:t xml:space="preserve">     </w:t>
      </w:r>
    </w:p>
    <w:p w14:paraId="1DDDD391" w14:textId="0723321F" w:rsidR="005C4995" w:rsidRDefault="00F55974" w:rsidP="005C4995">
      <w:pPr>
        <w:pStyle w:val="PargrafodaLista"/>
        <w:spacing w:line="360" w:lineRule="auto"/>
        <w:ind w:left="0"/>
        <w:jc w:val="both"/>
        <w:rPr>
          <w:rFonts w:ascii="Arial" w:hAnsi="Arial" w:cs="Arial"/>
        </w:rPr>
      </w:pPr>
      <w:r w:rsidRPr="009F4FC3">
        <w:rPr>
          <w:rFonts w:ascii="Arial" w:hAnsi="Arial" w:cs="Arial"/>
          <w:b/>
          <w:color w:val="000000"/>
        </w:rPr>
        <w:t>c)</w:t>
      </w:r>
      <w:r w:rsidRPr="009F4FC3">
        <w:rPr>
          <w:rFonts w:ascii="Arial" w:hAnsi="Arial" w:cs="Arial"/>
          <w:color w:val="000000"/>
        </w:rPr>
        <w:t xml:space="preserve"> indicar novo</w:t>
      </w:r>
      <w:r w:rsidR="000D66DB">
        <w:rPr>
          <w:rFonts w:ascii="Arial" w:hAnsi="Arial" w:cs="Arial"/>
          <w:color w:val="000000"/>
        </w:rPr>
        <w:t>(a)</w:t>
      </w:r>
      <w:r w:rsidRPr="009F4FC3">
        <w:rPr>
          <w:rFonts w:ascii="Arial" w:hAnsi="Arial" w:cs="Arial"/>
          <w:color w:val="000000"/>
        </w:rPr>
        <w:t xml:space="preserve"> preposto</w:t>
      </w:r>
      <w:r w:rsidR="000D66DB">
        <w:rPr>
          <w:rFonts w:ascii="Arial" w:hAnsi="Arial" w:cs="Arial"/>
          <w:color w:val="000000"/>
        </w:rPr>
        <w:t>(a)</w:t>
      </w:r>
      <w:r w:rsidRPr="009F4FC3">
        <w:rPr>
          <w:rFonts w:ascii="Arial" w:hAnsi="Arial" w:cs="Arial"/>
          <w:color w:val="000000"/>
        </w:rPr>
        <w:t>, informando sua qualificação, no prazo de 24 (vinte e quatro) horas, nas ocasiões em que houver a substituição daquele</w:t>
      </w:r>
      <w:r w:rsidR="00E4121F">
        <w:rPr>
          <w:rFonts w:ascii="Arial" w:hAnsi="Arial" w:cs="Arial"/>
          <w:color w:val="000000"/>
        </w:rPr>
        <w:t>(a)</w:t>
      </w:r>
      <w:r w:rsidRPr="009F4FC3">
        <w:rPr>
          <w:rFonts w:ascii="Arial" w:hAnsi="Arial" w:cs="Arial"/>
          <w:color w:val="000000"/>
        </w:rPr>
        <w:t xml:space="preserve"> indicado</w:t>
      </w:r>
      <w:r w:rsidR="00E4121F">
        <w:rPr>
          <w:rFonts w:ascii="Arial" w:hAnsi="Arial" w:cs="Arial"/>
          <w:color w:val="000000"/>
        </w:rPr>
        <w:t>(a)</w:t>
      </w:r>
      <w:r w:rsidRPr="009F4FC3">
        <w:rPr>
          <w:rFonts w:ascii="Arial" w:hAnsi="Arial" w:cs="Arial"/>
          <w:color w:val="000000"/>
        </w:rPr>
        <w:t xml:space="preserve"> na Proposta Definitiva de Preços (Anexo II do </w:t>
      </w:r>
      <w:r w:rsidR="006F59E2">
        <w:rPr>
          <w:rFonts w:ascii="Arial" w:hAnsi="Arial" w:cs="Arial"/>
          <w:color w:val="000000"/>
        </w:rPr>
        <w:t>Aviso</w:t>
      </w:r>
      <w:r w:rsidRPr="009F4FC3">
        <w:rPr>
          <w:rFonts w:ascii="Arial" w:hAnsi="Arial" w:cs="Arial"/>
          <w:color w:val="000000"/>
        </w:rPr>
        <w:t xml:space="preserve">), por intermédio de </w:t>
      </w:r>
      <w:r w:rsidRPr="009F4FC3">
        <w:rPr>
          <w:rFonts w:ascii="Arial" w:hAnsi="Arial" w:cs="Arial"/>
        </w:rPr>
        <w:t xml:space="preserve">mensagem eletrônica destinada ao endereço de e-mail: </w:t>
      </w:r>
      <w:hyperlink r:id="rId76" w:history="1">
        <w:r w:rsidR="0022135C" w:rsidRPr="00A72027">
          <w:rPr>
            <w:rStyle w:val="Hyperlink"/>
            <w:rFonts w:ascii="Arial" w:hAnsi="Arial" w:cs="Arial"/>
          </w:rPr>
          <w:t>secel@tre-sp.jus.br</w:t>
        </w:r>
      </w:hyperlink>
      <w:r w:rsidR="005E7231">
        <w:rPr>
          <w:rFonts w:ascii="Arial" w:hAnsi="Arial" w:cs="Arial"/>
        </w:rPr>
        <w:t xml:space="preserve">, </w:t>
      </w:r>
      <w:r w:rsidR="005E7231" w:rsidRPr="005E7231">
        <w:rPr>
          <w:rFonts w:ascii="Arial" w:hAnsi="Arial" w:cs="Arial"/>
        </w:rPr>
        <w:t xml:space="preserve">com aviso de recebimento, bem como manter os dados atualizados durante toda a fase de execução da contratação;  </w:t>
      </w:r>
    </w:p>
    <w:p w14:paraId="01857D9A" w14:textId="77777777" w:rsidR="00AC6962" w:rsidRDefault="00F55974" w:rsidP="00AC6962">
      <w:pPr>
        <w:pStyle w:val="PargrafodaLista"/>
        <w:spacing w:line="360" w:lineRule="auto"/>
        <w:ind w:left="0"/>
        <w:jc w:val="both"/>
        <w:rPr>
          <w:rFonts w:ascii="Arial" w:eastAsia="Times New Roman" w:hAnsi="Arial" w:cs="Arial"/>
          <w:color w:val="000000"/>
        </w:rPr>
      </w:pPr>
      <w:r w:rsidRPr="005C4995">
        <w:rPr>
          <w:rFonts w:ascii="Arial" w:eastAsia="Times New Roman" w:hAnsi="Arial" w:cs="Arial"/>
          <w:b/>
          <w:color w:val="000000"/>
        </w:rPr>
        <w:t xml:space="preserve">d) </w:t>
      </w:r>
      <w:r w:rsidRPr="005C4995">
        <w:rPr>
          <w:rFonts w:ascii="Arial" w:eastAsia="Times New Roman" w:hAnsi="Arial" w:cs="Arial"/>
          <w:color w:val="000000"/>
        </w:rPr>
        <w:t>assumir, como exclusivamente seus, os riscos e as despesas decorrentes, necessários à boa e perfeita execução do objeto desta Ata, cumprindo durante sua vigência todas as leis e posturas federais, estaduais e municipais pertinentes e vigentes;</w:t>
      </w:r>
    </w:p>
    <w:p w14:paraId="62494715" w14:textId="77777777" w:rsidR="00B80D41" w:rsidRDefault="00F55974" w:rsidP="00B80D41">
      <w:pPr>
        <w:pStyle w:val="PargrafodaLista"/>
        <w:spacing w:line="360" w:lineRule="auto"/>
        <w:ind w:left="0"/>
        <w:jc w:val="both"/>
        <w:rPr>
          <w:rFonts w:ascii="Arial" w:eastAsia="Times New Roman" w:hAnsi="Arial" w:cs="Arial"/>
          <w:color w:val="000000"/>
        </w:rPr>
      </w:pPr>
      <w:r w:rsidRPr="00AC6962">
        <w:rPr>
          <w:rFonts w:ascii="Arial" w:eastAsia="Times New Roman" w:hAnsi="Arial" w:cs="Arial"/>
          <w:b/>
          <w:color w:val="000000"/>
        </w:rPr>
        <w:t>e)</w:t>
      </w:r>
      <w:r w:rsidRPr="00AC6962">
        <w:rPr>
          <w:rFonts w:ascii="Arial" w:eastAsia="Times New Roman" w:hAnsi="Arial" w:cs="Arial"/>
          <w:color w:val="000000"/>
        </w:rPr>
        <w:t xml:space="preserve"> consentir durante a execução do ajuste, que seja realizada a fiscalização, atentando-se para as observações, solicitações e decisões do Fiscal, não ficando, contudo, eximida de sua total responsabilidade sobre todo o objeto contratado;</w:t>
      </w:r>
    </w:p>
    <w:p w14:paraId="2450C5BF" w14:textId="473F4BBC" w:rsidR="00F55974" w:rsidRPr="00B80D41" w:rsidRDefault="00F55974" w:rsidP="00B80D41">
      <w:pPr>
        <w:pStyle w:val="PargrafodaLista"/>
        <w:spacing w:line="360" w:lineRule="auto"/>
        <w:ind w:left="0"/>
        <w:jc w:val="both"/>
        <w:rPr>
          <w:rFonts w:ascii="Arial" w:eastAsia="Times New Roman" w:hAnsi="Arial" w:cs="Arial"/>
          <w:color w:val="000000"/>
        </w:rPr>
      </w:pPr>
      <w:r w:rsidRPr="00B80D41">
        <w:rPr>
          <w:rFonts w:ascii="Arial" w:eastAsia="Times New Roman" w:hAnsi="Arial" w:cs="Arial"/>
          <w:b/>
          <w:color w:val="000000"/>
        </w:rPr>
        <w:lastRenderedPageBreak/>
        <w:t>f)</w:t>
      </w:r>
      <w:r w:rsidRPr="00B80D41">
        <w:rPr>
          <w:rFonts w:ascii="Arial" w:eastAsia="Times New Roman" w:hAnsi="Arial" w:cs="Arial"/>
          <w:color w:val="000000"/>
        </w:rPr>
        <w:t xml:space="preserve"> manter durante a vigência da Ata as condições de habilitação e qualificação exigidas para a contratação, comprovando-as, a qualquer tempo, mediante solicitação do ÓRGÃO GERENCIADOR;</w:t>
      </w:r>
    </w:p>
    <w:p w14:paraId="49BF01AF" w14:textId="77777777" w:rsidR="00F55974" w:rsidRPr="001227C5" w:rsidRDefault="00F55974" w:rsidP="00F55974">
      <w:pPr>
        <w:spacing w:line="360" w:lineRule="auto"/>
        <w:jc w:val="both"/>
        <w:rPr>
          <w:rFonts w:eastAsia="Times New Roman"/>
          <w:sz w:val="22"/>
          <w:szCs w:val="22"/>
        </w:rPr>
      </w:pPr>
      <w:r w:rsidRPr="001227C5">
        <w:rPr>
          <w:rFonts w:eastAsia="Times New Roman"/>
          <w:b/>
          <w:color w:val="000000"/>
          <w:sz w:val="22"/>
          <w:szCs w:val="22"/>
        </w:rPr>
        <w:t>g)</w:t>
      </w:r>
      <w:r w:rsidRPr="001227C5">
        <w:rPr>
          <w:rFonts w:eastAsia="Times New Roman"/>
          <w:color w:val="000000"/>
          <w:sz w:val="22"/>
          <w:szCs w:val="22"/>
        </w:rPr>
        <w:t xml:space="preserve"> comprovar, a cada fatura emitida, a regularidade perante a RFB (Receita Federal do Brasil) e PGFN (</w:t>
      </w:r>
      <w:r w:rsidRPr="001227C5">
        <w:rPr>
          <w:rFonts w:eastAsia="Times New Roman"/>
          <w:sz w:val="22"/>
          <w:szCs w:val="22"/>
        </w:rPr>
        <w:t>Procuradoria-Geral da Fazenda Nacional), o Fundo de Garantia por Tempo de Serviço (FGTS) e a Justiça do Trabalho;</w:t>
      </w:r>
    </w:p>
    <w:p w14:paraId="3FB0737C" w14:textId="3E7B32CB" w:rsidR="00F55974" w:rsidRPr="001227C5" w:rsidRDefault="00F55974" w:rsidP="00F55974">
      <w:pPr>
        <w:pStyle w:val="Corpodetextorecuado"/>
        <w:shd w:val="clear" w:color="auto" w:fill="FFFFFF"/>
        <w:tabs>
          <w:tab w:val="left" w:pos="142"/>
          <w:tab w:val="left" w:pos="284"/>
          <w:tab w:val="left" w:pos="1074"/>
        </w:tabs>
        <w:spacing w:line="360" w:lineRule="auto"/>
        <w:ind w:firstLine="0"/>
        <w:rPr>
          <w:rFonts w:ascii="Arial" w:hAnsi="Arial" w:cs="Arial"/>
          <w:sz w:val="22"/>
          <w:szCs w:val="22"/>
        </w:rPr>
      </w:pPr>
      <w:r w:rsidRPr="001227C5">
        <w:rPr>
          <w:rFonts w:ascii="Arial" w:hAnsi="Arial" w:cs="Arial"/>
          <w:b/>
          <w:sz w:val="22"/>
          <w:szCs w:val="22"/>
        </w:rPr>
        <w:t>h)</w:t>
      </w:r>
      <w:r w:rsidRPr="001227C5">
        <w:rPr>
          <w:rFonts w:ascii="Arial" w:hAnsi="Arial" w:cs="Arial"/>
          <w:b/>
          <w:sz w:val="22"/>
          <w:szCs w:val="22"/>
          <w:shd w:val="clear" w:color="auto" w:fill="FFFFFF"/>
        </w:rPr>
        <w:t xml:space="preserve"> </w:t>
      </w:r>
      <w:r w:rsidRPr="001227C5">
        <w:rPr>
          <w:rFonts w:ascii="Arial" w:hAnsi="Arial" w:cs="Arial"/>
          <w:sz w:val="22"/>
          <w:szCs w:val="22"/>
        </w:rPr>
        <w:t xml:space="preserve">providenciar a atualização imediata </w:t>
      </w:r>
      <w:r w:rsidR="003F23D4">
        <w:rPr>
          <w:rFonts w:ascii="Arial" w:hAnsi="Arial" w:cs="Arial"/>
          <w:sz w:val="22"/>
          <w:szCs w:val="22"/>
        </w:rPr>
        <w:t xml:space="preserve">de endereço e </w:t>
      </w:r>
      <w:r w:rsidRPr="001227C5">
        <w:rPr>
          <w:rFonts w:ascii="Arial" w:hAnsi="Arial" w:cs="Arial"/>
          <w:sz w:val="22"/>
          <w:szCs w:val="22"/>
        </w:rPr>
        <w:t xml:space="preserve">dos números de telefone, bem como </w:t>
      </w:r>
      <w:r w:rsidR="00FA6ABA">
        <w:rPr>
          <w:rFonts w:ascii="Arial" w:hAnsi="Arial" w:cs="Arial"/>
          <w:sz w:val="22"/>
          <w:szCs w:val="22"/>
        </w:rPr>
        <w:t>d</w:t>
      </w:r>
      <w:r w:rsidRPr="001227C5">
        <w:rPr>
          <w:rFonts w:ascii="Arial" w:hAnsi="Arial" w:cs="Arial"/>
          <w:sz w:val="22"/>
          <w:szCs w:val="22"/>
        </w:rPr>
        <w:t>o endereço de e-mail sempre que houver alterações desses;</w:t>
      </w:r>
    </w:p>
    <w:p w14:paraId="34B8079E" w14:textId="340D690A" w:rsidR="00F55974" w:rsidRDefault="00BB3428" w:rsidP="00F55974">
      <w:pPr>
        <w:spacing w:line="360" w:lineRule="auto"/>
        <w:jc w:val="both"/>
        <w:rPr>
          <w:sz w:val="22"/>
          <w:szCs w:val="22"/>
        </w:rPr>
      </w:pPr>
      <w:r>
        <w:rPr>
          <w:rFonts w:eastAsia="Times New Roman"/>
          <w:b/>
          <w:color w:val="000000"/>
          <w:sz w:val="22"/>
          <w:szCs w:val="22"/>
        </w:rPr>
        <w:t>i</w:t>
      </w:r>
      <w:r w:rsidR="00F55974" w:rsidRPr="001227C5">
        <w:rPr>
          <w:rFonts w:eastAsia="Times New Roman"/>
          <w:b/>
          <w:color w:val="000000"/>
          <w:sz w:val="22"/>
          <w:szCs w:val="22"/>
        </w:rPr>
        <w:t>)</w:t>
      </w:r>
      <w:r w:rsidR="00F55974" w:rsidRPr="001227C5">
        <w:rPr>
          <w:sz w:val="22"/>
          <w:szCs w:val="22"/>
        </w:rPr>
        <w:t xml:space="preserve"> atender às solicitações </w:t>
      </w:r>
      <w:proofErr w:type="gramStart"/>
      <w:r w:rsidR="00F55974" w:rsidRPr="001227C5">
        <w:rPr>
          <w:sz w:val="22"/>
          <w:szCs w:val="22"/>
        </w:rPr>
        <w:t>do(</w:t>
      </w:r>
      <w:proofErr w:type="gramEnd"/>
      <w:r w:rsidR="00F55974" w:rsidRPr="001227C5">
        <w:rPr>
          <w:sz w:val="22"/>
          <w:szCs w:val="22"/>
        </w:rPr>
        <w:t>a) gestor(a) da Ata de Registro de Preços a respeito de informações</w:t>
      </w:r>
      <w:r w:rsidR="00F55974" w:rsidRPr="0012608E">
        <w:rPr>
          <w:sz w:val="22"/>
          <w:szCs w:val="22"/>
        </w:rPr>
        <w:t xml:space="preserve"> complementares para acompanhamento de questões relacionadas à integridade, nos termos do art. 9º, VII, da Resolução TRE/SP nº 630/2023.</w:t>
      </w:r>
    </w:p>
    <w:p w14:paraId="13091623" w14:textId="77777777" w:rsidR="00F55974" w:rsidRPr="00DF1AA4" w:rsidRDefault="00F55974" w:rsidP="00F55974">
      <w:pPr>
        <w:spacing w:line="360" w:lineRule="auto"/>
        <w:jc w:val="both"/>
        <w:rPr>
          <w:rFonts w:eastAsia="Times New Roman"/>
          <w:sz w:val="22"/>
          <w:szCs w:val="22"/>
        </w:rPr>
      </w:pPr>
    </w:p>
    <w:p w14:paraId="5EA2F91B" w14:textId="73420A63" w:rsidR="00F55974" w:rsidRPr="00694D79" w:rsidRDefault="00F55974" w:rsidP="00F55974">
      <w:pPr>
        <w:spacing w:line="360" w:lineRule="auto"/>
        <w:jc w:val="both"/>
        <w:rPr>
          <w:rFonts w:eastAsia="Times New Roman"/>
          <w:color w:val="000000"/>
          <w:sz w:val="22"/>
          <w:szCs w:val="22"/>
          <w:shd w:val="clear" w:color="auto" w:fill="FFFFFF"/>
        </w:rPr>
      </w:pPr>
      <w:r w:rsidRPr="00DF1AA4">
        <w:rPr>
          <w:rFonts w:eastAsia="Times New Roman"/>
          <w:b/>
          <w:sz w:val="22"/>
          <w:szCs w:val="22"/>
        </w:rPr>
        <w:t xml:space="preserve">CLÁUSULA </w:t>
      </w:r>
      <w:r w:rsidR="00B80D41">
        <w:rPr>
          <w:rFonts w:eastAsia="Times New Roman"/>
          <w:b/>
          <w:sz w:val="22"/>
          <w:szCs w:val="22"/>
        </w:rPr>
        <w:t>SEXTA</w:t>
      </w:r>
      <w:r w:rsidRPr="00DF1AA4">
        <w:rPr>
          <w:rFonts w:eastAsia="Times New Roman"/>
          <w:b/>
          <w:sz w:val="22"/>
          <w:szCs w:val="22"/>
        </w:rPr>
        <w:t xml:space="preserve"> – OBRIGAÇÕES DO ÓRGÃO GERENCIADOR –</w:t>
      </w:r>
      <w:r w:rsidRPr="00DF1AA4">
        <w:rPr>
          <w:rFonts w:eastAsia="Times New Roman"/>
          <w:sz w:val="22"/>
          <w:szCs w:val="22"/>
        </w:rPr>
        <w:t xml:space="preserve"> O ÓRGÃO GERENCIADOR obriga-se </w:t>
      </w:r>
      <w:r w:rsidRPr="00DF1AA4">
        <w:rPr>
          <w:rFonts w:eastAsia="Times New Roman"/>
          <w:sz w:val="22"/>
          <w:szCs w:val="22"/>
          <w:shd w:val="clear" w:color="auto" w:fill="FFFFFF"/>
        </w:rPr>
        <w:t>a cumprir todas as obrigações constantes do Anexo I (Termo de Referência)</w:t>
      </w:r>
      <w:r w:rsidRPr="00694D79">
        <w:rPr>
          <w:rFonts w:eastAsia="Times New Roman"/>
          <w:color w:val="000000"/>
          <w:sz w:val="22"/>
          <w:szCs w:val="22"/>
          <w:shd w:val="clear" w:color="auto" w:fill="FFFFFF"/>
        </w:rPr>
        <w:t xml:space="preserve"> do </w:t>
      </w:r>
      <w:r w:rsidR="00281B28">
        <w:rPr>
          <w:rFonts w:eastAsia="Times New Roman"/>
          <w:color w:val="000000"/>
          <w:sz w:val="22"/>
          <w:szCs w:val="22"/>
          <w:shd w:val="clear" w:color="auto" w:fill="FFFFFF"/>
        </w:rPr>
        <w:t>Aviso</w:t>
      </w:r>
      <w:r w:rsidRPr="00694D79">
        <w:rPr>
          <w:rFonts w:eastAsia="Times New Roman"/>
          <w:color w:val="000000"/>
          <w:sz w:val="22"/>
          <w:szCs w:val="22"/>
          <w:shd w:val="clear" w:color="auto" w:fill="FFFFFF"/>
        </w:rPr>
        <w:t xml:space="preserve"> e, ainda, a:</w:t>
      </w:r>
    </w:p>
    <w:p w14:paraId="2D3B6A16" w14:textId="54D091B0" w:rsidR="00F55974" w:rsidRDefault="00F55974" w:rsidP="00F55974">
      <w:pPr>
        <w:spacing w:line="360" w:lineRule="auto"/>
        <w:jc w:val="both"/>
        <w:rPr>
          <w:sz w:val="22"/>
          <w:szCs w:val="22"/>
          <w:shd w:val="clear" w:color="auto" w:fill="FFFFFF"/>
        </w:rPr>
      </w:pPr>
      <w:r w:rsidRPr="00FB12C5">
        <w:rPr>
          <w:b/>
          <w:sz w:val="22"/>
          <w:szCs w:val="22"/>
          <w:shd w:val="clear" w:color="auto" w:fill="FFFFFF"/>
        </w:rPr>
        <w:t xml:space="preserve">a) </w:t>
      </w:r>
      <w:r w:rsidR="00E100FC" w:rsidRPr="000D4639">
        <w:rPr>
          <w:sz w:val="22"/>
          <w:szCs w:val="22"/>
          <w:shd w:val="clear" w:color="auto" w:fill="FFFFFF"/>
        </w:rPr>
        <w:t xml:space="preserve">solicitar </w:t>
      </w:r>
      <w:proofErr w:type="gramStart"/>
      <w:r w:rsidR="00E100FC" w:rsidRPr="000D4639">
        <w:rPr>
          <w:sz w:val="22"/>
          <w:szCs w:val="22"/>
          <w:shd w:val="clear" w:color="auto" w:fill="FFFFFF"/>
        </w:rPr>
        <w:t>o(</w:t>
      </w:r>
      <w:proofErr w:type="gramEnd"/>
      <w:r w:rsidR="00E100FC" w:rsidRPr="000D4639">
        <w:rPr>
          <w:sz w:val="22"/>
          <w:szCs w:val="22"/>
          <w:shd w:val="clear" w:color="auto" w:fill="FFFFFF"/>
        </w:rPr>
        <w:t>s) produto(s)</w:t>
      </w:r>
      <w:r w:rsidRPr="000D4639">
        <w:rPr>
          <w:sz w:val="22"/>
          <w:szCs w:val="22"/>
          <w:shd w:val="clear" w:color="auto" w:fill="FFFFFF"/>
        </w:rPr>
        <w:t>, conforme</w:t>
      </w:r>
      <w:r w:rsidRPr="00FB12C5">
        <w:rPr>
          <w:sz w:val="22"/>
          <w:szCs w:val="22"/>
          <w:shd w:val="clear" w:color="auto" w:fill="FFFFFF"/>
        </w:rPr>
        <w:t xml:space="preserve"> sua necessidade e exigir da empresa DETENTORA o fiel cumprimento dos deveres e obrigações mencionados nesta Ata de Registro </w:t>
      </w:r>
      <w:r w:rsidR="009B623B">
        <w:rPr>
          <w:sz w:val="22"/>
          <w:szCs w:val="22"/>
          <w:shd w:val="clear" w:color="auto" w:fill="FFFFFF"/>
        </w:rPr>
        <w:t xml:space="preserve">de </w:t>
      </w:r>
      <w:r w:rsidRPr="00FB12C5">
        <w:rPr>
          <w:sz w:val="22"/>
          <w:szCs w:val="22"/>
          <w:shd w:val="clear" w:color="auto" w:fill="FFFFFF"/>
        </w:rPr>
        <w:t xml:space="preserve">Preços, no </w:t>
      </w:r>
      <w:r w:rsidR="006E7B91">
        <w:rPr>
          <w:sz w:val="22"/>
          <w:szCs w:val="22"/>
          <w:shd w:val="clear" w:color="auto" w:fill="FFFFFF"/>
        </w:rPr>
        <w:t>Aviso</w:t>
      </w:r>
      <w:r w:rsidR="00AA488E">
        <w:rPr>
          <w:sz w:val="22"/>
          <w:szCs w:val="22"/>
          <w:shd w:val="clear" w:color="auto" w:fill="FFFFFF"/>
        </w:rPr>
        <w:t>,</w:t>
      </w:r>
      <w:r w:rsidRPr="00FB12C5">
        <w:rPr>
          <w:sz w:val="22"/>
          <w:szCs w:val="22"/>
          <w:shd w:val="clear" w:color="auto" w:fill="FFFFFF"/>
        </w:rPr>
        <w:t xml:space="preserve"> demais</w:t>
      </w:r>
      <w:r>
        <w:rPr>
          <w:sz w:val="22"/>
          <w:szCs w:val="22"/>
          <w:shd w:val="clear" w:color="auto" w:fill="FFFFFF"/>
        </w:rPr>
        <w:t xml:space="preserve"> </w:t>
      </w:r>
      <w:r w:rsidRPr="00FB12C5">
        <w:rPr>
          <w:sz w:val="22"/>
          <w:szCs w:val="22"/>
          <w:shd w:val="clear" w:color="auto" w:fill="FFFFFF"/>
        </w:rPr>
        <w:t>Anexos</w:t>
      </w:r>
      <w:r w:rsidR="00AA488E">
        <w:rPr>
          <w:sz w:val="22"/>
          <w:szCs w:val="22"/>
          <w:shd w:val="clear" w:color="auto" w:fill="FFFFFF"/>
        </w:rPr>
        <w:t xml:space="preserve"> e Apêndice</w:t>
      </w:r>
      <w:r w:rsidRPr="00FB12C5">
        <w:rPr>
          <w:sz w:val="22"/>
          <w:szCs w:val="22"/>
          <w:shd w:val="clear" w:color="auto" w:fill="FFFFFF"/>
        </w:rPr>
        <w:t>;</w:t>
      </w:r>
    </w:p>
    <w:p w14:paraId="5B618956" w14:textId="77777777" w:rsidR="00F55974" w:rsidRPr="00342FA9" w:rsidRDefault="00F55974" w:rsidP="00F55974">
      <w:pPr>
        <w:spacing w:line="360" w:lineRule="auto"/>
        <w:jc w:val="both"/>
        <w:rPr>
          <w:rFonts w:eastAsia="Times New Roman"/>
          <w:b/>
          <w:color w:val="000000"/>
          <w:sz w:val="22"/>
          <w:szCs w:val="22"/>
        </w:rPr>
      </w:pPr>
      <w:r w:rsidRPr="00694D79">
        <w:rPr>
          <w:rFonts w:eastAsia="Times New Roman"/>
          <w:b/>
          <w:color w:val="000000"/>
          <w:sz w:val="22"/>
          <w:szCs w:val="22"/>
        </w:rPr>
        <w:t>b)</w:t>
      </w:r>
      <w:r w:rsidRPr="00694D79">
        <w:rPr>
          <w:rFonts w:eastAsia="Times New Roman"/>
          <w:color w:val="000000"/>
          <w:sz w:val="22"/>
          <w:szCs w:val="22"/>
        </w:rPr>
        <w:t xml:space="preserve"> designar </w:t>
      </w:r>
      <w:proofErr w:type="gramStart"/>
      <w:r w:rsidRPr="00694D79">
        <w:rPr>
          <w:rFonts w:eastAsia="Times New Roman"/>
          <w:color w:val="000000"/>
          <w:sz w:val="22"/>
          <w:szCs w:val="22"/>
        </w:rPr>
        <w:t>servidor(</w:t>
      </w:r>
      <w:proofErr w:type="gramEnd"/>
      <w:r w:rsidRPr="00694D79">
        <w:rPr>
          <w:rFonts w:eastAsia="Times New Roman"/>
          <w:color w:val="000000"/>
          <w:sz w:val="22"/>
          <w:szCs w:val="22"/>
        </w:rPr>
        <w:t>es) para atuar(em) como gestor(</w:t>
      </w:r>
      <w:r w:rsidRPr="00342FA9">
        <w:rPr>
          <w:rFonts w:eastAsia="Times New Roman"/>
          <w:color w:val="000000"/>
          <w:sz w:val="22"/>
          <w:szCs w:val="22"/>
        </w:rPr>
        <w:t>es), em observância ao disposto no artigo 117 da Lei n.º 14.133/21;</w:t>
      </w:r>
    </w:p>
    <w:p w14:paraId="47DE7CB0" w14:textId="48E0761A" w:rsidR="00F55974" w:rsidRPr="00342FA9" w:rsidRDefault="00F55974" w:rsidP="00F55974">
      <w:pPr>
        <w:spacing w:line="360" w:lineRule="auto"/>
        <w:jc w:val="both"/>
        <w:rPr>
          <w:rFonts w:eastAsia="Times New Roman"/>
          <w:b/>
          <w:color w:val="000000"/>
          <w:sz w:val="22"/>
          <w:szCs w:val="22"/>
        </w:rPr>
      </w:pPr>
      <w:r w:rsidRPr="00342FA9">
        <w:rPr>
          <w:rFonts w:eastAsia="Times New Roman"/>
          <w:b/>
          <w:color w:val="000000"/>
          <w:sz w:val="22"/>
          <w:szCs w:val="22"/>
        </w:rPr>
        <w:t xml:space="preserve">c) </w:t>
      </w:r>
      <w:r w:rsidRPr="00342FA9">
        <w:rPr>
          <w:rFonts w:eastAsia="Times New Roman"/>
          <w:color w:val="000000"/>
          <w:sz w:val="22"/>
          <w:szCs w:val="22"/>
        </w:rPr>
        <w:t xml:space="preserve">atender </w:t>
      </w:r>
      <w:r w:rsidR="004D6F19">
        <w:rPr>
          <w:rFonts w:eastAsia="Times New Roman"/>
          <w:color w:val="000000"/>
          <w:sz w:val="22"/>
          <w:szCs w:val="22"/>
        </w:rPr>
        <w:t>às</w:t>
      </w:r>
      <w:r w:rsidRPr="00342FA9">
        <w:rPr>
          <w:rFonts w:eastAsia="Times New Roman"/>
          <w:color w:val="000000"/>
          <w:sz w:val="22"/>
          <w:szCs w:val="22"/>
        </w:rPr>
        <w:t xml:space="preserve"> regras e condições expostas nesta Ata e no Anexo I (Termo de Referênci</w:t>
      </w:r>
      <w:r>
        <w:rPr>
          <w:rFonts w:eastAsia="Times New Roman"/>
          <w:color w:val="000000"/>
          <w:sz w:val="22"/>
          <w:szCs w:val="22"/>
        </w:rPr>
        <w:t>a)</w:t>
      </w:r>
      <w:r w:rsidR="004D6F19">
        <w:rPr>
          <w:rFonts w:eastAsia="Times New Roman"/>
          <w:color w:val="000000"/>
          <w:sz w:val="22"/>
          <w:szCs w:val="22"/>
        </w:rPr>
        <w:t xml:space="preserve"> do Aviso</w:t>
      </w:r>
      <w:r w:rsidRPr="00342FA9">
        <w:rPr>
          <w:rFonts w:eastAsia="Times New Roman"/>
          <w:color w:val="000000"/>
          <w:sz w:val="22"/>
          <w:szCs w:val="22"/>
        </w:rPr>
        <w:t>, permitindo a execução do objeto de modo eficiente, fornecendo os meios e condições para que a DETENTORA possa cumprir suas obrigações;</w:t>
      </w:r>
    </w:p>
    <w:p w14:paraId="3D623A9D" w14:textId="77777777" w:rsidR="00F55974" w:rsidRPr="00694D79" w:rsidRDefault="00F55974" w:rsidP="00F55974">
      <w:pPr>
        <w:spacing w:line="360" w:lineRule="auto"/>
        <w:jc w:val="both"/>
        <w:rPr>
          <w:rFonts w:eastAsia="Times New Roman"/>
          <w:b/>
          <w:color w:val="000000"/>
          <w:sz w:val="22"/>
          <w:szCs w:val="22"/>
        </w:rPr>
      </w:pPr>
      <w:r w:rsidRPr="00342FA9">
        <w:rPr>
          <w:rFonts w:eastAsia="Times New Roman"/>
          <w:b/>
          <w:color w:val="000000"/>
          <w:sz w:val="22"/>
          <w:szCs w:val="22"/>
        </w:rPr>
        <w:t>d)</w:t>
      </w:r>
      <w:r w:rsidRPr="00342FA9">
        <w:rPr>
          <w:rFonts w:eastAsia="Times New Roman"/>
          <w:color w:val="000000"/>
          <w:sz w:val="22"/>
          <w:szCs w:val="22"/>
        </w:rPr>
        <w:t xml:space="preserve"> efetuar o pagamento à DETENTORA de acordo com as condições de preço e</w:t>
      </w:r>
      <w:r w:rsidRPr="00694D79">
        <w:rPr>
          <w:rFonts w:eastAsia="Times New Roman"/>
          <w:color w:val="000000"/>
          <w:sz w:val="22"/>
          <w:szCs w:val="22"/>
        </w:rPr>
        <w:t xml:space="preserve"> prazo estabelecidos nesta Ata;</w:t>
      </w:r>
    </w:p>
    <w:p w14:paraId="7C6F683B" w14:textId="53AC7615" w:rsidR="00F55974" w:rsidRDefault="00F55974" w:rsidP="00F55974">
      <w:pPr>
        <w:spacing w:line="360" w:lineRule="auto"/>
        <w:jc w:val="both"/>
        <w:rPr>
          <w:rFonts w:eastAsia="Times New Roman"/>
          <w:sz w:val="22"/>
          <w:szCs w:val="22"/>
          <w:shd w:val="clear" w:color="auto" w:fill="FFFFFF"/>
        </w:rPr>
      </w:pPr>
      <w:r w:rsidRPr="00694D79">
        <w:rPr>
          <w:rFonts w:eastAsia="Times New Roman"/>
          <w:b/>
          <w:color w:val="000000"/>
          <w:sz w:val="22"/>
          <w:szCs w:val="22"/>
        </w:rPr>
        <w:t>e)</w:t>
      </w:r>
      <w:r w:rsidRPr="00694D79">
        <w:rPr>
          <w:rFonts w:eastAsia="Times New Roman"/>
          <w:color w:val="000000"/>
          <w:sz w:val="22"/>
          <w:szCs w:val="22"/>
        </w:rPr>
        <w:t xml:space="preserve"> aplicar as penalidades descritas nesta Ata de Registro de Preços, em caso de inexecução </w:t>
      </w:r>
      <w:r w:rsidRPr="00694D79">
        <w:rPr>
          <w:rFonts w:eastAsia="Times New Roman"/>
          <w:color w:val="000000"/>
          <w:sz w:val="22"/>
          <w:szCs w:val="22"/>
          <w:shd w:val="clear" w:color="auto" w:fill="FFFFFF"/>
        </w:rPr>
        <w:t>de qualquer obrigação constante desta Ata ou do Anexo I (Termo de Referência)</w:t>
      </w:r>
      <w:r>
        <w:rPr>
          <w:rFonts w:eastAsia="Times New Roman"/>
          <w:color w:val="000000"/>
          <w:sz w:val="22"/>
          <w:szCs w:val="22"/>
          <w:shd w:val="clear" w:color="auto" w:fill="FFFFFF"/>
        </w:rPr>
        <w:t xml:space="preserve"> </w:t>
      </w:r>
      <w:r w:rsidRPr="00342FA9">
        <w:rPr>
          <w:rFonts w:eastAsia="Times New Roman"/>
          <w:color w:val="000000"/>
          <w:sz w:val="22"/>
          <w:szCs w:val="22"/>
          <w:shd w:val="clear" w:color="auto" w:fill="FFFFFF"/>
        </w:rPr>
        <w:t xml:space="preserve">do </w:t>
      </w:r>
      <w:r w:rsidR="00281B28">
        <w:rPr>
          <w:rFonts w:eastAsia="Times New Roman"/>
          <w:sz w:val="22"/>
          <w:szCs w:val="22"/>
          <w:shd w:val="clear" w:color="auto" w:fill="FFFFFF"/>
        </w:rPr>
        <w:t>Aviso</w:t>
      </w:r>
      <w:r w:rsidR="00516238">
        <w:rPr>
          <w:rFonts w:eastAsia="Times New Roman"/>
          <w:sz w:val="22"/>
          <w:szCs w:val="22"/>
          <w:shd w:val="clear" w:color="auto" w:fill="FFFFFF"/>
        </w:rPr>
        <w:t xml:space="preserve">, </w:t>
      </w:r>
      <w:r w:rsidR="00516238" w:rsidRPr="00516238">
        <w:rPr>
          <w:rFonts w:eastAsia="Times New Roman"/>
          <w:sz w:val="22"/>
          <w:szCs w:val="22"/>
          <w:shd w:val="clear" w:color="auto" w:fill="FFFFFF"/>
        </w:rPr>
        <w:t>após regular procedimento de apuração, assegurados o contraditório e a ampla defesa;</w:t>
      </w:r>
    </w:p>
    <w:p w14:paraId="5D9A88DD" w14:textId="145497DC" w:rsidR="00AC2D3C" w:rsidRPr="00DF1AA4" w:rsidRDefault="00AC2D3C" w:rsidP="00AC2D3C">
      <w:pPr>
        <w:spacing w:line="360" w:lineRule="auto"/>
        <w:jc w:val="both"/>
        <w:rPr>
          <w:rFonts w:eastAsia="Times New Roman"/>
          <w:sz w:val="22"/>
          <w:szCs w:val="22"/>
          <w:shd w:val="clear" w:color="auto" w:fill="FFFFFF"/>
        </w:rPr>
      </w:pPr>
      <w:r w:rsidRPr="00AC2D3C">
        <w:rPr>
          <w:rFonts w:eastAsia="Times New Roman"/>
          <w:b/>
          <w:bCs/>
          <w:sz w:val="22"/>
          <w:szCs w:val="22"/>
          <w:shd w:val="clear" w:color="auto" w:fill="FFFFFF"/>
        </w:rPr>
        <w:t>f)</w:t>
      </w:r>
      <w:r>
        <w:rPr>
          <w:rFonts w:eastAsia="Times New Roman"/>
          <w:sz w:val="22"/>
          <w:szCs w:val="22"/>
          <w:shd w:val="clear" w:color="auto" w:fill="FFFFFF"/>
        </w:rPr>
        <w:t xml:space="preserve"> </w:t>
      </w:r>
      <w:r w:rsidRPr="00AC2D3C">
        <w:rPr>
          <w:rFonts w:eastAsia="Times New Roman"/>
          <w:sz w:val="22"/>
          <w:szCs w:val="22"/>
          <w:shd w:val="clear" w:color="auto" w:fill="FFFFFF"/>
        </w:rPr>
        <w:t>verificar se durante a vigência da Ata de Registro de Preços estão sendo mantidas todas as</w:t>
      </w:r>
      <w:r w:rsidR="00B80D41">
        <w:rPr>
          <w:rFonts w:eastAsia="Times New Roman"/>
          <w:sz w:val="22"/>
          <w:szCs w:val="22"/>
          <w:shd w:val="clear" w:color="auto" w:fill="FFFFFF"/>
        </w:rPr>
        <w:t xml:space="preserve"> </w:t>
      </w:r>
      <w:r w:rsidRPr="00AC2D3C">
        <w:rPr>
          <w:rFonts w:eastAsia="Times New Roman"/>
          <w:sz w:val="22"/>
          <w:szCs w:val="22"/>
          <w:shd w:val="clear" w:color="auto" w:fill="FFFFFF"/>
        </w:rPr>
        <w:t>exigências, condições de habilitação e qualificação contratadas</w:t>
      </w:r>
      <w:r>
        <w:rPr>
          <w:rFonts w:eastAsia="Times New Roman"/>
          <w:sz w:val="22"/>
          <w:szCs w:val="22"/>
          <w:shd w:val="clear" w:color="auto" w:fill="FFFFFF"/>
        </w:rPr>
        <w:t>.</w:t>
      </w:r>
    </w:p>
    <w:p w14:paraId="58FE9F69" w14:textId="77777777" w:rsidR="00F55974" w:rsidRPr="00DF1AA4" w:rsidRDefault="00F55974" w:rsidP="00F55974">
      <w:pPr>
        <w:tabs>
          <w:tab w:val="left" w:pos="9498"/>
        </w:tabs>
        <w:spacing w:line="360" w:lineRule="auto"/>
        <w:jc w:val="both"/>
        <w:rPr>
          <w:rFonts w:eastAsia="Times New Roman"/>
          <w:b/>
          <w:sz w:val="22"/>
          <w:szCs w:val="22"/>
        </w:rPr>
      </w:pPr>
    </w:p>
    <w:p w14:paraId="3B366246" w14:textId="60720199" w:rsidR="00F55974" w:rsidRDefault="00F55974" w:rsidP="00F55974">
      <w:pPr>
        <w:tabs>
          <w:tab w:val="left" w:pos="9498"/>
        </w:tabs>
        <w:spacing w:line="360" w:lineRule="auto"/>
        <w:jc w:val="both"/>
        <w:rPr>
          <w:rFonts w:eastAsia="Times New Roman"/>
          <w:bCs/>
          <w:sz w:val="22"/>
          <w:szCs w:val="22"/>
        </w:rPr>
      </w:pPr>
      <w:r w:rsidRPr="00DF1AA4">
        <w:rPr>
          <w:rFonts w:eastAsia="Times New Roman"/>
          <w:b/>
          <w:sz w:val="22"/>
          <w:szCs w:val="22"/>
        </w:rPr>
        <w:t xml:space="preserve">CLÁUSULA </w:t>
      </w:r>
      <w:r>
        <w:rPr>
          <w:rFonts w:eastAsia="Times New Roman"/>
          <w:b/>
          <w:sz w:val="22"/>
          <w:szCs w:val="22"/>
        </w:rPr>
        <w:t>S</w:t>
      </w:r>
      <w:r w:rsidR="00B80D41">
        <w:rPr>
          <w:rFonts w:eastAsia="Times New Roman"/>
          <w:b/>
          <w:sz w:val="22"/>
          <w:szCs w:val="22"/>
        </w:rPr>
        <w:t>ÉTIMA</w:t>
      </w:r>
      <w:r w:rsidRPr="00DF1AA4">
        <w:rPr>
          <w:rFonts w:eastAsia="Times New Roman"/>
          <w:b/>
          <w:sz w:val="22"/>
          <w:szCs w:val="22"/>
        </w:rPr>
        <w:t xml:space="preserve"> – VIGÊNCIA DA ATA DE REGISTRO DE PREÇOS – </w:t>
      </w:r>
      <w:r w:rsidRPr="00DF1AA4">
        <w:rPr>
          <w:rFonts w:eastAsia="Times New Roman"/>
          <w:sz w:val="22"/>
          <w:szCs w:val="22"/>
        </w:rPr>
        <w:t xml:space="preserve">A Ata de Registro de Preços vigorará pelo prazo de 1 (um) ano, contado do primeiro dia útil subsequente à data de divulgação no Portal Nacional de Contratações Públicas – PNCP, e </w:t>
      </w:r>
      <w:r w:rsidRPr="00DF1AA4">
        <w:rPr>
          <w:rFonts w:eastAsia="Times New Roman"/>
          <w:bCs/>
          <w:sz w:val="22"/>
          <w:szCs w:val="22"/>
        </w:rPr>
        <w:t>poderá ser prorrogad</w:t>
      </w:r>
      <w:r>
        <w:rPr>
          <w:rFonts w:eastAsia="Times New Roman"/>
          <w:bCs/>
          <w:sz w:val="22"/>
          <w:szCs w:val="22"/>
        </w:rPr>
        <w:t>a</w:t>
      </w:r>
      <w:r w:rsidRPr="00DF1AA4">
        <w:rPr>
          <w:rFonts w:eastAsia="Times New Roman"/>
          <w:bCs/>
          <w:sz w:val="22"/>
          <w:szCs w:val="22"/>
        </w:rPr>
        <w:t xml:space="preserve"> por igual período, desde que comprovado que o preço é vantajoso, conforme art. 22 do Decreto n° 11.462 de 2023 c/</w:t>
      </w:r>
      <w:proofErr w:type="gramStart"/>
      <w:r w:rsidRPr="00DF1AA4">
        <w:rPr>
          <w:rFonts w:eastAsia="Times New Roman"/>
          <w:bCs/>
          <w:sz w:val="22"/>
          <w:szCs w:val="22"/>
        </w:rPr>
        <w:t>c</w:t>
      </w:r>
      <w:proofErr w:type="gramEnd"/>
      <w:r w:rsidRPr="00DF1AA4">
        <w:rPr>
          <w:rFonts w:eastAsia="Times New Roman"/>
          <w:bCs/>
          <w:sz w:val="22"/>
          <w:szCs w:val="22"/>
        </w:rPr>
        <w:t xml:space="preserve"> o art. 84 da Lei n° 14.133/2021.</w:t>
      </w:r>
    </w:p>
    <w:p w14:paraId="2EE34425" w14:textId="77777777" w:rsidR="009E30D4" w:rsidRPr="009E30D4" w:rsidRDefault="009E30D4" w:rsidP="009E30D4">
      <w:pPr>
        <w:tabs>
          <w:tab w:val="left" w:pos="9498"/>
        </w:tabs>
        <w:spacing w:line="360" w:lineRule="auto"/>
        <w:jc w:val="both"/>
        <w:rPr>
          <w:rFonts w:eastAsia="Times New Roman"/>
          <w:sz w:val="22"/>
          <w:szCs w:val="22"/>
        </w:rPr>
      </w:pPr>
      <w:r w:rsidRPr="009E30D4">
        <w:rPr>
          <w:rFonts w:eastAsia="Times New Roman"/>
          <w:b/>
          <w:bCs/>
          <w:sz w:val="22"/>
          <w:szCs w:val="22"/>
        </w:rPr>
        <w:lastRenderedPageBreak/>
        <w:t>Parágrafo Único:</w:t>
      </w:r>
      <w:r w:rsidRPr="009E30D4">
        <w:rPr>
          <w:rFonts w:eastAsia="Times New Roman"/>
          <w:sz w:val="22"/>
          <w:szCs w:val="22"/>
        </w:rPr>
        <w:t xml:space="preserve"> Em caso de prorrogação da ata de registro de preços, haverá renovação dos</w:t>
      </w:r>
    </w:p>
    <w:p w14:paraId="1BE23E72" w14:textId="5FBA13CF" w:rsidR="009E30D4" w:rsidRPr="00DF1AA4" w:rsidRDefault="009E30D4" w:rsidP="009E30D4">
      <w:pPr>
        <w:tabs>
          <w:tab w:val="left" w:pos="9498"/>
        </w:tabs>
        <w:spacing w:line="360" w:lineRule="auto"/>
        <w:jc w:val="both"/>
        <w:rPr>
          <w:rFonts w:eastAsia="Times New Roman"/>
          <w:sz w:val="22"/>
          <w:szCs w:val="22"/>
        </w:rPr>
      </w:pPr>
      <w:proofErr w:type="gramStart"/>
      <w:r w:rsidRPr="009E30D4">
        <w:rPr>
          <w:rFonts w:eastAsia="Times New Roman"/>
          <w:sz w:val="22"/>
          <w:szCs w:val="22"/>
        </w:rPr>
        <w:t>quantitativos</w:t>
      </w:r>
      <w:proofErr w:type="gramEnd"/>
      <w:r w:rsidRPr="009E30D4">
        <w:rPr>
          <w:rFonts w:eastAsia="Times New Roman"/>
          <w:sz w:val="22"/>
          <w:szCs w:val="22"/>
        </w:rPr>
        <w:t xml:space="preserve"> fixados na cláusula segunda.</w:t>
      </w:r>
    </w:p>
    <w:p w14:paraId="3064FD2F" w14:textId="77777777" w:rsidR="00F55974" w:rsidRPr="00DF1AA4" w:rsidRDefault="00F55974" w:rsidP="00F55974">
      <w:pPr>
        <w:spacing w:line="360" w:lineRule="auto"/>
        <w:jc w:val="both"/>
        <w:rPr>
          <w:rFonts w:eastAsia="Times New Roman"/>
          <w:b/>
          <w:sz w:val="22"/>
          <w:szCs w:val="22"/>
        </w:rPr>
      </w:pPr>
    </w:p>
    <w:p w14:paraId="2D51C12D" w14:textId="06097E75" w:rsidR="00F55974" w:rsidRPr="00DF1AA4" w:rsidRDefault="00F55974" w:rsidP="00F55974">
      <w:pPr>
        <w:spacing w:line="360" w:lineRule="auto"/>
        <w:jc w:val="both"/>
        <w:rPr>
          <w:rFonts w:eastAsia="Times New Roman"/>
          <w:b/>
          <w:sz w:val="22"/>
          <w:szCs w:val="22"/>
        </w:rPr>
      </w:pPr>
      <w:r w:rsidRPr="00DF1AA4">
        <w:rPr>
          <w:rFonts w:eastAsia="Times New Roman"/>
          <w:b/>
          <w:sz w:val="22"/>
          <w:szCs w:val="22"/>
        </w:rPr>
        <w:t xml:space="preserve">CLÁUSULA </w:t>
      </w:r>
      <w:r w:rsidR="00B80D41">
        <w:rPr>
          <w:rFonts w:eastAsia="Times New Roman"/>
          <w:b/>
          <w:sz w:val="22"/>
          <w:szCs w:val="22"/>
        </w:rPr>
        <w:t>OITAVA</w:t>
      </w:r>
      <w:r w:rsidRPr="00DF1AA4">
        <w:rPr>
          <w:rFonts w:eastAsia="Times New Roman"/>
          <w:b/>
          <w:sz w:val="22"/>
          <w:szCs w:val="22"/>
        </w:rPr>
        <w:t xml:space="preserve"> – REAJUSTE – </w:t>
      </w:r>
      <w:r w:rsidRPr="00DF1AA4">
        <w:rPr>
          <w:rFonts w:eastAsia="Times New Roman"/>
          <w:sz w:val="22"/>
          <w:szCs w:val="22"/>
        </w:rPr>
        <w:t xml:space="preserve">Em caso de prorrogação da Ata de Registro de Preços, será adotada, para fins de reajuste, a variação do Índice Nacional de Preços ao Consumidor Amplo – IPCA, divulgado pelo Instituto Brasileiro de Geografia e Estatística - IBGE, ou de outro índice oficial que vier a ser substituído ou acordado entre as partes, considerando-se os 12 (doze) últimos índices, referentes aos meses imediatamente anteriores àquele em que o reajuste seja devido. </w:t>
      </w:r>
    </w:p>
    <w:p w14:paraId="0CBC170A" w14:textId="06B3E54F" w:rsidR="00670BB9" w:rsidRPr="003838F3" w:rsidRDefault="00F55974" w:rsidP="00F55974">
      <w:pPr>
        <w:spacing w:line="360" w:lineRule="auto"/>
        <w:jc w:val="both"/>
        <w:rPr>
          <w:rFonts w:eastAsia="Times New Roman"/>
          <w:sz w:val="22"/>
          <w:szCs w:val="22"/>
        </w:rPr>
      </w:pPr>
      <w:r w:rsidRPr="00DF1AA4">
        <w:rPr>
          <w:rFonts w:eastAsia="Times New Roman"/>
          <w:b/>
          <w:sz w:val="22"/>
          <w:szCs w:val="22"/>
        </w:rPr>
        <w:t>Parágrafo único –</w:t>
      </w:r>
      <w:r w:rsidRPr="00DF1AA4">
        <w:rPr>
          <w:rFonts w:eastAsia="Times New Roman"/>
          <w:sz w:val="22"/>
          <w:szCs w:val="22"/>
        </w:rPr>
        <w:t xml:space="preserve"> O marco inicial de apuração do período de reajuste será o primeiro dia útil subsequente à data de divulgação no PNCP, todavia, este somente ocorrerá decorridos 12 (doze) meses dessa data.</w:t>
      </w:r>
      <w:r w:rsidRPr="005375E6">
        <w:rPr>
          <w:color w:val="FF0000"/>
        </w:rPr>
        <w:t xml:space="preserve"> </w:t>
      </w:r>
    </w:p>
    <w:p w14:paraId="2BFD05C2" w14:textId="77777777" w:rsidR="0022135C" w:rsidRDefault="0022135C" w:rsidP="00F55974">
      <w:pPr>
        <w:spacing w:line="360" w:lineRule="auto"/>
        <w:jc w:val="both"/>
        <w:rPr>
          <w:rFonts w:eastAsia="Times New Roman"/>
          <w:b/>
          <w:color w:val="FF0000"/>
          <w:sz w:val="22"/>
          <w:szCs w:val="22"/>
        </w:rPr>
      </w:pPr>
    </w:p>
    <w:p w14:paraId="45678C02" w14:textId="0F3A9367" w:rsidR="00F55974" w:rsidRPr="00DF1AA4" w:rsidRDefault="00F55974" w:rsidP="00F55974">
      <w:pPr>
        <w:spacing w:line="360" w:lineRule="auto"/>
        <w:jc w:val="both"/>
        <w:rPr>
          <w:rFonts w:eastAsia="Times New Roman"/>
          <w:sz w:val="22"/>
          <w:szCs w:val="22"/>
        </w:rPr>
      </w:pPr>
      <w:r w:rsidRPr="00DF1AA4">
        <w:rPr>
          <w:rFonts w:eastAsia="Times New Roman"/>
          <w:b/>
          <w:sz w:val="22"/>
          <w:szCs w:val="22"/>
        </w:rPr>
        <w:t xml:space="preserve">CLÁUSULA </w:t>
      </w:r>
      <w:r w:rsidR="00B80D41">
        <w:rPr>
          <w:rFonts w:eastAsia="Times New Roman"/>
          <w:b/>
          <w:sz w:val="22"/>
          <w:szCs w:val="22"/>
        </w:rPr>
        <w:t>NONA</w:t>
      </w:r>
      <w:r w:rsidRPr="00DF1AA4">
        <w:rPr>
          <w:rFonts w:eastAsia="Times New Roman"/>
          <w:b/>
          <w:sz w:val="22"/>
          <w:szCs w:val="22"/>
        </w:rPr>
        <w:t xml:space="preserve"> – FORMALIZAÇÃO DA ATA DE REGISTRO DE PREÇOS E CADASTRO RESERVA – </w:t>
      </w:r>
      <w:r w:rsidRPr="00DF1AA4">
        <w:rPr>
          <w:rFonts w:eastAsia="Times New Roman"/>
          <w:sz w:val="22"/>
          <w:szCs w:val="22"/>
        </w:rPr>
        <w:t>Para a emissão da Nota de Empenho deverá haver a indicação da disponibilidade dos créditos orçamentários respectivos.</w:t>
      </w:r>
    </w:p>
    <w:p w14:paraId="3073008B" w14:textId="1F873D8D"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1º -</w:t>
      </w:r>
      <w:r w:rsidRPr="00342FA9">
        <w:rPr>
          <w:rFonts w:eastAsia="Times New Roman"/>
          <w:sz w:val="22"/>
          <w:szCs w:val="22"/>
        </w:rPr>
        <w:t xml:space="preserve"> A solicitação </w:t>
      </w:r>
      <w:r>
        <w:rPr>
          <w:rFonts w:eastAsia="Times New Roman"/>
          <w:sz w:val="22"/>
          <w:szCs w:val="22"/>
        </w:rPr>
        <w:t xml:space="preserve">do </w:t>
      </w:r>
      <w:r w:rsidR="00E100FC">
        <w:rPr>
          <w:rFonts w:eastAsia="Times New Roman"/>
          <w:sz w:val="22"/>
          <w:szCs w:val="22"/>
        </w:rPr>
        <w:t xml:space="preserve">fornecimento </w:t>
      </w:r>
      <w:proofErr w:type="gramStart"/>
      <w:r w:rsidR="00E100FC">
        <w:rPr>
          <w:rFonts w:eastAsia="Times New Roman"/>
          <w:sz w:val="22"/>
          <w:szCs w:val="22"/>
        </w:rPr>
        <w:t>do</w:t>
      </w:r>
      <w:r w:rsidR="00041FBE">
        <w:rPr>
          <w:rFonts w:eastAsia="Times New Roman"/>
          <w:sz w:val="22"/>
          <w:szCs w:val="22"/>
        </w:rPr>
        <w:t>(</w:t>
      </w:r>
      <w:proofErr w:type="gramEnd"/>
      <w:r w:rsidR="00041FBE">
        <w:rPr>
          <w:rFonts w:eastAsia="Times New Roman"/>
          <w:sz w:val="22"/>
          <w:szCs w:val="22"/>
        </w:rPr>
        <w:t>s)</w:t>
      </w:r>
      <w:r w:rsidR="00E100FC">
        <w:rPr>
          <w:rFonts w:eastAsia="Times New Roman"/>
          <w:sz w:val="22"/>
          <w:szCs w:val="22"/>
        </w:rPr>
        <w:t xml:space="preserve"> produto</w:t>
      </w:r>
      <w:r w:rsidR="00041FBE">
        <w:rPr>
          <w:rFonts w:eastAsia="Times New Roman"/>
          <w:sz w:val="22"/>
          <w:szCs w:val="22"/>
        </w:rPr>
        <w:t>(s)</w:t>
      </w:r>
      <w:r>
        <w:rPr>
          <w:rFonts w:eastAsia="Times New Roman"/>
          <w:sz w:val="22"/>
          <w:szCs w:val="22"/>
        </w:rPr>
        <w:t xml:space="preserve"> </w:t>
      </w:r>
      <w:r w:rsidRPr="00342FA9">
        <w:rPr>
          <w:rFonts w:eastAsia="Times New Roman"/>
          <w:sz w:val="22"/>
          <w:szCs w:val="22"/>
        </w:rPr>
        <w:t>será formalizada pelo ÓRGÃO GERENCIADOR por intermédio da emissão de Nota de Empenho.</w:t>
      </w:r>
    </w:p>
    <w:p w14:paraId="46E8A9D7" w14:textId="4FB4B62A"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2º -</w:t>
      </w:r>
      <w:r w:rsidRPr="00342FA9">
        <w:rPr>
          <w:rFonts w:eastAsia="Times New Roman"/>
          <w:sz w:val="22"/>
          <w:szCs w:val="22"/>
        </w:rPr>
        <w:t xml:space="preserve"> Fará parte integrante da presente Ata, na forma de Anexo, o registro </w:t>
      </w:r>
      <w:r w:rsidR="00250F33">
        <w:rPr>
          <w:rFonts w:eastAsia="Times New Roman"/>
          <w:sz w:val="22"/>
          <w:szCs w:val="22"/>
        </w:rPr>
        <w:t xml:space="preserve">dos fornecedores </w:t>
      </w:r>
      <w:r w:rsidRPr="00342FA9">
        <w:rPr>
          <w:rFonts w:eastAsia="Times New Roman"/>
          <w:sz w:val="22"/>
          <w:szCs w:val="22"/>
        </w:rPr>
        <w:t xml:space="preserve">que: </w:t>
      </w:r>
    </w:p>
    <w:p w14:paraId="66C872AC" w14:textId="4E63F3B1"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a)</w:t>
      </w:r>
      <w:r w:rsidRPr="00342FA9">
        <w:rPr>
          <w:rFonts w:eastAsia="Times New Roman"/>
          <w:sz w:val="22"/>
          <w:szCs w:val="22"/>
        </w:rPr>
        <w:t xml:space="preserve"> aceitarem cotar </w:t>
      </w:r>
      <w:proofErr w:type="gramStart"/>
      <w:r w:rsidRPr="00342FA9">
        <w:rPr>
          <w:rFonts w:eastAsia="Times New Roman"/>
          <w:sz w:val="22"/>
          <w:szCs w:val="22"/>
        </w:rPr>
        <w:t>o</w:t>
      </w:r>
      <w:r w:rsidR="00E100FC">
        <w:rPr>
          <w:rFonts w:eastAsia="Times New Roman"/>
          <w:sz w:val="22"/>
          <w:szCs w:val="22"/>
        </w:rPr>
        <w:t>(</w:t>
      </w:r>
      <w:proofErr w:type="gramEnd"/>
      <w:r w:rsidR="00E100FC">
        <w:rPr>
          <w:rFonts w:eastAsia="Times New Roman"/>
          <w:sz w:val="22"/>
          <w:szCs w:val="22"/>
        </w:rPr>
        <w:t>s)</w:t>
      </w:r>
      <w:r w:rsidRPr="00342FA9">
        <w:rPr>
          <w:rFonts w:eastAsia="Times New Roman"/>
          <w:sz w:val="22"/>
          <w:szCs w:val="22"/>
        </w:rPr>
        <w:t xml:space="preserve"> </w:t>
      </w:r>
      <w:r w:rsidR="00E100FC">
        <w:rPr>
          <w:rFonts w:eastAsia="Times New Roman"/>
          <w:sz w:val="22"/>
          <w:szCs w:val="22"/>
        </w:rPr>
        <w:t>produto(s)</w:t>
      </w:r>
      <w:r w:rsidRPr="00342FA9">
        <w:rPr>
          <w:rFonts w:eastAsia="Times New Roman"/>
          <w:sz w:val="22"/>
          <w:szCs w:val="22"/>
        </w:rPr>
        <w:t xml:space="preserve"> com preço igual à adjudicatária (DETENTORA), observada a classificação</w:t>
      </w:r>
      <w:r w:rsidR="003838F3">
        <w:rPr>
          <w:rFonts w:eastAsia="Times New Roman"/>
          <w:sz w:val="22"/>
          <w:szCs w:val="22"/>
        </w:rPr>
        <w:t xml:space="preserve"> </w:t>
      </w:r>
      <w:r w:rsidR="00250F33">
        <w:rPr>
          <w:rFonts w:eastAsia="Times New Roman"/>
          <w:sz w:val="22"/>
          <w:szCs w:val="22"/>
        </w:rPr>
        <w:t>no procedimento de contratação</w:t>
      </w:r>
      <w:r w:rsidRPr="00342FA9">
        <w:rPr>
          <w:rFonts w:eastAsia="Times New Roman"/>
          <w:sz w:val="22"/>
          <w:szCs w:val="22"/>
        </w:rPr>
        <w:t>; e</w:t>
      </w:r>
    </w:p>
    <w:p w14:paraId="32E41AF5" w14:textId="77777777"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b)</w:t>
      </w:r>
      <w:r w:rsidRPr="00342FA9">
        <w:rPr>
          <w:rFonts w:eastAsia="Times New Roman"/>
          <w:sz w:val="22"/>
          <w:szCs w:val="22"/>
        </w:rPr>
        <w:t xml:space="preserve"> mantiverem sua proposta original.</w:t>
      </w:r>
    </w:p>
    <w:p w14:paraId="73EB071C" w14:textId="36846CE7"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3º -</w:t>
      </w:r>
      <w:r w:rsidRPr="00342FA9">
        <w:rPr>
          <w:rFonts w:eastAsia="Times New Roman"/>
          <w:sz w:val="22"/>
          <w:szCs w:val="22"/>
        </w:rPr>
        <w:t xml:space="preserve"> O registro a que se refere o parágrafo </w:t>
      </w:r>
      <w:r w:rsidR="008D0887">
        <w:rPr>
          <w:rFonts w:eastAsia="Times New Roman"/>
          <w:sz w:val="22"/>
          <w:szCs w:val="22"/>
        </w:rPr>
        <w:t>2</w:t>
      </w:r>
      <w:r w:rsidRPr="00342FA9">
        <w:rPr>
          <w:rFonts w:eastAsia="Times New Roman"/>
          <w:sz w:val="22"/>
          <w:szCs w:val="22"/>
        </w:rPr>
        <w:t xml:space="preserve">º tem por objetivo a formação de cadastro reserva para o caso de impossibilidade de atendimento pela DETENTORA da </w:t>
      </w:r>
      <w:r>
        <w:rPr>
          <w:rFonts w:eastAsia="Times New Roman"/>
          <w:sz w:val="22"/>
          <w:szCs w:val="22"/>
        </w:rPr>
        <w:t>A</w:t>
      </w:r>
      <w:r w:rsidRPr="00342FA9">
        <w:rPr>
          <w:rFonts w:eastAsia="Times New Roman"/>
          <w:sz w:val="22"/>
          <w:szCs w:val="22"/>
        </w:rPr>
        <w:t>ta.</w:t>
      </w:r>
    </w:p>
    <w:p w14:paraId="1A7CC2C6" w14:textId="05DBDB0E"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 xml:space="preserve">Parágrafo 4º - </w:t>
      </w:r>
      <w:r w:rsidRPr="00342FA9">
        <w:rPr>
          <w:rFonts w:eastAsia="Times New Roman"/>
          <w:sz w:val="22"/>
          <w:szCs w:val="22"/>
        </w:rPr>
        <w:t xml:space="preserve">Para fins de ordem de classificação, </w:t>
      </w:r>
      <w:r w:rsidR="00250F33">
        <w:rPr>
          <w:rFonts w:eastAsia="Times New Roman"/>
          <w:sz w:val="22"/>
          <w:szCs w:val="22"/>
        </w:rPr>
        <w:t xml:space="preserve">os fornecedores </w:t>
      </w:r>
      <w:r w:rsidRPr="00342FA9">
        <w:rPr>
          <w:rFonts w:eastAsia="Times New Roman"/>
          <w:sz w:val="22"/>
          <w:szCs w:val="22"/>
        </w:rPr>
        <w:t>que aceitarem reduzir suas propostas para o preço da adjudicatária antecederão aquel</w:t>
      </w:r>
      <w:r>
        <w:rPr>
          <w:rFonts w:eastAsia="Times New Roman"/>
          <w:sz w:val="22"/>
          <w:szCs w:val="22"/>
        </w:rPr>
        <w:t>a</w:t>
      </w:r>
      <w:r w:rsidRPr="00342FA9">
        <w:rPr>
          <w:rFonts w:eastAsia="Times New Roman"/>
          <w:sz w:val="22"/>
          <w:szCs w:val="22"/>
        </w:rPr>
        <w:t>s que mantiverem a proposta original.</w:t>
      </w:r>
    </w:p>
    <w:p w14:paraId="3F48D450" w14:textId="10B443AB"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5º -</w:t>
      </w:r>
      <w:r w:rsidRPr="00342FA9">
        <w:rPr>
          <w:rFonts w:eastAsia="Times New Roman"/>
          <w:sz w:val="22"/>
          <w:szCs w:val="22"/>
        </w:rPr>
        <w:t xml:space="preserve"> A habilitação </w:t>
      </w:r>
      <w:r w:rsidR="00250F33">
        <w:rPr>
          <w:rFonts w:eastAsia="Times New Roman"/>
          <w:sz w:val="22"/>
          <w:szCs w:val="22"/>
        </w:rPr>
        <w:t xml:space="preserve">dos fornecedores </w:t>
      </w:r>
      <w:r w:rsidRPr="00342FA9">
        <w:rPr>
          <w:rFonts w:eastAsia="Times New Roman"/>
          <w:sz w:val="22"/>
          <w:szCs w:val="22"/>
        </w:rPr>
        <w:t xml:space="preserve">que comporão o cadastro de reserva somente será efetuada quando houver necessidade de acioná-las nas hipóteses em que a adjudicatária não assinar a </w:t>
      </w:r>
      <w:r>
        <w:rPr>
          <w:sz w:val="22"/>
          <w:szCs w:val="22"/>
        </w:rPr>
        <w:t>Ata de Registro de Preços</w:t>
      </w:r>
      <w:r w:rsidRPr="00342FA9">
        <w:rPr>
          <w:rFonts w:eastAsia="Times New Roman"/>
          <w:sz w:val="22"/>
          <w:szCs w:val="22"/>
        </w:rPr>
        <w:t xml:space="preserve">, no prazo e condições estabelecidas no </w:t>
      </w:r>
      <w:r w:rsidR="006E7B91">
        <w:rPr>
          <w:rFonts w:eastAsia="Times New Roman"/>
          <w:sz w:val="22"/>
          <w:szCs w:val="22"/>
        </w:rPr>
        <w:t>Aviso</w:t>
      </w:r>
      <w:r w:rsidRPr="00342FA9">
        <w:rPr>
          <w:rFonts w:eastAsia="Times New Roman"/>
          <w:sz w:val="22"/>
          <w:szCs w:val="22"/>
        </w:rPr>
        <w:t xml:space="preserve"> ou quando houver cancelamento do registro da DETENTORA ou de seu preço registrado.</w:t>
      </w:r>
    </w:p>
    <w:p w14:paraId="6805C53F" w14:textId="289C31EC" w:rsidR="00F55974" w:rsidRPr="00DF1AA4" w:rsidRDefault="00F55974" w:rsidP="00F55974">
      <w:pPr>
        <w:spacing w:line="360" w:lineRule="auto"/>
        <w:jc w:val="both"/>
        <w:rPr>
          <w:rFonts w:eastAsia="Times New Roman"/>
          <w:sz w:val="22"/>
          <w:szCs w:val="22"/>
        </w:rPr>
      </w:pPr>
      <w:r w:rsidRPr="00342FA9">
        <w:rPr>
          <w:rFonts w:eastAsia="Times New Roman"/>
          <w:b/>
          <w:sz w:val="22"/>
          <w:szCs w:val="22"/>
        </w:rPr>
        <w:t>Parágrafo 6º -</w:t>
      </w:r>
      <w:r w:rsidRPr="00342FA9">
        <w:rPr>
          <w:rFonts w:eastAsia="Times New Roman"/>
          <w:sz w:val="22"/>
          <w:szCs w:val="22"/>
        </w:rPr>
        <w:t xml:space="preserve"> A existência de preço registrado implicará </w:t>
      </w:r>
      <w:r w:rsidR="002A2A13">
        <w:rPr>
          <w:rFonts w:eastAsia="Times New Roman"/>
          <w:sz w:val="22"/>
          <w:szCs w:val="22"/>
        </w:rPr>
        <w:t xml:space="preserve">o </w:t>
      </w:r>
      <w:r w:rsidRPr="00342FA9">
        <w:rPr>
          <w:rFonts w:eastAsia="Times New Roman"/>
          <w:sz w:val="22"/>
          <w:szCs w:val="22"/>
        </w:rPr>
        <w:t xml:space="preserve">compromisso de </w:t>
      </w:r>
      <w:r w:rsidR="00E100FC">
        <w:rPr>
          <w:rFonts w:eastAsia="Times New Roman"/>
          <w:sz w:val="22"/>
          <w:szCs w:val="22"/>
        </w:rPr>
        <w:t>fornecimento</w:t>
      </w:r>
      <w:r w:rsidRPr="00342FA9">
        <w:rPr>
          <w:rFonts w:eastAsia="Times New Roman"/>
          <w:sz w:val="22"/>
          <w:szCs w:val="22"/>
        </w:rPr>
        <w:t xml:space="preserve"> nas condições estabelecidas, mas não obrigará o ORGÃO GERENCIADOR a contratar, facultada a realização de </w:t>
      </w:r>
      <w:r w:rsidR="00250F33">
        <w:rPr>
          <w:rFonts w:eastAsia="Times New Roman"/>
          <w:sz w:val="22"/>
          <w:szCs w:val="22"/>
        </w:rPr>
        <w:t xml:space="preserve">procedimento de </w:t>
      </w:r>
      <w:r w:rsidR="0010790D">
        <w:rPr>
          <w:rFonts w:eastAsia="Times New Roman"/>
          <w:sz w:val="22"/>
          <w:szCs w:val="22"/>
        </w:rPr>
        <w:t>contratação</w:t>
      </w:r>
      <w:r w:rsidRPr="00342FA9">
        <w:rPr>
          <w:rFonts w:eastAsia="Times New Roman"/>
          <w:sz w:val="22"/>
          <w:szCs w:val="22"/>
        </w:rPr>
        <w:t xml:space="preserve"> específic</w:t>
      </w:r>
      <w:r w:rsidR="00250F33">
        <w:rPr>
          <w:rFonts w:eastAsia="Times New Roman"/>
          <w:sz w:val="22"/>
          <w:szCs w:val="22"/>
        </w:rPr>
        <w:t>o</w:t>
      </w:r>
      <w:r w:rsidRPr="00342FA9">
        <w:rPr>
          <w:rFonts w:eastAsia="Times New Roman"/>
          <w:sz w:val="22"/>
          <w:szCs w:val="22"/>
        </w:rPr>
        <w:t xml:space="preserve"> para a </w:t>
      </w:r>
      <w:r>
        <w:rPr>
          <w:rFonts w:eastAsia="Times New Roman"/>
          <w:sz w:val="22"/>
          <w:szCs w:val="22"/>
        </w:rPr>
        <w:t>contratação</w:t>
      </w:r>
      <w:r w:rsidRPr="00342FA9">
        <w:rPr>
          <w:rFonts w:eastAsia="Times New Roman"/>
          <w:sz w:val="22"/>
          <w:szCs w:val="22"/>
        </w:rPr>
        <w:t xml:space="preserve"> pretendida, desde que devidamente justificada.</w:t>
      </w:r>
    </w:p>
    <w:p w14:paraId="406CE6F7" w14:textId="77777777" w:rsidR="00F55974" w:rsidRPr="00DF1AA4" w:rsidRDefault="00F55974" w:rsidP="00F55974">
      <w:pPr>
        <w:spacing w:line="360" w:lineRule="auto"/>
        <w:jc w:val="both"/>
        <w:rPr>
          <w:rFonts w:eastAsia="Times New Roman"/>
          <w:b/>
          <w:sz w:val="22"/>
          <w:szCs w:val="22"/>
        </w:rPr>
      </w:pPr>
    </w:p>
    <w:p w14:paraId="2CE56CD8" w14:textId="1A33BCA3" w:rsidR="00F55974" w:rsidRPr="00DF1AA4" w:rsidRDefault="00F55974" w:rsidP="00F55974">
      <w:pPr>
        <w:spacing w:line="360" w:lineRule="auto"/>
        <w:jc w:val="both"/>
        <w:rPr>
          <w:rFonts w:eastAsia="Times New Roman"/>
          <w:sz w:val="22"/>
          <w:szCs w:val="22"/>
        </w:rPr>
      </w:pPr>
      <w:r w:rsidRPr="00DF1AA4">
        <w:rPr>
          <w:rFonts w:eastAsia="Times New Roman"/>
          <w:b/>
          <w:sz w:val="22"/>
          <w:szCs w:val="22"/>
        </w:rPr>
        <w:t xml:space="preserve">CLÁUSULA </w:t>
      </w:r>
      <w:r w:rsidR="00B80D41">
        <w:rPr>
          <w:rFonts w:eastAsia="Times New Roman"/>
          <w:b/>
          <w:sz w:val="22"/>
          <w:szCs w:val="22"/>
        </w:rPr>
        <w:t>DÉCIMA</w:t>
      </w:r>
      <w:r w:rsidRPr="00DF1AA4">
        <w:rPr>
          <w:rFonts w:eastAsia="Times New Roman"/>
          <w:b/>
          <w:sz w:val="22"/>
          <w:szCs w:val="22"/>
        </w:rPr>
        <w:t xml:space="preserve"> – </w:t>
      </w:r>
      <w:r w:rsidRPr="00DF1AA4">
        <w:rPr>
          <w:rFonts w:eastAsia="Times New Roman"/>
          <w:b/>
          <w:bCs/>
          <w:sz w:val="22"/>
          <w:szCs w:val="22"/>
        </w:rPr>
        <w:t xml:space="preserve">ALTERAÇÃO OU ATUALIZAÇÃO DO PREÇO REGISTRADO - </w:t>
      </w:r>
      <w:r w:rsidRPr="00DF1AA4">
        <w:rPr>
          <w:rFonts w:eastAsia="Times New Roman"/>
          <w:sz w:val="22"/>
          <w:szCs w:val="22"/>
        </w:rPr>
        <w:t xml:space="preserve">O preço registrado poderá ser alterado ou atualizado em decorrência de eventual redução dos preços </w:t>
      </w:r>
      <w:r w:rsidRPr="00DF1AA4">
        <w:rPr>
          <w:rFonts w:eastAsia="Times New Roman"/>
          <w:sz w:val="22"/>
          <w:szCs w:val="22"/>
        </w:rPr>
        <w:lastRenderedPageBreak/>
        <w:t>pra</w:t>
      </w:r>
      <w:r w:rsidRPr="00DF1AA4">
        <w:rPr>
          <w:rFonts w:eastAsia="Calibri"/>
          <w:sz w:val="22"/>
          <w:szCs w:val="22"/>
        </w:rPr>
        <w:t>ti</w:t>
      </w:r>
      <w:r w:rsidRPr="00DF1AA4">
        <w:rPr>
          <w:rFonts w:eastAsia="Times New Roman"/>
          <w:sz w:val="22"/>
          <w:szCs w:val="22"/>
        </w:rPr>
        <w:t xml:space="preserve">cados no mercado ou de fato que eleve o custo </w:t>
      </w:r>
      <w:proofErr w:type="gramStart"/>
      <w:r w:rsidRPr="00DF1AA4">
        <w:rPr>
          <w:rFonts w:eastAsia="Times New Roman"/>
          <w:sz w:val="22"/>
          <w:szCs w:val="22"/>
        </w:rPr>
        <w:t>do</w:t>
      </w:r>
      <w:r w:rsidR="00E100FC">
        <w:rPr>
          <w:rFonts w:eastAsia="Times New Roman"/>
          <w:sz w:val="22"/>
          <w:szCs w:val="22"/>
        </w:rPr>
        <w:t>(</w:t>
      </w:r>
      <w:proofErr w:type="gramEnd"/>
      <w:r w:rsidR="00E100FC">
        <w:rPr>
          <w:rFonts w:eastAsia="Times New Roman"/>
          <w:sz w:val="22"/>
          <w:szCs w:val="22"/>
        </w:rPr>
        <w:t>s)</w:t>
      </w:r>
      <w:r w:rsidRPr="00DF1AA4">
        <w:rPr>
          <w:rFonts w:eastAsia="Times New Roman"/>
          <w:sz w:val="22"/>
          <w:szCs w:val="22"/>
        </w:rPr>
        <w:t xml:space="preserve"> </w:t>
      </w:r>
      <w:r w:rsidR="00E100FC">
        <w:rPr>
          <w:rFonts w:eastAsia="Times New Roman"/>
          <w:sz w:val="22"/>
          <w:szCs w:val="22"/>
        </w:rPr>
        <w:t>produto(s)</w:t>
      </w:r>
      <w:r w:rsidRPr="00DF1AA4">
        <w:rPr>
          <w:rFonts w:eastAsia="Times New Roman"/>
          <w:sz w:val="22"/>
          <w:szCs w:val="22"/>
        </w:rPr>
        <w:t xml:space="preserve"> registrado</w:t>
      </w:r>
      <w:r w:rsidR="00E100FC">
        <w:rPr>
          <w:rFonts w:eastAsia="Times New Roman"/>
          <w:sz w:val="22"/>
          <w:szCs w:val="22"/>
        </w:rPr>
        <w:t>(s)</w:t>
      </w:r>
      <w:r w:rsidRPr="00DF1AA4">
        <w:rPr>
          <w:rFonts w:eastAsia="Times New Roman"/>
          <w:sz w:val="22"/>
          <w:szCs w:val="22"/>
        </w:rPr>
        <w:t>, nas seguintes situações:</w:t>
      </w:r>
    </w:p>
    <w:p w14:paraId="788D6F82" w14:textId="77777777" w:rsidR="00F55974" w:rsidRPr="00DF1AA4" w:rsidRDefault="00F55974" w:rsidP="00F55974">
      <w:pPr>
        <w:spacing w:line="360" w:lineRule="auto"/>
        <w:jc w:val="both"/>
        <w:rPr>
          <w:rFonts w:eastAsia="Times New Roman"/>
          <w:sz w:val="22"/>
          <w:szCs w:val="22"/>
        </w:rPr>
      </w:pPr>
      <w:r w:rsidRPr="00DF1AA4">
        <w:rPr>
          <w:rFonts w:eastAsia="Times New Roman"/>
          <w:b/>
          <w:sz w:val="22"/>
          <w:szCs w:val="22"/>
        </w:rPr>
        <w:t xml:space="preserve">a) </w:t>
      </w:r>
      <w:r w:rsidRPr="007012B8">
        <w:rPr>
          <w:rFonts w:eastAsia="Times New Roman"/>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4FBD4A5" w14:textId="5CF97552" w:rsidR="00F55974" w:rsidRPr="00DF1AA4" w:rsidRDefault="00F55974" w:rsidP="00F55974">
      <w:pPr>
        <w:spacing w:line="360" w:lineRule="auto"/>
        <w:jc w:val="both"/>
        <w:rPr>
          <w:rFonts w:eastAsia="Times New Roman"/>
          <w:sz w:val="22"/>
          <w:szCs w:val="22"/>
        </w:rPr>
      </w:pPr>
      <w:r w:rsidRPr="007012B8">
        <w:rPr>
          <w:rFonts w:eastAsia="Times New Roman"/>
          <w:b/>
          <w:bCs/>
          <w:sz w:val="22"/>
          <w:szCs w:val="22"/>
        </w:rPr>
        <w:t>b)</w:t>
      </w:r>
      <w:r w:rsidRPr="00DF1AA4">
        <w:rPr>
          <w:rFonts w:eastAsia="Times New Roman"/>
          <w:sz w:val="22"/>
          <w:szCs w:val="22"/>
        </w:rPr>
        <w:t xml:space="preserve"> em caso de criação, alteração ou extinção de quaisquer tributos ou encargos legais ou a superveniência de disposições legais, com comprovada repercussão sobre o preço registrado; ou</w:t>
      </w:r>
    </w:p>
    <w:p w14:paraId="2C19B90D" w14:textId="3B3938F0" w:rsidR="00F55974" w:rsidRPr="00DF1AA4" w:rsidRDefault="00F55974" w:rsidP="00F55974">
      <w:pPr>
        <w:spacing w:line="360" w:lineRule="auto"/>
        <w:jc w:val="both"/>
        <w:rPr>
          <w:rFonts w:eastAsia="Times New Roman"/>
          <w:bCs/>
          <w:sz w:val="22"/>
          <w:szCs w:val="22"/>
        </w:rPr>
      </w:pPr>
      <w:r w:rsidRPr="007012B8">
        <w:rPr>
          <w:rFonts w:eastAsia="Times New Roman"/>
          <w:b/>
          <w:bCs/>
          <w:sz w:val="22"/>
          <w:szCs w:val="22"/>
        </w:rPr>
        <w:t>c)</w:t>
      </w:r>
      <w:r w:rsidRPr="00DF1AA4">
        <w:rPr>
          <w:rFonts w:eastAsia="Times New Roman"/>
          <w:sz w:val="22"/>
          <w:szCs w:val="22"/>
        </w:rPr>
        <w:t xml:space="preserve"> para fins de reajustamento deverá ser respeitada a contagem da anualidade e o índice previsto na cláusula </w:t>
      </w:r>
      <w:r w:rsidR="003E3684">
        <w:rPr>
          <w:rFonts w:eastAsia="Times New Roman"/>
          <w:sz w:val="22"/>
          <w:szCs w:val="22"/>
        </w:rPr>
        <w:t>oitava</w:t>
      </w:r>
      <w:r w:rsidR="00B90BD7">
        <w:rPr>
          <w:rFonts w:eastAsia="Times New Roman"/>
          <w:sz w:val="22"/>
          <w:szCs w:val="22"/>
        </w:rPr>
        <w:t xml:space="preserve"> deste Aviso</w:t>
      </w:r>
      <w:r w:rsidRPr="00DF1AA4">
        <w:rPr>
          <w:rFonts w:eastAsia="Times New Roman"/>
          <w:sz w:val="22"/>
          <w:szCs w:val="22"/>
        </w:rPr>
        <w:t>.</w:t>
      </w:r>
    </w:p>
    <w:p w14:paraId="71DCEBE8" w14:textId="77777777" w:rsidR="00F55974" w:rsidRDefault="00F55974" w:rsidP="00F55974">
      <w:pPr>
        <w:spacing w:line="360" w:lineRule="auto"/>
        <w:jc w:val="both"/>
        <w:rPr>
          <w:rFonts w:eastAsia="Times New Roman"/>
          <w:b/>
          <w:sz w:val="22"/>
          <w:szCs w:val="22"/>
        </w:rPr>
      </w:pPr>
    </w:p>
    <w:p w14:paraId="4353085C" w14:textId="5A78F669"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 xml:space="preserve">CLÁUSULA DÉCIMA </w:t>
      </w:r>
      <w:r w:rsidR="00B80D41">
        <w:rPr>
          <w:rFonts w:eastAsia="Times New Roman"/>
          <w:b/>
          <w:sz w:val="22"/>
          <w:szCs w:val="22"/>
        </w:rPr>
        <w:t xml:space="preserve">PRIMEIRA </w:t>
      </w:r>
      <w:r w:rsidRPr="00342FA9">
        <w:rPr>
          <w:rFonts w:eastAsia="Times New Roman"/>
          <w:b/>
          <w:sz w:val="22"/>
          <w:szCs w:val="22"/>
        </w:rPr>
        <w:t xml:space="preserve">– NEGOCIAÇÃO DO PREÇO REGISTRADO - </w:t>
      </w:r>
      <w:r w:rsidRPr="00342FA9">
        <w:rPr>
          <w:rFonts w:eastAsia="Times New Roman"/>
          <w:sz w:val="22"/>
          <w:szCs w:val="22"/>
        </w:rPr>
        <w:t>Na hipótese de o preço registrado tornar-se superior ao preço praticado no mercado por motivo superveniente, o ÓRGÃO GERENCIADOR convocará a DETENTORA para negociar a redução do preço registrado.</w:t>
      </w:r>
    </w:p>
    <w:p w14:paraId="63748C9C" w14:textId="77777777"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1° -</w:t>
      </w:r>
      <w:r w:rsidRPr="00342FA9">
        <w:rPr>
          <w:rFonts w:eastAsia="Times New Roman"/>
          <w:sz w:val="22"/>
          <w:szCs w:val="22"/>
        </w:rPr>
        <w:t xml:space="preserve"> Caso não aceite reduzir seu preço aos valores praticados pelo mercado, a DETENTORA será liberada do compromisso assumido quanto ao item registrado, sem aplicação de penalidades administrativas.</w:t>
      </w:r>
    </w:p>
    <w:p w14:paraId="094318B0" w14:textId="39EDE3CB"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2º -</w:t>
      </w:r>
      <w:r w:rsidRPr="00342FA9">
        <w:rPr>
          <w:rFonts w:eastAsia="Times New Roman"/>
          <w:sz w:val="22"/>
          <w:szCs w:val="22"/>
        </w:rPr>
        <w:t xml:space="preserve"> Na hipótese prevista no § 1º desta cláusula, o ÓRGÃO GERENCIADOR convocará os fornecedores do cadastro de reserva, caso existam, na ordem de classificação, para verificar se aceitam reduzir seus preços aos valores de mercado, observado o disposto no § 2º da cláusula décima </w:t>
      </w:r>
      <w:r w:rsidR="0004127E">
        <w:rPr>
          <w:rFonts w:eastAsia="Times New Roman"/>
          <w:sz w:val="22"/>
          <w:szCs w:val="22"/>
        </w:rPr>
        <w:t>quarta</w:t>
      </w:r>
      <w:r w:rsidRPr="00342FA9">
        <w:rPr>
          <w:rFonts w:eastAsia="Times New Roman"/>
          <w:sz w:val="22"/>
          <w:szCs w:val="22"/>
        </w:rPr>
        <w:t xml:space="preserve"> desta Ata.</w:t>
      </w:r>
    </w:p>
    <w:p w14:paraId="6E16CD82" w14:textId="77777777"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3º -</w:t>
      </w:r>
      <w:r w:rsidRPr="00342FA9">
        <w:rPr>
          <w:rFonts w:eastAsia="Times New Roman"/>
          <w:sz w:val="22"/>
          <w:szCs w:val="22"/>
        </w:rPr>
        <w:t xml:space="preserve"> Se não obtiver êxito nas negociações, o ÓRGÃO GERENCIADOR procederá ao cancelamento da Ata de Registro de Preços, adotando as medidas cabíveis para obtenção de contratação mais vantajosa.</w:t>
      </w:r>
    </w:p>
    <w:p w14:paraId="7BD6EF8E" w14:textId="6D570728"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4º -</w:t>
      </w:r>
      <w:r w:rsidRPr="00342FA9">
        <w:rPr>
          <w:rFonts w:eastAsia="Times New Roman"/>
          <w:sz w:val="22"/>
          <w:szCs w:val="22"/>
        </w:rPr>
        <w:t xml:space="preserve"> Na hipótese de o preço de mercado tornar-se superior ao preço registrado e a DETENTORA não p</w:t>
      </w:r>
      <w:r w:rsidR="002E1E88">
        <w:rPr>
          <w:rFonts w:eastAsia="Times New Roman"/>
          <w:sz w:val="22"/>
          <w:szCs w:val="22"/>
        </w:rPr>
        <w:t>u</w:t>
      </w:r>
      <w:r w:rsidRPr="00342FA9">
        <w:rPr>
          <w:rFonts w:eastAsia="Times New Roman"/>
          <w:sz w:val="22"/>
          <w:szCs w:val="22"/>
        </w:rPr>
        <w:t xml:space="preserve">der cumprir as obrigações estabelecidas nesta Ata, será facultado à DETENTORA requerer ao ÓRGÃO GERENCIADOR a alteração do preço registrado, mediante comprovação de fato superveniente que supostamente </w:t>
      </w:r>
      <w:r w:rsidR="001F44A6">
        <w:rPr>
          <w:rFonts w:eastAsia="Times New Roman"/>
          <w:sz w:val="22"/>
          <w:szCs w:val="22"/>
        </w:rPr>
        <w:t>a</w:t>
      </w:r>
      <w:r w:rsidRPr="00342FA9">
        <w:rPr>
          <w:rFonts w:eastAsia="Times New Roman"/>
          <w:sz w:val="22"/>
          <w:szCs w:val="22"/>
        </w:rPr>
        <w:t xml:space="preserve"> impossibilite de cumprir o compromisso.</w:t>
      </w:r>
    </w:p>
    <w:p w14:paraId="7FB11A2F" w14:textId="77777777"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5º -</w:t>
      </w:r>
      <w:r w:rsidRPr="00342FA9">
        <w:rPr>
          <w:rFonts w:eastAsia="Times New Roman"/>
          <w:sz w:val="22"/>
          <w:szCs w:val="22"/>
        </w:rPr>
        <w:t xml:space="preserve"> Ocorrendo a faculdade disposta no § 4º desta cláusula, o fornecedor encaminhará, juntamente com o pedido de alteração, a documentação comprobatória ou </w:t>
      </w:r>
      <w:proofErr w:type="spellStart"/>
      <w:r w:rsidRPr="00342FA9">
        <w:rPr>
          <w:rFonts w:eastAsia="Times New Roman"/>
          <w:sz w:val="22"/>
          <w:szCs w:val="22"/>
        </w:rPr>
        <w:t>a</w:t>
      </w:r>
      <w:proofErr w:type="spellEnd"/>
      <w:r w:rsidRPr="00342FA9">
        <w:rPr>
          <w:rFonts w:eastAsia="Times New Roman"/>
          <w:sz w:val="22"/>
          <w:szCs w:val="22"/>
        </w:rPr>
        <w:t xml:space="preserve"> planilha de custos que demonstre a inviabilidade do preço registrado em relação às condições</w:t>
      </w:r>
      <w:r w:rsidRPr="00342FA9">
        <w:rPr>
          <w:rFonts w:eastAsia="Times New Roman"/>
          <w:color w:val="FF0000"/>
          <w:sz w:val="22"/>
          <w:szCs w:val="22"/>
        </w:rPr>
        <w:t xml:space="preserve"> </w:t>
      </w:r>
      <w:r w:rsidRPr="00342FA9">
        <w:rPr>
          <w:rFonts w:eastAsia="Times New Roman"/>
          <w:sz w:val="22"/>
          <w:szCs w:val="22"/>
        </w:rPr>
        <w:t>inicialmente pactuadas.</w:t>
      </w:r>
    </w:p>
    <w:p w14:paraId="48468A2A" w14:textId="503322BE"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6º -</w:t>
      </w:r>
      <w:r w:rsidRPr="00342FA9">
        <w:rPr>
          <w:rFonts w:eastAsia="Times New Roman"/>
          <w:sz w:val="22"/>
          <w:szCs w:val="22"/>
        </w:rPr>
        <w:t xml:space="preserve"> Não sendo comprovada a existência de fato superveniente que inviabilize o preço registrado, o pedido será indeferido pelo órgão ou entidade gerenciadora e o fornecedor deverá cumprir as obrigações estabelecidas na Ata, sob pena de cancelamento do seu registro, nos termos da cláusula décima </w:t>
      </w:r>
      <w:r w:rsidR="0004127E">
        <w:rPr>
          <w:rFonts w:eastAsia="Times New Roman"/>
          <w:sz w:val="22"/>
          <w:szCs w:val="22"/>
        </w:rPr>
        <w:t>quarta</w:t>
      </w:r>
      <w:r w:rsidRPr="00342FA9">
        <w:rPr>
          <w:rFonts w:eastAsia="Times New Roman"/>
          <w:sz w:val="22"/>
          <w:szCs w:val="22"/>
        </w:rPr>
        <w:t xml:space="preserve"> desta Ata, sem prejuízo das sanções previstas na cláusula décima </w:t>
      </w:r>
      <w:r w:rsidR="0004127E">
        <w:rPr>
          <w:rFonts w:eastAsia="Times New Roman"/>
          <w:sz w:val="22"/>
          <w:szCs w:val="22"/>
        </w:rPr>
        <w:t>terceira</w:t>
      </w:r>
      <w:r w:rsidRPr="00342FA9">
        <w:rPr>
          <w:rFonts w:eastAsia="Times New Roman"/>
          <w:sz w:val="22"/>
          <w:szCs w:val="22"/>
        </w:rPr>
        <w:t xml:space="preserve"> desta Ata e na legislação aplicável.</w:t>
      </w:r>
    </w:p>
    <w:p w14:paraId="552F484B" w14:textId="61FB2D55"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lastRenderedPageBreak/>
        <w:t>Parágrafo 7º -</w:t>
      </w:r>
      <w:r w:rsidRPr="00342FA9">
        <w:rPr>
          <w:rFonts w:eastAsia="Times New Roman"/>
          <w:sz w:val="22"/>
          <w:szCs w:val="22"/>
        </w:rPr>
        <w:t xml:space="preserve"> Ocorrendo o cancelamento do registro da DETENTORA, nos termos do § 6º desta cláusula, o ÓRGÃO GERENCIADOR convocará os fornecedores do cadastro de reserva, na ordem de classificação, para verificar se aceitam manter seus preços registrados, nos termos do §4º da cláusula </w:t>
      </w:r>
      <w:r w:rsidR="0004127E">
        <w:rPr>
          <w:rFonts w:eastAsia="Times New Roman"/>
          <w:sz w:val="22"/>
          <w:szCs w:val="22"/>
        </w:rPr>
        <w:t>nona</w:t>
      </w:r>
      <w:r w:rsidRPr="00342FA9">
        <w:rPr>
          <w:rFonts w:eastAsia="Times New Roman"/>
          <w:sz w:val="22"/>
          <w:szCs w:val="22"/>
        </w:rPr>
        <w:t xml:space="preserve"> desta Ata.</w:t>
      </w:r>
    </w:p>
    <w:p w14:paraId="11F559B0" w14:textId="593BCD7D" w:rsidR="00F55974" w:rsidRPr="00342FA9" w:rsidRDefault="00F55974" w:rsidP="00F55974">
      <w:pPr>
        <w:spacing w:line="360" w:lineRule="auto"/>
        <w:jc w:val="both"/>
        <w:rPr>
          <w:rFonts w:eastAsia="Times New Roman"/>
          <w:sz w:val="22"/>
          <w:szCs w:val="22"/>
        </w:rPr>
      </w:pPr>
      <w:r w:rsidRPr="00342FA9">
        <w:rPr>
          <w:rFonts w:eastAsia="Times New Roman"/>
          <w:b/>
          <w:sz w:val="22"/>
          <w:szCs w:val="22"/>
        </w:rPr>
        <w:t>Parágrafo 8º -</w:t>
      </w:r>
      <w:r w:rsidRPr="00342FA9">
        <w:rPr>
          <w:rFonts w:eastAsia="Times New Roman"/>
          <w:sz w:val="22"/>
          <w:szCs w:val="22"/>
        </w:rPr>
        <w:t xml:space="preserve"> Se não obtiver êxito nas negociações, o Órgão Gerenciador procederá ao cancelamento da Ata de Registro de Preços, nos termos da cláusula décima </w:t>
      </w:r>
      <w:r w:rsidR="00283BFC">
        <w:rPr>
          <w:rFonts w:eastAsia="Times New Roman"/>
          <w:sz w:val="22"/>
          <w:szCs w:val="22"/>
        </w:rPr>
        <w:t>qu</w:t>
      </w:r>
      <w:r w:rsidR="0004127E">
        <w:rPr>
          <w:rFonts w:eastAsia="Times New Roman"/>
          <w:sz w:val="22"/>
          <w:szCs w:val="22"/>
        </w:rPr>
        <w:t>inta</w:t>
      </w:r>
      <w:r w:rsidRPr="00342FA9">
        <w:rPr>
          <w:rFonts w:eastAsia="Times New Roman"/>
          <w:sz w:val="22"/>
          <w:szCs w:val="22"/>
        </w:rPr>
        <w:t>, e adotará as medidas cabíveis para obtenção da contratação mais vantajosa.</w:t>
      </w:r>
    </w:p>
    <w:p w14:paraId="0C7E72C2" w14:textId="77777777" w:rsidR="00F55974" w:rsidRPr="00DF1AA4" w:rsidRDefault="00F55974" w:rsidP="00F55974">
      <w:pPr>
        <w:spacing w:line="360" w:lineRule="auto"/>
        <w:jc w:val="both"/>
        <w:rPr>
          <w:rFonts w:eastAsia="Times New Roman"/>
          <w:sz w:val="22"/>
          <w:szCs w:val="22"/>
        </w:rPr>
      </w:pPr>
      <w:r w:rsidRPr="00342FA9">
        <w:rPr>
          <w:rFonts w:eastAsia="Times New Roman"/>
          <w:b/>
          <w:sz w:val="22"/>
          <w:szCs w:val="22"/>
        </w:rPr>
        <w:t>Parágrafo 9º -</w:t>
      </w:r>
      <w:r w:rsidRPr="00342FA9">
        <w:rPr>
          <w:rFonts w:eastAsia="Times New Roman"/>
          <w:sz w:val="22"/>
          <w:szCs w:val="22"/>
        </w:rPr>
        <w:t xml:space="preserve"> Na hipótese de comprovação da majoração do preço de mercado que inviabilize o preço registrado, conforme previstos nos §§ 4º e 5º desta cláusula, o ÓRGÃO GERENCIADOR atualizará o preço registrado, de acordo com a realidade dos</w:t>
      </w:r>
      <w:r w:rsidRPr="00DF1AA4">
        <w:rPr>
          <w:rFonts w:eastAsia="Times New Roman"/>
          <w:sz w:val="22"/>
          <w:szCs w:val="22"/>
        </w:rPr>
        <w:t xml:space="preserve"> valores praticados pelo mercado.</w:t>
      </w:r>
    </w:p>
    <w:p w14:paraId="6A052A55" w14:textId="77777777" w:rsidR="00F55974" w:rsidRDefault="00F55974" w:rsidP="00F55974">
      <w:pPr>
        <w:spacing w:line="360" w:lineRule="auto"/>
        <w:jc w:val="both"/>
        <w:rPr>
          <w:rFonts w:eastAsia="Times New Roman"/>
          <w:b/>
          <w:color w:val="000000"/>
          <w:sz w:val="22"/>
          <w:szCs w:val="22"/>
        </w:rPr>
      </w:pPr>
    </w:p>
    <w:p w14:paraId="0388D750" w14:textId="6B924B2B" w:rsidR="00F30CB7" w:rsidRDefault="00F55974" w:rsidP="00F55974">
      <w:pPr>
        <w:spacing w:line="360" w:lineRule="auto"/>
        <w:jc w:val="both"/>
        <w:rPr>
          <w:rFonts w:eastAsia="Times New Roman"/>
          <w:b/>
          <w:sz w:val="22"/>
          <w:szCs w:val="22"/>
        </w:rPr>
      </w:pPr>
      <w:r w:rsidRPr="00DF1AA4">
        <w:rPr>
          <w:rFonts w:eastAsia="Times New Roman"/>
          <w:b/>
          <w:sz w:val="22"/>
          <w:szCs w:val="22"/>
        </w:rPr>
        <w:t xml:space="preserve">CLÁUSULA DÉCIMA </w:t>
      </w:r>
      <w:r w:rsidR="00B80D41">
        <w:rPr>
          <w:rFonts w:eastAsia="Times New Roman"/>
          <w:b/>
          <w:sz w:val="22"/>
          <w:szCs w:val="22"/>
        </w:rPr>
        <w:t>SEGUNDA</w:t>
      </w:r>
      <w:r w:rsidRPr="00DF1AA4">
        <w:rPr>
          <w:rFonts w:eastAsia="Times New Roman"/>
          <w:b/>
          <w:sz w:val="22"/>
          <w:szCs w:val="22"/>
        </w:rPr>
        <w:t xml:space="preserve"> – PAGAMENTO –</w:t>
      </w:r>
      <w:r w:rsidRPr="00DF1AA4">
        <w:rPr>
          <w:rFonts w:eastAsia="Times New Roman"/>
          <w:sz w:val="22"/>
          <w:szCs w:val="22"/>
        </w:rPr>
        <w:t xml:space="preserve"> O pagamento do valor devido, conforme proposta da DETENTORA, será efetuado pelo ÓRGÃO GERENCIADOR, após a finalização da liquidação da despesa, obedecendo ao </w:t>
      </w:r>
      <w:r w:rsidRPr="00342FA9">
        <w:rPr>
          <w:rFonts w:eastAsia="Times New Roman"/>
          <w:sz w:val="22"/>
          <w:szCs w:val="22"/>
        </w:rPr>
        <w:t xml:space="preserve">disposto na cláusula </w:t>
      </w:r>
      <w:r>
        <w:rPr>
          <w:rFonts w:eastAsia="Times New Roman"/>
          <w:sz w:val="22"/>
          <w:szCs w:val="22"/>
        </w:rPr>
        <w:t>6</w:t>
      </w:r>
      <w:r w:rsidRPr="00342FA9">
        <w:rPr>
          <w:rFonts w:eastAsia="Times New Roman"/>
          <w:sz w:val="22"/>
          <w:szCs w:val="22"/>
        </w:rPr>
        <w:t xml:space="preserve"> do Anexo I (Termo de Referência) do </w:t>
      </w:r>
      <w:r w:rsidR="00281B28">
        <w:rPr>
          <w:rFonts w:eastAsia="Times New Roman"/>
          <w:sz w:val="22"/>
          <w:szCs w:val="22"/>
        </w:rPr>
        <w:t>Aviso</w:t>
      </w:r>
      <w:r w:rsidRPr="00342FA9">
        <w:rPr>
          <w:rFonts w:eastAsia="Times New Roman"/>
          <w:sz w:val="22"/>
          <w:szCs w:val="22"/>
        </w:rPr>
        <w:t>.</w:t>
      </w:r>
    </w:p>
    <w:p w14:paraId="1B85ED46" w14:textId="77777777" w:rsidR="003838F3" w:rsidRPr="003838F3" w:rsidRDefault="003838F3" w:rsidP="00F55974">
      <w:pPr>
        <w:spacing w:line="360" w:lineRule="auto"/>
        <w:jc w:val="both"/>
        <w:rPr>
          <w:rFonts w:eastAsia="Times New Roman"/>
          <w:b/>
          <w:sz w:val="22"/>
          <w:szCs w:val="22"/>
        </w:rPr>
      </w:pPr>
    </w:p>
    <w:p w14:paraId="747E4C28" w14:textId="70AFCE9D"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CLÁUSULA D</w:t>
      </w:r>
      <w:r>
        <w:rPr>
          <w:rFonts w:eastAsia="Times New Roman"/>
          <w:b/>
          <w:sz w:val="22"/>
          <w:szCs w:val="20"/>
        </w:rPr>
        <w:t>É</w:t>
      </w:r>
      <w:r w:rsidRPr="00342FA9">
        <w:rPr>
          <w:rFonts w:eastAsia="Times New Roman"/>
          <w:b/>
          <w:sz w:val="22"/>
          <w:szCs w:val="20"/>
        </w:rPr>
        <w:t xml:space="preserve">CIMA </w:t>
      </w:r>
      <w:r w:rsidR="00B80D41">
        <w:rPr>
          <w:rFonts w:eastAsia="Times New Roman"/>
          <w:b/>
          <w:sz w:val="22"/>
          <w:szCs w:val="20"/>
        </w:rPr>
        <w:t>TERCEIRA</w:t>
      </w:r>
      <w:r w:rsidRPr="00342FA9">
        <w:rPr>
          <w:rFonts w:eastAsia="Times New Roman"/>
          <w:b/>
          <w:sz w:val="22"/>
          <w:szCs w:val="20"/>
        </w:rPr>
        <w:t xml:space="preserve"> – INFRAÇÕES E SANÇÕES ADMINISTRATIVAS –</w:t>
      </w:r>
      <w:r w:rsidRPr="00342FA9">
        <w:rPr>
          <w:rFonts w:eastAsia="Times New Roman"/>
          <w:sz w:val="22"/>
          <w:szCs w:val="20"/>
        </w:rPr>
        <w:t xml:space="preserve"> Comete infração administrativa, nos termos da Lei nº 14.133/21, a DETENTORA que:</w:t>
      </w:r>
    </w:p>
    <w:p w14:paraId="2C3C883A" w14:textId="77777777"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a)</w:t>
      </w:r>
      <w:r w:rsidRPr="00342FA9">
        <w:rPr>
          <w:rFonts w:eastAsia="Times New Roman"/>
          <w:sz w:val="22"/>
          <w:szCs w:val="20"/>
        </w:rPr>
        <w:t xml:space="preserve"> der causa à inexecução parcial da presente Ata;</w:t>
      </w:r>
    </w:p>
    <w:p w14:paraId="2942EFEA" w14:textId="77777777"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b)</w:t>
      </w:r>
      <w:r w:rsidRPr="00342FA9">
        <w:rPr>
          <w:rFonts w:eastAsia="Times New Roman"/>
          <w:sz w:val="22"/>
          <w:szCs w:val="20"/>
        </w:rPr>
        <w:t xml:space="preserve"> der causa à inexecução parcial da presente Ata que cause grave dano ao ÓRGÃO GERENCIADOR ou ao funcionamento dos serviços públicos ou ao interesse coletivo;</w:t>
      </w:r>
    </w:p>
    <w:p w14:paraId="07FAAB7E" w14:textId="627B99AE"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c)</w:t>
      </w:r>
      <w:r w:rsidRPr="00342FA9">
        <w:rPr>
          <w:rFonts w:eastAsia="Times New Roman"/>
          <w:sz w:val="22"/>
          <w:szCs w:val="20"/>
        </w:rPr>
        <w:t xml:space="preserve"> der causa à inexecução total da presente Ata</w:t>
      </w:r>
      <w:r w:rsidR="00493A9A">
        <w:rPr>
          <w:rFonts w:eastAsia="Times New Roman"/>
          <w:sz w:val="22"/>
          <w:szCs w:val="20"/>
        </w:rPr>
        <w:t xml:space="preserve"> </w:t>
      </w:r>
      <w:r w:rsidR="00493A9A" w:rsidRPr="00493A9A">
        <w:rPr>
          <w:rFonts w:eastAsia="Times New Roman"/>
          <w:sz w:val="22"/>
          <w:szCs w:val="20"/>
        </w:rPr>
        <w:t>ou dos contratos dela decorrentes</w:t>
      </w:r>
      <w:r w:rsidRPr="00342FA9">
        <w:rPr>
          <w:rFonts w:eastAsia="Times New Roman"/>
          <w:sz w:val="22"/>
          <w:szCs w:val="20"/>
        </w:rPr>
        <w:t>;</w:t>
      </w:r>
    </w:p>
    <w:p w14:paraId="3691BF31" w14:textId="510A4C9C"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 xml:space="preserve">d) </w:t>
      </w:r>
      <w:r w:rsidRPr="00342FA9">
        <w:rPr>
          <w:rFonts w:eastAsia="Times New Roman"/>
          <w:sz w:val="22"/>
          <w:szCs w:val="20"/>
        </w:rPr>
        <w:t xml:space="preserve">ensejar o retardamento da </w:t>
      </w:r>
      <w:r w:rsidRPr="0012608E">
        <w:rPr>
          <w:rFonts w:eastAsia="Times New Roman"/>
          <w:sz w:val="22"/>
          <w:szCs w:val="20"/>
        </w:rPr>
        <w:t xml:space="preserve">entrega </w:t>
      </w:r>
      <w:proofErr w:type="gramStart"/>
      <w:r w:rsidRPr="0012608E">
        <w:rPr>
          <w:rFonts w:eastAsia="Times New Roman"/>
          <w:sz w:val="22"/>
          <w:szCs w:val="20"/>
        </w:rPr>
        <w:t>do(</w:t>
      </w:r>
      <w:proofErr w:type="gramEnd"/>
      <w:r w:rsidRPr="0012608E">
        <w:rPr>
          <w:rFonts w:eastAsia="Times New Roman"/>
          <w:sz w:val="22"/>
          <w:szCs w:val="20"/>
        </w:rPr>
        <w:t xml:space="preserve">s) </w:t>
      </w:r>
      <w:r w:rsidR="00ED0567">
        <w:rPr>
          <w:rFonts w:eastAsia="Times New Roman"/>
          <w:sz w:val="22"/>
          <w:szCs w:val="20"/>
        </w:rPr>
        <w:t>produto</w:t>
      </w:r>
      <w:r w:rsidRPr="0012608E">
        <w:rPr>
          <w:rFonts w:eastAsia="Times New Roman"/>
          <w:sz w:val="22"/>
          <w:szCs w:val="20"/>
        </w:rPr>
        <w:t>(s) da contratação</w:t>
      </w:r>
      <w:r w:rsidRPr="00342FA9">
        <w:rPr>
          <w:rFonts w:eastAsia="Times New Roman"/>
          <w:sz w:val="22"/>
          <w:szCs w:val="20"/>
        </w:rPr>
        <w:t xml:space="preserve"> sem motivo justificado;</w:t>
      </w:r>
    </w:p>
    <w:p w14:paraId="10607A0B" w14:textId="77777777" w:rsidR="00F55974" w:rsidRPr="00DF1AA4" w:rsidRDefault="00F55974" w:rsidP="00F55974">
      <w:pPr>
        <w:spacing w:line="360" w:lineRule="auto"/>
        <w:jc w:val="both"/>
        <w:rPr>
          <w:rFonts w:eastAsia="Times New Roman"/>
          <w:sz w:val="22"/>
          <w:szCs w:val="20"/>
        </w:rPr>
      </w:pPr>
      <w:r w:rsidRPr="00342FA9">
        <w:rPr>
          <w:rFonts w:eastAsia="Times New Roman"/>
          <w:b/>
          <w:sz w:val="22"/>
          <w:szCs w:val="20"/>
        </w:rPr>
        <w:t>e)</w:t>
      </w:r>
      <w:r w:rsidRPr="00342FA9">
        <w:rPr>
          <w:rFonts w:eastAsia="Times New Roman"/>
          <w:sz w:val="22"/>
          <w:szCs w:val="20"/>
        </w:rPr>
        <w:t xml:space="preserve"> apresentar documentação falsa ou prestar declaração falsa durante a execução da presente Ata;</w:t>
      </w:r>
    </w:p>
    <w:p w14:paraId="6036B729" w14:textId="77777777" w:rsidR="00F55974" w:rsidRPr="00DF1AA4" w:rsidRDefault="00F55974" w:rsidP="00F55974">
      <w:pPr>
        <w:spacing w:line="360" w:lineRule="auto"/>
        <w:jc w:val="both"/>
        <w:rPr>
          <w:rFonts w:eastAsia="Times New Roman"/>
          <w:sz w:val="22"/>
          <w:szCs w:val="20"/>
        </w:rPr>
      </w:pPr>
      <w:r w:rsidRPr="00DF1AA4">
        <w:rPr>
          <w:rFonts w:eastAsia="Times New Roman"/>
          <w:b/>
          <w:sz w:val="22"/>
          <w:szCs w:val="20"/>
        </w:rPr>
        <w:t>f)</w:t>
      </w:r>
      <w:r w:rsidRPr="00DF1AA4">
        <w:rPr>
          <w:rFonts w:eastAsia="Times New Roman"/>
          <w:sz w:val="22"/>
          <w:szCs w:val="20"/>
        </w:rPr>
        <w:t xml:space="preserve"> praticar ato fraudulento na execução da presente Ata;</w:t>
      </w:r>
    </w:p>
    <w:p w14:paraId="2E1D7E75" w14:textId="77777777" w:rsidR="00F55974" w:rsidRPr="00DF1AA4" w:rsidRDefault="00F55974" w:rsidP="00F55974">
      <w:pPr>
        <w:spacing w:line="360" w:lineRule="auto"/>
        <w:jc w:val="both"/>
        <w:rPr>
          <w:rFonts w:eastAsia="Times New Roman"/>
          <w:sz w:val="22"/>
          <w:szCs w:val="20"/>
        </w:rPr>
      </w:pPr>
      <w:r w:rsidRPr="00DF1AA4">
        <w:rPr>
          <w:rFonts w:eastAsia="Times New Roman"/>
          <w:b/>
          <w:sz w:val="22"/>
          <w:szCs w:val="20"/>
        </w:rPr>
        <w:t>g)</w:t>
      </w:r>
      <w:r w:rsidRPr="00DF1AA4">
        <w:rPr>
          <w:rFonts w:eastAsia="Times New Roman"/>
          <w:sz w:val="22"/>
          <w:szCs w:val="20"/>
        </w:rPr>
        <w:t xml:space="preserve"> comportar-se de modo inidôneo ou cometer fraude de qualquer natureza;</w:t>
      </w:r>
    </w:p>
    <w:p w14:paraId="3C890AD2" w14:textId="77777777" w:rsidR="00F55974" w:rsidRPr="00DF1AA4" w:rsidRDefault="00F55974" w:rsidP="00F55974">
      <w:pPr>
        <w:spacing w:line="360" w:lineRule="auto"/>
        <w:jc w:val="both"/>
        <w:rPr>
          <w:rFonts w:eastAsia="Times New Roman"/>
          <w:sz w:val="22"/>
          <w:szCs w:val="20"/>
        </w:rPr>
      </w:pPr>
      <w:r w:rsidRPr="00DF1AA4">
        <w:rPr>
          <w:rFonts w:eastAsia="Times New Roman"/>
          <w:b/>
          <w:sz w:val="22"/>
          <w:szCs w:val="20"/>
        </w:rPr>
        <w:t>h)</w:t>
      </w:r>
      <w:r w:rsidRPr="00DF1AA4">
        <w:rPr>
          <w:rFonts w:eastAsia="Times New Roman"/>
          <w:sz w:val="22"/>
          <w:szCs w:val="20"/>
        </w:rPr>
        <w:t xml:space="preserve"> praticar ato lesivo previsto no art. 5º da Lei nº 12.846, de 1º de agosto de 2013.</w:t>
      </w:r>
    </w:p>
    <w:p w14:paraId="7070FC98" w14:textId="77777777" w:rsidR="00F55974" w:rsidRPr="00DF1AA4" w:rsidRDefault="00F55974" w:rsidP="00F55974">
      <w:pPr>
        <w:spacing w:line="360" w:lineRule="auto"/>
        <w:jc w:val="both"/>
        <w:rPr>
          <w:rFonts w:eastAsia="Times New Roman"/>
          <w:sz w:val="22"/>
          <w:szCs w:val="20"/>
        </w:rPr>
      </w:pPr>
      <w:r w:rsidRPr="00DF1AA4">
        <w:rPr>
          <w:rFonts w:eastAsia="Times New Roman"/>
          <w:b/>
          <w:sz w:val="22"/>
          <w:szCs w:val="20"/>
        </w:rPr>
        <w:t>Parágrafo 1º -</w:t>
      </w:r>
      <w:r w:rsidRPr="00DF1AA4">
        <w:rPr>
          <w:rFonts w:eastAsia="Times New Roman"/>
          <w:sz w:val="22"/>
          <w:szCs w:val="20"/>
        </w:rPr>
        <w:t xml:space="preserve"> Serão aplicadas à DETENTORA que incorrer nas infrações acima descritas as seguintes sanções:</w:t>
      </w:r>
    </w:p>
    <w:p w14:paraId="3997390C" w14:textId="3D17B776" w:rsidR="00F55974" w:rsidRPr="00342FA9" w:rsidRDefault="00F55974" w:rsidP="00F55974">
      <w:pPr>
        <w:spacing w:line="360" w:lineRule="auto"/>
        <w:jc w:val="both"/>
        <w:rPr>
          <w:rFonts w:eastAsia="Times New Roman"/>
          <w:sz w:val="22"/>
          <w:szCs w:val="20"/>
        </w:rPr>
      </w:pPr>
      <w:r w:rsidRPr="00DF1AA4">
        <w:rPr>
          <w:rFonts w:eastAsia="Times New Roman"/>
          <w:b/>
          <w:sz w:val="22"/>
          <w:szCs w:val="20"/>
        </w:rPr>
        <w:t xml:space="preserve">a) </w:t>
      </w:r>
      <w:r w:rsidRPr="00342FA9">
        <w:rPr>
          <w:rFonts w:eastAsia="Times New Roman"/>
          <w:b/>
          <w:sz w:val="22"/>
          <w:szCs w:val="20"/>
        </w:rPr>
        <w:t>Advertência</w:t>
      </w:r>
      <w:r w:rsidRPr="00342FA9">
        <w:rPr>
          <w:rFonts w:eastAsia="Times New Roman"/>
          <w:sz w:val="22"/>
          <w:szCs w:val="20"/>
        </w:rPr>
        <w:t xml:space="preserve"> – </w:t>
      </w:r>
      <w:r w:rsidR="00B90BD7" w:rsidRPr="00B90BD7">
        <w:rPr>
          <w:rFonts w:eastAsia="Times New Roman"/>
          <w:sz w:val="22"/>
          <w:szCs w:val="20"/>
        </w:rPr>
        <w:t>quando a DETENTORA praticar a conduta descrita na alínea “a” do caput desta cláusula sempre que não se justificar a imposição de penalidade mais grave</w:t>
      </w:r>
      <w:r w:rsidRPr="00342FA9">
        <w:rPr>
          <w:rFonts w:eastAsia="Times New Roman"/>
          <w:sz w:val="22"/>
          <w:szCs w:val="20"/>
        </w:rPr>
        <w:t>;</w:t>
      </w:r>
    </w:p>
    <w:p w14:paraId="79745580" w14:textId="77777777" w:rsidR="00F55974" w:rsidRPr="0012608E" w:rsidRDefault="00F55974" w:rsidP="00F55974">
      <w:pPr>
        <w:spacing w:line="360" w:lineRule="auto"/>
        <w:jc w:val="both"/>
        <w:rPr>
          <w:rFonts w:eastAsia="Times New Roman"/>
          <w:sz w:val="22"/>
          <w:szCs w:val="20"/>
        </w:rPr>
      </w:pPr>
      <w:r w:rsidRPr="00342FA9">
        <w:rPr>
          <w:rFonts w:eastAsia="Times New Roman"/>
          <w:b/>
          <w:sz w:val="22"/>
          <w:szCs w:val="20"/>
        </w:rPr>
        <w:t>b)</w:t>
      </w:r>
      <w:r w:rsidRPr="00342FA9">
        <w:rPr>
          <w:rFonts w:eastAsia="Times New Roman"/>
          <w:sz w:val="22"/>
          <w:szCs w:val="20"/>
        </w:rPr>
        <w:t xml:space="preserve"> </w:t>
      </w:r>
      <w:r w:rsidRPr="00342FA9">
        <w:rPr>
          <w:rFonts w:eastAsia="Times New Roman"/>
          <w:b/>
          <w:sz w:val="22"/>
          <w:szCs w:val="20"/>
        </w:rPr>
        <w:t xml:space="preserve">Impedimento de licitar e </w:t>
      </w:r>
      <w:r w:rsidRPr="0012608E">
        <w:rPr>
          <w:rFonts w:eastAsia="Times New Roman"/>
          <w:b/>
          <w:sz w:val="22"/>
          <w:szCs w:val="20"/>
        </w:rPr>
        <w:t xml:space="preserve">contratar </w:t>
      </w:r>
      <w:r w:rsidRPr="0012608E">
        <w:rPr>
          <w:b/>
          <w:sz w:val="22"/>
          <w:szCs w:val="22"/>
        </w:rPr>
        <w:t>pelo prazo máximo de 3 (três) anos -</w:t>
      </w:r>
      <w:r w:rsidRPr="0012608E">
        <w:rPr>
          <w:sz w:val="22"/>
          <w:szCs w:val="22"/>
        </w:rPr>
        <w:t xml:space="preserve"> </w:t>
      </w:r>
      <w:r w:rsidRPr="0012608E">
        <w:rPr>
          <w:rFonts w:eastAsia="Times New Roman"/>
          <w:sz w:val="22"/>
          <w:szCs w:val="20"/>
        </w:rPr>
        <w:t xml:space="preserve">quando praticadas as condutas descritas nas alíneas “b”, “c” e “d” do caput desta cláusula, sempre que não se justificar a imposição de penalidade mais grave; </w:t>
      </w:r>
    </w:p>
    <w:p w14:paraId="7F010F06" w14:textId="250D2F03" w:rsidR="00F55974" w:rsidRPr="00342FA9" w:rsidRDefault="00F55974" w:rsidP="00F55974">
      <w:pPr>
        <w:spacing w:line="360" w:lineRule="auto"/>
        <w:jc w:val="both"/>
        <w:rPr>
          <w:rFonts w:eastAsia="Times New Roman"/>
          <w:sz w:val="22"/>
          <w:szCs w:val="20"/>
        </w:rPr>
      </w:pPr>
      <w:r w:rsidRPr="0012608E">
        <w:rPr>
          <w:rFonts w:eastAsia="Times New Roman"/>
          <w:b/>
          <w:sz w:val="22"/>
          <w:szCs w:val="20"/>
        </w:rPr>
        <w:t xml:space="preserve">c) Declaração de inidoneidade para licitar ou contratar </w:t>
      </w:r>
      <w:r w:rsidRPr="00B90BD7">
        <w:rPr>
          <w:rFonts w:eastAsia="Times New Roman"/>
          <w:sz w:val="22"/>
          <w:szCs w:val="20"/>
        </w:rPr>
        <w:t xml:space="preserve">pelo </w:t>
      </w:r>
      <w:r w:rsidR="00B90BD7" w:rsidRPr="00B90BD7">
        <w:rPr>
          <w:rFonts w:eastAsia="Times New Roman"/>
          <w:sz w:val="22"/>
          <w:szCs w:val="20"/>
        </w:rPr>
        <w:t>prazo</w:t>
      </w:r>
      <w:r w:rsidRPr="00B90BD7">
        <w:rPr>
          <w:rFonts w:eastAsia="Times New Roman"/>
          <w:sz w:val="22"/>
          <w:szCs w:val="20"/>
        </w:rPr>
        <w:t xml:space="preserve"> de 3</w:t>
      </w:r>
      <w:r w:rsidR="00B90BD7" w:rsidRPr="00B90BD7">
        <w:rPr>
          <w:rFonts w:eastAsia="Times New Roman"/>
          <w:sz w:val="22"/>
          <w:szCs w:val="20"/>
        </w:rPr>
        <w:t xml:space="preserve"> (três)</w:t>
      </w:r>
      <w:r w:rsidRPr="00B90BD7">
        <w:rPr>
          <w:rFonts w:eastAsia="Times New Roman"/>
          <w:sz w:val="22"/>
          <w:szCs w:val="20"/>
        </w:rPr>
        <w:t xml:space="preserve"> </w:t>
      </w:r>
      <w:r w:rsidR="00B90BD7" w:rsidRPr="00B90BD7">
        <w:rPr>
          <w:rFonts w:eastAsia="Times New Roman"/>
          <w:sz w:val="22"/>
          <w:szCs w:val="20"/>
        </w:rPr>
        <w:t xml:space="preserve">anos e máximo de </w:t>
      </w:r>
      <w:r w:rsidRPr="00B90BD7">
        <w:rPr>
          <w:rFonts w:eastAsia="Times New Roman"/>
          <w:sz w:val="22"/>
          <w:szCs w:val="20"/>
        </w:rPr>
        <w:t>6</w:t>
      </w:r>
      <w:r w:rsidR="00B90BD7" w:rsidRPr="00B90BD7">
        <w:rPr>
          <w:rFonts w:eastAsia="Times New Roman"/>
          <w:sz w:val="22"/>
          <w:szCs w:val="20"/>
        </w:rPr>
        <w:t>(seis)</w:t>
      </w:r>
      <w:r w:rsidRPr="00B90BD7">
        <w:rPr>
          <w:rFonts w:eastAsia="Times New Roman"/>
          <w:sz w:val="22"/>
          <w:szCs w:val="20"/>
        </w:rPr>
        <w:t xml:space="preserve"> anos</w:t>
      </w:r>
      <w:r w:rsidR="00B90BD7" w:rsidRPr="00B90BD7">
        <w:rPr>
          <w:rFonts w:eastAsia="Times New Roman"/>
          <w:sz w:val="22"/>
          <w:szCs w:val="20"/>
        </w:rPr>
        <w:t xml:space="preserve">, </w:t>
      </w:r>
      <w:r w:rsidRPr="0012608E">
        <w:rPr>
          <w:rFonts w:eastAsia="Times New Roman"/>
          <w:sz w:val="22"/>
          <w:szCs w:val="20"/>
        </w:rPr>
        <w:t>quando</w:t>
      </w:r>
      <w:r w:rsidRPr="00342FA9">
        <w:rPr>
          <w:rFonts w:eastAsia="Times New Roman"/>
          <w:sz w:val="22"/>
          <w:szCs w:val="20"/>
        </w:rPr>
        <w:t xml:space="preserve"> praticadas as condutas descritas nas alíneas “e”, “f”, “g” e “h” do caput </w:t>
      </w:r>
      <w:r w:rsidRPr="00342FA9">
        <w:rPr>
          <w:rFonts w:eastAsia="Times New Roman"/>
          <w:sz w:val="22"/>
          <w:szCs w:val="20"/>
        </w:rPr>
        <w:lastRenderedPageBreak/>
        <w:t>desta cláusula, bem como nas alíneas “b”, “c” e “d” do mesmo caput, que justifiquem a imposição de penalidade mais grave;</w:t>
      </w:r>
    </w:p>
    <w:p w14:paraId="66AA5F60" w14:textId="77777777" w:rsidR="00F55974" w:rsidRPr="00342FA9" w:rsidRDefault="00F55974" w:rsidP="00F55974">
      <w:pPr>
        <w:spacing w:line="360" w:lineRule="auto"/>
        <w:jc w:val="both"/>
        <w:rPr>
          <w:rFonts w:eastAsia="Times New Roman"/>
          <w:b/>
          <w:sz w:val="22"/>
          <w:szCs w:val="20"/>
        </w:rPr>
      </w:pPr>
      <w:r w:rsidRPr="00342FA9">
        <w:rPr>
          <w:rFonts w:eastAsia="Times New Roman"/>
          <w:b/>
          <w:sz w:val="22"/>
          <w:szCs w:val="20"/>
        </w:rPr>
        <w:t xml:space="preserve">d) Multa: </w:t>
      </w:r>
    </w:p>
    <w:p w14:paraId="3119CC01" w14:textId="44A6F841" w:rsidR="00F55974" w:rsidRPr="00342FA9" w:rsidRDefault="00F55974" w:rsidP="00F55974">
      <w:pPr>
        <w:spacing w:line="360" w:lineRule="auto"/>
        <w:jc w:val="both"/>
        <w:rPr>
          <w:rFonts w:eastAsia="Times New Roman"/>
          <w:sz w:val="22"/>
          <w:szCs w:val="22"/>
        </w:rPr>
      </w:pPr>
      <w:r w:rsidRPr="00342FA9">
        <w:rPr>
          <w:rFonts w:eastAsia="Times New Roman"/>
          <w:b/>
          <w:sz w:val="22"/>
          <w:szCs w:val="20"/>
        </w:rPr>
        <w:t xml:space="preserve">d.1) </w:t>
      </w:r>
      <w:r w:rsidRPr="00342FA9">
        <w:rPr>
          <w:rFonts w:eastAsia="Times New Roman"/>
          <w:b/>
          <w:sz w:val="22"/>
          <w:szCs w:val="22"/>
        </w:rPr>
        <w:t>moratória diária</w:t>
      </w:r>
      <w:r w:rsidRPr="00342FA9">
        <w:rPr>
          <w:rFonts w:eastAsia="Times New Roman"/>
          <w:sz w:val="22"/>
          <w:szCs w:val="22"/>
        </w:rPr>
        <w:t>, correspondente a 0,5% (cinco décimos por cento) por dia de atraso, calculada sobre o valor da obrigação não cumprida dentro do prazo contratual, nas hipóteses de atraso i</w:t>
      </w:r>
      <w:r w:rsidR="001732F1">
        <w:rPr>
          <w:rFonts w:eastAsia="Times New Roman"/>
          <w:sz w:val="22"/>
          <w:szCs w:val="22"/>
        </w:rPr>
        <w:t xml:space="preserve">njustificado, até o máximo de </w:t>
      </w:r>
      <w:r w:rsidR="00F5246E">
        <w:rPr>
          <w:rFonts w:eastAsia="Times New Roman"/>
          <w:sz w:val="22"/>
          <w:szCs w:val="22"/>
        </w:rPr>
        <w:t>20</w:t>
      </w:r>
      <w:r w:rsidRPr="00342FA9">
        <w:rPr>
          <w:rFonts w:eastAsia="Times New Roman"/>
          <w:sz w:val="22"/>
          <w:szCs w:val="22"/>
        </w:rPr>
        <w:t xml:space="preserve"> (</w:t>
      </w:r>
      <w:r w:rsidR="00B90BD7">
        <w:rPr>
          <w:rFonts w:eastAsia="Times New Roman"/>
          <w:sz w:val="22"/>
          <w:szCs w:val="22"/>
        </w:rPr>
        <w:t>vinte</w:t>
      </w:r>
      <w:r w:rsidRPr="00342FA9">
        <w:rPr>
          <w:rFonts w:eastAsia="Times New Roman"/>
          <w:sz w:val="22"/>
          <w:szCs w:val="22"/>
        </w:rPr>
        <w:t>) dias, após o qual o ÓRGÃO GERENCIADOR poderá considerar como inexecução parcial ou total do ajuste, com as consequências previstas em lei e nesta cláusula;</w:t>
      </w:r>
    </w:p>
    <w:p w14:paraId="33EAA115" w14:textId="77777777" w:rsidR="00F5246E" w:rsidRDefault="00F5246E" w:rsidP="00F55974">
      <w:pPr>
        <w:tabs>
          <w:tab w:val="left" w:pos="360"/>
        </w:tabs>
        <w:spacing w:line="360" w:lineRule="auto"/>
        <w:jc w:val="both"/>
        <w:rPr>
          <w:sz w:val="22"/>
          <w:szCs w:val="22"/>
        </w:rPr>
      </w:pPr>
      <w:r w:rsidRPr="00F5246E">
        <w:rPr>
          <w:b/>
          <w:sz w:val="22"/>
          <w:szCs w:val="22"/>
        </w:rPr>
        <w:t>d.1.1</w:t>
      </w:r>
      <w:proofErr w:type="gramStart"/>
      <w:r w:rsidRPr="00F5246E">
        <w:rPr>
          <w:sz w:val="22"/>
          <w:szCs w:val="22"/>
        </w:rPr>
        <w:t>) Findo</w:t>
      </w:r>
      <w:proofErr w:type="gramEnd"/>
      <w:r w:rsidRPr="00F5246E">
        <w:rPr>
          <w:sz w:val="22"/>
          <w:szCs w:val="22"/>
        </w:rPr>
        <w:t xml:space="preserve"> o prazo da alínea anterior, se, por motivo justificado, o ÓRGÃO GERENCIADOR entender ser o caso de receber o objeto, aplicar-se-á a multa nela prevista cumulativamente com os seguintes percentuais, podendo a qualquer tempo considerar que houve inexecução parcial ou total do ajuste: </w:t>
      </w:r>
    </w:p>
    <w:p w14:paraId="75A343A0" w14:textId="77777777" w:rsidR="00F5246E" w:rsidRDefault="00F5246E" w:rsidP="00F55974">
      <w:pPr>
        <w:tabs>
          <w:tab w:val="left" w:pos="360"/>
        </w:tabs>
        <w:spacing w:line="360" w:lineRule="auto"/>
        <w:jc w:val="both"/>
        <w:rPr>
          <w:sz w:val="22"/>
          <w:szCs w:val="22"/>
        </w:rPr>
      </w:pPr>
      <w:r w:rsidRPr="00F5246E">
        <w:rPr>
          <w:b/>
          <w:sz w:val="22"/>
          <w:szCs w:val="22"/>
        </w:rPr>
        <w:t>d.1.1.1)</w:t>
      </w:r>
      <w:r w:rsidRPr="00F5246E">
        <w:rPr>
          <w:sz w:val="22"/>
          <w:szCs w:val="22"/>
        </w:rPr>
        <w:t xml:space="preserve"> 5% (cinco por cento) para atrasos de 21 a 30 dias; </w:t>
      </w:r>
    </w:p>
    <w:p w14:paraId="270CE9C5" w14:textId="77777777" w:rsidR="00F5246E" w:rsidRDefault="00F5246E" w:rsidP="00F55974">
      <w:pPr>
        <w:tabs>
          <w:tab w:val="left" w:pos="360"/>
        </w:tabs>
        <w:spacing w:line="360" w:lineRule="auto"/>
        <w:jc w:val="both"/>
        <w:rPr>
          <w:sz w:val="22"/>
          <w:szCs w:val="22"/>
        </w:rPr>
      </w:pPr>
      <w:r w:rsidRPr="00F5246E">
        <w:rPr>
          <w:b/>
          <w:sz w:val="22"/>
          <w:szCs w:val="22"/>
        </w:rPr>
        <w:t>d.1.1.2)</w:t>
      </w:r>
      <w:r w:rsidRPr="00F5246E">
        <w:rPr>
          <w:sz w:val="22"/>
          <w:szCs w:val="22"/>
        </w:rPr>
        <w:t xml:space="preserve"> 10% (dez por cento) para atrasos de 31 a 40 dias; </w:t>
      </w:r>
    </w:p>
    <w:p w14:paraId="5C1634B2" w14:textId="4AC8DAEE" w:rsidR="00F5246E" w:rsidRDefault="00F5246E" w:rsidP="00F55974">
      <w:pPr>
        <w:tabs>
          <w:tab w:val="left" w:pos="360"/>
        </w:tabs>
        <w:spacing w:line="360" w:lineRule="auto"/>
        <w:jc w:val="both"/>
        <w:rPr>
          <w:sz w:val="22"/>
          <w:szCs w:val="22"/>
        </w:rPr>
      </w:pPr>
      <w:r w:rsidRPr="00F5246E">
        <w:rPr>
          <w:b/>
          <w:sz w:val="22"/>
          <w:szCs w:val="22"/>
        </w:rPr>
        <w:t>d.1.1.3</w:t>
      </w:r>
      <w:r w:rsidRPr="00F5246E">
        <w:rPr>
          <w:sz w:val="22"/>
          <w:szCs w:val="22"/>
        </w:rPr>
        <w:t xml:space="preserve">) 15% (quinze por cento) para atrasos superiores a 40 dias.  </w:t>
      </w:r>
    </w:p>
    <w:p w14:paraId="45B40BF1" w14:textId="55453BDB" w:rsidR="00F55974" w:rsidRPr="00F5246E" w:rsidRDefault="00F55974" w:rsidP="00F55974">
      <w:pPr>
        <w:tabs>
          <w:tab w:val="left" w:pos="360"/>
        </w:tabs>
        <w:spacing w:line="360" w:lineRule="auto"/>
        <w:jc w:val="both"/>
        <w:rPr>
          <w:rFonts w:eastAsia="Times New Roman"/>
          <w:sz w:val="22"/>
          <w:szCs w:val="22"/>
        </w:rPr>
      </w:pPr>
      <w:r w:rsidRPr="00F5246E">
        <w:rPr>
          <w:rFonts w:eastAsia="Times New Roman"/>
          <w:b/>
          <w:sz w:val="22"/>
          <w:szCs w:val="22"/>
        </w:rPr>
        <w:t>d.2) compensatória</w:t>
      </w:r>
      <w:r w:rsidRPr="00F5246E">
        <w:rPr>
          <w:rFonts w:eastAsia="Times New Roman"/>
          <w:sz w:val="22"/>
          <w:szCs w:val="22"/>
        </w:rPr>
        <w:t xml:space="preserve"> nas seguintes ocorrências:</w:t>
      </w:r>
    </w:p>
    <w:p w14:paraId="273B04A1" w14:textId="0B91322C" w:rsidR="00F55974" w:rsidRPr="00342FA9" w:rsidRDefault="00F55974" w:rsidP="00F55974">
      <w:pPr>
        <w:spacing w:line="360" w:lineRule="auto"/>
        <w:jc w:val="both"/>
        <w:rPr>
          <w:rFonts w:eastAsia="Times New Roman"/>
          <w:sz w:val="22"/>
          <w:szCs w:val="20"/>
        </w:rPr>
      </w:pPr>
      <w:r w:rsidRPr="00DF1AA4">
        <w:rPr>
          <w:rFonts w:eastAsia="Times New Roman"/>
          <w:b/>
          <w:sz w:val="22"/>
          <w:szCs w:val="20"/>
        </w:rPr>
        <w:t>d.2.1)</w:t>
      </w:r>
      <w:r w:rsidRPr="00DF1AA4">
        <w:rPr>
          <w:rFonts w:eastAsia="Times New Roman"/>
          <w:sz w:val="22"/>
          <w:szCs w:val="20"/>
        </w:rPr>
        <w:t xml:space="preserve"> </w:t>
      </w:r>
      <w:r w:rsidRPr="00DF1AA4">
        <w:rPr>
          <w:rFonts w:eastAsia="Times New Roman"/>
          <w:b/>
          <w:sz w:val="22"/>
          <w:szCs w:val="20"/>
        </w:rPr>
        <w:t xml:space="preserve">de </w:t>
      </w:r>
      <w:r w:rsidR="00D17189">
        <w:rPr>
          <w:rFonts w:eastAsia="Times New Roman"/>
          <w:b/>
          <w:sz w:val="22"/>
          <w:szCs w:val="20"/>
        </w:rPr>
        <w:t>0,5</w:t>
      </w:r>
      <w:r w:rsidRPr="00DF1AA4">
        <w:rPr>
          <w:rFonts w:eastAsia="Times New Roman"/>
          <w:b/>
          <w:sz w:val="22"/>
          <w:szCs w:val="20"/>
        </w:rPr>
        <w:t>% (</w:t>
      </w:r>
      <w:r w:rsidR="003A6FD0">
        <w:rPr>
          <w:rFonts w:eastAsia="Times New Roman"/>
          <w:b/>
          <w:sz w:val="22"/>
          <w:szCs w:val="20"/>
        </w:rPr>
        <w:t>cinco décimos</w:t>
      </w:r>
      <w:r w:rsidR="003A6FD0" w:rsidRPr="00DF1AA4">
        <w:rPr>
          <w:rFonts w:eastAsia="Times New Roman"/>
          <w:b/>
          <w:sz w:val="22"/>
          <w:szCs w:val="20"/>
        </w:rPr>
        <w:t xml:space="preserve"> </w:t>
      </w:r>
      <w:r w:rsidRPr="00DF1AA4">
        <w:rPr>
          <w:rFonts w:eastAsia="Times New Roman"/>
          <w:b/>
          <w:sz w:val="22"/>
          <w:szCs w:val="20"/>
        </w:rPr>
        <w:t xml:space="preserve">por cento) a </w:t>
      </w:r>
      <w:r w:rsidR="0073076C">
        <w:rPr>
          <w:rFonts w:eastAsia="Times New Roman"/>
          <w:b/>
          <w:sz w:val="22"/>
          <w:szCs w:val="20"/>
        </w:rPr>
        <w:t>15</w:t>
      </w:r>
      <w:r w:rsidRPr="00DF1AA4">
        <w:rPr>
          <w:rFonts w:eastAsia="Times New Roman"/>
          <w:b/>
          <w:sz w:val="22"/>
          <w:szCs w:val="20"/>
        </w:rPr>
        <w:t>% (</w:t>
      </w:r>
      <w:r w:rsidR="003A6FD0">
        <w:rPr>
          <w:rFonts w:eastAsia="Times New Roman"/>
          <w:b/>
          <w:sz w:val="22"/>
          <w:szCs w:val="20"/>
        </w:rPr>
        <w:t>quinze</w:t>
      </w:r>
      <w:r w:rsidR="003A6FD0" w:rsidRPr="00DF1AA4">
        <w:rPr>
          <w:rFonts w:eastAsia="Times New Roman"/>
          <w:b/>
          <w:sz w:val="22"/>
          <w:szCs w:val="20"/>
        </w:rPr>
        <w:t xml:space="preserve"> </w:t>
      </w:r>
      <w:r w:rsidRPr="00342FA9">
        <w:rPr>
          <w:rFonts w:eastAsia="Times New Roman"/>
          <w:b/>
          <w:sz w:val="22"/>
          <w:szCs w:val="20"/>
        </w:rPr>
        <w:t>por cento) nas seguintes hipóteses</w:t>
      </w:r>
      <w:r w:rsidRPr="00342FA9">
        <w:rPr>
          <w:rFonts w:eastAsia="Times New Roman"/>
          <w:sz w:val="22"/>
          <w:szCs w:val="20"/>
        </w:rPr>
        <w:t>:</w:t>
      </w:r>
    </w:p>
    <w:p w14:paraId="2C9886BE" w14:textId="09A77891" w:rsidR="00733C88" w:rsidRDefault="00F55974" w:rsidP="00F55974">
      <w:pPr>
        <w:spacing w:line="360" w:lineRule="auto"/>
        <w:jc w:val="both"/>
        <w:rPr>
          <w:rFonts w:eastAsia="Times New Roman"/>
          <w:sz w:val="22"/>
          <w:szCs w:val="20"/>
        </w:rPr>
      </w:pPr>
      <w:r w:rsidRPr="00342FA9">
        <w:rPr>
          <w:rFonts w:eastAsia="Times New Roman"/>
          <w:b/>
          <w:sz w:val="22"/>
          <w:szCs w:val="20"/>
        </w:rPr>
        <w:t>d.2.1.1)</w:t>
      </w:r>
      <w:r w:rsidRPr="00342FA9">
        <w:rPr>
          <w:rFonts w:eastAsia="Times New Roman"/>
          <w:sz w:val="22"/>
          <w:szCs w:val="20"/>
        </w:rPr>
        <w:t xml:space="preserve"> </w:t>
      </w:r>
      <w:r w:rsidRPr="00BC03DC">
        <w:rPr>
          <w:rFonts w:eastAsia="Times New Roman"/>
          <w:b/>
          <w:sz w:val="22"/>
          <w:szCs w:val="20"/>
        </w:rPr>
        <w:t>sobre o valor da parcela não adimplida</w:t>
      </w:r>
      <w:r w:rsidRPr="00342FA9">
        <w:rPr>
          <w:rFonts w:eastAsia="Times New Roman"/>
          <w:sz w:val="22"/>
          <w:szCs w:val="20"/>
        </w:rPr>
        <w:t xml:space="preserve">, para a infração prevista na alínea “a” do </w:t>
      </w:r>
      <w:r w:rsidRPr="00342FA9">
        <w:rPr>
          <w:rFonts w:eastAsia="Times New Roman"/>
          <w:i/>
          <w:sz w:val="22"/>
          <w:szCs w:val="20"/>
        </w:rPr>
        <w:t xml:space="preserve">caput </w:t>
      </w:r>
      <w:r w:rsidRPr="00342FA9">
        <w:rPr>
          <w:rFonts w:eastAsia="Times New Roman"/>
          <w:sz w:val="22"/>
          <w:szCs w:val="20"/>
        </w:rPr>
        <w:t>dest</w:t>
      </w:r>
      <w:r w:rsidR="00554E9F">
        <w:rPr>
          <w:rFonts w:eastAsia="Times New Roman"/>
          <w:sz w:val="22"/>
          <w:szCs w:val="20"/>
        </w:rPr>
        <w:t>a cláusula;</w:t>
      </w:r>
    </w:p>
    <w:p w14:paraId="4B237A9C" w14:textId="145CBBDC" w:rsidR="003D5CEF" w:rsidRDefault="00D80701" w:rsidP="00F55974">
      <w:pPr>
        <w:spacing w:line="360" w:lineRule="auto"/>
        <w:jc w:val="both"/>
        <w:rPr>
          <w:rFonts w:eastAsia="Times New Roman"/>
          <w:sz w:val="22"/>
          <w:szCs w:val="20"/>
        </w:rPr>
      </w:pPr>
      <w:r w:rsidRPr="00554E9F">
        <w:rPr>
          <w:rFonts w:eastAsia="Times New Roman"/>
          <w:b/>
          <w:bCs/>
          <w:sz w:val="22"/>
          <w:szCs w:val="20"/>
        </w:rPr>
        <w:t>d.2.1.2)</w:t>
      </w:r>
      <w:r w:rsidRPr="00D80701">
        <w:rPr>
          <w:rFonts w:eastAsia="Times New Roman"/>
          <w:sz w:val="22"/>
          <w:szCs w:val="20"/>
        </w:rPr>
        <w:t xml:space="preserve"> </w:t>
      </w:r>
      <w:r w:rsidRPr="00BC03DC">
        <w:rPr>
          <w:rFonts w:eastAsia="Times New Roman"/>
          <w:b/>
          <w:sz w:val="22"/>
          <w:szCs w:val="20"/>
        </w:rPr>
        <w:t>sobre o valor total desta Ata</w:t>
      </w:r>
      <w:r w:rsidRPr="00D80701">
        <w:rPr>
          <w:rFonts w:eastAsia="Times New Roman"/>
          <w:sz w:val="22"/>
          <w:szCs w:val="20"/>
        </w:rPr>
        <w:t xml:space="preserve">, na </w:t>
      </w:r>
      <w:r w:rsidRPr="001732F1">
        <w:rPr>
          <w:rFonts w:eastAsia="Times New Roman"/>
          <w:sz w:val="22"/>
          <w:szCs w:val="20"/>
        </w:rPr>
        <w:t>hipótese de inexecução total da ata, prevista na</w:t>
      </w:r>
      <w:r w:rsidR="00BC03DC" w:rsidRPr="001732F1">
        <w:rPr>
          <w:rFonts w:eastAsia="Times New Roman"/>
          <w:sz w:val="22"/>
          <w:szCs w:val="20"/>
        </w:rPr>
        <w:t>s</w:t>
      </w:r>
      <w:r w:rsidRPr="001732F1">
        <w:rPr>
          <w:rFonts w:eastAsia="Times New Roman"/>
          <w:sz w:val="22"/>
          <w:szCs w:val="20"/>
        </w:rPr>
        <w:t xml:space="preserve"> alínea</w:t>
      </w:r>
      <w:r w:rsidR="00BC03DC" w:rsidRPr="001732F1">
        <w:rPr>
          <w:rFonts w:eastAsia="Times New Roman"/>
          <w:sz w:val="22"/>
          <w:szCs w:val="20"/>
        </w:rPr>
        <w:t>s</w:t>
      </w:r>
      <w:r w:rsidRPr="001732F1">
        <w:rPr>
          <w:rFonts w:eastAsia="Times New Roman"/>
          <w:sz w:val="22"/>
          <w:szCs w:val="20"/>
        </w:rPr>
        <w:t xml:space="preserve"> “c” </w:t>
      </w:r>
      <w:r w:rsidR="00BC03DC" w:rsidRPr="001732F1">
        <w:rPr>
          <w:rFonts w:eastAsia="Times New Roman"/>
          <w:sz w:val="22"/>
          <w:szCs w:val="20"/>
        </w:rPr>
        <w:t xml:space="preserve">e “d” </w:t>
      </w:r>
      <w:r w:rsidRPr="001732F1">
        <w:rPr>
          <w:rFonts w:eastAsia="Times New Roman"/>
          <w:sz w:val="22"/>
          <w:szCs w:val="20"/>
        </w:rPr>
        <w:t>do caput desta cláusula, quando não</w:t>
      </w:r>
      <w:r w:rsidRPr="00D80701">
        <w:rPr>
          <w:rFonts w:eastAsia="Times New Roman"/>
          <w:sz w:val="22"/>
          <w:szCs w:val="20"/>
        </w:rPr>
        <w:t xml:space="preserve"> justificar a imposição de penalidade mais grave;</w:t>
      </w:r>
    </w:p>
    <w:p w14:paraId="32832C5B" w14:textId="77777777" w:rsidR="00324BB8" w:rsidRPr="00CE628E" w:rsidRDefault="00324BB8" w:rsidP="00324BB8">
      <w:pPr>
        <w:spacing w:line="360" w:lineRule="auto"/>
        <w:jc w:val="both"/>
        <w:rPr>
          <w:rFonts w:eastAsia="Times New Roman"/>
          <w:sz w:val="22"/>
          <w:szCs w:val="20"/>
        </w:rPr>
      </w:pPr>
      <w:r w:rsidRPr="00CE628E">
        <w:rPr>
          <w:rFonts w:eastAsia="Times New Roman"/>
          <w:b/>
          <w:bCs/>
          <w:sz w:val="22"/>
          <w:szCs w:val="20"/>
        </w:rPr>
        <w:t>d.2.1.3)</w:t>
      </w:r>
      <w:r w:rsidRPr="00CE628E">
        <w:rPr>
          <w:rFonts w:eastAsia="Times New Roman"/>
          <w:sz w:val="22"/>
          <w:szCs w:val="20"/>
        </w:rPr>
        <w:t xml:space="preserve"> </w:t>
      </w:r>
      <w:r w:rsidRPr="00BC03DC">
        <w:rPr>
          <w:rFonts w:eastAsia="Times New Roman"/>
          <w:b/>
          <w:sz w:val="22"/>
          <w:szCs w:val="20"/>
        </w:rPr>
        <w:t>sobre o valor total da Nota de Empenho</w:t>
      </w:r>
      <w:r w:rsidRPr="00CE628E">
        <w:rPr>
          <w:rFonts w:eastAsia="Times New Roman"/>
          <w:sz w:val="22"/>
          <w:szCs w:val="20"/>
        </w:rPr>
        <w:t xml:space="preserve"> nos casos de recusa da DETENTORA da Ata</w:t>
      </w:r>
    </w:p>
    <w:p w14:paraId="6D4960B1" w14:textId="132AEFFA" w:rsidR="00324BB8" w:rsidRPr="00CE628E" w:rsidRDefault="00324BB8" w:rsidP="000A30A5">
      <w:pPr>
        <w:spacing w:line="360" w:lineRule="auto"/>
        <w:jc w:val="both"/>
        <w:rPr>
          <w:rFonts w:eastAsia="Times New Roman"/>
          <w:sz w:val="22"/>
          <w:szCs w:val="20"/>
        </w:rPr>
      </w:pPr>
      <w:proofErr w:type="gramStart"/>
      <w:r w:rsidRPr="00CE628E">
        <w:rPr>
          <w:rFonts w:eastAsia="Times New Roman"/>
          <w:sz w:val="22"/>
          <w:szCs w:val="20"/>
        </w:rPr>
        <w:t>de</w:t>
      </w:r>
      <w:proofErr w:type="gramEnd"/>
      <w:r w:rsidRPr="00CE628E">
        <w:rPr>
          <w:rFonts w:eastAsia="Times New Roman"/>
          <w:sz w:val="22"/>
          <w:szCs w:val="20"/>
        </w:rPr>
        <w:t xml:space="preserve"> Registro de Preços em aceitá-la</w:t>
      </w:r>
      <w:r w:rsidR="000A30A5">
        <w:rPr>
          <w:rFonts w:eastAsia="Times New Roman"/>
          <w:sz w:val="22"/>
          <w:szCs w:val="20"/>
        </w:rPr>
        <w:t xml:space="preserve">, </w:t>
      </w:r>
      <w:r w:rsidR="000A30A5" w:rsidRPr="000A30A5">
        <w:rPr>
          <w:rFonts w:eastAsia="Times New Roman"/>
          <w:sz w:val="22"/>
          <w:szCs w:val="20"/>
        </w:rPr>
        <w:t>bem como na hipótese de inexecução total da Nota de Empenho,</w:t>
      </w:r>
      <w:r w:rsidR="000A30A5">
        <w:rPr>
          <w:rFonts w:eastAsia="Times New Roman"/>
          <w:sz w:val="22"/>
          <w:szCs w:val="20"/>
        </w:rPr>
        <w:t xml:space="preserve"> </w:t>
      </w:r>
      <w:r w:rsidR="000A30A5" w:rsidRPr="000A30A5">
        <w:rPr>
          <w:rFonts w:eastAsia="Times New Roman"/>
          <w:sz w:val="22"/>
          <w:szCs w:val="20"/>
        </w:rPr>
        <w:t>prevista na alínea “c” do caput desta cláusula;</w:t>
      </w:r>
    </w:p>
    <w:p w14:paraId="330F6B00" w14:textId="21A02DA7" w:rsidR="00324BB8" w:rsidRPr="00CE628E" w:rsidRDefault="00324BB8" w:rsidP="00324BB8">
      <w:pPr>
        <w:spacing w:line="360" w:lineRule="auto"/>
        <w:jc w:val="both"/>
        <w:rPr>
          <w:rFonts w:eastAsia="Times New Roman"/>
          <w:sz w:val="22"/>
          <w:szCs w:val="20"/>
        </w:rPr>
      </w:pPr>
      <w:r w:rsidRPr="00CE628E">
        <w:rPr>
          <w:rFonts w:eastAsia="Times New Roman"/>
          <w:b/>
          <w:bCs/>
          <w:sz w:val="22"/>
          <w:szCs w:val="20"/>
        </w:rPr>
        <w:t>d.2.1.4)</w:t>
      </w:r>
      <w:r w:rsidRPr="00CE628E">
        <w:rPr>
          <w:rFonts w:eastAsia="Times New Roman"/>
          <w:sz w:val="22"/>
          <w:szCs w:val="20"/>
        </w:rPr>
        <w:t xml:space="preserve"> </w:t>
      </w:r>
      <w:r w:rsidRPr="00BC03DC">
        <w:rPr>
          <w:rFonts w:eastAsia="Times New Roman"/>
          <w:b/>
          <w:sz w:val="22"/>
          <w:szCs w:val="20"/>
        </w:rPr>
        <w:t>sobre o valor total d</w:t>
      </w:r>
      <w:r w:rsidR="00925EAC" w:rsidRPr="00BC03DC">
        <w:rPr>
          <w:rFonts w:eastAsia="Times New Roman"/>
          <w:b/>
          <w:sz w:val="22"/>
          <w:szCs w:val="20"/>
        </w:rPr>
        <w:t>esta Ata</w:t>
      </w:r>
      <w:r w:rsidRPr="00CE628E">
        <w:rPr>
          <w:rFonts w:eastAsia="Times New Roman"/>
          <w:sz w:val="22"/>
          <w:szCs w:val="20"/>
        </w:rPr>
        <w:t>, na hipótese de não manutenção das condições de</w:t>
      </w:r>
    </w:p>
    <w:p w14:paraId="7188ACD9" w14:textId="77777777" w:rsidR="00324BB8" w:rsidRPr="00CE628E" w:rsidRDefault="00324BB8" w:rsidP="00324BB8">
      <w:pPr>
        <w:spacing w:line="360" w:lineRule="auto"/>
        <w:jc w:val="both"/>
        <w:rPr>
          <w:rFonts w:eastAsia="Times New Roman"/>
          <w:sz w:val="22"/>
          <w:szCs w:val="20"/>
        </w:rPr>
      </w:pPr>
      <w:proofErr w:type="gramStart"/>
      <w:r w:rsidRPr="00CE628E">
        <w:rPr>
          <w:rFonts w:eastAsia="Times New Roman"/>
          <w:sz w:val="22"/>
          <w:szCs w:val="20"/>
        </w:rPr>
        <w:t>habilitação</w:t>
      </w:r>
      <w:proofErr w:type="gramEnd"/>
      <w:r w:rsidRPr="00CE628E">
        <w:rPr>
          <w:rFonts w:eastAsia="Times New Roman"/>
          <w:sz w:val="22"/>
          <w:szCs w:val="20"/>
        </w:rPr>
        <w:t xml:space="preserve"> e qualificação de forma a inviabilizar a assinatura da Ata, atos que caracterizam o</w:t>
      </w:r>
    </w:p>
    <w:p w14:paraId="235BF679" w14:textId="77777777" w:rsidR="00324BB8" w:rsidRPr="00CE628E" w:rsidRDefault="00324BB8" w:rsidP="00324BB8">
      <w:pPr>
        <w:spacing w:line="360" w:lineRule="auto"/>
        <w:jc w:val="both"/>
        <w:rPr>
          <w:rFonts w:eastAsia="Times New Roman"/>
          <w:sz w:val="22"/>
          <w:szCs w:val="20"/>
        </w:rPr>
      </w:pPr>
      <w:proofErr w:type="gramStart"/>
      <w:r w:rsidRPr="00CE628E">
        <w:rPr>
          <w:rFonts w:eastAsia="Times New Roman"/>
          <w:sz w:val="22"/>
          <w:szCs w:val="20"/>
        </w:rPr>
        <w:t>descumprimento</w:t>
      </w:r>
      <w:proofErr w:type="gramEnd"/>
      <w:r w:rsidRPr="00CE628E">
        <w:rPr>
          <w:rFonts w:eastAsia="Times New Roman"/>
          <w:sz w:val="22"/>
          <w:szCs w:val="20"/>
        </w:rPr>
        <w:t xml:space="preserve"> total da obrigação assumida;</w:t>
      </w:r>
    </w:p>
    <w:p w14:paraId="1A0B3A54" w14:textId="77777777" w:rsidR="00324BB8" w:rsidRPr="00CE628E" w:rsidRDefault="00324BB8" w:rsidP="00324BB8">
      <w:pPr>
        <w:spacing w:line="360" w:lineRule="auto"/>
        <w:jc w:val="both"/>
        <w:rPr>
          <w:rFonts w:eastAsia="Times New Roman"/>
          <w:sz w:val="22"/>
          <w:szCs w:val="20"/>
        </w:rPr>
      </w:pPr>
      <w:r w:rsidRPr="00CE628E">
        <w:rPr>
          <w:rFonts w:eastAsia="Times New Roman"/>
          <w:b/>
          <w:bCs/>
          <w:sz w:val="22"/>
          <w:szCs w:val="20"/>
        </w:rPr>
        <w:t>d.2.1.5)</w:t>
      </w:r>
      <w:r w:rsidRPr="00CE628E">
        <w:rPr>
          <w:rFonts w:eastAsia="Times New Roman"/>
          <w:sz w:val="22"/>
          <w:szCs w:val="20"/>
        </w:rPr>
        <w:t xml:space="preserve"> </w:t>
      </w:r>
      <w:r w:rsidRPr="00BC03DC">
        <w:rPr>
          <w:rFonts w:eastAsia="Times New Roman"/>
          <w:b/>
          <w:sz w:val="22"/>
          <w:szCs w:val="20"/>
        </w:rPr>
        <w:t>sobre o valor do quantitativo remanescente</w:t>
      </w:r>
      <w:r w:rsidRPr="00CE628E">
        <w:rPr>
          <w:rFonts w:eastAsia="Times New Roman"/>
          <w:sz w:val="22"/>
          <w:szCs w:val="20"/>
        </w:rPr>
        <w:t>, na hipótese de não manutenção das</w:t>
      </w:r>
    </w:p>
    <w:p w14:paraId="3BC96F19" w14:textId="77777777" w:rsidR="00324BB8" w:rsidRPr="00CE628E" w:rsidRDefault="00324BB8" w:rsidP="00324BB8">
      <w:pPr>
        <w:spacing w:line="360" w:lineRule="auto"/>
        <w:jc w:val="both"/>
        <w:rPr>
          <w:rFonts w:eastAsia="Times New Roman"/>
          <w:sz w:val="22"/>
          <w:szCs w:val="20"/>
        </w:rPr>
      </w:pPr>
      <w:proofErr w:type="gramStart"/>
      <w:r w:rsidRPr="00CE628E">
        <w:rPr>
          <w:rFonts w:eastAsia="Times New Roman"/>
          <w:sz w:val="22"/>
          <w:szCs w:val="20"/>
        </w:rPr>
        <w:t>condições</w:t>
      </w:r>
      <w:proofErr w:type="gramEnd"/>
      <w:r w:rsidRPr="00CE628E">
        <w:rPr>
          <w:rFonts w:eastAsia="Times New Roman"/>
          <w:sz w:val="22"/>
          <w:szCs w:val="20"/>
        </w:rPr>
        <w:t xml:space="preserve"> de habilitação e qualificação que resultem no cancelamento da Ata de Registro de</w:t>
      </w:r>
    </w:p>
    <w:p w14:paraId="39B7EFF8" w14:textId="77777777" w:rsidR="00324BB8" w:rsidRPr="00CE628E" w:rsidRDefault="00324BB8" w:rsidP="00324BB8">
      <w:pPr>
        <w:spacing w:line="360" w:lineRule="auto"/>
        <w:jc w:val="both"/>
        <w:rPr>
          <w:rFonts w:eastAsia="Times New Roman"/>
          <w:sz w:val="22"/>
          <w:szCs w:val="20"/>
        </w:rPr>
      </w:pPr>
      <w:r w:rsidRPr="00CE628E">
        <w:rPr>
          <w:rFonts w:eastAsia="Times New Roman"/>
          <w:sz w:val="22"/>
          <w:szCs w:val="20"/>
        </w:rPr>
        <w:t>Preços;</w:t>
      </w:r>
    </w:p>
    <w:p w14:paraId="607DC76C" w14:textId="77777777" w:rsidR="00324BB8" w:rsidRPr="00CE628E" w:rsidRDefault="00324BB8" w:rsidP="00324BB8">
      <w:pPr>
        <w:spacing w:line="360" w:lineRule="auto"/>
        <w:jc w:val="both"/>
        <w:rPr>
          <w:rFonts w:eastAsia="Times New Roman"/>
          <w:sz w:val="22"/>
          <w:szCs w:val="20"/>
        </w:rPr>
      </w:pPr>
      <w:r w:rsidRPr="00CE628E">
        <w:rPr>
          <w:rFonts w:eastAsia="Times New Roman"/>
          <w:b/>
          <w:bCs/>
          <w:sz w:val="22"/>
          <w:szCs w:val="20"/>
        </w:rPr>
        <w:t>d.2.1.6)</w:t>
      </w:r>
      <w:r w:rsidRPr="00CE628E">
        <w:rPr>
          <w:rFonts w:eastAsia="Times New Roman"/>
          <w:sz w:val="22"/>
          <w:szCs w:val="20"/>
        </w:rPr>
        <w:t xml:space="preserve"> quando a DETENTORA cometer as infrações previstas nas alíneas “c” e “d” do caput</w:t>
      </w:r>
    </w:p>
    <w:p w14:paraId="54585B44" w14:textId="77777777" w:rsidR="00324BB8" w:rsidRPr="00CE628E" w:rsidRDefault="00324BB8" w:rsidP="00324BB8">
      <w:pPr>
        <w:spacing w:line="360" w:lineRule="auto"/>
        <w:jc w:val="both"/>
        <w:rPr>
          <w:rFonts w:eastAsia="Times New Roman"/>
          <w:sz w:val="22"/>
          <w:szCs w:val="20"/>
        </w:rPr>
      </w:pPr>
      <w:proofErr w:type="gramStart"/>
      <w:r w:rsidRPr="00CE628E">
        <w:rPr>
          <w:rFonts w:eastAsia="Times New Roman"/>
          <w:sz w:val="22"/>
          <w:szCs w:val="20"/>
        </w:rPr>
        <w:t>desta</w:t>
      </w:r>
      <w:proofErr w:type="gramEnd"/>
      <w:r w:rsidRPr="00CE628E">
        <w:rPr>
          <w:rFonts w:eastAsia="Times New Roman"/>
          <w:sz w:val="22"/>
          <w:szCs w:val="20"/>
        </w:rPr>
        <w:t xml:space="preserve"> cláusula que justifique a necessidade da imposição de penalidade mais grave, a faixa</w:t>
      </w:r>
    </w:p>
    <w:p w14:paraId="5CB22228" w14:textId="77777777" w:rsidR="00324BB8" w:rsidRPr="00CE628E" w:rsidRDefault="00324BB8" w:rsidP="00324BB8">
      <w:pPr>
        <w:spacing w:line="360" w:lineRule="auto"/>
        <w:jc w:val="both"/>
        <w:rPr>
          <w:rFonts w:eastAsia="Times New Roman"/>
          <w:sz w:val="22"/>
          <w:szCs w:val="20"/>
        </w:rPr>
      </w:pPr>
      <w:proofErr w:type="gramStart"/>
      <w:r w:rsidRPr="00CE628E">
        <w:rPr>
          <w:rFonts w:eastAsia="Times New Roman"/>
          <w:sz w:val="22"/>
          <w:szCs w:val="20"/>
        </w:rPr>
        <w:t>percentual</w:t>
      </w:r>
      <w:proofErr w:type="gramEnd"/>
      <w:r w:rsidRPr="00CE628E">
        <w:rPr>
          <w:rFonts w:eastAsia="Times New Roman"/>
          <w:sz w:val="22"/>
          <w:szCs w:val="20"/>
        </w:rPr>
        <w:t xml:space="preserve"> de multa compensatória a ser considerada para cálculo da penalidade será aquela</w:t>
      </w:r>
    </w:p>
    <w:p w14:paraId="5260E618" w14:textId="0C0C853D" w:rsidR="00324BB8" w:rsidRPr="00342FA9" w:rsidRDefault="00324BB8" w:rsidP="00F55974">
      <w:pPr>
        <w:spacing w:line="360" w:lineRule="auto"/>
        <w:jc w:val="both"/>
        <w:rPr>
          <w:rFonts w:eastAsia="Times New Roman"/>
          <w:sz w:val="22"/>
          <w:szCs w:val="20"/>
        </w:rPr>
      </w:pPr>
      <w:proofErr w:type="gramStart"/>
      <w:r w:rsidRPr="00CE628E">
        <w:rPr>
          <w:rFonts w:eastAsia="Times New Roman"/>
          <w:sz w:val="22"/>
          <w:szCs w:val="20"/>
        </w:rPr>
        <w:t>constante</w:t>
      </w:r>
      <w:proofErr w:type="gramEnd"/>
      <w:r w:rsidRPr="00CE628E">
        <w:rPr>
          <w:rFonts w:eastAsia="Times New Roman"/>
          <w:sz w:val="22"/>
          <w:szCs w:val="20"/>
        </w:rPr>
        <w:t xml:space="preserve"> da alínea “d.2.2” desta cláusula, calculada sobre o valor total desta Ata</w:t>
      </w:r>
      <w:r>
        <w:rPr>
          <w:rFonts w:eastAsia="Times New Roman"/>
          <w:sz w:val="22"/>
          <w:szCs w:val="20"/>
        </w:rPr>
        <w:t>.</w:t>
      </w:r>
    </w:p>
    <w:p w14:paraId="61E1B214" w14:textId="001C74EC" w:rsidR="00F55974" w:rsidRPr="00342FA9" w:rsidRDefault="00F55974" w:rsidP="00F55974">
      <w:pPr>
        <w:spacing w:line="360" w:lineRule="auto"/>
        <w:jc w:val="both"/>
        <w:rPr>
          <w:rFonts w:eastAsia="Times New Roman"/>
          <w:sz w:val="22"/>
          <w:szCs w:val="20"/>
        </w:rPr>
      </w:pPr>
      <w:r w:rsidRPr="00342FA9">
        <w:rPr>
          <w:rFonts w:eastAsia="Times New Roman"/>
          <w:b/>
          <w:sz w:val="22"/>
          <w:szCs w:val="20"/>
        </w:rPr>
        <w:t xml:space="preserve">d.2.2) de </w:t>
      </w:r>
      <w:r w:rsidR="00554E9F">
        <w:rPr>
          <w:rFonts w:eastAsia="Times New Roman"/>
          <w:b/>
          <w:sz w:val="22"/>
          <w:szCs w:val="20"/>
        </w:rPr>
        <w:t>15</w:t>
      </w:r>
      <w:r w:rsidRPr="00342FA9">
        <w:rPr>
          <w:rFonts w:eastAsia="Times New Roman"/>
          <w:b/>
          <w:sz w:val="22"/>
          <w:szCs w:val="20"/>
        </w:rPr>
        <w:t>% (</w:t>
      </w:r>
      <w:r w:rsidR="00833478">
        <w:rPr>
          <w:rFonts w:eastAsia="Times New Roman"/>
          <w:b/>
          <w:sz w:val="22"/>
          <w:szCs w:val="20"/>
        </w:rPr>
        <w:t>quinze</w:t>
      </w:r>
      <w:r w:rsidR="00833478" w:rsidRPr="00342FA9">
        <w:rPr>
          <w:rFonts w:eastAsia="Times New Roman"/>
          <w:b/>
          <w:sz w:val="22"/>
          <w:szCs w:val="20"/>
        </w:rPr>
        <w:t xml:space="preserve"> </w:t>
      </w:r>
      <w:r w:rsidRPr="00342FA9">
        <w:rPr>
          <w:rFonts w:eastAsia="Times New Roman"/>
          <w:b/>
          <w:sz w:val="22"/>
          <w:szCs w:val="20"/>
        </w:rPr>
        <w:t>por cento) a 30% (trinta por cento) nas seguintes hipóteses</w:t>
      </w:r>
      <w:r w:rsidRPr="00342FA9">
        <w:rPr>
          <w:rFonts w:eastAsia="Times New Roman"/>
          <w:sz w:val="22"/>
          <w:szCs w:val="20"/>
        </w:rPr>
        <w:t>:</w:t>
      </w:r>
    </w:p>
    <w:p w14:paraId="2A798A73" w14:textId="2BF94A4D" w:rsidR="00F55974" w:rsidRPr="00DF1AA4" w:rsidRDefault="00F55974" w:rsidP="004E6976">
      <w:pPr>
        <w:spacing w:line="360" w:lineRule="auto"/>
        <w:jc w:val="both"/>
        <w:rPr>
          <w:rFonts w:eastAsia="Times New Roman"/>
          <w:sz w:val="22"/>
          <w:szCs w:val="20"/>
        </w:rPr>
      </w:pPr>
      <w:r w:rsidRPr="00342FA9">
        <w:rPr>
          <w:rFonts w:eastAsia="Times New Roman"/>
          <w:b/>
          <w:sz w:val="22"/>
          <w:szCs w:val="20"/>
        </w:rPr>
        <w:lastRenderedPageBreak/>
        <w:t>d.2.2.1)</w:t>
      </w:r>
      <w:r w:rsidRPr="00342FA9">
        <w:rPr>
          <w:rFonts w:eastAsia="Times New Roman"/>
          <w:sz w:val="22"/>
          <w:szCs w:val="20"/>
        </w:rPr>
        <w:t xml:space="preserve"> </w:t>
      </w:r>
      <w:r w:rsidR="004E6976" w:rsidRPr="00BC03DC">
        <w:rPr>
          <w:rFonts w:eastAsia="Times New Roman"/>
          <w:b/>
          <w:sz w:val="22"/>
          <w:szCs w:val="20"/>
        </w:rPr>
        <w:t>sobre o valor da parcela não adimplida</w:t>
      </w:r>
      <w:r w:rsidR="004E6976" w:rsidRPr="004E6976">
        <w:rPr>
          <w:rFonts w:eastAsia="Times New Roman"/>
          <w:sz w:val="22"/>
          <w:szCs w:val="20"/>
        </w:rPr>
        <w:t>, para a infração prevista na alínea “b” do caput</w:t>
      </w:r>
      <w:r w:rsidR="004E6976">
        <w:rPr>
          <w:rFonts w:eastAsia="Times New Roman"/>
          <w:sz w:val="22"/>
          <w:szCs w:val="20"/>
        </w:rPr>
        <w:t xml:space="preserve"> </w:t>
      </w:r>
      <w:r w:rsidR="004E6976" w:rsidRPr="004E6976">
        <w:rPr>
          <w:rFonts w:eastAsia="Times New Roman"/>
          <w:sz w:val="22"/>
          <w:szCs w:val="20"/>
        </w:rPr>
        <w:t>desta cláusula;</w:t>
      </w:r>
    </w:p>
    <w:p w14:paraId="77207549" w14:textId="5DE06517" w:rsidR="004E6976" w:rsidRPr="004E6976" w:rsidRDefault="00F55974" w:rsidP="004E6976">
      <w:pPr>
        <w:spacing w:line="360" w:lineRule="auto"/>
        <w:jc w:val="both"/>
        <w:rPr>
          <w:rFonts w:eastAsia="Times New Roman"/>
          <w:sz w:val="22"/>
          <w:szCs w:val="22"/>
        </w:rPr>
      </w:pPr>
      <w:r w:rsidRPr="00DF1AA4">
        <w:rPr>
          <w:rFonts w:eastAsia="Times New Roman"/>
          <w:b/>
          <w:sz w:val="22"/>
          <w:szCs w:val="20"/>
        </w:rPr>
        <w:t>d.2.2.2)</w:t>
      </w:r>
      <w:r w:rsidR="004E6976">
        <w:rPr>
          <w:rFonts w:eastAsia="Times New Roman"/>
          <w:sz w:val="22"/>
          <w:szCs w:val="22"/>
        </w:rPr>
        <w:t xml:space="preserve"> </w:t>
      </w:r>
      <w:r w:rsidR="004E6976" w:rsidRPr="00BC03DC">
        <w:rPr>
          <w:rFonts w:eastAsia="Times New Roman"/>
          <w:b/>
          <w:sz w:val="22"/>
          <w:szCs w:val="22"/>
        </w:rPr>
        <w:t>sobre o valor total desta Ata</w:t>
      </w:r>
      <w:r w:rsidR="004E6976" w:rsidRPr="004E6976">
        <w:rPr>
          <w:rFonts w:eastAsia="Times New Roman"/>
          <w:sz w:val="22"/>
          <w:szCs w:val="22"/>
        </w:rPr>
        <w:t>, para as infrações previstas nas alíneas “c” a “h” do caput</w:t>
      </w:r>
    </w:p>
    <w:p w14:paraId="13C127CF" w14:textId="33406FED" w:rsidR="00F55974" w:rsidRPr="00342FA9" w:rsidRDefault="004E6976" w:rsidP="004E6976">
      <w:pPr>
        <w:spacing w:line="360" w:lineRule="auto"/>
        <w:jc w:val="both"/>
        <w:rPr>
          <w:rFonts w:eastAsia="Times New Roman"/>
          <w:sz w:val="22"/>
          <w:szCs w:val="20"/>
        </w:rPr>
      </w:pPr>
      <w:proofErr w:type="gramStart"/>
      <w:r w:rsidRPr="004E6976">
        <w:rPr>
          <w:rFonts w:eastAsia="Times New Roman"/>
          <w:sz w:val="22"/>
          <w:szCs w:val="22"/>
        </w:rPr>
        <w:t>desta</w:t>
      </w:r>
      <w:proofErr w:type="gramEnd"/>
      <w:r w:rsidRPr="004E6976">
        <w:rPr>
          <w:rFonts w:eastAsia="Times New Roman"/>
          <w:sz w:val="22"/>
          <w:szCs w:val="22"/>
        </w:rPr>
        <w:t xml:space="preserve"> cláusula.</w:t>
      </w:r>
    </w:p>
    <w:p w14:paraId="33BAA70E" w14:textId="77777777" w:rsidR="00F55974" w:rsidRPr="00342FA9" w:rsidRDefault="00F55974" w:rsidP="00F55974">
      <w:pPr>
        <w:spacing w:line="360" w:lineRule="auto"/>
        <w:jc w:val="both"/>
        <w:rPr>
          <w:rFonts w:eastAsia="Times New Roman"/>
          <w:color w:val="000000"/>
          <w:sz w:val="22"/>
          <w:szCs w:val="20"/>
        </w:rPr>
      </w:pPr>
      <w:r w:rsidRPr="00342FA9">
        <w:rPr>
          <w:rFonts w:eastAsia="Times New Roman"/>
          <w:b/>
          <w:color w:val="000000"/>
          <w:sz w:val="22"/>
          <w:szCs w:val="20"/>
        </w:rPr>
        <w:t xml:space="preserve">Parágrafo </w:t>
      </w:r>
      <w:r>
        <w:rPr>
          <w:rFonts w:eastAsia="Times New Roman"/>
          <w:b/>
          <w:color w:val="000000"/>
          <w:sz w:val="22"/>
          <w:szCs w:val="20"/>
        </w:rPr>
        <w:t>2</w:t>
      </w:r>
      <w:r w:rsidRPr="00342FA9">
        <w:rPr>
          <w:rFonts w:eastAsia="Times New Roman"/>
          <w:b/>
          <w:color w:val="000000"/>
          <w:sz w:val="22"/>
          <w:szCs w:val="20"/>
        </w:rPr>
        <w:t>º –</w:t>
      </w:r>
      <w:r w:rsidRPr="00342FA9">
        <w:rPr>
          <w:rFonts w:eastAsia="Times New Roman"/>
          <w:color w:val="000000"/>
          <w:sz w:val="22"/>
          <w:szCs w:val="20"/>
        </w:rPr>
        <w:t xml:space="preserve"> A multa, que será aplicada após regular procedimento administrativo, será descontada do pagamento devido pelo ÓRGÃO GERENCIADOR ou, na impossibilidade desta hipótese, deverá o montante correspondente ser recolhido pela DETENTORA ao Tesouro, no prazo de 5 (cinco) dias úteis, a contar do recebimento da notificação. Inviáveis essas ocorrências, o valor da multa será cobrado judicialmente, em conformidade com a legislação específica.</w:t>
      </w:r>
    </w:p>
    <w:p w14:paraId="1AA78593" w14:textId="77777777" w:rsidR="00F55974" w:rsidRPr="00342FA9" w:rsidRDefault="00F55974" w:rsidP="00F55974">
      <w:pPr>
        <w:spacing w:line="360" w:lineRule="auto"/>
        <w:jc w:val="both"/>
        <w:rPr>
          <w:rFonts w:ascii="Ecofont_Spranq_eco_Sans" w:eastAsia="MS Mincho" w:hAnsi="Ecofont_Spranq_eco_Sans" w:cs="Tahoma"/>
        </w:rPr>
      </w:pPr>
      <w:r w:rsidRPr="00342FA9">
        <w:rPr>
          <w:rFonts w:eastAsia="Times New Roman"/>
          <w:b/>
          <w:color w:val="000000"/>
          <w:sz w:val="22"/>
          <w:szCs w:val="22"/>
        </w:rPr>
        <w:t xml:space="preserve">Parágrafo </w:t>
      </w:r>
      <w:r>
        <w:rPr>
          <w:rFonts w:eastAsia="Times New Roman"/>
          <w:b/>
          <w:color w:val="000000"/>
          <w:sz w:val="22"/>
          <w:szCs w:val="22"/>
        </w:rPr>
        <w:t>3</w:t>
      </w:r>
      <w:r w:rsidRPr="00342FA9">
        <w:rPr>
          <w:rFonts w:eastAsia="Times New Roman"/>
          <w:b/>
          <w:color w:val="000000"/>
          <w:sz w:val="22"/>
          <w:szCs w:val="22"/>
        </w:rPr>
        <w:t>° -</w:t>
      </w:r>
      <w:r w:rsidRPr="00342FA9">
        <w:rPr>
          <w:rFonts w:eastAsia="Times New Roman"/>
          <w:color w:val="000000"/>
          <w:sz w:val="22"/>
          <w:szCs w:val="22"/>
        </w:rPr>
        <w:t xml:space="preserve"> </w:t>
      </w:r>
      <w:r w:rsidRPr="00342FA9">
        <w:rPr>
          <w:rFonts w:eastAsia="MS Mincho"/>
          <w:sz w:val="22"/>
          <w:szCs w:val="22"/>
        </w:rPr>
        <w:t>A aplicação das sanções previstas nesta Ata não exclui, em hipótese alguma, a obrigação de reparação integral do dano causado ao ÓRGÃO GERENCIADOR</w:t>
      </w:r>
      <w:r w:rsidRPr="00342FA9">
        <w:rPr>
          <w:rFonts w:ascii="Ecofont_Spranq_eco_Sans" w:eastAsia="MS Mincho" w:hAnsi="Ecofont_Spranq_eco_Sans" w:cs="Tahoma"/>
        </w:rPr>
        <w:t>.</w:t>
      </w:r>
    </w:p>
    <w:p w14:paraId="1AE19873" w14:textId="77777777" w:rsidR="00F30CB7" w:rsidRDefault="00F55974" w:rsidP="00F30CB7">
      <w:pPr>
        <w:spacing w:line="360" w:lineRule="auto"/>
        <w:jc w:val="both"/>
        <w:rPr>
          <w:rFonts w:eastAsia="MS Mincho"/>
          <w:sz w:val="22"/>
          <w:szCs w:val="22"/>
        </w:rPr>
      </w:pPr>
      <w:r w:rsidRPr="00342FA9">
        <w:rPr>
          <w:rFonts w:eastAsia="MS Mincho"/>
          <w:b/>
          <w:sz w:val="22"/>
          <w:szCs w:val="22"/>
        </w:rPr>
        <w:t xml:space="preserve">Parágrafo </w:t>
      </w:r>
      <w:r>
        <w:rPr>
          <w:rFonts w:eastAsia="MS Mincho"/>
          <w:b/>
          <w:sz w:val="22"/>
          <w:szCs w:val="22"/>
        </w:rPr>
        <w:t>4</w:t>
      </w:r>
      <w:r w:rsidRPr="00342FA9">
        <w:rPr>
          <w:rFonts w:eastAsia="MS Mincho"/>
          <w:b/>
          <w:sz w:val="22"/>
          <w:szCs w:val="22"/>
        </w:rPr>
        <w:t>º -</w:t>
      </w:r>
      <w:r w:rsidRPr="00342FA9">
        <w:rPr>
          <w:rFonts w:eastAsia="MS Mincho"/>
          <w:sz w:val="22"/>
          <w:szCs w:val="22"/>
        </w:rPr>
        <w:t xml:space="preserve"> Todas as sanções previstas nesta Ata poderão ser aplicadas cumulativamente com a multa.</w:t>
      </w:r>
    </w:p>
    <w:p w14:paraId="664E4728" w14:textId="6A7162A1" w:rsidR="00726360" w:rsidRPr="00F30CB7" w:rsidRDefault="00726360" w:rsidP="00F30CB7">
      <w:pPr>
        <w:spacing w:line="360" w:lineRule="auto"/>
        <w:jc w:val="both"/>
        <w:rPr>
          <w:rFonts w:eastAsia="MS Mincho"/>
          <w:sz w:val="22"/>
          <w:szCs w:val="22"/>
        </w:rPr>
      </w:pPr>
      <w:r w:rsidRPr="00726360">
        <w:rPr>
          <w:b/>
          <w:bCs/>
          <w:sz w:val="22"/>
          <w:szCs w:val="22"/>
        </w:rPr>
        <w:t>Parágrafo 5º -</w:t>
      </w:r>
      <w:r w:rsidRPr="00726360">
        <w:rPr>
          <w:sz w:val="22"/>
          <w:szCs w:val="22"/>
        </w:rPr>
        <w:t xml:space="preserve"> Antes da aplicação da multa será facultada a defesa do interessado no prazo de 15 (quinze) dias úteis, contados da data da sua intimação.</w:t>
      </w:r>
    </w:p>
    <w:p w14:paraId="7876167D" w14:textId="5DA232A4" w:rsidR="00F55974" w:rsidRDefault="00F55974" w:rsidP="00F55974">
      <w:pPr>
        <w:spacing w:line="360" w:lineRule="auto"/>
        <w:jc w:val="both"/>
        <w:rPr>
          <w:rFonts w:eastAsia="Times New Roman"/>
          <w:b/>
          <w:color w:val="000000"/>
          <w:sz w:val="22"/>
          <w:szCs w:val="22"/>
        </w:rPr>
      </w:pPr>
      <w:r w:rsidRPr="00342FA9">
        <w:rPr>
          <w:rFonts w:eastAsia="MS Mincho"/>
          <w:b/>
          <w:sz w:val="22"/>
          <w:szCs w:val="22"/>
        </w:rPr>
        <w:t xml:space="preserve">Parágrafo </w:t>
      </w:r>
      <w:r w:rsidR="00726360">
        <w:rPr>
          <w:rFonts w:eastAsia="MS Mincho"/>
          <w:b/>
          <w:sz w:val="22"/>
          <w:szCs w:val="22"/>
        </w:rPr>
        <w:t>6</w:t>
      </w:r>
      <w:r w:rsidRPr="00342FA9">
        <w:rPr>
          <w:rFonts w:eastAsia="MS Mincho"/>
          <w:b/>
          <w:sz w:val="22"/>
          <w:szCs w:val="22"/>
        </w:rPr>
        <w:t xml:space="preserve">° - </w:t>
      </w:r>
      <w:r w:rsidRPr="00342FA9">
        <w:rPr>
          <w:rFonts w:eastAsia="MS Mincho"/>
          <w:sz w:val="22"/>
          <w:szCs w:val="22"/>
        </w:rPr>
        <w:t>Se a multa aplicada e as indenizações cabíveis forem superiores ao valor do pagamento eventualmente devido pelo ÓRGÃO GERENCIADOR à DETENTORA, além da perda desse valor, a diferença será cobrada judicialmente.</w:t>
      </w:r>
    </w:p>
    <w:p w14:paraId="6549A754" w14:textId="23232393" w:rsidR="00F55974" w:rsidRPr="00342FA9"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 xml:space="preserve">Parágrafo </w:t>
      </w:r>
      <w:r w:rsidR="00726360">
        <w:rPr>
          <w:rFonts w:eastAsia="Times New Roman"/>
          <w:b/>
          <w:color w:val="000000"/>
          <w:sz w:val="22"/>
          <w:szCs w:val="22"/>
        </w:rPr>
        <w:t>7</w:t>
      </w:r>
      <w:r w:rsidRPr="00342FA9">
        <w:rPr>
          <w:rFonts w:eastAsia="Times New Roman"/>
          <w:b/>
          <w:color w:val="000000"/>
          <w:sz w:val="22"/>
          <w:szCs w:val="22"/>
        </w:rPr>
        <w:t>° -</w:t>
      </w:r>
      <w:r w:rsidRPr="00342FA9">
        <w:rPr>
          <w:rFonts w:eastAsia="Times New Roman"/>
          <w:color w:val="000000"/>
          <w:sz w:val="22"/>
          <w:szCs w:val="22"/>
        </w:rPr>
        <w:t xml:space="preserve"> Previamente ao encaminhamento à cobrança judicial, a multa poderá ser recolhida administrativamente no prazo máximo de </w:t>
      </w:r>
      <w:r w:rsidRPr="00342FA9">
        <w:rPr>
          <w:rFonts w:eastAsia="Times New Roman"/>
          <w:iCs/>
          <w:color w:val="000000"/>
          <w:sz w:val="22"/>
          <w:szCs w:val="22"/>
        </w:rPr>
        <w:t>30 (trinta)</w:t>
      </w:r>
      <w:r w:rsidRPr="00342FA9">
        <w:rPr>
          <w:rFonts w:eastAsia="Times New Roman"/>
          <w:i/>
          <w:iCs/>
          <w:color w:val="000000"/>
          <w:sz w:val="22"/>
          <w:szCs w:val="22"/>
        </w:rPr>
        <w:t xml:space="preserve"> </w:t>
      </w:r>
      <w:r w:rsidRPr="00342FA9">
        <w:rPr>
          <w:rFonts w:eastAsia="Times New Roman"/>
          <w:color w:val="000000"/>
          <w:sz w:val="22"/>
          <w:szCs w:val="22"/>
        </w:rPr>
        <w:t>dias</w:t>
      </w:r>
      <w:r w:rsidR="00726360">
        <w:rPr>
          <w:rFonts w:eastAsia="Times New Roman"/>
          <w:color w:val="000000"/>
          <w:sz w:val="22"/>
          <w:szCs w:val="22"/>
        </w:rPr>
        <w:t xml:space="preserve"> corridos</w:t>
      </w:r>
      <w:r w:rsidRPr="00342FA9">
        <w:rPr>
          <w:rFonts w:eastAsia="Times New Roman"/>
          <w:color w:val="000000"/>
          <w:sz w:val="22"/>
          <w:szCs w:val="22"/>
        </w:rPr>
        <w:t>, a contar da data do recebimento da comunicação enviada pela autoridade competente.</w:t>
      </w:r>
      <w:bookmarkStart w:id="9" w:name="_Hlk78351618"/>
      <w:bookmarkEnd w:id="9"/>
    </w:p>
    <w:p w14:paraId="55A52D56" w14:textId="1B29796D" w:rsidR="00F55974" w:rsidRPr="00342FA9" w:rsidRDefault="00F55974" w:rsidP="00F55974">
      <w:pPr>
        <w:spacing w:line="360" w:lineRule="auto"/>
        <w:jc w:val="both"/>
        <w:rPr>
          <w:rFonts w:eastAsia="MS Mincho"/>
          <w:sz w:val="22"/>
          <w:szCs w:val="22"/>
        </w:rPr>
      </w:pPr>
      <w:r w:rsidRPr="00342FA9">
        <w:rPr>
          <w:rFonts w:eastAsia="Times New Roman"/>
          <w:b/>
          <w:color w:val="000000"/>
          <w:sz w:val="22"/>
          <w:szCs w:val="22"/>
        </w:rPr>
        <w:t xml:space="preserve">Parágrafo </w:t>
      </w:r>
      <w:r w:rsidR="00726360">
        <w:rPr>
          <w:rFonts w:eastAsia="Times New Roman"/>
          <w:b/>
          <w:color w:val="000000"/>
          <w:sz w:val="22"/>
          <w:szCs w:val="22"/>
        </w:rPr>
        <w:t>8</w:t>
      </w:r>
      <w:r w:rsidRPr="00342FA9">
        <w:rPr>
          <w:rFonts w:eastAsia="Times New Roman"/>
          <w:b/>
          <w:color w:val="000000"/>
          <w:sz w:val="22"/>
          <w:szCs w:val="22"/>
        </w:rPr>
        <w:t xml:space="preserve">° - </w:t>
      </w:r>
      <w:r w:rsidRPr="00342FA9">
        <w:rPr>
          <w:rFonts w:eastAsia="MS Mincho"/>
          <w:sz w:val="22"/>
          <w:szCs w:val="22"/>
        </w:rPr>
        <w:t>A aplicação das sanções realizar-se-á em processo administrativo que assegure o contraditório e a ampla defesa à DETENTORA, observando-se o proce</w:t>
      </w:r>
      <w:r w:rsidR="00E578C5">
        <w:rPr>
          <w:rFonts w:eastAsia="MS Mincho"/>
          <w:sz w:val="22"/>
          <w:szCs w:val="22"/>
        </w:rPr>
        <w:t>dimento previsto nos itens 24.9 a 24.12</w:t>
      </w:r>
      <w:r w:rsidRPr="00342FA9">
        <w:rPr>
          <w:rFonts w:eastAsia="MS Mincho"/>
          <w:sz w:val="22"/>
          <w:szCs w:val="22"/>
        </w:rPr>
        <w:t xml:space="preserve"> do </w:t>
      </w:r>
      <w:r w:rsidR="00E578C5">
        <w:rPr>
          <w:rFonts w:eastAsia="MS Mincho"/>
          <w:sz w:val="22"/>
          <w:szCs w:val="22"/>
        </w:rPr>
        <w:t>Aviso</w:t>
      </w:r>
      <w:r w:rsidRPr="00342FA9">
        <w:rPr>
          <w:rFonts w:eastAsia="MS Mincho"/>
          <w:sz w:val="22"/>
          <w:szCs w:val="22"/>
        </w:rPr>
        <w:t xml:space="preserve">, para as penalidades de impedimento de licitar e contratar e de declaração de inidoneidade para licitar </w:t>
      </w:r>
      <w:r>
        <w:rPr>
          <w:rFonts w:eastAsia="MS Mincho"/>
          <w:sz w:val="22"/>
          <w:szCs w:val="22"/>
        </w:rPr>
        <w:t>ou</w:t>
      </w:r>
      <w:r w:rsidRPr="00342FA9">
        <w:rPr>
          <w:rFonts w:eastAsia="MS Mincho"/>
          <w:sz w:val="22"/>
          <w:szCs w:val="22"/>
        </w:rPr>
        <w:t xml:space="preserve"> contratar.</w:t>
      </w:r>
    </w:p>
    <w:p w14:paraId="3CC924B1" w14:textId="18BC72B4" w:rsidR="00F55974" w:rsidRPr="00342FA9" w:rsidRDefault="00F55974" w:rsidP="00F55974">
      <w:pPr>
        <w:spacing w:line="360" w:lineRule="auto"/>
        <w:jc w:val="both"/>
        <w:rPr>
          <w:rFonts w:eastAsia="MS Mincho"/>
          <w:sz w:val="22"/>
          <w:szCs w:val="22"/>
        </w:rPr>
      </w:pPr>
      <w:r w:rsidRPr="00342FA9">
        <w:rPr>
          <w:rFonts w:eastAsia="MS Mincho"/>
          <w:b/>
          <w:sz w:val="22"/>
          <w:szCs w:val="22"/>
        </w:rPr>
        <w:t xml:space="preserve">Parágrafo </w:t>
      </w:r>
      <w:r w:rsidR="00E578C5">
        <w:rPr>
          <w:rFonts w:eastAsia="MS Mincho"/>
          <w:b/>
          <w:sz w:val="22"/>
          <w:szCs w:val="22"/>
        </w:rPr>
        <w:t>9</w:t>
      </w:r>
      <w:r w:rsidRPr="00342FA9">
        <w:rPr>
          <w:rFonts w:eastAsia="MS Mincho"/>
          <w:b/>
          <w:sz w:val="22"/>
          <w:szCs w:val="22"/>
        </w:rPr>
        <w:t>° -</w:t>
      </w:r>
      <w:r w:rsidRPr="00342FA9">
        <w:rPr>
          <w:rFonts w:eastAsia="MS Mincho"/>
          <w:sz w:val="22"/>
          <w:szCs w:val="22"/>
        </w:rPr>
        <w:t xml:space="preserve"> Na aplicação das sanções serão consideradas:</w:t>
      </w:r>
    </w:p>
    <w:p w14:paraId="0B917C16" w14:textId="77777777" w:rsidR="00F55974" w:rsidRPr="00342FA9" w:rsidRDefault="00F55974" w:rsidP="00F55974">
      <w:pPr>
        <w:spacing w:line="360" w:lineRule="auto"/>
        <w:jc w:val="both"/>
        <w:rPr>
          <w:rFonts w:eastAsia="MS Mincho"/>
          <w:sz w:val="22"/>
          <w:szCs w:val="22"/>
        </w:rPr>
      </w:pPr>
      <w:r w:rsidRPr="00342FA9">
        <w:rPr>
          <w:rFonts w:eastAsia="MS Mincho"/>
          <w:b/>
          <w:sz w:val="22"/>
          <w:szCs w:val="22"/>
        </w:rPr>
        <w:t>a)</w:t>
      </w:r>
      <w:r w:rsidRPr="00342FA9">
        <w:rPr>
          <w:rFonts w:eastAsia="MS Mincho"/>
          <w:sz w:val="22"/>
          <w:szCs w:val="22"/>
        </w:rPr>
        <w:t xml:space="preserve"> a natureza e a gravidade da infração cometida;</w:t>
      </w:r>
    </w:p>
    <w:p w14:paraId="67520D0A" w14:textId="77777777" w:rsidR="00F55974" w:rsidRPr="00342FA9" w:rsidRDefault="00F55974" w:rsidP="00F55974">
      <w:pPr>
        <w:spacing w:line="360" w:lineRule="auto"/>
        <w:jc w:val="both"/>
        <w:rPr>
          <w:rFonts w:eastAsia="MS Mincho"/>
          <w:sz w:val="22"/>
          <w:szCs w:val="22"/>
        </w:rPr>
      </w:pPr>
      <w:r w:rsidRPr="00342FA9">
        <w:rPr>
          <w:rFonts w:eastAsia="MS Mincho"/>
          <w:b/>
          <w:sz w:val="22"/>
          <w:szCs w:val="22"/>
        </w:rPr>
        <w:t>b)</w:t>
      </w:r>
      <w:r w:rsidRPr="00342FA9">
        <w:rPr>
          <w:rFonts w:eastAsia="MS Mincho"/>
          <w:sz w:val="22"/>
          <w:szCs w:val="22"/>
        </w:rPr>
        <w:t xml:space="preserve"> as peculiaridades do caso concreto;</w:t>
      </w:r>
    </w:p>
    <w:p w14:paraId="51CB298D" w14:textId="77777777" w:rsidR="00F55974" w:rsidRPr="00342FA9"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c)</w:t>
      </w:r>
      <w:r w:rsidRPr="00342FA9">
        <w:rPr>
          <w:rFonts w:eastAsia="Times New Roman"/>
          <w:color w:val="000000"/>
          <w:sz w:val="22"/>
          <w:szCs w:val="22"/>
        </w:rPr>
        <w:t xml:space="preserve"> as circunstâncias agravantes ou atenuantes;</w:t>
      </w:r>
    </w:p>
    <w:p w14:paraId="7A05D5CB" w14:textId="77777777" w:rsidR="00F55974" w:rsidRPr="00342FA9"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d)</w:t>
      </w:r>
      <w:r w:rsidRPr="00342FA9">
        <w:rPr>
          <w:rFonts w:eastAsia="Times New Roman"/>
          <w:color w:val="000000"/>
          <w:sz w:val="22"/>
          <w:szCs w:val="22"/>
        </w:rPr>
        <w:t xml:space="preserve"> os danos que dela provierem para o ÓRGÃO GERENCIADOR;</w:t>
      </w:r>
    </w:p>
    <w:p w14:paraId="4CE7C934" w14:textId="77777777" w:rsidR="00F55974" w:rsidRPr="00342FA9"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e)</w:t>
      </w:r>
      <w:r w:rsidRPr="00342FA9">
        <w:rPr>
          <w:rFonts w:eastAsia="Times New Roman"/>
          <w:color w:val="000000"/>
          <w:sz w:val="22"/>
          <w:szCs w:val="22"/>
        </w:rPr>
        <w:t xml:space="preserve"> a implantação ou aperfeiçoamento do programa de integridade, conforme normas e orientações dos órgãos de controle.</w:t>
      </w:r>
    </w:p>
    <w:p w14:paraId="731E9E7D" w14:textId="3847ADA2" w:rsidR="00F55974" w:rsidRPr="00342FA9"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 xml:space="preserve">Parágrafo </w:t>
      </w:r>
      <w:r w:rsidR="00E578C5">
        <w:rPr>
          <w:rFonts w:eastAsia="Times New Roman"/>
          <w:b/>
          <w:color w:val="000000"/>
          <w:sz w:val="22"/>
          <w:szCs w:val="22"/>
        </w:rPr>
        <w:t>10</w:t>
      </w:r>
      <w:r w:rsidRPr="00342FA9">
        <w:rPr>
          <w:rFonts w:eastAsia="Times New Roman"/>
          <w:b/>
          <w:color w:val="000000"/>
          <w:sz w:val="22"/>
          <w:szCs w:val="22"/>
        </w:rPr>
        <w:t>° -</w:t>
      </w:r>
      <w:r w:rsidRPr="00342FA9">
        <w:rPr>
          <w:rFonts w:eastAsia="Times New Roman"/>
          <w:color w:val="000000"/>
          <w:sz w:val="22"/>
          <w:szCs w:val="22"/>
        </w:rPr>
        <w:t xml:space="preserve"> Os atos previstos como infrações administrativas na </w:t>
      </w:r>
      <w:hyperlink r:id="rId77" w:history="1">
        <w:r w:rsidRPr="00342FA9">
          <w:rPr>
            <w:rStyle w:val="Hyperlink"/>
            <w:rFonts w:eastAsia="Times New Roman"/>
            <w:sz w:val="22"/>
            <w:szCs w:val="22"/>
          </w:rPr>
          <w:t>Lei nº 14.133, de 2021</w:t>
        </w:r>
      </w:hyperlink>
      <w:r w:rsidRPr="00342FA9">
        <w:rPr>
          <w:rFonts w:eastAsia="Times New Roman"/>
          <w:color w:val="000000"/>
          <w:sz w:val="22"/>
          <w:szCs w:val="22"/>
        </w:rPr>
        <w:t xml:space="preserve">, ou em outras leis de licitações e contratos da Administração Pública que também sejam tipificados como atos lesivos </w:t>
      </w:r>
      <w:hyperlink r:id="rId78" w:history="1">
        <w:r w:rsidRPr="00342FA9">
          <w:rPr>
            <w:rStyle w:val="Hyperlink"/>
            <w:rFonts w:eastAsia="Times New Roman"/>
            <w:sz w:val="22"/>
            <w:szCs w:val="22"/>
          </w:rPr>
          <w:t>na Lei nº 12.846, de 2013</w:t>
        </w:r>
      </w:hyperlink>
      <w:r w:rsidRPr="00342FA9">
        <w:rPr>
          <w:rFonts w:eastAsia="Times New Roman"/>
          <w:color w:val="000000"/>
          <w:sz w:val="22"/>
          <w:szCs w:val="22"/>
        </w:rPr>
        <w:t>, serão apurados e julgados conjuntamente, nos mesmos autos, observados o rito procedimental e autoridade competente definidos na referida Lei.</w:t>
      </w:r>
    </w:p>
    <w:p w14:paraId="78B31000" w14:textId="2C3D767C" w:rsidR="00F55974" w:rsidRPr="00342FA9" w:rsidRDefault="00F55974" w:rsidP="00F55974">
      <w:pPr>
        <w:spacing w:line="360" w:lineRule="auto"/>
        <w:jc w:val="both"/>
        <w:rPr>
          <w:rFonts w:eastAsia="MS Mincho"/>
          <w:sz w:val="22"/>
          <w:szCs w:val="22"/>
        </w:rPr>
      </w:pPr>
      <w:r w:rsidRPr="00342FA9">
        <w:rPr>
          <w:rFonts w:eastAsia="Times New Roman"/>
          <w:b/>
          <w:color w:val="000000"/>
          <w:sz w:val="22"/>
          <w:szCs w:val="22"/>
        </w:rPr>
        <w:lastRenderedPageBreak/>
        <w:t xml:space="preserve">Parágrafo </w:t>
      </w:r>
      <w:r>
        <w:rPr>
          <w:rFonts w:eastAsia="Times New Roman"/>
          <w:b/>
          <w:color w:val="000000"/>
          <w:sz w:val="22"/>
          <w:szCs w:val="22"/>
        </w:rPr>
        <w:t>1</w:t>
      </w:r>
      <w:r w:rsidR="00E578C5">
        <w:rPr>
          <w:rFonts w:eastAsia="Times New Roman"/>
          <w:b/>
          <w:color w:val="000000"/>
          <w:sz w:val="22"/>
          <w:szCs w:val="22"/>
        </w:rPr>
        <w:t>1</w:t>
      </w:r>
      <w:r w:rsidRPr="00342FA9">
        <w:rPr>
          <w:rFonts w:eastAsia="Times New Roman"/>
          <w:b/>
          <w:color w:val="000000"/>
          <w:sz w:val="22"/>
          <w:szCs w:val="22"/>
        </w:rPr>
        <w:t xml:space="preserve"> -</w:t>
      </w:r>
      <w:r w:rsidRPr="00342FA9">
        <w:rPr>
          <w:rFonts w:eastAsia="Times New Roman"/>
          <w:color w:val="000000"/>
          <w:sz w:val="22"/>
          <w:szCs w:val="22"/>
        </w:rPr>
        <w:t xml:space="preserve"> </w:t>
      </w:r>
      <w:r w:rsidRPr="00342FA9">
        <w:rPr>
          <w:rFonts w:eastAsia="MS Mincho"/>
          <w:sz w:val="22"/>
          <w:szCs w:val="22"/>
        </w:rPr>
        <w:t>A personalidade jurídica da DETENTORA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DETENTORA, observados, em todos os casos, o contraditório, a ampla defesa e a obrigatoriedade de análise jurídica prévia.</w:t>
      </w:r>
    </w:p>
    <w:p w14:paraId="0879D41A" w14:textId="03016EC2" w:rsidR="00F55974" w:rsidRPr="00342FA9" w:rsidRDefault="00F55974" w:rsidP="00F55974">
      <w:pPr>
        <w:spacing w:line="360" w:lineRule="auto"/>
        <w:jc w:val="both"/>
        <w:rPr>
          <w:rFonts w:eastAsia="MS Mincho"/>
          <w:sz w:val="22"/>
          <w:szCs w:val="22"/>
        </w:rPr>
      </w:pPr>
      <w:r w:rsidRPr="00342FA9">
        <w:rPr>
          <w:rFonts w:eastAsia="MS Mincho"/>
          <w:b/>
          <w:sz w:val="22"/>
          <w:szCs w:val="22"/>
        </w:rPr>
        <w:t>Parágrafo 1</w:t>
      </w:r>
      <w:r w:rsidR="00E578C5">
        <w:rPr>
          <w:rFonts w:eastAsia="MS Mincho"/>
          <w:b/>
          <w:sz w:val="22"/>
          <w:szCs w:val="22"/>
        </w:rPr>
        <w:t>2</w:t>
      </w:r>
      <w:r w:rsidRPr="00342FA9">
        <w:rPr>
          <w:rFonts w:eastAsia="MS Mincho"/>
          <w:b/>
          <w:sz w:val="22"/>
          <w:szCs w:val="22"/>
        </w:rPr>
        <w:t xml:space="preserve"> -</w:t>
      </w:r>
      <w:r w:rsidRPr="00342FA9">
        <w:rPr>
          <w:rFonts w:eastAsia="MS Mincho"/>
          <w:sz w:val="22"/>
          <w:szCs w:val="22"/>
        </w:rPr>
        <w:t xml:space="preserve"> O ÓRGÃO GERENCIADOR deverá, no prazo máximo de 15 (quinze) dias úteis, contado da data de aplicação da sanção, informar e manter atualizados os dados relativos às </w:t>
      </w:r>
      <w:r w:rsidR="00E578C5">
        <w:rPr>
          <w:rFonts w:eastAsia="MS Mincho"/>
          <w:sz w:val="22"/>
          <w:szCs w:val="22"/>
        </w:rPr>
        <w:t>sanções por ele</w:t>
      </w:r>
      <w:r w:rsidRPr="00342FA9">
        <w:rPr>
          <w:rFonts w:eastAsia="MS Mincho"/>
          <w:sz w:val="22"/>
          <w:szCs w:val="22"/>
        </w:rPr>
        <w:t xml:space="preserve"> aplicadas, para fins de publicidade no Cadastro Nacional de Empresas Inidôneas e Suspensas (</w:t>
      </w:r>
      <w:proofErr w:type="spellStart"/>
      <w:r w:rsidRPr="00342FA9">
        <w:rPr>
          <w:rFonts w:eastAsia="MS Mincho"/>
          <w:sz w:val="22"/>
          <w:szCs w:val="22"/>
        </w:rPr>
        <w:t>Ceis</w:t>
      </w:r>
      <w:proofErr w:type="spellEnd"/>
      <w:r w:rsidRPr="00342FA9">
        <w:rPr>
          <w:rFonts w:eastAsia="MS Mincho"/>
          <w:sz w:val="22"/>
          <w:szCs w:val="22"/>
        </w:rPr>
        <w:t>) e no Cadastro Nacional de Empresas Punidas (</w:t>
      </w:r>
      <w:proofErr w:type="spellStart"/>
      <w:r w:rsidRPr="00342FA9">
        <w:rPr>
          <w:rFonts w:eastAsia="MS Mincho"/>
          <w:sz w:val="22"/>
          <w:szCs w:val="22"/>
        </w:rPr>
        <w:t>Cnep</w:t>
      </w:r>
      <w:proofErr w:type="spellEnd"/>
      <w:r w:rsidRPr="00342FA9">
        <w:rPr>
          <w:rFonts w:eastAsia="MS Mincho"/>
          <w:sz w:val="22"/>
          <w:szCs w:val="22"/>
        </w:rPr>
        <w:t>), instituídos no âmbito do Poder Executivo Federal.</w:t>
      </w:r>
    </w:p>
    <w:p w14:paraId="44CAA5EA" w14:textId="36071348" w:rsidR="00F55974" w:rsidRPr="00342FA9" w:rsidRDefault="00F55974" w:rsidP="00F55974">
      <w:pPr>
        <w:spacing w:line="360" w:lineRule="auto"/>
        <w:jc w:val="both"/>
        <w:rPr>
          <w:rFonts w:eastAsia="MS Mincho"/>
          <w:i/>
          <w:iCs/>
          <w:color w:val="000000"/>
          <w:sz w:val="22"/>
          <w:szCs w:val="22"/>
        </w:rPr>
      </w:pPr>
      <w:r w:rsidRPr="00342FA9">
        <w:rPr>
          <w:rFonts w:eastAsia="MS Mincho"/>
          <w:b/>
          <w:sz w:val="22"/>
          <w:szCs w:val="22"/>
        </w:rPr>
        <w:t>Parágrafo 1</w:t>
      </w:r>
      <w:r w:rsidR="00E578C5">
        <w:rPr>
          <w:rFonts w:eastAsia="MS Mincho"/>
          <w:b/>
          <w:sz w:val="22"/>
          <w:szCs w:val="22"/>
        </w:rPr>
        <w:t>3</w:t>
      </w:r>
      <w:r w:rsidRPr="00342FA9">
        <w:rPr>
          <w:rFonts w:eastAsia="MS Mincho"/>
          <w:b/>
          <w:sz w:val="22"/>
          <w:szCs w:val="22"/>
        </w:rPr>
        <w:t xml:space="preserve"> -</w:t>
      </w:r>
      <w:r w:rsidRPr="00342FA9">
        <w:rPr>
          <w:rFonts w:eastAsia="MS Mincho"/>
          <w:sz w:val="22"/>
          <w:szCs w:val="22"/>
        </w:rPr>
        <w:t xml:space="preserve"> </w:t>
      </w:r>
      <w:r w:rsidRPr="00342FA9">
        <w:rPr>
          <w:rFonts w:eastAsia="MS Mincho"/>
          <w:color w:val="000000"/>
          <w:sz w:val="22"/>
          <w:szCs w:val="22"/>
        </w:rPr>
        <w:t xml:space="preserve">As sanções de impedimento de licitar e contratar e declaração de inidoneidade para licitar ou contratar são passíveis de reabilitação na forma do </w:t>
      </w:r>
      <w:hyperlink r:id="rId79" w:anchor="art163" w:history="1">
        <w:r w:rsidRPr="00342FA9">
          <w:rPr>
            <w:rFonts w:eastAsia="MS Mincho"/>
            <w:color w:val="000080"/>
            <w:sz w:val="22"/>
            <w:szCs w:val="22"/>
            <w:u w:val="single"/>
          </w:rPr>
          <w:t>art. 163 da Lei nº 14.133/21.</w:t>
        </w:r>
      </w:hyperlink>
    </w:p>
    <w:p w14:paraId="4FD9A10D" w14:textId="5C245E46" w:rsidR="00F55974" w:rsidRDefault="00F55974" w:rsidP="00F55974">
      <w:pPr>
        <w:spacing w:line="360" w:lineRule="auto"/>
        <w:jc w:val="both"/>
        <w:rPr>
          <w:rFonts w:eastAsia="Times New Roman"/>
          <w:color w:val="000000"/>
          <w:sz w:val="22"/>
          <w:szCs w:val="22"/>
        </w:rPr>
      </w:pPr>
      <w:r w:rsidRPr="00342FA9">
        <w:rPr>
          <w:rFonts w:eastAsia="Times New Roman"/>
          <w:b/>
          <w:color w:val="000000"/>
          <w:sz w:val="22"/>
          <w:szCs w:val="22"/>
        </w:rPr>
        <w:t>Parágrafo 1</w:t>
      </w:r>
      <w:r w:rsidR="00E578C5">
        <w:rPr>
          <w:rFonts w:eastAsia="Times New Roman"/>
          <w:b/>
          <w:color w:val="000000"/>
          <w:sz w:val="22"/>
          <w:szCs w:val="22"/>
        </w:rPr>
        <w:t>4</w:t>
      </w:r>
      <w:r w:rsidRPr="00342FA9">
        <w:rPr>
          <w:rFonts w:eastAsia="Times New Roman"/>
          <w:b/>
          <w:color w:val="000000"/>
          <w:sz w:val="22"/>
          <w:szCs w:val="22"/>
        </w:rPr>
        <w:t xml:space="preserve"> -</w:t>
      </w:r>
      <w:r w:rsidRPr="00342FA9">
        <w:rPr>
          <w:rFonts w:eastAsia="Times New Roman"/>
          <w:color w:val="000000"/>
          <w:sz w:val="22"/>
          <w:szCs w:val="22"/>
        </w:rPr>
        <w:t xml:space="preserve"> Os débitos da DETENTORA para com o ÓRGÃO GERENCIADOR, resultantes de multa administrativa e/ou indenizações, não inscritos em dívida ativa, poderão ser compensados, total ou parcialmente, com os créditos devidos pelo referido órgão decorrentes desta mesma Ata ou de outros contratos administrativos que a DETENTORA possua com o mesmo ÓRGÃO GERENCIADOR, na forma da </w:t>
      </w:r>
      <w:hyperlink r:id="rId80" w:history="1">
        <w:r w:rsidRPr="00342FA9">
          <w:rPr>
            <w:rStyle w:val="Hyperlink"/>
            <w:rFonts w:eastAsia="Times New Roman"/>
            <w:sz w:val="22"/>
            <w:szCs w:val="22"/>
          </w:rPr>
          <w:t>Instrução Normativa SEGES/ME nº 26, de 13 de abril de 2022</w:t>
        </w:r>
      </w:hyperlink>
      <w:r w:rsidRPr="00342FA9">
        <w:rPr>
          <w:rFonts w:eastAsia="Times New Roman"/>
          <w:color w:val="000000"/>
          <w:sz w:val="22"/>
          <w:szCs w:val="22"/>
        </w:rPr>
        <w:t>.</w:t>
      </w:r>
    </w:p>
    <w:p w14:paraId="7A417BC4" w14:textId="77777777" w:rsidR="00E578C5" w:rsidRPr="00E578C5" w:rsidRDefault="00E578C5" w:rsidP="00F55974">
      <w:pPr>
        <w:spacing w:line="360" w:lineRule="auto"/>
        <w:jc w:val="both"/>
        <w:rPr>
          <w:rFonts w:eastAsia="Times New Roman"/>
          <w:color w:val="000000"/>
          <w:sz w:val="22"/>
          <w:szCs w:val="22"/>
        </w:rPr>
      </w:pPr>
    </w:p>
    <w:p w14:paraId="6B04448A" w14:textId="33DB43A4" w:rsidR="00F55974" w:rsidRDefault="00F55974" w:rsidP="00F55974">
      <w:pPr>
        <w:spacing w:line="360" w:lineRule="auto"/>
        <w:jc w:val="both"/>
        <w:rPr>
          <w:rFonts w:eastAsia="Times New Roman"/>
          <w:sz w:val="22"/>
          <w:szCs w:val="20"/>
        </w:rPr>
      </w:pPr>
      <w:r w:rsidRPr="00342FA9">
        <w:rPr>
          <w:rFonts w:eastAsia="Times New Roman"/>
          <w:b/>
          <w:sz w:val="22"/>
          <w:szCs w:val="20"/>
        </w:rPr>
        <w:t xml:space="preserve">CLAUSULA DÉCIMA </w:t>
      </w:r>
      <w:r w:rsidR="00B80D41">
        <w:rPr>
          <w:rFonts w:eastAsia="Times New Roman"/>
          <w:b/>
          <w:sz w:val="22"/>
          <w:szCs w:val="20"/>
        </w:rPr>
        <w:t>QUARTA</w:t>
      </w:r>
      <w:r w:rsidRPr="00342FA9">
        <w:rPr>
          <w:rFonts w:eastAsia="Times New Roman"/>
          <w:b/>
          <w:sz w:val="22"/>
          <w:szCs w:val="20"/>
        </w:rPr>
        <w:t xml:space="preserve"> - CANCELAMENTO DO REGISTRO DA DETENTORA –</w:t>
      </w:r>
      <w:r w:rsidRPr="00342FA9">
        <w:rPr>
          <w:rFonts w:eastAsia="Times New Roman"/>
          <w:sz w:val="22"/>
          <w:szCs w:val="20"/>
        </w:rPr>
        <w:t xml:space="preserve"> A DETENTORA terá seu registro cancelado quando:</w:t>
      </w:r>
    </w:p>
    <w:p w14:paraId="1DC653A7" w14:textId="77777777" w:rsidR="00F55974" w:rsidRPr="00342FA9" w:rsidRDefault="00F55974" w:rsidP="00F55974">
      <w:pPr>
        <w:tabs>
          <w:tab w:val="left" w:pos="284"/>
        </w:tabs>
        <w:spacing w:line="360" w:lineRule="auto"/>
        <w:jc w:val="both"/>
        <w:rPr>
          <w:rFonts w:eastAsia="Times New Roman"/>
          <w:sz w:val="22"/>
          <w:szCs w:val="20"/>
        </w:rPr>
      </w:pPr>
      <w:r w:rsidRPr="00342FA9">
        <w:rPr>
          <w:rFonts w:eastAsia="Times New Roman"/>
          <w:b/>
          <w:bCs/>
          <w:sz w:val="22"/>
          <w:szCs w:val="20"/>
        </w:rPr>
        <w:t xml:space="preserve">a) </w:t>
      </w:r>
      <w:r w:rsidRPr="00342FA9">
        <w:rPr>
          <w:rFonts w:eastAsia="Times New Roman"/>
          <w:sz w:val="22"/>
          <w:szCs w:val="20"/>
        </w:rPr>
        <w:t>descumprir as condições da Ata de Registro de Preços, sem motivo justificado;</w:t>
      </w:r>
    </w:p>
    <w:p w14:paraId="5C83E856" w14:textId="77777777" w:rsidR="00F55974" w:rsidRPr="00342FA9" w:rsidRDefault="00F55974" w:rsidP="00F55974">
      <w:pPr>
        <w:tabs>
          <w:tab w:val="left" w:pos="284"/>
        </w:tabs>
        <w:spacing w:line="360" w:lineRule="auto"/>
        <w:jc w:val="both"/>
        <w:rPr>
          <w:rFonts w:eastAsia="Times New Roman"/>
          <w:sz w:val="22"/>
          <w:szCs w:val="20"/>
        </w:rPr>
      </w:pPr>
      <w:r w:rsidRPr="00342FA9">
        <w:rPr>
          <w:rFonts w:eastAsia="Times New Roman"/>
          <w:b/>
          <w:sz w:val="22"/>
          <w:szCs w:val="20"/>
        </w:rPr>
        <w:t xml:space="preserve">b) </w:t>
      </w:r>
      <w:r w:rsidRPr="00342FA9">
        <w:rPr>
          <w:rFonts w:eastAsia="Times New Roman"/>
          <w:sz w:val="22"/>
          <w:szCs w:val="20"/>
        </w:rPr>
        <w:t>não aceitar a Nota de Empenho, no prazo estabelecido pelo ÓRGÃO GERENCIADOR sem justificativa razoável;</w:t>
      </w:r>
    </w:p>
    <w:p w14:paraId="4B750DB3" w14:textId="1C89DD66" w:rsidR="00F55974" w:rsidRPr="00342FA9" w:rsidRDefault="00F55974" w:rsidP="00F55974">
      <w:pPr>
        <w:spacing w:line="360" w:lineRule="auto"/>
        <w:jc w:val="both"/>
        <w:rPr>
          <w:rFonts w:eastAsia="Times New Roman"/>
          <w:b/>
          <w:sz w:val="22"/>
          <w:szCs w:val="20"/>
        </w:rPr>
      </w:pPr>
      <w:r w:rsidRPr="00342FA9">
        <w:rPr>
          <w:rFonts w:eastAsia="Times New Roman"/>
          <w:b/>
          <w:sz w:val="22"/>
          <w:szCs w:val="20"/>
        </w:rPr>
        <w:t>c)</w:t>
      </w:r>
      <w:r w:rsidRPr="00342FA9">
        <w:rPr>
          <w:rFonts w:eastAsia="Times New Roman"/>
          <w:sz w:val="22"/>
          <w:szCs w:val="20"/>
        </w:rPr>
        <w:t xml:space="preserve"> não aceitar manter seu preço registrado, na hipótese prevista no §6º da cláusula décima </w:t>
      </w:r>
      <w:r w:rsidR="00B54641">
        <w:rPr>
          <w:rFonts w:eastAsia="Times New Roman"/>
          <w:sz w:val="22"/>
          <w:szCs w:val="20"/>
        </w:rPr>
        <w:t xml:space="preserve">primeira </w:t>
      </w:r>
      <w:r w:rsidRPr="00342FA9">
        <w:rPr>
          <w:rFonts w:eastAsia="Times New Roman"/>
          <w:sz w:val="22"/>
          <w:szCs w:val="20"/>
        </w:rPr>
        <w:t>desta Ata; ou</w:t>
      </w:r>
    </w:p>
    <w:p w14:paraId="649B596D" w14:textId="77777777" w:rsidR="00F55974" w:rsidRPr="00342FA9" w:rsidRDefault="00F55974" w:rsidP="00F55974">
      <w:pPr>
        <w:spacing w:line="360" w:lineRule="auto"/>
        <w:jc w:val="both"/>
        <w:rPr>
          <w:rFonts w:eastAsia="Times New Roman"/>
          <w:b/>
          <w:sz w:val="22"/>
          <w:szCs w:val="20"/>
        </w:rPr>
      </w:pPr>
      <w:r w:rsidRPr="00342FA9">
        <w:rPr>
          <w:rFonts w:eastAsia="Times New Roman"/>
          <w:b/>
          <w:sz w:val="22"/>
          <w:szCs w:val="20"/>
        </w:rPr>
        <w:t>d)</w:t>
      </w:r>
      <w:r w:rsidRPr="00342FA9">
        <w:rPr>
          <w:rFonts w:eastAsia="Times New Roman"/>
          <w:sz w:val="22"/>
          <w:szCs w:val="20"/>
        </w:rPr>
        <w:t xml:space="preserve"> sofrer sanção prevista nos incisos III e IV, do caput do art. 156 da Lei nº 14.133/21.</w:t>
      </w:r>
    </w:p>
    <w:p w14:paraId="36C29CCA" w14:textId="77777777" w:rsidR="00F55974" w:rsidRPr="00775A6B" w:rsidRDefault="00F55974" w:rsidP="00F55974">
      <w:pPr>
        <w:spacing w:line="360" w:lineRule="auto"/>
        <w:jc w:val="both"/>
        <w:rPr>
          <w:rFonts w:eastAsia="Times New Roman"/>
          <w:b/>
          <w:spacing w:val="-4"/>
          <w:sz w:val="22"/>
          <w:szCs w:val="20"/>
        </w:rPr>
      </w:pPr>
      <w:r w:rsidRPr="00342FA9">
        <w:rPr>
          <w:rFonts w:eastAsia="Times New Roman"/>
          <w:b/>
          <w:sz w:val="22"/>
          <w:szCs w:val="20"/>
        </w:rPr>
        <w:t>Parágrafo 1º –</w:t>
      </w:r>
      <w:r w:rsidRPr="00342FA9">
        <w:rPr>
          <w:rFonts w:eastAsia="Times New Roman"/>
          <w:sz w:val="22"/>
          <w:szCs w:val="20"/>
        </w:rPr>
        <w:t xml:space="preserve"> O cancelamento do registro, nas hipóteses previstas nas alíneas “a” a “d” desta cláusula, será formalizado por despacho do ÓRGÃO GERENCIADOR, garantidos os princípios do contraditório e a ampla defesa.</w:t>
      </w:r>
    </w:p>
    <w:p w14:paraId="6305C454" w14:textId="1768CCC2" w:rsidR="00F55974" w:rsidRDefault="00F55974" w:rsidP="00F55974">
      <w:pPr>
        <w:spacing w:line="360" w:lineRule="auto"/>
        <w:jc w:val="both"/>
        <w:rPr>
          <w:rFonts w:eastAsia="Times New Roman"/>
          <w:spacing w:val="-4"/>
          <w:sz w:val="22"/>
          <w:szCs w:val="20"/>
        </w:rPr>
      </w:pPr>
      <w:r w:rsidRPr="00694D79">
        <w:rPr>
          <w:rFonts w:eastAsia="Times New Roman"/>
          <w:b/>
          <w:spacing w:val="-4"/>
          <w:sz w:val="22"/>
          <w:szCs w:val="20"/>
        </w:rPr>
        <w:t>Parágrafo 2º –</w:t>
      </w:r>
      <w:r w:rsidRPr="00694D79">
        <w:rPr>
          <w:rFonts w:eastAsia="Times New Roman"/>
          <w:spacing w:val="-4"/>
          <w:sz w:val="22"/>
          <w:szCs w:val="20"/>
        </w:rPr>
        <w:t xml:space="preserve"> </w:t>
      </w:r>
      <w:r>
        <w:rPr>
          <w:rFonts w:eastAsia="Times New Roman"/>
          <w:spacing w:val="-4"/>
          <w:sz w:val="22"/>
          <w:szCs w:val="20"/>
        </w:rPr>
        <w:t xml:space="preserve">Na hipótese de cancelamento do registro da DETENTORA, o ÓRGÃO GERENCIADOR </w:t>
      </w:r>
      <w:r w:rsidRPr="00814D42">
        <w:rPr>
          <w:rFonts w:eastAsia="Times New Roman"/>
          <w:spacing w:val="-4"/>
          <w:sz w:val="22"/>
          <w:szCs w:val="20"/>
        </w:rPr>
        <w:t xml:space="preserve">poderá convocar </w:t>
      </w:r>
      <w:r w:rsidR="00A00E24">
        <w:rPr>
          <w:rFonts w:eastAsia="Times New Roman"/>
          <w:spacing w:val="-4"/>
          <w:sz w:val="22"/>
          <w:szCs w:val="20"/>
        </w:rPr>
        <w:t>os fornecedores</w:t>
      </w:r>
      <w:r w:rsidRPr="00814D42">
        <w:rPr>
          <w:rFonts w:eastAsia="Times New Roman"/>
          <w:spacing w:val="-4"/>
          <w:sz w:val="22"/>
          <w:szCs w:val="20"/>
        </w:rPr>
        <w:t xml:space="preserve"> que compõem o cadastro de reserva, observada a ordem de classificação</w:t>
      </w:r>
      <w:r>
        <w:rPr>
          <w:rFonts w:eastAsia="Times New Roman"/>
          <w:spacing w:val="-4"/>
          <w:sz w:val="22"/>
          <w:szCs w:val="20"/>
        </w:rPr>
        <w:t>.</w:t>
      </w:r>
    </w:p>
    <w:p w14:paraId="6F49A746" w14:textId="77777777" w:rsidR="00F55974" w:rsidRPr="00775A6B" w:rsidRDefault="00F55974" w:rsidP="00F55974">
      <w:pPr>
        <w:spacing w:line="360" w:lineRule="auto"/>
        <w:jc w:val="both"/>
        <w:rPr>
          <w:rFonts w:eastAsia="Times New Roman"/>
          <w:b/>
          <w:sz w:val="22"/>
          <w:szCs w:val="20"/>
        </w:rPr>
      </w:pPr>
    </w:p>
    <w:p w14:paraId="77A323AF" w14:textId="5C5268D2" w:rsidR="00F55974" w:rsidRDefault="00F55974" w:rsidP="00F55974">
      <w:pPr>
        <w:spacing w:line="360" w:lineRule="auto"/>
        <w:jc w:val="both"/>
        <w:rPr>
          <w:rFonts w:eastAsia="Times New Roman"/>
          <w:sz w:val="22"/>
          <w:szCs w:val="20"/>
        </w:rPr>
      </w:pPr>
      <w:r w:rsidRPr="00775A6B">
        <w:rPr>
          <w:rFonts w:eastAsia="Times New Roman"/>
          <w:b/>
          <w:sz w:val="22"/>
          <w:szCs w:val="20"/>
        </w:rPr>
        <w:t xml:space="preserve">CLAUSULA DÉCIMA </w:t>
      </w:r>
      <w:r>
        <w:rPr>
          <w:rFonts w:eastAsia="Times New Roman"/>
          <w:b/>
          <w:sz w:val="22"/>
          <w:szCs w:val="20"/>
        </w:rPr>
        <w:t>QU</w:t>
      </w:r>
      <w:r w:rsidR="00B80D41">
        <w:rPr>
          <w:rFonts w:eastAsia="Times New Roman"/>
          <w:b/>
          <w:sz w:val="22"/>
          <w:szCs w:val="20"/>
        </w:rPr>
        <w:t>INTA</w:t>
      </w:r>
      <w:r w:rsidRPr="00775A6B">
        <w:rPr>
          <w:rFonts w:eastAsia="Times New Roman"/>
          <w:b/>
          <w:sz w:val="22"/>
          <w:szCs w:val="20"/>
        </w:rPr>
        <w:t xml:space="preserve"> - CANCELAMENTO DO PREÇO REGISTRADO – </w:t>
      </w:r>
      <w:r w:rsidRPr="00E20117">
        <w:rPr>
          <w:rFonts w:eastAsia="Times New Roman"/>
          <w:sz w:val="22"/>
          <w:szCs w:val="20"/>
        </w:rPr>
        <w:t xml:space="preserve">O preço registrado </w:t>
      </w:r>
      <w:r w:rsidRPr="00342FA9">
        <w:rPr>
          <w:rFonts w:eastAsia="Times New Roman"/>
          <w:sz w:val="22"/>
          <w:szCs w:val="20"/>
        </w:rPr>
        <w:t>poderá ser cancelado nas seguintes hipóteses:</w:t>
      </w:r>
    </w:p>
    <w:p w14:paraId="489CE922" w14:textId="77777777" w:rsidR="00F55974" w:rsidRPr="00342FA9" w:rsidRDefault="00F55974" w:rsidP="00F55974">
      <w:pPr>
        <w:spacing w:line="360" w:lineRule="auto"/>
        <w:jc w:val="both"/>
        <w:rPr>
          <w:rFonts w:eastAsia="Times New Roman"/>
          <w:sz w:val="22"/>
          <w:szCs w:val="20"/>
        </w:rPr>
      </w:pPr>
      <w:r w:rsidRPr="00353755">
        <w:rPr>
          <w:rFonts w:eastAsia="Times New Roman"/>
          <w:b/>
          <w:sz w:val="22"/>
          <w:szCs w:val="20"/>
        </w:rPr>
        <w:lastRenderedPageBreak/>
        <w:t>a)</w:t>
      </w:r>
      <w:r w:rsidRPr="00342FA9">
        <w:rPr>
          <w:rFonts w:eastAsia="Times New Roman"/>
          <w:sz w:val="22"/>
          <w:szCs w:val="20"/>
        </w:rPr>
        <w:t xml:space="preserve"> por razão de interesse público;</w:t>
      </w:r>
    </w:p>
    <w:p w14:paraId="46A8A13B" w14:textId="77777777" w:rsidR="00F55974" w:rsidRPr="00342FA9" w:rsidRDefault="00F55974" w:rsidP="00F55974">
      <w:pPr>
        <w:spacing w:line="360" w:lineRule="auto"/>
        <w:jc w:val="both"/>
        <w:rPr>
          <w:rFonts w:eastAsia="Times New Roman"/>
          <w:sz w:val="22"/>
          <w:szCs w:val="20"/>
        </w:rPr>
      </w:pPr>
      <w:r w:rsidRPr="00353755">
        <w:rPr>
          <w:rFonts w:eastAsia="Times New Roman"/>
          <w:b/>
          <w:sz w:val="22"/>
          <w:szCs w:val="20"/>
        </w:rPr>
        <w:t>b)</w:t>
      </w:r>
      <w:r w:rsidRPr="00342FA9">
        <w:rPr>
          <w:rFonts w:eastAsia="Times New Roman"/>
          <w:sz w:val="22"/>
          <w:szCs w:val="20"/>
        </w:rPr>
        <w:t xml:space="preserve"> a pedido da DETENTORA, decorrente de caso fortuito ou força maior; ou</w:t>
      </w:r>
    </w:p>
    <w:p w14:paraId="4E3E3324" w14:textId="6B29F7A5" w:rsidR="00F55974" w:rsidRDefault="00F55974" w:rsidP="00F55974">
      <w:pPr>
        <w:spacing w:line="360" w:lineRule="auto"/>
        <w:jc w:val="both"/>
        <w:rPr>
          <w:rFonts w:eastAsia="Times New Roman"/>
          <w:sz w:val="22"/>
          <w:szCs w:val="20"/>
        </w:rPr>
      </w:pPr>
      <w:r w:rsidRPr="00353755">
        <w:rPr>
          <w:rFonts w:eastAsia="Times New Roman"/>
          <w:b/>
          <w:sz w:val="22"/>
          <w:szCs w:val="20"/>
        </w:rPr>
        <w:t>c)</w:t>
      </w:r>
      <w:r w:rsidRPr="00342FA9">
        <w:rPr>
          <w:rFonts w:eastAsia="Times New Roman"/>
          <w:sz w:val="22"/>
          <w:szCs w:val="20"/>
        </w:rPr>
        <w:t xml:space="preserve"> se não houver êxito nas negociações,</w:t>
      </w:r>
      <w:r w:rsidRPr="00E20117">
        <w:rPr>
          <w:rFonts w:eastAsia="Times New Roman"/>
          <w:sz w:val="22"/>
          <w:szCs w:val="20"/>
        </w:rPr>
        <w:t xml:space="preserve"> nas hipóteses em que o preço de mercado tornar-se superior ou inferior ao preço regis</w:t>
      </w:r>
      <w:r w:rsidR="008175D4">
        <w:rPr>
          <w:rFonts w:eastAsia="Times New Roman"/>
          <w:sz w:val="22"/>
          <w:szCs w:val="20"/>
        </w:rPr>
        <w:t>trado, nos termos dos §§ 3º e 8</w:t>
      </w:r>
      <w:r w:rsidRPr="00E20117">
        <w:rPr>
          <w:rFonts w:eastAsia="Times New Roman"/>
          <w:sz w:val="22"/>
          <w:szCs w:val="20"/>
        </w:rPr>
        <w:t xml:space="preserve">º da cláusula décima </w:t>
      </w:r>
      <w:r w:rsidR="00B54641">
        <w:rPr>
          <w:rFonts w:eastAsia="Times New Roman"/>
          <w:sz w:val="22"/>
          <w:szCs w:val="20"/>
        </w:rPr>
        <w:t xml:space="preserve">primeira </w:t>
      </w:r>
      <w:r w:rsidRPr="00E20117">
        <w:rPr>
          <w:rFonts w:eastAsia="Times New Roman"/>
          <w:sz w:val="22"/>
          <w:szCs w:val="20"/>
        </w:rPr>
        <w:t>desta Ata.</w:t>
      </w:r>
    </w:p>
    <w:p w14:paraId="433CDCB2" w14:textId="77777777" w:rsidR="00F55974" w:rsidRPr="00E20117" w:rsidRDefault="00F55974" w:rsidP="00F55974">
      <w:pPr>
        <w:spacing w:line="360" w:lineRule="auto"/>
        <w:jc w:val="both"/>
        <w:rPr>
          <w:rFonts w:eastAsia="Times New Roman"/>
          <w:sz w:val="22"/>
          <w:szCs w:val="20"/>
        </w:rPr>
      </w:pPr>
    </w:p>
    <w:p w14:paraId="10EB72BB" w14:textId="4B869CCC" w:rsidR="00F55974" w:rsidRDefault="00F55974" w:rsidP="00F55974">
      <w:pPr>
        <w:spacing w:line="360" w:lineRule="auto"/>
        <w:jc w:val="both"/>
        <w:rPr>
          <w:rFonts w:eastAsia="Times New Roman"/>
          <w:b/>
          <w:sz w:val="22"/>
          <w:szCs w:val="20"/>
        </w:rPr>
      </w:pPr>
      <w:r>
        <w:rPr>
          <w:rFonts w:eastAsia="Times New Roman"/>
          <w:b/>
          <w:sz w:val="22"/>
          <w:szCs w:val="20"/>
        </w:rPr>
        <w:t xml:space="preserve">CLÁUSULA DÉCIMA </w:t>
      </w:r>
      <w:r w:rsidR="00B80D41">
        <w:rPr>
          <w:rFonts w:eastAsia="Times New Roman"/>
          <w:b/>
          <w:sz w:val="22"/>
          <w:szCs w:val="20"/>
        </w:rPr>
        <w:t>SEXTA</w:t>
      </w:r>
      <w:r>
        <w:rPr>
          <w:rFonts w:eastAsia="Times New Roman"/>
          <w:b/>
          <w:sz w:val="22"/>
          <w:szCs w:val="20"/>
        </w:rPr>
        <w:t xml:space="preserve"> </w:t>
      </w:r>
      <w:r w:rsidRPr="00BA61B5">
        <w:rPr>
          <w:rFonts w:eastAsia="Times New Roman"/>
          <w:b/>
          <w:sz w:val="22"/>
          <w:szCs w:val="20"/>
        </w:rPr>
        <w:t xml:space="preserve">- DISPOSIÇÕES GERAIS </w:t>
      </w:r>
    </w:p>
    <w:p w14:paraId="339D3026" w14:textId="57D09932" w:rsidR="00F55974" w:rsidRPr="00694D79" w:rsidRDefault="00F55974" w:rsidP="00F55974">
      <w:pPr>
        <w:spacing w:line="360" w:lineRule="auto"/>
        <w:jc w:val="both"/>
        <w:rPr>
          <w:rFonts w:eastAsia="Times New Roman"/>
          <w:b/>
          <w:sz w:val="22"/>
          <w:szCs w:val="20"/>
        </w:rPr>
      </w:pPr>
      <w:r w:rsidRPr="00694D79">
        <w:rPr>
          <w:rFonts w:eastAsia="Times New Roman"/>
          <w:b/>
          <w:sz w:val="22"/>
          <w:szCs w:val="20"/>
        </w:rPr>
        <w:t>a)</w:t>
      </w:r>
      <w:r w:rsidRPr="00694D79">
        <w:rPr>
          <w:rFonts w:eastAsia="Times New Roman"/>
          <w:sz w:val="22"/>
          <w:szCs w:val="20"/>
        </w:rPr>
        <w:t xml:space="preserve"> o compromisso </w:t>
      </w:r>
      <w:r w:rsidR="00ED0567">
        <w:rPr>
          <w:rFonts w:eastAsia="Times New Roman"/>
          <w:sz w:val="22"/>
          <w:szCs w:val="20"/>
        </w:rPr>
        <w:t xml:space="preserve">de fornecimento </w:t>
      </w:r>
      <w:proofErr w:type="gramStart"/>
      <w:r w:rsidR="00ED0567">
        <w:rPr>
          <w:rFonts w:eastAsia="Times New Roman"/>
          <w:sz w:val="22"/>
          <w:szCs w:val="20"/>
        </w:rPr>
        <w:t>do(</w:t>
      </w:r>
      <w:proofErr w:type="gramEnd"/>
      <w:r w:rsidR="00ED0567">
        <w:rPr>
          <w:rFonts w:eastAsia="Times New Roman"/>
          <w:sz w:val="22"/>
          <w:szCs w:val="20"/>
        </w:rPr>
        <w:t xml:space="preserve">s) produto(s) </w:t>
      </w:r>
      <w:r w:rsidRPr="00694D79">
        <w:rPr>
          <w:rFonts w:eastAsia="Times New Roman"/>
          <w:sz w:val="22"/>
          <w:szCs w:val="20"/>
        </w:rPr>
        <w:t xml:space="preserve">só estará caracterizado mediante recebimento da Nota de Empenho decorrente desta Ata de Registro de Preços; </w:t>
      </w:r>
    </w:p>
    <w:p w14:paraId="304CEED5" w14:textId="412AB9B5" w:rsidR="00F55974" w:rsidRPr="00775A6B" w:rsidRDefault="00F55974" w:rsidP="00F55974">
      <w:pPr>
        <w:tabs>
          <w:tab w:val="left" w:pos="9498"/>
        </w:tabs>
        <w:spacing w:line="360" w:lineRule="auto"/>
        <w:jc w:val="both"/>
        <w:rPr>
          <w:rFonts w:eastAsia="Times New Roman"/>
          <w:sz w:val="22"/>
          <w:szCs w:val="20"/>
        </w:rPr>
      </w:pPr>
      <w:r w:rsidRPr="00775A6B">
        <w:rPr>
          <w:rFonts w:eastAsia="Times New Roman"/>
          <w:b/>
          <w:sz w:val="22"/>
          <w:szCs w:val="20"/>
        </w:rPr>
        <w:t>b)</w:t>
      </w:r>
      <w:r w:rsidRPr="00775A6B">
        <w:rPr>
          <w:rFonts w:eastAsia="Times New Roman"/>
          <w:sz w:val="22"/>
          <w:szCs w:val="20"/>
        </w:rPr>
        <w:t xml:space="preserve"> </w:t>
      </w:r>
      <w:r w:rsidRPr="00F50E82">
        <w:rPr>
          <w:rFonts w:eastAsia="Times New Roman"/>
          <w:sz w:val="22"/>
          <w:szCs w:val="20"/>
        </w:rPr>
        <w:t xml:space="preserve">a </w:t>
      </w:r>
      <w:r w:rsidRPr="00775A6B">
        <w:rPr>
          <w:rFonts w:eastAsia="Times New Roman"/>
          <w:sz w:val="22"/>
          <w:szCs w:val="20"/>
        </w:rPr>
        <w:t xml:space="preserve">existência de preço registrado, implicará compromisso </w:t>
      </w:r>
      <w:r w:rsidR="00ED0567">
        <w:rPr>
          <w:rFonts w:eastAsia="Times New Roman"/>
          <w:sz w:val="22"/>
          <w:szCs w:val="20"/>
        </w:rPr>
        <w:t>de fornecimento</w:t>
      </w:r>
      <w:r>
        <w:rPr>
          <w:rFonts w:eastAsia="Times New Roman"/>
          <w:sz w:val="22"/>
          <w:szCs w:val="20"/>
        </w:rPr>
        <w:t xml:space="preserve"> </w:t>
      </w:r>
      <w:r w:rsidRPr="00775A6B">
        <w:rPr>
          <w:rFonts w:eastAsia="Times New Roman"/>
          <w:sz w:val="22"/>
          <w:szCs w:val="20"/>
        </w:rPr>
        <w:t xml:space="preserve">nas condições estabelecidas na presente Ata, mas não obriga o </w:t>
      </w:r>
      <w:r w:rsidRPr="00775A6B">
        <w:rPr>
          <w:rFonts w:eastAsia="Times New Roman"/>
          <w:sz w:val="22"/>
          <w:szCs w:val="22"/>
        </w:rPr>
        <w:t xml:space="preserve">ÓRGÃO GERENCIADOR </w:t>
      </w:r>
      <w:r>
        <w:rPr>
          <w:sz w:val="22"/>
          <w:szCs w:val="22"/>
        </w:rPr>
        <w:t xml:space="preserve">a adquirir o objeto </w:t>
      </w:r>
      <w:r w:rsidRPr="00775A6B">
        <w:rPr>
          <w:rFonts w:eastAsia="Times New Roman"/>
          <w:sz w:val="22"/>
          <w:szCs w:val="20"/>
        </w:rPr>
        <w:t xml:space="preserve">que dele poderá advir, facultada a realização de licitação específica para a </w:t>
      </w:r>
      <w:r>
        <w:rPr>
          <w:rFonts w:eastAsia="Times New Roman"/>
          <w:sz w:val="22"/>
          <w:szCs w:val="20"/>
        </w:rPr>
        <w:t xml:space="preserve">contratação </w:t>
      </w:r>
      <w:r w:rsidRPr="00775A6B">
        <w:rPr>
          <w:rFonts w:eastAsia="Times New Roman"/>
          <w:sz w:val="22"/>
          <w:szCs w:val="20"/>
        </w:rPr>
        <w:t>pretendida, desde que devidamente justificada.</w:t>
      </w:r>
    </w:p>
    <w:p w14:paraId="127330BB" w14:textId="77777777" w:rsidR="00F55974" w:rsidRPr="00694D79" w:rsidRDefault="00F55974" w:rsidP="00F55974">
      <w:pPr>
        <w:spacing w:line="360" w:lineRule="auto"/>
        <w:jc w:val="both"/>
        <w:rPr>
          <w:rFonts w:eastAsia="Times New Roman"/>
          <w:sz w:val="22"/>
          <w:szCs w:val="20"/>
        </w:rPr>
      </w:pPr>
      <w:r w:rsidRPr="00775A6B">
        <w:rPr>
          <w:rFonts w:eastAsia="Times New Roman"/>
          <w:b/>
          <w:sz w:val="22"/>
          <w:szCs w:val="20"/>
        </w:rPr>
        <w:t xml:space="preserve">c) </w:t>
      </w:r>
      <w:r w:rsidRPr="00775A6B">
        <w:rPr>
          <w:rFonts w:eastAsia="Times New Roman"/>
          <w:sz w:val="22"/>
          <w:szCs w:val="20"/>
        </w:rPr>
        <w:t>a DETENTORA fica obrigada a</w:t>
      </w:r>
      <w:r w:rsidRPr="00694D79">
        <w:rPr>
          <w:rFonts w:eastAsia="Times New Roman"/>
          <w:sz w:val="22"/>
          <w:szCs w:val="20"/>
        </w:rPr>
        <w:t xml:space="preserve"> atender todos os pedidos efetuados durante o prazo de vigência desta Ata.</w:t>
      </w:r>
    </w:p>
    <w:p w14:paraId="6821371E" w14:textId="77777777" w:rsidR="00F55974" w:rsidRPr="00694D79" w:rsidRDefault="00F55974" w:rsidP="00F55974">
      <w:pPr>
        <w:spacing w:line="360" w:lineRule="auto"/>
        <w:jc w:val="both"/>
        <w:rPr>
          <w:rFonts w:eastAsia="Times New Roman"/>
          <w:b/>
          <w:sz w:val="22"/>
          <w:szCs w:val="20"/>
        </w:rPr>
      </w:pPr>
    </w:p>
    <w:p w14:paraId="5D4C7B26" w14:textId="382016F7" w:rsidR="00F55974" w:rsidRPr="00694D79" w:rsidRDefault="00F55974" w:rsidP="00F55974">
      <w:pPr>
        <w:spacing w:line="360" w:lineRule="auto"/>
        <w:jc w:val="both"/>
        <w:rPr>
          <w:rFonts w:eastAsia="Times New Roman"/>
          <w:sz w:val="22"/>
          <w:szCs w:val="20"/>
        </w:rPr>
      </w:pPr>
      <w:r>
        <w:rPr>
          <w:rFonts w:eastAsia="Times New Roman"/>
          <w:b/>
          <w:sz w:val="22"/>
          <w:szCs w:val="20"/>
        </w:rPr>
        <w:t>CLÁUSULA DÉCIMA S</w:t>
      </w:r>
      <w:r w:rsidR="00B80D41">
        <w:rPr>
          <w:rFonts w:eastAsia="Times New Roman"/>
          <w:b/>
          <w:sz w:val="22"/>
          <w:szCs w:val="20"/>
        </w:rPr>
        <w:t>ÉTIMA</w:t>
      </w:r>
      <w:r>
        <w:rPr>
          <w:rFonts w:eastAsia="Times New Roman"/>
          <w:b/>
          <w:sz w:val="22"/>
          <w:szCs w:val="20"/>
        </w:rPr>
        <w:t xml:space="preserve"> - </w:t>
      </w:r>
      <w:r w:rsidRPr="006402BA">
        <w:rPr>
          <w:rFonts w:eastAsia="Times New Roman"/>
          <w:b/>
          <w:sz w:val="22"/>
          <w:szCs w:val="20"/>
        </w:rPr>
        <w:t>FORO</w:t>
      </w:r>
      <w:r w:rsidRPr="00694D79">
        <w:rPr>
          <w:rFonts w:eastAsia="Times New Roman"/>
          <w:b/>
          <w:sz w:val="22"/>
          <w:szCs w:val="20"/>
        </w:rPr>
        <w:t xml:space="preserve"> – </w:t>
      </w:r>
      <w:r w:rsidRPr="00694D79">
        <w:rPr>
          <w:rFonts w:eastAsia="Times New Roman"/>
          <w:sz w:val="22"/>
          <w:szCs w:val="20"/>
        </w:rPr>
        <w:t>O Foro da Seção Judiciária da Justiça Federal da Capital do Estado de São Paulo é competente para dirimir qualquer dúvida oriunda da presente Ata de Registro de Preços, com renúncia expressa a qualquer outro que as partes tenham ou venham a ter, por privilegiado ou especial que seja.</w:t>
      </w:r>
    </w:p>
    <w:p w14:paraId="5A1D474E" w14:textId="77777777" w:rsidR="00F55974" w:rsidRDefault="00F55974" w:rsidP="00F55974">
      <w:pPr>
        <w:spacing w:line="360" w:lineRule="auto"/>
        <w:jc w:val="center"/>
        <w:rPr>
          <w:rFonts w:eastAsia="Times New Roman"/>
          <w:sz w:val="22"/>
          <w:szCs w:val="20"/>
        </w:rPr>
      </w:pPr>
    </w:p>
    <w:p w14:paraId="304567C2" w14:textId="4A319D6D" w:rsidR="00F55974" w:rsidRPr="00694D79" w:rsidRDefault="00F55974" w:rsidP="00F55974">
      <w:pPr>
        <w:spacing w:line="360" w:lineRule="auto"/>
        <w:jc w:val="center"/>
        <w:rPr>
          <w:rFonts w:eastAsia="Times New Roman"/>
          <w:sz w:val="22"/>
          <w:szCs w:val="20"/>
        </w:rPr>
      </w:pPr>
      <w:r w:rsidRPr="00694D79">
        <w:rPr>
          <w:rFonts w:eastAsia="Times New Roman"/>
          <w:sz w:val="22"/>
          <w:szCs w:val="20"/>
        </w:rPr>
        <w:t xml:space="preserve">São Paulo, </w:t>
      </w:r>
      <w:proofErr w:type="spellStart"/>
      <w:r w:rsidRPr="00694D79">
        <w:rPr>
          <w:rFonts w:eastAsia="Times New Roman"/>
          <w:sz w:val="22"/>
          <w:szCs w:val="20"/>
        </w:rPr>
        <w:t>xx</w:t>
      </w:r>
      <w:proofErr w:type="spellEnd"/>
      <w:r w:rsidRPr="00694D79">
        <w:rPr>
          <w:rFonts w:eastAsia="Times New Roman"/>
          <w:sz w:val="22"/>
          <w:szCs w:val="20"/>
        </w:rPr>
        <w:t xml:space="preserve">, </w:t>
      </w:r>
      <w:proofErr w:type="spellStart"/>
      <w:r w:rsidRPr="00694D79">
        <w:rPr>
          <w:rFonts w:eastAsia="Times New Roman"/>
          <w:sz w:val="22"/>
          <w:szCs w:val="20"/>
        </w:rPr>
        <w:t>xxxxxxxxx</w:t>
      </w:r>
      <w:proofErr w:type="spellEnd"/>
      <w:r w:rsidRPr="00694D79">
        <w:rPr>
          <w:rFonts w:eastAsia="Times New Roman"/>
          <w:sz w:val="22"/>
          <w:szCs w:val="20"/>
        </w:rPr>
        <w:t xml:space="preserve"> de </w:t>
      </w:r>
      <w:r w:rsidRPr="00694D79">
        <w:rPr>
          <w:rFonts w:eastAsia="Times New Roman"/>
          <w:sz w:val="22"/>
          <w:szCs w:val="22"/>
        </w:rPr>
        <w:t>202</w:t>
      </w:r>
      <w:r w:rsidR="00AC74B2">
        <w:rPr>
          <w:rFonts w:eastAsia="Times New Roman"/>
          <w:sz w:val="22"/>
          <w:szCs w:val="22"/>
        </w:rPr>
        <w:t>6</w:t>
      </w:r>
      <w:r w:rsidRPr="00694D79">
        <w:rPr>
          <w:rFonts w:eastAsia="Times New Roman"/>
          <w:sz w:val="22"/>
          <w:szCs w:val="22"/>
        </w:rPr>
        <w:t>.</w:t>
      </w:r>
    </w:p>
    <w:p w14:paraId="71AA50F2" w14:textId="77777777" w:rsidR="00F55974" w:rsidRDefault="00F55974" w:rsidP="00F55974">
      <w:pPr>
        <w:jc w:val="center"/>
        <w:rPr>
          <w:rFonts w:eastAsia="Times New Roman"/>
          <w:b/>
          <w:sz w:val="22"/>
          <w:szCs w:val="22"/>
        </w:rPr>
      </w:pPr>
    </w:p>
    <w:p w14:paraId="2DF03B17" w14:textId="77777777" w:rsidR="00F55974" w:rsidRPr="00694D79" w:rsidRDefault="00F55974" w:rsidP="00F55974">
      <w:pPr>
        <w:jc w:val="center"/>
        <w:rPr>
          <w:rFonts w:eastAsia="Times New Roman"/>
          <w:b/>
          <w:sz w:val="22"/>
          <w:szCs w:val="22"/>
        </w:rPr>
      </w:pPr>
    </w:p>
    <w:p w14:paraId="7417BFD6" w14:textId="77777777" w:rsidR="00F55974" w:rsidRPr="00694D79" w:rsidRDefault="00F55974" w:rsidP="00F55974">
      <w:pPr>
        <w:jc w:val="center"/>
        <w:rPr>
          <w:rFonts w:eastAsia="Times New Roman"/>
          <w:b/>
          <w:sz w:val="22"/>
          <w:szCs w:val="22"/>
        </w:rPr>
      </w:pPr>
      <w:proofErr w:type="spellStart"/>
      <w:proofErr w:type="gramStart"/>
      <w:r w:rsidRPr="00694D79">
        <w:rPr>
          <w:rFonts w:eastAsia="Times New Roman"/>
          <w:b/>
          <w:sz w:val="22"/>
          <w:szCs w:val="22"/>
        </w:rPr>
        <w:t>xxxxxxxxxxxxxx</w:t>
      </w:r>
      <w:proofErr w:type="spellEnd"/>
      <w:proofErr w:type="gramEnd"/>
    </w:p>
    <w:p w14:paraId="4E2776D1" w14:textId="77777777" w:rsidR="00F55974" w:rsidRPr="00694D79" w:rsidRDefault="00F55974" w:rsidP="00F55974">
      <w:pPr>
        <w:jc w:val="center"/>
        <w:rPr>
          <w:rFonts w:eastAsia="Times New Roman"/>
          <w:b/>
          <w:sz w:val="22"/>
          <w:szCs w:val="22"/>
        </w:rPr>
      </w:pPr>
      <w:r w:rsidRPr="00694D79">
        <w:rPr>
          <w:rFonts w:eastAsia="Times New Roman"/>
          <w:b/>
          <w:sz w:val="22"/>
          <w:szCs w:val="22"/>
        </w:rPr>
        <w:t>Diretor-Geral ou Secretário de Administração de Material, conforme preâmbulo</w:t>
      </w:r>
    </w:p>
    <w:p w14:paraId="5B06165A" w14:textId="77777777" w:rsidR="00F55974" w:rsidRDefault="00F55974" w:rsidP="00F55974">
      <w:pPr>
        <w:rPr>
          <w:rFonts w:eastAsia="Times New Roman"/>
          <w:sz w:val="22"/>
          <w:szCs w:val="20"/>
        </w:rPr>
      </w:pPr>
    </w:p>
    <w:p w14:paraId="13946027" w14:textId="77777777" w:rsidR="00F55974" w:rsidRDefault="00F55974" w:rsidP="00F55974">
      <w:pPr>
        <w:rPr>
          <w:rFonts w:eastAsia="Times New Roman"/>
          <w:sz w:val="22"/>
          <w:szCs w:val="20"/>
        </w:rPr>
      </w:pPr>
    </w:p>
    <w:p w14:paraId="3E396965" w14:textId="77777777" w:rsidR="00F55974" w:rsidRPr="00694D79" w:rsidRDefault="00F55974" w:rsidP="00F55974">
      <w:pPr>
        <w:rPr>
          <w:rFonts w:eastAsia="Times New Roman"/>
          <w:b/>
          <w:sz w:val="22"/>
          <w:szCs w:val="20"/>
        </w:rPr>
      </w:pPr>
      <w:r w:rsidRPr="00694D79">
        <w:rPr>
          <w:rFonts w:eastAsia="Times New Roman"/>
          <w:sz w:val="22"/>
          <w:szCs w:val="20"/>
        </w:rPr>
        <w:t>___________________________________</w:t>
      </w:r>
    </w:p>
    <w:p w14:paraId="3B8D2E7E" w14:textId="77777777" w:rsidR="00F55974" w:rsidRPr="00694D79" w:rsidRDefault="00F55974" w:rsidP="00F55974">
      <w:pPr>
        <w:rPr>
          <w:rFonts w:eastAsia="Times New Roman"/>
          <w:b/>
          <w:color w:val="000000"/>
          <w:sz w:val="22"/>
          <w:szCs w:val="22"/>
        </w:rPr>
      </w:pPr>
      <w:r w:rsidRPr="00694D79">
        <w:rPr>
          <w:rFonts w:eastAsia="Times New Roman"/>
          <w:b/>
          <w:color w:val="000000"/>
          <w:sz w:val="22"/>
          <w:szCs w:val="22"/>
        </w:rPr>
        <w:t xml:space="preserve">Nome da Empresa: </w:t>
      </w:r>
      <w:proofErr w:type="spellStart"/>
      <w:r w:rsidRPr="00694D79">
        <w:rPr>
          <w:rFonts w:eastAsia="Times New Roman"/>
          <w:color w:val="000000"/>
          <w:sz w:val="22"/>
          <w:szCs w:val="22"/>
        </w:rPr>
        <w:t>xxxxxxxxxxxxxxxx</w:t>
      </w:r>
      <w:proofErr w:type="spellEnd"/>
    </w:p>
    <w:p w14:paraId="323D79B5" w14:textId="77777777" w:rsidR="00F55974" w:rsidRPr="00694D79" w:rsidRDefault="00F55974" w:rsidP="00F55974">
      <w:pPr>
        <w:rPr>
          <w:rFonts w:eastAsia="Times New Roman"/>
          <w:b/>
          <w:sz w:val="22"/>
          <w:szCs w:val="20"/>
        </w:rPr>
      </w:pPr>
      <w:r w:rsidRPr="00694D79">
        <w:rPr>
          <w:rFonts w:eastAsia="Times New Roman"/>
          <w:b/>
          <w:sz w:val="22"/>
          <w:szCs w:val="20"/>
        </w:rPr>
        <w:t xml:space="preserve">CNPJ </w:t>
      </w:r>
      <w:proofErr w:type="gramStart"/>
      <w:r w:rsidRPr="00694D79">
        <w:rPr>
          <w:rFonts w:eastAsia="Times New Roman"/>
          <w:b/>
          <w:sz w:val="22"/>
          <w:szCs w:val="20"/>
        </w:rPr>
        <w:t>N.º</w:t>
      </w:r>
      <w:proofErr w:type="gramEnd"/>
      <w:r w:rsidRPr="00694D79">
        <w:rPr>
          <w:rFonts w:eastAsia="Times New Roman"/>
          <w:sz w:val="22"/>
          <w:szCs w:val="20"/>
        </w:rPr>
        <w:t xml:space="preserve"> </w:t>
      </w:r>
      <w:proofErr w:type="spellStart"/>
      <w:r w:rsidRPr="00694D79">
        <w:rPr>
          <w:rFonts w:eastAsia="Times New Roman"/>
          <w:sz w:val="22"/>
          <w:szCs w:val="20"/>
        </w:rPr>
        <w:t>xx.xxx.xxx</w:t>
      </w:r>
      <w:proofErr w:type="spellEnd"/>
      <w:r w:rsidRPr="00694D79">
        <w:rPr>
          <w:rFonts w:eastAsia="Times New Roman"/>
          <w:sz w:val="22"/>
          <w:szCs w:val="20"/>
        </w:rPr>
        <w:t>/</w:t>
      </w:r>
      <w:proofErr w:type="spellStart"/>
      <w:r w:rsidRPr="00694D79">
        <w:rPr>
          <w:rFonts w:eastAsia="Times New Roman"/>
          <w:sz w:val="22"/>
          <w:szCs w:val="20"/>
        </w:rPr>
        <w:t>xxxx-xx</w:t>
      </w:r>
      <w:proofErr w:type="spellEnd"/>
    </w:p>
    <w:p w14:paraId="7B72D7BD" w14:textId="77777777" w:rsidR="00F55974" w:rsidRPr="00694D79" w:rsidRDefault="00F55974" w:rsidP="00F55974">
      <w:pPr>
        <w:rPr>
          <w:rFonts w:eastAsia="Times New Roman"/>
          <w:b/>
          <w:sz w:val="22"/>
          <w:szCs w:val="20"/>
        </w:rPr>
      </w:pPr>
      <w:r w:rsidRPr="00694D79">
        <w:rPr>
          <w:rFonts w:eastAsia="Times New Roman"/>
          <w:b/>
          <w:sz w:val="22"/>
          <w:szCs w:val="20"/>
        </w:rPr>
        <w:t>Endereço:</w:t>
      </w:r>
      <w:r w:rsidRPr="00694D79">
        <w:rPr>
          <w:rFonts w:eastAsia="Times New Roman"/>
          <w:sz w:val="22"/>
          <w:szCs w:val="20"/>
        </w:rPr>
        <w:t xml:space="preserve"> </w:t>
      </w:r>
      <w:proofErr w:type="spellStart"/>
      <w:r w:rsidRPr="00694D79">
        <w:rPr>
          <w:rFonts w:eastAsia="Times New Roman"/>
          <w:sz w:val="22"/>
          <w:szCs w:val="20"/>
        </w:rPr>
        <w:t>xxxxxxxxxxxxxx</w:t>
      </w:r>
      <w:proofErr w:type="spellEnd"/>
    </w:p>
    <w:p w14:paraId="7FCB5655" w14:textId="77777777" w:rsidR="00F55974" w:rsidRPr="00694D79" w:rsidRDefault="00F55974" w:rsidP="00F55974">
      <w:pPr>
        <w:rPr>
          <w:rFonts w:eastAsia="Times New Roman"/>
          <w:b/>
          <w:sz w:val="22"/>
          <w:szCs w:val="20"/>
        </w:rPr>
      </w:pPr>
      <w:proofErr w:type="gramStart"/>
      <w:r w:rsidRPr="00694D79">
        <w:rPr>
          <w:rFonts w:eastAsia="Times New Roman"/>
          <w:b/>
          <w:sz w:val="22"/>
          <w:szCs w:val="20"/>
        </w:rPr>
        <w:t>Telefone(</w:t>
      </w:r>
      <w:proofErr w:type="gramEnd"/>
      <w:r w:rsidRPr="00694D79">
        <w:rPr>
          <w:rFonts w:eastAsia="Times New Roman"/>
          <w:b/>
          <w:sz w:val="22"/>
          <w:szCs w:val="20"/>
        </w:rPr>
        <w:t xml:space="preserve">s) da empresa: </w:t>
      </w:r>
      <w:r w:rsidRPr="00694D79">
        <w:rPr>
          <w:rFonts w:eastAsia="Times New Roman"/>
          <w:sz w:val="22"/>
          <w:szCs w:val="20"/>
        </w:rPr>
        <w:t>(</w:t>
      </w:r>
      <w:proofErr w:type="spellStart"/>
      <w:r w:rsidRPr="00694D79">
        <w:rPr>
          <w:rFonts w:eastAsia="Times New Roman"/>
          <w:sz w:val="22"/>
          <w:szCs w:val="20"/>
        </w:rPr>
        <w:t>xx</w:t>
      </w:r>
      <w:proofErr w:type="spellEnd"/>
      <w:r w:rsidRPr="00694D79">
        <w:rPr>
          <w:rFonts w:eastAsia="Times New Roman"/>
          <w:sz w:val="22"/>
          <w:szCs w:val="20"/>
        </w:rPr>
        <w:t xml:space="preserve">) </w:t>
      </w:r>
      <w:proofErr w:type="spellStart"/>
      <w:r w:rsidRPr="00694D79">
        <w:rPr>
          <w:rFonts w:eastAsia="Times New Roman"/>
          <w:sz w:val="22"/>
          <w:szCs w:val="20"/>
        </w:rPr>
        <w:t>xxxxx-xxxx</w:t>
      </w:r>
      <w:proofErr w:type="spellEnd"/>
    </w:p>
    <w:p w14:paraId="36BBF1A4" w14:textId="77777777" w:rsidR="00F55974" w:rsidRPr="00694D79" w:rsidRDefault="00F55974" w:rsidP="00F55974">
      <w:pPr>
        <w:rPr>
          <w:rFonts w:eastAsia="Times New Roman"/>
          <w:b/>
          <w:sz w:val="22"/>
          <w:szCs w:val="20"/>
        </w:rPr>
      </w:pPr>
      <w:proofErr w:type="gramStart"/>
      <w:r w:rsidRPr="00694D79">
        <w:rPr>
          <w:rFonts w:eastAsia="Times New Roman"/>
          <w:b/>
          <w:sz w:val="22"/>
          <w:szCs w:val="20"/>
        </w:rPr>
        <w:t>e-mail</w:t>
      </w:r>
      <w:proofErr w:type="gramEnd"/>
      <w:r w:rsidRPr="00694D79">
        <w:rPr>
          <w:rFonts w:eastAsia="Times New Roman"/>
          <w:b/>
          <w:sz w:val="22"/>
          <w:szCs w:val="20"/>
        </w:rPr>
        <w:t xml:space="preserve">: </w:t>
      </w:r>
      <w:proofErr w:type="spellStart"/>
      <w:r w:rsidRPr="00694D79">
        <w:rPr>
          <w:rFonts w:eastAsia="Times New Roman"/>
          <w:sz w:val="22"/>
          <w:szCs w:val="20"/>
        </w:rPr>
        <w:t>xxxxxxxxxxxxxxx</w:t>
      </w:r>
      <w:proofErr w:type="spellEnd"/>
    </w:p>
    <w:p w14:paraId="6331F6AB" w14:textId="77777777" w:rsidR="00F55974" w:rsidRPr="00694D79" w:rsidRDefault="00F55974" w:rsidP="00F55974">
      <w:pPr>
        <w:rPr>
          <w:rFonts w:eastAsia="Times New Roman"/>
          <w:b/>
          <w:sz w:val="22"/>
          <w:szCs w:val="20"/>
        </w:rPr>
      </w:pPr>
      <w:r w:rsidRPr="00694D79">
        <w:rPr>
          <w:rFonts w:eastAsia="Times New Roman"/>
          <w:b/>
          <w:sz w:val="22"/>
          <w:szCs w:val="20"/>
        </w:rPr>
        <w:t>Representante</w:t>
      </w:r>
      <w:r w:rsidRPr="00694D79">
        <w:rPr>
          <w:rFonts w:eastAsia="Times New Roman"/>
          <w:sz w:val="22"/>
          <w:szCs w:val="20"/>
        </w:rPr>
        <w:t xml:space="preserve">: </w:t>
      </w:r>
      <w:proofErr w:type="spellStart"/>
      <w:r w:rsidRPr="00694D79">
        <w:rPr>
          <w:rFonts w:eastAsia="Times New Roman"/>
          <w:sz w:val="22"/>
          <w:szCs w:val="20"/>
        </w:rPr>
        <w:t>xxxxxxxx</w:t>
      </w:r>
      <w:proofErr w:type="spellEnd"/>
      <w:r w:rsidRPr="00694D79">
        <w:rPr>
          <w:rFonts w:eastAsia="Times New Roman"/>
          <w:sz w:val="22"/>
          <w:szCs w:val="20"/>
        </w:rPr>
        <w:t xml:space="preserve"> </w:t>
      </w:r>
      <w:proofErr w:type="spellStart"/>
      <w:r w:rsidRPr="00694D79">
        <w:rPr>
          <w:rFonts w:eastAsia="Times New Roman"/>
          <w:sz w:val="22"/>
          <w:szCs w:val="20"/>
        </w:rPr>
        <w:t>xxxxxxxx</w:t>
      </w:r>
      <w:proofErr w:type="spellEnd"/>
    </w:p>
    <w:p w14:paraId="0ED0F303" w14:textId="77777777" w:rsidR="00F55974" w:rsidRPr="00694D79" w:rsidRDefault="00F55974" w:rsidP="00F55974">
      <w:pPr>
        <w:ind w:right="51"/>
        <w:jc w:val="both"/>
        <w:rPr>
          <w:rFonts w:eastAsia="Times New Roman"/>
          <w:sz w:val="22"/>
          <w:szCs w:val="20"/>
        </w:rPr>
      </w:pPr>
      <w:r w:rsidRPr="00694D79">
        <w:rPr>
          <w:rFonts w:eastAsia="Times New Roman"/>
          <w:b/>
          <w:sz w:val="22"/>
          <w:szCs w:val="20"/>
        </w:rPr>
        <w:t>CPF:</w:t>
      </w:r>
      <w:r w:rsidRPr="00694D79">
        <w:rPr>
          <w:rFonts w:eastAsia="Times New Roman"/>
          <w:sz w:val="22"/>
          <w:szCs w:val="20"/>
        </w:rPr>
        <w:t xml:space="preserve"> </w:t>
      </w:r>
      <w:proofErr w:type="spellStart"/>
      <w:r w:rsidRPr="00694D79">
        <w:rPr>
          <w:rFonts w:eastAsia="Times New Roman"/>
          <w:sz w:val="22"/>
          <w:szCs w:val="20"/>
        </w:rPr>
        <w:t>xxx.xxx.xxx-xx</w:t>
      </w:r>
      <w:proofErr w:type="spellEnd"/>
    </w:p>
    <w:p w14:paraId="0C231118" w14:textId="016CFD06" w:rsidR="000A3CAF" w:rsidRDefault="00F55974" w:rsidP="000A3CAF">
      <w:pPr>
        <w:tabs>
          <w:tab w:val="left" w:pos="288"/>
          <w:tab w:val="left" w:pos="1008"/>
          <w:tab w:val="left" w:pos="1728"/>
          <w:tab w:val="left" w:pos="2448"/>
          <w:tab w:val="left" w:pos="3168"/>
          <w:tab w:val="left" w:pos="3888"/>
          <w:tab w:val="left" w:pos="4608"/>
          <w:tab w:val="left" w:pos="5328"/>
          <w:tab w:val="left" w:pos="6048"/>
          <w:tab w:val="left" w:pos="6768"/>
        </w:tabs>
        <w:jc w:val="center"/>
        <w:rPr>
          <w:rFonts w:eastAsia="Times New Roman"/>
          <w:b/>
          <w:sz w:val="22"/>
          <w:szCs w:val="20"/>
          <w:lang w:eastAsia="zh-CN" w:bidi="hi-IN"/>
        </w:rPr>
      </w:pPr>
      <w:r w:rsidRPr="00694D79">
        <w:rPr>
          <w:rFonts w:eastAsia="Times New Roman"/>
          <w:sz w:val="22"/>
          <w:szCs w:val="20"/>
        </w:rPr>
        <w:br w:type="page"/>
      </w:r>
    </w:p>
    <w:p w14:paraId="51D5B14B" w14:textId="0E3B9354" w:rsidR="002364F0" w:rsidRPr="003E0A35" w:rsidRDefault="002364F0" w:rsidP="002364F0">
      <w:pPr>
        <w:jc w:val="center"/>
        <w:rPr>
          <w:b/>
          <w:sz w:val="22"/>
          <w:szCs w:val="22"/>
        </w:rPr>
      </w:pPr>
      <w:r>
        <w:rPr>
          <w:b/>
          <w:sz w:val="22"/>
          <w:szCs w:val="22"/>
        </w:rPr>
        <w:lastRenderedPageBreak/>
        <w:t xml:space="preserve">AVISO DE </w:t>
      </w:r>
      <w:r w:rsidRPr="003E0A35">
        <w:rPr>
          <w:b/>
          <w:sz w:val="22"/>
          <w:szCs w:val="22"/>
        </w:rPr>
        <w:t>DISPENSA DE</w:t>
      </w:r>
      <w:r>
        <w:rPr>
          <w:b/>
          <w:sz w:val="22"/>
          <w:szCs w:val="22"/>
        </w:rPr>
        <w:t xml:space="preserve"> LICITAÇÃO ELETRÔNICA Nº </w:t>
      </w:r>
      <w:r w:rsidR="00F67844">
        <w:rPr>
          <w:b/>
          <w:sz w:val="22"/>
          <w:szCs w:val="22"/>
        </w:rPr>
        <w:t>70018-57</w:t>
      </w:r>
      <w:r>
        <w:rPr>
          <w:b/>
          <w:sz w:val="22"/>
          <w:szCs w:val="22"/>
        </w:rPr>
        <w:t>/2026</w:t>
      </w:r>
    </w:p>
    <w:p w14:paraId="4495079E" w14:textId="77777777" w:rsidR="002364F0" w:rsidRPr="000A3CAF" w:rsidRDefault="002364F0" w:rsidP="000A3CAF">
      <w:pPr>
        <w:tabs>
          <w:tab w:val="left" w:pos="288"/>
          <w:tab w:val="left" w:pos="1008"/>
          <w:tab w:val="left" w:pos="1728"/>
          <w:tab w:val="left" w:pos="2448"/>
          <w:tab w:val="left" w:pos="3168"/>
          <w:tab w:val="left" w:pos="3888"/>
          <w:tab w:val="left" w:pos="4608"/>
          <w:tab w:val="left" w:pos="5328"/>
          <w:tab w:val="left" w:pos="6048"/>
          <w:tab w:val="left" w:pos="6768"/>
        </w:tabs>
        <w:jc w:val="center"/>
        <w:rPr>
          <w:rFonts w:eastAsia="Times New Roman"/>
          <w:b/>
          <w:sz w:val="22"/>
          <w:szCs w:val="20"/>
          <w:lang w:eastAsia="zh-CN" w:bidi="hi-IN"/>
        </w:rPr>
      </w:pPr>
    </w:p>
    <w:p w14:paraId="38537CF1"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p>
    <w:p w14:paraId="75ECFE5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r w:rsidRPr="000A3CAF">
        <w:rPr>
          <w:rFonts w:eastAsia="Times New Roman"/>
          <w:b/>
          <w:sz w:val="22"/>
          <w:szCs w:val="20"/>
          <w:lang w:eastAsia="zh-CN" w:bidi="hi-IN"/>
        </w:rPr>
        <w:t>ANEXO IV</w:t>
      </w:r>
    </w:p>
    <w:p w14:paraId="1FE74DAB" w14:textId="77777777" w:rsidR="000A3CAF" w:rsidRPr="000A3CAF" w:rsidRDefault="000A3CAF" w:rsidP="000A3CAF">
      <w:pPr>
        <w:keepNext/>
        <w:widowControl w:val="0"/>
        <w:numPr>
          <w:ilvl w:val="0"/>
          <w:numId w:val="6"/>
        </w:numPr>
        <w:tabs>
          <w:tab w:val="clear" w:pos="0"/>
          <w:tab w:val="num" w:pos="432"/>
        </w:tabs>
        <w:suppressAutoHyphens/>
        <w:ind w:left="0" w:firstLine="0"/>
        <w:jc w:val="center"/>
        <w:outlineLvl w:val="0"/>
        <w:rPr>
          <w:rFonts w:eastAsia="Times New Roman"/>
          <w:b/>
          <w:color w:val="000000"/>
          <w:kern w:val="1"/>
          <w:sz w:val="28"/>
          <w:szCs w:val="20"/>
          <w:lang w:eastAsia="zh-CN" w:bidi="hi-IN"/>
        </w:rPr>
      </w:pPr>
    </w:p>
    <w:p w14:paraId="079B53CB" w14:textId="77777777" w:rsidR="000A3CAF" w:rsidRPr="000A3CAF" w:rsidRDefault="000A3CAF" w:rsidP="000A3CAF">
      <w:pPr>
        <w:suppressAutoHyphens/>
        <w:jc w:val="center"/>
        <w:rPr>
          <w:rFonts w:eastAsia="Times New Roman"/>
          <w:b/>
          <w:color w:val="000000"/>
          <w:sz w:val="22"/>
          <w:szCs w:val="22"/>
          <w:lang w:eastAsia="zh-CN" w:bidi="hi-IN"/>
        </w:rPr>
      </w:pPr>
      <w:r w:rsidRPr="000A3CAF">
        <w:rPr>
          <w:rFonts w:eastAsia="Times New Roman"/>
          <w:b/>
          <w:color w:val="000000"/>
          <w:sz w:val="22"/>
          <w:szCs w:val="22"/>
          <w:lang w:eastAsia="zh-CN" w:bidi="hi-IN"/>
        </w:rPr>
        <w:t xml:space="preserve">INSTRUÇÃO NORMATIVA TRE/SP n. 1, de 31 de maio de 2019 </w:t>
      </w:r>
    </w:p>
    <w:p w14:paraId="6CEA4ED6" w14:textId="77777777" w:rsidR="000A3CAF" w:rsidRPr="000A3CAF" w:rsidRDefault="000A3CAF" w:rsidP="000A3CAF">
      <w:pPr>
        <w:suppressAutoHyphens/>
        <w:jc w:val="center"/>
        <w:rPr>
          <w:rFonts w:eastAsia="Times New Roman"/>
          <w:b/>
          <w:color w:val="000000"/>
          <w:sz w:val="22"/>
          <w:szCs w:val="22"/>
          <w:lang w:eastAsia="zh-CN" w:bidi="hi-IN"/>
        </w:rPr>
      </w:pPr>
      <w:r w:rsidRPr="000A3CAF">
        <w:rPr>
          <w:rFonts w:eastAsia="Times New Roman"/>
          <w:b/>
          <w:color w:val="000000"/>
          <w:sz w:val="22"/>
          <w:szCs w:val="22"/>
          <w:lang w:eastAsia="zh-CN" w:bidi="hi-IN"/>
        </w:rPr>
        <w:t>(</w:t>
      </w:r>
      <w:proofErr w:type="gramStart"/>
      <w:r w:rsidRPr="000A3CAF">
        <w:rPr>
          <w:rFonts w:eastAsia="Times New Roman"/>
          <w:b/>
          <w:color w:val="000000"/>
          <w:sz w:val="22"/>
          <w:szCs w:val="22"/>
          <w:lang w:eastAsia="zh-CN" w:bidi="hi-IN"/>
        </w:rPr>
        <w:t>versão</w:t>
      </w:r>
      <w:proofErr w:type="gramEnd"/>
      <w:r w:rsidRPr="000A3CAF">
        <w:rPr>
          <w:rFonts w:eastAsia="Times New Roman"/>
          <w:b/>
          <w:color w:val="000000"/>
          <w:sz w:val="22"/>
          <w:szCs w:val="22"/>
          <w:lang w:eastAsia="zh-CN" w:bidi="hi-IN"/>
        </w:rPr>
        <w:t xml:space="preserve"> resumida)</w:t>
      </w:r>
    </w:p>
    <w:p w14:paraId="73DF5B81" w14:textId="77777777" w:rsidR="000A3CAF" w:rsidRPr="000A3CAF" w:rsidRDefault="000A3CAF" w:rsidP="000A3CAF">
      <w:pPr>
        <w:suppressAutoHyphens/>
        <w:jc w:val="both"/>
        <w:rPr>
          <w:rFonts w:eastAsia="Times New Roman"/>
          <w:color w:val="000000"/>
          <w:sz w:val="22"/>
          <w:szCs w:val="22"/>
          <w:lang w:eastAsia="zh-CN" w:bidi="hi-IN"/>
        </w:rPr>
      </w:pPr>
    </w:p>
    <w:p w14:paraId="5AC65621" w14:textId="77777777" w:rsidR="000A3CAF" w:rsidRPr="000A3CAF" w:rsidRDefault="000A3CAF" w:rsidP="000A3CAF">
      <w:pPr>
        <w:suppressAutoHyphens/>
        <w:ind w:left="4482" w:right="146"/>
        <w:jc w:val="both"/>
        <w:rPr>
          <w:rFonts w:eastAsia="Arial MT"/>
          <w:i/>
          <w:color w:val="000000"/>
          <w:sz w:val="22"/>
          <w:szCs w:val="20"/>
          <w:lang w:val="pt-PT" w:eastAsia="zh-CN" w:bidi="hi-IN"/>
        </w:rPr>
      </w:pPr>
      <w:r w:rsidRPr="000A3CAF">
        <w:rPr>
          <w:rFonts w:eastAsia="Arial MT"/>
          <w:i/>
          <w:color w:val="000000"/>
          <w:sz w:val="22"/>
          <w:szCs w:val="20"/>
          <w:lang w:val="pt-PT" w:eastAsia="zh-CN" w:bidi="hi-IN"/>
        </w:rPr>
        <w:t>Estabelece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os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procedimentos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gestão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documentos,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processos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arquivos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pelo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Sistema</w:t>
      </w:r>
      <w:r w:rsidRPr="000A3CAF">
        <w:rPr>
          <w:rFonts w:eastAsia="Arial MT"/>
          <w:i/>
          <w:color w:val="000000"/>
          <w:spacing w:val="-64"/>
          <w:sz w:val="22"/>
          <w:szCs w:val="20"/>
          <w:lang w:val="pt-PT" w:eastAsia="zh-CN" w:bidi="hi-IN"/>
        </w:rPr>
        <w:t xml:space="preserve"> </w:t>
      </w:r>
      <w:r w:rsidRPr="000A3CAF">
        <w:rPr>
          <w:rFonts w:eastAsia="Arial MT"/>
          <w:i/>
          <w:color w:val="000000"/>
          <w:sz w:val="22"/>
          <w:szCs w:val="20"/>
          <w:lang w:val="pt-PT" w:eastAsia="zh-CN" w:bidi="hi-IN"/>
        </w:rPr>
        <w:t>Eletrônico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Informações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SEI,</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no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âmbito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da</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Secretaria</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das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Zonas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Eleitorais</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Tribunal</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Regional</w:t>
      </w:r>
      <w:r w:rsidRPr="000A3CAF">
        <w:rPr>
          <w:rFonts w:eastAsia="Arial MT"/>
          <w:i/>
          <w:color w:val="000000"/>
          <w:spacing w:val="-2"/>
          <w:sz w:val="22"/>
          <w:szCs w:val="20"/>
          <w:lang w:val="pt-PT" w:eastAsia="zh-CN" w:bidi="hi-IN"/>
        </w:rPr>
        <w:t xml:space="preserve"> </w:t>
      </w:r>
      <w:r w:rsidRPr="000A3CAF">
        <w:rPr>
          <w:rFonts w:eastAsia="Arial MT"/>
          <w:i/>
          <w:color w:val="000000"/>
          <w:sz w:val="22"/>
          <w:szCs w:val="20"/>
          <w:lang w:val="pt-PT" w:eastAsia="zh-CN" w:bidi="hi-IN"/>
        </w:rPr>
        <w:t>Eleitoral</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de</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São</w:t>
      </w:r>
      <w:r w:rsidRPr="000A3CAF">
        <w:rPr>
          <w:rFonts w:eastAsia="Arial MT"/>
          <w:i/>
          <w:color w:val="000000"/>
          <w:spacing w:val="-1"/>
          <w:sz w:val="22"/>
          <w:szCs w:val="20"/>
          <w:lang w:val="pt-PT" w:eastAsia="zh-CN" w:bidi="hi-IN"/>
        </w:rPr>
        <w:t xml:space="preserve"> </w:t>
      </w:r>
      <w:r w:rsidRPr="000A3CAF">
        <w:rPr>
          <w:rFonts w:eastAsia="Arial MT"/>
          <w:i/>
          <w:color w:val="000000"/>
          <w:sz w:val="22"/>
          <w:szCs w:val="20"/>
          <w:lang w:val="pt-PT" w:eastAsia="zh-CN" w:bidi="hi-IN"/>
        </w:rPr>
        <w:t>Paulo.</w:t>
      </w:r>
    </w:p>
    <w:p w14:paraId="05E309FB" w14:textId="77777777" w:rsidR="000A3CAF" w:rsidRPr="000A3CAF" w:rsidRDefault="000A3CAF" w:rsidP="000A3CAF">
      <w:pPr>
        <w:suppressAutoHyphens/>
        <w:rPr>
          <w:rFonts w:eastAsia="Arial MT"/>
          <w:i/>
          <w:color w:val="000000"/>
          <w:sz w:val="22"/>
          <w:szCs w:val="20"/>
          <w:lang w:val="pt-PT" w:eastAsia="zh-CN" w:bidi="hi-IN"/>
        </w:rPr>
      </w:pPr>
    </w:p>
    <w:p w14:paraId="72029B6D" w14:textId="77777777" w:rsidR="000A3CAF" w:rsidRPr="000A3CAF" w:rsidRDefault="000A3CAF" w:rsidP="000A3CAF">
      <w:pPr>
        <w:suppressAutoHyphens/>
        <w:ind w:left="940"/>
        <w:jc w:val="both"/>
        <w:rPr>
          <w:rFonts w:eastAsia="Arial MT"/>
          <w:color w:val="000000"/>
          <w:sz w:val="22"/>
          <w:szCs w:val="20"/>
          <w:lang w:val="pt-PT" w:eastAsia="zh-CN" w:bidi="hi-IN"/>
        </w:rPr>
      </w:pPr>
      <w:r w:rsidRPr="000A3CAF">
        <w:rPr>
          <w:rFonts w:eastAsia="Arial MT"/>
          <w:b/>
          <w:color w:val="000000"/>
          <w:sz w:val="22"/>
          <w:szCs w:val="20"/>
          <w:lang w:val="pt-PT" w:eastAsia="zh-CN" w:bidi="hi-IN"/>
        </w:rPr>
        <w:t>O</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DIRETOR-GERAL</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DO</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TRIBUNAL</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REGIONAL</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ELEITORAL</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DE</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SÃO</w:t>
      </w:r>
      <w:r w:rsidRPr="000A3CAF">
        <w:rPr>
          <w:rFonts w:eastAsia="Arial MT"/>
          <w:b/>
          <w:color w:val="000000"/>
          <w:spacing w:val="7"/>
          <w:sz w:val="22"/>
          <w:szCs w:val="20"/>
          <w:lang w:val="pt-PT" w:eastAsia="zh-CN" w:bidi="hi-IN"/>
        </w:rPr>
        <w:t xml:space="preserve"> </w:t>
      </w:r>
      <w:r w:rsidRPr="000A3CAF">
        <w:rPr>
          <w:rFonts w:eastAsia="Arial MT"/>
          <w:b/>
          <w:color w:val="000000"/>
          <w:sz w:val="22"/>
          <w:szCs w:val="20"/>
          <w:lang w:val="pt-PT" w:eastAsia="zh-CN" w:bidi="hi-IN"/>
        </w:rPr>
        <w:t>PAULO</w:t>
      </w:r>
      <w:r w:rsidRPr="000A3CAF">
        <w:rPr>
          <w:rFonts w:eastAsia="Arial MT"/>
          <w:color w:val="000000"/>
          <w:sz w:val="22"/>
          <w:szCs w:val="20"/>
          <w:lang w:val="pt-PT" w:eastAsia="zh-CN" w:bidi="hi-IN"/>
        </w:rPr>
        <w:t>,</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uso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de suas</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atribuições,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2"/>
          <w:sz w:val="22"/>
          <w:szCs w:val="20"/>
          <w:lang w:val="pt-PT" w:eastAsia="zh-CN" w:bidi="hi-IN"/>
        </w:rPr>
        <w:t xml:space="preserve"> </w:t>
      </w:r>
      <w:r w:rsidRPr="000A3CAF">
        <w:rPr>
          <w:rFonts w:eastAsia="Arial MT"/>
          <w:color w:val="000000"/>
          <w:sz w:val="22"/>
          <w:szCs w:val="20"/>
          <w:lang w:val="pt-PT" w:eastAsia="zh-CN" w:bidi="hi-IN"/>
        </w:rPr>
        <w:t>tendo</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vista</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disposto</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na</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Portaria</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TRE-SP</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nº</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170/2019,</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que</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instituiu</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o SEI- Sistema Eletrônico de Informações no âmbito do Tribunal Regional Eleitoral de São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Paulo,</w:t>
      </w:r>
    </w:p>
    <w:p w14:paraId="69119C1B" w14:textId="77777777" w:rsidR="000A3CAF" w:rsidRPr="000A3CAF" w:rsidRDefault="000A3CAF" w:rsidP="000A3CAF">
      <w:pPr>
        <w:suppressAutoHyphens/>
        <w:ind w:left="940"/>
        <w:rPr>
          <w:rFonts w:eastAsia="Arial MT"/>
          <w:b/>
          <w:color w:val="000000"/>
          <w:sz w:val="22"/>
          <w:szCs w:val="22"/>
          <w:lang w:val="pt-PT" w:eastAsia="zh-CN" w:bidi="hi-IN"/>
        </w:rPr>
      </w:pPr>
    </w:p>
    <w:p w14:paraId="639EAD38" w14:textId="77777777" w:rsidR="000A3CAF" w:rsidRPr="000A3CAF" w:rsidRDefault="000A3CAF" w:rsidP="000A3CAF">
      <w:pPr>
        <w:suppressAutoHyphens/>
        <w:ind w:left="940"/>
        <w:rPr>
          <w:rFonts w:eastAsia="Arial MT"/>
          <w:b/>
          <w:color w:val="000000"/>
          <w:sz w:val="22"/>
          <w:szCs w:val="20"/>
          <w:lang w:val="pt-PT" w:eastAsia="zh-CN" w:bidi="hi-IN"/>
        </w:rPr>
      </w:pPr>
      <w:r w:rsidRPr="000A3CAF">
        <w:rPr>
          <w:rFonts w:eastAsia="Arial MT"/>
          <w:b/>
          <w:color w:val="000000"/>
          <w:sz w:val="22"/>
          <w:szCs w:val="20"/>
          <w:lang w:val="pt-PT" w:eastAsia="zh-CN" w:bidi="hi-IN"/>
        </w:rPr>
        <w:t>RESOLVE:</w:t>
      </w:r>
    </w:p>
    <w:p w14:paraId="59682F62" w14:textId="77777777" w:rsidR="000A3CAF" w:rsidRPr="000A3CAF" w:rsidRDefault="000A3CAF" w:rsidP="000A3CAF">
      <w:pPr>
        <w:suppressAutoHyphens/>
        <w:ind w:left="1651"/>
        <w:rPr>
          <w:rFonts w:eastAsia="Arial MT"/>
          <w:b/>
          <w:color w:val="000000"/>
          <w:sz w:val="22"/>
          <w:szCs w:val="20"/>
          <w:lang w:val="pt-PT" w:eastAsia="zh-CN" w:bidi="hi-IN"/>
        </w:rPr>
      </w:pPr>
    </w:p>
    <w:p w14:paraId="0CEEADFA" w14:textId="77777777" w:rsidR="000A3CAF" w:rsidRPr="000A3CAF" w:rsidRDefault="000A3CAF" w:rsidP="000A3CAF">
      <w:pPr>
        <w:suppressAutoHyphens/>
        <w:ind w:left="1651"/>
        <w:rPr>
          <w:rFonts w:eastAsia="Arial MT"/>
          <w:b/>
          <w:color w:val="000000"/>
          <w:sz w:val="22"/>
          <w:szCs w:val="22"/>
          <w:lang w:val="pt-PT" w:eastAsia="zh-CN" w:bidi="hi-IN"/>
        </w:rPr>
      </w:pPr>
      <w:r w:rsidRPr="000A3CAF">
        <w:rPr>
          <w:rFonts w:eastAsia="Arial MT"/>
          <w:b/>
          <w:color w:val="000000"/>
          <w:sz w:val="22"/>
          <w:szCs w:val="22"/>
          <w:lang w:val="pt-PT" w:eastAsia="zh-CN" w:bidi="hi-IN"/>
        </w:rPr>
        <w:t>(...)</w:t>
      </w:r>
    </w:p>
    <w:p w14:paraId="3B950E76" w14:textId="77777777" w:rsidR="000A3CAF" w:rsidRPr="000A3CAF" w:rsidRDefault="000A3CAF" w:rsidP="000A3CAF">
      <w:pPr>
        <w:suppressAutoHyphens/>
        <w:ind w:left="993" w:right="1867"/>
        <w:jc w:val="center"/>
        <w:rPr>
          <w:rFonts w:eastAsia="Arial MT"/>
          <w:color w:val="000000"/>
          <w:sz w:val="22"/>
          <w:szCs w:val="20"/>
          <w:lang w:val="pt-PT" w:eastAsia="zh-CN" w:bidi="hi-IN"/>
        </w:rPr>
      </w:pPr>
    </w:p>
    <w:p w14:paraId="60589903" w14:textId="77777777" w:rsidR="000A3CAF" w:rsidRPr="000A3CAF" w:rsidRDefault="000A3CAF" w:rsidP="000A3CAF">
      <w:pPr>
        <w:suppressAutoHyphens/>
        <w:ind w:left="993" w:right="1867"/>
        <w:jc w:val="center"/>
        <w:rPr>
          <w:rFonts w:eastAsia="Arial MT"/>
          <w:color w:val="000000"/>
          <w:sz w:val="22"/>
          <w:szCs w:val="20"/>
          <w:lang w:val="pt-PT" w:eastAsia="zh-CN" w:bidi="hi-IN"/>
        </w:rPr>
      </w:pPr>
      <w:r w:rsidRPr="000A3CAF">
        <w:rPr>
          <w:rFonts w:eastAsia="Arial MT"/>
          <w:color w:val="000000"/>
          <w:sz w:val="22"/>
          <w:szCs w:val="20"/>
          <w:lang w:val="pt-PT" w:eastAsia="zh-CN" w:bidi="hi-IN"/>
        </w:rPr>
        <w:t>Seção III</w:t>
      </w:r>
    </w:p>
    <w:p w14:paraId="41F2E141" w14:textId="77777777" w:rsidR="000A3CAF" w:rsidRPr="000A3CAF" w:rsidRDefault="000A3CAF" w:rsidP="000A3CAF">
      <w:pPr>
        <w:suppressAutoHyphens/>
        <w:ind w:left="993" w:right="1866"/>
        <w:jc w:val="center"/>
        <w:rPr>
          <w:rFonts w:eastAsia="Arial MT"/>
          <w:color w:val="000000"/>
          <w:sz w:val="22"/>
          <w:szCs w:val="20"/>
          <w:lang w:val="pt-PT" w:eastAsia="zh-CN" w:bidi="hi-IN"/>
        </w:rPr>
      </w:pPr>
      <w:r w:rsidRPr="000A3CAF">
        <w:rPr>
          <w:rFonts w:eastAsia="Arial MT"/>
          <w:color w:val="000000"/>
          <w:sz w:val="22"/>
          <w:szCs w:val="20"/>
          <w:lang w:val="pt-PT" w:eastAsia="zh-CN" w:bidi="hi-IN"/>
        </w:rPr>
        <w:t>Dos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usuários</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externos</w:t>
      </w:r>
    </w:p>
    <w:p w14:paraId="1DB85A4D" w14:textId="77777777" w:rsidR="000A3CAF" w:rsidRPr="000A3CAF" w:rsidRDefault="000A3CAF" w:rsidP="000A3CAF">
      <w:pPr>
        <w:suppressAutoHyphens/>
        <w:ind w:left="993"/>
        <w:rPr>
          <w:rFonts w:eastAsia="Arial MT"/>
          <w:color w:val="000000"/>
          <w:sz w:val="22"/>
          <w:szCs w:val="20"/>
          <w:lang w:val="pt-PT" w:eastAsia="zh-CN" w:bidi="hi-IN"/>
        </w:rPr>
      </w:pPr>
    </w:p>
    <w:p w14:paraId="446CEDBA" w14:textId="77777777" w:rsidR="000A3CAF" w:rsidRPr="000A3CAF" w:rsidRDefault="000A3CAF" w:rsidP="000A3CAF">
      <w:pPr>
        <w:suppressAutoHyphens/>
        <w:ind w:right="130"/>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15. </w:t>
      </w:r>
      <w:r w:rsidRPr="000A3CAF">
        <w:rPr>
          <w:rFonts w:eastAsia="Arial MT"/>
          <w:color w:val="000000"/>
          <w:sz w:val="22"/>
          <w:szCs w:val="20"/>
          <w:lang w:val="pt-PT" w:eastAsia="zh-CN" w:bidi="hi-IN"/>
        </w:rPr>
        <w:t>O credenciamento de usuários(as) externos(as) no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 nº 01/2023)</w:t>
      </w:r>
    </w:p>
    <w:p w14:paraId="21E8C36D" w14:textId="77777777" w:rsidR="000A3CAF" w:rsidRPr="000A3CAF" w:rsidRDefault="000A3CAF" w:rsidP="000A3CAF">
      <w:pPr>
        <w:widowControl w:val="0"/>
        <w:numPr>
          <w:ilvl w:val="0"/>
          <w:numId w:val="46"/>
        </w:numPr>
        <w:tabs>
          <w:tab w:val="left" w:pos="993"/>
        </w:tabs>
        <w:suppressAutoHyphens/>
        <w:autoSpaceDE w:val="0"/>
        <w:autoSpaceDN w:val="0"/>
        <w:ind w:left="993" w:right="268"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acompanhar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tramitação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processos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interesse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visualizar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conteúdo, parcial ou integral, por prazo determinado, se for o caso, mediante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disponibilização da unidade responsável pela informação</w:t>
      </w:r>
      <w:r w:rsidRPr="000A3CAF">
        <w:rPr>
          <w:rFonts w:eastAsia="Arial MT"/>
          <w:color w:val="2D74B5"/>
          <w:sz w:val="22"/>
          <w:szCs w:val="20"/>
          <w:lang w:val="pt-PT" w:eastAsia="zh-CN" w:bidi="hi-IN"/>
        </w:rPr>
        <w:t>; (Redação dada pela IN</w:t>
      </w:r>
      <w:r w:rsidRPr="000A3CAF">
        <w:rPr>
          <w:rFonts w:eastAsia="Arial MT"/>
          <w:color w:val="2D74B5"/>
          <w:spacing w:val="1"/>
          <w:sz w:val="22"/>
          <w:szCs w:val="20"/>
          <w:lang w:val="pt-PT" w:eastAsia="zh-CN" w:bidi="hi-IN"/>
        </w:rPr>
        <w:t xml:space="preserve"> </w:t>
      </w:r>
      <w:r w:rsidRPr="000A3CAF">
        <w:rPr>
          <w:rFonts w:eastAsia="Arial MT"/>
          <w:color w:val="2D74B5"/>
          <w:sz w:val="22"/>
          <w:szCs w:val="20"/>
          <w:lang w:val="pt-PT" w:eastAsia="zh-CN" w:bidi="hi-IN"/>
        </w:rPr>
        <w:t>nº</w:t>
      </w:r>
      <w:r w:rsidRPr="000A3CAF">
        <w:rPr>
          <w:rFonts w:eastAsia="Arial MT"/>
          <w:color w:val="2D74B5"/>
          <w:spacing w:val="-3"/>
          <w:sz w:val="22"/>
          <w:szCs w:val="20"/>
          <w:lang w:val="pt-PT" w:eastAsia="zh-CN" w:bidi="hi-IN"/>
        </w:rPr>
        <w:t xml:space="preserve"> </w:t>
      </w:r>
      <w:r w:rsidRPr="000A3CAF">
        <w:rPr>
          <w:rFonts w:eastAsia="Arial MT"/>
          <w:color w:val="2D74B5"/>
          <w:sz w:val="22"/>
          <w:szCs w:val="20"/>
          <w:lang w:val="pt-PT" w:eastAsia="zh-CN" w:bidi="hi-IN"/>
        </w:rPr>
        <w:t>01/2020)</w:t>
      </w:r>
    </w:p>
    <w:p w14:paraId="799DF1AE" w14:textId="77777777" w:rsidR="000A3CAF" w:rsidRPr="000A3CAF" w:rsidRDefault="000A3CAF" w:rsidP="000A3CAF">
      <w:pPr>
        <w:widowControl w:val="0"/>
        <w:numPr>
          <w:ilvl w:val="0"/>
          <w:numId w:val="46"/>
        </w:numPr>
        <w:tabs>
          <w:tab w:val="left" w:pos="993"/>
        </w:tabs>
        <w:suppressAutoHyphens/>
        <w:autoSpaceDE w:val="0"/>
        <w:autoSpaceDN w:val="0"/>
        <w:ind w:left="993" w:right="281"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receber comunicações, notificações e intimações relativas aos processos em 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figure como parte ou interessado(a);</w:t>
      </w:r>
      <w:r w:rsidRPr="000A3CAF">
        <w:rPr>
          <w:rFonts w:eastAsia="Arial MT"/>
          <w:color w:val="000000"/>
          <w:spacing w:val="2"/>
          <w:sz w:val="22"/>
          <w:szCs w:val="20"/>
          <w:lang w:val="pt-PT" w:eastAsia="zh-CN" w:bidi="hi-IN"/>
        </w:rPr>
        <w:t xml:space="preserve"> </w:t>
      </w:r>
      <w:r w:rsidRPr="000A3CAF">
        <w:rPr>
          <w:rFonts w:eastAsia="Arial MT"/>
          <w:color w:val="2D74B5"/>
          <w:sz w:val="22"/>
          <w:szCs w:val="20"/>
          <w:lang w:val="pt-PT" w:eastAsia="zh-CN" w:bidi="hi-IN"/>
        </w:rPr>
        <w:t>(Redação dada</w:t>
      </w:r>
      <w:r w:rsidRPr="000A3CAF">
        <w:rPr>
          <w:rFonts w:eastAsia="Arial MT"/>
          <w:color w:val="2D74B5"/>
          <w:spacing w:val="-4"/>
          <w:sz w:val="22"/>
          <w:szCs w:val="20"/>
          <w:lang w:val="pt-PT" w:eastAsia="zh-CN" w:bidi="hi-IN"/>
        </w:rPr>
        <w:t xml:space="preserve"> </w:t>
      </w:r>
      <w:r w:rsidRPr="000A3CAF">
        <w:rPr>
          <w:rFonts w:eastAsia="Arial MT"/>
          <w:color w:val="2D74B5"/>
          <w:sz w:val="22"/>
          <w:szCs w:val="20"/>
          <w:lang w:val="pt-PT" w:eastAsia="zh-CN" w:bidi="hi-IN"/>
        </w:rPr>
        <w:t>pela IN</w:t>
      </w:r>
      <w:r w:rsidRPr="000A3CAF">
        <w:rPr>
          <w:rFonts w:eastAsia="Arial MT"/>
          <w:color w:val="2D74B5"/>
          <w:spacing w:val="-2"/>
          <w:sz w:val="22"/>
          <w:szCs w:val="20"/>
          <w:lang w:val="pt-PT" w:eastAsia="zh-CN" w:bidi="hi-IN"/>
        </w:rPr>
        <w:t xml:space="preserve"> </w:t>
      </w:r>
      <w:r w:rsidRPr="000A3CAF">
        <w:rPr>
          <w:rFonts w:eastAsia="Arial MT"/>
          <w:color w:val="2D74B5"/>
          <w:sz w:val="22"/>
          <w:szCs w:val="20"/>
          <w:lang w:val="pt-PT" w:eastAsia="zh-CN" w:bidi="hi-IN"/>
        </w:rPr>
        <w:t>nº</w:t>
      </w:r>
      <w:r w:rsidRPr="000A3CAF">
        <w:rPr>
          <w:rFonts w:eastAsia="Arial MT"/>
          <w:color w:val="2D74B5"/>
          <w:spacing w:val="-8"/>
          <w:sz w:val="22"/>
          <w:szCs w:val="20"/>
          <w:lang w:val="pt-PT" w:eastAsia="zh-CN" w:bidi="hi-IN"/>
        </w:rPr>
        <w:t xml:space="preserve"> </w:t>
      </w:r>
      <w:r w:rsidRPr="000A3CAF">
        <w:rPr>
          <w:rFonts w:eastAsia="Arial MT"/>
          <w:color w:val="2D74B5"/>
          <w:sz w:val="22"/>
          <w:szCs w:val="20"/>
          <w:lang w:val="pt-PT" w:eastAsia="zh-CN" w:bidi="hi-IN"/>
        </w:rPr>
        <w:t>01/2020</w:t>
      </w:r>
      <w:r w:rsidRPr="000A3CAF">
        <w:rPr>
          <w:rFonts w:eastAsia="Arial MT"/>
          <w:color w:val="4471C4"/>
          <w:sz w:val="22"/>
          <w:szCs w:val="20"/>
          <w:lang w:val="pt-PT" w:eastAsia="zh-CN" w:bidi="hi-IN"/>
        </w:rPr>
        <w:t xml:space="preserve"> e pela IN nº 01/2023</w:t>
      </w:r>
      <w:r w:rsidRPr="000A3CAF">
        <w:rPr>
          <w:rFonts w:eastAsia="Arial MT"/>
          <w:color w:val="2D74B5"/>
          <w:sz w:val="22"/>
          <w:szCs w:val="20"/>
          <w:lang w:val="pt-PT" w:eastAsia="zh-CN" w:bidi="hi-IN"/>
        </w:rPr>
        <w:t>)</w:t>
      </w:r>
    </w:p>
    <w:p w14:paraId="3B4D8C2F" w14:textId="77777777" w:rsidR="000A3CAF" w:rsidRPr="000A3CAF" w:rsidRDefault="000A3CAF" w:rsidP="000A3CAF">
      <w:pPr>
        <w:widowControl w:val="0"/>
        <w:numPr>
          <w:ilvl w:val="0"/>
          <w:numId w:val="46"/>
        </w:numPr>
        <w:tabs>
          <w:tab w:val="left" w:pos="993"/>
        </w:tabs>
        <w:suppressAutoHyphens/>
        <w:autoSpaceDE w:val="0"/>
        <w:autoSpaceDN w:val="0"/>
        <w:ind w:left="993" w:right="143"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assinar contratos, atas de registro de preços, convênios, termos, acordos e outros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instrumentos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celebrados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com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TRE-SP;</w:t>
      </w:r>
      <w:r w:rsidRPr="000A3CAF">
        <w:rPr>
          <w:rFonts w:eastAsia="Arial MT"/>
          <w:color w:val="2D74B5"/>
          <w:sz w:val="22"/>
          <w:szCs w:val="20"/>
          <w:lang w:val="pt-PT" w:eastAsia="zh-CN" w:bidi="hi-IN"/>
        </w:rPr>
        <w:t xml:space="preserve"> (Redação dada</w:t>
      </w:r>
      <w:r w:rsidRPr="000A3CAF">
        <w:rPr>
          <w:rFonts w:eastAsia="Arial MT"/>
          <w:color w:val="2D74B5"/>
          <w:spacing w:val="-4"/>
          <w:sz w:val="22"/>
          <w:szCs w:val="20"/>
          <w:lang w:val="pt-PT" w:eastAsia="zh-CN" w:bidi="hi-IN"/>
        </w:rPr>
        <w:t xml:space="preserve"> </w:t>
      </w:r>
      <w:r w:rsidRPr="000A3CAF">
        <w:rPr>
          <w:rFonts w:eastAsia="Arial MT"/>
          <w:color w:val="2D74B5"/>
          <w:sz w:val="22"/>
          <w:szCs w:val="20"/>
          <w:lang w:val="pt-PT" w:eastAsia="zh-CN" w:bidi="hi-IN"/>
        </w:rPr>
        <w:t xml:space="preserve">pela </w:t>
      </w:r>
      <w:r w:rsidRPr="000A3CAF">
        <w:rPr>
          <w:rFonts w:eastAsia="Arial MT"/>
          <w:color w:val="4471C4"/>
          <w:sz w:val="22"/>
          <w:szCs w:val="20"/>
          <w:lang w:val="pt-PT" w:eastAsia="zh-CN" w:bidi="hi-IN"/>
        </w:rPr>
        <w:t>IN 01/2023</w:t>
      </w:r>
      <w:r w:rsidRPr="000A3CAF">
        <w:rPr>
          <w:rFonts w:eastAsia="Arial MT"/>
          <w:color w:val="2D74B5"/>
          <w:sz w:val="22"/>
          <w:szCs w:val="20"/>
          <w:lang w:val="pt-PT" w:eastAsia="zh-CN" w:bidi="hi-IN"/>
        </w:rPr>
        <w:t>)</w:t>
      </w:r>
    </w:p>
    <w:p w14:paraId="2907B72D" w14:textId="77777777" w:rsidR="000A3CAF" w:rsidRPr="000A3CAF" w:rsidRDefault="000A3CAF" w:rsidP="000A3CAF">
      <w:pPr>
        <w:widowControl w:val="0"/>
        <w:numPr>
          <w:ilvl w:val="0"/>
          <w:numId w:val="46"/>
        </w:numPr>
        <w:tabs>
          <w:tab w:val="left" w:pos="993"/>
        </w:tabs>
        <w:suppressAutoHyphens/>
        <w:autoSpaceDE w:val="0"/>
        <w:autoSpaceDN w:val="0"/>
        <w:ind w:left="993"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peticionar</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eletronicamente.</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8"/>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01/2020)</w:t>
      </w:r>
    </w:p>
    <w:p w14:paraId="280AF37E" w14:textId="77777777" w:rsidR="000A3CAF" w:rsidRPr="000A3CAF" w:rsidRDefault="000A3CAF" w:rsidP="000A3CAF">
      <w:pPr>
        <w:suppressAutoHyphens/>
        <w:ind w:right="155"/>
        <w:jc w:val="both"/>
        <w:rPr>
          <w:rFonts w:eastAsia="Arial MT"/>
          <w:color w:val="000000"/>
          <w:sz w:val="22"/>
          <w:szCs w:val="20"/>
          <w:lang w:val="pt-PT" w:eastAsia="zh-CN" w:bidi="hi-IN"/>
        </w:rPr>
      </w:pPr>
      <w:r w:rsidRPr="000A3CAF">
        <w:rPr>
          <w:rFonts w:eastAsia="Arial MT"/>
          <w:color w:val="000000"/>
          <w:sz w:val="22"/>
          <w:szCs w:val="20"/>
          <w:lang w:val="pt-PT" w:eastAsia="zh-CN" w:bidi="hi-IN"/>
        </w:rPr>
        <w:t>§ 1º Magistrados(as), servidores(as) ativos(as), exceto os(as) removidos(as), estagiários(as) e colaboradores(as) não poderão se cadastrar como usuários(as) externos.</w:t>
      </w:r>
      <w:r w:rsidRPr="000A3CAF">
        <w:rPr>
          <w:rFonts w:eastAsia="Arial MT"/>
          <w:color w:val="4471C4"/>
          <w:sz w:val="22"/>
          <w:szCs w:val="20"/>
          <w:lang w:val="pt-PT" w:eastAsia="zh-CN" w:bidi="hi-IN"/>
        </w:rPr>
        <w:t xml:space="preserve"> (Redação</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8"/>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01/2020)</w:t>
      </w:r>
    </w:p>
    <w:p w14:paraId="472C00D0" w14:textId="77777777" w:rsidR="000A3CAF" w:rsidRPr="000A3CAF" w:rsidRDefault="000A3CAF" w:rsidP="000A3CAF">
      <w:pPr>
        <w:suppressAutoHyphens/>
        <w:ind w:right="155"/>
        <w:jc w:val="both"/>
        <w:rPr>
          <w:rFonts w:eastAsia="Arial MT"/>
          <w:color w:val="000000"/>
          <w:sz w:val="22"/>
          <w:szCs w:val="20"/>
          <w:lang w:val="pt-PT" w:eastAsia="zh-CN" w:bidi="hi-IN"/>
        </w:rPr>
      </w:pPr>
      <w:r w:rsidRPr="000A3CAF">
        <w:rPr>
          <w:rFonts w:eastAsia="Arial MT"/>
          <w:color w:val="000000"/>
          <w:sz w:val="22"/>
          <w:szCs w:val="20"/>
          <w:lang w:val="pt-PT" w:eastAsia="zh-CN" w:bidi="hi-IN"/>
        </w:rPr>
        <w:t>§ 2º O credenciamento de usuário(a) externo(a) é ato pessoal e intransferível e dar-se-á a partir de solicitação efetuada no sítio eletrônico do TRE-SP, seguida de envio da documentação exigida, nos termos do art. 16.</w:t>
      </w:r>
      <w:r w:rsidRPr="000A3CAF">
        <w:rPr>
          <w:rFonts w:eastAsia="Arial MT"/>
          <w:color w:val="4471C4"/>
          <w:sz w:val="22"/>
          <w:szCs w:val="20"/>
          <w:lang w:val="pt-PT" w:eastAsia="zh-CN" w:bidi="hi-IN"/>
        </w:rPr>
        <w:t xml:space="preserve"> (Redação</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8"/>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01/2020)</w:t>
      </w:r>
    </w:p>
    <w:p w14:paraId="7E2815CF" w14:textId="77777777" w:rsidR="000A3CAF" w:rsidRPr="000A3CAF" w:rsidRDefault="000A3CAF" w:rsidP="000A3CAF">
      <w:pPr>
        <w:suppressAutoHyphens/>
        <w:ind w:right="266"/>
        <w:jc w:val="both"/>
        <w:rPr>
          <w:rFonts w:eastAsia="Arial MT"/>
          <w:color w:val="000000"/>
          <w:sz w:val="22"/>
          <w:szCs w:val="20"/>
          <w:lang w:val="pt-PT" w:eastAsia="zh-CN" w:bidi="hi-IN"/>
        </w:rPr>
      </w:pPr>
      <w:r w:rsidRPr="000A3CAF">
        <w:rPr>
          <w:rFonts w:eastAsia="Arial MT"/>
          <w:color w:val="000000"/>
          <w:sz w:val="22"/>
          <w:szCs w:val="20"/>
          <w:lang w:val="pt-PT" w:eastAsia="zh-CN" w:bidi="hi-IN"/>
        </w:rPr>
        <w:t>§ 3º É vedado ao(à) usuário(a) externo(a) cadastrar-se mais de uma vez no sistema. Em caso de necessidade de alteração de dados, o usuário externo deverá atualizar o seu cadastro, por meio de requerimento próprio enviado pelo sistema de peticionamento eletrônico ou, se for o caso, entregue no Protocolo Geral ou nas unidades cartorárias.</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 nº 01/2023)</w:t>
      </w:r>
    </w:p>
    <w:p w14:paraId="62D995C4" w14:textId="77777777" w:rsidR="000A3CAF" w:rsidRPr="000A3CAF" w:rsidRDefault="000A3CAF" w:rsidP="000A3CAF">
      <w:pPr>
        <w:suppressAutoHyphens/>
        <w:ind w:right="155"/>
        <w:jc w:val="both"/>
        <w:rPr>
          <w:rFonts w:eastAsia="Arial MT"/>
          <w:color w:val="000000"/>
          <w:sz w:val="22"/>
          <w:szCs w:val="20"/>
          <w:lang w:val="pt-PT" w:eastAsia="zh-CN" w:bidi="hi-IN"/>
        </w:rPr>
      </w:pPr>
      <w:r w:rsidRPr="000A3CAF">
        <w:rPr>
          <w:rFonts w:eastAsia="Arial MT"/>
          <w:color w:val="000000"/>
          <w:sz w:val="22"/>
          <w:szCs w:val="20"/>
          <w:lang w:val="pt-PT" w:eastAsia="zh-CN" w:bidi="hi-IN"/>
        </w:rPr>
        <w:t>§ 4º O credenciamento está condicionado à aceitação dos termos e condições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previstas nesta e nas demais normas aplicáveis ao processo eletrônico, em especial, 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Decreto nº 8.539, de 8 de outubro de 2015, e tem como consequência a responsabilidade do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 xml:space="preserve">usuário pelo uso indevido das </w:t>
      </w:r>
      <w:r w:rsidRPr="000A3CAF">
        <w:rPr>
          <w:rFonts w:eastAsia="Arial MT"/>
          <w:color w:val="000000"/>
          <w:sz w:val="22"/>
          <w:szCs w:val="20"/>
          <w:lang w:val="pt-PT" w:eastAsia="zh-CN" w:bidi="hi-IN"/>
        </w:rPr>
        <w:lastRenderedPageBreak/>
        <w:t>ações efetuadas, as quais são passíveis de apuração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responsabilidade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civil,</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penal</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e administrativa.</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dada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50536BE0" w14:textId="77777777" w:rsidR="000A3CAF" w:rsidRPr="000A3CAF" w:rsidRDefault="000A3CAF" w:rsidP="000A3CAF">
      <w:pPr>
        <w:suppressAutoHyphens/>
        <w:ind w:right="146"/>
        <w:jc w:val="both"/>
        <w:rPr>
          <w:rFonts w:eastAsia="Arial MT"/>
          <w:color w:val="000000"/>
          <w:sz w:val="22"/>
          <w:szCs w:val="20"/>
          <w:lang w:val="pt-PT" w:eastAsia="zh-CN" w:bidi="hi-IN"/>
        </w:rPr>
      </w:pP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5º</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 autorização do credenciamento de usuário(a) externo(a) e a consequente liberação dos serviços disponíveis no SEI TRE-SP dependem de prévia aprovação da unidade gestora do processo de interesse do(a) solicitante.</w:t>
      </w:r>
      <w:r w:rsidRPr="000A3CAF">
        <w:rPr>
          <w:rFonts w:eastAsia="Arial MT"/>
          <w:color w:val="4471C4"/>
          <w:sz w:val="22"/>
          <w:szCs w:val="20"/>
          <w:lang w:val="pt-PT" w:eastAsia="zh-CN" w:bidi="hi-IN"/>
        </w:rPr>
        <w:t xml:space="preserve"> (Redação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2B5E4AE4" w14:textId="77777777" w:rsidR="000A3CAF" w:rsidRPr="000A3CAF" w:rsidRDefault="000A3CAF" w:rsidP="000A3CAF">
      <w:pPr>
        <w:suppressAutoHyphens/>
        <w:ind w:right="146"/>
        <w:jc w:val="both"/>
        <w:rPr>
          <w:rFonts w:eastAsia="Arial MT"/>
          <w:color w:val="000000"/>
          <w:sz w:val="22"/>
          <w:szCs w:val="20"/>
          <w:lang w:val="pt-PT" w:eastAsia="zh-CN" w:bidi="hi-IN"/>
        </w:rPr>
      </w:pPr>
      <w:r w:rsidRPr="000A3CAF">
        <w:rPr>
          <w:rFonts w:eastAsia="Arial MT"/>
          <w:color w:val="000000"/>
          <w:sz w:val="22"/>
          <w:szCs w:val="20"/>
          <w:lang w:val="pt-PT" w:eastAsia="zh-CN" w:bidi="hi-IN"/>
        </w:rPr>
        <w:t>§ 6º A autorização para o credenciamento de usuário(a) externo(a) poderá ser indeferida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caso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 não apresentação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de documentação obrigatória ou complementar.</w:t>
      </w:r>
      <w:r w:rsidRPr="000A3CAF">
        <w:rPr>
          <w:rFonts w:eastAsia="Arial MT"/>
          <w:color w:val="4471C4"/>
          <w:sz w:val="22"/>
          <w:szCs w:val="20"/>
          <w:lang w:val="pt-PT" w:eastAsia="zh-CN" w:bidi="hi-IN"/>
        </w:rPr>
        <w:t xml:space="preserve"> (Redação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5B6BD07D" w14:textId="77777777" w:rsidR="000A3CAF" w:rsidRPr="000A3CAF" w:rsidRDefault="000A3CAF" w:rsidP="000A3CAF">
      <w:pPr>
        <w:suppressAutoHyphens/>
        <w:ind w:right="146"/>
        <w:jc w:val="both"/>
        <w:rPr>
          <w:rFonts w:eastAsia="Arial MT"/>
          <w:color w:val="000000"/>
          <w:sz w:val="22"/>
          <w:szCs w:val="20"/>
          <w:lang w:val="pt-PT" w:eastAsia="zh-CN" w:bidi="hi-IN"/>
        </w:rPr>
      </w:pPr>
      <w:r w:rsidRPr="000A3CAF">
        <w:rPr>
          <w:rFonts w:eastAsia="Arial MT"/>
          <w:color w:val="000000"/>
          <w:sz w:val="22"/>
          <w:szCs w:val="20"/>
          <w:lang w:val="pt-PT" w:eastAsia="zh-CN" w:bidi="hi-IN"/>
        </w:rPr>
        <w:t>§ 7º</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descredenciamento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 usuário(a) externo (a) dar-se-á:</w:t>
      </w:r>
      <w:r w:rsidRPr="000A3CAF">
        <w:rPr>
          <w:rFonts w:eastAsia="Arial MT"/>
          <w:color w:val="4471C4"/>
          <w:sz w:val="22"/>
          <w:szCs w:val="20"/>
          <w:lang w:val="pt-PT" w:eastAsia="zh-CN" w:bidi="hi-IN"/>
        </w:rPr>
        <w:t xml:space="preserve"> (Redação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522A2613" w14:textId="77777777" w:rsidR="000A3CAF" w:rsidRPr="000A3CAF" w:rsidRDefault="000A3CAF" w:rsidP="000A3CAF">
      <w:pPr>
        <w:suppressAutoHyphens/>
        <w:jc w:val="both"/>
        <w:rPr>
          <w:rFonts w:eastAsia="Arial MT"/>
          <w:color w:val="000000"/>
          <w:sz w:val="22"/>
          <w:szCs w:val="20"/>
          <w:lang w:val="pt-PT" w:eastAsia="zh-CN" w:bidi="hi-IN"/>
        </w:rPr>
      </w:pPr>
    </w:p>
    <w:p w14:paraId="36037880" w14:textId="77777777" w:rsidR="000A3CAF" w:rsidRPr="000A3CAF" w:rsidRDefault="000A3CAF" w:rsidP="000A3CAF">
      <w:pPr>
        <w:widowControl w:val="0"/>
        <w:numPr>
          <w:ilvl w:val="0"/>
          <w:numId w:val="45"/>
        </w:numPr>
        <w:tabs>
          <w:tab w:val="left" w:pos="993"/>
        </w:tabs>
        <w:suppressAutoHyphens/>
        <w:autoSpaceDE w:val="0"/>
        <w:autoSpaceDN w:val="0"/>
        <w:ind w:left="709" w:hanging="142"/>
        <w:jc w:val="both"/>
        <w:rPr>
          <w:rFonts w:eastAsia="Arial MT"/>
          <w:color w:val="000000"/>
          <w:sz w:val="22"/>
          <w:szCs w:val="20"/>
          <w:lang w:val="pt-PT" w:eastAsia="zh-CN" w:bidi="hi-IN"/>
        </w:rPr>
      </w:pPr>
      <w:r w:rsidRPr="000A3CAF">
        <w:rPr>
          <w:rFonts w:eastAsia="Arial MT"/>
          <w:color w:val="000000"/>
          <w:sz w:val="22"/>
          <w:szCs w:val="20"/>
          <w:lang w:val="pt-PT" w:eastAsia="zh-CN" w:bidi="hi-IN"/>
        </w:rPr>
        <w:t>por</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solicitação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expressa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do(a) usuário(a) ou do órgão ou entidade por ele(ela) representado(a) </w:t>
      </w:r>
      <w:r w:rsidRPr="000A3CAF">
        <w:rPr>
          <w:rFonts w:eastAsia="Arial MT"/>
          <w:color w:val="5B9BD5"/>
          <w:sz w:val="22"/>
          <w:szCs w:val="20"/>
          <w:lang w:val="pt-PT" w:eastAsia="zh-CN" w:bidi="hi-IN"/>
        </w:rPr>
        <w:t>(</w:t>
      </w:r>
      <w:r w:rsidRPr="000A3CAF">
        <w:rPr>
          <w:rFonts w:eastAsia="Arial MT"/>
          <w:color w:val="4471C4"/>
          <w:sz w:val="22"/>
          <w:szCs w:val="20"/>
          <w:lang w:val="pt-PT" w:eastAsia="zh-CN" w:bidi="hi-IN"/>
        </w:rPr>
        <w:t>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E3298EC" w14:textId="77777777" w:rsidR="000A3CAF" w:rsidRPr="000A3CAF" w:rsidRDefault="000A3CAF" w:rsidP="000A3CAF">
      <w:pPr>
        <w:widowControl w:val="0"/>
        <w:numPr>
          <w:ilvl w:val="0"/>
          <w:numId w:val="45"/>
        </w:numPr>
        <w:tabs>
          <w:tab w:val="left" w:pos="993"/>
        </w:tabs>
        <w:suppressAutoHyphens/>
        <w:autoSpaceDE w:val="0"/>
        <w:autoSpaceDN w:val="0"/>
        <w:ind w:hanging="1224"/>
        <w:jc w:val="both"/>
        <w:rPr>
          <w:rFonts w:eastAsia="Arial MT"/>
          <w:color w:val="000000"/>
          <w:sz w:val="22"/>
          <w:szCs w:val="20"/>
          <w:lang w:val="pt-PT" w:eastAsia="zh-CN" w:bidi="hi-IN"/>
        </w:rPr>
      </w:pP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razão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descumprimento das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normas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que</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disciplinam</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o SEI</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TRE-SP;</w:t>
      </w:r>
    </w:p>
    <w:p w14:paraId="36216815" w14:textId="77777777" w:rsidR="000A3CAF" w:rsidRPr="000A3CAF" w:rsidRDefault="000A3CAF" w:rsidP="000A3CAF">
      <w:pPr>
        <w:widowControl w:val="0"/>
        <w:numPr>
          <w:ilvl w:val="0"/>
          <w:numId w:val="45"/>
        </w:numPr>
        <w:tabs>
          <w:tab w:val="left" w:pos="993"/>
        </w:tabs>
        <w:suppressAutoHyphens/>
        <w:autoSpaceDE w:val="0"/>
        <w:autoSpaceDN w:val="0"/>
        <w:ind w:hanging="1224"/>
        <w:jc w:val="both"/>
        <w:rPr>
          <w:rFonts w:eastAsia="Arial MT"/>
          <w:color w:val="000000"/>
          <w:sz w:val="22"/>
          <w:szCs w:val="20"/>
          <w:lang w:val="pt-PT" w:eastAsia="zh-CN" w:bidi="hi-IN"/>
        </w:rPr>
      </w:pPr>
      <w:r w:rsidRPr="000A3CAF">
        <w:rPr>
          <w:rFonts w:eastAsia="Arial MT"/>
          <w:color w:val="000000"/>
          <w:sz w:val="22"/>
          <w:szCs w:val="20"/>
          <w:lang w:val="pt-PT" w:eastAsia="zh-CN" w:bidi="hi-IN"/>
        </w:rPr>
        <w:t>a</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critério</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Administração,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mediante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ato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motivado.</w:t>
      </w:r>
    </w:p>
    <w:p w14:paraId="3AA2B902" w14:textId="77777777" w:rsidR="000A3CAF" w:rsidRPr="000A3CAF" w:rsidRDefault="000A3CAF" w:rsidP="000A3CAF">
      <w:pPr>
        <w:suppressAutoHyphens/>
        <w:ind w:right="146"/>
        <w:jc w:val="both"/>
        <w:rPr>
          <w:rFonts w:eastAsia="Arial MT"/>
          <w:color w:val="000000"/>
          <w:sz w:val="22"/>
          <w:szCs w:val="20"/>
          <w:lang w:val="pt-PT" w:eastAsia="zh-CN" w:bidi="hi-IN"/>
        </w:rPr>
      </w:pPr>
      <w:r w:rsidRPr="000A3CAF">
        <w:rPr>
          <w:rFonts w:eastAsia="Arial MT"/>
          <w:color w:val="000000"/>
          <w:sz w:val="22"/>
          <w:szCs w:val="20"/>
          <w:lang w:val="pt-PT" w:eastAsia="zh-CN" w:bidi="hi-IN"/>
        </w:rPr>
        <w:t>§</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8º</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unidades</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gestoras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deverão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informar</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aos(às) usuários(as) externos(as) quanto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prazo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para cumprimento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atos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mencionados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inciso III</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0"/>
          <w:sz w:val="22"/>
          <w:szCs w:val="20"/>
          <w:lang w:val="pt-PT" w:eastAsia="zh-CN" w:bidi="hi-IN"/>
        </w:rPr>
        <w:t xml:space="preserve"> </w:t>
      </w:r>
      <w:r w:rsidRPr="000A3CAF">
        <w:rPr>
          <w:rFonts w:eastAsia="Arial MT"/>
          <w:i/>
          <w:color w:val="000000"/>
          <w:sz w:val="22"/>
          <w:szCs w:val="20"/>
          <w:lang w:val="pt-PT" w:eastAsia="zh-CN" w:bidi="hi-IN"/>
        </w:rPr>
        <w:t>caput</w:t>
      </w:r>
      <w:r w:rsidRPr="000A3CAF">
        <w:rPr>
          <w:rFonts w:eastAsia="Arial MT"/>
          <w:color w:val="000000"/>
          <w:sz w:val="22"/>
          <w:szCs w:val="20"/>
          <w:lang w:val="pt-PT" w:eastAsia="zh-CN" w:bidi="hi-IN"/>
        </w:rPr>
        <w:t>.</w:t>
      </w:r>
      <w:r w:rsidRPr="000A3CAF">
        <w:rPr>
          <w:rFonts w:eastAsia="Arial MT"/>
          <w:color w:val="4471C4"/>
          <w:sz w:val="22"/>
          <w:szCs w:val="20"/>
          <w:lang w:val="pt-PT" w:eastAsia="zh-CN" w:bidi="hi-IN"/>
        </w:rPr>
        <w:t xml:space="preserve"> (Redação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0FA0513B" w14:textId="77777777" w:rsidR="000A3CAF" w:rsidRPr="000A3CAF" w:rsidRDefault="000A3CAF" w:rsidP="000A3CAF">
      <w:pPr>
        <w:suppressAutoHyphens/>
        <w:rPr>
          <w:rFonts w:eastAsia="Arial MT"/>
          <w:color w:val="000000"/>
          <w:sz w:val="22"/>
          <w:szCs w:val="20"/>
          <w:lang w:val="pt-PT" w:eastAsia="zh-CN" w:bidi="hi-IN"/>
        </w:rPr>
      </w:pPr>
    </w:p>
    <w:p w14:paraId="1458ED33" w14:textId="77777777" w:rsidR="000A3CAF" w:rsidRPr="000A3CAF" w:rsidRDefault="000A3CAF" w:rsidP="000A3CAF">
      <w:pPr>
        <w:suppressAutoHyphens/>
        <w:ind w:right="86"/>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0"/>
          <w:sz w:val="22"/>
          <w:szCs w:val="20"/>
          <w:lang w:val="pt-PT" w:eastAsia="zh-CN" w:bidi="hi-IN"/>
        </w:rPr>
        <w:t xml:space="preserve"> </w:t>
      </w:r>
      <w:r w:rsidRPr="000A3CAF">
        <w:rPr>
          <w:rFonts w:eastAsia="Arial MT"/>
          <w:b/>
          <w:color w:val="000000"/>
          <w:sz w:val="22"/>
          <w:szCs w:val="20"/>
          <w:lang w:val="pt-PT" w:eastAsia="zh-CN" w:bidi="hi-IN"/>
        </w:rPr>
        <w:t>16.</w:t>
      </w:r>
      <w:r w:rsidRPr="000A3CAF">
        <w:rPr>
          <w:rFonts w:eastAsia="Arial MT"/>
          <w:b/>
          <w:color w:val="000000"/>
          <w:spacing w:val="10"/>
          <w:sz w:val="22"/>
          <w:szCs w:val="20"/>
          <w:lang w:val="pt-PT" w:eastAsia="zh-CN" w:bidi="hi-IN"/>
        </w:rPr>
        <w:t xml:space="preserve"> </w:t>
      </w:r>
      <w:r w:rsidRPr="000A3CAF">
        <w:rPr>
          <w:rFonts w:eastAsia="Arial MT"/>
          <w:color w:val="000000"/>
          <w:sz w:val="22"/>
          <w:szCs w:val="20"/>
          <w:lang w:val="pt-PT" w:eastAsia="zh-CN" w:bidi="hi-IN"/>
        </w:rPr>
        <w:t>Além</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4"/>
          <w:sz w:val="22"/>
          <w:szCs w:val="20"/>
          <w:lang w:val="pt-PT" w:eastAsia="zh-CN" w:bidi="hi-IN"/>
        </w:rPr>
        <w:t xml:space="preserve"> </w:t>
      </w:r>
      <w:r w:rsidRPr="000A3CAF">
        <w:rPr>
          <w:rFonts w:eastAsia="Arial MT"/>
          <w:color w:val="000000"/>
          <w:sz w:val="22"/>
          <w:szCs w:val="20"/>
          <w:lang w:val="pt-PT" w:eastAsia="zh-CN" w:bidi="hi-IN"/>
        </w:rPr>
        <w:t>cadastro</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sítio</w:t>
      </w:r>
      <w:r w:rsidRPr="000A3CAF">
        <w:rPr>
          <w:rFonts w:eastAsia="Arial MT"/>
          <w:color w:val="000000"/>
          <w:spacing w:val="14"/>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3"/>
          <w:sz w:val="22"/>
          <w:szCs w:val="20"/>
          <w:lang w:val="pt-PT" w:eastAsia="zh-CN" w:bidi="hi-IN"/>
        </w:rPr>
        <w:t xml:space="preserve"> </w:t>
      </w:r>
      <w:r w:rsidRPr="000A3CAF">
        <w:rPr>
          <w:rFonts w:eastAsia="Arial MT"/>
          <w:color w:val="000000"/>
          <w:sz w:val="22"/>
          <w:szCs w:val="20"/>
          <w:lang w:val="pt-PT" w:eastAsia="zh-CN" w:bidi="hi-IN"/>
        </w:rPr>
        <w:t>TRE-SP,</w:t>
      </w:r>
      <w:r w:rsidRPr="000A3CAF">
        <w:rPr>
          <w:rFonts w:eastAsia="Arial MT"/>
          <w:color w:val="000000"/>
          <w:spacing w:val="10"/>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14"/>
          <w:sz w:val="22"/>
          <w:szCs w:val="20"/>
          <w:lang w:val="pt-PT" w:eastAsia="zh-CN" w:bidi="hi-IN"/>
        </w:rPr>
        <w:t xml:space="preserve"> </w:t>
      </w:r>
      <w:r w:rsidRPr="000A3CAF">
        <w:rPr>
          <w:rFonts w:eastAsia="Arial MT"/>
          <w:color w:val="000000"/>
          <w:sz w:val="22"/>
          <w:szCs w:val="20"/>
          <w:lang w:val="pt-PT" w:eastAsia="zh-CN" w:bidi="hi-IN"/>
        </w:rPr>
        <w:t>credenciamento</w:t>
      </w:r>
      <w:r w:rsidRPr="000A3CAF">
        <w:rPr>
          <w:rFonts w:eastAsia="Arial MT"/>
          <w:color w:val="000000"/>
          <w:spacing w:val="14"/>
          <w:sz w:val="22"/>
          <w:szCs w:val="20"/>
          <w:lang w:val="pt-PT" w:eastAsia="zh-CN" w:bidi="hi-IN"/>
        </w:rPr>
        <w:t xml:space="preserve"> </w:t>
      </w:r>
      <w:r w:rsidRPr="000A3CAF">
        <w:rPr>
          <w:rFonts w:eastAsia="Arial MT"/>
          <w:color w:val="000000"/>
          <w:sz w:val="22"/>
          <w:szCs w:val="20"/>
          <w:lang w:val="pt-PT" w:eastAsia="zh-CN" w:bidi="hi-IN"/>
        </w:rPr>
        <w:t>exigirá</w:t>
      </w:r>
      <w:r w:rsidRPr="000A3CAF">
        <w:rPr>
          <w:rFonts w:eastAsia="Arial MT"/>
          <w:color w:val="000000"/>
          <w:spacing w:val="-58"/>
          <w:sz w:val="22"/>
          <w:szCs w:val="20"/>
          <w:lang w:val="pt-PT" w:eastAsia="zh-CN" w:bidi="hi-IN"/>
        </w:rPr>
        <w:t xml:space="preserve"> </w:t>
      </w:r>
      <w:r w:rsidRPr="000A3CAF">
        <w:rPr>
          <w:rFonts w:eastAsia="Arial MT"/>
          <w:color w:val="000000"/>
          <w:sz w:val="22"/>
          <w:szCs w:val="20"/>
          <w:lang w:val="pt-PT" w:eastAsia="zh-CN" w:bidi="hi-IN"/>
        </w:rPr>
        <w:t>a apresentação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seguintes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documentos:</w:t>
      </w:r>
    </w:p>
    <w:p w14:paraId="329069D0" w14:textId="77777777" w:rsidR="000A3CAF" w:rsidRPr="000A3CAF" w:rsidRDefault="000A3CAF" w:rsidP="000A3CAF">
      <w:pPr>
        <w:widowControl w:val="0"/>
        <w:numPr>
          <w:ilvl w:val="0"/>
          <w:numId w:val="44"/>
        </w:numPr>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No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caso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credenciamento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pessoa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física:</w:t>
      </w:r>
    </w:p>
    <w:p w14:paraId="69381173"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right="161"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Termo</w:t>
      </w:r>
      <w:r w:rsidRPr="000A3CAF">
        <w:rPr>
          <w:rFonts w:eastAsia="Arial MT"/>
          <w:color w:val="000000"/>
          <w:spacing w:val="47"/>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Declaração</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Concordância</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Veracidade,</w:t>
      </w:r>
      <w:r w:rsidRPr="000A3CAF">
        <w:rPr>
          <w:rFonts w:eastAsia="Arial MT"/>
          <w:color w:val="000000"/>
          <w:spacing w:val="44"/>
          <w:sz w:val="22"/>
          <w:szCs w:val="20"/>
          <w:lang w:val="pt-PT" w:eastAsia="zh-CN" w:bidi="hi-IN"/>
        </w:rPr>
        <w:t xml:space="preserve"> </w:t>
      </w:r>
      <w:r w:rsidRPr="000A3CAF">
        <w:rPr>
          <w:rFonts w:eastAsia="Arial MT"/>
          <w:color w:val="000000"/>
          <w:sz w:val="22"/>
          <w:szCs w:val="20"/>
          <w:lang w:val="pt-PT" w:eastAsia="zh-CN" w:bidi="hi-IN"/>
        </w:rPr>
        <w:t>conforme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modelo</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58"/>
          <w:sz w:val="22"/>
          <w:szCs w:val="20"/>
          <w:lang w:val="pt-PT" w:eastAsia="zh-CN" w:bidi="hi-IN"/>
        </w:rPr>
        <w:t xml:space="preserve"> </w:t>
      </w:r>
      <w:r w:rsidRPr="000A3CAF">
        <w:rPr>
          <w:rFonts w:eastAsia="Arial MT"/>
          <w:color w:val="000000"/>
          <w:sz w:val="22"/>
          <w:szCs w:val="22"/>
          <w:lang w:val="pt-PT" w:eastAsia="zh-CN" w:bidi="hi-IN"/>
        </w:rPr>
        <w:t xml:space="preserve"> Anexo I</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desta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Instrução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Normativa;</w:t>
      </w:r>
    </w:p>
    <w:p w14:paraId="27024E28"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Documento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identificação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pessoal</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com</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foto;</w:t>
      </w:r>
    </w:p>
    <w:p w14:paraId="1E7D2528"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Cadastro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de Pessoa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Física</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CPF;</w:t>
      </w:r>
    </w:p>
    <w:p w14:paraId="42073417"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Comprovante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endereço.</w:t>
      </w:r>
    </w:p>
    <w:p w14:paraId="296637EA" w14:textId="77777777" w:rsidR="000A3CAF" w:rsidRPr="000A3CAF" w:rsidRDefault="000A3CAF" w:rsidP="000A3CAF">
      <w:pPr>
        <w:widowControl w:val="0"/>
        <w:numPr>
          <w:ilvl w:val="0"/>
          <w:numId w:val="44"/>
        </w:numPr>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No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caso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credenciamento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pessoa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jurídica:</w:t>
      </w:r>
    </w:p>
    <w:p w14:paraId="517BD284"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right="161"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Termo</w:t>
      </w:r>
      <w:r w:rsidRPr="000A3CAF">
        <w:rPr>
          <w:rFonts w:eastAsia="Arial MT"/>
          <w:color w:val="000000"/>
          <w:spacing w:val="47"/>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Declaração</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Concordância</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Veracidade,</w:t>
      </w:r>
      <w:r w:rsidRPr="000A3CAF">
        <w:rPr>
          <w:rFonts w:eastAsia="Arial MT"/>
          <w:color w:val="000000"/>
          <w:spacing w:val="44"/>
          <w:sz w:val="22"/>
          <w:szCs w:val="20"/>
          <w:lang w:val="pt-PT" w:eastAsia="zh-CN" w:bidi="hi-IN"/>
        </w:rPr>
        <w:t xml:space="preserve"> </w:t>
      </w:r>
      <w:r w:rsidRPr="000A3CAF">
        <w:rPr>
          <w:rFonts w:eastAsia="Arial MT"/>
          <w:color w:val="000000"/>
          <w:sz w:val="22"/>
          <w:szCs w:val="20"/>
          <w:lang w:val="pt-PT" w:eastAsia="zh-CN" w:bidi="hi-IN"/>
        </w:rPr>
        <w:t>conforme</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modelo</w:t>
      </w:r>
      <w:r w:rsidRPr="000A3CAF">
        <w:rPr>
          <w:rFonts w:eastAsia="Arial MT"/>
          <w:color w:val="000000"/>
          <w:spacing w:val="48"/>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58"/>
          <w:sz w:val="22"/>
          <w:szCs w:val="20"/>
          <w:lang w:val="pt-PT" w:eastAsia="zh-CN" w:bidi="hi-IN"/>
        </w:rPr>
        <w:t xml:space="preserve"> </w:t>
      </w:r>
      <w:r w:rsidRPr="000A3CAF">
        <w:rPr>
          <w:rFonts w:eastAsia="Arial MT"/>
          <w:color w:val="000000"/>
          <w:sz w:val="22"/>
          <w:szCs w:val="22"/>
          <w:lang w:val="pt-PT" w:eastAsia="zh-CN" w:bidi="hi-IN"/>
        </w:rPr>
        <w:t xml:space="preserve"> Anexo I</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desta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Instrução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Normativa;</w:t>
      </w:r>
    </w:p>
    <w:p w14:paraId="1647E8DF"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Documento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identificação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pessoal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CPF</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representante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legal;</w:t>
      </w:r>
    </w:p>
    <w:p w14:paraId="5FBD8176"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right="152"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Ato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constitutivo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suas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alterações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ato</w:t>
      </w:r>
      <w:r w:rsidRPr="000A3CAF">
        <w:rPr>
          <w:rFonts w:eastAsia="Arial MT"/>
          <w:color w:val="000000"/>
          <w:spacing w:val="12"/>
          <w:sz w:val="22"/>
          <w:szCs w:val="20"/>
          <w:lang w:val="pt-PT" w:eastAsia="zh-CN" w:bidi="hi-IN"/>
        </w:rPr>
        <w:t xml:space="preserve"> </w:t>
      </w:r>
      <w:r w:rsidRPr="000A3CAF">
        <w:rPr>
          <w:rFonts w:eastAsia="Arial MT"/>
          <w:color w:val="000000"/>
          <w:sz w:val="22"/>
          <w:szCs w:val="20"/>
          <w:lang w:val="pt-PT" w:eastAsia="zh-CN" w:bidi="hi-IN"/>
        </w:rPr>
        <w:t>constitutivo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consolidado, devidamente</w:t>
      </w:r>
      <w:r w:rsidRPr="000A3CAF">
        <w:rPr>
          <w:rFonts w:eastAsia="Arial MT"/>
          <w:color w:val="000000"/>
          <w:spacing w:val="-58"/>
          <w:sz w:val="22"/>
          <w:szCs w:val="20"/>
          <w:lang w:val="pt-PT" w:eastAsia="zh-CN" w:bidi="hi-IN"/>
        </w:rPr>
        <w:t xml:space="preserve"> </w:t>
      </w:r>
      <w:r w:rsidRPr="000A3CAF">
        <w:rPr>
          <w:rFonts w:eastAsia="Arial MT"/>
          <w:color w:val="000000"/>
          <w:sz w:val="22"/>
          <w:szCs w:val="20"/>
          <w:lang w:val="pt-PT" w:eastAsia="zh-CN" w:bidi="hi-IN"/>
        </w:rPr>
        <w:t>registrados;</w:t>
      </w:r>
    </w:p>
    <w:p w14:paraId="041C6C87"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right="146"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Ato</w:t>
      </w:r>
      <w:r w:rsidRPr="000A3CAF">
        <w:rPr>
          <w:rFonts w:eastAsia="Arial MT"/>
          <w:color w:val="000000"/>
          <w:spacing w:val="5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6"/>
          <w:sz w:val="22"/>
          <w:szCs w:val="20"/>
          <w:lang w:val="pt-PT" w:eastAsia="zh-CN" w:bidi="hi-IN"/>
        </w:rPr>
        <w:t xml:space="preserve"> </w:t>
      </w:r>
      <w:r w:rsidRPr="000A3CAF">
        <w:rPr>
          <w:rFonts w:eastAsia="Arial MT"/>
          <w:color w:val="000000"/>
          <w:sz w:val="22"/>
          <w:szCs w:val="20"/>
          <w:lang w:val="pt-PT" w:eastAsia="zh-CN" w:bidi="hi-IN"/>
        </w:rPr>
        <w:t>nomeação</w:t>
      </w:r>
      <w:r w:rsidRPr="000A3CAF">
        <w:rPr>
          <w:rFonts w:eastAsia="Arial MT"/>
          <w:color w:val="000000"/>
          <w:spacing w:val="5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46"/>
          <w:sz w:val="22"/>
          <w:szCs w:val="20"/>
          <w:lang w:val="pt-PT" w:eastAsia="zh-CN" w:bidi="hi-IN"/>
        </w:rPr>
        <w:t xml:space="preserve"> </w:t>
      </w:r>
      <w:r w:rsidRPr="000A3CAF">
        <w:rPr>
          <w:rFonts w:eastAsia="Arial MT"/>
          <w:color w:val="000000"/>
          <w:sz w:val="22"/>
          <w:szCs w:val="20"/>
          <w:lang w:val="pt-PT" w:eastAsia="zh-CN" w:bidi="hi-IN"/>
        </w:rPr>
        <w:t>eleição</w:t>
      </w:r>
      <w:r w:rsidRPr="000A3CAF">
        <w:rPr>
          <w:rFonts w:eastAsia="Arial MT"/>
          <w:color w:val="000000"/>
          <w:spacing w:val="5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51"/>
          <w:sz w:val="22"/>
          <w:szCs w:val="20"/>
          <w:lang w:val="pt-PT" w:eastAsia="zh-CN" w:bidi="hi-IN"/>
        </w:rPr>
        <w:t xml:space="preserve"> </w:t>
      </w:r>
      <w:r w:rsidRPr="000A3CAF">
        <w:rPr>
          <w:rFonts w:eastAsia="Arial MT"/>
          <w:color w:val="000000"/>
          <w:sz w:val="22"/>
          <w:szCs w:val="20"/>
          <w:lang w:val="pt-PT" w:eastAsia="zh-CN" w:bidi="hi-IN"/>
        </w:rPr>
        <w:t>dirigentes,</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devidamente</w:t>
      </w:r>
      <w:r w:rsidRPr="000A3CAF">
        <w:rPr>
          <w:rFonts w:eastAsia="Arial MT"/>
          <w:color w:val="000000"/>
          <w:spacing w:val="51"/>
          <w:sz w:val="22"/>
          <w:szCs w:val="20"/>
          <w:lang w:val="pt-PT" w:eastAsia="zh-CN" w:bidi="hi-IN"/>
        </w:rPr>
        <w:t xml:space="preserve"> </w:t>
      </w:r>
      <w:r w:rsidRPr="000A3CAF">
        <w:rPr>
          <w:rFonts w:eastAsia="Arial MT"/>
          <w:color w:val="000000"/>
          <w:sz w:val="22"/>
          <w:szCs w:val="20"/>
          <w:lang w:val="pt-PT" w:eastAsia="zh-CN" w:bidi="hi-IN"/>
        </w:rPr>
        <w:t>registrado,</w:t>
      </w:r>
      <w:r w:rsidRPr="000A3CAF">
        <w:rPr>
          <w:rFonts w:eastAsia="Arial MT"/>
          <w:color w:val="000000"/>
          <w:spacing w:val="57"/>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procuração,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for</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o caso;</w:t>
      </w:r>
    </w:p>
    <w:p w14:paraId="517C36A8"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Comprovante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inscrição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Cadastro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Nacional</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Pessoa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Jurídica-</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CNPJ;</w:t>
      </w:r>
    </w:p>
    <w:p w14:paraId="2549AD0A" w14:textId="77777777" w:rsidR="000A3CAF" w:rsidRPr="000A3CAF" w:rsidRDefault="000A3CAF" w:rsidP="000A3CAF">
      <w:pPr>
        <w:widowControl w:val="0"/>
        <w:numPr>
          <w:ilvl w:val="1"/>
          <w:numId w:val="44"/>
        </w:numPr>
        <w:tabs>
          <w:tab w:val="left" w:pos="2216"/>
          <w:tab w:val="left" w:pos="2217"/>
        </w:tabs>
        <w:suppressAutoHyphens/>
        <w:autoSpaceDE w:val="0"/>
        <w:autoSpaceDN w:val="0"/>
        <w:ind w:left="1418" w:hanging="515"/>
        <w:jc w:val="both"/>
        <w:rPr>
          <w:rFonts w:eastAsia="Arial MT"/>
          <w:color w:val="000000"/>
          <w:sz w:val="22"/>
          <w:szCs w:val="20"/>
          <w:lang w:val="pt-PT" w:eastAsia="zh-CN" w:bidi="hi-IN"/>
        </w:rPr>
      </w:pPr>
      <w:r w:rsidRPr="000A3CAF">
        <w:rPr>
          <w:rFonts w:eastAsia="Arial MT"/>
          <w:color w:val="000000"/>
          <w:sz w:val="22"/>
          <w:szCs w:val="20"/>
          <w:lang w:val="pt-PT" w:eastAsia="zh-CN" w:bidi="hi-IN"/>
        </w:rPr>
        <w:t>Comprovante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endereço.</w:t>
      </w:r>
    </w:p>
    <w:p w14:paraId="16802297" w14:textId="77777777" w:rsidR="000A3CAF" w:rsidRPr="000A3CAF" w:rsidRDefault="000A3CAF" w:rsidP="000A3CAF">
      <w:pPr>
        <w:suppressAutoHyphens/>
        <w:ind w:right="260"/>
        <w:jc w:val="both"/>
        <w:rPr>
          <w:rFonts w:eastAsia="Arial MT"/>
          <w:color w:val="000000"/>
          <w:sz w:val="22"/>
          <w:szCs w:val="20"/>
          <w:lang w:val="pt-PT" w:eastAsia="zh-CN" w:bidi="hi-IN"/>
        </w:rPr>
      </w:pPr>
      <w:r w:rsidRPr="000A3CAF">
        <w:rPr>
          <w:rFonts w:eastAsia="Arial MT"/>
          <w:color w:val="000000"/>
          <w:sz w:val="22"/>
          <w:szCs w:val="20"/>
          <w:lang w:val="pt-PT" w:eastAsia="zh-CN" w:bidi="hi-IN"/>
        </w:rPr>
        <w:t>§1º Os documentos de que tratam os incisos I e II do ‘caput’ deste artigo deverão ser digitalizados</w:t>
      </w:r>
    </w:p>
    <w:p w14:paraId="4CBBB90C" w14:textId="77777777" w:rsidR="000A3CAF" w:rsidRPr="000A3CAF" w:rsidRDefault="000A3CAF" w:rsidP="000A3CAF">
      <w:pPr>
        <w:suppressAutoHyphens/>
        <w:ind w:right="260"/>
        <w:jc w:val="both"/>
        <w:rPr>
          <w:rFonts w:eastAsia="Arial MT"/>
          <w:color w:val="000000"/>
          <w:sz w:val="22"/>
          <w:szCs w:val="20"/>
          <w:lang w:val="pt-PT" w:eastAsia="zh-CN" w:bidi="hi-IN"/>
        </w:rPr>
      </w:pPr>
      <w:r w:rsidRPr="000A3CAF">
        <w:rPr>
          <w:rFonts w:eastAsia="Arial MT"/>
          <w:color w:val="000000"/>
          <w:sz w:val="22"/>
          <w:szCs w:val="20"/>
          <w:lang w:val="pt-PT" w:eastAsia="zh-CN" w:bidi="hi-IN"/>
        </w:rPr>
        <w:t>e enviados para a Seção de Protocolo Administrativo e Expedição - SEPAE, para o e-</w:t>
      </w:r>
    </w:p>
    <w:p w14:paraId="58B6D20E" w14:textId="77777777" w:rsidR="000A3CAF" w:rsidRPr="000A3CAF" w:rsidRDefault="000A3CAF" w:rsidP="000A3CAF">
      <w:pPr>
        <w:suppressAutoHyphens/>
        <w:ind w:right="260"/>
        <w:jc w:val="both"/>
        <w:rPr>
          <w:rFonts w:eastAsia="Arial MT"/>
          <w:color w:val="000000"/>
          <w:sz w:val="22"/>
          <w:szCs w:val="20"/>
          <w:lang w:val="pt-PT" w:eastAsia="zh-CN" w:bidi="hi-IN"/>
        </w:rPr>
      </w:pPr>
      <w:r w:rsidRPr="000A3CAF">
        <w:rPr>
          <w:rFonts w:eastAsia="Arial MT"/>
          <w:color w:val="000000"/>
          <w:sz w:val="22"/>
          <w:szCs w:val="20"/>
          <w:lang w:val="pt-PT" w:eastAsia="zh-CN" w:bidi="hi-IN"/>
        </w:rPr>
        <w:t>mail cadastrosei@tre-sp.jus.br, ou diretamente para o endereço eletrônico da unidade cartorária,</w:t>
      </w:r>
    </w:p>
    <w:p w14:paraId="78A554F9" w14:textId="77777777" w:rsidR="000A3CAF" w:rsidRPr="000A3CAF" w:rsidRDefault="000A3CAF" w:rsidP="000A3CAF">
      <w:pPr>
        <w:suppressAutoHyphens/>
        <w:ind w:right="260"/>
        <w:jc w:val="both"/>
        <w:rPr>
          <w:rFonts w:eastAsia="Arial MT"/>
          <w:color w:val="000000"/>
          <w:sz w:val="22"/>
          <w:szCs w:val="20"/>
          <w:lang w:val="pt-PT" w:eastAsia="zh-CN" w:bidi="hi-IN"/>
        </w:rPr>
      </w:pPr>
      <w:r w:rsidRPr="000A3CAF">
        <w:rPr>
          <w:rFonts w:eastAsia="Arial MT"/>
          <w:color w:val="000000"/>
          <w:sz w:val="22"/>
          <w:szCs w:val="20"/>
          <w:lang w:val="pt-PT" w:eastAsia="zh-CN" w:bidi="hi-IN"/>
        </w:rPr>
        <w:t>indicando-se os motivos que ensejam a solicitação de cadastro no sistema.</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79B9D841"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color w:val="000000"/>
          <w:sz w:val="22"/>
          <w:szCs w:val="20"/>
          <w:lang w:val="pt-PT" w:eastAsia="zh-CN" w:bidi="hi-IN"/>
        </w:rPr>
        <w:t>§ 2º A documentação poderá ser apresentada diretamente à unidade gestora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processo de interesse do solicitante, por solicitação desta, que será responsável pela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criação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processo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“Cadastro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usuário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externo”.</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(Redação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69AA22EE" w14:textId="77777777" w:rsidR="000A3CAF" w:rsidRPr="000A3CAF" w:rsidRDefault="000A3CAF" w:rsidP="000A3CAF">
      <w:pPr>
        <w:suppressAutoHyphens/>
        <w:ind w:right="265"/>
        <w:jc w:val="both"/>
        <w:rPr>
          <w:rFonts w:eastAsia="Arial MT"/>
          <w:color w:val="000000"/>
          <w:sz w:val="22"/>
          <w:szCs w:val="20"/>
          <w:lang w:val="pt-PT" w:eastAsia="zh-CN" w:bidi="hi-IN"/>
        </w:rPr>
      </w:pPr>
      <w:r w:rsidRPr="000A3CAF">
        <w:rPr>
          <w:rFonts w:eastAsia="Arial MT"/>
          <w:color w:val="000000"/>
          <w:sz w:val="22"/>
          <w:szCs w:val="20"/>
          <w:lang w:val="pt-PT" w:eastAsia="zh-CN" w:bidi="hi-IN"/>
        </w:rPr>
        <w:t>§ 3º Para efetivação do cadastro, o Tribunal ou unidade cartorária poderá solicitar,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qualquer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tempo,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apresentação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original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complementar,</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fixando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prazo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cumprimento.</w:t>
      </w:r>
      <w:r w:rsidRPr="000A3CAF">
        <w:rPr>
          <w:rFonts w:eastAsia="Arial MT"/>
          <w:color w:val="000000"/>
          <w:spacing w:val="3"/>
          <w:sz w:val="22"/>
          <w:szCs w:val="20"/>
          <w:lang w:val="pt-PT" w:eastAsia="zh-CN" w:bidi="hi-IN"/>
        </w:rPr>
        <w:t xml:space="preserve"> </w:t>
      </w:r>
      <w:r w:rsidRPr="000A3CAF">
        <w:rPr>
          <w:rFonts w:eastAsia="Arial MT"/>
          <w:color w:val="4471C4"/>
          <w:sz w:val="22"/>
          <w:szCs w:val="20"/>
          <w:lang w:val="pt-PT" w:eastAsia="zh-CN" w:bidi="hi-IN"/>
        </w:rPr>
        <w:t>(Redação 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3F0B0543" w14:textId="77777777" w:rsidR="000A3CAF" w:rsidRPr="000A3CAF" w:rsidRDefault="000A3CAF" w:rsidP="000A3CAF">
      <w:pPr>
        <w:suppressAutoHyphens/>
        <w:ind w:right="280"/>
        <w:jc w:val="both"/>
        <w:rPr>
          <w:rFonts w:eastAsia="Arial MT"/>
          <w:color w:val="000000"/>
          <w:sz w:val="22"/>
          <w:szCs w:val="20"/>
          <w:lang w:val="pt-PT" w:eastAsia="zh-CN" w:bidi="hi-IN"/>
        </w:rPr>
      </w:pPr>
      <w:r w:rsidRPr="000A3CAF">
        <w:rPr>
          <w:rFonts w:eastAsia="Arial MT"/>
          <w:color w:val="000000"/>
          <w:sz w:val="22"/>
          <w:szCs w:val="20"/>
          <w:lang w:val="pt-PT" w:eastAsia="zh-CN" w:bidi="hi-IN"/>
        </w:rPr>
        <w:t>§ 4º A apresentação dos documentos referidos neste artigo poderá ser dispensada</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mediante procedimento que assegure a inequívoca identificação do interessado quando 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tratar</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cadastro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(Redação dada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w:t>
      </w:r>
    </w:p>
    <w:p w14:paraId="24D5BE66" w14:textId="77777777" w:rsidR="000A3CAF" w:rsidRPr="000A3CAF" w:rsidRDefault="000A3CAF" w:rsidP="000A3CAF">
      <w:pPr>
        <w:widowControl w:val="0"/>
        <w:numPr>
          <w:ilvl w:val="0"/>
          <w:numId w:val="43"/>
        </w:numPr>
        <w:tabs>
          <w:tab w:val="left" w:pos="1134"/>
        </w:tabs>
        <w:suppressAutoHyphens/>
        <w:autoSpaceDE w:val="0"/>
        <w:autoSpaceDN w:val="0"/>
        <w:ind w:left="1134" w:right="268"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representante de empresa vencedora de certame licitatório ou contratação por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dispensa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inexigibilidade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licitação,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tendo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vista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apresentada à unidade responsável pelo processo de contratação; </w:t>
      </w:r>
      <w:r w:rsidRPr="000A3CAF">
        <w:rPr>
          <w:rFonts w:eastAsia="Arial MT"/>
          <w:color w:val="4471C4"/>
          <w:sz w:val="22"/>
          <w:szCs w:val="20"/>
          <w:lang w:val="pt-PT" w:eastAsia="zh-CN" w:bidi="hi-IN"/>
        </w:rPr>
        <w:t>(Redação dada</w:t>
      </w:r>
      <w:r w:rsidRPr="000A3CAF">
        <w:rPr>
          <w:rFonts w:eastAsia="Arial MT"/>
          <w:color w:val="4471C4"/>
          <w:spacing w:val="-59"/>
          <w:sz w:val="22"/>
          <w:szCs w:val="20"/>
          <w:lang w:val="pt-PT" w:eastAsia="zh-CN" w:bidi="hi-IN"/>
        </w:rPr>
        <w:t xml:space="preserve"> </w:t>
      </w:r>
      <w:r w:rsidRPr="000A3CAF">
        <w:rPr>
          <w:rFonts w:eastAsia="Arial MT"/>
          <w:color w:val="4471C4"/>
          <w:sz w:val="22"/>
          <w:szCs w:val="20"/>
          <w:lang w:val="pt-PT" w:eastAsia="zh-CN" w:bidi="hi-IN"/>
        </w:rPr>
        <w:lastRenderedPageBreak/>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36F6077A" w14:textId="77777777" w:rsidR="000A3CAF" w:rsidRPr="000A3CAF" w:rsidRDefault="000A3CAF" w:rsidP="000A3CAF">
      <w:pPr>
        <w:widowControl w:val="0"/>
        <w:numPr>
          <w:ilvl w:val="0"/>
          <w:numId w:val="43"/>
        </w:numPr>
        <w:tabs>
          <w:tab w:val="left" w:pos="1134"/>
        </w:tabs>
        <w:suppressAutoHyphens/>
        <w:autoSpaceDE w:val="0"/>
        <w:autoSpaceDN w:val="0"/>
        <w:ind w:left="1134" w:right="271"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representante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 órgãos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Poderes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Judiciário,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Executivo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Legislativo,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Ministério Público, de partidos políticos, agentes públicos ou representantes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outras entidades que firmarem convênio com o Tribunal, devido ao registro 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identificação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junto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respectivo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órgão,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desde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credenciamento, informem conta de e-mail institucional; </w:t>
      </w:r>
      <w:r w:rsidRPr="000A3CAF">
        <w:rPr>
          <w:rFonts w:eastAsia="Arial MT"/>
          <w:color w:val="4471C4"/>
          <w:sz w:val="22"/>
          <w:szCs w:val="20"/>
          <w:lang w:val="pt-PT" w:eastAsia="zh-CN" w:bidi="hi-IN"/>
        </w:rPr>
        <w:t>(Redação dada pela IN 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w:t>
      </w:r>
    </w:p>
    <w:p w14:paraId="1789A48C" w14:textId="77777777" w:rsidR="000A3CAF" w:rsidRPr="000A3CAF" w:rsidRDefault="000A3CAF" w:rsidP="000A3CAF">
      <w:pPr>
        <w:widowControl w:val="0"/>
        <w:numPr>
          <w:ilvl w:val="0"/>
          <w:numId w:val="43"/>
        </w:numPr>
        <w:tabs>
          <w:tab w:val="left" w:pos="284"/>
        </w:tabs>
        <w:suppressAutoHyphens/>
        <w:autoSpaceDE w:val="0"/>
        <w:autoSpaceDN w:val="0"/>
        <w:ind w:left="1134" w:right="274"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servidor(a) removido(a), inativo(a) ou pensionista do TRE-SP, devido ao registro dos documentos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identificação junto ao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órgão.</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(Redação dada</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167A3E71" w14:textId="77777777" w:rsidR="000A3CAF" w:rsidRPr="000A3CAF" w:rsidRDefault="000A3CAF" w:rsidP="000A3CAF">
      <w:pPr>
        <w:suppressAutoHyphens/>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6"/>
          <w:sz w:val="22"/>
          <w:szCs w:val="20"/>
          <w:lang w:val="pt-PT" w:eastAsia="zh-CN" w:bidi="hi-IN"/>
        </w:rPr>
        <w:t xml:space="preserve"> </w:t>
      </w:r>
      <w:r w:rsidRPr="000A3CAF">
        <w:rPr>
          <w:rFonts w:eastAsia="Arial MT"/>
          <w:b/>
          <w:color w:val="000000"/>
          <w:sz w:val="22"/>
          <w:szCs w:val="20"/>
          <w:lang w:val="pt-PT" w:eastAsia="zh-CN" w:bidi="hi-IN"/>
        </w:rPr>
        <w:t>17.</w:t>
      </w:r>
      <w:r w:rsidRPr="000A3CAF">
        <w:rPr>
          <w:rFonts w:eastAsia="Arial MT"/>
          <w:b/>
          <w:color w:val="000000"/>
          <w:spacing w:val="-6"/>
          <w:sz w:val="22"/>
          <w:szCs w:val="20"/>
          <w:lang w:val="pt-PT" w:eastAsia="zh-CN" w:bidi="hi-IN"/>
        </w:rPr>
        <w:t xml:space="preserve"> </w:t>
      </w:r>
      <w:r w:rsidRPr="000A3CAF">
        <w:rPr>
          <w:rFonts w:eastAsia="Arial MT"/>
          <w:color w:val="000000"/>
          <w:sz w:val="22"/>
          <w:szCs w:val="20"/>
          <w:lang w:val="pt-PT" w:eastAsia="zh-CN" w:bidi="hi-IN"/>
        </w:rPr>
        <w:t>São</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exclusiva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responsabilidade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usuário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externo:</w:t>
      </w:r>
    </w:p>
    <w:p w14:paraId="6ABA35A3" w14:textId="77777777" w:rsidR="000A3CAF" w:rsidRPr="000A3CAF" w:rsidRDefault="000A3CAF" w:rsidP="000A3CAF">
      <w:pPr>
        <w:widowControl w:val="0"/>
        <w:numPr>
          <w:ilvl w:val="0"/>
          <w:numId w:val="42"/>
        </w:numPr>
        <w:tabs>
          <w:tab w:val="left" w:pos="1134"/>
        </w:tabs>
        <w:suppressAutoHyphens/>
        <w:autoSpaceDE w:val="0"/>
        <w:autoSpaceDN w:val="0"/>
        <w:ind w:left="1134" w:right="156"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o sigilo da senha relativa à assinatura eletrônica, não sendo, em nenhuma hipótese,</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admitida qualquer</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alegação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uso indevido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 por terceiros;</w:t>
      </w:r>
    </w:p>
    <w:p w14:paraId="04A89E16" w14:textId="77777777" w:rsidR="000A3CAF" w:rsidRPr="000A3CAF" w:rsidRDefault="000A3CAF" w:rsidP="000A3CAF">
      <w:pPr>
        <w:widowControl w:val="0"/>
        <w:numPr>
          <w:ilvl w:val="0"/>
          <w:numId w:val="42"/>
        </w:numPr>
        <w:tabs>
          <w:tab w:val="left" w:pos="1134"/>
        </w:tabs>
        <w:suppressAutoHyphens/>
        <w:autoSpaceDE w:val="0"/>
        <w:autoSpaceDN w:val="0"/>
        <w:ind w:left="1134" w:right="146"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equivalência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entre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informados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envio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constantes</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protocolado;</w:t>
      </w:r>
    </w:p>
    <w:p w14:paraId="53C56CBC" w14:textId="77777777" w:rsidR="000A3CAF" w:rsidRPr="000A3CAF" w:rsidRDefault="000A3CAF" w:rsidP="000A3CAF">
      <w:pPr>
        <w:widowControl w:val="0"/>
        <w:numPr>
          <w:ilvl w:val="0"/>
          <w:numId w:val="42"/>
        </w:numPr>
        <w:tabs>
          <w:tab w:val="left" w:pos="1134"/>
        </w:tabs>
        <w:suppressAutoHyphens/>
        <w:autoSpaceDE w:val="0"/>
        <w:autoSpaceDN w:val="0"/>
        <w:ind w:left="1134" w:right="149"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estrutura tecnológica necessária às transações eletrônicas, incluindo o acesso 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provedor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internet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disponibilidade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equipamento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configuração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adequada;</w:t>
      </w:r>
    </w:p>
    <w:p w14:paraId="57E951B8" w14:textId="77777777" w:rsidR="000A3CAF" w:rsidRPr="000A3CAF" w:rsidRDefault="000A3CAF" w:rsidP="000A3CAF">
      <w:pPr>
        <w:widowControl w:val="0"/>
        <w:numPr>
          <w:ilvl w:val="0"/>
          <w:numId w:val="42"/>
        </w:numPr>
        <w:suppressAutoHyphens/>
        <w:autoSpaceDE w:val="0"/>
        <w:autoSpaceDN w:val="0"/>
        <w:ind w:left="1134" w:right="153"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manter sempre atualizado o endereço de e-mail fornecido para cadastro de usuário(a)</w:t>
      </w:r>
    </w:p>
    <w:p w14:paraId="2CF0EF7D" w14:textId="77777777" w:rsidR="000A3CAF" w:rsidRPr="000A3CAF" w:rsidRDefault="000A3CAF" w:rsidP="000A3CAF">
      <w:pPr>
        <w:widowControl w:val="0"/>
        <w:tabs>
          <w:tab w:val="left" w:pos="1134"/>
        </w:tabs>
        <w:autoSpaceDE w:val="0"/>
        <w:autoSpaceDN w:val="0"/>
        <w:ind w:left="993" w:right="153"/>
        <w:jc w:val="both"/>
        <w:rPr>
          <w:rFonts w:eastAsia="Arial MT"/>
          <w:color w:val="000000"/>
          <w:sz w:val="22"/>
          <w:szCs w:val="20"/>
          <w:lang w:val="pt-PT" w:eastAsia="zh-CN" w:bidi="hi-IN"/>
        </w:rPr>
      </w:pPr>
      <w:r w:rsidRPr="000A3CAF">
        <w:rPr>
          <w:rFonts w:eastAsia="Arial MT"/>
          <w:color w:val="000000"/>
          <w:sz w:val="22"/>
          <w:szCs w:val="20"/>
          <w:lang w:val="pt-PT" w:eastAsia="zh-CN" w:bidi="hi-IN"/>
        </w:rPr>
        <w:t>externo(a), bem como assegurar a viabilidade de recebimento de mensagens eletrônicas;</w:t>
      </w:r>
      <w:r w:rsidRPr="000A3CAF">
        <w:rPr>
          <w:rFonts w:eastAsia="Arial MT"/>
          <w:color w:val="4471C4"/>
          <w:sz w:val="22"/>
          <w:szCs w:val="20"/>
          <w:lang w:val="pt-PT" w:eastAsia="zh-CN" w:bidi="hi-IN"/>
        </w:rPr>
        <w:t xml:space="preserve"> (Redação dada</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2205A9D" w14:textId="77777777" w:rsidR="000A3CAF" w:rsidRPr="000A3CAF" w:rsidRDefault="000A3CAF" w:rsidP="000A3CAF">
      <w:pPr>
        <w:widowControl w:val="0"/>
        <w:numPr>
          <w:ilvl w:val="0"/>
          <w:numId w:val="42"/>
        </w:numPr>
        <w:tabs>
          <w:tab w:val="left" w:pos="1134"/>
        </w:tabs>
        <w:suppressAutoHyphens/>
        <w:autoSpaceDE w:val="0"/>
        <w:autoSpaceDN w:val="0"/>
        <w:ind w:left="1134" w:right="147"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consulta diária ao endereço de e-mail cadastrado e ao SEI TRE-SP, a fim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verificar</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recebimento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comunicações</w:t>
      </w:r>
      <w:r w:rsidRPr="000A3CAF">
        <w:rPr>
          <w:rFonts w:eastAsia="Arial MT"/>
          <w:color w:val="000000"/>
          <w:spacing w:val="-8"/>
          <w:sz w:val="22"/>
          <w:szCs w:val="20"/>
          <w:lang w:val="pt-PT" w:eastAsia="zh-CN" w:bidi="hi-IN"/>
        </w:rPr>
        <w:t xml:space="preserve"> </w:t>
      </w:r>
      <w:r w:rsidRPr="000A3CAF">
        <w:rPr>
          <w:rFonts w:eastAsia="Arial MT"/>
          <w:color w:val="000000"/>
          <w:sz w:val="22"/>
          <w:szCs w:val="20"/>
          <w:lang w:val="pt-PT" w:eastAsia="zh-CN" w:bidi="hi-IN"/>
        </w:rPr>
        <w:t>eletrônicas</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relativas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atos</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processuais;</w:t>
      </w:r>
    </w:p>
    <w:p w14:paraId="1E410876" w14:textId="77777777" w:rsidR="000A3CAF" w:rsidRPr="000A3CAF" w:rsidRDefault="000A3CAF" w:rsidP="000A3CAF">
      <w:pPr>
        <w:widowControl w:val="0"/>
        <w:numPr>
          <w:ilvl w:val="0"/>
          <w:numId w:val="42"/>
        </w:numPr>
        <w:tabs>
          <w:tab w:val="left" w:pos="1134"/>
        </w:tabs>
        <w:suppressAutoHyphens/>
        <w:autoSpaceDE w:val="0"/>
        <w:autoSpaceDN w:val="0"/>
        <w:ind w:left="1134"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atualização de seus</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dados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cadastrais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no SEI</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TRE-SP,</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sempre que necessário;</w:t>
      </w:r>
    </w:p>
    <w:p w14:paraId="3FEE5F06" w14:textId="77777777" w:rsidR="000A3CAF" w:rsidRPr="000A3CAF" w:rsidRDefault="000A3CAF" w:rsidP="000A3CAF">
      <w:pPr>
        <w:widowControl w:val="0"/>
        <w:numPr>
          <w:ilvl w:val="0"/>
          <w:numId w:val="42"/>
        </w:numPr>
        <w:tabs>
          <w:tab w:val="left" w:pos="1134"/>
        </w:tabs>
        <w:suppressAutoHyphens/>
        <w:autoSpaceDE w:val="0"/>
        <w:autoSpaceDN w:val="0"/>
        <w:ind w:left="1134" w:right="267"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o cumprimento dos prazos estabelecidos para a prática dos atos no SEI TRE-SP,</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especialmente quanto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à</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assinatura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documentos;</w:t>
      </w:r>
    </w:p>
    <w:p w14:paraId="36C03FF3" w14:textId="77777777" w:rsidR="000A3CAF" w:rsidRPr="000A3CAF" w:rsidRDefault="000A3CAF" w:rsidP="000A3CAF">
      <w:pPr>
        <w:widowControl w:val="0"/>
        <w:numPr>
          <w:ilvl w:val="0"/>
          <w:numId w:val="42"/>
        </w:numPr>
        <w:tabs>
          <w:tab w:val="left" w:pos="1134"/>
        </w:tabs>
        <w:suppressAutoHyphens/>
        <w:autoSpaceDE w:val="0"/>
        <w:autoSpaceDN w:val="0"/>
        <w:ind w:left="1134" w:right="267"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comunicação imediata ao Tribunal no caso de quebra de sigilo da senha ou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acesso indevido ao e-mail cadastrado, para imediato bloqueio da senha;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08620DCB" w14:textId="77777777" w:rsidR="000A3CAF" w:rsidRPr="000A3CAF" w:rsidRDefault="000A3CAF" w:rsidP="000A3CAF">
      <w:pPr>
        <w:widowControl w:val="0"/>
        <w:numPr>
          <w:ilvl w:val="0"/>
          <w:numId w:val="42"/>
        </w:numPr>
        <w:tabs>
          <w:tab w:val="left" w:pos="1134"/>
        </w:tabs>
        <w:suppressAutoHyphens/>
        <w:autoSpaceDE w:val="0"/>
        <w:autoSpaceDN w:val="0"/>
        <w:ind w:left="1134" w:right="266"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observância de que os atos processuais em meio eletrônico se consideram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realizados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hora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recebimento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pelo</w:t>
      </w:r>
      <w:r w:rsidRPr="000A3CAF">
        <w:rPr>
          <w:rFonts w:eastAsia="Arial MT"/>
          <w:color w:val="000000"/>
          <w:spacing w:val="62"/>
          <w:sz w:val="22"/>
          <w:szCs w:val="20"/>
          <w:lang w:val="pt-PT" w:eastAsia="zh-CN" w:bidi="hi-IN"/>
        </w:rPr>
        <w:t xml:space="preserve"> </w:t>
      </w:r>
      <w:r w:rsidRPr="000A3CAF">
        <w:rPr>
          <w:rFonts w:eastAsia="Arial MT"/>
          <w:color w:val="000000"/>
          <w:sz w:val="22"/>
          <w:szCs w:val="20"/>
          <w:lang w:val="pt-PT" w:eastAsia="zh-CN" w:bidi="hi-IN"/>
        </w:rPr>
        <w:t>SEI,</w:t>
      </w:r>
      <w:r w:rsidRPr="000A3CAF">
        <w:rPr>
          <w:rFonts w:eastAsia="Arial MT"/>
          <w:color w:val="000000"/>
          <w:spacing w:val="62"/>
          <w:sz w:val="22"/>
          <w:szCs w:val="20"/>
          <w:lang w:val="pt-PT" w:eastAsia="zh-CN" w:bidi="hi-IN"/>
        </w:rPr>
        <w:t xml:space="preserve"> </w:t>
      </w:r>
      <w:r w:rsidRPr="000A3CAF">
        <w:rPr>
          <w:rFonts w:eastAsia="Arial MT"/>
          <w:color w:val="000000"/>
          <w:sz w:val="22"/>
          <w:szCs w:val="20"/>
          <w:lang w:val="pt-PT" w:eastAsia="zh-CN" w:bidi="hi-IN"/>
        </w:rPr>
        <w:t>considerando-se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tempestivos os atos praticados até às 23 horas e 59 minutos e 59 segundos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último dia do prazo, conforme horário oficial de Brasília, independentemente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fuso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horário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qual</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se</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encontre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usuário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externo;</w:t>
      </w:r>
      <w:r w:rsidRPr="000A3CAF">
        <w:rPr>
          <w:rFonts w:eastAsia="Arial MT"/>
          <w:color w:val="000000"/>
          <w:spacing w:val="-4"/>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34B7E749" w14:textId="77777777" w:rsidR="000A3CAF" w:rsidRPr="000A3CAF" w:rsidRDefault="000A3CAF" w:rsidP="000A3CAF">
      <w:pPr>
        <w:widowControl w:val="0"/>
        <w:numPr>
          <w:ilvl w:val="0"/>
          <w:numId w:val="42"/>
        </w:numPr>
        <w:tabs>
          <w:tab w:val="left" w:pos="1134"/>
        </w:tabs>
        <w:suppressAutoHyphens/>
        <w:autoSpaceDE w:val="0"/>
        <w:autoSpaceDN w:val="0"/>
        <w:ind w:left="1134" w:right="283"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observância dos períodos de manutenção programada ou qualquer outro tipo de</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indisponibilidade do SEI;</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0E309A63" w14:textId="77777777" w:rsidR="000A3CAF" w:rsidRPr="000A3CAF" w:rsidRDefault="000A3CAF" w:rsidP="000A3CAF">
      <w:pPr>
        <w:widowControl w:val="0"/>
        <w:numPr>
          <w:ilvl w:val="0"/>
          <w:numId w:val="42"/>
        </w:numPr>
        <w:tabs>
          <w:tab w:val="left" w:pos="1134"/>
        </w:tabs>
        <w:suppressAutoHyphens/>
        <w:autoSpaceDE w:val="0"/>
        <w:autoSpaceDN w:val="0"/>
        <w:ind w:left="1134" w:right="280"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conformidade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entre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informados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formulário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peticionamento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aqueles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contidos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enviado,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incluindo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preenchimento dos campos obrigatórios e anexação dos documentos essenciais e</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complementares;</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799F8AA6" w14:textId="77777777" w:rsidR="000A3CAF" w:rsidRPr="000A3CAF" w:rsidRDefault="000A3CAF" w:rsidP="000A3CAF">
      <w:pPr>
        <w:widowControl w:val="0"/>
        <w:numPr>
          <w:ilvl w:val="0"/>
          <w:numId w:val="42"/>
        </w:numPr>
        <w:tabs>
          <w:tab w:val="left" w:pos="1134"/>
        </w:tabs>
        <w:suppressAutoHyphens/>
        <w:autoSpaceDE w:val="0"/>
        <w:autoSpaceDN w:val="0"/>
        <w:ind w:left="1134" w:right="278"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confecção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documentos digitais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conformidade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requisitos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estabelecidos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pelo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sistema,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refere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às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extensões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61"/>
          <w:sz w:val="22"/>
          <w:szCs w:val="20"/>
          <w:lang w:val="pt-PT" w:eastAsia="zh-CN" w:bidi="hi-IN"/>
        </w:rPr>
        <w:t xml:space="preserve"> </w:t>
      </w:r>
      <w:r w:rsidRPr="000A3CAF">
        <w:rPr>
          <w:rFonts w:eastAsia="Arial MT"/>
          <w:color w:val="000000"/>
          <w:sz w:val="22"/>
          <w:szCs w:val="20"/>
          <w:lang w:val="pt-PT" w:eastAsia="zh-CN" w:bidi="hi-IN"/>
        </w:rPr>
        <w:t>ao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tamanho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arquivos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transmitidos</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eletronicamente;</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7896F577" w14:textId="77777777" w:rsidR="000A3CAF" w:rsidRPr="000A3CAF" w:rsidRDefault="000A3CAF" w:rsidP="000A3CAF">
      <w:pPr>
        <w:widowControl w:val="0"/>
        <w:numPr>
          <w:ilvl w:val="0"/>
          <w:numId w:val="42"/>
        </w:numPr>
        <w:tabs>
          <w:tab w:val="left" w:pos="1134"/>
        </w:tabs>
        <w:suppressAutoHyphens/>
        <w:autoSpaceDE w:val="0"/>
        <w:autoSpaceDN w:val="0"/>
        <w:ind w:left="1134" w:right="271"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conservação dos originais em papel de documentos digitalizados enviados por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meio de peticionamento eletrônico até que decaia o direito da Administração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rever os atos praticados no processo, conforme os prazos estabelecidos no Plano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 Classificação e Tabela de Temporalidade dos Documentos Administrativos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Tribunal</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na legislação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pertinente;</w:t>
      </w:r>
      <w:r w:rsidRPr="000A3CAF">
        <w:rPr>
          <w:rFonts w:eastAsia="Arial MT"/>
          <w:color w:val="000000"/>
          <w:spacing w:val="3"/>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5253DD7A" w14:textId="77777777" w:rsidR="000A3CAF" w:rsidRPr="000A3CAF" w:rsidRDefault="000A3CAF" w:rsidP="000A3CAF">
      <w:pPr>
        <w:widowControl w:val="0"/>
        <w:numPr>
          <w:ilvl w:val="0"/>
          <w:numId w:val="42"/>
        </w:numPr>
        <w:tabs>
          <w:tab w:val="left" w:pos="1134"/>
        </w:tabs>
        <w:suppressAutoHyphens/>
        <w:autoSpaceDE w:val="0"/>
        <w:autoSpaceDN w:val="0"/>
        <w:ind w:left="1134" w:right="270"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verificação, por meio do recibo eletrônico de protocolo, do recebimento das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petições 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dos documentos transmitidos eletronicamente;</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w:t>
      </w:r>
    </w:p>
    <w:p w14:paraId="766465E9" w14:textId="77777777" w:rsidR="000A3CAF" w:rsidRPr="000A3CAF" w:rsidRDefault="000A3CAF" w:rsidP="000A3CAF">
      <w:pPr>
        <w:widowControl w:val="0"/>
        <w:numPr>
          <w:ilvl w:val="0"/>
          <w:numId w:val="42"/>
        </w:numPr>
        <w:tabs>
          <w:tab w:val="left" w:pos="1134"/>
        </w:tabs>
        <w:suppressAutoHyphens/>
        <w:autoSpaceDE w:val="0"/>
        <w:autoSpaceDN w:val="0"/>
        <w:ind w:left="1134" w:right="279"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realização, preferencialmente por meio do sistema de peticionamento eletrônico,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de todos os atos e comunicações processuais entre o Tribunal, o usuário ou 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entidade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porventura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representada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exceto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quando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houver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inviabilidade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lastRenderedPageBreak/>
        <w:t>indisponibilidade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sistema;</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04A69EA0" w14:textId="77777777" w:rsidR="000A3CAF" w:rsidRPr="000A3CAF" w:rsidRDefault="000A3CAF" w:rsidP="000A3CAF">
      <w:pPr>
        <w:widowControl w:val="0"/>
        <w:numPr>
          <w:ilvl w:val="0"/>
          <w:numId w:val="42"/>
        </w:numPr>
        <w:tabs>
          <w:tab w:val="left" w:pos="1134"/>
        </w:tabs>
        <w:suppressAutoHyphens/>
        <w:autoSpaceDE w:val="0"/>
        <w:autoSpaceDN w:val="0"/>
        <w:ind w:left="1134" w:right="271"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a observância dos relatórios de indisponibilidade previstos no § 1º do art. 40 desta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Instrução Normativa</w:t>
      </w:r>
      <w:r w:rsidRPr="000A3CAF">
        <w:rPr>
          <w:rFonts w:eastAsia="Arial MT"/>
          <w:i/>
          <w:color w:val="000000"/>
          <w:sz w:val="22"/>
          <w:szCs w:val="20"/>
          <w:lang w:val="pt-PT" w:eastAsia="zh-CN" w:bidi="hi-IN"/>
        </w:rPr>
        <w:t>.</w:t>
      </w:r>
      <w:r w:rsidRPr="000A3CAF">
        <w:rPr>
          <w:rFonts w:eastAsia="Arial MT"/>
          <w:i/>
          <w:color w:val="000000"/>
          <w:spacing w:val="-3"/>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072000B9"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color w:val="000000"/>
          <w:sz w:val="22"/>
          <w:szCs w:val="20"/>
          <w:lang w:val="pt-PT" w:eastAsia="zh-CN" w:bidi="hi-IN"/>
        </w:rPr>
        <w:t>§ 1º A não obtenção de acesso ou credenciamento no SEI TRE-SP, ou eventual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defeito de transmissão ou recepção de dados e informações não servirão de escusa para 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 xml:space="preserve">descumprimento de obrigações ou inobservância de prazos processuais. </w:t>
      </w:r>
      <w:r w:rsidRPr="000A3CAF">
        <w:rPr>
          <w:rFonts w:eastAsia="Arial MT"/>
          <w:color w:val="4471C4"/>
          <w:sz w:val="22"/>
          <w:szCs w:val="20"/>
          <w:lang w:val="pt-PT" w:eastAsia="zh-CN" w:bidi="hi-IN"/>
        </w:rPr>
        <w:t>(Incluído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71C86D34" w14:textId="77777777" w:rsidR="000A3CAF" w:rsidRPr="000A3CAF" w:rsidRDefault="000A3CAF" w:rsidP="000A3CAF">
      <w:pPr>
        <w:suppressAutoHyphens/>
        <w:ind w:right="147"/>
        <w:jc w:val="both"/>
        <w:rPr>
          <w:rFonts w:eastAsia="Arial MT"/>
          <w:color w:val="000000"/>
          <w:sz w:val="22"/>
          <w:szCs w:val="20"/>
          <w:lang w:val="pt-PT" w:eastAsia="zh-CN" w:bidi="hi-IN"/>
        </w:rPr>
      </w:pP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2º As pessoas jurídicas ficam obrigadas a solicitar a inativação de usuários(as) externos(as) que não pertençam mais aos seus quadros, sob pena de responsabilização pelo uso indevido do sistema.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1126658" w14:textId="77777777" w:rsidR="000A3CAF" w:rsidRPr="000A3CAF" w:rsidRDefault="000A3CAF" w:rsidP="000A3CAF">
      <w:pPr>
        <w:suppressAutoHyphens/>
        <w:ind w:right="147"/>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18. </w:t>
      </w:r>
      <w:r w:rsidRPr="000A3CAF">
        <w:rPr>
          <w:rFonts w:eastAsia="Arial MT"/>
          <w:color w:val="000000"/>
          <w:sz w:val="22"/>
          <w:szCs w:val="20"/>
          <w:lang w:val="pt-PT" w:eastAsia="zh-CN" w:bidi="hi-IN"/>
        </w:rPr>
        <w:t>Após a realização do cadastro de usuário(a) externo(a) no sítio eletrônico e o recebimento dos documentos pertinentes, o requerimento será apreciado em até 5 (cinco) dias úteis, ao final do qual será liberado o acesso ou informada eventual pendência na documentação.</w:t>
      </w:r>
      <w:r w:rsidRPr="000A3CAF">
        <w:rPr>
          <w:rFonts w:eastAsia="Arial MT"/>
          <w:color w:val="4471C4"/>
          <w:sz w:val="22"/>
          <w:szCs w:val="20"/>
          <w:lang w:val="pt-PT" w:eastAsia="zh-CN" w:bidi="hi-IN"/>
        </w:rPr>
        <w:t xml:space="preserve"> (Incluído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29ECFA96" w14:textId="77777777" w:rsidR="000A3CAF" w:rsidRPr="000A3CAF" w:rsidRDefault="000A3CAF" w:rsidP="000A3CAF">
      <w:pPr>
        <w:suppressAutoHyphens/>
        <w:ind w:right="153"/>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Parágrafo único. </w:t>
      </w:r>
      <w:r w:rsidRPr="000A3CAF">
        <w:rPr>
          <w:rFonts w:eastAsia="Arial MT"/>
          <w:color w:val="000000"/>
          <w:sz w:val="22"/>
          <w:szCs w:val="20"/>
          <w:lang w:val="pt-PT" w:eastAsia="zh-CN" w:bidi="hi-IN"/>
        </w:rPr>
        <w:t>A aprovação do requerimento, assim como eventual pedido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documentação complementar, serão comunicados exclusivamente por meio do endereço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 informado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cadastramento.</w:t>
      </w:r>
    </w:p>
    <w:p w14:paraId="03562450" w14:textId="77777777" w:rsidR="000A3CAF" w:rsidRPr="000A3CAF" w:rsidRDefault="000A3CAF" w:rsidP="000A3CAF">
      <w:pPr>
        <w:suppressAutoHyphens/>
        <w:ind w:right="148"/>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19. </w:t>
      </w:r>
      <w:r w:rsidRPr="000A3CAF">
        <w:rPr>
          <w:rFonts w:eastAsia="Arial MT"/>
          <w:color w:val="000000"/>
          <w:sz w:val="22"/>
          <w:szCs w:val="20"/>
          <w:lang w:val="pt-PT" w:eastAsia="zh-CN" w:bidi="hi-IN"/>
        </w:rPr>
        <w:t>A liberação do credenciamento de usuários(as)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w:t>
      </w:r>
      <w:r w:rsidRPr="000A3CAF">
        <w:rPr>
          <w:rFonts w:eastAsia="Arial MT"/>
          <w:color w:val="4471C4"/>
          <w:sz w:val="22"/>
          <w:szCs w:val="20"/>
          <w:lang w:val="pt-PT" w:eastAsia="zh-CN" w:bidi="hi-IN"/>
        </w:rPr>
        <w:t xml:space="preserve"> (Incluído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1ABBC00C" w14:textId="77777777" w:rsidR="000A3CAF" w:rsidRPr="000A3CAF" w:rsidRDefault="000A3CAF" w:rsidP="000A3CAF">
      <w:pPr>
        <w:suppressAutoHyphens/>
        <w:ind w:right="265"/>
        <w:jc w:val="both"/>
        <w:rPr>
          <w:rFonts w:eastAsia="Arial MT"/>
          <w:color w:val="000000"/>
          <w:sz w:val="22"/>
          <w:szCs w:val="20"/>
          <w:lang w:val="pt-PT" w:eastAsia="zh-CN" w:bidi="hi-IN"/>
        </w:rPr>
      </w:pPr>
      <w:r w:rsidRPr="000A3CAF">
        <w:rPr>
          <w:rFonts w:eastAsia="Arial MT"/>
          <w:color w:val="000000"/>
          <w:sz w:val="22"/>
          <w:szCs w:val="20"/>
          <w:lang w:val="pt-PT" w:eastAsia="zh-CN" w:bidi="hi-IN"/>
        </w:rPr>
        <w:t xml:space="preserve">§ 1º O processo de “Cadastro de usuário(a) externo(a) – SEI” poderá ser relacionado aos processos em que o(a) usuário(a) externo(a) seja parte ou interessado(a). </w:t>
      </w:r>
      <w:r w:rsidRPr="000A3CAF">
        <w:rPr>
          <w:rFonts w:eastAsia="Arial MT"/>
          <w:color w:val="4471C4"/>
          <w:sz w:val="22"/>
          <w:szCs w:val="20"/>
          <w:lang w:val="pt-PT" w:eastAsia="zh-CN" w:bidi="hi-IN"/>
        </w:rPr>
        <w:t>(Incluído pela IN 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2FC33B91" w14:textId="77777777" w:rsidR="000A3CAF" w:rsidRPr="000A3CAF" w:rsidRDefault="000A3CAF" w:rsidP="000A3CAF">
      <w:pPr>
        <w:suppressAutoHyphens/>
        <w:ind w:right="146"/>
        <w:jc w:val="both"/>
        <w:rPr>
          <w:rFonts w:eastAsia="Arial MT"/>
          <w:color w:val="000000"/>
          <w:sz w:val="22"/>
          <w:szCs w:val="20"/>
          <w:lang w:val="pt-PT" w:eastAsia="zh-CN" w:bidi="hi-IN"/>
        </w:rPr>
      </w:pPr>
      <w:r w:rsidRPr="000A3CAF">
        <w:rPr>
          <w:rFonts w:eastAsia="Arial MT"/>
          <w:color w:val="000000"/>
          <w:sz w:val="22"/>
          <w:szCs w:val="20"/>
          <w:lang w:val="pt-PT" w:eastAsia="zh-CN" w:bidi="hi-IN"/>
        </w:rPr>
        <w:t>§ 2º O descredenciamento de usuários(as)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6FD0EDC8" w14:textId="77777777" w:rsidR="000A3CAF" w:rsidRPr="000A3CAF" w:rsidRDefault="000A3CAF" w:rsidP="000A3CAF">
      <w:pPr>
        <w:suppressAutoHyphens/>
        <w:ind w:right="266"/>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 19-A</w:t>
      </w:r>
      <w:r w:rsidRPr="000A3CAF">
        <w:rPr>
          <w:rFonts w:eastAsia="Arial MT"/>
          <w:color w:val="000000"/>
          <w:sz w:val="22"/>
          <w:szCs w:val="20"/>
          <w:lang w:val="pt-PT" w:eastAsia="zh-CN" w:bidi="hi-IN"/>
        </w:rPr>
        <w:t>. O acesso de usuário(a) externo(a) ao SEI TRE-SP é feito por meio do sítio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do Tribunal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na Internet.</w:t>
      </w:r>
      <w:r w:rsidRPr="000A3CAF">
        <w:rPr>
          <w:rFonts w:eastAsia="Arial MT"/>
          <w:color w:val="000000"/>
          <w:spacing w:val="3"/>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D3F1621" w14:textId="77777777" w:rsidR="000A3CAF" w:rsidRPr="000A3CAF" w:rsidRDefault="000A3CAF" w:rsidP="000A3CAF">
      <w:pPr>
        <w:suppressAutoHyphens/>
        <w:ind w:right="280"/>
        <w:jc w:val="both"/>
        <w:rPr>
          <w:rFonts w:eastAsia="Arial MT"/>
          <w:color w:val="000000"/>
          <w:sz w:val="22"/>
          <w:szCs w:val="20"/>
          <w:lang w:val="pt-PT" w:eastAsia="zh-CN" w:bidi="hi-IN"/>
        </w:rPr>
      </w:pPr>
      <w:r w:rsidRPr="000A3CAF">
        <w:rPr>
          <w:rFonts w:eastAsia="Arial MT"/>
          <w:color w:val="000000"/>
          <w:sz w:val="22"/>
          <w:szCs w:val="20"/>
          <w:lang w:val="pt-PT" w:eastAsia="zh-CN" w:bidi="hi-IN"/>
        </w:rPr>
        <w:t>Parágrafo único. O login e a senha utilizados para acessar o SEI são gerados pelo pelo(a) próprio(a)</w:t>
      </w:r>
    </w:p>
    <w:p w14:paraId="3840CF39" w14:textId="77777777" w:rsidR="000A3CAF" w:rsidRPr="000A3CAF" w:rsidRDefault="000A3CAF" w:rsidP="000A3CAF">
      <w:pPr>
        <w:suppressAutoHyphens/>
        <w:ind w:right="280"/>
        <w:jc w:val="both"/>
        <w:rPr>
          <w:rFonts w:eastAsia="Arial MT"/>
          <w:color w:val="000000"/>
          <w:sz w:val="22"/>
          <w:szCs w:val="20"/>
          <w:lang w:val="pt-PT" w:eastAsia="zh-CN" w:bidi="hi-IN"/>
        </w:rPr>
      </w:pPr>
      <w:r w:rsidRPr="000A3CAF">
        <w:rPr>
          <w:rFonts w:eastAsia="Arial MT"/>
          <w:color w:val="000000"/>
          <w:sz w:val="22"/>
          <w:szCs w:val="20"/>
          <w:lang w:val="pt-PT" w:eastAsia="zh-CN" w:bidi="hi-IN"/>
        </w:rPr>
        <w:t>usuário(a) externo(a),</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momento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 seu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credenciamento.</w:t>
      </w:r>
      <w:r w:rsidRPr="000A3CAF">
        <w:rPr>
          <w:rFonts w:eastAsia="Arial MT"/>
          <w:color w:val="000000"/>
          <w:spacing w:val="4"/>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6"/>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295A9261" w14:textId="77777777" w:rsidR="000A3CAF" w:rsidRPr="000A3CAF" w:rsidRDefault="000A3CAF" w:rsidP="000A3CAF">
      <w:pPr>
        <w:suppressAutoHyphens/>
        <w:rPr>
          <w:rFonts w:eastAsia="Arial MT"/>
          <w:color w:val="000000"/>
          <w:sz w:val="22"/>
          <w:szCs w:val="20"/>
          <w:lang w:val="pt-PT" w:eastAsia="zh-CN" w:bidi="hi-IN"/>
        </w:rPr>
      </w:pPr>
    </w:p>
    <w:p w14:paraId="12AE5075" w14:textId="77777777" w:rsidR="000A3CAF" w:rsidRPr="000A3CAF" w:rsidRDefault="000A3CAF" w:rsidP="000A3CAF">
      <w:pPr>
        <w:suppressAutoHyphens/>
        <w:ind w:left="993" w:right="1872"/>
        <w:jc w:val="center"/>
        <w:rPr>
          <w:rFonts w:eastAsia="Arial MT"/>
          <w:color w:val="000000"/>
          <w:sz w:val="22"/>
          <w:szCs w:val="20"/>
          <w:lang w:val="pt-PT" w:eastAsia="zh-CN" w:bidi="hi-IN"/>
        </w:rPr>
      </w:pPr>
      <w:r w:rsidRPr="000A3CAF">
        <w:rPr>
          <w:rFonts w:eastAsia="Arial MT"/>
          <w:color w:val="000000"/>
          <w:sz w:val="22"/>
          <w:szCs w:val="20"/>
          <w:lang w:val="pt-PT" w:eastAsia="zh-CN" w:bidi="hi-IN"/>
        </w:rPr>
        <w:t>Subseção I</w:t>
      </w:r>
    </w:p>
    <w:p w14:paraId="44515B57" w14:textId="77777777" w:rsidR="000A3CAF" w:rsidRPr="000A3CAF" w:rsidRDefault="000A3CAF" w:rsidP="000A3CAF">
      <w:pPr>
        <w:suppressAutoHyphens/>
        <w:ind w:left="993" w:right="1870"/>
        <w:jc w:val="center"/>
        <w:rPr>
          <w:rFonts w:eastAsia="Arial MT"/>
          <w:color w:val="000000"/>
          <w:sz w:val="22"/>
          <w:szCs w:val="20"/>
          <w:lang w:val="pt-PT" w:eastAsia="zh-CN" w:bidi="hi-IN"/>
        </w:rPr>
      </w:pPr>
      <w:r w:rsidRPr="000A3CAF">
        <w:rPr>
          <w:rFonts w:eastAsia="Arial MT"/>
          <w:color w:val="000000"/>
          <w:sz w:val="22"/>
          <w:szCs w:val="20"/>
          <w:lang w:val="pt-PT" w:eastAsia="zh-CN" w:bidi="hi-IN"/>
        </w:rPr>
        <w:t>Do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Peticionamento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Eletrônico</w:t>
      </w:r>
    </w:p>
    <w:p w14:paraId="0029F359" w14:textId="77777777" w:rsidR="000A3CAF" w:rsidRPr="000A3CAF" w:rsidRDefault="000A3CAF" w:rsidP="000A3CAF">
      <w:pPr>
        <w:suppressAutoHyphens/>
        <w:rPr>
          <w:rFonts w:eastAsia="Arial MT"/>
          <w:color w:val="000000"/>
          <w:sz w:val="22"/>
          <w:szCs w:val="20"/>
          <w:lang w:val="pt-PT" w:eastAsia="zh-CN" w:bidi="hi-IN"/>
        </w:rPr>
      </w:pPr>
    </w:p>
    <w:p w14:paraId="64694F88" w14:textId="77777777" w:rsidR="000A3CAF" w:rsidRPr="000A3CAF" w:rsidRDefault="000A3CAF" w:rsidP="000A3CAF">
      <w:pPr>
        <w:suppressAutoHyphens/>
        <w:ind w:right="277"/>
        <w:jc w:val="both"/>
        <w:rPr>
          <w:rFonts w:eastAsia="Arial MT"/>
          <w:color w:val="4471C4"/>
          <w:sz w:val="22"/>
          <w:szCs w:val="20"/>
          <w:lang w:val="pt-PT" w:eastAsia="zh-CN" w:bidi="hi-IN"/>
        </w:rPr>
      </w:pPr>
      <w:r w:rsidRPr="000A3CAF">
        <w:rPr>
          <w:rFonts w:eastAsia="Arial MT"/>
          <w:b/>
          <w:color w:val="000000"/>
          <w:sz w:val="22"/>
          <w:szCs w:val="20"/>
          <w:lang w:val="pt-PT" w:eastAsia="zh-CN" w:bidi="hi-IN"/>
        </w:rPr>
        <w:t xml:space="preserve">Art.19-B. </w:t>
      </w:r>
      <w:r w:rsidRPr="000A3CAF">
        <w:rPr>
          <w:rFonts w:eastAsia="Arial MT"/>
          <w:color w:val="000000"/>
          <w:sz w:val="22"/>
          <w:szCs w:val="20"/>
          <w:lang w:val="pt-PT" w:eastAsia="zh-CN" w:bidi="hi-IN"/>
        </w:rPr>
        <w:t>O(A) usuário(a) externo(a) deverá observar as orientações fornecidas pela unidade gestora do processo de seu interesse para o(a) peticionamento(a) eletrônico, que serão disponibilizadas no sítio eletrônico deste Tribunal ou por outro meio eletrônico, a critério da Administração.</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71D0912" w14:textId="77777777" w:rsidR="000A3CAF" w:rsidRPr="000A3CAF" w:rsidRDefault="000A3CAF" w:rsidP="000A3CAF">
      <w:pPr>
        <w:suppressAutoHyphens/>
        <w:ind w:right="279"/>
        <w:jc w:val="both"/>
        <w:rPr>
          <w:rFonts w:eastAsia="Arial MT"/>
          <w:color w:val="000000"/>
          <w:sz w:val="22"/>
          <w:szCs w:val="20"/>
          <w:lang w:val="pt-PT" w:eastAsia="zh-CN" w:bidi="hi-IN"/>
        </w:rPr>
      </w:pPr>
      <w:r w:rsidRPr="000A3CAF">
        <w:rPr>
          <w:rFonts w:eastAsia="Arial MT"/>
          <w:color w:val="000000"/>
          <w:sz w:val="22"/>
          <w:szCs w:val="20"/>
          <w:lang w:val="pt-PT" w:eastAsia="zh-CN" w:bidi="hi-IN"/>
        </w:rPr>
        <w:t>§ 1º As petições eletrônicas deverão conter elementos descritivos mínimos, a fim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permitir</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seu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correto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tratamento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destinação,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tais</w:t>
      </w:r>
      <w:r w:rsidRPr="000A3CAF">
        <w:rPr>
          <w:rFonts w:eastAsia="Arial MT"/>
          <w:color w:val="000000"/>
          <w:spacing w:val="-9"/>
          <w:sz w:val="22"/>
          <w:szCs w:val="20"/>
          <w:lang w:val="pt-PT" w:eastAsia="zh-CN" w:bidi="hi-IN"/>
        </w:rPr>
        <w:t xml:space="preserve"> </w:t>
      </w:r>
      <w:r w:rsidRPr="000A3CAF">
        <w:rPr>
          <w:rFonts w:eastAsia="Arial MT"/>
          <w:color w:val="000000"/>
          <w:sz w:val="22"/>
          <w:szCs w:val="20"/>
          <w:lang w:val="pt-PT" w:eastAsia="zh-CN" w:bidi="hi-IN"/>
        </w:rPr>
        <w:t>como:</w:t>
      </w:r>
      <w:r w:rsidRPr="000A3CAF">
        <w:rPr>
          <w:rFonts w:eastAsia="Arial MT"/>
          <w:color w:val="000000"/>
          <w:spacing w:val="4"/>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 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6FF1D8A5" w14:textId="77777777" w:rsidR="000A3CAF" w:rsidRPr="000A3CAF" w:rsidRDefault="000A3CAF" w:rsidP="000A3CAF">
      <w:pPr>
        <w:widowControl w:val="0"/>
        <w:numPr>
          <w:ilvl w:val="1"/>
          <w:numId w:val="42"/>
        </w:numPr>
        <w:tabs>
          <w:tab w:val="left" w:pos="993"/>
        </w:tabs>
        <w:suppressAutoHyphens/>
        <w:autoSpaceDE w:val="0"/>
        <w:autoSpaceDN w:val="0"/>
        <w:ind w:left="993"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nome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pessoa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natural</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jurídica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refere;</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6"/>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2C111B5E" w14:textId="77777777" w:rsidR="000A3CAF" w:rsidRPr="000A3CAF" w:rsidRDefault="000A3CAF" w:rsidP="000A3CAF">
      <w:pPr>
        <w:widowControl w:val="0"/>
        <w:numPr>
          <w:ilvl w:val="1"/>
          <w:numId w:val="42"/>
        </w:numPr>
        <w:tabs>
          <w:tab w:val="left" w:pos="993"/>
        </w:tabs>
        <w:suppressAutoHyphens/>
        <w:autoSpaceDE w:val="0"/>
        <w:autoSpaceDN w:val="0"/>
        <w:ind w:left="993" w:right="267" w:hanging="426"/>
        <w:jc w:val="both"/>
        <w:rPr>
          <w:rFonts w:eastAsia="Arial MT"/>
          <w:color w:val="000000"/>
          <w:sz w:val="22"/>
          <w:szCs w:val="20"/>
          <w:lang w:val="pt-PT" w:eastAsia="zh-CN" w:bidi="hi-IN"/>
        </w:rPr>
      </w:pPr>
      <w:r w:rsidRPr="000A3CAF">
        <w:rPr>
          <w:rFonts w:eastAsia="Arial MT"/>
          <w:color w:val="000000"/>
          <w:sz w:val="22"/>
          <w:szCs w:val="20"/>
          <w:lang w:val="pt-PT" w:eastAsia="zh-CN" w:bidi="hi-IN"/>
        </w:rPr>
        <w:t xml:space="preserve">número do processo SEI TRE-SP de referência, se houver. </w:t>
      </w:r>
      <w:r w:rsidRPr="000A3CAF">
        <w:rPr>
          <w:rFonts w:eastAsia="Arial MT"/>
          <w:color w:val="4471C4"/>
          <w:sz w:val="22"/>
          <w:szCs w:val="20"/>
          <w:lang w:val="pt-PT" w:eastAsia="zh-CN" w:bidi="hi-IN"/>
        </w:rPr>
        <w:t>(Incluído pela IN 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w:t>
      </w:r>
    </w:p>
    <w:p w14:paraId="2753AE81" w14:textId="77777777" w:rsidR="000A3CAF" w:rsidRPr="000A3CAF" w:rsidRDefault="000A3CAF" w:rsidP="000A3CAF">
      <w:pPr>
        <w:suppressAutoHyphens/>
        <w:ind w:right="268"/>
        <w:jc w:val="both"/>
        <w:rPr>
          <w:rFonts w:eastAsia="Arial MT"/>
          <w:color w:val="000000"/>
          <w:sz w:val="22"/>
          <w:szCs w:val="20"/>
          <w:lang w:val="pt-PT" w:eastAsia="zh-CN" w:bidi="hi-IN"/>
        </w:rPr>
      </w:pPr>
      <w:r w:rsidRPr="000A3CAF">
        <w:rPr>
          <w:rFonts w:eastAsia="Arial MT"/>
          <w:color w:val="000000"/>
          <w:sz w:val="22"/>
          <w:szCs w:val="20"/>
          <w:lang w:val="pt-PT" w:eastAsia="zh-CN" w:bidi="hi-IN"/>
        </w:rPr>
        <w:t>§ 2º Na hipótese de descumprimento da regra do § 1º, o usuário externo será</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intimado eletronicamente para suprir a irregularidade no prazo de 5 (cinco) dias úteis, sob</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pena de,</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a critério da Administração,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arquivar</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 petição.</w:t>
      </w:r>
      <w:r w:rsidRPr="000A3CAF">
        <w:rPr>
          <w:rFonts w:eastAsia="Arial MT"/>
          <w:color w:val="000000"/>
          <w:spacing w:val="-4"/>
          <w:sz w:val="22"/>
          <w:szCs w:val="20"/>
          <w:lang w:val="pt-PT" w:eastAsia="zh-CN" w:bidi="hi-IN"/>
        </w:rPr>
        <w:t xml:space="preserve"> </w:t>
      </w:r>
      <w:r w:rsidRPr="000A3CAF">
        <w:rPr>
          <w:rFonts w:eastAsia="Arial MT"/>
          <w:color w:val="4471C4"/>
          <w:sz w:val="22"/>
          <w:szCs w:val="20"/>
          <w:lang w:val="pt-PT" w:eastAsia="zh-CN" w:bidi="hi-IN"/>
        </w:rPr>
        <w:t>(Incluído pela IN</w:t>
      </w:r>
      <w:r w:rsidRPr="000A3CAF">
        <w:rPr>
          <w:rFonts w:eastAsia="Arial MT"/>
          <w:color w:val="4471C4"/>
          <w:spacing w:val="-6"/>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505A5E08" w14:textId="77777777" w:rsidR="000A3CAF" w:rsidRPr="000A3CAF" w:rsidRDefault="000A3CAF" w:rsidP="000A3CAF">
      <w:pPr>
        <w:suppressAutoHyphens/>
        <w:ind w:right="264"/>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 xml:space="preserve">19-C. </w:t>
      </w:r>
      <w:r w:rsidRPr="000A3CAF">
        <w:rPr>
          <w:rFonts w:eastAsia="Arial MT"/>
          <w:color w:val="000000"/>
          <w:sz w:val="22"/>
          <w:szCs w:val="20"/>
          <w:lang w:val="pt-PT" w:eastAsia="zh-CN" w:bidi="hi-IN"/>
        </w:rPr>
        <w:t>Não há protocolo integrado na circunscrição eleitoral do Estado, devendo as petições eletrônicas serem enviadas diretamente à unidade cartorária a que se destinam ou à Secretaria.</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35D64A93"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b/>
          <w:color w:val="000000"/>
          <w:sz w:val="22"/>
          <w:szCs w:val="20"/>
          <w:lang w:val="pt-PT" w:eastAsia="zh-CN" w:bidi="hi-IN"/>
        </w:rPr>
        <w:lastRenderedPageBreak/>
        <w:t xml:space="preserve">Art. 19-D. </w:t>
      </w:r>
      <w:r w:rsidRPr="000A3CAF">
        <w:rPr>
          <w:rFonts w:eastAsia="Arial MT"/>
          <w:color w:val="000000"/>
          <w:sz w:val="22"/>
          <w:szCs w:val="20"/>
          <w:lang w:val="pt-PT" w:eastAsia="zh-CN" w:bidi="hi-IN"/>
        </w:rPr>
        <w:t>O peticionamento eletrônico será registrado automaticamente pelo SEI TRE-SP,</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o qual fornecerá recibo eletrônico de protocolo contendo os seguintes dados: </w:t>
      </w:r>
      <w:r w:rsidRPr="000A3CAF">
        <w:rPr>
          <w:rFonts w:eastAsia="Arial MT"/>
          <w:color w:val="4471C4"/>
          <w:sz w:val="22"/>
          <w:szCs w:val="20"/>
          <w:lang w:val="pt-PT" w:eastAsia="zh-CN" w:bidi="hi-IN"/>
        </w:rPr>
        <w:t>(Incluído pela</w:t>
      </w:r>
      <w:r w:rsidRPr="000A3CAF">
        <w:rPr>
          <w:rFonts w:eastAsia="Arial MT"/>
          <w:color w:val="4471C4"/>
          <w:spacing w:val="-59"/>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78F7B1EE" w14:textId="77777777" w:rsidR="000A3CAF" w:rsidRPr="000A3CAF" w:rsidRDefault="000A3CAF" w:rsidP="000A3CAF">
      <w:pPr>
        <w:widowControl w:val="0"/>
        <w:numPr>
          <w:ilvl w:val="0"/>
          <w:numId w:val="41"/>
        </w:numPr>
        <w:suppressAutoHyphens/>
        <w:autoSpaceDE w:val="0"/>
        <w:autoSpaceDN w:val="0"/>
        <w:ind w:left="1134"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número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processo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 xml:space="preserve">correspondente;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5171F112" w14:textId="77777777" w:rsidR="000A3CAF" w:rsidRPr="000A3CAF" w:rsidRDefault="000A3CAF" w:rsidP="000A3CAF">
      <w:pPr>
        <w:widowControl w:val="0"/>
        <w:numPr>
          <w:ilvl w:val="0"/>
          <w:numId w:val="41"/>
        </w:numPr>
        <w:suppressAutoHyphens/>
        <w:autoSpaceDE w:val="0"/>
        <w:autoSpaceDN w:val="0"/>
        <w:ind w:left="1134" w:right="275"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lista</w:t>
      </w:r>
      <w:r w:rsidRPr="000A3CAF">
        <w:rPr>
          <w:rFonts w:eastAsia="Arial MT"/>
          <w:color w:val="000000"/>
          <w:spacing w:val="13"/>
          <w:sz w:val="22"/>
          <w:szCs w:val="20"/>
          <w:lang w:val="pt-PT" w:eastAsia="zh-CN" w:bidi="hi-IN"/>
        </w:rPr>
        <w:t xml:space="preserve"> </w:t>
      </w:r>
      <w:r w:rsidRPr="000A3CAF">
        <w:rPr>
          <w:rFonts w:eastAsia="Arial MT"/>
          <w:color w:val="000000"/>
          <w:sz w:val="22"/>
          <w:szCs w:val="20"/>
          <w:lang w:val="pt-PT" w:eastAsia="zh-CN" w:bidi="hi-IN"/>
        </w:rPr>
        <w:t>dos</w:t>
      </w:r>
      <w:r w:rsidRPr="000A3CAF">
        <w:rPr>
          <w:rFonts w:eastAsia="Arial MT"/>
          <w:color w:val="000000"/>
          <w:spacing w:val="10"/>
          <w:sz w:val="22"/>
          <w:szCs w:val="20"/>
          <w:lang w:val="pt-PT" w:eastAsia="zh-CN" w:bidi="hi-IN"/>
        </w:rPr>
        <w:t xml:space="preserve"> </w:t>
      </w:r>
      <w:r w:rsidRPr="000A3CAF">
        <w:rPr>
          <w:rFonts w:eastAsia="Arial MT"/>
          <w:color w:val="000000"/>
          <w:sz w:val="22"/>
          <w:szCs w:val="20"/>
          <w:lang w:val="pt-PT" w:eastAsia="zh-CN" w:bidi="hi-IN"/>
        </w:rPr>
        <w:t>documentos</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enviados</w:t>
      </w:r>
      <w:r w:rsidRPr="000A3CAF">
        <w:rPr>
          <w:rFonts w:eastAsia="Arial MT"/>
          <w:color w:val="000000"/>
          <w:spacing w:val="10"/>
          <w:sz w:val="22"/>
          <w:szCs w:val="20"/>
          <w:lang w:val="pt-PT" w:eastAsia="zh-CN" w:bidi="hi-IN"/>
        </w:rPr>
        <w:t xml:space="preserve"> </w:t>
      </w:r>
      <w:r w:rsidRPr="000A3CAF">
        <w:rPr>
          <w:rFonts w:eastAsia="Arial MT"/>
          <w:color w:val="000000"/>
          <w:sz w:val="22"/>
          <w:szCs w:val="20"/>
          <w:lang w:val="pt-PT" w:eastAsia="zh-CN" w:bidi="hi-IN"/>
        </w:rPr>
        <w:t>com</w:t>
      </w:r>
      <w:r w:rsidRPr="000A3CAF">
        <w:rPr>
          <w:rFonts w:eastAsia="Arial MT"/>
          <w:color w:val="000000"/>
          <w:spacing w:val="12"/>
          <w:sz w:val="22"/>
          <w:szCs w:val="20"/>
          <w:lang w:val="pt-PT" w:eastAsia="zh-CN" w:bidi="hi-IN"/>
        </w:rPr>
        <w:t xml:space="preserve"> </w:t>
      </w:r>
      <w:r w:rsidRPr="000A3CAF">
        <w:rPr>
          <w:rFonts w:eastAsia="Arial MT"/>
          <w:color w:val="000000"/>
          <w:sz w:val="22"/>
          <w:szCs w:val="20"/>
          <w:lang w:val="pt-PT" w:eastAsia="zh-CN" w:bidi="hi-IN"/>
        </w:rPr>
        <w:t>seus</w:t>
      </w:r>
      <w:r w:rsidRPr="000A3CAF">
        <w:rPr>
          <w:rFonts w:eastAsia="Arial MT"/>
          <w:color w:val="000000"/>
          <w:spacing w:val="10"/>
          <w:sz w:val="22"/>
          <w:szCs w:val="20"/>
          <w:lang w:val="pt-PT" w:eastAsia="zh-CN" w:bidi="hi-IN"/>
        </w:rPr>
        <w:t xml:space="preserve"> </w:t>
      </w:r>
      <w:r w:rsidRPr="000A3CAF">
        <w:rPr>
          <w:rFonts w:eastAsia="Arial MT"/>
          <w:color w:val="000000"/>
          <w:sz w:val="22"/>
          <w:szCs w:val="20"/>
          <w:lang w:val="pt-PT" w:eastAsia="zh-CN" w:bidi="hi-IN"/>
        </w:rPr>
        <w:t>respectivos</w:t>
      </w:r>
      <w:r w:rsidRPr="000A3CAF">
        <w:rPr>
          <w:rFonts w:eastAsia="Arial MT"/>
          <w:color w:val="000000"/>
          <w:spacing w:val="10"/>
          <w:sz w:val="22"/>
          <w:szCs w:val="20"/>
          <w:lang w:val="pt-PT" w:eastAsia="zh-CN" w:bidi="hi-IN"/>
        </w:rPr>
        <w:t xml:space="preserve"> </w:t>
      </w:r>
      <w:r w:rsidRPr="000A3CAF">
        <w:rPr>
          <w:rFonts w:eastAsia="Arial MT"/>
          <w:color w:val="000000"/>
          <w:sz w:val="22"/>
          <w:szCs w:val="20"/>
          <w:lang w:val="pt-PT" w:eastAsia="zh-CN" w:bidi="hi-IN"/>
        </w:rPr>
        <w:t>números</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protocolo;</w:t>
      </w:r>
      <w:r w:rsidRPr="000A3CAF">
        <w:rPr>
          <w:rFonts w:eastAsia="Arial MT"/>
          <w:color w:val="000000"/>
          <w:spacing w:val="-59"/>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1B3A11E3" w14:textId="77777777" w:rsidR="000A3CAF" w:rsidRPr="000A3CAF" w:rsidRDefault="000A3CAF" w:rsidP="000A3CAF">
      <w:pPr>
        <w:widowControl w:val="0"/>
        <w:numPr>
          <w:ilvl w:val="0"/>
          <w:numId w:val="41"/>
        </w:numPr>
        <w:suppressAutoHyphens/>
        <w:autoSpaceDE w:val="0"/>
        <w:autoSpaceDN w:val="0"/>
        <w:ind w:left="1134" w:hanging="567"/>
        <w:jc w:val="both"/>
        <w:rPr>
          <w:rFonts w:eastAsia="Arial MT"/>
          <w:color w:val="000000"/>
          <w:sz w:val="22"/>
          <w:szCs w:val="20"/>
          <w:lang w:val="pt-PT" w:eastAsia="zh-CN" w:bidi="hi-IN"/>
        </w:rPr>
      </w:pPr>
      <w:r w:rsidRPr="000A3CAF">
        <w:rPr>
          <w:rFonts w:eastAsia="Arial MT"/>
          <w:color w:val="000000"/>
          <w:sz w:val="22"/>
          <w:szCs w:val="20"/>
          <w:lang w:val="pt-PT" w:eastAsia="zh-CN" w:bidi="hi-IN"/>
        </w:rPr>
        <w:t>data</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horário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recebimento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petição;</w:t>
      </w:r>
      <w:r w:rsidRPr="000A3CAF">
        <w:rPr>
          <w:rFonts w:eastAsia="Arial MT"/>
          <w:color w:val="000000"/>
          <w:spacing w:val="3"/>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6"/>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01/2020)</w:t>
      </w:r>
    </w:p>
    <w:p w14:paraId="1DCCFCD8" w14:textId="77777777" w:rsidR="000A3CAF" w:rsidRPr="000A3CAF" w:rsidRDefault="000A3CAF" w:rsidP="000A3CAF">
      <w:pPr>
        <w:widowControl w:val="0"/>
        <w:autoSpaceDE w:val="0"/>
        <w:autoSpaceDN w:val="0"/>
        <w:jc w:val="both"/>
        <w:rPr>
          <w:rFonts w:eastAsia="Arial MT"/>
          <w:color w:val="000000"/>
          <w:sz w:val="22"/>
          <w:szCs w:val="20"/>
          <w:lang w:val="pt-PT" w:eastAsia="zh-CN" w:bidi="hi-IN"/>
        </w:rPr>
      </w:pPr>
      <w:r w:rsidRPr="000A3CAF">
        <w:rPr>
          <w:rFonts w:eastAsia="Arial MT"/>
          <w:color w:val="000000"/>
          <w:sz w:val="22"/>
          <w:szCs w:val="20"/>
          <w:lang w:val="pt-PT" w:eastAsia="zh-CN" w:bidi="hi-IN"/>
        </w:rPr>
        <w:t xml:space="preserve">          IV     identificação</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do(a) signatário(a) da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petição.</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6"/>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5"/>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5C0CB9F7"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19-E. </w:t>
      </w:r>
      <w:r w:rsidRPr="000A3CAF">
        <w:rPr>
          <w:rFonts w:eastAsia="Arial MT"/>
          <w:color w:val="000000"/>
          <w:sz w:val="22"/>
          <w:szCs w:val="20"/>
          <w:lang w:val="pt-PT" w:eastAsia="zh-CN" w:bidi="hi-IN"/>
        </w:rPr>
        <w:t>Os documentos digitalizados encaminhados por usuários(as) externos(as) por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meio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peticionamento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terão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valor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cópia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simples.</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6F472E37"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Parágrafo único. </w:t>
      </w:r>
      <w:r w:rsidRPr="000A3CAF">
        <w:rPr>
          <w:rFonts w:eastAsia="Arial MT"/>
          <w:color w:val="000000"/>
          <w:sz w:val="22"/>
          <w:szCs w:val="20"/>
          <w:lang w:val="pt-PT" w:eastAsia="zh-CN" w:bidi="hi-IN"/>
        </w:rPr>
        <w:t>O teor e a integridade dos documentos enviados na forma do ‘caput’ são de responsabilidade do(a) usuário(a) externo(a), o qual responderá por eventuais adulterações ou fraudes nos termos da legislação civil, penal e administrativa.</w:t>
      </w:r>
      <w:r w:rsidRPr="000A3CAF">
        <w:rPr>
          <w:rFonts w:eastAsia="Arial MT"/>
          <w:color w:val="000000"/>
          <w:spacing w:val="6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18C4ECFE" w14:textId="77777777" w:rsidR="000A3CAF" w:rsidRPr="000A3CAF" w:rsidRDefault="000A3CAF" w:rsidP="000A3CAF">
      <w:pPr>
        <w:suppressAutoHyphens/>
        <w:ind w:right="280"/>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19-F. </w:t>
      </w:r>
      <w:r w:rsidRPr="000A3CAF">
        <w:rPr>
          <w:rFonts w:eastAsia="Arial MT"/>
          <w:color w:val="000000"/>
          <w:sz w:val="22"/>
          <w:szCs w:val="20"/>
          <w:lang w:val="pt-PT" w:eastAsia="zh-CN" w:bidi="hi-IN"/>
        </w:rPr>
        <w:t>Impugnada a integridade do documento digitalizado, mediante alegação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motivada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fundamentada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adulteração,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deverá</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instaurada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diligência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verificação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 documento objeto</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de controvérsia.</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55C48D3C"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19-G. </w:t>
      </w:r>
      <w:r w:rsidRPr="000A3CAF">
        <w:rPr>
          <w:rFonts w:eastAsia="Arial MT"/>
          <w:color w:val="000000"/>
          <w:sz w:val="22"/>
          <w:szCs w:val="20"/>
          <w:lang w:val="pt-PT" w:eastAsia="zh-CN" w:bidi="hi-IN"/>
        </w:rPr>
        <w:t>O Tribunal ou unidade cartorária poderá exigir, a seu critério, até 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decaia seu direito de rever os atos praticados no processo, a exibição, no prazo que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estipular, do original em papel de documento digitalizado no Tribunal ou unidade cartorária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ou enviado por usuário externo por meio de peticionamento eletrônico. </w:t>
      </w:r>
      <w:r w:rsidRPr="000A3CAF">
        <w:rPr>
          <w:rFonts w:eastAsia="Arial MT"/>
          <w:color w:val="4471C4"/>
          <w:sz w:val="22"/>
          <w:szCs w:val="20"/>
          <w:lang w:val="pt-PT" w:eastAsia="zh-CN" w:bidi="hi-IN"/>
        </w:rPr>
        <w:t>(Incluído pela IN 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w:t>
      </w:r>
    </w:p>
    <w:p w14:paraId="706B2324" w14:textId="77777777" w:rsidR="000A3CAF" w:rsidRPr="000A3CAF" w:rsidRDefault="000A3CAF" w:rsidP="000A3CAF">
      <w:pPr>
        <w:suppressAutoHyphens/>
        <w:ind w:right="266"/>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 xml:space="preserve">19-H. </w:t>
      </w:r>
      <w:r w:rsidRPr="000A3CAF">
        <w:rPr>
          <w:rFonts w:eastAsia="Arial MT"/>
          <w:color w:val="000000"/>
          <w:sz w:val="22"/>
          <w:szCs w:val="20"/>
          <w:lang w:val="pt-PT" w:eastAsia="zh-CN" w:bidi="hi-IN"/>
        </w:rPr>
        <w:t>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59300EF1" w14:textId="77777777" w:rsidR="000A3CAF" w:rsidRPr="000A3CAF" w:rsidRDefault="000A3CAF" w:rsidP="000A3CAF">
      <w:pPr>
        <w:suppressAutoHyphens/>
        <w:ind w:right="272"/>
        <w:jc w:val="both"/>
        <w:rPr>
          <w:rFonts w:eastAsia="Arial MT"/>
          <w:color w:val="000000"/>
          <w:sz w:val="22"/>
          <w:szCs w:val="20"/>
          <w:lang w:val="pt-PT" w:eastAsia="zh-CN" w:bidi="hi-IN"/>
        </w:rPr>
      </w:pPr>
      <w:r w:rsidRPr="000A3CAF">
        <w:rPr>
          <w:rFonts w:eastAsia="Arial MT"/>
          <w:b/>
          <w:color w:val="000000"/>
          <w:sz w:val="22"/>
          <w:szCs w:val="20"/>
          <w:lang w:val="pt-PT" w:eastAsia="zh-CN" w:bidi="hi-IN"/>
        </w:rPr>
        <w:t>Parágrafo</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único.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23BA1EED" w14:textId="77777777" w:rsidR="000A3CAF" w:rsidRPr="000A3CAF" w:rsidRDefault="000A3CAF" w:rsidP="000A3CAF">
      <w:pPr>
        <w:suppressAutoHyphens/>
        <w:ind w:right="266"/>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19-I. </w:t>
      </w:r>
      <w:r w:rsidRPr="000A3CAF">
        <w:rPr>
          <w:rFonts w:eastAsia="Arial MT"/>
          <w:color w:val="000000"/>
          <w:sz w:val="22"/>
          <w:szCs w:val="20"/>
          <w:lang w:val="pt-PT" w:eastAsia="zh-CN" w:bidi="hi-IN"/>
        </w:rPr>
        <w:t>Fica vedado o peticionamento eletrônico via SEI TRE-SP ao Núcleo 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Informação ao Cidadão - NIC e à Ouvidoria, devendo as petições e solicitações a estas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unidades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serem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realizadas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formulários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sistemas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próprios.</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w:t>
      </w:r>
    </w:p>
    <w:p w14:paraId="364128BD" w14:textId="77777777" w:rsidR="000A3CAF" w:rsidRPr="000A3CAF" w:rsidRDefault="000A3CAF" w:rsidP="000A3CAF">
      <w:pPr>
        <w:suppressAutoHyphens/>
        <w:ind w:right="269"/>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 xml:space="preserve">19-J. </w:t>
      </w:r>
      <w:r w:rsidRPr="000A3CAF">
        <w:rPr>
          <w:rFonts w:eastAsia="Arial MT"/>
          <w:color w:val="000000"/>
          <w:sz w:val="22"/>
          <w:szCs w:val="20"/>
          <w:lang w:val="pt-PT" w:eastAsia="zh-CN" w:bidi="hi-IN"/>
        </w:rPr>
        <w: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peticionamento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SEI</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TRE-SP</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destina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à</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apresentação de peças processuais e documentos a serem juntados em feitos judiciais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físicos</w:t>
      </w:r>
      <w:r w:rsidRPr="000A3CAF">
        <w:rPr>
          <w:rFonts w:eastAsia="Arial MT"/>
          <w:color w:val="000000"/>
          <w:spacing w:val="41"/>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eletrônicos</w:t>
      </w:r>
      <w:r w:rsidRPr="000A3CAF">
        <w:rPr>
          <w:rFonts w:eastAsia="Arial MT"/>
          <w:color w:val="000000"/>
          <w:spacing w:val="41"/>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44"/>
          <w:sz w:val="22"/>
          <w:szCs w:val="20"/>
          <w:lang w:val="pt-PT" w:eastAsia="zh-CN" w:bidi="hi-IN"/>
        </w:rPr>
        <w:t xml:space="preserve"> </w:t>
      </w:r>
      <w:r w:rsidRPr="000A3CAF">
        <w:rPr>
          <w:rFonts w:eastAsia="Arial MT"/>
          <w:color w:val="000000"/>
          <w:sz w:val="22"/>
          <w:szCs w:val="20"/>
          <w:lang w:val="pt-PT" w:eastAsia="zh-CN" w:bidi="hi-IN"/>
        </w:rPr>
        <w:t>trâmite</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qualquer</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instância</w:t>
      </w:r>
      <w:r w:rsidRPr="000A3CAF">
        <w:rPr>
          <w:rFonts w:eastAsia="Arial MT"/>
          <w:color w:val="000000"/>
          <w:spacing w:val="44"/>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Justiça</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Eleitoral</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43"/>
          <w:sz w:val="22"/>
          <w:szCs w:val="20"/>
          <w:lang w:val="pt-PT" w:eastAsia="zh-CN" w:bidi="hi-IN"/>
        </w:rPr>
        <w:t xml:space="preserve"> </w:t>
      </w:r>
      <w:r w:rsidRPr="000A3CAF">
        <w:rPr>
          <w:rFonts w:eastAsia="Arial MT"/>
          <w:color w:val="000000"/>
          <w:sz w:val="22"/>
          <w:szCs w:val="20"/>
          <w:lang w:val="pt-PT" w:eastAsia="zh-CN" w:bidi="hi-IN"/>
        </w:rPr>
        <w:t>Estado,</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salvo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disposição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expressa</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contrário.</w:t>
      </w:r>
      <w:r w:rsidRPr="000A3CAF">
        <w:rPr>
          <w:rFonts w:eastAsia="Arial MT"/>
          <w:color w:val="000000"/>
          <w:spacing w:val="4"/>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4"/>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w:t>
      </w:r>
    </w:p>
    <w:p w14:paraId="7CC4AECD" w14:textId="77777777" w:rsidR="000A3CAF" w:rsidRPr="000A3CAF" w:rsidRDefault="000A3CAF" w:rsidP="000A3CAF">
      <w:pPr>
        <w:suppressAutoHyphens/>
        <w:ind w:right="270"/>
        <w:jc w:val="both"/>
        <w:rPr>
          <w:rFonts w:eastAsia="Arial MT"/>
          <w:color w:val="000000"/>
          <w:sz w:val="22"/>
          <w:szCs w:val="20"/>
          <w:lang w:val="pt-PT" w:eastAsia="zh-CN" w:bidi="hi-IN"/>
        </w:rPr>
      </w:pPr>
      <w:r w:rsidRPr="000A3CAF">
        <w:rPr>
          <w:rFonts w:eastAsia="Arial MT"/>
          <w:color w:val="000000"/>
          <w:sz w:val="22"/>
          <w:szCs w:val="20"/>
          <w:lang w:val="pt-PT" w:eastAsia="zh-CN" w:bidi="hi-IN"/>
        </w:rPr>
        <w:t>Parágrafo único. A inobservância da regra estabelecida no ‘caput’ implicará 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imediato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arquivamento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petição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devolução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respectivo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prazo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processual.</w:t>
      </w:r>
      <w:r w:rsidRPr="000A3CAF">
        <w:rPr>
          <w:rFonts w:eastAsia="Arial MT"/>
          <w:color w:val="000000"/>
          <w:spacing w:val="-3"/>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2072EE01" w14:textId="77777777" w:rsidR="000A3CAF" w:rsidRPr="000A3CAF" w:rsidRDefault="000A3CAF" w:rsidP="000A3CAF">
      <w:pPr>
        <w:suppressAutoHyphens/>
        <w:ind w:left="993"/>
        <w:rPr>
          <w:rFonts w:eastAsia="Arial MT"/>
          <w:color w:val="000000"/>
          <w:sz w:val="22"/>
          <w:szCs w:val="20"/>
          <w:lang w:val="pt-PT" w:eastAsia="zh-CN" w:bidi="hi-IN"/>
        </w:rPr>
      </w:pPr>
    </w:p>
    <w:p w14:paraId="742155D5" w14:textId="77777777" w:rsidR="000A3CAF" w:rsidRPr="000A3CAF" w:rsidRDefault="000A3CAF" w:rsidP="000A3CAF">
      <w:pPr>
        <w:suppressAutoHyphens/>
        <w:ind w:left="993" w:right="1862"/>
        <w:jc w:val="center"/>
        <w:rPr>
          <w:rFonts w:eastAsia="Arial MT"/>
          <w:color w:val="000000"/>
          <w:sz w:val="22"/>
          <w:szCs w:val="20"/>
          <w:lang w:val="pt-PT" w:eastAsia="zh-CN" w:bidi="hi-IN"/>
        </w:rPr>
      </w:pPr>
      <w:r w:rsidRPr="000A3CAF">
        <w:rPr>
          <w:rFonts w:eastAsia="Arial MT"/>
          <w:color w:val="000000"/>
          <w:sz w:val="22"/>
          <w:szCs w:val="20"/>
          <w:lang w:val="pt-PT" w:eastAsia="zh-CN" w:bidi="hi-IN"/>
        </w:rPr>
        <w:t>Subseção II</w:t>
      </w:r>
    </w:p>
    <w:p w14:paraId="3DE6B26F" w14:textId="77777777" w:rsidR="000A3CAF" w:rsidRPr="000A3CAF" w:rsidRDefault="000A3CAF" w:rsidP="000A3CAF">
      <w:pPr>
        <w:suppressAutoHyphens/>
        <w:ind w:left="993" w:right="1873"/>
        <w:jc w:val="center"/>
        <w:rPr>
          <w:rFonts w:eastAsia="Arial MT"/>
          <w:color w:val="000000"/>
          <w:sz w:val="22"/>
          <w:szCs w:val="20"/>
          <w:lang w:val="pt-PT" w:eastAsia="zh-CN" w:bidi="hi-IN"/>
        </w:rPr>
      </w:pPr>
      <w:r w:rsidRPr="000A3CAF">
        <w:rPr>
          <w:rFonts w:eastAsia="Arial MT"/>
          <w:color w:val="000000"/>
          <w:sz w:val="22"/>
          <w:szCs w:val="20"/>
          <w:lang w:val="pt-PT" w:eastAsia="zh-CN" w:bidi="hi-IN"/>
        </w:rPr>
        <w:t>Dos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Prazos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Comunicações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Eletrônicas</w:t>
      </w:r>
    </w:p>
    <w:p w14:paraId="56580F16" w14:textId="77777777" w:rsidR="000A3CAF" w:rsidRPr="000A3CAF" w:rsidRDefault="000A3CAF" w:rsidP="000A3CAF">
      <w:pPr>
        <w:suppressAutoHyphens/>
        <w:ind w:left="993" w:right="1873"/>
        <w:jc w:val="center"/>
        <w:rPr>
          <w:rFonts w:eastAsia="Arial MT"/>
          <w:color w:val="000000"/>
          <w:sz w:val="22"/>
          <w:szCs w:val="20"/>
          <w:lang w:val="pt-PT" w:eastAsia="zh-CN" w:bidi="hi-IN"/>
        </w:rPr>
      </w:pPr>
    </w:p>
    <w:p w14:paraId="0B4792C4" w14:textId="77777777" w:rsidR="000A3CAF" w:rsidRPr="000A3CAF" w:rsidRDefault="000A3CAF" w:rsidP="000A3CAF">
      <w:pPr>
        <w:suppressAutoHyphens/>
        <w:ind w:right="268"/>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 xml:space="preserve">19-K. </w:t>
      </w: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todos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efeitos,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processuais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meio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consideram-se realizados no dia e na hora do recebimento pelo SEI TRE-SP. </w:t>
      </w:r>
      <w:r w:rsidRPr="000A3CAF">
        <w:rPr>
          <w:rFonts w:eastAsia="Arial MT"/>
          <w:color w:val="4471C4"/>
          <w:sz w:val="22"/>
          <w:szCs w:val="20"/>
          <w:lang w:val="pt-PT" w:eastAsia="zh-CN" w:bidi="hi-IN"/>
        </w:rPr>
        <w:t>(Incluído pela</w:t>
      </w:r>
      <w:r w:rsidRPr="000A3CAF">
        <w:rPr>
          <w:rFonts w:eastAsia="Arial MT"/>
          <w:color w:val="4471C4"/>
          <w:spacing w:val="-59"/>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53D61F86" w14:textId="77777777" w:rsidR="000A3CAF" w:rsidRPr="000A3CAF" w:rsidRDefault="000A3CAF" w:rsidP="000A3CAF">
      <w:pPr>
        <w:suppressAutoHyphens/>
        <w:ind w:right="275"/>
        <w:jc w:val="both"/>
        <w:rPr>
          <w:rFonts w:eastAsia="Arial MT"/>
          <w:color w:val="000000"/>
          <w:sz w:val="22"/>
          <w:szCs w:val="20"/>
          <w:lang w:val="pt-PT" w:eastAsia="zh-CN" w:bidi="hi-IN"/>
        </w:rPr>
      </w:pPr>
      <w:r w:rsidRPr="000A3CAF">
        <w:rPr>
          <w:rFonts w:eastAsia="Arial MT"/>
          <w:color w:val="000000"/>
          <w:sz w:val="22"/>
          <w:szCs w:val="20"/>
          <w:lang w:val="pt-PT" w:eastAsia="zh-CN" w:bidi="hi-IN"/>
        </w:rPr>
        <w:t>§ 1º Quando o ato processual tiver que ser praticado em determinado prazo, por</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meio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serão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considerados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tempestivos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efetivados,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salvo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disposição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em</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contrário, até</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às 23</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horas 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59</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minutos 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59</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segundos 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último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dia do</w:t>
      </w:r>
      <w:r w:rsidRPr="000A3CAF">
        <w:rPr>
          <w:rFonts w:eastAsia="Arial MT"/>
          <w:color w:val="000000"/>
          <w:spacing w:val="61"/>
          <w:sz w:val="22"/>
          <w:szCs w:val="20"/>
          <w:lang w:val="pt-PT" w:eastAsia="zh-CN" w:bidi="hi-IN"/>
        </w:rPr>
        <w:t xml:space="preserve"> </w:t>
      </w:r>
      <w:r w:rsidRPr="000A3CAF">
        <w:rPr>
          <w:rFonts w:eastAsia="Arial MT"/>
          <w:color w:val="000000"/>
          <w:sz w:val="22"/>
          <w:szCs w:val="20"/>
          <w:lang w:val="pt-PT" w:eastAsia="zh-CN" w:bidi="hi-IN"/>
        </w:rPr>
        <w:t>prazo, tendo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sempre</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por</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referência o horário oficial</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Brasília.</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(Incluído pela 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58844BF8" w14:textId="77777777" w:rsidR="000A3CAF" w:rsidRPr="000A3CAF" w:rsidRDefault="000A3CAF" w:rsidP="000A3CAF">
      <w:pPr>
        <w:suppressAutoHyphens/>
        <w:ind w:right="272"/>
        <w:jc w:val="both"/>
        <w:rPr>
          <w:rFonts w:eastAsia="Arial MT"/>
          <w:color w:val="000000"/>
          <w:sz w:val="22"/>
          <w:szCs w:val="20"/>
          <w:lang w:val="pt-PT" w:eastAsia="zh-CN" w:bidi="hi-IN"/>
        </w:rPr>
      </w:pPr>
      <w:r w:rsidRPr="000A3CAF">
        <w:rPr>
          <w:rFonts w:eastAsia="Arial MT"/>
          <w:color w:val="000000"/>
          <w:sz w:val="22"/>
          <w:szCs w:val="20"/>
          <w:lang w:val="pt-PT" w:eastAsia="zh-CN" w:bidi="hi-IN"/>
        </w:rPr>
        <w:lastRenderedPageBreak/>
        <w:t>§ 2º Para efeitos de contagem de prazo, não serão considerados os feriados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estaduais, municipais ou distritais, bem como os dias em que não houver expediente na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Secretaria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ou</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unidades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cartorárias,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conforme o caso.</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 pela 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w:t>
      </w:r>
    </w:p>
    <w:p w14:paraId="66633F56"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1"/>
          <w:sz w:val="22"/>
          <w:szCs w:val="20"/>
          <w:lang w:val="pt-PT" w:eastAsia="zh-CN" w:bidi="hi-IN"/>
        </w:rPr>
        <w:t xml:space="preserve"> </w:t>
      </w:r>
      <w:r w:rsidRPr="000A3CAF">
        <w:rPr>
          <w:rFonts w:eastAsia="Arial MT"/>
          <w:b/>
          <w:color w:val="000000"/>
          <w:sz w:val="22"/>
          <w:szCs w:val="20"/>
          <w:lang w:val="pt-PT" w:eastAsia="zh-CN" w:bidi="hi-IN"/>
        </w:rPr>
        <w:t xml:space="preserve">19-L. </w:t>
      </w:r>
      <w:r w:rsidRPr="000A3CAF">
        <w:rPr>
          <w:rFonts w:eastAsia="Arial MT"/>
          <w:color w:val="000000"/>
          <w:sz w:val="22"/>
          <w:szCs w:val="20"/>
          <w:lang w:val="pt-PT" w:eastAsia="zh-CN" w:bidi="hi-IN"/>
        </w:rPr>
        <w:t>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intimações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aos(às) usuários(as) externos(as) cadastrados(as) na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forma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desta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instrução normativa ou de pessoa jurídica por eles representada serão feitas por meio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consideradas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pessoais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todos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efeitos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legais.</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0881A2B5" w14:textId="77777777" w:rsidR="000A3CAF" w:rsidRPr="000A3CAF" w:rsidRDefault="000A3CAF" w:rsidP="000A3CAF">
      <w:pPr>
        <w:suppressAutoHyphens/>
        <w:ind w:right="273"/>
        <w:jc w:val="both"/>
        <w:rPr>
          <w:rFonts w:eastAsia="Arial MT"/>
          <w:color w:val="000000"/>
          <w:sz w:val="22"/>
          <w:szCs w:val="20"/>
          <w:lang w:val="pt-PT" w:eastAsia="zh-CN" w:bidi="hi-IN"/>
        </w:rPr>
      </w:pP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1º Considerar-se-á realizada a intimação no dia em que o(a) usuário(a) externo(a) efetivar a consulta eletrônica ao documento correspondente, sendo tal fato certificado automaticamente pelo sistema.</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704BB2C6" w14:textId="77777777" w:rsidR="000A3CAF" w:rsidRPr="000A3CAF" w:rsidRDefault="000A3CAF" w:rsidP="000A3CAF">
      <w:pPr>
        <w:suppressAutoHyphens/>
        <w:ind w:right="264"/>
        <w:jc w:val="both"/>
        <w:rPr>
          <w:rFonts w:eastAsia="Arial MT"/>
          <w:color w:val="000000"/>
          <w:sz w:val="22"/>
          <w:szCs w:val="20"/>
          <w:lang w:val="pt-PT" w:eastAsia="zh-CN" w:bidi="hi-IN"/>
        </w:rPr>
      </w:pPr>
      <w:r w:rsidRPr="000A3CAF">
        <w:rPr>
          <w:rFonts w:eastAsia="Arial MT"/>
          <w:color w:val="000000"/>
          <w:sz w:val="22"/>
          <w:szCs w:val="20"/>
          <w:lang w:val="pt-PT" w:eastAsia="zh-CN" w:bidi="hi-IN"/>
        </w:rPr>
        <w:t>§ 2º A consulta referida no § 1º deverá ser feita em até 10 (dez) dias corridos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contados do envio da intimação, sob pena de ser considerada automaticamente realizada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na data</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término desse</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prazo.</w:t>
      </w:r>
      <w:r w:rsidRPr="000A3CAF">
        <w:rPr>
          <w:rFonts w:eastAsia="Arial MT"/>
          <w:color w:val="000000"/>
          <w:spacing w:val="2"/>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7"/>
          <w:sz w:val="22"/>
          <w:szCs w:val="20"/>
          <w:lang w:val="pt-PT" w:eastAsia="zh-CN" w:bidi="hi-IN"/>
        </w:rPr>
        <w:t xml:space="preserve"> </w:t>
      </w:r>
      <w:r w:rsidRPr="000A3CAF">
        <w:rPr>
          <w:rFonts w:eastAsia="Arial MT"/>
          <w:color w:val="4471C4"/>
          <w:sz w:val="22"/>
          <w:szCs w:val="20"/>
          <w:lang w:val="pt-PT" w:eastAsia="zh-CN" w:bidi="hi-IN"/>
        </w:rPr>
        <w:t>01/2020)</w:t>
      </w:r>
    </w:p>
    <w:p w14:paraId="2316388A" w14:textId="77777777" w:rsidR="000A3CAF" w:rsidRPr="000A3CAF" w:rsidRDefault="000A3CAF" w:rsidP="000A3CAF">
      <w:pPr>
        <w:suppressAutoHyphens/>
        <w:ind w:right="266"/>
        <w:jc w:val="both"/>
        <w:rPr>
          <w:rFonts w:eastAsia="Arial MT"/>
          <w:color w:val="000000"/>
          <w:sz w:val="22"/>
          <w:szCs w:val="20"/>
          <w:lang w:val="pt-PT" w:eastAsia="zh-CN" w:bidi="hi-IN"/>
        </w:rPr>
      </w:pPr>
      <w:r w:rsidRPr="000A3CAF">
        <w:rPr>
          <w:rFonts w:eastAsia="Arial MT"/>
          <w:color w:val="000000"/>
          <w:sz w:val="22"/>
          <w:szCs w:val="20"/>
          <w:lang w:val="pt-PT" w:eastAsia="zh-CN" w:bidi="hi-IN"/>
        </w:rPr>
        <w:t>§ 3º Na hipótese do § 1º, nos casos em que a consulta se dê em dia não útil, e na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hipótese do § 2º, nos casos em que o prazo terminar em dia não útil, considerar-se-á 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intimação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realizada no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primeiro dia útil</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seguinte.</w:t>
      </w:r>
      <w:r w:rsidRPr="000A3CAF">
        <w:rPr>
          <w:rFonts w:eastAsia="Arial MT"/>
          <w:color w:val="000000"/>
          <w:spacing w:val="5"/>
          <w:sz w:val="22"/>
          <w:szCs w:val="20"/>
          <w:lang w:val="pt-PT" w:eastAsia="zh-CN" w:bidi="hi-IN"/>
        </w:rPr>
        <w:t xml:space="preserve"> </w:t>
      </w:r>
      <w:r w:rsidRPr="000A3CAF">
        <w:rPr>
          <w:rFonts w:eastAsia="Arial MT"/>
          <w:color w:val="4471C4"/>
          <w:sz w:val="22"/>
          <w:szCs w:val="20"/>
          <w:lang w:val="pt-PT" w:eastAsia="zh-CN" w:bidi="hi-IN"/>
        </w:rPr>
        <w:t>(Incluído 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3"/>
          <w:sz w:val="22"/>
          <w:szCs w:val="20"/>
          <w:lang w:val="pt-PT" w:eastAsia="zh-CN" w:bidi="hi-IN"/>
        </w:rPr>
        <w:t xml:space="preserve"> </w:t>
      </w:r>
      <w:r w:rsidRPr="000A3CAF">
        <w:rPr>
          <w:rFonts w:eastAsia="Arial MT"/>
          <w:color w:val="4471C4"/>
          <w:sz w:val="22"/>
          <w:szCs w:val="20"/>
          <w:lang w:val="pt-PT" w:eastAsia="zh-CN" w:bidi="hi-IN"/>
        </w:rPr>
        <w:t>01/2020)</w:t>
      </w:r>
    </w:p>
    <w:p w14:paraId="2683BB1C" w14:textId="77777777" w:rsidR="000A3CAF" w:rsidRPr="000A3CAF" w:rsidRDefault="000A3CAF" w:rsidP="000A3CAF">
      <w:pPr>
        <w:suppressAutoHyphens/>
        <w:ind w:right="279"/>
        <w:jc w:val="both"/>
        <w:rPr>
          <w:rFonts w:eastAsia="Arial MT"/>
          <w:color w:val="000000"/>
          <w:sz w:val="22"/>
          <w:szCs w:val="20"/>
          <w:lang w:val="pt-PT" w:eastAsia="zh-CN" w:bidi="hi-IN"/>
        </w:rPr>
      </w:pPr>
      <w:r w:rsidRPr="000A3CAF">
        <w:rPr>
          <w:rFonts w:eastAsia="Arial MT"/>
          <w:color w:val="000000"/>
          <w:sz w:val="22"/>
          <w:szCs w:val="20"/>
          <w:lang w:val="pt-PT" w:eastAsia="zh-CN" w:bidi="hi-IN"/>
        </w:rPr>
        <w:t>§ 4º Em caráter informativo, poderá ser efetivada remessa de correspondência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eletrônica comunicando o envio da intimação e a abertura automática do prazo processual,</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nos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termos</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do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2º.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26ADE4C2" w14:textId="77777777" w:rsidR="000A3CAF" w:rsidRPr="000A3CAF" w:rsidRDefault="000A3CAF" w:rsidP="000A3CAF">
      <w:pPr>
        <w:suppressAutoHyphens/>
        <w:ind w:right="267"/>
        <w:jc w:val="both"/>
        <w:rPr>
          <w:rFonts w:eastAsia="Arial MT"/>
          <w:color w:val="000000"/>
          <w:sz w:val="22"/>
          <w:szCs w:val="20"/>
          <w:lang w:val="pt-PT" w:eastAsia="zh-CN" w:bidi="hi-IN"/>
        </w:rPr>
      </w:pPr>
      <w:r w:rsidRPr="000A3CAF">
        <w:rPr>
          <w:rFonts w:eastAsia="Arial MT"/>
          <w:color w:val="000000"/>
          <w:sz w:val="22"/>
          <w:szCs w:val="20"/>
          <w:lang w:val="pt-PT" w:eastAsia="zh-CN" w:bidi="hi-IN"/>
        </w:rPr>
        <w:t>§</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5º</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 xml:space="preserve">As intimações que viabilizem o acesso à íntegra do processo serão consideradas vista pessoal do(a) interessado(a) para todos os efeitos legais. </w:t>
      </w:r>
      <w:r w:rsidRPr="000A3CAF">
        <w:rPr>
          <w:rFonts w:eastAsia="Arial MT"/>
          <w:color w:val="4471C4"/>
          <w:sz w:val="22"/>
          <w:szCs w:val="20"/>
          <w:lang w:val="pt-PT" w:eastAsia="zh-CN" w:bidi="hi-IN"/>
        </w:rPr>
        <w:t>(Incluído pela IN nº</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01/2020 e pela IN</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01/2023)</w:t>
      </w:r>
    </w:p>
    <w:p w14:paraId="782DBA2B" w14:textId="77777777" w:rsidR="000A3CAF" w:rsidRPr="000A3CAF" w:rsidRDefault="000A3CAF" w:rsidP="000A3CAF">
      <w:pPr>
        <w:suppressAutoHyphens/>
        <w:ind w:right="283"/>
        <w:jc w:val="both"/>
        <w:rPr>
          <w:rFonts w:eastAsia="Arial MT"/>
          <w:color w:val="4471C4"/>
          <w:sz w:val="22"/>
          <w:szCs w:val="20"/>
          <w:lang w:val="pt-PT" w:eastAsia="zh-CN" w:bidi="hi-IN"/>
        </w:rPr>
      </w:pPr>
      <w:r w:rsidRPr="000A3CAF">
        <w:rPr>
          <w:rFonts w:eastAsia="Arial MT"/>
          <w:color w:val="000000"/>
          <w:sz w:val="22"/>
          <w:szCs w:val="20"/>
          <w:lang w:val="pt-PT" w:eastAsia="zh-CN" w:bidi="hi-IN"/>
        </w:rPr>
        <w:t>§ 6º Quando, por motivo técnico, for inviável o uso do meio eletrônico para 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realização da intimação, esta poderá ser praticada por outros meios, com posterior registro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 sistema.</w:t>
      </w:r>
      <w:r w:rsidRPr="000A3CAF">
        <w:rPr>
          <w:rFonts w:eastAsia="Arial MT"/>
          <w:color w:val="000000"/>
          <w:spacing w:val="-1"/>
          <w:sz w:val="22"/>
          <w:szCs w:val="20"/>
          <w:lang w:val="pt-PT" w:eastAsia="zh-CN" w:bidi="hi-IN"/>
        </w:rPr>
        <w:t xml:space="preserve"> </w:t>
      </w:r>
      <w:r w:rsidRPr="000A3CAF">
        <w:rPr>
          <w:rFonts w:eastAsia="Arial MT"/>
          <w:color w:val="4471C4"/>
          <w:sz w:val="22"/>
          <w:szCs w:val="20"/>
          <w:lang w:val="pt-PT" w:eastAsia="zh-CN" w:bidi="hi-IN"/>
        </w:rPr>
        <w:t>(Incluído</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pela</w:t>
      </w:r>
      <w:r w:rsidRPr="000A3CAF">
        <w:rPr>
          <w:rFonts w:eastAsia="Arial MT"/>
          <w:color w:val="4471C4"/>
          <w:spacing w:val="1"/>
          <w:sz w:val="22"/>
          <w:szCs w:val="20"/>
          <w:lang w:val="pt-PT" w:eastAsia="zh-CN" w:bidi="hi-IN"/>
        </w:rPr>
        <w:t xml:space="preserve"> </w:t>
      </w:r>
      <w:r w:rsidRPr="000A3CAF">
        <w:rPr>
          <w:rFonts w:eastAsia="Arial MT"/>
          <w:color w:val="4471C4"/>
          <w:sz w:val="22"/>
          <w:szCs w:val="20"/>
          <w:lang w:val="pt-PT" w:eastAsia="zh-CN" w:bidi="hi-IN"/>
        </w:rPr>
        <w:t>IN</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nº</w:t>
      </w:r>
      <w:r w:rsidRPr="000A3CAF">
        <w:rPr>
          <w:rFonts w:eastAsia="Arial MT"/>
          <w:color w:val="4471C4"/>
          <w:spacing w:val="-2"/>
          <w:sz w:val="22"/>
          <w:szCs w:val="20"/>
          <w:lang w:val="pt-PT" w:eastAsia="zh-CN" w:bidi="hi-IN"/>
        </w:rPr>
        <w:t xml:space="preserve"> </w:t>
      </w:r>
      <w:r w:rsidRPr="000A3CAF">
        <w:rPr>
          <w:rFonts w:eastAsia="Arial MT"/>
          <w:color w:val="4471C4"/>
          <w:sz w:val="22"/>
          <w:szCs w:val="20"/>
          <w:lang w:val="pt-PT" w:eastAsia="zh-CN" w:bidi="hi-IN"/>
        </w:rPr>
        <w:t>01/2020)</w:t>
      </w:r>
    </w:p>
    <w:p w14:paraId="0D4BFFB5" w14:textId="77777777" w:rsidR="000A3CAF" w:rsidRPr="000A3CAF" w:rsidRDefault="000A3CAF" w:rsidP="000A3CAF">
      <w:pPr>
        <w:suppressAutoHyphens/>
        <w:ind w:left="992" w:right="3623" w:firstLine="1984"/>
        <w:jc w:val="center"/>
        <w:rPr>
          <w:rFonts w:eastAsia="Arial MT"/>
          <w:b/>
          <w:color w:val="000000"/>
          <w:sz w:val="22"/>
          <w:szCs w:val="20"/>
          <w:lang w:val="pt-PT" w:eastAsia="zh-CN" w:bidi="hi-IN"/>
        </w:rPr>
      </w:pPr>
    </w:p>
    <w:p w14:paraId="379D6E70" w14:textId="77777777" w:rsidR="000A3CAF" w:rsidRPr="000A3CAF" w:rsidRDefault="000A3CAF" w:rsidP="000A3CAF">
      <w:pPr>
        <w:suppressAutoHyphens/>
        <w:ind w:left="992" w:right="3623" w:firstLine="1984"/>
        <w:jc w:val="center"/>
        <w:rPr>
          <w:rFonts w:eastAsia="Arial MT"/>
          <w:b/>
          <w:color w:val="000000"/>
          <w:spacing w:val="1"/>
          <w:sz w:val="22"/>
          <w:szCs w:val="20"/>
          <w:lang w:val="pt-PT" w:eastAsia="zh-CN" w:bidi="hi-IN"/>
        </w:rPr>
      </w:pPr>
      <w:r w:rsidRPr="000A3CAF">
        <w:rPr>
          <w:rFonts w:eastAsia="Arial MT"/>
          <w:b/>
          <w:color w:val="000000"/>
          <w:sz w:val="22"/>
          <w:szCs w:val="20"/>
          <w:lang w:val="pt-PT" w:eastAsia="zh-CN" w:bidi="hi-IN"/>
        </w:rPr>
        <w:t>CAPÍTULO IV</w:t>
      </w:r>
    </w:p>
    <w:p w14:paraId="2DA2948F" w14:textId="77777777" w:rsidR="000A3CAF" w:rsidRPr="000A3CAF" w:rsidRDefault="000A3CAF" w:rsidP="000A3CAF">
      <w:pPr>
        <w:suppressAutoHyphens/>
        <w:ind w:left="992" w:right="3623" w:firstLine="1985"/>
        <w:jc w:val="center"/>
        <w:rPr>
          <w:rFonts w:eastAsia="Arial MT"/>
          <w:b/>
          <w:color w:val="000000"/>
          <w:sz w:val="22"/>
          <w:szCs w:val="20"/>
          <w:lang w:val="pt-PT" w:eastAsia="zh-CN" w:bidi="hi-IN"/>
        </w:rPr>
      </w:pPr>
      <w:r w:rsidRPr="000A3CAF">
        <w:rPr>
          <w:rFonts w:eastAsia="Arial MT"/>
          <w:b/>
          <w:color w:val="000000"/>
          <w:sz w:val="22"/>
          <w:szCs w:val="20"/>
          <w:lang w:val="pt-PT" w:eastAsia="zh-CN" w:bidi="hi-IN"/>
        </w:rPr>
        <w:t>DAS</w:t>
      </w:r>
      <w:r w:rsidRPr="000A3CAF">
        <w:rPr>
          <w:rFonts w:eastAsia="Arial MT"/>
          <w:b/>
          <w:color w:val="000000"/>
          <w:spacing w:val="-4"/>
          <w:sz w:val="22"/>
          <w:szCs w:val="20"/>
          <w:lang w:val="pt-PT" w:eastAsia="zh-CN" w:bidi="hi-IN"/>
        </w:rPr>
        <w:t xml:space="preserve"> </w:t>
      </w:r>
      <w:r w:rsidRPr="000A3CAF">
        <w:rPr>
          <w:rFonts w:eastAsia="Arial MT"/>
          <w:b/>
          <w:color w:val="000000"/>
          <w:sz w:val="22"/>
          <w:szCs w:val="20"/>
          <w:lang w:val="pt-PT" w:eastAsia="zh-CN" w:bidi="hi-IN"/>
        </w:rPr>
        <w:t>ASSINATURAS</w:t>
      </w:r>
    </w:p>
    <w:p w14:paraId="5129EB91" w14:textId="77777777" w:rsidR="000A3CAF" w:rsidRPr="000A3CAF" w:rsidRDefault="000A3CAF" w:rsidP="000A3CAF">
      <w:pPr>
        <w:suppressAutoHyphens/>
        <w:ind w:left="992" w:right="3623" w:firstLine="1985"/>
        <w:jc w:val="center"/>
        <w:rPr>
          <w:rFonts w:eastAsia="Arial MT"/>
          <w:b/>
          <w:color w:val="000000"/>
          <w:sz w:val="22"/>
          <w:szCs w:val="20"/>
          <w:lang w:val="pt-PT" w:eastAsia="zh-CN" w:bidi="hi-IN"/>
        </w:rPr>
      </w:pPr>
    </w:p>
    <w:p w14:paraId="503F0DAA" w14:textId="77777777" w:rsidR="000A3CAF" w:rsidRPr="000A3CAF" w:rsidRDefault="000A3CAF" w:rsidP="000A3CAF">
      <w:pPr>
        <w:suppressAutoHyphens/>
        <w:ind w:right="152"/>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20. </w:t>
      </w:r>
      <w:r w:rsidRPr="000A3CAF">
        <w:rPr>
          <w:rFonts w:eastAsia="Arial MT"/>
          <w:color w:val="000000"/>
          <w:sz w:val="22"/>
          <w:szCs w:val="20"/>
          <w:lang w:val="pt-PT" w:eastAsia="zh-CN" w:bidi="hi-IN"/>
        </w:rPr>
        <w:t>Os documentos produzidos no SEI TRE-SP tem garantia de integridade, de</w:t>
      </w:r>
      <w:r w:rsidRPr="000A3CAF">
        <w:rPr>
          <w:rFonts w:eastAsia="Arial MT"/>
          <w:color w:val="000000"/>
          <w:spacing w:val="-59"/>
          <w:sz w:val="22"/>
          <w:szCs w:val="20"/>
          <w:lang w:val="pt-PT" w:eastAsia="zh-CN" w:bidi="hi-IN"/>
        </w:rPr>
        <w:t xml:space="preserve"> </w:t>
      </w:r>
      <w:r w:rsidRPr="000A3CAF">
        <w:rPr>
          <w:rFonts w:eastAsia="Arial MT"/>
          <w:color w:val="000000"/>
          <w:sz w:val="22"/>
          <w:szCs w:val="20"/>
          <w:lang w:val="pt-PT" w:eastAsia="zh-CN" w:bidi="hi-IN"/>
        </w:rPr>
        <w:t>autoria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 de autenticidade,</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mediante utilização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de</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assinatura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digital</w:t>
      </w:r>
      <w:r w:rsidRPr="000A3CAF">
        <w:rPr>
          <w:rFonts w:eastAsia="Arial MT"/>
          <w:color w:val="000000"/>
          <w:spacing w:val="-6"/>
          <w:sz w:val="22"/>
          <w:szCs w:val="20"/>
          <w:lang w:val="pt-PT" w:eastAsia="zh-CN" w:bidi="hi-IN"/>
        </w:rPr>
        <w:t xml:space="preserve"> </w:t>
      </w:r>
      <w:r w:rsidRPr="000A3CAF">
        <w:rPr>
          <w:rFonts w:eastAsia="Arial MT"/>
          <w:color w:val="000000"/>
          <w:sz w:val="22"/>
          <w:szCs w:val="20"/>
          <w:lang w:val="pt-PT" w:eastAsia="zh-CN" w:bidi="hi-IN"/>
        </w:rPr>
        <w:t>ou eletrônica.</w:t>
      </w:r>
    </w:p>
    <w:p w14:paraId="1DFC137E" w14:textId="77777777" w:rsidR="000A3CAF" w:rsidRPr="000A3CAF" w:rsidRDefault="000A3CAF" w:rsidP="000A3CAF">
      <w:pPr>
        <w:suppressAutoHyphens/>
        <w:jc w:val="both"/>
        <w:rPr>
          <w:rFonts w:eastAsia="Arial MT"/>
          <w:color w:val="000000"/>
          <w:sz w:val="22"/>
          <w:szCs w:val="20"/>
          <w:lang w:val="pt-PT" w:eastAsia="zh-CN" w:bidi="hi-IN"/>
        </w:rPr>
      </w:pPr>
      <w:r w:rsidRPr="000A3CAF">
        <w:rPr>
          <w:rFonts w:eastAsia="Arial MT"/>
          <w:b/>
          <w:color w:val="000000"/>
          <w:sz w:val="22"/>
          <w:szCs w:val="20"/>
          <w:lang w:val="pt-PT" w:eastAsia="zh-CN" w:bidi="hi-IN"/>
        </w:rPr>
        <w:t>Art.</w:t>
      </w:r>
      <w:r w:rsidRPr="000A3CAF">
        <w:rPr>
          <w:rFonts w:eastAsia="Arial MT"/>
          <w:b/>
          <w:color w:val="000000"/>
          <w:spacing w:val="-3"/>
          <w:sz w:val="22"/>
          <w:szCs w:val="20"/>
          <w:lang w:val="pt-PT" w:eastAsia="zh-CN" w:bidi="hi-IN"/>
        </w:rPr>
        <w:t xml:space="preserve"> </w:t>
      </w:r>
      <w:r w:rsidRPr="000A3CAF">
        <w:rPr>
          <w:rFonts w:eastAsia="Arial MT"/>
          <w:b/>
          <w:color w:val="000000"/>
          <w:sz w:val="22"/>
          <w:szCs w:val="20"/>
          <w:lang w:val="pt-PT" w:eastAsia="zh-CN" w:bidi="hi-IN"/>
        </w:rPr>
        <w:t>21.</w:t>
      </w:r>
      <w:r w:rsidRPr="000A3CAF">
        <w:rPr>
          <w:rFonts w:eastAsia="Arial MT"/>
          <w:b/>
          <w:color w:val="000000"/>
          <w:spacing w:val="-4"/>
          <w:sz w:val="22"/>
          <w:szCs w:val="20"/>
          <w:lang w:val="pt-PT" w:eastAsia="zh-CN" w:bidi="hi-IN"/>
        </w:rPr>
        <w:t xml:space="preserve"> </w:t>
      </w:r>
      <w:r w:rsidRPr="000A3CAF">
        <w:rPr>
          <w:rFonts w:eastAsia="Arial MT"/>
          <w:color w:val="000000"/>
          <w:sz w:val="22"/>
          <w:szCs w:val="20"/>
          <w:lang w:val="pt-PT" w:eastAsia="zh-CN" w:bidi="hi-IN"/>
        </w:rPr>
        <w:t>O</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registro</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assinatura será</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admitido sob 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seguintes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modalidades:</w:t>
      </w:r>
    </w:p>
    <w:p w14:paraId="6A848F5B" w14:textId="77777777" w:rsidR="000A3CAF" w:rsidRPr="000A3CAF" w:rsidRDefault="000A3CAF" w:rsidP="000A3CAF">
      <w:pPr>
        <w:widowControl w:val="0"/>
        <w:numPr>
          <w:ilvl w:val="0"/>
          <w:numId w:val="40"/>
        </w:numPr>
        <w:tabs>
          <w:tab w:val="left" w:pos="993"/>
        </w:tabs>
        <w:suppressAutoHyphens/>
        <w:autoSpaceDE w:val="0"/>
        <w:autoSpaceDN w:val="0"/>
        <w:ind w:left="0" w:firstLine="567"/>
        <w:jc w:val="both"/>
        <w:rPr>
          <w:rFonts w:eastAsia="Arial MT"/>
          <w:color w:val="5B9BD5"/>
          <w:sz w:val="22"/>
          <w:szCs w:val="20"/>
          <w:lang w:val="pt-PT" w:eastAsia="zh-CN" w:bidi="hi-IN"/>
        </w:rPr>
      </w:pPr>
      <w:r w:rsidRPr="000A3CAF">
        <w:rPr>
          <w:rFonts w:eastAsia="Arial MT"/>
          <w:color w:val="000000"/>
          <w:sz w:val="22"/>
          <w:szCs w:val="20"/>
          <w:lang w:val="pt-PT" w:eastAsia="zh-CN" w:bidi="hi-IN"/>
        </w:rPr>
        <w:t>Para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usuários(as)</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internos(as):</w:t>
      </w:r>
      <w:r w:rsidRPr="000A3CAF">
        <w:rPr>
          <w:rFonts w:eastAsia="Arial MT"/>
          <w:color w:val="000000"/>
          <w:spacing w:val="-4"/>
          <w:sz w:val="22"/>
          <w:szCs w:val="20"/>
          <w:lang w:val="pt-PT" w:eastAsia="zh-CN" w:bidi="hi-IN"/>
        </w:rPr>
        <w:t xml:space="preserve"> </w:t>
      </w:r>
      <w:r w:rsidRPr="000A3CAF">
        <w:rPr>
          <w:rFonts w:eastAsia="Arial MT"/>
          <w:color w:val="000000"/>
          <w:sz w:val="22"/>
          <w:szCs w:val="20"/>
          <w:lang w:val="pt-PT" w:eastAsia="zh-CN" w:bidi="hi-IN"/>
        </w:rPr>
        <w:t>assinatura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digital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ou assinatura</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eletrônica</w:t>
      </w:r>
      <w:r w:rsidRPr="000A3CAF">
        <w:rPr>
          <w:rFonts w:eastAsia="Arial MT"/>
          <w:color w:val="5B9BD5"/>
          <w:sz w:val="22"/>
          <w:szCs w:val="20"/>
          <w:lang w:val="pt-PT" w:eastAsia="zh-CN" w:bidi="hi-IN"/>
        </w:rPr>
        <w:t>.(Incluído pela IN n° 01/2023)</w:t>
      </w:r>
    </w:p>
    <w:p w14:paraId="7A7C73F1" w14:textId="77777777" w:rsidR="000A3CAF" w:rsidRPr="000A3CAF" w:rsidRDefault="000A3CAF" w:rsidP="000A3CAF">
      <w:pPr>
        <w:widowControl w:val="0"/>
        <w:numPr>
          <w:ilvl w:val="0"/>
          <w:numId w:val="40"/>
        </w:numPr>
        <w:tabs>
          <w:tab w:val="left" w:pos="993"/>
        </w:tabs>
        <w:suppressAutoHyphens/>
        <w:autoSpaceDE w:val="0"/>
        <w:autoSpaceDN w:val="0"/>
        <w:ind w:left="0" w:firstLine="567"/>
        <w:jc w:val="both"/>
        <w:rPr>
          <w:rFonts w:eastAsia="Arial MT"/>
          <w:color w:val="5B9BD5"/>
          <w:sz w:val="22"/>
          <w:szCs w:val="20"/>
          <w:lang w:val="pt-PT" w:eastAsia="zh-CN" w:bidi="hi-IN"/>
        </w:rPr>
      </w:pPr>
      <w:r w:rsidRPr="000A3CAF">
        <w:rPr>
          <w:rFonts w:eastAsia="Arial MT"/>
          <w:color w:val="000000"/>
          <w:sz w:val="22"/>
          <w:szCs w:val="20"/>
          <w:lang w:val="pt-PT" w:eastAsia="zh-CN" w:bidi="hi-IN"/>
        </w:rPr>
        <w:t>Para</w:t>
      </w:r>
      <w:r w:rsidRPr="000A3CAF">
        <w:rPr>
          <w:rFonts w:eastAsia="Arial MT"/>
          <w:color w:val="000000"/>
          <w:spacing w:val="-3"/>
          <w:sz w:val="22"/>
          <w:szCs w:val="20"/>
          <w:lang w:val="pt-PT" w:eastAsia="zh-CN" w:bidi="hi-IN"/>
        </w:rPr>
        <w:t xml:space="preserve"> </w:t>
      </w:r>
      <w:r w:rsidRPr="000A3CAF">
        <w:rPr>
          <w:rFonts w:eastAsia="Arial MT"/>
          <w:color w:val="000000"/>
          <w:sz w:val="22"/>
          <w:szCs w:val="20"/>
          <w:lang w:val="pt-PT" w:eastAsia="zh-CN" w:bidi="hi-IN"/>
        </w:rPr>
        <w:t>usuários(as)</w:t>
      </w:r>
      <w:r w:rsidRPr="000A3CAF">
        <w:rPr>
          <w:rFonts w:eastAsia="Arial MT"/>
          <w:color w:val="000000"/>
          <w:spacing w:val="-5"/>
          <w:sz w:val="22"/>
          <w:szCs w:val="20"/>
          <w:lang w:val="pt-PT" w:eastAsia="zh-CN" w:bidi="hi-IN"/>
        </w:rPr>
        <w:t xml:space="preserve"> </w:t>
      </w:r>
      <w:r w:rsidRPr="000A3CAF">
        <w:rPr>
          <w:rFonts w:eastAsia="Arial MT"/>
          <w:color w:val="000000"/>
          <w:sz w:val="22"/>
          <w:szCs w:val="20"/>
          <w:lang w:val="pt-PT" w:eastAsia="zh-CN" w:bidi="hi-IN"/>
        </w:rPr>
        <w:t>externos(as):</w:t>
      </w:r>
      <w:r w:rsidRPr="000A3CAF">
        <w:rPr>
          <w:rFonts w:eastAsia="Arial MT"/>
          <w:color w:val="000000"/>
          <w:spacing w:val="-7"/>
          <w:sz w:val="22"/>
          <w:szCs w:val="20"/>
          <w:lang w:val="pt-PT" w:eastAsia="zh-CN" w:bidi="hi-IN"/>
        </w:rPr>
        <w:t xml:space="preserve"> </w:t>
      </w:r>
      <w:r w:rsidRPr="000A3CAF">
        <w:rPr>
          <w:rFonts w:eastAsia="Arial MT"/>
          <w:color w:val="000000"/>
          <w:sz w:val="22"/>
          <w:szCs w:val="20"/>
          <w:lang w:val="pt-PT" w:eastAsia="zh-CN" w:bidi="hi-IN"/>
        </w:rPr>
        <w:t>exclusivamente</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a assinatura</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 xml:space="preserve">eletrônica. </w:t>
      </w:r>
      <w:r w:rsidRPr="000A3CAF">
        <w:rPr>
          <w:rFonts w:eastAsia="Arial MT"/>
          <w:color w:val="5B9BD5"/>
          <w:sz w:val="22"/>
          <w:szCs w:val="20"/>
          <w:lang w:val="pt-PT" w:eastAsia="zh-CN" w:bidi="hi-IN"/>
        </w:rPr>
        <w:t>(Incluído pela IN n° 01/2023)</w:t>
      </w:r>
    </w:p>
    <w:p w14:paraId="1378D53F" w14:textId="77777777" w:rsidR="000A3CAF" w:rsidRPr="000A3CAF" w:rsidRDefault="000A3CAF" w:rsidP="000A3CAF">
      <w:pPr>
        <w:suppressAutoHyphens/>
        <w:ind w:right="149"/>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22. </w:t>
      </w:r>
      <w:r w:rsidRPr="000A3CAF">
        <w:rPr>
          <w:rFonts w:eastAsia="Arial MT"/>
          <w:color w:val="000000"/>
          <w:sz w:val="22"/>
          <w:szCs w:val="20"/>
          <w:lang w:val="pt-PT" w:eastAsia="zh-CN" w:bidi="hi-IN"/>
        </w:rPr>
        <w:t>Na impossibilidade da assinatura digital ou eletrônica, o documento poderá</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ser impresso, assinado manualmente, digitalizado e juntado ao SEI TRE-SP com a devida</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autenticação</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administrativa.</w:t>
      </w:r>
    </w:p>
    <w:p w14:paraId="1D998C8F" w14:textId="77777777" w:rsidR="000A3CAF" w:rsidRPr="000A3CAF" w:rsidRDefault="000A3CAF" w:rsidP="000A3CAF">
      <w:pPr>
        <w:suppressAutoHyphens/>
        <w:ind w:right="159"/>
        <w:jc w:val="both"/>
        <w:rPr>
          <w:rFonts w:eastAsia="Arial MT"/>
          <w:color w:val="5B9BD5"/>
          <w:sz w:val="22"/>
          <w:szCs w:val="20"/>
          <w:lang w:val="pt-PT" w:eastAsia="zh-CN" w:bidi="hi-IN"/>
        </w:rPr>
      </w:pPr>
      <w:r w:rsidRPr="000A3CAF">
        <w:rPr>
          <w:rFonts w:eastAsia="Arial MT"/>
          <w:b/>
          <w:color w:val="000000"/>
          <w:sz w:val="22"/>
          <w:szCs w:val="20"/>
          <w:lang w:val="pt-PT" w:eastAsia="zh-CN" w:bidi="hi-IN"/>
        </w:rPr>
        <w:t xml:space="preserve">Art. 23. </w:t>
      </w:r>
      <w:r w:rsidRPr="000A3CAF">
        <w:rPr>
          <w:rFonts w:eastAsia="Arial MT"/>
          <w:color w:val="000000"/>
          <w:sz w:val="22"/>
          <w:szCs w:val="20"/>
          <w:lang w:val="pt-PT" w:eastAsia="zh-CN" w:bidi="hi-IN"/>
        </w:rPr>
        <w:t>Tanto a assinatura digital quanto a assinatura eletrônica são pessoais e intransferíveis, sendo o(a) usuário(a) exclusivo(a) responsável por sua guarda, conservação e não fornecimento a terceiros(as).</w:t>
      </w:r>
      <w:r w:rsidRPr="000A3CAF">
        <w:rPr>
          <w:rFonts w:eastAsia="Times New Roman"/>
          <w:color w:val="000000"/>
          <w:szCs w:val="20"/>
          <w:lang w:eastAsia="zh-CN" w:bidi="hi-IN"/>
        </w:rPr>
        <w:t xml:space="preserve"> </w:t>
      </w:r>
      <w:r w:rsidRPr="000A3CAF">
        <w:rPr>
          <w:rFonts w:eastAsia="Arial MT"/>
          <w:color w:val="5B9BD5"/>
          <w:sz w:val="22"/>
          <w:szCs w:val="20"/>
          <w:lang w:val="pt-PT" w:eastAsia="zh-CN" w:bidi="hi-IN"/>
        </w:rPr>
        <w:t>(Incluído pela IN n° 01/2023)</w:t>
      </w:r>
    </w:p>
    <w:p w14:paraId="26B2060B" w14:textId="77777777" w:rsidR="000A3CAF" w:rsidRPr="000A3CAF" w:rsidRDefault="000A3CAF" w:rsidP="000A3CAF">
      <w:pPr>
        <w:suppressAutoHyphens/>
        <w:ind w:right="147"/>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24. </w:t>
      </w:r>
      <w:r w:rsidRPr="000A3CAF">
        <w:rPr>
          <w:rFonts w:eastAsia="Arial MT"/>
          <w:color w:val="000000"/>
          <w:sz w:val="22"/>
          <w:szCs w:val="20"/>
          <w:lang w:val="pt-PT" w:eastAsia="zh-CN" w:bidi="hi-IN"/>
        </w:rPr>
        <w:t>Os editais de licitação, os contratos administrativos e os instrumentos congêneres deverão conter cláusula que estabeleça o uso preferencial da plataforma SEI TRE-SP para a assinatura eletrônica dos(as) usuários(as) externos(as) cadastrados(as), conforme o disposto nesta Instrução Normativa.</w:t>
      </w:r>
      <w:r w:rsidRPr="000A3CAF">
        <w:rPr>
          <w:rFonts w:eastAsia="Arial MT"/>
          <w:color w:val="5B9BD5"/>
          <w:sz w:val="22"/>
          <w:szCs w:val="20"/>
          <w:lang w:val="pt-PT" w:eastAsia="zh-CN" w:bidi="hi-IN"/>
        </w:rPr>
        <w:t xml:space="preserve"> (Incluído pela IN n° 01/2023)</w:t>
      </w:r>
    </w:p>
    <w:p w14:paraId="169EA166" w14:textId="77777777" w:rsidR="000A3CAF" w:rsidRPr="000A3CAF" w:rsidRDefault="000A3CAF" w:rsidP="000A3CAF">
      <w:pPr>
        <w:suppressAutoHyphens/>
        <w:ind w:right="154"/>
        <w:jc w:val="both"/>
        <w:rPr>
          <w:rFonts w:eastAsia="Arial MT"/>
          <w:color w:val="000000"/>
          <w:sz w:val="22"/>
          <w:szCs w:val="20"/>
          <w:lang w:val="pt-PT" w:eastAsia="zh-CN" w:bidi="hi-IN"/>
        </w:rPr>
      </w:pPr>
      <w:r w:rsidRPr="000A3CAF">
        <w:rPr>
          <w:rFonts w:eastAsia="Arial MT"/>
          <w:b/>
          <w:color w:val="000000"/>
          <w:sz w:val="22"/>
          <w:szCs w:val="20"/>
          <w:lang w:val="pt-PT" w:eastAsia="zh-CN" w:bidi="hi-IN"/>
        </w:rPr>
        <w:t xml:space="preserve">Art. 25. </w:t>
      </w:r>
      <w:r w:rsidRPr="000A3CAF">
        <w:rPr>
          <w:rFonts w:eastAsia="Arial MT"/>
          <w:color w:val="000000"/>
          <w:sz w:val="22"/>
          <w:szCs w:val="20"/>
          <w:lang w:val="pt-PT" w:eastAsia="zh-CN" w:bidi="hi-IN"/>
        </w:rPr>
        <w:t>A prática de atos assinados eletronicamente importa na aceitação das</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normas estabelecidas nesta Instrução Normativa e na responsabilidade pelo sigilo e uso</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indevido das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assinaturas</w:t>
      </w:r>
      <w:r w:rsidRPr="000A3CAF">
        <w:rPr>
          <w:rFonts w:eastAsia="Arial MT"/>
          <w:color w:val="000000"/>
          <w:spacing w:val="-2"/>
          <w:sz w:val="22"/>
          <w:szCs w:val="20"/>
          <w:lang w:val="pt-PT" w:eastAsia="zh-CN" w:bidi="hi-IN"/>
        </w:rPr>
        <w:t xml:space="preserve"> </w:t>
      </w:r>
      <w:r w:rsidRPr="000A3CAF">
        <w:rPr>
          <w:rFonts w:eastAsia="Arial MT"/>
          <w:color w:val="000000"/>
          <w:sz w:val="22"/>
          <w:szCs w:val="20"/>
          <w:lang w:val="pt-PT" w:eastAsia="zh-CN" w:bidi="hi-IN"/>
        </w:rPr>
        <w:t>digital</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w:t>
      </w:r>
      <w:r w:rsidRPr="000A3CAF">
        <w:rPr>
          <w:rFonts w:eastAsia="Arial MT"/>
          <w:color w:val="000000"/>
          <w:spacing w:val="1"/>
          <w:sz w:val="22"/>
          <w:szCs w:val="20"/>
          <w:lang w:val="pt-PT" w:eastAsia="zh-CN" w:bidi="hi-IN"/>
        </w:rPr>
        <w:t xml:space="preserve"> </w:t>
      </w:r>
      <w:r w:rsidRPr="000A3CAF">
        <w:rPr>
          <w:rFonts w:eastAsia="Arial MT"/>
          <w:color w:val="000000"/>
          <w:sz w:val="22"/>
          <w:szCs w:val="20"/>
          <w:lang w:val="pt-PT" w:eastAsia="zh-CN" w:bidi="hi-IN"/>
        </w:rPr>
        <w:t>eletrônica.</w:t>
      </w:r>
    </w:p>
    <w:p w14:paraId="5EA291E1" w14:textId="77777777" w:rsidR="000A3CAF" w:rsidRPr="000A3CAF" w:rsidRDefault="000A3CAF" w:rsidP="000A3CAF">
      <w:pPr>
        <w:suppressAutoHyphens/>
        <w:rPr>
          <w:rFonts w:eastAsia="Times New Roman"/>
          <w:color w:val="000000"/>
          <w:szCs w:val="20"/>
          <w:lang w:eastAsia="zh-CN" w:bidi="hi-IN"/>
        </w:rPr>
      </w:pPr>
    </w:p>
    <w:p w14:paraId="1DC35E0D" w14:textId="77777777" w:rsidR="000A3CAF" w:rsidRPr="000A3CAF" w:rsidRDefault="000A3CAF" w:rsidP="000A3CAF">
      <w:pPr>
        <w:suppressAutoHyphens/>
        <w:rPr>
          <w:rFonts w:ascii="Arial MT" w:eastAsia="Times New Roman" w:hAnsi="Arial MT" w:cs="Arial MT"/>
          <w:color w:val="000000"/>
          <w:szCs w:val="20"/>
          <w:lang w:val="pt-PT" w:eastAsia="zh-CN" w:bidi="hi-IN"/>
        </w:rPr>
        <w:sectPr w:rsidR="000A3CAF" w:rsidRPr="000A3CAF" w:rsidSect="000A3CAF">
          <w:headerReference w:type="default" r:id="rId81"/>
          <w:footerReference w:type="default" r:id="rId82"/>
          <w:pgSz w:w="11910" w:h="16840"/>
          <w:pgMar w:top="993" w:right="1137" w:bottom="1418" w:left="1276" w:header="284" w:footer="400" w:gutter="0"/>
          <w:cols w:space="720"/>
        </w:sectPr>
      </w:pPr>
    </w:p>
    <w:p w14:paraId="6AFBCF1E" w14:textId="77777777" w:rsidR="000A3CAF" w:rsidRPr="000A3CAF" w:rsidRDefault="000A3CAF" w:rsidP="000A3CAF">
      <w:pPr>
        <w:suppressAutoHyphens/>
        <w:spacing w:before="94"/>
        <w:rPr>
          <w:rFonts w:ascii="Arial MT" w:eastAsia="Times New Roman" w:hAnsi="Arial MT" w:cs="Arial MT"/>
          <w:color w:val="000000"/>
          <w:sz w:val="20"/>
          <w:szCs w:val="20"/>
          <w:lang w:val="pt-PT" w:eastAsia="zh-CN" w:bidi="hi-IN"/>
        </w:rPr>
      </w:pPr>
      <w:r w:rsidRPr="000A3CAF">
        <w:rPr>
          <w:rFonts w:ascii="Arial MT" w:eastAsia="Times New Roman" w:hAnsi="Arial MT" w:cs="Arial MT"/>
          <w:color w:val="FF0000"/>
          <w:sz w:val="20"/>
          <w:szCs w:val="20"/>
          <w:lang w:val="pt-PT" w:eastAsia="zh-CN" w:bidi="hi-IN"/>
        </w:rPr>
        <w:lastRenderedPageBreak/>
        <w:t>Este</w:t>
      </w:r>
      <w:r w:rsidRPr="000A3CAF">
        <w:rPr>
          <w:rFonts w:ascii="Arial MT" w:eastAsia="Times New Roman" w:hAnsi="Arial MT" w:cs="Arial MT"/>
          <w:color w:val="FF0000"/>
          <w:spacing w:val="-4"/>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texto</w:t>
      </w:r>
      <w:r w:rsidRPr="000A3CAF">
        <w:rPr>
          <w:rFonts w:ascii="Arial MT" w:eastAsia="Times New Roman" w:hAnsi="Arial MT" w:cs="Arial MT"/>
          <w:color w:val="FF0000"/>
          <w:spacing w:val="-3"/>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não</w:t>
      </w:r>
      <w:r w:rsidRPr="000A3CAF">
        <w:rPr>
          <w:rFonts w:ascii="Arial MT" w:eastAsia="Times New Roman" w:hAnsi="Arial MT" w:cs="Arial MT"/>
          <w:color w:val="FF0000"/>
          <w:spacing w:val="-4"/>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substitui</w:t>
      </w:r>
      <w:r w:rsidRPr="000A3CAF">
        <w:rPr>
          <w:rFonts w:ascii="Arial MT" w:eastAsia="Times New Roman" w:hAnsi="Arial MT" w:cs="Arial MT"/>
          <w:color w:val="FF0000"/>
          <w:spacing w:val="-1"/>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o</w:t>
      </w:r>
      <w:r w:rsidRPr="000A3CAF">
        <w:rPr>
          <w:rFonts w:ascii="Arial MT" w:eastAsia="Times New Roman" w:hAnsi="Arial MT" w:cs="Arial MT"/>
          <w:color w:val="FF0000"/>
          <w:spacing w:val="-4"/>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publicado</w:t>
      </w:r>
      <w:r w:rsidRPr="000A3CAF">
        <w:rPr>
          <w:rFonts w:ascii="Arial MT" w:eastAsia="Times New Roman" w:hAnsi="Arial MT" w:cs="Arial MT"/>
          <w:color w:val="FF0000"/>
          <w:spacing w:val="2"/>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no</w:t>
      </w:r>
      <w:r w:rsidRPr="000A3CAF">
        <w:rPr>
          <w:rFonts w:ascii="Arial MT" w:eastAsia="Times New Roman" w:hAnsi="Arial MT" w:cs="Arial MT"/>
          <w:color w:val="FF0000"/>
          <w:spacing w:val="-4"/>
          <w:sz w:val="20"/>
          <w:szCs w:val="20"/>
          <w:lang w:val="pt-PT" w:eastAsia="zh-CN" w:bidi="hi-IN"/>
        </w:rPr>
        <w:t xml:space="preserve"> </w:t>
      </w:r>
      <w:r w:rsidRPr="000A3CAF">
        <w:rPr>
          <w:rFonts w:ascii="Arial MT" w:eastAsia="Times New Roman" w:hAnsi="Arial MT" w:cs="Arial MT"/>
          <w:color w:val="FF0000"/>
          <w:sz w:val="20"/>
          <w:szCs w:val="20"/>
          <w:lang w:val="pt-PT" w:eastAsia="zh-CN" w:bidi="hi-IN"/>
        </w:rPr>
        <w:t>DJE.</w:t>
      </w:r>
    </w:p>
    <w:p w14:paraId="5945AD27" w14:textId="77777777" w:rsidR="000A3CAF" w:rsidRPr="000A3CAF" w:rsidRDefault="000A3CAF" w:rsidP="000A3CAF">
      <w:pPr>
        <w:suppressAutoHyphens/>
        <w:rPr>
          <w:rFonts w:ascii="Arial MT" w:eastAsia="Times New Roman" w:hAnsi="Arial MT" w:cs="Arial MT"/>
          <w:color w:val="000000"/>
          <w:sz w:val="20"/>
          <w:szCs w:val="20"/>
          <w:lang w:val="pt-PT" w:eastAsia="zh-CN" w:bidi="hi-IN"/>
        </w:rPr>
      </w:pPr>
    </w:p>
    <w:p w14:paraId="6110A9BA" w14:textId="77777777" w:rsidR="000A3CAF" w:rsidRPr="000A3CAF" w:rsidRDefault="000A3CAF" w:rsidP="000A3CAF">
      <w:pPr>
        <w:suppressAutoHyphens/>
        <w:spacing w:before="6"/>
        <w:rPr>
          <w:rFonts w:ascii="Arial MT" w:eastAsia="Times New Roman" w:hAnsi="Arial MT" w:cs="Arial MT"/>
          <w:color w:val="000000"/>
          <w:sz w:val="18"/>
          <w:szCs w:val="20"/>
          <w:lang w:val="pt-PT" w:eastAsia="zh-CN" w:bidi="hi-IN"/>
        </w:rPr>
      </w:pPr>
    </w:p>
    <w:p w14:paraId="574C2860" w14:textId="77777777" w:rsidR="000A3CAF" w:rsidRPr="000A3CAF" w:rsidRDefault="000A3CAF" w:rsidP="000A3CAF">
      <w:pPr>
        <w:suppressAutoHyphens/>
        <w:jc w:val="center"/>
        <w:rPr>
          <w:rFonts w:eastAsia="Times New Roman" w:hAnsi="Arial MT" w:cs="Arial MT"/>
          <w:b/>
          <w:color w:val="000000"/>
          <w:sz w:val="18"/>
          <w:szCs w:val="20"/>
          <w:lang w:val="pt-PT" w:eastAsia="zh-CN" w:bidi="hi-IN"/>
        </w:rPr>
      </w:pPr>
      <w:r w:rsidRPr="000A3CAF">
        <w:rPr>
          <w:rFonts w:eastAsia="Times New Roman" w:hAnsi="Arial MT" w:cs="Arial MT"/>
          <w:b/>
          <w:color w:val="000000"/>
          <w:sz w:val="18"/>
          <w:szCs w:val="20"/>
          <w:lang w:val="pt-PT" w:eastAsia="zh-CN" w:bidi="hi-IN"/>
        </w:rPr>
        <w:t>ANEXO I da IN TRE/SP n</w:t>
      </w:r>
      <w:r w:rsidRPr="000A3CAF">
        <w:rPr>
          <w:rFonts w:eastAsia="Times New Roman" w:hAnsi="Arial MT" w:cs="Arial MT"/>
          <w:b/>
          <w:color w:val="000000"/>
          <w:sz w:val="18"/>
          <w:szCs w:val="20"/>
          <w:lang w:val="pt-PT" w:eastAsia="zh-CN" w:bidi="hi-IN"/>
        </w:rPr>
        <w:t>º</w:t>
      </w:r>
      <w:r w:rsidRPr="000A3CAF">
        <w:rPr>
          <w:rFonts w:eastAsia="Times New Roman" w:hAnsi="Arial MT" w:cs="Arial MT"/>
          <w:b/>
          <w:color w:val="000000"/>
          <w:sz w:val="18"/>
          <w:szCs w:val="20"/>
          <w:lang w:val="pt-PT" w:eastAsia="zh-CN" w:bidi="hi-IN"/>
        </w:rPr>
        <w:t xml:space="preserve"> 01/2019</w:t>
      </w:r>
    </w:p>
    <w:p w14:paraId="1FB5C29E" w14:textId="77777777" w:rsidR="000A3CAF" w:rsidRPr="000A3CAF" w:rsidRDefault="000A3CAF" w:rsidP="000A3CAF">
      <w:pPr>
        <w:suppressAutoHyphens/>
        <w:spacing w:before="118"/>
        <w:jc w:val="center"/>
        <w:rPr>
          <w:rFonts w:eastAsia="Times New Roman" w:cs="Arial MT"/>
          <w:b/>
          <w:color w:val="000000"/>
          <w:sz w:val="18"/>
          <w:szCs w:val="20"/>
          <w:lang w:val="pt-PT" w:eastAsia="zh-CN" w:bidi="hi-IN"/>
        </w:rPr>
      </w:pPr>
      <w:r w:rsidRPr="000A3CAF">
        <w:rPr>
          <w:rFonts w:eastAsia="Times New Roman" w:cs="Arial MT"/>
          <w:b/>
          <w:color w:val="000000"/>
          <w:sz w:val="18"/>
          <w:szCs w:val="20"/>
          <w:lang w:val="pt-PT" w:eastAsia="zh-CN" w:bidi="hi-IN"/>
        </w:rPr>
        <w:t>Termo</w:t>
      </w:r>
      <w:r w:rsidRPr="000A3CAF">
        <w:rPr>
          <w:rFonts w:eastAsia="Times New Roman" w:cs="Arial MT"/>
          <w:b/>
          <w:color w:val="000000"/>
          <w:spacing w:val="-1"/>
          <w:sz w:val="18"/>
          <w:szCs w:val="20"/>
          <w:lang w:val="pt-PT" w:eastAsia="zh-CN" w:bidi="hi-IN"/>
        </w:rPr>
        <w:t xml:space="preserve"> </w:t>
      </w:r>
      <w:r w:rsidRPr="000A3CAF">
        <w:rPr>
          <w:rFonts w:eastAsia="Times New Roman" w:cs="Arial MT"/>
          <w:b/>
          <w:color w:val="000000"/>
          <w:sz w:val="18"/>
          <w:szCs w:val="20"/>
          <w:lang w:val="pt-PT" w:eastAsia="zh-CN" w:bidi="hi-IN"/>
        </w:rPr>
        <w:t>de</w:t>
      </w:r>
      <w:r w:rsidRPr="000A3CAF">
        <w:rPr>
          <w:rFonts w:eastAsia="Times New Roman" w:cs="Arial MT"/>
          <w:b/>
          <w:color w:val="000000"/>
          <w:spacing w:val="-1"/>
          <w:sz w:val="18"/>
          <w:szCs w:val="20"/>
          <w:lang w:val="pt-PT" w:eastAsia="zh-CN" w:bidi="hi-IN"/>
        </w:rPr>
        <w:t xml:space="preserve"> </w:t>
      </w:r>
      <w:r w:rsidRPr="000A3CAF">
        <w:rPr>
          <w:rFonts w:eastAsia="Times New Roman" w:cs="Arial MT"/>
          <w:b/>
          <w:color w:val="000000"/>
          <w:sz w:val="18"/>
          <w:szCs w:val="20"/>
          <w:lang w:val="pt-PT" w:eastAsia="zh-CN" w:bidi="hi-IN"/>
        </w:rPr>
        <w:t>concordância</w:t>
      </w:r>
      <w:r w:rsidRPr="000A3CAF">
        <w:rPr>
          <w:rFonts w:eastAsia="Times New Roman" w:cs="Arial MT"/>
          <w:b/>
          <w:color w:val="000000"/>
          <w:spacing w:val="-1"/>
          <w:sz w:val="18"/>
          <w:szCs w:val="20"/>
          <w:lang w:val="pt-PT" w:eastAsia="zh-CN" w:bidi="hi-IN"/>
        </w:rPr>
        <w:t xml:space="preserve"> </w:t>
      </w:r>
      <w:r w:rsidRPr="000A3CAF">
        <w:rPr>
          <w:rFonts w:eastAsia="Times New Roman" w:cs="Arial MT"/>
          <w:b/>
          <w:color w:val="000000"/>
          <w:sz w:val="18"/>
          <w:szCs w:val="20"/>
          <w:lang w:val="pt-PT" w:eastAsia="zh-CN" w:bidi="hi-IN"/>
        </w:rPr>
        <w:t>e</w:t>
      </w:r>
      <w:r w:rsidRPr="000A3CAF">
        <w:rPr>
          <w:rFonts w:eastAsia="Times New Roman" w:cs="Arial MT"/>
          <w:b/>
          <w:color w:val="000000"/>
          <w:spacing w:val="-1"/>
          <w:sz w:val="18"/>
          <w:szCs w:val="20"/>
          <w:lang w:val="pt-PT" w:eastAsia="zh-CN" w:bidi="hi-IN"/>
        </w:rPr>
        <w:t xml:space="preserve"> </w:t>
      </w:r>
      <w:r w:rsidRPr="000A3CAF">
        <w:rPr>
          <w:rFonts w:eastAsia="Times New Roman" w:cs="Arial MT"/>
          <w:b/>
          <w:color w:val="000000"/>
          <w:sz w:val="18"/>
          <w:szCs w:val="20"/>
          <w:lang w:val="pt-PT" w:eastAsia="zh-CN" w:bidi="hi-IN"/>
        </w:rPr>
        <w:t>veracidade (para</w:t>
      </w:r>
      <w:r w:rsidRPr="000A3CAF">
        <w:rPr>
          <w:rFonts w:eastAsia="Times New Roman" w:cs="Arial MT"/>
          <w:b/>
          <w:color w:val="000000"/>
          <w:spacing w:val="-1"/>
          <w:sz w:val="18"/>
          <w:szCs w:val="20"/>
          <w:lang w:val="pt-PT" w:eastAsia="zh-CN" w:bidi="hi-IN"/>
        </w:rPr>
        <w:t xml:space="preserve"> </w:t>
      </w:r>
      <w:r w:rsidRPr="000A3CAF">
        <w:rPr>
          <w:rFonts w:eastAsia="Times New Roman" w:cs="Arial MT"/>
          <w:b/>
          <w:color w:val="000000"/>
          <w:sz w:val="18"/>
          <w:szCs w:val="20"/>
          <w:lang w:val="pt-PT" w:eastAsia="zh-CN" w:bidi="hi-IN"/>
        </w:rPr>
        <w:t>usuários externos)</w:t>
      </w:r>
    </w:p>
    <w:p w14:paraId="1AF7F5C7" w14:textId="77777777" w:rsidR="000A3CAF" w:rsidRPr="000A3CAF" w:rsidRDefault="000A3CAF" w:rsidP="000A3CAF">
      <w:pPr>
        <w:suppressAutoHyphens/>
        <w:jc w:val="center"/>
        <w:rPr>
          <w:rFonts w:eastAsia="Times New Roman" w:hAnsi="Arial MT" w:cs="Arial MT"/>
          <w:b/>
          <w:color w:val="000000"/>
          <w:sz w:val="20"/>
          <w:szCs w:val="20"/>
          <w:lang w:val="pt-PT" w:eastAsia="zh-CN" w:bidi="hi-IN"/>
        </w:rPr>
      </w:pPr>
    </w:p>
    <w:p w14:paraId="359C869F" w14:textId="77777777" w:rsidR="000A3CAF" w:rsidRPr="000A3CAF" w:rsidRDefault="000A3CAF" w:rsidP="000A3CAF">
      <w:pPr>
        <w:suppressAutoHyphens/>
        <w:spacing w:before="1"/>
        <w:rPr>
          <w:rFonts w:eastAsia="Times New Roman" w:hAnsi="Arial MT" w:cs="Arial MT"/>
          <w:b/>
          <w:color w:val="000000"/>
          <w:sz w:val="21"/>
          <w:szCs w:val="20"/>
          <w:lang w:val="pt-PT" w:eastAsia="zh-CN" w:bidi="hi-IN"/>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741"/>
        <w:gridCol w:w="1416"/>
        <w:gridCol w:w="2522"/>
        <w:gridCol w:w="992"/>
        <w:gridCol w:w="711"/>
        <w:gridCol w:w="2162"/>
      </w:tblGrid>
      <w:tr w:rsidR="000A3CAF" w:rsidRPr="000A3CAF" w14:paraId="754C250A" w14:textId="77777777" w:rsidTr="009B623B">
        <w:trPr>
          <w:trHeight w:val="185"/>
        </w:trPr>
        <w:tc>
          <w:tcPr>
            <w:tcW w:w="2127" w:type="dxa"/>
            <w:gridSpan w:val="2"/>
          </w:tcPr>
          <w:p w14:paraId="50E5457F"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Nome</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Completo:</w:t>
            </w:r>
          </w:p>
        </w:tc>
        <w:tc>
          <w:tcPr>
            <w:tcW w:w="7803" w:type="dxa"/>
            <w:gridSpan w:val="5"/>
          </w:tcPr>
          <w:p w14:paraId="06A7FAC6" w14:textId="77777777" w:rsidR="000A3CAF" w:rsidRPr="000A3CAF" w:rsidRDefault="000A3CAF" w:rsidP="000A3CAF">
            <w:pPr>
              <w:suppressAutoHyphens/>
              <w:rPr>
                <w:rFonts w:eastAsia="Times New Roman"/>
                <w:color w:val="000000"/>
                <w:sz w:val="12"/>
                <w:szCs w:val="20"/>
                <w:lang w:val="pt-PT" w:eastAsia="zh-CN" w:bidi="hi-IN"/>
              </w:rPr>
            </w:pPr>
          </w:p>
        </w:tc>
      </w:tr>
      <w:tr w:rsidR="000A3CAF" w:rsidRPr="000A3CAF" w14:paraId="3F415150" w14:textId="77777777" w:rsidTr="009B623B">
        <w:trPr>
          <w:trHeight w:val="180"/>
        </w:trPr>
        <w:tc>
          <w:tcPr>
            <w:tcW w:w="2127" w:type="dxa"/>
            <w:gridSpan w:val="2"/>
          </w:tcPr>
          <w:p w14:paraId="0535E9CC" w14:textId="77777777" w:rsidR="000A3CAF" w:rsidRPr="000A3CAF" w:rsidRDefault="000A3CAF" w:rsidP="000A3CAF">
            <w:pPr>
              <w:suppressAutoHyphens/>
              <w:spacing w:line="160"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Nº</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Docto de</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Identidade:</w:t>
            </w:r>
          </w:p>
        </w:tc>
        <w:tc>
          <w:tcPr>
            <w:tcW w:w="3938" w:type="dxa"/>
            <w:gridSpan w:val="2"/>
          </w:tcPr>
          <w:p w14:paraId="0056DFA6" w14:textId="77777777" w:rsidR="000A3CAF" w:rsidRPr="000A3CAF" w:rsidRDefault="000A3CAF" w:rsidP="000A3CAF">
            <w:pPr>
              <w:suppressAutoHyphens/>
              <w:rPr>
                <w:rFonts w:eastAsia="Times New Roman"/>
                <w:color w:val="000000"/>
                <w:sz w:val="12"/>
                <w:szCs w:val="20"/>
                <w:lang w:val="pt-PT" w:eastAsia="zh-CN" w:bidi="hi-IN"/>
              </w:rPr>
            </w:pPr>
          </w:p>
        </w:tc>
        <w:tc>
          <w:tcPr>
            <w:tcW w:w="992" w:type="dxa"/>
          </w:tcPr>
          <w:p w14:paraId="1FCEA10C" w14:textId="77777777" w:rsidR="000A3CAF" w:rsidRPr="000A3CAF" w:rsidRDefault="000A3CAF" w:rsidP="000A3CAF">
            <w:pPr>
              <w:suppressAutoHyphens/>
              <w:spacing w:line="160"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CPF:</w:t>
            </w:r>
          </w:p>
        </w:tc>
        <w:tc>
          <w:tcPr>
            <w:tcW w:w="2873" w:type="dxa"/>
            <w:gridSpan w:val="2"/>
          </w:tcPr>
          <w:p w14:paraId="5505169C" w14:textId="77777777" w:rsidR="000A3CAF" w:rsidRPr="000A3CAF" w:rsidRDefault="000A3CAF" w:rsidP="000A3CAF">
            <w:pPr>
              <w:suppressAutoHyphens/>
              <w:rPr>
                <w:rFonts w:eastAsia="Times New Roman"/>
                <w:color w:val="000000"/>
                <w:sz w:val="12"/>
                <w:szCs w:val="20"/>
                <w:lang w:val="pt-PT" w:eastAsia="zh-CN" w:bidi="hi-IN"/>
              </w:rPr>
            </w:pPr>
          </w:p>
        </w:tc>
      </w:tr>
      <w:tr w:rsidR="000A3CAF" w:rsidRPr="000A3CAF" w14:paraId="1A82DC31" w14:textId="77777777" w:rsidTr="009B623B">
        <w:trPr>
          <w:trHeight w:val="185"/>
        </w:trPr>
        <w:tc>
          <w:tcPr>
            <w:tcW w:w="2127" w:type="dxa"/>
            <w:gridSpan w:val="2"/>
          </w:tcPr>
          <w:p w14:paraId="47D94074"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E-mail:</w:t>
            </w:r>
          </w:p>
        </w:tc>
        <w:tc>
          <w:tcPr>
            <w:tcW w:w="3938" w:type="dxa"/>
            <w:gridSpan w:val="2"/>
          </w:tcPr>
          <w:p w14:paraId="748A8C89" w14:textId="77777777" w:rsidR="000A3CAF" w:rsidRPr="000A3CAF" w:rsidRDefault="000A3CAF" w:rsidP="000A3CAF">
            <w:pPr>
              <w:suppressAutoHyphens/>
              <w:rPr>
                <w:rFonts w:eastAsia="Times New Roman"/>
                <w:color w:val="000000"/>
                <w:sz w:val="12"/>
                <w:szCs w:val="20"/>
                <w:lang w:val="pt-PT" w:eastAsia="zh-CN" w:bidi="hi-IN"/>
              </w:rPr>
            </w:pPr>
          </w:p>
        </w:tc>
        <w:tc>
          <w:tcPr>
            <w:tcW w:w="992" w:type="dxa"/>
          </w:tcPr>
          <w:p w14:paraId="023E6147"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Telefone:</w:t>
            </w:r>
          </w:p>
        </w:tc>
        <w:tc>
          <w:tcPr>
            <w:tcW w:w="2873" w:type="dxa"/>
            <w:gridSpan w:val="2"/>
          </w:tcPr>
          <w:p w14:paraId="2E269DDC" w14:textId="77777777" w:rsidR="000A3CAF" w:rsidRPr="000A3CAF" w:rsidRDefault="000A3CAF" w:rsidP="000A3CAF">
            <w:pPr>
              <w:tabs>
                <w:tab w:val="left" w:pos="474"/>
              </w:tabs>
              <w:suppressAutoHyphens/>
              <w:spacing w:line="165" w:lineRule="exact"/>
              <w:rPr>
                <w:rFonts w:ascii="Arial MT" w:eastAsia="Times New Roman"/>
                <w:color w:val="000000"/>
                <w:sz w:val="16"/>
                <w:szCs w:val="20"/>
                <w:lang w:val="pt-PT" w:eastAsia="zh-CN" w:bidi="hi-IN"/>
              </w:rPr>
            </w:pPr>
            <w:r w:rsidRPr="000A3CAF">
              <w:rPr>
                <w:rFonts w:ascii="Arial MT" w:eastAsia="Times New Roman"/>
                <w:color w:val="000000"/>
                <w:sz w:val="16"/>
                <w:szCs w:val="20"/>
                <w:lang w:val="pt-PT" w:eastAsia="zh-CN" w:bidi="hi-IN"/>
              </w:rPr>
              <w:t>(</w:t>
            </w:r>
            <w:r w:rsidRPr="000A3CAF">
              <w:rPr>
                <w:rFonts w:ascii="Arial MT" w:eastAsia="Times New Roman"/>
                <w:color w:val="000000"/>
                <w:sz w:val="16"/>
                <w:szCs w:val="20"/>
                <w:lang w:val="pt-PT" w:eastAsia="zh-CN" w:bidi="hi-IN"/>
              </w:rPr>
              <w:tab/>
              <w:t>)</w:t>
            </w:r>
          </w:p>
        </w:tc>
      </w:tr>
      <w:tr w:rsidR="000A3CAF" w:rsidRPr="000A3CAF" w14:paraId="0730ACC8" w14:textId="77777777" w:rsidTr="009B623B">
        <w:trPr>
          <w:trHeight w:val="185"/>
        </w:trPr>
        <w:tc>
          <w:tcPr>
            <w:tcW w:w="2127" w:type="dxa"/>
            <w:gridSpan w:val="2"/>
          </w:tcPr>
          <w:p w14:paraId="2945F10F"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Endereço</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de Domicilio:</w:t>
            </w:r>
          </w:p>
        </w:tc>
        <w:tc>
          <w:tcPr>
            <w:tcW w:w="3938" w:type="dxa"/>
            <w:gridSpan w:val="2"/>
          </w:tcPr>
          <w:p w14:paraId="7B3D9B32" w14:textId="77777777" w:rsidR="000A3CAF" w:rsidRPr="000A3CAF" w:rsidRDefault="000A3CAF" w:rsidP="000A3CAF">
            <w:pPr>
              <w:suppressAutoHyphens/>
              <w:rPr>
                <w:rFonts w:eastAsia="Times New Roman"/>
                <w:color w:val="000000"/>
                <w:sz w:val="12"/>
                <w:szCs w:val="20"/>
                <w:lang w:val="pt-PT" w:eastAsia="zh-CN" w:bidi="hi-IN"/>
              </w:rPr>
            </w:pPr>
          </w:p>
        </w:tc>
        <w:tc>
          <w:tcPr>
            <w:tcW w:w="992" w:type="dxa"/>
          </w:tcPr>
          <w:p w14:paraId="0577C9B3"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Bairro:</w:t>
            </w:r>
          </w:p>
        </w:tc>
        <w:tc>
          <w:tcPr>
            <w:tcW w:w="2873" w:type="dxa"/>
            <w:gridSpan w:val="2"/>
          </w:tcPr>
          <w:p w14:paraId="5F81874E" w14:textId="77777777" w:rsidR="000A3CAF" w:rsidRPr="000A3CAF" w:rsidRDefault="000A3CAF" w:rsidP="000A3CAF">
            <w:pPr>
              <w:suppressAutoHyphens/>
              <w:rPr>
                <w:rFonts w:eastAsia="Times New Roman"/>
                <w:color w:val="000000"/>
                <w:sz w:val="12"/>
                <w:szCs w:val="20"/>
                <w:lang w:val="pt-PT" w:eastAsia="zh-CN" w:bidi="hi-IN"/>
              </w:rPr>
            </w:pPr>
          </w:p>
        </w:tc>
      </w:tr>
      <w:tr w:rsidR="000A3CAF" w:rsidRPr="000A3CAF" w14:paraId="16BF13E1" w14:textId="77777777" w:rsidTr="009B623B">
        <w:trPr>
          <w:trHeight w:val="185"/>
        </w:trPr>
        <w:tc>
          <w:tcPr>
            <w:tcW w:w="1386" w:type="dxa"/>
          </w:tcPr>
          <w:p w14:paraId="71612847"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Estado</w:t>
            </w:r>
            <w:r w:rsidRPr="000A3CAF">
              <w:rPr>
                <w:rFonts w:eastAsia="Times New Roman"/>
                <w:b/>
                <w:color w:val="000000"/>
                <w:spacing w:val="-4"/>
                <w:sz w:val="16"/>
                <w:szCs w:val="20"/>
                <w:lang w:val="pt-PT" w:eastAsia="zh-CN" w:bidi="hi-IN"/>
              </w:rPr>
              <w:t xml:space="preserve"> </w:t>
            </w:r>
            <w:r w:rsidRPr="000A3CAF">
              <w:rPr>
                <w:rFonts w:eastAsia="Times New Roman"/>
                <w:b/>
                <w:color w:val="000000"/>
                <w:sz w:val="16"/>
                <w:szCs w:val="20"/>
                <w:lang w:val="pt-PT" w:eastAsia="zh-CN" w:bidi="hi-IN"/>
              </w:rPr>
              <w:t>(UF):</w:t>
            </w:r>
          </w:p>
        </w:tc>
        <w:tc>
          <w:tcPr>
            <w:tcW w:w="741" w:type="dxa"/>
          </w:tcPr>
          <w:p w14:paraId="375331C4" w14:textId="77777777" w:rsidR="000A3CAF" w:rsidRPr="000A3CAF" w:rsidRDefault="000A3CAF" w:rsidP="000A3CAF">
            <w:pPr>
              <w:suppressAutoHyphens/>
              <w:rPr>
                <w:rFonts w:eastAsia="Times New Roman"/>
                <w:color w:val="000000"/>
                <w:sz w:val="12"/>
                <w:szCs w:val="20"/>
                <w:lang w:val="pt-PT" w:eastAsia="zh-CN" w:bidi="hi-IN"/>
              </w:rPr>
            </w:pPr>
          </w:p>
        </w:tc>
        <w:tc>
          <w:tcPr>
            <w:tcW w:w="1416" w:type="dxa"/>
          </w:tcPr>
          <w:p w14:paraId="0DA8FD5B"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Cidade:</w:t>
            </w:r>
          </w:p>
        </w:tc>
        <w:tc>
          <w:tcPr>
            <w:tcW w:w="3514" w:type="dxa"/>
            <w:gridSpan w:val="2"/>
          </w:tcPr>
          <w:p w14:paraId="270C34AC" w14:textId="77777777" w:rsidR="000A3CAF" w:rsidRPr="000A3CAF" w:rsidRDefault="000A3CAF" w:rsidP="000A3CAF">
            <w:pPr>
              <w:suppressAutoHyphens/>
              <w:rPr>
                <w:rFonts w:eastAsia="Times New Roman"/>
                <w:color w:val="000000"/>
                <w:sz w:val="12"/>
                <w:szCs w:val="20"/>
                <w:lang w:val="pt-PT" w:eastAsia="zh-CN" w:bidi="hi-IN"/>
              </w:rPr>
            </w:pPr>
          </w:p>
        </w:tc>
        <w:tc>
          <w:tcPr>
            <w:tcW w:w="711" w:type="dxa"/>
          </w:tcPr>
          <w:p w14:paraId="1A4D6F32" w14:textId="77777777" w:rsidR="000A3CAF" w:rsidRPr="000A3CAF" w:rsidRDefault="000A3CAF" w:rsidP="000A3CAF">
            <w:pPr>
              <w:suppressAutoHyphens/>
              <w:spacing w:line="165" w:lineRule="exact"/>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CEP:</w:t>
            </w:r>
          </w:p>
        </w:tc>
        <w:tc>
          <w:tcPr>
            <w:tcW w:w="2162" w:type="dxa"/>
          </w:tcPr>
          <w:p w14:paraId="27AF9A4C" w14:textId="77777777" w:rsidR="000A3CAF" w:rsidRPr="000A3CAF" w:rsidRDefault="000A3CAF" w:rsidP="000A3CAF">
            <w:pPr>
              <w:suppressAutoHyphens/>
              <w:rPr>
                <w:rFonts w:eastAsia="Times New Roman"/>
                <w:color w:val="000000"/>
                <w:sz w:val="12"/>
                <w:szCs w:val="20"/>
                <w:lang w:val="pt-PT" w:eastAsia="zh-CN" w:bidi="hi-IN"/>
              </w:rPr>
            </w:pPr>
          </w:p>
        </w:tc>
      </w:tr>
    </w:tbl>
    <w:p w14:paraId="3B6A500B" w14:textId="77777777" w:rsidR="000A3CAF" w:rsidRPr="000A3CAF" w:rsidRDefault="000A3CAF" w:rsidP="000A3CAF">
      <w:pPr>
        <w:suppressAutoHyphens/>
        <w:rPr>
          <w:rFonts w:eastAsia="Times New Roman" w:hAnsi="Arial MT" w:cs="Arial MT"/>
          <w:b/>
          <w:color w:val="000000"/>
          <w:sz w:val="20"/>
          <w:szCs w:val="20"/>
          <w:lang w:val="pt-PT" w:eastAsia="zh-CN" w:bidi="hi-IN"/>
        </w:rPr>
      </w:pPr>
    </w:p>
    <w:p w14:paraId="788D7D66" w14:textId="77777777" w:rsidR="000A3CAF" w:rsidRPr="000A3CAF" w:rsidRDefault="000A3CAF" w:rsidP="000A3CAF">
      <w:pPr>
        <w:suppressAutoHyphens/>
        <w:spacing w:before="7"/>
        <w:rPr>
          <w:rFonts w:eastAsia="Times New Roman" w:hAnsi="Arial MT" w:cs="Arial MT"/>
          <w:b/>
          <w:color w:val="000000"/>
          <w:sz w:val="18"/>
          <w:szCs w:val="20"/>
          <w:lang w:val="pt-PT" w:eastAsia="zh-CN" w:bidi="hi-IN"/>
        </w:rPr>
      </w:pPr>
    </w:p>
    <w:p w14:paraId="6710B63A" w14:textId="77777777" w:rsidR="000A3CAF" w:rsidRPr="000A3CAF" w:rsidRDefault="000A3CAF" w:rsidP="000A3CAF">
      <w:pPr>
        <w:suppressAutoHyphens/>
        <w:ind w:right="144"/>
        <w:jc w:val="both"/>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 realização do cadastro como Usuário Externo no SEI do TRE-SP e a entrega deste documento importará na aceitação de todos 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termos e condições que regem o processo eletrônico, conforme Portaria TRE-SP 170/2019, Instrução Normativa TRE-SP 01/2019,</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Decreto nº 8.539, de 8 de outubro de 2015, e demais normas aplicáveis, admitindo como válida a assinatura eletrônica na modalidade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cadastrada (</w:t>
      </w:r>
      <w:r w:rsidRPr="000A3CAF">
        <w:rPr>
          <w:rFonts w:eastAsia="Times New Roman" w:cs="Arial MT"/>
          <w:i/>
          <w:color w:val="000000"/>
          <w:sz w:val="16"/>
          <w:szCs w:val="20"/>
          <w:lang w:val="pt-PT" w:eastAsia="zh-CN" w:bidi="hi-IN"/>
        </w:rPr>
        <w:t>login</w:t>
      </w:r>
      <w:r w:rsidRPr="000A3CAF">
        <w:rPr>
          <w:rFonts w:ascii="Arial MT" w:eastAsia="Times New Roman" w:hAnsi="Arial MT" w:cs="Arial MT"/>
          <w:color w:val="000000"/>
          <w:sz w:val="16"/>
          <w:szCs w:val="20"/>
          <w:lang w:val="pt-PT" w:eastAsia="zh-CN" w:bidi="hi-IN"/>
        </w:rPr>
        <w:t>/senha), tendo como consequência a responsabilidade pelo uso indevido das ações efetuadas, as quais serão passíveis</w:t>
      </w:r>
      <w:r w:rsidRPr="000A3CAF">
        <w:rPr>
          <w:rFonts w:ascii="Arial MT" w:eastAsia="Times New Roman" w:hAnsi="Arial MT" w:cs="Arial MT"/>
          <w:color w:val="000000"/>
          <w:spacing w:val="-4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 apuração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civil, penal</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administrativa.</w:t>
      </w:r>
    </w:p>
    <w:p w14:paraId="072BB8CC" w14:textId="77777777" w:rsidR="000A3CAF" w:rsidRPr="000A3CAF" w:rsidRDefault="000A3CAF" w:rsidP="000A3CAF">
      <w:pPr>
        <w:suppressAutoHyphens/>
        <w:spacing w:before="2"/>
        <w:rPr>
          <w:rFonts w:ascii="Arial MT" w:eastAsia="Times New Roman" w:hAnsi="Arial MT" w:cs="Arial MT"/>
          <w:color w:val="000000"/>
          <w:sz w:val="16"/>
          <w:szCs w:val="20"/>
          <w:lang w:val="pt-PT" w:eastAsia="zh-CN" w:bidi="hi-IN"/>
        </w:rPr>
      </w:pPr>
    </w:p>
    <w:p w14:paraId="335D28E6" w14:textId="77777777" w:rsidR="000A3CAF" w:rsidRPr="000A3CAF" w:rsidRDefault="000A3CAF" w:rsidP="000A3CAF">
      <w:pPr>
        <w:suppressAutoHyphens/>
        <w:spacing w:line="182" w:lineRule="exact"/>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usuário</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declara</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os</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dados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informados,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inclusive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domicílio,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são</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verdadeiros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são</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sua</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exclusiva</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responsabilidade:</w:t>
      </w:r>
    </w:p>
    <w:p w14:paraId="17F6E1A3" w14:textId="77777777" w:rsidR="000A3CAF" w:rsidRPr="000A3CAF" w:rsidRDefault="000A3CAF" w:rsidP="000A3CAF">
      <w:pPr>
        <w:widowControl w:val="0"/>
        <w:numPr>
          <w:ilvl w:val="0"/>
          <w:numId w:val="39"/>
        </w:numPr>
        <w:tabs>
          <w:tab w:val="left" w:pos="441"/>
        </w:tabs>
        <w:suppressAutoHyphens/>
        <w:autoSpaceDE w:val="0"/>
        <w:autoSpaceDN w:val="0"/>
        <w:ind w:right="144"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o</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sigilo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da</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senha</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acesso,</w:t>
      </w:r>
      <w:r w:rsidRPr="000A3CAF">
        <w:rPr>
          <w:rFonts w:ascii="Arial MT" w:eastAsia="Times New Roman" w:hAnsi="Arial MT" w:cs="Arial MT"/>
          <w:color w:val="000000"/>
          <w:spacing w:val="1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não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sendo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oponível,</w:t>
      </w:r>
      <w:r w:rsidRPr="000A3CAF">
        <w:rPr>
          <w:rFonts w:ascii="Arial MT" w:eastAsia="Times New Roman" w:hAnsi="Arial MT" w:cs="Arial MT"/>
          <w:color w:val="000000"/>
          <w:spacing w:val="1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em</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qualquer</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hipótese,</w:t>
      </w:r>
      <w:r w:rsidRPr="000A3CAF">
        <w:rPr>
          <w:rFonts w:ascii="Arial MT" w:eastAsia="Times New Roman" w:hAnsi="Arial MT" w:cs="Arial MT"/>
          <w:color w:val="000000"/>
          <w:spacing w:val="1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alegação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uso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indevido</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ou</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por</w:t>
      </w:r>
      <w:r w:rsidRPr="000A3CAF">
        <w:rPr>
          <w:rFonts w:ascii="Arial MT" w:eastAsia="Times New Roman" w:hAnsi="Arial MT" w:cs="Arial MT"/>
          <w:color w:val="000000"/>
          <w:spacing w:val="1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terceiros,</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bem</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como</w:t>
      </w:r>
      <w:r w:rsidRPr="000A3CAF">
        <w:rPr>
          <w:rFonts w:ascii="Arial MT" w:eastAsia="Times New Roman" w:hAnsi="Arial MT" w:cs="Arial MT"/>
          <w:color w:val="000000"/>
          <w:spacing w:val="3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imediata comunicação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ao</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Tribunal</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sobre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sua</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perda</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ou</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quebra</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sigilo;</w:t>
      </w:r>
    </w:p>
    <w:p w14:paraId="753AFB22" w14:textId="77777777" w:rsidR="000A3CAF" w:rsidRPr="000A3CAF" w:rsidRDefault="000A3CAF" w:rsidP="000A3CAF">
      <w:pPr>
        <w:widowControl w:val="0"/>
        <w:numPr>
          <w:ilvl w:val="0"/>
          <w:numId w:val="39"/>
        </w:numPr>
        <w:tabs>
          <w:tab w:val="left" w:pos="436"/>
        </w:tabs>
        <w:suppressAutoHyphens/>
        <w:autoSpaceDE w:val="0"/>
        <w:autoSpaceDN w:val="0"/>
        <w:ind w:right="153"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manter</w:t>
      </w:r>
      <w:r w:rsidRPr="000A3CAF">
        <w:rPr>
          <w:rFonts w:ascii="Arial MT" w:eastAsia="Times New Roman" w:hAnsi="Arial MT" w:cs="Arial MT"/>
          <w:color w:val="000000"/>
          <w:spacing w:val="1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sempre</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atualizado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endereço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"e-mail"</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fornecido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para</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cadastro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usuário</w:t>
      </w:r>
      <w:r w:rsidRPr="000A3CAF">
        <w:rPr>
          <w:rFonts w:ascii="Arial MT" w:eastAsia="Times New Roman" w:hAnsi="Arial MT" w:cs="Arial MT"/>
          <w:color w:val="000000"/>
          <w:spacing w:val="1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externo,</w:t>
      </w:r>
      <w:r w:rsidRPr="000A3CAF">
        <w:rPr>
          <w:rFonts w:ascii="Arial MT" w:eastAsia="Times New Roman" w:hAnsi="Arial MT" w:cs="Arial MT"/>
          <w:color w:val="000000"/>
          <w:spacing w:val="1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bem</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como</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assegurar</w:t>
      </w:r>
      <w:r w:rsidRPr="000A3CAF">
        <w:rPr>
          <w:rFonts w:ascii="Arial MT" w:eastAsia="Times New Roman" w:hAnsi="Arial MT" w:cs="Arial MT"/>
          <w:color w:val="000000"/>
          <w:spacing w:val="1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viabilidade</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recebimento de</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mensagens eletrônicas";</w:t>
      </w:r>
    </w:p>
    <w:p w14:paraId="72C14E25" w14:textId="77777777" w:rsidR="000A3CAF" w:rsidRPr="000A3CAF" w:rsidRDefault="000A3CAF" w:rsidP="000A3CAF">
      <w:pPr>
        <w:widowControl w:val="0"/>
        <w:numPr>
          <w:ilvl w:val="0"/>
          <w:numId w:val="39"/>
        </w:numPr>
        <w:tabs>
          <w:tab w:val="left" w:pos="421"/>
        </w:tabs>
        <w:suppressAutoHyphens/>
        <w:autoSpaceDE w:val="0"/>
        <w:autoSpaceDN w:val="0"/>
        <w:spacing w:before="6" w:line="235" w:lineRule="auto"/>
        <w:ind w:right="143"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consulta</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diária</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ao</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endereço</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e-mail</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cadastrado</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ao</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SEI</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TRE-SP,</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fim</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verificar</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w:t>
      </w:r>
      <w:r w:rsidRPr="000A3CAF">
        <w:rPr>
          <w:rFonts w:ascii="Arial MT" w:eastAsia="Times New Roman" w:hAnsi="Arial MT" w:cs="Arial MT"/>
          <w:color w:val="000000"/>
          <w:spacing w:val="10"/>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recebimento</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comunicações</w:t>
      </w:r>
      <w:r w:rsidRPr="000A3CAF">
        <w:rPr>
          <w:rFonts w:ascii="Arial MT" w:eastAsia="Times New Roman" w:hAnsi="Arial MT" w:cs="Arial MT"/>
          <w:color w:val="000000"/>
          <w:spacing w:val="9"/>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eletrônicas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relativas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atos processuais;</w:t>
      </w:r>
    </w:p>
    <w:p w14:paraId="7CDFD8F3" w14:textId="77777777" w:rsidR="000A3CAF" w:rsidRPr="000A3CAF" w:rsidRDefault="000A3CAF" w:rsidP="000A3CAF">
      <w:pPr>
        <w:widowControl w:val="0"/>
        <w:numPr>
          <w:ilvl w:val="0"/>
          <w:numId w:val="39"/>
        </w:numPr>
        <w:tabs>
          <w:tab w:val="left" w:pos="421"/>
        </w:tabs>
        <w:suppressAutoHyphens/>
        <w:autoSpaceDE w:val="0"/>
        <w:autoSpaceDN w:val="0"/>
        <w:spacing w:before="1"/>
        <w:ind w:left="420" w:hanging="191"/>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atualização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seus</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dados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cadastrais</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SEI</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TRE-SP,</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sempre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que</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necessário;</w:t>
      </w:r>
    </w:p>
    <w:p w14:paraId="3292D7B1" w14:textId="77777777" w:rsidR="000A3CAF" w:rsidRPr="000A3CAF" w:rsidRDefault="000A3CAF" w:rsidP="000A3CAF">
      <w:pPr>
        <w:widowControl w:val="0"/>
        <w:numPr>
          <w:ilvl w:val="0"/>
          <w:numId w:val="39"/>
        </w:numPr>
        <w:tabs>
          <w:tab w:val="left" w:pos="421"/>
        </w:tabs>
        <w:suppressAutoHyphens/>
        <w:autoSpaceDE w:val="0"/>
        <w:autoSpaceDN w:val="0"/>
        <w:spacing w:before="1"/>
        <w:ind w:left="420" w:hanging="191"/>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cumprimento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prazos</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estabelecidos</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para</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prática</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atos</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SEI</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TRE-SP;</w:t>
      </w:r>
    </w:p>
    <w:p w14:paraId="46696D0E" w14:textId="77777777" w:rsidR="000A3CAF" w:rsidRPr="000A3CAF" w:rsidRDefault="000A3CAF" w:rsidP="000A3CAF">
      <w:pPr>
        <w:widowControl w:val="0"/>
        <w:numPr>
          <w:ilvl w:val="0"/>
          <w:numId w:val="39"/>
        </w:numPr>
        <w:tabs>
          <w:tab w:val="left" w:pos="401"/>
        </w:tabs>
        <w:suppressAutoHyphens/>
        <w:autoSpaceDE w:val="0"/>
        <w:autoSpaceDN w:val="0"/>
        <w:spacing w:before="1"/>
        <w:ind w:right="151"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conformidade</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entre</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os</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dados</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informados</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formulário</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eletrônico</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peticionamento</w:t>
      </w:r>
      <w:r w:rsidRPr="000A3CAF">
        <w:rPr>
          <w:rFonts w:ascii="Arial MT" w:eastAsia="Times New Roman" w:hAnsi="Arial MT" w:cs="Arial MT"/>
          <w:color w:val="000000"/>
          <w:spacing w:val="1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aqueles</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contidos</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documento</w:t>
      </w:r>
      <w:r w:rsidRPr="000A3CAF">
        <w:rPr>
          <w:rFonts w:ascii="Arial MT" w:eastAsia="Times New Roman" w:hAnsi="Arial MT" w:cs="Arial MT"/>
          <w:color w:val="000000"/>
          <w:spacing w:val="2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enviado,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incluindo o preenchimento</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campos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obrigatórios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anexação dos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documentos</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essenciais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 complementares;</w:t>
      </w:r>
    </w:p>
    <w:p w14:paraId="55897E10" w14:textId="77777777" w:rsidR="000A3CAF" w:rsidRPr="000A3CAF" w:rsidRDefault="000A3CAF" w:rsidP="000A3CAF">
      <w:pPr>
        <w:widowControl w:val="0"/>
        <w:numPr>
          <w:ilvl w:val="0"/>
          <w:numId w:val="39"/>
        </w:numPr>
        <w:tabs>
          <w:tab w:val="left" w:pos="491"/>
        </w:tabs>
        <w:suppressAutoHyphens/>
        <w:autoSpaceDE w:val="0"/>
        <w:autoSpaceDN w:val="0"/>
        <w:spacing w:line="242" w:lineRule="auto"/>
        <w:ind w:right="148"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verificação,</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por</w:t>
      </w:r>
      <w:r w:rsidRPr="000A3CAF">
        <w:rPr>
          <w:rFonts w:ascii="Arial MT" w:eastAsia="Times New Roman" w:hAnsi="Arial MT" w:cs="Arial MT"/>
          <w:color w:val="000000"/>
          <w:spacing w:val="2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meio</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recibo</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eletrônico</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protocolo,</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recebimento</w:t>
      </w:r>
      <w:r w:rsidRPr="000A3CAF">
        <w:rPr>
          <w:rFonts w:ascii="Arial MT" w:eastAsia="Times New Roman" w:hAnsi="Arial MT" w:cs="Arial MT"/>
          <w:color w:val="000000"/>
          <w:spacing w:val="3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das</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petições</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w:t>
      </w:r>
      <w:r w:rsidRPr="000A3CAF">
        <w:rPr>
          <w:rFonts w:ascii="Arial MT" w:eastAsia="Times New Roman" w:hAnsi="Arial MT" w:cs="Arial MT"/>
          <w:color w:val="000000"/>
          <w:spacing w:val="2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documentos</w:t>
      </w:r>
      <w:r w:rsidRPr="000A3CAF">
        <w:rPr>
          <w:rFonts w:ascii="Arial MT" w:eastAsia="Times New Roman" w:hAnsi="Arial MT" w:cs="Arial MT"/>
          <w:color w:val="000000"/>
          <w:spacing w:val="2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transmitidos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eletronicamente;</w:t>
      </w:r>
    </w:p>
    <w:p w14:paraId="16B60CB3" w14:textId="77777777" w:rsidR="000A3CAF" w:rsidRPr="000A3CAF" w:rsidRDefault="000A3CAF" w:rsidP="000A3CAF">
      <w:pPr>
        <w:widowControl w:val="0"/>
        <w:numPr>
          <w:ilvl w:val="0"/>
          <w:numId w:val="39"/>
        </w:numPr>
        <w:tabs>
          <w:tab w:val="left" w:pos="421"/>
        </w:tabs>
        <w:suppressAutoHyphens/>
        <w:autoSpaceDE w:val="0"/>
        <w:autoSpaceDN w:val="0"/>
        <w:ind w:right="145" w:firstLine="0"/>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 confecção da petição e dos documentos digitais em conformidade com os requisitos estabelecidos pelo sistema, no que se refere ao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formado 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ao</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tamanho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 arquivos transmitidos</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eletronicamente;</w:t>
      </w:r>
    </w:p>
    <w:p w14:paraId="6111DD2E" w14:textId="77777777" w:rsidR="000A3CAF" w:rsidRPr="000A3CAF" w:rsidRDefault="000A3CAF" w:rsidP="000A3CAF">
      <w:pPr>
        <w:widowControl w:val="0"/>
        <w:numPr>
          <w:ilvl w:val="0"/>
          <w:numId w:val="39"/>
        </w:numPr>
        <w:tabs>
          <w:tab w:val="left" w:pos="381"/>
        </w:tabs>
        <w:suppressAutoHyphens/>
        <w:autoSpaceDE w:val="0"/>
        <w:autoSpaceDN w:val="0"/>
        <w:spacing w:line="237" w:lineRule="auto"/>
        <w:ind w:right="144" w:firstLine="0"/>
        <w:jc w:val="both"/>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 observância de que os atos processuais em meio eletrônico se consideram realizados no dia e na hora do recebimento pelo SEI,</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considerando-se tempestivos os atos praticados até às 23 horas e 59 minutos e 59 segundos do último dia do prazo, conforme horário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oficial</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 Brasília, independentemente</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fuso horário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 qual</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encontre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 usuário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externo;</w:t>
      </w:r>
    </w:p>
    <w:p w14:paraId="055F29B9" w14:textId="77777777" w:rsidR="000A3CAF" w:rsidRPr="000A3CAF" w:rsidRDefault="000A3CAF" w:rsidP="000A3CAF">
      <w:pPr>
        <w:widowControl w:val="0"/>
        <w:numPr>
          <w:ilvl w:val="0"/>
          <w:numId w:val="39"/>
        </w:numPr>
        <w:tabs>
          <w:tab w:val="left" w:pos="366"/>
        </w:tabs>
        <w:suppressAutoHyphens/>
        <w:autoSpaceDE w:val="0"/>
        <w:autoSpaceDN w:val="0"/>
        <w:spacing w:before="2"/>
        <w:ind w:right="145" w:firstLine="0"/>
        <w:jc w:val="both"/>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 conservação dos originais em papel de documentos digitalizados enviados até que decaia o direito da Administração de rever os atos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praticados</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no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processo,</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para</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caso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solicitado,</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sejam</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apresentados</w:t>
      </w:r>
      <w:r w:rsidRPr="000A3CAF">
        <w:rPr>
          <w:rFonts w:ascii="Arial MT" w:eastAsia="Times New Roman" w:hAnsi="Arial MT" w:cs="Arial MT"/>
          <w:color w:val="000000"/>
          <w:spacing w:val="-1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ao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TRE-SP</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para</w:t>
      </w:r>
      <w:r w:rsidRPr="000A3CAF">
        <w:rPr>
          <w:rFonts w:ascii="Arial MT" w:eastAsia="Times New Roman" w:hAnsi="Arial MT" w:cs="Arial MT"/>
          <w:color w:val="000000"/>
          <w:spacing w:val="-4"/>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qualquer</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tipo</w:t>
      </w:r>
      <w:r w:rsidRPr="000A3CAF">
        <w:rPr>
          <w:rFonts w:ascii="Arial MT" w:eastAsia="Times New Roman" w:hAnsi="Arial MT" w:cs="Arial MT"/>
          <w:color w:val="000000"/>
          <w:spacing w:val="-5"/>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conferência;</w:t>
      </w:r>
    </w:p>
    <w:p w14:paraId="2ED042EC" w14:textId="77777777" w:rsidR="000A3CAF" w:rsidRPr="000A3CAF" w:rsidRDefault="000A3CAF" w:rsidP="000A3CAF">
      <w:pPr>
        <w:widowControl w:val="0"/>
        <w:numPr>
          <w:ilvl w:val="0"/>
          <w:numId w:val="39"/>
        </w:numPr>
        <w:tabs>
          <w:tab w:val="left" w:pos="411"/>
        </w:tabs>
        <w:suppressAutoHyphens/>
        <w:autoSpaceDE w:val="0"/>
        <w:autoSpaceDN w:val="0"/>
        <w:spacing w:before="2" w:line="182" w:lineRule="exact"/>
        <w:ind w:left="410" w:hanging="181"/>
        <w:jc w:val="both"/>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observância</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dos</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períodos</w:t>
      </w:r>
      <w:r w:rsidRPr="000A3CAF">
        <w:rPr>
          <w:rFonts w:ascii="Arial MT" w:eastAsia="Times New Roman" w:hAnsi="Arial MT" w:cs="Arial MT"/>
          <w:color w:val="000000"/>
          <w:spacing w:val="-8"/>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manutenção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programada</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ou</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qualquer</w:t>
      </w:r>
      <w:r w:rsidRPr="000A3CAF">
        <w:rPr>
          <w:rFonts w:ascii="Arial MT" w:eastAsia="Times New Roman" w:hAnsi="Arial MT" w:cs="Arial MT"/>
          <w:color w:val="000000"/>
          <w:spacing w:val="-7"/>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outro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tipo</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indisponibilidade</w:t>
      </w:r>
      <w:r w:rsidRPr="000A3CAF">
        <w:rPr>
          <w:rFonts w:ascii="Arial MT" w:eastAsia="Times New Roman" w:hAnsi="Arial MT" w:cs="Arial MT"/>
          <w:color w:val="000000"/>
          <w:spacing w:val="-3"/>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sistema;</w:t>
      </w:r>
    </w:p>
    <w:p w14:paraId="06A431BA" w14:textId="77777777" w:rsidR="000A3CAF" w:rsidRPr="000A3CAF" w:rsidRDefault="000A3CAF" w:rsidP="000A3CAF">
      <w:pPr>
        <w:widowControl w:val="0"/>
        <w:numPr>
          <w:ilvl w:val="0"/>
          <w:numId w:val="39"/>
        </w:numPr>
        <w:tabs>
          <w:tab w:val="left" w:pos="396"/>
        </w:tabs>
        <w:suppressAutoHyphens/>
        <w:autoSpaceDE w:val="0"/>
        <w:autoSpaceDN w:val="0"/>
        <w:ind w:right="152" w:firstLine="0"/>
        <w:jc w:val="both"/>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as condições de sua rede de comunicação, o acesso a seu provedor de internet e a configuração do equipamento utilizado nas</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transmissões</w:t>
      </w:r>
      <w:r w:rsidRPr="000A3CAF">
        <w:rPr>
          <w:rFonts w:ascii="Arial MT" w:eastAsia="Times New Roman" w:hAnsi="Arial MT" w:cs="Arial MT"/>
          <w:color w:val="000000"/>
          <w:spacing w:val="-6"/>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eletrônicas.</w:t>
      </w:r>
    </w:p>
    <w:p w14:paraId="641465D0" w14:textId="77777777" w:rsidR="000A3CAF" w:rsidRPr="000A3CAF" w:rsidRDefault="000A3CAF" w:rsidP="000A3CAF">
      <w:pPr>
        <w:suppressAutoHyphens/>
        <w:spacing w:before="8"/>
        <w:rPr>
          <w:rFonts w:ascii="Arial MT" w:eastAsia="Times New Roman" w:hAnsi="Arial MT" w:cs="Arial MT"/>
          <w:color w:val="000000"/>
          <w:sz w:val="28"/>
          <w:szCs w:val="20"/>
          <w:lang w:val="pt-PT" w:eastAsia="zh-CN" w:bidi="hi-IN"/>
        </w:rPr>
      </w:pPr>
    </w:p>
    <w:p w14:paraId="7D92D412" w14:textId="77777777" w:rsidR="000A3CAF" w:rsidRPr="000A3CAF" w:rsidRDefault="000A3CAF" w:rsidP="000A3CAF">
      <w:pPr>
        <w:tabs>
          <w:tab w:val="left" w:pos="2723"/>
          <w:tab w:val="left" w:pos="3479"/>
          <w:tab w:val="left" w:pos="5427"/>
          <w:tab w:val="left" w:pos="6107"/>
        </w:tabs>
        <w:suppressAutoHyphens/>
        <w:spacing w:before="95"/>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u w:val="single"/>
          <w:lang w:val="pt-PT" w:eastAsia="zh-CN" w:bidi="hi-IN"/>
        </w:rPr>
        <w:t xml:space="preserve"> </w:t>
      </w:r>
      <w:r w:rsidRPr="000A3CAF">
        <w:rPr>
          <w:rFonts w:ascii="Arial MT" w:eastAsia="Times New Roman" w:hAnsi="Arial MT" w:cs="Arial MT"/>
          <w:color w:val="000000"/>
          <w:sz w:val="16"/>
          <w:szCs w:val="20"/>
          <w:u w:val="single"/>
          <w:lang w:val="pt-PT" w:eastAsia="zh-CN" w:bidi="hi-IN"/>
        </w:rPr>
        <w:tab/>
      </w:r>
      <w:r w:rsidRPr="000A3CAF">
        <w:rPr>
          <w:rFonts w:ascii="Arial MT" w:eastAsia="Times New Roman" w:hAnsi="Arial MT" w:cs="Arial MT"/>
          <w:color w:val="000000"/>
          <w:sz w:val="16"/>
          <w:szCs w:val="20"/>
          <w:lang w:val="pt-PT" w:eastAsia="zh-CN" w:bidi="hi-IN"/>
        </w:rPr>
        <w:t>,</w:t>
      </w:r>
      <w:r w:rsidRPr="000A3CAF">
        <w:rPr>
          <w:rFonts w:ascii="Arial MT" w:eastAsia="Times New Roman" w:hAnsi="Arial MT" w:cs="Arial MT"/>
          <w:color w:val="000000"/>
          <w:sz w:val="16"/>
          <w:szCs w:val="20"/>
          <w:u w:val="single"/>
          <w:lang w:val="pt-PT" w:eastAsia="zh-CN" w:bidi="hi-IN"/>
        </w:rPr>
        <w:tab/>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z w:val="16"/>
          <w:szCs w:val="20"/>
          <w:u w:val="single"/>
          <w:lang w:val="pt-PT" w:eastAsia="zh-CN" w:bidi="hi-IN"/>
        </w:rPr>
        <w:tab/>
      </w:r>
      <w:r w:rsidRPr="000A3CAF">
        <w:rPr>
          <w:rFonts w:ascii="Arial MT" w:eastAsia="Times New Roman" w:hAnsi="Arial MT" w:cs="Arial MT"/>
          <w:color w:val="000000"/>
          <w:sz w:val="16"/>
          <w:szCs w:val="20"/>
          <w:lang w:val="pt-PT" w:eastAsia="zh-CN" w:bidi="hi-IN"/>
        </w:rPr>
        <w:t>de</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20</w:t>
      </w:r>
      <w:r w:rsidRPr="000A3CAF">
        <w:rPr>
          <w:rFonts w:ascii="Arial MT" w:eastAsia="Times New Roman" w:hAnsi="Arial MT" w:cs="Arial MT"/>
          <w:color w:val="000000"/>
          <w:sz w:val="16"/>
          <w:szCs w:val="20"/>
          <w:u w:val="single"/>
          <w:lang w:val="pt-PT" w:eastAsia="zh-CN" w:bidi="hi-IN"/>
        </w:rPr>
        <w:tab/>
      </w:r>
      <w:r w:rsidRPr="000A3CAF">
        <w:rPr>
          <w:rFonts w:ascii="Arial MT" w:eastAsia="Times New Roman" w:hAnsi="Arial MT" w:cs="Arial MT"/>
          <w:color w:val="000000"/>
          <w:sz w:val="16"/>
          <w:szCs w:val="20"/>
          <w:lang w:val="pt-PT" w:eastAsia="zh-CN" w:bidi="hi-IN"/>
        </w:rPr>
        <w:t>.</w:t>
      </w:r>
    </w:p>
    <w:p w14:paraId="04DEABE1" w14:textId="77777777" w:rsidR="000A3CAF" w:rsidRPr="000A3CAF" w:rsidRDefault="000A3CAF" w:rsidP="000A3CAF">
      <w:pPr>
        <w:suppressAutoHyphens/>
        <w:rPr>
          <w:rFonts w:ascii="Arial MT" w:eastAsia="Times New Roman" w:hAnsi="Arial MT" w:cs="Arial MT"/>
          <w:color w:val="000000"/>
          <w:sz w:val="20"/>
          <w:szCs w:val="20"/>
          <w:lang w:val="pt-PT" w:eastAsia="zh-CN" w:bidi="hi-IN"/>
        </w:rPr>
      </w:pPr>
    </w:p>
    <w:p w14:paraId="6D749B98" w14:textId="77777777" w:rsidR="000A3CAF" w:rsidRPr="000A3CAF" w:rsidRDefault="000A3CAF" w:rsidP="000A3CAF">
      <w:pPr>
        <w:suppressAutoHyphens/>
        <w:rPr>
          <w:rFonts w:ascii="Arial MT" w:eastAsia="Times New Roman" w:hAnsi="Arial MT" w:cs="Arial MT"/>
          <w:color w:val="000000"/>
          <w:sz w:val="20"/>
          <w:szCs w:val="20"/>
          <w:lang w:val="pt-PT" w:eastAsia="zh-CN" w:bidi="hi-IN"/>
        </w:rPr>
      </w:pPr>
    </w:p>
    <w:p w14:paraId="2D8213A6" w14:textId="1D3C1716" w:rsidR="000A3CAF" w:rsidRPr="000A3CAF" w:rsidRDefault="000A3CAF" w:rsidP="000A3CAF">
      <w:pPr>
        <w:suppressAutoHyphens/>
        <w:spacing w:before="3"/>
        <w:rPr>
          <w:rFonts w:ascii="Arial MT" w:eastAsia="Times New Roman" w:hAnsi="Arial MT" w:cs="Arial MT"/>
          <w:color w:val="000000"/>
          <w:sz w:val="12"/>
          <w:szCs w:val="20"/>
          <w:lang w:val="pt-PT" w:eastAsia="zh-CN" w:bidi="hi-IN"/>
        </w:rPr>
      </w:pPr>
      <w:r w:rsidRPr="000A3CAF">
        <w:rPr>
          <w:rFonts w:eastAsia="Times New Roman"/>
          <w:noProof/>
          <w:color w:val="000000"/>
          <w:szCs w:val="20"/>
        </w:rPr>
        <mc:AlternateContent>
          <mc:Choice Requires="wps">
            <w:drawing>
              <wp:anchor distT="0" distB="0" distL="0" distR="0" simplePos="0" relativeHeight="251669504" behindDoc="1" locked="0" layoutInCell="1" allowOverlap="1" wp14:anchorId="229A6846" wp14:editId="12CEA928">
                <wp:simplePos x="0" y="0"/>
                <wp:positionH relativeFrom="page">
                  <wp:posOffset>721360</wp:posOffset>
                </wp:positionH>
                <wp:positionV relativeFrom="paragraph">
                  <wp:posOffset>118745</wp:posOffset>
                </wp:positionV>
                <wp:extent cx="2857500" cy="1270"/>
                <wp:effectExtent l="0" t="0" r="0" b="0"/>
                <wp:wrapTopAndBottom/>
                <wp:docPr id="1428533064" name="Forma Livre: Forma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1270"/>
                        </a:xfrm>
                        <a:custGeom>
                          <a:avLst/>
                          <a:gdLst>
                            <a:gd name="T0" fmla="+- 0 1136 1136"/>
                            <a:gd name="T1" fmla="*/ T0 w 4500"/>
                            <a:gd name="T2" fmla="+- 0 5636 1136"/>
                            <a:gd name="T3" fmla="*/ T2 w 4500"/>
                          </a:gdLst>
                          <a:ahLst/>
                          <a:cxnLst>
                            <a:cxn ang="0">
                              <a:pos x="T1" y="0"/>
                            </a:cxn>
                            <a:cxn ang="0">
                              <a:pos x="T3" y="0"/>
                            </a:cxn>
                          </a:cxnLst>
                          <a:rect l="0" t="0" r="r" b="b"/>
                          <a:pathLst>
                            <a:path w="4500">
                              <a:moveTo>
                                <a:pt x="0" y="0"/>
                              </a:moveTo>
                              <a:lnTo>
                                <a:pt x="4500"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7FDF8550" id="Forma Livre: Forma 24" o:spid="_x0000_s1026" style="position:absolute;margin-left:56.8pt;margin-top:9.35pt;width:22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" path="m,l4500,e" filled="f" strokeweight=".20003mm">
                <v:path arrowok="t" o:connecttype="custom" o:connectlocs="0,0;2857500,0" o:connectangles="0,0"/>
                <w10:wrap type="topAndBottom" anchorx="page"/>
              </v:shape>
            </w:pict>
          </mc:Fallback>
        </mc:AlternateContent>
      </w:r>
    </w:p>
    <w:p w14:paraId="7238A3D7" w14:textId="77777777" w:rsidR="000A3CAF" w:rsidRPr="000A3CAF" w:rsidRDefault="000A3CAF" w:rsidP="000A3CAF">
      <w:pPr>
        <w:suppressAutoHyphens/>
        <w:spacing w:before="94"/>
        <w:rPr>
          <w:rFonts w:ascii="Arial MT" w:eastAsia="Times New Roman" w:hAnsi="Arial MT" w:cs="Arial MT"/>
          <w:color w:val="000000"/>
          <w:sz w:val="16"/>
          <w:szCs w:val="20"/>
          <w:lang w:val="pt-PT" w:eastAsia="zh-CN" w:bidi="hi-IN"/>
        </w:rPr>
      </w:pPr>
      <w:r w:rsidRPr="000A3CAF">
        <w:rPr>
          <w:rFonts w:ascii="Arial MT" w:eastAsia="Times New Roman" w:hAnsi="Arial MT" w:cs="Arial MT"/>
          <w:color w:val="000000"/>
          <w:sz w:val="16"/>
          <w:szCs w:val="20"/>
          <w:lang w:val="pt-PT" w:eastAsia="zh-CN" w:bidi="hi-IN"/>
        </w:rPr>
        <w:t>Assinatura</w:t>
      </w:r>
      <w:r w:rsidRPr="000A3CAF">
        <w:rPr>
          <w:rFonts w:ascii="Arial MT" w:eastAsia="Times New Roman" w:hAnsi="Arial MT" w:cs="Arial MT"/>
          <w:color w:val="000000"/>
          <w:spacing w:val="-2"/>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do</w:t>
      </w:r>
      <w:r w:rsidRPr="000A3CAF">
        <w:rPr>
          <w:rFonts w:ascii="Arial MT" w:eastAsia="Times New Roman" w:hAnsi="Arial MT" w:cs="Arial MT"/>
          <w:color w:val="000000"/>
          <w:spacing w:val="-1"/>
          <w:sz w:val="16"/>
          <w:szCs w:val="20"/>
          <w:lang w:val="pt-PT" w:eastAsia="zh-CN" w:bidi="hi-IN"/>
        </w:rPr>
        <w:t xml:space="preserve"> </w:t>
      </w:r>
      <w:r w:rsidRPr="000A3CAF">
        <w:rPr>
          <w:rFonts w:ascii="Arial MT" w:eastAsia="Times New Roman" w:hAnsi="Arial MT" w:cs="Arial MT"/>
          <w:color w:val="000000"/>
          <w:sz w:val="16"/>
          <w:szCs w:val="20"/>
          <w:lang w:val="pt-PT" w:eastAsia="zh-CN" w:bidi="hi-IN"/>
        </w:rPr>
        <w:t>Usuário</w:t>
      </w:r>
    </w:p>
    <w:p w14:paraId="01F25576" w14:textId="77777777" w:rsidR="000A3CAF" w:rsidRPr="000A3CAF" w:rsidRDefault="000A3CAF" w:rsidP="000A3CAF">
      <w:pPr>
        <w:suppressAutoHyphens/>
        <w:rPr>
          <w:rFonts w:ascii="Arial MT" w:eastAsia="Times New Roman" w:hAnsi="Arial MT" w:cs="Arial MT"/>
          <w:color w:val="000000"/>
          <w:sz w:val="20"/>
          <w:szCs w:val="20"/>
          <w:lang w:val="pt-PT" w:eastAsia="zh-CN" w:bidi="hi-IN"/>
        </w:rPr>
      </w:pPr>
    </w:p>
    <w:p w14:paraId="48C54823" w14:textId="77777777" w:rsidR="000A3CAF" w:rsidRPr="000A3CAF" w:rsidRDefault="000A3CAF" w:rsidP="000A3CAF">
      <w:pPr>
        <w:suppressAutoHyphens/>
        <w:spacing w:before="8"/>
        <w:rPr>
          <w:rFonts w:ascii="Arial MT" w:eastAsia="Times New Roman" w:hAnsi="Arial MT" w:cs="Arial MT"/>
          <w:color w:val="000000"/>
          <w:sz w:val="16"/>
          <w:szCs w:val="20"/>
          <w:lang w:val="pt-PT" w:eastAsia="zh-CN" w:bidi="hi-IN"/>
        </w:rPr>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4"/>
      </w:tblGrid>
      <w:tr w:rsidR="000A3CAF" w:rsidRPr="000A3CAF" w14:paraId="23B0F4FA" w14:textId="77777777" w:rsidTr="009B623B">
        <w:trPr>
          <w:trHeight w:val="370"/>
        </w:trPr>
        <w:tc>
          <w:tcPr>
            <w:tcW w:w="9784" w:type="dxa"/>
          </w:tcPr>
          <w:p w14:paraId="536D505D" w14:textId="77777777" w:rsidR="000A3CAF" w:rsidRPr="000A3CAF" w:rsidRDefault="000A3CAF" w:rsidP="000A3CAF">
            <w:pPr>
              <w:suppressAutoHyphens/>
              <w:spacing w:line="186" w:lineRule="exact"/>
              <w:ind w:right="71"/>
              <w:rPr>
                <w:rFonts w:eastAsia="Times New Roman"/>
                <w:b/>
                <w:color w:val="000000"/>
                <w:sz w:val="16"/>
                <w:szCs w:val="20"/>
                <w:lang w:val="pt-PT" w:eastAsia="zh-CN" w:bidi="hi-IN"/>
              </w:rPr>
            </w:pPr>
            <w:r w:rsidRPr="000A3CAF">
              <w:rPr>
                <w:rFonts w:eastAsia="Times New Roman"/>
                <w:b/>
                <w:color w:val="000000"/>
                <w:sz w:val="16"/>
                <w:szCs w:val="20"/>
                <w:lang w:val="pt-PT" w:eastAsia="zh-CN" w:bidi="hi-IN"/>
              </w:rPr>
              <w:t>Para</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agilizar</w:t>
            </w:r>
            <w:r w:rsidRPr="000A3CAF">
              <w:rPr>
                <w:rFonts w:eastAsia="Times New Roman"/>
                <w:b/>
                <w:color w:val="000000"/>
                <w:spacing w:val="-4"/>
                <w:sz w:val="16"/>
                <w:szCs w:val="20"/>
                <w:lang w:val="pt-PT" w:eastAsia="zh-CN" w:bidi="hi-IN"/>
              </w:rPr>
              <w:t xml:space="preserve"> </w:t>
            </w:r>
            <w:r w:rsidRPr="000A3CAF">
              <w:rPr>
                <w:rFonts w:eastAsia="Times New Roman"/>
                <w:b/>
                <w:color w:val="000000"/>
                <w:sz w:val="16"/>
                <w:szCs w:val="20"/>
                <w:lang w:val="pt-PT" w:eastAsia="zh-CN" w:bidi="hi-IN"/>
              </w:rPr>
              <w:t>o trâmite</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da</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autorização</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de</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acesso,</w:t>
            </w:r>
            <w:r w:rsidRPr="000A3CAF">
              <w:rPr>
                <w:rFonts w:eastAsia="Times New Roman"/>
                <w:b/>
                <w:color w:val="000000"/>
                <w:spacing w:val="-2"/>
                <w:sz w:val="16"/>
                <w:szCs w:val="20"/>
                <w:lang w:val="pt-PT" w:eastAsia="zh-CN" w:bidi="hi-IN"/>
              </w:rPr>
              <w:t xml:space="preserve"> </w:t>
            </w:r>
            <w:r w:rsidRPr="000A3CAF">
              <w:rPr>
                <w:rFonts w:eastAsia="Times New Roman"/>
                <w:b/>
                <w:color w:val="000000"/>
                <w:sz w:val="16"/>
                <w:szCs w:val="20"/>
                <w:lang w:val="pt-PT" w:eastAsia="zh-CN" w:bidi="hi-IN"/>
              </w:rPr>
              <w:t>o</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usuário</w:t>
            </w:r>
            <w:r w:rsidRPr="000A3CAF">
              <w:rPr>
                <w:rFonts w:eastAsia="Times New Roman"/>
                <w:b/>
                <w:color w:val="000000"/>
                <w:spacing w:val="-4"/>
                <w:sz w:val="16"/>
                <w:szCs w:val="20"/>
                <w:lang w:val="pt-PT" w:eastAsia="zh-CN" w:bidi="hi-IN"/>
              </w:rPr>
              <w:t xml:space="preserve"> </w:t>
            </w:r>
            <w:r w:rsidRPr="000A3CAF">
              <w:rPr>
                <w:rFonts w:eastAsia="Times New Roman"/>
                <w:b/>
                <w:color w:val="000000"/>
                <w:sz w:val="16"/>
                <w:szCs w:val="20"/>
                <w:lang w:val="pt-PT" w:eastAsia="zh-CN" w:bidi="hi-IN"/>
              </w:rPr>
              <w:t>deve</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indicar</w:t>
            </w:r>
            <w:r w:rsidRPr="000A3CAF">
              <w:rPr>
                <w:rFonts w:eastAsia="Times New Roman"/>
                <w:b/>
                <w:color w:val="000000"/>
                <w:spacing w:val="-4"/>
                <w:sz w:val="16"/>
                <w:szCs w:val="20"/>
                <w:lang w:val="pt-PT" w:eastAsia="zh-CN" w:bidi="hi-IN"/>
              </w:rPr>
              <w:t xml:space="preserve"> </w:t>
            </w:r>
            <w:r w:rsidRPr="000A3CAF">
              <w:rPr>
                <w:rFonts w:eastAsia="Times New Roman"/>
                <w:b/>
                <w:color w:val="000000"/>
                <w:sz w:val="16"/>
                <w:szCs w:val="20"/>
                <w:lang w:val="pt-PT" w:eastAsia="zh-CN" w:bidi="hi-IN"/>
              </w:rPr>
              <w:t>o ASSUNTO</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E/OU</w:t>
            </w:r>
            <w:r w:rsidRPr="000A3CAF">
              <w:rPr>
                <w:rFonts w:eastAsia="Times New Roman"/>
                <w:b/>
                <w:color w:val="000000"/>
                <w:spacing w:val="-3"/>
                <w:sz w:val="16"/>
                <w:szCs w:val="20"/>
                <w:lang w:val="pt-PT" w:eastAsia="zh-CN" w:bidi="hi-IN"/>
              </w:rPr>
              <w:t xml:space="preserve"> </w:t>
            </w:r>
            <w:r w:rsidRPr="000A3CAF">
              <w:rPr>
                <w:rFonts w:eastAsia="Times New Roman"/>
                <w:b/>
                <w:color w:val="000000"/>
                <w:sz w:val="16"/>
                <w:szCs w:val="20"/>
                <w:lang w:val="pt-PT" w:eastAsia="zh-CN" w:bidi="hi-IN"/>
              </w:rPr>
              <w:t>o NÚMERO</w:t>
            </w:r>
            <w:r w:rsidRPr="000A3CAF">
              <w:rPr>
                <w:rFonts w:eastAsia="Times New Roman"/>
                <w:b/>
                <w:color w:val="000000"/>
                <w:spacing w:val="-6"/>
                <w:sz w:val="16"/>
                <w:szCs w:val="20"/>
                <w:lang w:val="pt-PT" w:eastAsia="zh-CN" w:bidi="hi-IN"/>
              </w:rPr>
              <w:t xml:space="preserve"> </w:t>
            </w:r>
            <w:r w:rsidRPr="000A3CAF">
              <w:rPr>
                <w:rFonts w:eastAsia="Times New Roman"/>
                <w:b/>
                <w:color w:val="000000"/>
                <w:sz w:val="16"/>
                <w:szCs w:val="20"/>
                <w:lang w:val="pt-PT" w:eastAsia="zh-CN" w:bidi="hi-IN"/>
              </w:rPr>
              <w:t>do</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processo de</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interesse</w:t>
            </w:r>
            <w:r w:rsidRPr="000A3CAF">
              <w:rPr>
                <w:rFonts w:eastAsia="Times New Roman"/>
                <w:b/>
                <w:color w:val="000000"/>
                <w:spacing w:val="-5"/>
                <w:sz w:val="16"/>
                <w:szCs w:val="20"/>
                <w:lang w:val="pt-PT" w:eastAsia="zh-CN" w:bidi="hi-IN"/>
              </w:rPr>
              <w:t xml:space="preserve"> </w:t>
            </w:r>
            <w:r w:rsidRPr="000A3CAF">
              <w:rPr>
                <w:rFonts w:eastAsia="Times New Roman"/>
                <w:b/>
                <w:color w:val="000000"/>
                <w:sz w:val="16"/>
                <w:szCs w:val="20"/>
                <w:lang w:val="pt-PT" w:eastAsia="zh-CN" w:bidi="hi-IN"/>
              </w:rPr>
              <w:t>e</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sua</w:t>
            </w:r>
            <w:r w:rsidRPr="000A3CAF">
              <w:rPr>
                <w:rFonts w:eastAsia="Times New Roman"/>
                <w:b/>
                <w:color w:val="000000"/>
                <w:spacing w:val="1"/>
                <w:sz w:val="16"/>
                <w:szCs w:val="20"/>
                <w:lang w:val="pt-PT" w:eastAsia="zh-CN" w:bidi="hi-IN"/>
              </w:rPr>
              <w:t xml:space="preserve"> </w:t>
            </w:r>
            <w:r w:rsidRPr="000A3CAF">
              <w:rPr>
                <w:rFonts w:eastAsia="Times New Roman"/>
                <w:b/>
                <w:color w:val="000000"/>
                <w:sz w:val="16"/>
                <w:szCs w:val="20"/>
                <w:lang w:val="pt-PT" w:eastAsia="zh-CN" w:bidi="hi-IN"/>
              </w:rPr>
              <w:t>Justificativa:</w:t>
            </w:r>
          </w:p>
        </w:tc>
      </w:tr>
      <w:tr w:rsidR="000A3CAF" w:rsidRPr="000A3CAF" w14:paraId="251F8598" w14:textId="77777777" w:rsidTr="009B623B">
        <w:trPr>
          <w:trHeight w:val="753"/>
        </w:trPr>
        <w:tc>
          <w:tcPr>
            <w:tcW w:w="9784" w:type="dxa"/>
          </w:tcPr>
          <w:p w14:paraId="56B2D198" w14:textId="77777777" w:rsidR="000A3CAF" w:rsidRPr="000A3CAF" w:rsidRDefault="000A3CAF" w:rsidP="000A3CAF">
            <w:pPr>
              <w:suppressAutoHyphens/>
              <w:spacing w:line="237" w:lineRule="auto"/>
              <w:ind w:right="8772"/>
              <w:rPr>
                <w:rFonts w:ascii="Arial MT" w:eastAsia="Times New Roman" w:hAnsi="Arial MT"/>
                <w:color w:val="000000"/>
                <w:sz w:val="16"/>
                <w:szCs w:val="20"/>
                <w:lang w:val="pt-PT" w:eastAsia="zh-CN" w:bidi="hi-IN"/>
              </w:rPr>
            </w:pPr>
            <w:r w:rsidRPr="000A3CAF">
              <w:rPr>
                <w:rFonts w:ascii="Arial MT" w:eastAsia="Times New Roman" w:hAnsi="Arial MT"/>
                <w:color w:val="000000"/>
                <w:sz w:val="16"/>
                <w:szCs w:val="20"/>
                <w:lang w:val="pt-PT" w:eastAsia="zh-CN" w:bidi="hi-IN"/>
              </w:rPr>
              <w:t>Número:</w:t>
            </w:r>
            <w:r w:rsidRPr="000A3CAF">
              <w:rPr>
                <w:rFonts w:ascii="Arial MT" w:eastAsia="Times New Roman" w:hAnsi="Arial MT"/>
                <w:color w:val="000000"/>
                <w:spacing w:val="1"/>
                <w:sz w:val="16"/>
                <w:szCs w:val="20"/>
                <w:lang w:val="pt-PT" w:eastAsia="zh-CN" w:bidi="hi-IN"/>
              </w:rPr>
              <w:t xml:space="preserve"> </w:t>
            </w:r>
            <w:r w:rsidRPr="000A3CAF">
              <w:rPr>
                <w:rFonts w:ascii="Arial MT" w:eastAsia="Times New Roman" w:hAnsi="Arial MT"/>
                <w:color w:val="000000"/>
                <w:sz w:val="16"/>
                <w:szCs w:val="20"/>
                <w:lang w:val="pt-PT" w:eastAsia="zh-CN" w:bidi="hi-IN"/>
              </w:rPr>
              <w:t>Assunto:</w:t>
            </w:r>
            <w:r w:rsidRPr="000A3CAF">
              <w:rPr>
                <w:rFonts w:ascii="Arial MT" w:eastAsia="Times New Roman" w:hAnsi="Arial MT"/>
                <w:color w:val="000000"/>
                <w:spacing w:val="1"/>
                <w:sz w:val="16"/>
                <w:szCs w:val="20"/>
                <w:lang w:val="pt-PT" w:eastAsia="zh-CN" w:bidi="hi-IN"/>
              </w:rPr>
              <w:t xml:space="preserve"> </w:t>
            </w:r>
            <w:r w:rsidRPr="000A3CAF">
              <w:rPr>
                <w:rFonts w:ascii="Arial MT" w:eastAsia="Times New Roman" w:hAnsi="Arial MT"/>
                <w:color w:val="000000"/>
                <w:sz w:val="16"/>
                <w:szCs w:val="20"/>
                <w:lang w:val="pt-PT" w:eastAsia="zh-CN" w:bidi="hi-IN"/>
              </w:rPr>
              <w:t>Justificativa:</w:t>
            </w:r>
          </w:p>
        </w:tc>
      </w:tr>
    </w:tbl>
    <w:p w14:paraId="4554D5BC" w14:textId="77777777" w:rsidR="000A3CAF" w:rsidRPr="000A3CAF" w:rsidRDefault="000A3CAF" w:rsidP="000A3CAF">
      <w:pPr>
        <w:suppressAutoHyphens/>
        <w:rPr>
          <w:rFonts w:ascii="Arial MT" w:eastAsia="Times New Roman" w:hAnsi="Arial MT" w:cs="Arial MT"/>
          <w:color w:val="000000"/>
          <w:szCs w:val="20"/>
          <w:lang w:val="pt-PT" w:eastAsia="zh-CN" w:bidi="hi-IN"/>
        </w:rPr>
      </w:pPr>
    </w:p>
    <w:p w14:paraId="62986C01" w14:textId="77777777" w:rsidR="000A3CAF" w:rsidRPr="000A3CAF" w:rsidRDefault="000A3CAF" w:rsidP="000A3CAF">
      <w:pPr>
        <w:suppressAutoHyphens/>
        <w:spacing w:line="200" w:lineRule="atLeast"/>
        <w:rPr>
          <w:rFonts w:eastAsia="Times New Roman"/>
          <w:color w:val="000000"/>
          <w:szCs w:val="20"/>
          <w:lang w:eastAsia="zh-CN" w:bidi="hi-IN"/>
        </w:rPr>
      </w:pPr>
    </w:p>
    <w:p w14:paraId="0C7452FC" w14:textId="77777777" w:rsidR="000A3CAF" w:rsidRPr="000A3CAF" w:rsidRDefault="000A3CAF" w:rsidP="000A3CAF">
      <w:pPr>
        <w:suppressAutoHyphens/>
        <w:jc w:val="center"/>
        <w:rPr>
          <w:rFonts w:eastAsia="Times New Roman"/>
          <w:b/>
          <w:color w:val="000000"/>
          <w:szCs w:val="20"/>
          <w:shd w:val="clear" w:color="auto" w:fill="FFFFFF"/>
          <w:lang w:eastAsia="zh-CN" w:bidi="hi-IN"/>
        </w:rPr>
      </w:pPr>
    </w:p>
    <w:p w14:paraId="65A0413F" w14:textId="77777777" w:rsidR="000A3CAF" w:rsidRPr="000A3CAF" w:rsidRDefault="000A3CAF" w:rsidP="000A3CAF">
      <w:pPr>
        <w:suppressAutoHyphens/>
        <w:jc w:val="center"/>
        <w:rPr>
          <w:rFonts w:eastAsia="Times New Roman"/>
          <w:b/>
          <w:color w:val="000000"/>
          <w:szCs w:val="20"/>
          <w:shd w:val="clear" w:color="auto" w:fill="FFFFFF"/>
          <w:lang w:eastAsia="zh-CN" w:bidi="hi-IN"/>
        </w:rPr>
      </w:pPr>
    </w:p>
    <w:p w14:paraId="4FF3F477" w14:textId="77777777" w:rsidR="000A3CAF" w:rsidRPr="000A3CAF" w:rsidRDefault="000A3CAF" w:rsidP="000A3CAF">
      <w:pPr>
        <w:suppressAutoHyphens/>
        <w:jc w:val="center"/>
        <w:rPr>
          <w:rFonts w:eastAsia="Times New Roman"/>
          <w:b/>
          <w:color w:val="000000"/>
          <w:szCs w:val="20"/>
          <w:shd w:val="clear" w:color="auto" w:fill="FFFFFF"/>
          <w:lang w:eastAsia="zh-CN" w:bidi="hi-IN"/>
        </w:rPr>
      </w:pPr>
    </w:p>
    <w:p w14:paraId="5CF64641" w14:textId="77777777" w:rsidR="000A3CAF" w:rsidRPr="000A3CAF" w:rsidRDefault="000A3CAF" w:rsidP="000A3CAF">
      <w:pPr>
        <w:suppressAutoHyphens/>
        <w:jc w:val="center"/>
        <w:rPr>
          <w:rFonts w:eastAsia="Times New Roman"/>
          <w:b/>
          <w:color w:val="000000"/>
          <w:szCs w:val="20"/>
          <w:shd w:val="clear" w:color="auto" w:fill="FFFFFF"/>
          <w:lang w:eastAsia="zh-CN" w:bidi="hi-IN"/>
        </w:rPr>
      </w:pPr>
    </w:p>
    <w:p w14:paraId="6EF22153" w14:textId="77777777" w:rsidR="000A3CAF" w:rsidRPr="000A3CAF" w:rsidRDefault="000A3CAF" w:rsidP="000A3CAF">
      <w:pPr>
        <w:suppressAutoHyphens/>
        <w:jc w:val="center"/>
        <w:rPr>
          <w:rFonts w:eastAsia="Times New Roman"/>
          <w:b/>
          <w:color w:val="000000"/>
          <w:szCs w:val="20"/>
          <w:shd w:val="clear" w:color="auto" w:fill="FFFFFF"/>
          <w:lang w:eastAsia="zh-CN" w:bidi="hi-IN"/>
        </w:rPr>
      </w:pPr>
    </w:p>
    <w:p w14:paraId="59F554B4" w14:textId="40E9C54A" w:rsid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r w:rsidRPr="000A3CAF">
        <w:rPr>
          <w:rFonts w:eastAsia="Times New Roman"/>
          <w:b/>
          <w:sz w:val="22"/>
          <w:szCs w:val="20"/>
          <w:lang w:eastAsia="zh-CN" w:bidi="hi-IN"/>
        </w:rPr>
        <w:br w:type="page"/>
      </w:r>
    </w:p>
    <w:p w14:paraId="086C9F35" w14:textId="3154F5AA" w:rsidR="003E32A1" w:rsidRPr="003E0A35" w:rsidRDefault="003E32A1" w:rsidP="003E32A1">
      <w:pPr>
        <w:jc w:val="center"/>
        <w:rPr>
          <w:b/>
          <w:sz w:val="22"/>
          <w:szCs w:val="22"/>
        </w:rPr>
      </w:pPr>
      <w:r>
        <w:rPr>
          <w:b/>
          <w:sz w:val="22"/>
          <w:szCs w:val="22"/>
        </w:rPr>
        <w:lastRenderedPageBreak/>
        <w:t xml:space="preserve">AVISO DE </w:t>
      </w:r>
      <w:r w:rsidRPr="003E0A35">
        <w:rPr>
          <w:b/>
          <w:sz w:val="22"/>
          <w:szCs w:val="22"/>
        </w:rPr>
        <w:t>DISPENSA DE</w:t>
      </w:r>
      <w:r>
        <w:rPr>
          <w:b/>
          <w:sz w:val="22"/>
          <w:szCs w:val="22"/>
        </w:rPr>
        <w:t xml:space="preserve"> LICITAÇÃO ELETRÔNICA Nº </w:t>
      </w:r>
      <w:r w:rsidR="00F67844">
        <w:rPr>
          <w:b/>
          <w:sz w:val="22"/>
          <w:szCs w:val="22"/>
        </w:rPr>
        <w:t>70018-57</w:t>
      </w:r>
      <w:r>
        <w:rPr>
          <w:b/>
          <w:sz w:val="22"/>
          <w:szCs w:val="22"/>
        </w:rPr>
        <w:t>/2026</w:t>
      </w:r>
    </w:p>
    <w:p w14:paraId="341F0BE8" w14:textId="77777777" w:rsidR="003E32A1" w:rsidRPr="000A3CAF" w:rsidRDefault="003E32A1"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p>
    <w:p w14:paraId="33BF586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p>
    <w:p w14:paraId="4EB04209"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r w:rsidRPr="000A3CAF">
        <w:rPr>
          <w:rFonts w:eastAsia="Times New Roman"/>
          <w:b/>
          <w:sz w:val="22"/>
          <w:szCs w:val="20"/>
          <w:lang w:eastAsia="zh-CN" w:bidi="hi-IN"/>
        </w:rPr>
        <w:t>ANEXO V</w:t>
      </w:r>
    </w:p>
    <w:p w14:paraId="5AE23773"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eastAsia="Times New Roman"/>
          <w:b/>
          <w:sz w:val="22"/>
          <w:szCs w:val="20"/>
          <w:lang w:eastAsia="zh-CN" w:bidi="hi-IN"/>
        </w:rPr>
      </w:pPr>
    </w:p>
    <w:p w14:paraId="33760AFF" w14:textId="77777777" w:rsidR="000A3CAF" w:rsidRPr="000A3CAF" w:rsidRDefault="000A3CAF" w:rsidP="000A3CAF">
      <w:pPr>
        <w:suppressAutoHyphens/>
        <w:jc w:val="center"/>
        <w:rPr>
          <w:rFonts w:eastAsia="Times New Roman" w:cs="Times New Roman"/>
          <w:b/>
          <w:color w:val="000000"/>
          <w:sz w:val="22"/>
          <w:szCs w:val="22"/>
          <w:lang w:eastAsia="zh-CN" w:bidi="hi-IN"/>
        </w:rPr>
      </w:pPr>
      <w:r w:rsidRPr="000A3CAF">
        <w:rPr>
          <w:rFonts w:eastAsia="Times New Roman" w:cs="Times New Roman"/>
          <w:b/>
          <w:color w:val="000000"/>
          <w:sz w:val="22"/>
          <w:szCs w:val="22"/>
          <w:lang w:eastAsia="zh-CN" w:bidi="hi-IN"/>
        </w:rPr>
        <w:t xml:space="preserve">INSTRUÇÕES COMPLEMENTARES AO PROCESSO DE </w:t>
      </w:r>
    </w:p>
    <w:p w14:paraId="5290B8C5" w14:textId="77777777" w:rsidR="000A3CAF" w:rsidRPr="000A3CAF" w:rsidRDefault="000A3CAF" w:rsidP="000A3CAF">
      <w:pPr>
        <w:suppressAutoHyphens/>
        <w:jc w:val="center"/>
        <w:rPr>
          <w:rFonts w:eastAsia="Times New Roman"/>
          <w:color w:val="000000"/>
          <w:sz w:val="22"/>
          <w:szCs w:val="22"/>
          <w:shd w:val="clear" w:color="auto" w:fill="FFFFFF"/>
          <w:lang w:eastAsia="zh-CN" w:bidi="hi-IN"/>
        </w:rPr>
      </w:pPr>
      <w:r w:rsidRPr="000A3CAF">
        <w:rPr>
          <w:rFonts w:eastAsia="Times New Roman" w:cs="Times New Roman"/>
          <w:b/>
          <w:color w:val="000000"/>
          <w:sz w:val="22"/>
          <w:szCs w:val="22"/>
          <w:lang w:eastAsia="zh-CN" w:bidi="hi-IN"/>
        </w:rPr>
        <w:t>CADASTRO DE USUÁRIO EXTERNO NO SEI</w:t>
      </w:r>
    </w:p>
    <w:p w14:paraId="150D3922" w14:textId="77777777" w:rsidR="000A3CAF" w:rsidRPr="000A3CAF" w:rsidRDefault="000A3CAF" w:rsidP="000A3CAF">
      <w:pPr>
        <w:suppressAutoHyphens/>
        <w:jc w:val="center"/>
        <w:rPr>
          <w:rFonts w:eastAsia="Times New Roman"/>
          <w:b/>
          <w:color w:val="000000"/>
          <w:sz w:val="22"/>
          <w:szCs w:val="22"/>
          <w:shd w:val="clear" w:color="auto" w:fill="FFFFFF"/>
          <w:lang w:eastAsia="zh-CN" w:bidi="hi-IN"/>
        </w:rPr>
      </w:pPr>
    </w:p>
    <w:p w14:paraId="37557F7B"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6"/>
        <w:jc w:val="both"/>
        <w:rPr>
          <w:rFonts w:eastAsia="Times New Roman"/>
          <w:sz w:val="22"/>
          <w:szCs w:val="22"/>
          <w:lang w:eastAsia="zh-CN" w:bidi="hi-IN"/>
        </w:rPr>
      </w:pPr>
    </w:p>
    <w:p w14:paraId="66085903" w14:textId="77777777" w:rsidR="000A3CAF" w:rsidRPr="000A3CAF" w:rsidRDefault="000A3CAF" w:rsidP="000A3CAF">
      <w:pPr>
        <w:widowControl w:val="0"/>
        <w:numPr>
          <w:ilvl w:val="0"/>
          <w:numId w:val="53"/>
        </w:numPr>
        <w:tabs>
          <w:tab w:val="left" w:pos="580"/>
        </w:tabs>
        <w:suppressAutoHyphens/>
        <w:autoSpaceDE w:val="0"/>
        <w:autoSpaceDN w:val="0"/>
        <w:spacing w:before="1"/>
        <w:rPr>
          <w:rFonts w:eastAsia="Times New Roman"/>
          <w:color w:val="000000"/>
          <w:sz w:val="22"/>
          <w:szCs w:val="22"/>
          <w:lang w:eastAsia="zh-CN" w:bidi="hi-IN"/>
        </w:rPr>
      </w:pPr>
      <w:r w:rsidRPr="000A3CAF">
        <w:rPr>
          <w:rFonts w:eastAsia="Times New Roman"/>
          <w:color w:val="000000"/>
          <w:sz w:val="22"/>
          <w:szCs w:val="22"/>
          <w:lang w:eastAsia="zh-CN" w:bidi="hi-IN"/>
        </w:rPr>
        <w:t>Será</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necessário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acessar</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link:</w:t>
      </w:r>
    </w:p>
    <w:p w14:paraId="694BC54B" w14:textId="77777777" w:rsidR="000A3CAF" w:rsidRPr="000A3CAF" w:rsidRDefault="000A3CAF" w:rsidP="000A3CAF">
      <w:pPr>
        <w:suppressAutoHyphens/>
        <w:ind w:left="580"/>
        <w:rPr>
          <w:rFonts w:eastAsia="Times New Roman"/>
          <w:color w:val="000000"/>
          <w:sz w:val="22"/>
          <w:szCs w:val="22"/>
          <w:lang w:eastAsia="zh-CN" w:bidi="hi-IN"/>
        </w:rPr>
      </w:pPr>
      <w:r w:rsidRPr="000A3CAF">
        <w:rPr>
          <w:rFonts w:eastAsia="Times New Roman"/>
          <w:color w:val="000000"/>
          <w:sz w:val="22"/>
          <w:szCs w:val="22"/>
          <w:lang w:eastAsia="zh-CN" w:bidi="hi-IN"/>
        </w:rPr>
        <w:t>(</w:t>
      </w:r>
      <w:hyperlink r:id="rId83">
        <w:r w:rsidRPr="000A3CAF">
          <w:rPr>
            <w:rFonts w:eastAsia="Times New Roman"/>
            <w:b/>
            <w:color w:val="0000FF"/>
            <w:sz w:val="22"/>
            <w:szCs w:val="22"/>
            <w:u w:val="thick" w:color="0000FF"/>
            <w:lang w:eastAsia="zh-CN" w:bidi="hi-IN"/>
          </w:rPr>
          <w:t>http://www.tre-sp.jus.br/o-tre/sistemas/sistema-eletronico-de-informacoes-sei</w:t>
        </w:r>
        <w:r w:rsidRPr="000A3CAF">
          <w:rPr>
            <w:rFonts w:eastAsia="Times New Roman"/>
            <w:b/>
            <w:color w:val="000000"/>
            <w:sz w:val="22"/>
            <w:szCs w:val="22"/>
            <w:lang w:eastAsia="zh-CN" w:bidi="hi-IN"/>
          </w:rPr>
          <w:t>)</w:t>
        </w:r>
        <w:r w:rsidRPr="000A3CAF">
          <w:rPr>
            <w:rFonts w:eastAsia="Times New Roman"/>
            <w:color w:val="000000"/>
            <w:sz w:val="22"/>
            <w:szCs w:val="22"/>
            <w:lang w:eastAsia="zh-CN" w:bidi="hi-IN"/>
          </w:rPr>
          <w:t>,</w:t>
        </w:r>
      </w:hyperlink>
    </w:p>
    <w:p w14:paraId="1ADCBC18" w14:textId="77777777" w:rsidR="000A3CAF" w:rsidRPr="000A3CAF" w:rsidRDefault="000A3CAF" w:rsidP="000A3CAF">
      <w:pPr>
        <w:widowControl w:val="0"/>
        <w:numPr>
          <w:ilvl w:val="0"/>
          <w:numId w:val="53"/>
        </w:numPr>
        <w:tabs>
          <w:tab w:val="left" w:pos="580"/>
        </w:tabs>
        <w:suppressAutoHyphens/>
        <w:autoSpaceDE w:val="0"/>
        <w:autoSpaceDN w:val="0"/>
        <w:rPr>
          <w:rFonts w:eastAsia="Times New Roman"/>
          <w:color w:val="000000"/>
          <w:sz w:val="22"/>
          <w:szCs w:val="22"/>
          <w:lang w:eastAsia="zh-CN" w:bidi="hi-IN"/>
        </w:rPr>
      </w:pPr>
      <w:r w:rsidRPr="000A3CAF">
        <w:rPr>
          <w:rFonts w:eastAsia="Times New Roman"/>
          <w:color w:val="000000"/>
          <w:sz w:val="22"/>
          <w:szCs w:val="22"/>
          <w:lang w:eastAsia="zh-CN" w:bidi="hi-IN"/>
        </w:rPr>
        <w:t>Clicar</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sobre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aba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w:t>
      </w:r>
      <w:r w:rsidRPr="000A3CAF">
        <w:rPr>
          <w:rFonts w:eastAsia="Times New Roman"/>
          <w:b/>
          <w:color w:val="000000"/>
          <w:sz w:val="22"/>
          <w:szCs w:val="22"/>
          <w:lang w:eastAsia="zh-CN" w:bidi="hi-IN"/>
        </w:rPr>
        <w:t>Acesso</w:t>
      </w:r>
      <w:r w:rsidRPr="000A3CAF">
        <w:rPr>
          <w:rFonts w:eastAsia="Times New Roman"/>
          <w:b/>
          <w:color w:val="000000"/>
          <w:spacing w:val="-1"/>
          <w:sz w:val="22"/>
          <w:szCs w:val="22"/>
          <w:lang w:eastAsia="zh-CN" w:bidi="hi-IN"/>
        </w:rPr>
        <w:t xml:space="preserve"> </w:t>
      </w:r>
      <w:r w:rsidRPr="000A3CAF">
        <w:rPr>
          <w:rFonts w:eastAsia="Times New Roman"/>
          <w:b/>
          <w:color w:val="000000"/>
          <w:sz w:val="22"/>
          <w:szCs w:val="22"/>
          <w:lang w:eastAsia="zh-CN" w:bidi="hi-IN"/>
        </w:rPr>
        <w:t>Rápido</w:t>
      </w:r>
      <w:r w:rsidRPr="000A3CAF">
        <w:rPr>
          <w:rFonts w:eastAsia="Times New Roman"/>
          <w:color w:val="000000"/>
          <w:sz w:val="22"/>
          <w:szCs w:val="22"/>
          <w:lang w:eastAsia="zh-CN" w:bidi="hi-IN"/>
        </w:rPr>
        <w:t>”</w:t>
      </w:r>
    </w:p>
    <w:p w14:paraId="2128A323" w14:textId="77777777" w:rsidR="000A3CAF" w:rsidRPr="000A3CAF" w:rsidRDefault="000A3CAF" w:rsidP="000A3CAF">
      <w:pPr>
        <w:widowControl w:val="0"/>
        <w:numPr>
          <w:ilvl w:val="0"/>
          <w:numId w:val="53"/>
        </w:numPr>
        <w:tabs>
          <w:tab w:val="left" w:pos="580"/>
        </w:tabs>
        <w:suppressAutoHyphens/>
        <w:autoSpaceDE w:val="0"/>
        <w:autoSpaceDN w:val="0"/>
        <w:outlineLvl w:val="0"/>
        <w:rPr>
          <w:rFonts w:eastAsia="Times New Roman"/>
          <w:color w:val="000000"/>
          <w:kern w:val="1"/>
          <w:sz w:val="22"/>
          <w:szCs w:val="22"/>
          <w:lang w:eastAsia="zh-CN" w:bidi="hi-IN"/>
        </w:rPr>
      </w:pPr>
      <w:r w:rsidRPr="000A3CAF">
        <w:rPr>
          <w:rFonts w:eastAsia="Times New Roman"/>
          <w:color w:val="000000"/>
          <w:kern w:val="1"/>
          <w:sz w:val="22"/>
          <w:szCs w:val="22"/>
          <w:lang w:eastAsia="zh-CN" w:bidi="hi-IN"/>
        </w:rPr>
        <w:t>E</w:t>
      </w:r>
      <w:r w:rsidRPr="000A3CAF">
        <w:rPr>
          <w:rFonts w:eastAsia="Times New Roman"/>
          <w:color w:val="000000"/>
          <w:spacing w:val="-1"/>
          <w:kern w:val="1"/>
          <w:sz w:val="22"/>
          <w:szCs w:val="22"/>
          <w:lang w:eastAsia="zh-CN" w:bidi="hi-IN"/>
        </w:rPr>
        <w:t xml:space="preserve"> </w:t>
      </w:r>
      <w:r w:rsidRPr="000A3CAF">
        <w:rPr>
          <w:rFonts w:eastAsia="Times New Roman"/>
          <w:color w:val="000000"/>
          <w:kern w:val="1"/>
          <w:sz w:val="22"/>
          <w:szCs w:val="22"/>
          <w:lang w:eastAsia="zh-CN" w:bidi="hi-IN"/>
        </w:rPr>
        <w:t>no</w:t>
      </w:r>
      <w:r w:rsidRPr="000A3CAF">
        <w:rPr>
          <w:rFonts w:eastAsia="Times New Roman"/>
          <w:color w:val="000000"/>
          <w:spacing w:val="-1"/>
          <w:kern w:val="1"/>
          <w:sz w:val="22"/>
          <w:szCs w:val="22"/>
          <w:lang w:eastAsia="zh-CN" w:bidi="hi-IN"/>
        </w:rPr>
        <w:t xml:space="preserve"> </w:t>
      </w:r>
      <w:r w:rsidRPr="000A3CAF">
        <w:rPr>
          <w:rFonts w:eastAsia="Times New Roman"/>
          <w:color w:val="000000"/>
          <w:kern w:val="1"/>
          <w:sz w:val="22"/>
          <w:szCs w:val="22"/>
          <w:lang w:eastAsia="zh-CN" w:bidi="hi-IN"/>
        </w:rPr>
        <w:t>link</w:t>
      </w:r>
      <w:r w:rsidRPr="000A3CAF">
        <w:rPr>
          <w:rFonts w:eastAsia="Times New Roman"/>
          <w:color w:val="000000"/>
          <w:spacing w:val="-1"/>
          <w:kern w:val="1"/>
          <w:sz w:val="22"/>
          <w:szCs w:val="22"/>
          <w:lang w:eastAsia="zh-CN" w:bidi="hi-IN"/>
        </w:rPr>
        <w:t xml:space="preserve"> </w:t>
      </w:r>
      <w:r w:rsidRPr="000A3CAF">
        <w:rPr>
          <w:rFonts w:eastAsia="Times New Roman"/>
          <w:color w:val="000000"/>
          <w:kern w:val="1"/>
          <w:sz w:val="22"/>
          <w:szCs w:val="22"/>
          <w:lang w:eastAsia="zh-CN" w:bidi="hi-IN"/>
        </w:rPr>
        <w:t>"</w:t>
      </w:r>
      <w:r w:rsidRPr="000A3CAF">
        <w:rPr>
          <w:rFonts w:eastAsia="Times New Roman"/>
          <w:b/>
          <w:color w:val="0000FF"/>
          <w:kern w:val="1"/>
          <w:sz w:val="22"/>
          <w:szCs w:val="22"/>
          <w:u w:val="thick" w:color="0000FF"/>
          <w:lang w:eastAsia="zh-CN" w:bidi="hi-IN"/>
        </w:rPr>
        <w:t>SEI</w:t>
      </w:r>
      <w:r w:rsidRPr="000A3CAF">
        <w:rPr>
          <w:rFonts w:eastAsia="Times New Roman"/>
          <w:b/>
          <w:color w:val="0000FF"/>
          <w:spacing w:val="1"/>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w:t>
      </w:r>
      <w:r w:rsidRPr="000A3CAF">
        <w:rPr>
          <w:rFonts w:eastAsia="Times New Roman"/>
          <w:b/>
          <w:color w:val="0000FF"/>
          <w:spacing w:val="-3"/>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para</w:t>
      </w:r>
      <w:r w:rsidRPr="000A3CAF">
        <w:rPr>
          <w:rFonts w:eastAsia="Times New Roman"/>
          <w:b/>
          <w:color w:val="0000FF"/>
          <w:spacing w:val="-4"/>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Usuário</w:t>
      </w:r>
      <w:r w:rsidRPr="000A3CAF">
        <w:rPr>
          <w:rFonts w:eastAsia="Times New Roman"/>
          <w:b/>
          <w:color w:val="0000FF"/>
          <w:spacing w:val="-1"/>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Externo</w:t>
      </w:r>
      <w:r w:rsidRPr="000A3CAF">
        <w:rPr>
          <w:rFonts w:eastAsia="Times New Roman"/>
          <w:b/>
          <w:color w:val="0000FF"/>
          <w:spacing w:val="-1"/>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(Para cadastrar-se</w:t>
      </w:r>
      <w:r w:rsidRPr="000A3CAF">
        <w:rPr>
          <w:rFonts w:eastAsia="Times New Roman"/>
          <w:b/>
          <w:color w:val="0000FF"/>
          <w:spacing w:val="-4"/>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ou</w:t>
      </w:r>
      <w:r w:rsidRPr="000A3CAF">
        <w:rPr>
          <w:rFonts w:eastAsia="Times New Roman"/>
          <w:b/>
          <w:color w:val="0000FF"/>
          <w:spacing w:val="1"/>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acessar</w:t>
      </w:r>
      <w:r w:rsidRPr="000A3CAF">
        <w:rPr>
          <w:rFonts w:eastAsia="Times New Roman"/>
          <w:b/>
          <w:color w:val="0000FF"/>
          <w:spacing w:val="-1"/>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o</w:t>
      </w:r>
      <w:r w:rsidRPr="000A3CAF">
        <w:rPr>
          <w:rFonts w:eastAsia="Times New Roman"/>
          <w:b/>
          <w:color w:val="0000FF"/>
          <w:spacing w:val="2"/>
          <w:kern w:val="1"/>
          <w:sz w:val="22"/>
          <w:szCs w:val="22"/>
          <w:u w:val="thick" w:color="0000FF"/>
          <w:lang w:eastAsia="zh-CN" w:bidi="hi-IN"/>
        </w:rPr>
        <w:t xml:space="preserve"> </w:t>
      </w:r>
      <w:r w:rsidRPr="000A3CAF">
        <w:rPr>
          <w:rFonts w:eastAsia="Times New Roman"/>
          <w:b/>
          <w:color w:val="0000FF"/>
          <w:kern w:val="1"/>
          <w:sz w:val="22"/>
          <w:szCs w:val="22"/>
          <w:u w:val="thick" w:color="0000FF"/>
          <w:lang w:eastAsia="zh-CN" w:bidi="hi-IN"/>
        </w:rPr>
        <w:t>sistema)</w:t>
      </w:r>
      <w:r w:rsidRPr="000A3CAF">
        <w:rPr>
          <w:rFonts w:eastAsia="Times New Roman"/>
          <w:color w:val="000000"/>
          <w:kern w:val="1"/>
          <w:sz w:val="22"/>
          <w:szCs w:val="22"/>
          <w:lang w:eastAsia="zh-CN" w:bidi="hi-IN"/>
        </w:rPr>
        <w:t>".</w:t>
      </w:r>
    </w:p>
    <w:p w14:paraId="2F0734F5" w14:textId="77777777" w:rsidR="000A3CAF" w:rsidRPr="000A3CAF" w:rsidRDefault="000A3CAF" w:rsidP="000A3CAF">
      <w:pPr>
        <w:suppressAutoHyphens/>
        <w:jc w:val="center"/>
        <w:rPr>
          <w:rFonts w:eastAsia="Times New Roman"/>
          <w:b/>
          <w:color w:val="000000"/>
          <w:sz w:val="22"/>
          <w:szCs w:val="22"/>
          <w:shd w:val="clear" w:color="auto" w:fill="FFFFFF"/>
          <w:lang w:eastAsia="zh-CN" w:bidi="hi-IN"/>
        </w:rPr>
      </w:pPr>
    </w:p>
    <w:p w14:paraId="42875A2B" w14:textId="78C438B2"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6"/>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6672" behindDoc="0" locked="0" layoutInCell="1" allowOverlap="1" wp14:anchorId="189F1202" wp14:editId="2E07B555">
            <wp:simplePos x="0" y="0"/>
            <wp:positionH relativeFrom="page">
              <wp:posOffset>2066290</wp:posOffset>
            </wp:positionH>
            <wp:positionV relativeFrom="paragraph">
              <wp:posOffset>210820</wp:posOffset>
            </wp:positionV>
            <wp:extent cx="3451860" cy="2121535"/>
            <wp:effectExtent l="0" t="0" r="0" b="0"/>
            <wp:wrapTopAndBottom/>
            <wp:docPr id="840074357"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51860" cy="212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9B022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1EAF8165" w14:textId="77777777" w:rsidR="000A3CAF" w:rsidRPr="000A3CAF" w:rsidRDefault="000A3CAF" w:rsidP="000A3CAF">
      <w:pPr>
        <w:widowControl w:val="0"/>
        <w:numPr>
          <w:ilvl w:val="0"/>
          <w:numId w:val="53"/>
        </w:numPr>
        <w:tabs>
          <w:tab w:val="left" w:pos="580"/>
        </w:tabs>
        <w:suppressAutoHyphens/>
        <w:autoSpaceDE w:val="0"/>
        <w:autoSpaceDN w:val="0"/>
        <w:spacing w:before="90"/>
        <w:ind w:right="811"/>
        <w:jc w:val="both"/>
        <w:rPr>
          <w:rFonts w:eastAsia="Times New Roman"/>
          <w:b/>
          <w:color w:val="000000"/>
          <w:sz w:val="22"/>
          <w:szCs w:val="22"/>
          <w:lang w:eastAsia="zh-CN" w:bidi="hi-IN"/>
        </w:rPr>
      </w:pPr>
      <w:r w:rsidRPr="000A3CAF">
        <w:rPr>
          <w:rFonts w:eastAsia="Times New Roman"/>
          <w:color w:val="000000"/>
          <w:sz w:val="22"/>
          <w:szCs w:val="22"/>
          <w:lang w:eastAsia="zh-CN" w:bidi="hi-IN"/>
        </w:rPr>
        <w:t>Caso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ainda</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não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seja</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cadastrado,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realizar</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cadastro clicando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 xml:space="preserve">em </w:t>
      </w:r>
      <w:r w:rsidRPr="000A3CAF">
        <w:rPr>
          <w:rFonts w:eastAsia="Times New Roman"/>
          <w:b/>
          <w:color w:val="000000"/>
          <w:sz w:val="22"/>
          <w:szCs w:val="22"/>
          <w:lang w:eastAsia="zh-CN" w:bidi="hi-IN"/>
        </w:rPr>
        <w:t>“Clique</w:t>
      </w:r>
      <w:r w:rsidRPr="000A3CAF">
        <w:rPr>
          <w:rFonts w:eastAsia="Times New Roman"/>
          <w:b/>
          <w:color w:val="000000"/>
          <w:spacing w:val="-3"/>
          <w:sz w:val="22"/>
          <w:szCs w:val="22"/>
          <w:lang w:eastAsia="zh-CN" w:bidi="hi-IN"/>
        </w:rPr>
        <w:t xml:space="preserve"> </w:t>
      </w:r>
      <w:r w:rsidRPr="000A3CAF">
        <w:rPr>
          <w:rFonts w:eastAsia="Times New Roman"/>
          <w:b/>
          <w:color w:val="000000"/>
          <w:sz w:val="22"/>
          <w:szCs w:val="22"/>
          <w:lang w:eastAsia="zh-CN" w:bidi="hi-IN"/>
        </w:rPr>
        <w:t>aqui se você</w:t>
      </w:r>
      <w:r w:rsidRPr="000A3CAF">
        <w:rPr>
          <w:rFonts w:eastAsia="Times New Roman"/>
          <w:b/>
          <w:color w:val="000000"/>
          <w:spacing w:val="-3"/>
          <w:sz w:val="22"/>
          <w:szCs w:val="22"/>
          <w:lang w:eastAsia="zh-CN" w:bidi="hi-IN"/>
        </w:rPr>
        <w:t xml:space="preserve"> </w:t>
      </w:r>
      <w:r w:rsidRPr="000A3CAF">
        <w:rPr>
          <w:rFonts w:eastAsia="Times New Roman"/>
          <w:b/>
          <w:color w:val="000000"/>
          <w:sz w:val="22"/>
          <w:szCs w:val="22"/>
          <w:lang w:eastAsia="zh-CN" w:bidi="hi-IN"/>
        </w:rPr>
        <w:t>não está cadastrado”</w:t>
      </w:r>
    </w:p>
    <w:p w14:paraId="4E03BBA2"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b/>
          <w:sz w:val="22"/>
          <w:szCs w:val="22"/>
          <w:lang w:eastAsia="zh-CN" w:bidi="hi-IN"/>
        </w:rPr>
      </w:pPr>
    </w:p>
    <w:p w14:paraId="00421BAF" w14:textId="29C1EB32"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eastAsia="Times New Roman"/>
          <w:sz w:val="22"/>
          <w:szCs w:val="22"/>
          <w:lang w:eastAsia="zh-CN" w:bidi="hi-IN"/>
        </w:rPr>
        <w:sectPr w:rsidR="000A3CAF" w:rsidRPr="000A3CAF" w:rsidSect="000A3CAF">
          <w:pgSz w:w="11910" w:h="16840"/>
          <w:pgMar w:top="540" w:right="600" w:bottom="280" w:left="860" w:header="720" w:footer="720" w:gutter="0"/>
          <w:cols w:space="720"/>
        </w:sectPr>
      </w:pPr>
      <w:r w:rsidRPr="000A3CAF">
        <w:rPr>
          <w:rFonts w:eastAsia="Times New Roman"/>
          <w:noProof/>
          <w:sz w:val="22"/>
          <w:szCs w:val="20"/>
        </w:rPr>
        <w:drawing>
          <wp:anchor distT="0" distB="0" distL="0" distR="0" simplePos="0" relativeHeight="251677696" behindDoc="0" locked="0" layoutInCell="1" allowOverlap="1" wp14:anchorId="2982A2A1" wp14:editId="635AB440">
            <wp:simplePos x="0" y="0"/>
            <wp:positionH relativeFrom="page">
              <wp:posOffset>1943100</wp:posOffset>
            </wp:positionH>
            <wp:positionV relativeFrom="paragraph">
              <wp:posOffset>149860</wp:posOffset>
            </wp:positionV>
            <wp:extent cx="3641090" cy="1831340"/>
            <wp:effectExtent l="0" t="0" r="0" b="0"/>
            <wp:wrapTopAndBottom/>
            <wp:docPr id="931488839"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64109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2CB649" w14:textId="77777777" w:rsidR="000A3CAF" w:rsidRPr="000A3CAF" w:rsidRDefault="000A3CAF" w:rsidP="000A3CAF">
      <w:pPr>
        <w:widowControl w:val="0"/>
        <w:numPr>
          <w:ilvl w:val="0"/>
          <w:numId w:val="53"/>
        </w:numPr>
        <w:tabs>
          <w:tab w:val="left" w:pos="580"/>
        </w:tabs>
        <w:suppressAutoHyphens/>
        <w:autoSpaceDE w:val="0"/>
        <w:autoSpaceDN w:val="0"/>
        <w:spacing w:before="60"/>
        <w:rPr>
          <w:rFonts w:eastAsia="Times New Roman"/>
          <w:b/>
          <w:color w:val="000000"/>
          <w:sz w:val="22"/>
          <w:szCs w:val="22"/>
          <w:lang w:eastAsia="zh-CN" w:bidi="hi-IN"/>
        </w:rPr>
      </w:pPr>
      <w:r w:rsidRPr="000A3CAF">
        <w:rPr>
          <w:rFonts w:eastAsia="Times New Roman"/>
          <w:color w:val="000000"/>
          <w:sz w:val="22"/>
          <w:szCs w:val="22"/>
          <w:lang w:eastAsia="zh-CN" w:bidi="hi-IN"/>
        </w:rPr>
        <w:lastRenderedPageBreak/>
        <w:t>Após,</w:t>
      </w:r>
      <w:r w:rsidRPr="000A3CAF">
        <w:rPr>
          <w:rFonts w:eastAsia="Times New Roman"/>
          <w:color w:val="000000"/>
          <w:spacing w:val="-2"/>
          <w:sz w:val="22"/>
          <w:szCs w:val="22"/>
          <w:lang w:eastAsia="zh-CN" w:bidi="hi-IN"/>
        </w:rPr>
        <w:t xml:space="preserve"> </w:t>
      </w:r>
      <w:r w:rsidRPr="000A3CAF">
        <w:rPr>
          <w:rFonts w:eastAsia="Times New Roman"/>
          <w:b/>
          <w:color w:val="000000"/>
          <w:sz w:val="22"/>
          <w:szCs w:val="22"/>
          <w:lang w:eastAsia="zh-CN" w:bidi="hi-IN"/>
        </w:rPr>
        <w:t>“clique aqui</w:t>
      </w:r>
      <w:r w:rsidRPr="000A3CAF">
        <w:rPr>
          <w:rFonts w:eastAsia="Times New Roman"/>
          <w:b/>
          <w:color w:val="000000"/>
          <w:spacing w:val="-1"/>
          <w:sz w:val="22"/>
          <w:szCs w:val="22"/>
          <w:lang w:eastAsia="zh-CN" w:bidi="hi-IN"/>
        </w:rPr>
        <w:t xml:space="preserve"> </w:t>
      </w:r>
      <w:r w:rsidRPr="000A3CAF">
        <w:rPr>
          <w:rFonts w:eastAsia="Times New Roman"/>
          <w:b/>
          <w:color w:val="000000"/>
          <w:sz w:val="22"/>
          <w:szCs w:val="22"/>
          <w:lang w:eastAsia="zh-CN" w:bidi="hi-IN"/>
        </w:rPr>
        <w:t>para</w:t>
      </w:r>
      <w:r w:rsidRPr="000A3CAF">
        <w:rPr>
          <w:rFonts w:eastAsia="Times New Roman"/>
          <w:b/>
          <w:color w:val="000000"/>
          <w:spacing w:val="-1"/>
          <w:sz w:val="22"/>
          <w:szCs w:val="22"/>
          <w:lang w:eastAsia="zh-CN" w:bidi="hi-IN"/>
        </w:rPr>
        <w:t xml:space="preserve"> </w:t>
      </w:r>
      <w:r w:rsidRPr="000A3CAF">
        <w:rPr>
          <w:rFonts w:eastAsia="Times New Roman"/>
          <w:b/>
          <w:color w:val="000000"/>
          <w:sz w:val="22"/>
          <w:szCs w:val="22"/>
          <w:lang w:eastAsia="zh-CN" w:bidi="hi-IN"/>
        </w:rPr>
        <w:t>continuar”.</w:t>
      </w:r>
    </w:p>
    <w:p w14:paraId="6559BA5A" w14:textId="08F5291C"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eastAsia="Times New Roman"/>
          <w:b/>
          <w:sz w:val="22"/>
          <w:szCs w:val="22"/>
          <w:lang w:eastAsia="zh-CN" w:bidi="hi-IN"/>
        </w:rPr>
      </w:pPr>
      <w:r w:rsidRPr="000A3CAF">
        <w:rPr>
          <w:rFonts w:eastAsia="Times New Roman"/>
          <w:noProof/>
          <w:sz w:val="22"/>
          <w:szCs w:val="20"/>
        </w:rPr>
        <w:drawing>
          <wp:anchor distT="0" distB="0" distL="0" distR="0" simplePos="0" relativeHeight="251670528" behindDoc="0" locked="0" layoutInCell="1" allowOverlap="1" wp14:anchorId="13A5D468" wp14:editId="2DD2BEF9">
            <wp:simplePos x="0" y="0"/>
            <wp:positionH relativeFrom="page">
              <wp:posOffset>1199515</wp:posOffset>
            </wp:positionH>
            <wp:positionV relativeFrom="paragraph">
              <wp:posOffset>179070</wp:posOffset>
            </wp:positionV>
            <wp:extent cx="5400675" cy="1326515"/>
            <wp:effectExtent l="0" t="0" r="9525" b="6985"/>
            <wp:wrapTopAndBottom/>
            <wp:docPr id="1192432092"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400675" cy="132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4F00E0"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eastAsia="Times New Roman"/>
          <w:b/>
          <w:sz w:val="22"/>
          <w:szCs w:val="22"/>
          <w:lang w:eastAsia="zh-CN" w:bidi="hi-IN"/>
        </w:rPr>
      </w:pPr>
    </w:p>
    <w:p w14:paraId="77E16464" w14:textId="77777777" w:rsidR="000A3CAF" w:rsidRPr="000A3CAF" w:rsidRDefault="000A3CAF" w:rsidP="000A3CAF">
      <w:pPr>
        <w:widowControl w:val="0"/>
        <w:numPr>
          <w:ilvl w:val="0"/>
          <w:numId w:val="53"/>
        </w:numPr>
        <w:tabs>
          <w:tab w:val="left" w:pos="580"/>
        </w:tabs>
        <w:suppressAutoHyphens/>
        <w:autoSpaceDE w:val="0"/>
        <w:autoSpaceDN w:val="0"/>
        <w:spacing w:before="1"/>
        <w:rPr>
          <w:rFonts w:eastAsia="Times New Roman"/>
          <w:color w:val="000000"/>
          <w:sz w:val="22"/>
          <w:szCs w:val="22"/>
          <w:lang w:eastAsia="zh-CN" w:bidi="hi-IN"/>
        </w:rPr>
      </w:pPr>
      <w:r w:rsidRPr="000A3CAF">
        <w:rPr>
          <w:rFonts w:eastAsia="Times New Roman"/>
          <w:color w:val="000000"/>
          <w:sz w:val="22"/>
          <w:szCs w:val="22"/>
          <w:lang w:eastAsia="zh-CN" w:bidi="hi-IN"/>
        </w:rPr>
        <w:t>Realizar</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cadastro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clicar em</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“ENVIAR”.</w:t>
      </w:r>
    </w:p>
    <w:p w14:paraId="1CD55A6C" w14:textId="6638B702"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5"/>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1552" behindDoc="0" locked="0" layoutInCell="1" allowOverlap="1" wp14:anchorId="5BD24C0F" wp14:editId="76CAB06B">
            <wp:simplePos x="0" y="0"/>
            <wp:positionH relativeFrom="page">
              <wp:posOffset>1609090</wp:posOffset>
            </wp:positionH>
            <wp:positionV relativeFrom="paragraph">
              <wp:posOffset>210820</wp:posOffset>
            </wp:positionV>
            <wp:extent cx="4598035" cy="3020060"/>
            <wp:effectExtent l="0" t="0" r="0" b="8890"/>
            <wp:wrapTopAndBottom/>
            <wp:docPr id="320048742"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598035" cy="302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FAB215" w14:textId="77777777" w:rsidR="000A3CAF" w:rsidRPr="000A3CAF" w:rsidRDefault="000A3CAF" w:rsidP="000A3CAF">
      <w:pPr>
        <w:widowControl w:val="0"/>
        <w:numPr>
          <w:ilvl w:val="0"/>
          <w:numId w:val="53"/>
        </w:numPr>
        <w:tabs>
          <w:tab w:val="left" w:pos="580"/>
        </w:tabs>
        <w:suppressAutoHyphens/>
        <w:autoSpaceDE w:val="0"/>
        <w:autoSpaceDN w:val="0"/>
        <w:spacing w:before="215"/>
        <w:ind w:right="119"/>
        <w:jc w:val="both"/>
        <w:rPr>
          <w:rFonts w:eastAsia="Times New Roman"/>
          <w:color w:val="000000"/>
          <w:sz w:val="22"/>
          <w:szCs w:val="22"/>
          <w:lang w:eastAsia="zh-CN" w:bidi="hi-IN"/>
        </w:rPr>
      </w:pPr>
      <w:r w:rsidRPr="000A3CAF">
        <w:rPr>
          <w:rFonts w:eastAsia="Times New Roman"/>
          <w:color w:val="000000"/>
          <w:sz w:val="22"/>
          <w:szCs w:val="22"/>
          <w:lang w:eastAsia="zh-CN" w:bidi="hi-IN"/>
        </w:rPr>
        <w:t>Após</w:t>
      </w:r>
      <w:r w:rsidRPr="000A3CAF">
        <w:rPr>
          <w:rFonts w:eastAsia="Times New Roman"/>
          <w:color w:val="000000"/>
          <w:spacing w:val="-8"/>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cadastro,</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você</w:t>
      </w:r>
      <w:r w:rsidRPr="000A3CAF">
        <w:rPr>
          <w:rFonts w:eastAsia="Times New Roman"/>
          <w:color w:val="000000"/>
          <w:spacing w:val="-8"/>
          <w:sz w:val="22"/>
          <w:szCs w:val="22"/>
          <w:lang w:eastAsia="zh-CN" w:bidi="hi-IN"/>
        </w:rPr>
        <w:t xml:space="preserve"> </w:t>
      </w:r>
      <w:r w:rsidRPr="000A3CAF">
        <w:rPr>
          <w:rFonts w:eastAsia="Times New Roman"/>
          <w:color w:val="000000"/>
          <w:sz w:val="22"/>
          <w:szCs w:val="22"/>
          <w:lang w:eastAsia="zh-CN" w:bidi="hi-IN"/>
        </w:rPr>
        <w:t>receberá</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e-mail</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automático</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10"/>
          <w:sz w:val="22"/>
          <w:szCs w:val="22"/>
          <w:lang w:eastAsia="zh-CN" w:bidi="hi-IN"/>
        </w:rPr>
        <w:t xml:space="preserve"> </w:t>
      </w:r>
      <w:r w:rsidRPr="000A3CAF">
        <w:rPr>
          <w:rFonts w:eastAsia="Times New Roman"/>
          <w:color w:val="000000"/>
          <w:sz w:val="22"/>
          <w:szCs w:val="22"/>
          <w:lang w:eastAsia="zh-CN" w:bidi="hi-IN"/>
        </w:rPr>
        <w:t>confirmação.</w:t>
      </w:r>
      <w:r w:rsidRPr="000A3CAF">
        <w:rPr>
          <w:rFonts w:eastAsia="Times New Roman"/>
          <w:color w:val="000000"/>
          <w:spacing w:val="-8"/>
          <w:sz w:val="22"/>
          <w:szCs w:val="22"/>
          <w:lang w:eastAsia="zh-CN" w:bidi="hi-IN"/>
        </w:rPr>
        <w:t xml:space="preserve"> </w:t>
      </w:r>
      <w:r w:rsidRPr="000A3CAF">
        <w:rPr>
          <w:rFonts w:eastAsia="Times New Roman"/>
          <w:b/>
          <w:color w:val="000000"/>
          <w:sz w:val="22"/>
          <w:szCs w:val="22"/>
          <w:lang w:eastAsia="zh-CN" w:bidi="hi-IN"/>
        </w:rPr>
        <w:t>IGNORE</w:t>
      </w:r>
      <w:r w:rsidRPr="000A3CAF">
        <w:rPr>
          <w:rFonts w:eastAsia="Times New Roman"/>
          <w:b/>
          <w:color w:val="000000"/>
          <w:spacing w:val="-9"/>
          <w:sz w:val="22"/>
          <w:szCs w:val="22"/>
          <w:lang w:eastAsia="zh-CN" w:bidi="hi-IN"/>
        </w:rPr>
        <w:t xml:space="preserve"> </w:t>
      </w:r>
      <w:r w:rsidRPr="000A3CAF">
        <w:rPr>
          <w:rFonts w:eastAsia="Times New Roman"/>
          <w:b/>
          <w:color w:val="000000"/>
          <w:sz w:val="22"/>
          <w:szCs w:val="22"/>
          <w:lang w:eastAsia="zh-CN" w:bidi="hi-IN"/>
        </w:rPr>
        <w:t>O</w:t>
      </w:r>
      <w:r w:rsidRPr="000A3CAF">
        <w:rPr>
          <w:rFonts w:eastAsia="Times New Roman"/>
          <w:b/>
          <w:color w:val="000000"/>
          <w:spacing w:val="-7"/>
          <w:sz w:val="22"/>
          <w:szCs w:val="22"/>
          <w:lang w:eastAsia="zh-CN" w:bidi="hi-IN"/>
        </w:rPr>
        <w:t xml:space="preserve"> </w:t>
      </w:r>
      <w:r w:rsidRPr="000A3CAF">
        <w:rPr>
          <w:rFonts w:eastAsia="Times New Roman"/>
          <w:b/>
          <w:color w:val="000000"/>
          <w:sz w:val="22"/>
          <w:szCs w:val="22"/>
          <w:lang w:eastAsia="zh-CN" w:bidi="hi-IN"/>
        </w:rPr>
        <w:t>E-MAIL</w:t>
      </w:r>
      <w:r w:rsidRPr="000A3CAF">
        <w:rPr>
          <w:rFonts w:eastAsia="Times New Roman"/>
          <w:b/>
          <w:color w:val="000000"/>
          <w:spacing w:val="-11"/>
          <w:sz w:val="22"/>
          <w:szCs w:val="22"/>
          <w:lang w:eastAsia="zh-CN" w:bidi="hi-IN"/>
        </w:rPr>
        <w:t xml:space="preserve"> </w:t>
      </w:r>
      <w:r w:rsidRPr="000A3CAF">
        <w:rPr>
          <w:rFonts w:eastAsia="Times New Roman"/>
          <w:b/>
          <w:color w:val="000000"/>
          <w:sz w:val="22"/>
          <w:szCs w:val="22"/>
          <w:lang w:eastAsia="zh-CN" w:bidi="hi-IN"/>
        </w:rPr>
        <w:t>AUTOMÁTICO</w:t>
      </w:r>
      <w:r w:rsidRPr="000A3CAF">
        <w:rPr>
          <w:rFonts w:eastAsia="Times New Roman"/>
          <w:b/>
          <w:color w:val="000000"/>
          <w:spacing w:val="-8"/>
          <w:sz w:val="22"/>
          <w:szCs w:val="22"/>
          <w:lang w:eastAsia="zh-CN" w:bidi="hi-IN"/>
        </w:rPr>
        <w:t xml:space="preserve"> </w:t>
      </w:r>
      <w:r w:rsidRPr="000A3CAF">
        <w:rPr>
          <w:rFonts w:eastAsia="Times New Roman"/>
          <w:color w:val="000000"/>
          <w:sz w:val="22"/>
          <w:szCs w:val="22"/>
          <w:lang w:eastAsia="zh-CN" w:bidi="hi-IN"/>
        </w:rPr>
        <w:t>recebido</w:t>
      </w:r>
      <w:r w:rsidRPr="000A3CAF">
        <w:rPr>
          <w:rFonts w:eastAsia="Times New Roman"/>
          <w:color w:val="000000"/>
          <w:spacing w:val="-47"/>
          <w:sz w:val="22"/>
          <w:szCs w:val="22"/>
          <w:lang w:eastAsia="zh-CN" w:bidi="hi-IN"/>
        </w:rPr>
        <w:t xml:space="preserve"> </w:t>
      </w:r>
      <w:r w:rsidRPr="000A3CAF">
        <w:rPr>
          <w:rFonts w:eastAsia="Times New Roman"/>
          <w:color w:val="000000"/>
          <w:sz w:val="22"/>
          <w:szCs w:val="22"/>
          <w:lang w:eastAsia="zh-CN" w:bidi="hi-IN"/>
        </w:rPr>
        <w:t>após</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cadastro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e continue</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seguindo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as</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orientações</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deste</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anexo.</w:t>
      </w:r>
    </w:p>
    <w:p w14:paraId="0F8EA919" w14:textId="77777777" w:rsidR="000A3CAF" w:rsidRPr="000A3CAF" w:rsidRDefault="000A3CAF" w:rsidP="000A3CAF">
      <w:pPr>
        <w:widowControl w:val="0"/>
        <w:numPr>
          <w:ilvl w:val="0"/>
          <w:numId w:val="53"/>
        </w:numPr>
        <w:tabs>
          <w:tab w:val="left" w:pos="580"/>
        </w:tabs>
        <w:suppressAutoHyphens/>
        <w:autoSpaceDE w:val="0"/>
        <w:autoSpaceDN w:val="0"/>
        <w:spacing w:before="31" w:line="560" w:lineRule="exact"/>
        <w:ind w:right="91"/>
        <w:jc w:val="both"/>
        <w:rPr>
          <w:rFonts w:eastAsia="Times New Roman"/>
          <w:color w:val="000000"/>
          <w:sz w:val="22"/>
          <w:szCs w:val="22"/>
          <w:lang w:eastAsia="zh-CN" w:bidi="hi-IN"/>
        </w:rPr>
      </w:pPr>
      <w:r w:rsidRPr="000A3CAF">
        <w:rPr>
          <w:rFonts w:eastAsia="Times New Roman"/>
          <w:color w:val="000000"/>
          <w:sz w:val="22"/>
          <w:szCs w:val="22"/>
          <w:lang w:eastAsia="zh-CN" w:bidi="hi-IN"/>
        </w:rPr>
        <w:t>Para finalizar o cadastro, será necessário o envio dos documentos listados abaixo para o e-mail:</w:t>
      </w:r>
      <w:r w:rsidRPr="000A3CAF">
        <w:rPr>
          <w:rFonts w:eastAsia="Times New Roman"/>
          <w:color w:val="0000FF"/>
          <w:spacing w:val="-47"/>
          <w:sz w:val="22"/>
          <w:szCs w:val="22"/>
          <w:lang w:eastAsia="zh-CN" w:bidi="hi-IN"/>
        </w:rPr>
        <w:t xml:space="preserve"> </w:t>
      </w:r>
      <w:hyperlink r:id="rId88">
        <w:r w:rsidRPr="000A3CAF">
          <w:rPr>
            <w:rFonts w:eastAsia="Times New Roman"/>
            <w:color w:val="0000FF"/>
            <w:sz w:val="22"/>
            <w:szCs w:val="22"/>
            <w:u w:val="single" w:color="0000FF"/>
            <w:lang w:eastAsia="zh-CN" w:bidi="hi-IN"/>
          </w:rPr>
          <w:t>secrp@tre-sp.jus.br</w:t>
        </w:r>
        <w:r w:rsidRPr="000A3CAF">
          <w:rPr>
            <w:rFonts w:eastAsia="Times New Roman"/>
            <w:color w:val="000000"/>
            <w:sz w:val="22"/>
            <w:szCs w:val="22"/>
            <w:lang w:eastAsia="zh-CN" w:bidi="hi-IN"/>
          </w:rPr>
          <w:t>,</w:t>
        </w:r>
        <w:r w:rsidRPr="000A3CAF">
          <w:rPr>
            <w:rFonts w:eastAsia="Times New Roman"/>
            <w:color w:val="000000"/>
            <w:spacing w:val="-1"/>
            <w:sz w:val="22"/>
            <w:szCs w:val="22"/>
            <w:lang w:eastAsia="zh-CN" w:bidi="hi-IN"/>
          </w:rPr>
          <w:t xml:space="preserve"> </w:t>
        </w:r>
      </w:hyperlink>
      <w:r w:rsidRPr="000A3CAF">
        <w:rPr>
          <w:rFonts w:eastAsia="Times New Roman"/>
          <w:color w:val="000000"/>
          <w:sz w:val="22"/>
          <w:szCs w:val="22"/>
          <w:lang w:eastAsia="zh-CN" w:bidi="hi-IN"/>
        </w:rPr>
        <w:t>no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caso de Ata</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Registo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de Preços</w:t>
      </w:r>
    </w:p>
    <w:p w14:paraId="6EF9D2E9" w14:textId="77777777" w:rsidR="000A3CAF" w:rsidRPr="000A3CAF" w:rsidRDefault="002358A9"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line="215" w:lineRule="exact"/>
        <w:ind w:left="580" w:right="91"/>
        <w:jc w:val="both"/>
        <w:rPr>
          <w:rFonts w:eastAsia="Times New Roman"/>
          <w:sz w:val="22"/>
          <w:szCs w:val="22"/>
          <w:lang w:eastAsia="zh-CN" w:bidi="hi-IN"/>
        </w:rPr>
      </w:pPr>
      <w:hyperlink r:id="rId89">
        <w:r w:rsidR="000A3CAF" w:rsidRPr="000A3CAF">
          <w:rPr>
            <w:rFonts w:eastAsia="Times New Roman"/>
            <w:color w:val="0000FF"/>
            <w:sz w:val="22"/>
            <w:szCs w:val="22"/>
            <w:u w:val="single" w:color="0000FF"/>
            <w:lang w:eastAsia="zh-CN" w:bidi="hi-IN"/>
          </w:rPr>
          <w:t>segcs@tre-sp.jus.br</w:t>
        </w:r>
        <w:r w:rsidR="000A3CAF" w:rsidRPr="000A3CAF">
          <w:rPr>
            <w:rFonts w:eastAsia="Times New Roman"/>
            <w:sz w:val="22"/>
            <w:szCs w:val="22"/>
            <w:lang w:eastAsia="zh-CN" w:bidi="hi-IN"/>
          </w:rPr>
          <w:t>,</w:t>
        </w:r>
        <w:r w:rsidR="000A3CAF" w:rsidRPr="000A3CAF">
          <w:rPr>
            <w:rFonts w:eastAsia="Times New Roman"/>
            <w:spacing w:val="-2"/>
            <w:sz w:val="22"/>
            <w:szCs w:val="22"/>
            <w:lang w:eastAsia="zh-CN" w:bidi="hi-IN"/>
          </w:rPr>
          <w:t xml:space="preserve"> </w:t>
        </w:r>
      </w:hyperlink>
      <w:r w:rsidR="000A3CAF" w:rsidRPr="000A3CAF">
        <w:rPr>
          <w:rFonts w:eastAsia="Times New Roman"/>
          <w:sz w:val="22"/>
          <w:szCs w:val="22"/>
          <w:lang w:eastAsia="zh-CN" w:bidi="hi-IN"/>
        </w:rPr>
        <w:t>no</w:t>
      </w:r>
      <w:r w:rsidR="000A3CAF" w:rsidRPr="000A3CAF">
        <w:rPr>
          <w:rFonts w:eastAsia="Times New Roman"/>
          <w:spacing w:val="1"/>
          <w:sz w:val="22"/>
          <w:szCs w:val="22"/>
          <w:lang w:eastAsia="zh-CN" w:bidi="hi-IN"/>
        </w:rPr>
        <w:t xml:space="preserve"> </w:t>
      </w:r>
      <w:r w:rsidR="000A3CAF" w:rsidRPr="000A3CAF">
        <w:rPr>
          <w:rFonts w:eastAsia="Times New Roman"/>
          <w:sz w:val="22"/>
          <w:szCs w:val="22"/>
          <w:lang w:eastAsia="zh-CN" w:bidi="hi-IN"/>
        </w:rPr>
        <w:t>caso</w:t>
      </w:r>
      <w:r w:rsidR="000A3CAF" w:rsidRPr="000A3CAF">
        <w:rPr>
          <w:rFonts w:eastAsia="Times New Roman"/>
          <w:spacing w:val="1"/>
          <w:sz w:val="22"/>
          <w:szCs w:val="22"/>
          <w:lang w:eastAsia="zh-CN" w:bidi="hi-IN"/>
        </w:rPr>
        <w:t xml:space="preserve"> </w:t>
      </w:r>
      <w:r w:rsidR="000A3CAF" w:rsidRPr="000A3CAF">
        <w:rPr>
          <w:rFonts w:eastAsia="Times New Roman"/>
          <w:sz w:val="22"/>
          <w:szCs w:val="22"/>
          <w:lang w:eastAsia="zh-CN" w:bidi="hi-IN"/>
        </w:rPr>
        <w:t>de</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Contratos</w:t>
      </w:r>
      <w:r w:rsidR="000A3CAF" w:rsidRPr="000A3CAF">
        <w:rPr>
          <w:rFonts w:eastAsia="Times New Roman"/>
          <w:spacing w:val="-2"/>
          <w:sz w:val="22"/>
          <w:szCs w:val="22"/>
          <w:lang w:eastAsia="zh-CN" w:bidi="hi-IN"/>
        </w:rPr>
        <w:t xml:space="preserve"> </w:t>
      </w:r>
      <w:r w:rsidR="000A3CAF" w:rsidRPr="000A3CAF">
        <w:rPr>
          <w:rFonts w:eastAsia="Times New Roman"/>
          <w:sz w:val="22"/>
          <w:szCs w:val="22"/>
          <w:lang w:eastAsia="zh-CN" w:bidi="hi-IN"/>
        </w:rPr>
        <w:t>de</w:t>
      </w:r>
      <w:r w:rsidR="000A3CAF" w:rsidRPr="000A3CAF">
        <w:rPr>
          <w:rFonts w:eastAsia="Times New Roman"/>
          <w:spacing w:val="2"/>
          <w:sz w:val="22"/>
          <w:szCs w:val="22"/>
          <w:lang w:eastAsia="zh-CN" w:bidi="hi-IN"/>
        </w:rPr>
        <w:t xml:space="preserve"> </w:t>
      </w:r>
      <w:r w:rsidR="000A3CAF" w:rsidRPr="000A3CAF">
        <w:rPr>
          <w:rFonts w:eastAsia="Times New Roman"/>
          <w:sz w:val="22"/>
          <w:szCs w:val="22"/>
          <w:lang w:eastAsia="zh-CN" w:bidi="hi-IN"/>
        </w:rPr>
        <w:t>Serviços</w:t>
      </w:r>
      <w:r w:rsidR="000A3CAF" w:rsidRPr="000A3CAF">
        <w:rPr>
          <w:rFonts w:eastAsia="Times New Roman"/>
          <w:spacing w:val="-4"/>
          <w:sz w:val="22"/>
          <w:szCs w:val="22"/>
          <w:lang w:eastAsia="zh-CN" w:bidi="hi-IN"/>
        </w:rPr>
        <w:t xml:space="preserve"> </w:t>
      </w:r>
      <w:r w:rsidR="000A3CAF" w:rsidRPr="000A3CAF">
        <w:rPr>
          <w:rFonts w:eastAsia="Times New Roman"/>
          <w:sz w:val="22"/>
          <w:szCs w:val="22"/>
          <w:lang w:eastAsia="zh-CN" w:bidi="hi-IN"/>
        </w:rPr>
        <w:t>continuados</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e</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Obras</w:t>
      </w:r>
    </w:p>
    <w:p w14:paraId="011D22A5" w14:textId="77777777" w:rsidR="000A3CAF" w:rsidRPr="000A3CAF" w:rsidRDefault="002358A9"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2" w:line="237" w:lineRule="auto"/>
        <w:ind w:left="580" w:right="91"/>
        <w:jc w:val="both"/>
        <w:rPr>
          <w:rFonts w:eastAsia="Times New Roman"/>
          <w:sz w:val="22"/>
          <w:szCs w:val="22"/>
          <w:lang w:eastAsia="zh-CN" w:bidi="hi-IN"/>
        </w:rPr>
      </w:pPr>
      <w:hyperlink r:id="rId90">
        <w:r w:rsidR="000A3CAF" w:rsidRPr="000A3CAF">
          <w:rPr>
            <w:rFonts w:eastAsia="Times New Roman"/>
            <w:color w:val="0000FF"/>
            <w:sz w:val="22"/>
            <w:szCs w:val="22"/>
            <w:u w:val="single" w:color="0000FF"/>
            <w:lang w:eastAsia="zh-CN" w:bidi="hi-IN"/>
          </w:rPr>
          <w:t>segct@tre-sp.jus.br</w:t>
        </w:r>
        <w:r w:rsidR="000A3CAF" w:rsidRPr="000A3CAF">
          <w:rPr>
            <w:rFonts w:eastAsia="Times New Roman"/>
            <w:sz w:val="22"/>
            <w:szCs w:val="22"/>
            <w:lang w:eastAsia="zh-CN" w:bidi="hi-IN"/>
          </w:rPr>
          <w:t xml:space="preserve">, </w:t>
        </w:r>
      </w:hyperlink>
      <w:r w:rsidR="000A3CAF" w:rsidRPr="000A3CAF">
        <w:rPr>
          <w:rFonts w:eastAsia="Times New Roman"/>
          <w:sz w:val="22"/>
          <w:szCs w:val="22"/>
          <w:lang w:eastAsia="zh-CN" w:bidi="hi-IN"/>
        </w:rPr>
        <w:t>no caso de Contratos Terceirizados</w:t>
      </w:r>
      <w:r w:rsidR="000A3CAF" w:rsidRPr="000A3CAF">
        <w:rPr>
          <w:rFonts w:eastAsia="Times New Roman"/>
          <w:spacing w:val="1"/>
          <w:sz w:val="22"/>
          <w:szCs w:val="22"/>
          <w:lang w:eastAsia="zh-CN" w:bidi="hi-IN"/>
        </w:rPr>
        <w:t xml:space="preserve"> </w:t>
      </w:r>
      <w:hyperlink r:id="rId91">
        <w:r w:rsidR="000A3CAF" w:rsidRPr="000A3CAF">
          <w:rPr>
            <w:rFonts w:eastAsia="Times New Roman"/>
            <w:color w:val="0000FF"/>
            <w:sz w:val="22"/>
            <w:szCs w:val="22"/>
            <w:u w:val="single" w:color="0000FF"/>
            <w:lang w:eastAsia="zh-CN" w:bidi="hi-IN"/>
          </w:rPr>
          <w:t>segcl@tre-sp.jus.br</w:t>
        </w:r>
        <w:r w:rsidR="000A3CAF" w:rsidRPr="000A3CAF">
          <w:rPr>
            <w:rFonts w:eastAsia="Times New Roman"/>
            <w:sz w:val="22"/>
            <w:szCs w:val="22"/>
            <w:lang w:eastAsia="zh-CN" w:bidi="hi-IN"/>
          </w:rPr>
          <w:t>,</w:t>
        </w:r>
        <w:r w:rsidR="000A3CAF" w:rsidRPr="000A3CAF">
          <w:rPr>
            <w:rFonts w:eastAsia="Times New Roman"/>
            <w:spacing w:val="-2"/>
            <w:sz w:val="22"/>
            <w:szCs w:val="22"/>
            <w:lang w:eastAsia="zh-CN" w:bidi="hi-IN"/>
          </w:rPr>
          <w:t xml:space="preserve"> </w:t>
        </w:r>
      </w:hyperlink>
      <w:r w:rsidR="000A3CAF" w:rsidRPr="000A3CAF">
        <w:rPr>
          <w:rFonts w:eastAsia="Times New Roman"/>
          <w:sz w:val="22"/>
          <w:szCs w:val="22"/>
          <w:lang w:eastAsia="zh-CN" w:bidi="hi-IN"/>
        </w:rPr>
        <w:t>no caso</w:t>
      </w:r>
      <w:r w:rsidR="000A3CAF" w:rsidRPr="000A3CAF">
        <w:rPr>
          <w:rFonts w:eastAsia="Times New Roman"/>
          <w:spacing w:val="-1"/>
          <w:sz w:val="22"/>
          <w:szCs w:val="22"/>
          <w:lang w:eastAsia="zh-CN" w:bidi="hi-IN"/>
        </w:rPr>
        <w:t xml:space="preserve"> </w:t>
      </w:r>
      <w:r w:rsidR="000A3CAF" w:rsidRPr="000A3CAF">
        <w:rPr>
          <w:rFonts w:eastAsia="Times New Roman"/>
          <w:sz w:val="22"/>
          <w:szCs w:val="22"/>
          <w:lang w:eastAsia="zh-CN" w:bidi="hi-IN"/>
        </w:rPr>
        <w:t>de</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Contratos</w:t>
      </w:r>
      <w:r w:rsidR="000A3CAF" w:rsidRPr="000A3CAF">
        <w:rPr>
          <w:rFonts w:eastAsia="Times New Roman"/>
          <w:spacing w:val="-1"/>
          <w:sz w:val="22"/>
          <w:szCs w:val="22"/>
          <w:lang w:eastAsia="zh-CN" w:bidi="hi-IN"/>
        </w:rPr>
        <w:t xml:space="preserve"> </w:t>
      </w:r>
      <w:r w:rsidR="000A3CAF" w:rsidRPr="000A3CAF">
        <w:rPr>
          <w:rFonts w:eastAsia="Times New Roman"/>
          <w:sz w:val="22"/>
          <w:szCs w:val="22"/>
          <w:lang w:eastAsia="zh-CN" w:bidi="hi-IN"/>
        </w:rPr>
        <w:t>de</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Locação</w:t>
      </w:r>
      <w:r w:rsidR="000A3CAF" w:rsidRPr="000A3CAF">
        <w:rPr>
          <w:rFonts w:eastAsia="Times New Roman"/>
          <w:spacing w:val="-3"/>
          <w:sz w:val="22"/>
          <w:szCs w:val="22"/>
          <w:lang w:eastAsia="zh-CN" w:bidi="hi-IN"/>
        </w:rPr>
        <w:t xml:space="preserve"> </w:t>
      </w:r>
      <w:r w:rsidR="000A3CAF" w:rsidRPr="000A3CAF">
        <w:rPr>
          <w:rFonts w:eastAsia="Times New Roman"/>
          <w:sz w:val="22"/>
          <w:szCs w:val="22"/>
          <w:lang w:eastAsia="zh-CN" w:bidi="hi-IN"/>
        </w:rPr>
        <w:t>e</w:t>
      </w:r>
      <w:r w:rsidR="000A3CAF" w:rsidRPr="000A3CAF">
        <w:rPr>
          <w:rFonts w:eastAsia="Times New Roman"/>
          <w:spacing w:val="-1"/>
          <w:sz w:val="22"/>
          <w:szCs w:val="22"/>
          <w:lang w:eastAsia="zh-CN" w:bidi="hi-IN"/>
        </w:rPr>
        <w:t xml:space="preserve"> </w:t>
      </w:r>
      <w:r w:rsidR="000A3CAF" w:rsidRPr="000A3CAF">
        <w:rPr>
          <w:rFonts w:eastAsia="Times New Roman"/>
          <w:sz w:val="22"/>
          <w:szCs w:val="22"/>
          <w:lang w:eastAsia="zh-CN" w:bidi="hi-IN"/>
        </w:rPr>
        <w:t>Aquisição</w:t>
      </w:r>
    </w:p>
    <w:p w14:paraId="55C6B9E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eastAsia="Times New Roman"/>
          <w:sz w:val="22"/>
          <w:szCs w:val="22"/>
          <w:lang w:eastAsia="zh-CN" w:bidi="hi-IN"/>
        </w:rPr>
      </w:pPr>
    </w:p>
    <w:p w14:paraId="43D7BCD3"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56"/>
        <w:ind w:left="580"/>
        <w:jc w:val="both"/>
        <w:rPr>
          <w:rFonts w:eastAsia="Times New Roman"/>
          <w:sz w:val="22"/>
          <w:szCs w:val="22"/>
          <w:lang w:eastAsia="zh-CN" w:bidi="hi-IN"/>
        </w:rPr>
      </w:pPr>
      <w:r w:rsidRPr="000A3CAF">
        <w:rPr>
          <w:rFonts w:eastAsia="Times New Roman"/>
          <w:sz w:val="22"/>
          <w:szCs w:val="22"/>
          <w:lang w:eastAsia="zh-CN" w:bidi="hi-IN"/>
        </w:rPr>
        <w:t>Para</w:t>
      </w:r>
      <w:r w:rsidRPr="000A3CAF">
        <w:rPr>
          <w:rFonts w:eastAsia="Times New Roman"/>
          <w:spacing w:val="-2"/>
          <w:sz w:val="22"/>
          <w:szCs w:val="22"/>
          <w:lang w:eastAsia="zh-CN" w:bidi="hi-IN"/>
        </w:rPr>
        <w:t xml:space="preserve"> </w:t>
      </w:r>
      <w:r w:rsidRPr="000A3CAF">
        <w:rPr>
          <w:rFonts w:eastAsia="Times New Roman"/>
          <w:sz w:val="22"/>
          <w:szCs w:val="22"/>
          <w:lang w:eastAsia="zh-CN" w:bidi="hi-IN"/>
        </w:rPr>
        <w:t>credenciamento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pessoa</w:t>
      </w:r>
      <w:r w:rsidRPr="000A3CAF">
        <w:rPr>
          <w:rFonts w:eastAsia="Times New Roman"/>
          <w:spacing w:val="-4"/>
          <w:sz w:val="22"/>
          <w:szCs w:val="22"/>
          <w:lang w:eastAsia="zh-CN" w:bidi="hi-IN"/>
        </w:rPr>
        <w:t xml:space="preserve"> </w:t>
      </w:r>
      <w:r w:rsidRPr="000A3CAF">
        <w:rPr>
          <w:rFonts w:eastAsia="Times New Roman"/>
          <w:sz w:val="22"/>
          <w:szCs w:val="22"/>
          <w:lang w:eastAsia="zh-CN" w:bidi="hi-IN"/>
        </w:rPr>
        <w:t>física:</w:t>
      </w:r>
    </w:p>
    <w:p w14:paraId="4673B608" w14:textId="77777777" w:rsidR="000A3CAF" w:rsidRPr="000A3CAF" w:rsidRDefault="000A3CAF" w:rsidP="000A3CAF">
      <w:pPr>
        <w:widowControl w:val="0"/>
        <w:numPr>
          <w:ilvl w:val="1"/>
          <w:numId w:val="53"/>
        </w:numPr>
        <w:tabs>
          <w:tab w:val="left" w:pos="802"/>
        </w:tabs>
        <w:suppressAutoHyphens/>
        <w:autoSpaceDE w:val="0"/>
        <w:autoSpaceDN w:val="0"/>
        <w:jc w:val="both"/>
        <w:rPr>
          <w:rFonts w:eastAsia="Times New Roman"/>
          <w:color w:val="000000"/>
          <w:sz w:val="22"/>
          <w:szCs w:val="22"/>
          <w:lang w:eastAsia="zh-CN" w:bidi="hi-IN"/>
        </w:rPr>
      </w:pPr>
      <w:r w:rsidRPr="000A3CAF">
        <w:rPr>
          <w:rFonts w:eastAsia="Times New Roman"/>
          <w:color w:val="000000"/>
          <w:sz w:val="22"/>
          <w:szCs w:val="22"/>
          <w:lang w:eastAsia="zh-CN" w:bidi="hi-IN"/>
        </w:rPr>
        <w:t>Termo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Declaração</w:t>
      </w:r>
      <w:r w:rsidRPr="000A3CAF">
        <w:rPr>
          <w:rFonts w:eastAsia="Times New Roman"/>
          <w:color w:val="000000"/>
          <w:spacing w:val="-6"/>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6"/>
          <w:sz w:val="22"/>
          <w:szCs w:val="22"/>
          <w:lang w:eastAsia="zh-CN" w:bidi="hi-IN"/>
        </w:rPr>
        <w:t xml:space="preserve"> </w:t>
      </w:r>
      <w:r w:rsidRPr="000A3CAF">
        <w:rPr>
          <w:rFonts w:eastAsia="Times New Roman"/>
          <w:color w:val="000000"/>
          <w:sz w:val="22"/>
          <w:szCs w:val="22"/>
          <w:lang w:eastAsia="zh-CN" w:bidi="hi-IN"/>
        </w:rPr>
        <w:t>Concordância</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Veracidade,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qual</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será</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enviado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para</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preenchimento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assinatura;</w:t>
      </w:r>
    </w:p>
    <w:p w14:paraId="601B2067" w14:textId="77777777" w:rsidR="000A3CAF" w:rsidRPr="000A3CAF" w:rsidRDefault="000A3CAF" w:rsidP="000A3CAF">
      <w:pPr>
        <w:widowControl w:val="0"/>
        <w:numPr>
          <w:ilvl w:val="1"/>
          <w:numId w:val="53"/>
        </w:numPr>
        <w:tabs>
          <w:tab w:val="left" w:pos="812"/>
        </w:tabs>
        <w:suppressAutoHyphens/>
        <w:autoSpaceDE w:val="0"/>
        <w:autoSpaceDN w:val="0"/>
        <w:ind w:left="811" w:hanging="232"/>
        <w:jc w:val="both"/>
        <w:rPr>
          <w:rFonts w:eastAsia="Times New Roman"/>
          <w:color w:val="000000"/>
          <w:sz w:val="22"/>
          <w:szCs w:val="22"/>
          <w:lang w:eastAsia="zh-CN" w:bidi="hi-IN"/>
        </w:rPr>
      </w:pPr>
      <w:r w:rsidRPr="000A3CAF">
        <w:rPr>
          <w:rFonts w:eastAsia="Times New Roman"/>
          <w:color w:val="000000"/>
          <w:sz w:val="22"/>
          <w:szCs w:val="22"/>
          <w:lang w:eastAsia="zh-CN" w:bidi="hi-IN"/>
        </w:rPr>
        <w:t>Documento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de identificação pessoal com</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foto;</w:t>
      </w:r>
    </w:p>
    <w:p w14:paraId="0BB704E9" w14:textId="77777777" w:rsidR="000A3CAF" w:rsidRPr="000A3CAF" w:rsidRDefault="000A3CAF" w:rsidP="000A3CAF">
      <w:pPr>
        <w:widowControl w:val="0"/>
        <w:numPr>
          <w:ilvl w:val="1"/>
          <w:numId w:val="53"/>
        </w:numPr>
        <w:tabs>
          <w:tab w:val="left" w:pos="791"/>
        </w:tabs>
        <w:suppressAutoHyphens/>
        <w:autoSpaceDE w:val="0"/>
        <w:autoSpaceDN w:val="0"/>
        <w:spacing w:before="1"/>
        <w:ind w:left="790" w:hanging="211"/>
        <w:jc w:val="both"/>
        <w:rPr>
          <w:rFonts w:eastAsia="Times New Roman"/>
          <w:color w:val="000000"/>
          <w:sz w:val="22"/>
          <w:szCs w:val="22"/>
          <w:lang w:eastAsia="zh-CN" w:bidi="hi-IN"/>
        </w:rPr>
      </w:pPr>
      <w:r w:rsidRPr="000A3CAF">
        <w:rPr>
          <w:rFonts w:eastAsia="Times New Roman"/>
          <w:color w:val="000000"/>
          <w:sz w:val="22"/>
          <w:szCs w:val="22"/>
          <w:lang w:eastAsia="zh-CN" w:bidi="hi-IN"/>
        </w:rPr>
        <w:t>Cadastro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Pessoa Física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 CPF</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e</w:t>
      </w:r>
    </w:p>
    <w:p w14:paraId="07440AEE" w14:textId="77777777" w:rsidR="000A3CAF" w:rsidRPr="000A3CAF" w:rsidRDefault="000A3CAF" w:rsidP="000A3CAF">
      <w:pPr>
        <w:widowControl w:val="0"/>
        <w:numPr>
          <w:ilvl w:val="1"/>
          <w:numId w:val="53"/>
        </w:numPr>
        <w:tabs>
          <w:tab w:val="left" w:pos="812"/>
        </w:tabs>
        <w:suppressAutoHyphens/>
        <w:autoSpaceDE w:val="0"/>
        <w:autoSpaceDN w:val="0"/>
        <w:ind w:left="811" w:hanging="232"/>
        <w:jc w:val="both"/>
        <w:rPr>
          <w:rFonts w:eastAsia="Times New Roman"/>
          <w:color w:val="000000"/>
          <w:sz w:val="22"/>
          <w:szCs w:val="22"/>
          <w:lang w:eastAsia="zh-CN" w:bidi="hi-IN"/>
        </w:rPr>
      </w:pPr>
      <w:r w:rsidRPr="000A3CAF">
        <w:rPr>
          <w:rFonts w:eastAsia="Times New Roman"/>
          <w:color w:val="000000"/>
          <w:sz w:val="22"/>
          <w:szCs w:val="22"/>
          <w:lang w:eastAsia="zh-CN" w:bidi="hi-IN"/>
        </w:rPr>
        <w:t>Comprovante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endereço.</w:t>
      </w:r>
    </w:p>
    <w:p w14:paraId="58640D59"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1160F4B7"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4F98BABD"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jc w:val="both"/>
        <w:rPr>
          <w:rFonts w:eastAsia="Times New Roman"/>
          <w:sz w:val="22"/>
          <w:szCs w:val="22"/>
          <w:lang w:eastAsia="zh-CN" w:bidi="hi-IN"/>
        </w:rPr>
      </w:pPr>
      <w:r w:rsidRPr="000A3CAF">
        <w:rPr>
          <w:rFonts w:eastAsia="Times New Roman"/>
          <w:sz w:val="22"/>
          <w:szCs w:val="22"/>
          <w:lang w:eastAsia="zh-CN" w:bidi="hi-IN"/>
        </w:rPr>
        <w:t>Para</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credenciamento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pessoa</w:t>
      </w:r>
      <w:r w:rsidRPr="000A3CAF">
        <w:rPr>
          <w:rFonts w:eastAsia="Times New Roman"/>
          <w:spacing w:val="-3"/>
          <w:sz w:val="22"/>
          <w:szCs w:val="22"/>
          <w:lang w:eastAsia="zh-CN" w:bidi="hi-IN"/>
        </w:rPr>
        <w:t xml:space="preserve"> </w:t>
      </w:r>
      <w:r w:rsidRPr="000A3CAF">
        <w:rPr>
          <w:rFonts w:eastAsia="Times New Roman"/>
          <w:sz w:val="22"/>
          <w:szCs w:val="22"/>
          <w:lang w:eastAsia="zh-CN" w:bidi="hi-IN"/>
        </w:rPr>
        <w:t>jurídica:</w:t>
      </w:r>
    </w:p>
    <w:p w14:paraId="3140CF96" w14:textId="77777777" w:rsidR="000A3CAF" w:rsidRPr="000A3CAF" w:rsidRDefault="000A3CAF" w:rsidP="000A3CAF">
      <w:pPr>
        <w:widowControl w:val="0"/>
        <w:numPr>
          <w:ilvl w:val="0"/>
          <w:numId w:val="54"/>
        </w:numPr>
        <w:tabs>
          <w:tab w:val="left" w:pos="802"/>
        </w:tabs>
        <w:suppressAutoHyphens/>
        <w:autoSpaceDE w:val="0"/>
        <w:autoSpaceDN w:val="0"/>
        <w:spacing w:before="1" w:line="267" w:lineRule="exact"/>
        <w:jc w:val="both"/>
        <w:rPr>
          <w:rFonts w:eastAsia="Times New Roman"/>
          <w:color w:val="000000"/>
          <w:sz w:val="22"/>
          <w:szCs w:val="22"/>
          <w:lang w:eastAsia="zh-CN" w:bidi="hi-IN"/>
        </w:rPr>
      </w:pPr>
      <w:r w:rsidRPr="000A3CAF">
        <w:rPr>
          <w:rFonts w:eastAsia="Times New Roman"/>
          <w:color w:val="000000"/>
          <w:sz w:val="22"/>
          <w:szCs w:val="22"/>
          <w:lang w:eastAsia="zh-CN" w:bidi="hi-IN"/>
        </w:rPr>
        <w:t>Termo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Declaração</w:t>
      </w:r>
      <w:r w:rsidRPr="000A3CAF">
        <w:rPr>
          <w:rFonts w:eastAsia="Times New Roman"/>
          <w:color w:val="000000"/>
          <w:spacing w:val="-6"/>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6"/>
          <w:sz w:val="22"/>
          <w:szCs w:val="22"/>
          <w:lang w:eastAsia="zh-CN" w:bidi="hi-IN"/>
        </w:rPr>
        <w:t xml:space="preserve"> </w:t>
      </w:r>
      <w:r w:rsidRPr="000A3CAF">
        <w:rPr>
          <w:rFonts w:eastAsia="Times New Roman"/>
          <w:color w:val="000000"/>
          <w:sz w:val="22"/>
          <w:szCs w:val="22"/>
          <w:lang w:eastAsia="zh-CN" w:bidi="hi-IN"/>
        </w:rPr>
        <w:t>Concordância</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Veracidade,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qual</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será</w:t>
      </w:r>
      <w:r w:rsidRPr="000A3CAF">
        <w:rPr>
          <w:rFonts w:eastAsia="Times New Roman"/>
          <w:color w:val="000000"/>
          <w:spacing w:val="-7"/>
          <w:sz w:val="22"/>
          <w:szCs w:val="22"/>
          <w:lang w:eastAsia="zh-CN" w:bidi="hi-IN"/>
        </w:rPr>
        <w:t xml:space="preserve"> </w:t>
      </w:r>
      <w:r w:rsidRPr="000A3CAF">
        <w:rPr>
          <w:rFonts w:eastAsia="Times New Roman"/>
          <w:color w:val="000000"/>
          <w:sz w:val="22"/>
          <w:szCs w:val="22"/>
          <w:lang w:eastAsia="zh-CN" w:bidi="hi-IN"/>
        </w:rPr>
        <w:t>enviado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para</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preenchimento</w:t>
      </w:r>
      <w:r w:rsidRPr="000A3CAF">
        <w:rPr>
          <w:rFonts w:eastAsia="Times New Roman"/>
          <w:color w:val="000000"/>
          <w:spacing w:val="-5"/>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assinatura;</w:t>
      </w:r>
    </w:p>
    <w:p w14:paraId="1E6868B0" w14:textId="77777777" w:rsidR="000A3CAF" w:rsidRPr="000A3CAF" w:rsidRDefault="000A3CAF" w:rsidP="000A3CAF">
      <w:pPr>
        <w:widowControl w:val="0"/>
        <w:numPr>
          <w:ilvl w:val="0"/>
          <w:numId w:val="54"/>
        </w:numPr>
        <w:tabs>
          <w:tab w:val="left" w:pos="812"/>
        </w:tabs>
        <w:suppressAutoHyphens/>
        <w:autoSpaceDE w:val="0"/>
        <w:autoSpaceDN w:val="0"/>
        <w:spacing w:line="267" w:lineRule="exact"/>
        <w:ind w:left="811" w:hanging="232"/>
        <w:jc w:val="both"/>
        <w:rPr>
          <w:rFonts w:eastAsia="Times New Roman"/>
          <w:color w:val="000000"/>
          <w:sz w:val="22"/>
          <w:szCs w:val="22"/>
          <w:lang w:eastAsia="zh-CN" w:bidi="hi-IN"/>
        </w:rPr>
      </w:pPr>
      <w:r w:rsidRPr="000A3CAF">
        <w:rPr>
          <w:rFonts w:eastAsia="Times New Roman"/>
          <w:color w:val="000000"/>
          <w:sz w:val="22"/>
          <w:szCs w:val="22"/>
          <w:lang w:eastAsia="zh-CN" w:bidi="hi-IN"/>
        </w:rPr>
        <w:t>Documento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identidade 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CPF do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representante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legal;</w:t>
      </w:r>
    </w:p>
    <w:p w14:paraId="2684EE72" w14:textId="77777777" w:rsidR="000A3CAF" w:rsidRPr="000A3CAF" w:rsidRDefault="000A3CAF" w:rsidP="000A3CAF">
      <w:pPr>
        <w:widowControl w:val="0"/>
        <w:numPr>
          <w:ilvl w:val="0"/>
          <w:numId w:val="54"/>
        </w:numPr>
        <w:tabs>
          <w:tab w:val="left" w:pos="791"/>
        </w:tabs>
        <w:suppressAutoHyphens/>
        <w:autoSpaceDE w:val="0"/>
        <w:autoSpaceDN w:val="0"/>
        <w:ind w:left="790" w:hanging="211"/>
        <w:jc w:val="both"/>
        <w:rPr>
          <w:rFonts w:eastAsia="Times New Roman"/>
          <w:color w:val="000000"/>
          <w:sz w:val="22"/>
          <w:szCs w:val="22"/>
          <w:lang w:eastAsia="zh-CN" w:bidi="hi-IN"/>
        </w:rPr>
      </w:pPr>
      <w:r w:rsidRPr="000A3CAF">
        <w:rPr>
          <w:rFonts w:eastAsia="Times New Roman"/>
          <w:color w:val="000000"/>
          <w:sz w:val="22"/>
          <w:szCs w:val="22"/>
          <w:lang w:eastAsia="zh-CN" w:bidi="hi-IN"/>
        </w:rPr>
        <w:lastRenderedPageBreak/>
        <w:t>Ato</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constitutivo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suas</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alterações</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ou</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ato</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constitutivo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consolidado,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devidamente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registrados;</w:t>
      </w:r>
    </w:p>
    <w:p w14:paraId="54BC6254" w14:textId="77777777" w:rsidR="000A3CAF" w:rsidRPr="000A3CAF" w:rsidRDefault="000A3CAF" w:rsidP="000A3CAF">
      <w:pPr>
        <w:widowControl w:val="0"/>
        <w:numPr>
          <w:ilvl w:val="0"/>
          <w:numId w:val="54"/>
        </w:numPr>
        <w:tabs>
          <w:tab w:val="left" w:pos="812"/>
        </w:tabs>
        <w:suppressAutoHyphens/>
        <w:autoSpaceDE w:val="0"/>
        <w:autoSpaceDN w:val="0"/>
        <w:ind w:left="811" w:hanging="232"/>
        <w:jc w:val="both"/>
        <w:rPr>
          <w:rFonts w:eastAsia="Times New Roman"/>
          <w:color w:val="000000"/>
          <w:sz w:val="22"/>
          <w:szCs w:val="22"/>
          <w:lang w:eastAsia="zh-CN" w:bidi="hi-IN"/>
        </w:rPr>
      </w:pPr>
      <w:r w:rsidRPr="000A3CAF">
        <w:rPr>
          <w:rFonts w:eastAsia="Times New Roman"/>
          <w:color w:val="000000"/>
          <w:sz w:val="22"/>
          <w:szCs w:val="22"/>
          <w:lang w:eastAsia="zh-CN" w:bidi="hi-IN"/>
        </w:rPr>
        <w:t>Ato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de nomeação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ou</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eleição de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dirigentes, devidamente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registrado,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ou</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procuração;</w:t>
      </w:r>
    </w:p>
    <w:p w14:paraId="5A152554" w14:textId="77777777" w:rsidR="000A3CAF" w:rsidRPr="000A3CAF" w:rsidRDefault="000A3CAF" w:rsidP="000A3CAF">
      <w:pPr>
        <w:widowControl w:val="0"/>
        <w:numPr>
          <w:ilvl w:val="0"/>
          <w:numId w:val="54"/>
        </w:numPr>
        <w:tabs>
          <w:tab w:val="left" w:pos="809"/>
        </w:tabs>
        <w:suppressAutoHyphens/>
        <w:autoSpaceDE w:val="0"/>
        <w:autoSpaceDN w:val="0"/>
        <w:ind w:left="808" w:hanging="229"/>
        <w:jc w:val="both"/>
        <w:rPr>
          <w:rFonts w:eastAsia="Times New Roman"/>
          <w:color w:val="000000"/>
          <w:sz w:val="22"/>
          <w:szCs w:val="22"/>
          <w:lang w:eastAsia="zh-CN" w:bidi="hi-IN"/>
        </w:rPr>
      </w:pPr>
      <w:r w:rsidRPr="000A3CAF">
        <w:rPr>
          <w:rFonts w:eastAsia="Times New Roman"/>
          <w:color w:val="000000"/>
          <w:sz w:val="22"/>
          <w:szCs w:val="22"/>
          <w:lang w:eastAsia="zh-CN" w:bidi="hi-IN"/>
        </w:rPr>
        <w:t>Comprovante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inscrição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no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Cadastro Nacional</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Pessoa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Jurídica-</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CNPJ</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e</w:t>
      </w:r>
    </w:p>
    <w:p w14:paraId="7845E82C" w14:textId="77777777" w:rsidR="000A3CAF" w:rsidRPr="000A3CAF" w:rsidRDefault="000A3CAF" w:rsidP="000A3CAF">
      <w:pPr>
        <w:widowControl w:val="0"/>
        <w:numPr>
          <w:ilvl w:val="0"/>
          <w:numId w:val="54"/>
        </w:numPr>
        <w:tabs>
          <w:tab w:val="left" w:pos="765"/>
        </w:tabs>
        <w:suppressAutoHyphens/>
        <w:autoSpaceDE w:val="0"/>
        <w:autoSpaceDN w:val="0"/>
        <w:spacing w:before="1"/>
        <w:ind w:left="764" w:hanging="185"/>
        <w:jc w:val="both"/>
        <w:rPr>
          <w:rFonts w:eastAsia="Times New Roman"/>
          <w:color w:val="000000"/>
          <w:sz w:val="22"/>
          <w:szCs w:val="22"/>
          <w:lang w:eastAsia="zh-CN" w:bidi="hi-IN"/>
        </w:rPr>
      </w:pPr>
      <w:r w:rsidRPr="000A3CAF">
        <w:rPr>
          <w:rFonts w:eastAsia="Times New Roman"/>
          <w:color w:val="000000"/>
          <w:sz w:val="22"/>
          <w:szCs w:val="22"/>
          <w:lang w:eastAsia="zh-CN" w:bidi="hi-IN"/>
        </w:rPr>
        <w:t>Comprovante</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endereço.</w:t>
      </w:r>
    </w:p>
    <w:p w14:paraId="2CE8C5F7"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41"/>
        <w:ind w:left="580"/>
        <w:jc w:val="both"/>
        <w:rPr>
          <w:rFonts w:eastAsia="Times New Roman"/>
          <w:sz w:val="22"/>
          <w:szCs w:val="22"/>
          <w:lang w:eastAsia="zh-CN" w:bidi="hi-IN"/>
        </w:rPr>
      </w:pPr>
    </w:p>
    <w:p w14:paraId="78FF5072"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41"/>
        <w:ind w:left="580"/>
        <w:jc w:val="both"/>
        <w:rPr>
          <w:rFonts w:eastAsia="Times New Roman"/>
          <w:sz w:val="22"/>
          <w:szCs w:val="22"/>
          <w:lang w:eastAsia="zh-CN" w:bidi="hi-IN"/>
        </w:rPr>
      </w:pPr>
      <w:r w:rsidRPr="000A3CAF">
        <w:rPr>
          <w:rFonts w:eastAsia="Times New Roman"/>
          <w:sz w:val="22"/>
          <w:szCs w:val="22"/>
          <w:lang w:eastAsia="zh-CN" w:bidi="hi-IN"/>
        </w:rPr>
        <w:t>Estando</w:t>
      </w:r>
      <w:r w:rsidRPr="000A3CAF">
        <w:rPr>
          <w:rFonts w:eastAsia="Times New Roman"/>
          <w:spacing w:val="-4"/>
          <w:sz w:val="22"/>
          <w:szCs w:val="22"/>
          <w:lang w:eastAsia="zh-CN" w:bidi="hi-IN"/>
        </w:rPr>
        <w:t xml:space="preserve"> </w:t>
      </w:r>
      <w:r w:rsidRPr="000A3CAF">
        <w:rPr>
          <w:rFonts w:eastAsia="Times New Roman"/>
          <w:sz w:val="22"/>
          <w:szCs w:val="22"/>
          <w:lang w:eastAsia="zh-CN" w:bidi="hi-IN"/>
        </w:rPr>
        <w:t>em</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conformidade</w:t>
      </w:r>
      <w:r w:rsidRPr="000A3CAF">
        <w:rPr>
          <w:rFonts w:eastAsia="Times New Roman"/>
          <w:spacing w:val="-3"/>
          <w:sz w:val="22"/>
          <w:szCs w:val="22"/>
          <w:lang w:eastAsia="zh-CN" w:bidi="hi-IN"/>
        </w:rPr>
        <w:t xml:space="preserve"> </w:t>
      </w:r>
      <w:r w:rsidRPr="000A3CAF">
        <w:rPr>
          <w:rFonts w:eastAsia="Times New Roman"/>
          <w:sz w:val="22"/>
          <w:szCs w:val="22"/>
          <w:lang w:eastAsia="zh-CN" w:bidi="hi-IN"/>
        </w:rPr>
        <w:t>os</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documentos,</w:t>
      </w:r>
      <w:r w:rsidRPr="000A3CAF">
        <w:rPr>
          <w:rFonts w:eastAsia="Times New Roman"/>
          <w:spacing w:val="-5"/>
          <w:sz w:val="22"/>
          <w:szCs w:val="22"/>
          <w:lang w:eastAsia="zh-CN" w:bidi="hi-IN"/>
        </w:rPr>
        <w:t xml:space="preserve"> </w:t>
      </w:r>
      <w:r w:rsidRPr="000A3CAF">
        <w:rPr>
          <w:rFonts w:eastAsia="Times New Roman"/>
          <w:sz w:val="22"/>
          <w:szCs w:val="22"/>
          <w:lang w:eastAsia="zh-CN" w:bidi="hi-IN"/>
        </w:rPr>
        <w:t>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acesso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ao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SEI</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será</w:t>
      </w:r>
      <w:r w:rsidRPr="000A3CAF">
        <w:rPr>
          <w:rFonts w:eastAsia="Times New Roman"/>
          <w:spacing w:val="-3"/>
          <w:sz w:val="22"/>
          <w:szCs w:val="22"/>
          <w:lang w:eastAsia="zh-CN" w:bidi="hi-IN"/>
        </w:rPr>
        <w:t xml:space="preserve"> </w:t>
      </w:r>
      <w:r w:rsidRPr="000A3CAF">
        <w:rPr>
          <w:rFonts w:eastAsia="Times New Roman"/>
          <w:sz w:val="22"/>
          <w:szCs w:val="22"/>
          <w:lang w:eastAsia="zh-CN" w:bidi="hi-IN"/>
        </w:rPr>
        <w:t>liberado para</w:t>
      </w:r>
      <w:r w:rsidRPr="000A3CAF">
        <w:rPr>
          <w:rFonts w:eastAsia="Times New Roman"/>
          <w:spacing w:val="-5"/>
          <w:sz w:val="22"/>
          <w:szCs w:val="22"/>
          <w:lang w:eastAsia="zh-CN" w:bidi="hi-IN"/>
        </w:rPr>
        <w:t xml:space="preserve"> </w:t>
      </w:r>
      <w:r w:rsidRPr="000A3CAF">
        <w:rPr>
          <w:rFonts w:eastAsia="Times New Roman"/>
          <w:sz w:val="22"/>
          <w:szCs w:val="22"/>
          <w:lang w:eastAsia="zh-CN" w:bidi="hi-IN"/>
        </w:rPr>
        <w:t>assinatura.</w:t>
      </w:r>
    </w:p>
    <w:p w14:paraId="75BE1CB2"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right="117"/>
        <w:jc w:val="both"/>
        <w:rPr>
          <w:rFonts w:eastAsia="Times New Roman"/>
          <w:sz w:val="22"/>
          <w:szCs w:val="22"/>
          <w:lang w:eastAsia="zh-CN" w:bidi="hi-IN"/>
        </w:rPr>
      </w:pPr>
    </w:p>
    <w:p w14:paraId="195FDF76"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right="117"/>
        <w:jc w:val="both"/>
        <w:rPr>
          <w:rFonts w:eastAsia="Times New Roman"/>
          <w:sz w:val="22"/>
          <w:szCs w:val="22"/>
          <w:lang w:eastAsia="zh-CN" w:bidi="hi-IN"/>
        </w:rPr>
      </w:pPr>
      <w:r w:rsidRPr="000A3CAF">
        <w:rPr>
          <w:rFonts w:eastAsia="Times New Roman"/>
          <w:sz w:val="22"/>
          <w:szCs w:val="22"/>
          <w:lang w:eastAsia="zh-CN" w:bidi="hi-IN"/>
        </w:rPr>
        <w:t>Observação: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comprovante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endereço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deve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ser</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recente,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com</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data</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até</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3</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meses,</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e, 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endereço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cadastrado no Sistema SEI deverá ser o mesmo constante do Termo de Declaração de Concordância 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Veracidade</w:t>
      </w:r>
      <w:r w:rsidRPr="000A3CAF">
        <w:rPr>
          <w:rFonts w:eastAsia="Times New Roman"/>
          <w:spacing w:val="-3"/>
          <w:sz w:val="22"/>
          <w:szCs w:val="22"/>
          <w:lang w:eastAsia="zh-CN" w:bidi="hi-IN"/>
        </w:rPr>
        <w:t xml:space="preserve"> </w:t>
      </w:r>
      <w:r w:rsidRPr="000A3CAF">
        <w:rPr>
          <w:rFonts w:eastAsia="Times New Roman"/>
          <w:sz w:val="22"/>
          <w:szCs w:val="22"/>
          <w:lang w:eastAsia="zh-CN" w:bidi="hi-IN"/>
        </w:rPr>
        <w:t>e do</w:t>
      </w:r>
      <w:r w:rsidRPr="000A3CAF">
        <w:rPr>
          <w:rFonts w:eastAsia="Times New Roman"/>
          <w:spacing w:val="-2"/>
          <w:sz w:val="22"/>
          <w:szCs w:val="22"/>
          <w:lang w:eastAsia="zh-CN" w:bidi="hi-IN"/>
        </w:rPr>
        <w:t xml:space="preserve"> </w:t>
      </w:r>
      <w:r w:rsidRPr="000A3CAF">
        <w:rPr>
          <w:rFonts w:eastAsia="Times New Roman"/>
          <w:sz w:val="22"/>
          <w:szCs w:val="22"/>
          <w:lang w:eastAsia="zh-CN" w:bidi="hi-IN"/>
        </w:rPr>
        <w:t>comprovante de</w:t>
      </w:r>
      <w:r w:rsidRPr="000A3CAF">
        <w:rPr>
          <w:rFonts w:eastAsia="Times New Roman"/>
          <w:spacing w:val="-3"/>
          <w:sz w:val="22"/>
          <w:szCs w:val="22"/>
          <w:lang w:eastAsia="zh-CN" w:bidi="hi-IN"/>
        </w:rPr>
        <w:t xml:space="preserve"> </w:t>
      </w:r>
      <w:r w:rsidRPr="000A3CAF">
        <w:rPr>
          <w:rFonts w:eastAsia="Times New Roman"/>
          <w:sz w:val="22"/>
          <w:szCs w:val="22"/>
          <w:lang w:eastAsia="zh-CN" w:bidi="hi-IN"/>
        </w:rPr>
        <w:t>endereço apresentado em</w:t>
      </w:r>
      <w:r w:rsidRPr="000A3CAF">
        <w:rPr>
          <w:rFonts w:eastAsia="Times New Roman"/>
          <w:spacing w:val="2"/>
          <w:sz w:val="22"/>
          <w:szCs w:val="22"/>
          <w:lang w:eastAsia="zh-CN" w:bidi="hi-IN"/>
        </w:rPr>
        <w:t xml:space="preserve"> </w:t>
      </w:r>
      <w:r w:rsidRPr="000A3CAF">
        <w:rPr>
          <w:rFonts w:eastAsia="Times New Roman"/>
          <w:sz w:val="22"/>
          <w:szCs w:val="22"/>
          <w:lang w:eastAsia="zh-CN" w:bidi="hi-IN"/>
        </w:rPr>
        <w:t>nome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do representante legal.</w:t>
      </w:r>
    </w:p>
    <w:p w14:paraId="0E0C8305"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
        <w:jc w:val="both"/>
        <w:rPr>
          <w:rFonts w:eastAsia="Times New Roman"/>
          <w:sz w:val="22"/>
          <w:szCs w:val="22"/>
          <w:lang w:eastAsia="zh-CN" w:bidi="hi-IN"/>
        </w:rPr>
      </w:pPr>
    </w:p>
    <w:p w14:paraId="110AFF6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ind w:left="580"/>
        <w:jc w:val="both"/>
        <w:rPr>
          <w:rFonts w:eastAsia="Times New Roman"/>
          <w:sz w:val="22"/>
          <w:szCs w:val="22"/>
          <w:lang w:eastAsia="zh-CN" w:bidi="hi-IN"/>
        </w:rPr>
      </w:pPr>
      <w:r w:rsidRPr="000A3CAF">
        <w:rPr>
          <w:rFonts w:eastAsia="Times New Roman"/>
          <w:sz w:val="22"/>
          <w:szCs w:val="22"/>
          <w:lang w:eastAsia="zh-CN" w:bidi="hi-IN"/>
        </w:rPr>
        <w:t>Do</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Processo</w:t>
      </w:r>
      <w:r w:rsidRPr="000A3CAF">
        <w:rPr>
          <w:rFonts w:eastAsia="Times New Roman"/>
          <w:spacing w:val="-2"/>
          <w:sz w:val="22"/>
          <w:szCs w:val="22"/>
          <w:lang w:eastAsia="zh-CN" w:bidi="hi-IN"/>
        </w:rPr>
        <w:t xml:space="preserve"> </w:t>
      </w:r>
      <w:r w:rsidRPr="000A3CAF">
        <w:rPr>
          <w:rFonts w:eastAsia="Times New Roman"/>
          <w:sz w:val="22"/>
          <w:szCs w:val="22"/>
          <w:lang w:eastAsia="zh-CN" w:bidi="hi-IN"/>
        </w:rPr>
        <w:t>de</w:t>
      </w:r>
      <w:r w:rsidRPr="000A3CAF">
        <w:rPr>
          <w:rFonts w:eastAsia="Times New Roman"/>
          <w:spacing w:val="-1"/>
          <w:sz w:val="22"/>
          <w:szCs w:val="22"/>
          <w:lang w:eastAsia="zh-CN" w:bidi="hi-IN"/>
        </w:rPr>
        <w:t xml:space="preserve"> </w:t>
      </w:r>
      <w:r w:rsidRPr="000A3CAF">
        <w:rPr>
          <w:rFonts w:eastAsia="Times New Roman"/>
          <w:sz w:val="22"/>
          <w:szCs w:val="22"/>
          <w:lang w:eastAsia="zh-CN" w:bidi="hi-IN"/>
        </w:rPr>
        <w:t>Assinatura:</w:t>
      </w:r>
    </w:p>
    <w:p w14:paraId="6DF5E3AB"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0D2C069E" w14:textId="77777777" w:rsidR="000A3CAF" w:rsidRPr="000A3CAF" w:rsidRDefault="000A3CAF" w:rsidP="000A3CAF">
      <w:pPr>
        <w:widowControl w:val="0"/>
        <w:numPr>
          <w:ilvl w:val="0"/>
          <w:numId w:val="53"/>
        </w:numPr>
        <w:tabs>
          <w:tab w:val="left" w:pos="580"/>
        </w:tabs>
        <w:suppressAutoHyphens/>
        <w:autoSpaceDE w:val="0"/>
        <w:autoSpaceDN w:val="0"/>
        <w:ind w:right="115"/>
        <w:jc w:val="both"/>
        <w:rPr>
          <w:rFonts w:eastAsia="Times New Roman"/>
          <w:color w:val="000000"/>
          <w:sz w:val="22"/>
          <w:szCs w:val="22"/>
          <w:lang w:eastAsia="zh-CN" w:bidi="hi-IN"/>
        </w:rPr>
      </w:pPr>
      <w:r w:rsidRPr="000A3CAF">
        <w:rPr>
          <w:rFonts w:eastAsia="Times New Roman"/>
          <w:color w:val="000000"/>
          <w:sz w:val="22"/>
          <w:szCs w:val="22"/>
          <w:lang w:eastAsia="zh-CN" w:bidi="hi-IN"/>
        </w:rPr>
        <w:t>Após</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efetuar</w:t>
      </w:r>
      <w:r w:rsidRPr="000A3CAF">
        <w:rPr>
          <w:rFonts w:eastAsia="Times New Roman"/>
          <w:color w:val="000000"/>
          <w:spacing w:val="41"/>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42"/>
          <w:sz w:val="22"/>
          <w:szCs w:val="22"/>
          <w:lang w:eastAsia="zh-CN" w:bidi="hi-IN"/>
        </w:rPr>
        <w:t xml:space="preserve"> </w:t>
      </w:r>
      <w:proofErr w:type="spellStart"/>
      <w:r w:rsidRPr="000A3CAF">
        <w:rPr>
          <w:rFonts w:eastAsia="Times New Roman"/>
          <w:color w:val="000000"/>
          <w:sz w:val="22"/>
          <w:szCs w:val="22"/>
          <w:lang w:eastAsia="zh-CN" w:bidi="hi-IN"/>
        </w:rPr>
        <w:t>login</w:t>
      </w:r>
      <w:proofErr w:type="spellEnd"/>
      <w:r w:rsidRPr="000A3CAF">
        <w:rPr>
          <w:rFonts w:eastAsia="Times New Roman"/>
          <w:color w:val="000000"/>
          <w:sz w:val="22"/>
          <w:szCs w:val="22"/>
          <w:lang w:eastAsia="zh-CN" w:bidi="hi-IN"/>
        </w:rPr>
        <w:t>,</w:t>
      </w:r>
      <w:r w:rsidRPr="000A3CAF">
        <w:rPr>
          <w:rFonts w:eastAsia="Times New Roman"/>
          <w:color w:val="000000"/>
          <w:spacing w:val="39"/>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usuário</w:t>
      </w:r>
      <w:r w:rsidRPr="000A3CAF">
        <w:rPr>
          <w:rFonts w:eastAsia="Times New Roman"/>
          <w:color w:val="000000"/>
          <w:spacing w:val="44"/>
          <w:sz w:val="22"/>
          <w:szCs w:val="22"/>
          <w:lang w:eastAsia="zh-CN" w:bidi="hi-IN"/>
        </w:rPr>
        <w:t xml:space="preserve"> </w:t>
      </w:r>
      <w:r w:rsidRPr="000A3CAF">
        <w:rPr>
          <w:rFonts w:eastAsia="Times New Roman"/>
          <w:color w:val="000000"/>
          <w:sz w:val="22"/>
          <w:szCs w:val="22"/>
          <w:lang w:eastAsia="zh-CN" w:bidi="hi-IN"/>
        </w:rPr>
        <w:t>externo</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poderá</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visualizar</w:t>
      </w:r>
      <w:r w:rsidRPr="000A3CAF">
        <w:rPr>
          <w:rFonts w:eastAsia="Times New Roman"/>
          <w:color w:val="000000"/>
          <w:spacing w:val="42"/>
          <w:sz w:val="22"/>
          <w:szCs w:val="22"/>
          <w:lang w:eastAsia="zh-CN" w:bidi="hi-IN"/>
        </w:rPr>
        <w:t xml:space="preserve"> </w:t>
      </w:r>
      <w:r w:rsidRPr="000A3CAF">
        <w:rPr>
          <w:rFonts w:eastAsia="Times New Roman"/>
          <w:color w:val="000000"/>
          <w:sz w:val="22"/>
          <w:szCs w:val="22"/>
          <w:lang w:eastAsia="zh-CN" w:bidi="hi-IN"/>
        </w:rPr>
        <w:t>os</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documentos</w:t>
      </w:r>
      <w:r w:rsidRPr="000A3CAF">
        <w:rPr>
          <w:rFonts w:eastAsia="Times New Roman"/>
          <w:color w:val="000000"/>
          <w:spacing w:val="43"/>
          <w:sz w:val="22"/>
          <w:szCs w:val="22"/>
          <w:lang w:eastAsia="zh-CN" w:bidi="hi-IN"/>
        </w:rPr>
        <w:t xml:space="preserve"> </w:t>
      </w:r>
      <w:r w:rsidRPr="000A3CAF">
        <w:rPr>
          <w:rFonts w:eastAsia="Times New Roman"/>
          <w:color w:val="000000"/>
          <w:sz w:val="22"/>
          <w:szCs w:val="22"/>
          <w:lang w:eastAsia="zh-CN" w:bidi="hi-IN"/>
        </w:rPr>
        <w:t>liberados</w:t>
      </w:r>
      <w:r w:rsidRPr="000A3CAF">
        <w:rPr>
          <w:rFonts w:eastAsia="Times New Roman"/>
          <w:color w:val="000000"/>
          <w:spacing w:val="44"/>
          <w:sz w:val="22"/>
          <w:szCs w:val="22"/>
          <w:lang w:eastAsia="zh-CN" w:bidi="hi-IN"/>
        </w:rPr>
        <w:t xml:space="preserve"> </w:t>
      </w:r>
      <w:r w:rsidRPr="000A3CAF">
        <w:rPr>
          <w:rFonts w:eastAsia="Times New Roman"/>
          <w:color w:val="000000"/>
          <w:sz w:val="22"/>
          <w:szCs w:val="22"/>
          <w:lang w:eastAsia="zh-CN" w:bidi="hi-IN"/>
        </w:rPr>
        <w:t>para</w:t>
      </w:r>
      <w:r w:rsidRPr="000A3CAF">
        <w:rPr>
          <w:rFonts w:eastAsia="Times New Roman"/>
          <w:color w:val="000000"/>
          <w:spacing w:val="41"/>
          <w:sz w:val="22"/>
          <w:szCs w:val="22"/>
          <w:lang w:eastAsia="zh-CN" w:bidi="hi-IN"/>
        </w:rPr>
        <w:t xml:space="preserve"> </w:t>
      </w:r>
      <w:r w:rsidRPr="000A3CAF">
        <w:rPr>
          <w:rFonts w:eastAsia="Times New Roman"/>
          <w:color w:val="000000"/>
          <w:sz w:val="22"/>
          <w:szCs w:val="22"/>
          <w:lang w:eastAsia="zh-CN" w:bidi="hi-IN"/>
        </w:rPr>
        <w:t>assinatura</w:t>
      </w:r>
      <w:r w:rsidRPr="000A3CAF">
        <w:rPr>
          <w:rFonts w:eastAsia="Times New Roman"/>
          <w:color w:val="000000"/>
          <w:spacing w:val="41"/>
          <w:sz w:val="22"/>
          <w:szCs w:val="22"/>
          <w:lang w:eastAsia="zh-CN" w:bidi="hi-IN"/>
        </w:rPr>
        <w:t xml:space="preserve"> </w:t>
      </w:r>
      <w:r w:rsidRPr="000A3CAF">
        <w:rPr>
          <w:rFonts w:eastAsia="Times New Roman"/>
          <w:color w:val="000000"/>
          <w:sz w:val="22"/>
          <w:szCs w:val="22"/>
          <w:lang w:eastAsia="zh-CN" w:bidi="hi-IN"/>
        </w:rPr>
        <w:t>nos</w:t>
      </w:r>
      <w:r w:rsidRPr="000A3CAF">
        <w:rPr>
          <w:rFonts w:eastAsia="Times New Roman"/>
          <w:color w:val="000000"/>
          <w:spacing w:val="-46"/>
          <w:sz w:val="22"/>
          <w:szCs w:val="22"/>
          <w:lang w:eastAsia="zh-CN" w:bidi="hi-IN"/>
        </w:rPr>
        <w:t xml:space="preserve"> </w:t>
      </w:r>
      <w:r w:rsidRPr="000A3CAF">
        <w:rPr>
          <w:rFonts w:eastAsia="Times New Roman"/>
          <w:color w:val="000000"/>
          <w:sz w:val="22"/>
          <w:szCs w:val="22"/>
          <w:lang w:eastAsia="zh-CN" w:bidi="hi-IN"/>
        </w:rPr>
        <w:t>processos</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administrativos,</w:t>
      </w:r>
    </w:p>
    <w:p w14:paraId="6D0699A9" w14:textId="365B0172"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2576" behindDoc="0" locked="0" layoutInCell="1" allowOverlap="1" wp14:anchorId="2DBCB0B8" wp14:editId="579B2AED">
            <wp:simplePos x="0" y="0"/>
            <wp:positionH relativeFrom="page">
              <wp:posOffset>2682240</wp:posOffset>
            </wp:positionH>
            <wp:positionV relativeFrom="paragraph">
              <wp:posOffset>171450</wp:posOffset>
            </wp:positionV>
            <wp:extent cx="2661285" cy="1415415"/>
            <wp:effectExtent l="0" t="0" r="5715" b="0"/>
            <wp:wrapTopAndBottom/>
            <wp:docPr id="1664773444"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66128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1E66D"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4831AB27"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347FE2EA" w14:textId="77777777" w:rsidR="000A3CAF" w:rsidRPr="000A3CAF" w:rsidRDefault="000A3CAF" w:rsidP="000A3CAF">
      <w:pPr>
        <w:widowControl w:val="0"/>
        <w:numPr>
          <w:ilvl w:val="0"/>
          <w:numId w:val="53"/>
        </w:numPr>
        <w:tabs>
          <w:tab w:val="left" w:pos="580"/>
        </w:tabs>
        <w:suppressAutoHyphens/>
        <w:autoSpaceDE w:val="0"/>
        <w:autoSpaceDN w:val="0"/>
        <w:spacing w:before="1"/>
        <w:ind w:right="118"/>
        <w:jc w:val="both"/>
        <w:rPr>
          <w:rFonts w:eastAsia="Times New Roman"/>
          <w:color w:val="000000"/>
          <w:sz w:val="22"/>
          <w:szCs w:val="22"/>
          <w:lang w:eastAsia="zh-CN" w:bidi="hi-IN"/>
        </w:rPr>
      </w:pPr>
      <w:r w:rsidRPr="000A3CAF">
        <w:rPr>
          <w:rFonts w:eastAsia="Times New Roman"/>
          <w:color w:val="000000"/>
          <w:sz w:val="22"/>
          <w:szCs w:val="22"/>
          <w:lang w:eastAsia="zh-CN" w:bidi="hi-IN"/>
        </w:rPr>
        <w:t>O</w:t>
      </w:r>
      <w:r w:rsidRPr="000A3CAF">
        <w:rPr>
          <w:rFonts w:eastAsia="Times New Roman"/>
          <w:color w:val="000000"/>
          <w:spacing w:val="17"/>
          <w:sz w:val="22"/>
          <w:szCs w:val="22"/>
          <w:lang w:eastAsia="zh-CN" w:bidi="hi-IN"/>
        </w:rPr>
        <w:t xml:space="preserve"> </w:t>
      </w:r>
      <w:r w:rsidRPr="000A3CAF">
        <w:rPr>
          <w:rFonts w:eastAsia="Times New Roman"/>
          <w:color w:val="000000"/>
          <w:sz w:val="22"/>
          <w:szCs w:val="22"/>
          <w:lang w:eastAsia="zh-CN" w:bidi="hi-IN"/>
        </w:rPr>
        <w:t>usuário</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externo</w:t>
      </w:r>
      <w:r w:rsidRPr="000A3CAF">
        <w:rPr>
          <w:rFonts w:eastAsia="Times New Roman"/>
          <w:color w:val="000000"/>
          <w:spacing w:val="17"/>
          <w:sz w:val="22"/>
          <w:szCs w:val="22"/>
          <w:lang w:eastAsia="zh-CN" w:bidi="hi-IN"/>
        </w:rPr>
        <w:t xml:space="preserve"> </w:t>
      </w:r>
      <w:r w:rsidRPr="000A3CAF">
        <w:rPr>
          <w:rFonts w:eastAsia="Times New Roman"/>
          <w:color w:val="000000"/>
          <w:sz w:val="22"/>
          <w:szCs w:val="22"/>
          <w:lang w:eastAsia="zh-CN" w:bidi="hi-IN"/>
        </w:rPr>
        <w:t>deverá</w:t>
      </w:r>
      <w:r w:rsidRPr="000A3CAF">
        <w:rPr>
          <w:rFonts w:eastAsia="Times New Roman"/>
          <w:color w:val="000000"/>
          <w:spacing w:val="11"/>
          <w:sz w:val="22"/>
          <w:szCs w:val="22"/>
          <w:lang w:eastAsia="zh-CN" w:bidi="hi-IN"/>
        </w:rPr>
        <w:t xml:space="preserve"> </w:t>
      </w:r>
      <w:r w:rsidRPr="000A3CAF">
        <w:rPr>
          <w:rFonts w:eastAsia="Times New Roman"/>
          <w:color w:val="000000"/>
          <w:sz w:val="22"/>
          <w:szCs w:val="22"/>
          <w:lang w:eastAsia="zh-CN" w:bidi="hi-IN"/>
        </w:rPr>
        <w:t>então</w:t>
      </w:r>
      <w:r w:rsidRPr="000A3CAF">
        <w:rPr>
          <w:rFonts w:eastAsia="Times New Roman"/>
          <w:color w:val="000000"/>
          <w:spacing w:val="16"/>
          <w:sz w:val="22"/>
          <w:szCs w:val="22"/>
          <w:lang w:eastAsia="zh-CN" w:bidi="hi-IN"/>
        </w:rPr>
        <w:t xml:space="preserve"> </w:t>
      </w:r>
      <w:r w:rsidRPr="000A3CAF">
        <w:rPr>
          <w:rFonts w:eastAsia="Times New Roman"/>
          <w:color w:val="000000"/>
          <w:sz w:val="22"/>
          <w:szCs w:val="22"/>
          <w:lang w:eastAsia="zh-CN" w:bidi="hi-IN"/>
        </w:rPr>
        <w:t>abrir</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7"/>
          <w:sz w:val="22"/>
          <w:szCs w:val="22"/>
          <w:lang w:eastAsia="zh-CN" w:bidi="hi-IN"/>
        </w:rPr>
        <w:t xml:space="preserve"> </w:t>
      </w:r>
      <w:r w:rsidRPr="000A3CAF">
        <w:rPr>
          <w:rFonts w:eastAsia="Times New Roman"/>
          <w:color w:val="000000"/>
          <w:sz w:val="22"/>
          <w:szCs w:val="22"/>
          <w:lang w:eastAsia="zh-CN" w:bidi="hi-IN"/>
        </w:rPr>
        <w:t>documento</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15"/>
          <w:sz w:val="22"/>
          <w:szCs w:val="22"/>
          <w:lang w:eastAsia="zh-CN" w:bidi="hi-IN"/>
        </w:rPr>
        <w:t xml:space="preserve"> </w:t>
      </w:r>
      <w:r w:rsidRPr="000A3CAF">
        <w:rPr>
          <w:rFonts w:eastAsia="Times New Roman"/>
          <w:color w:val="000000"/>
          <w:sz w:val="22"/>
          <w:szCs w:val="22"/>
          <w:lang w:eastAsia="zh-CN" w:bidi="hi-IN"/>
        </w:rPr>
        <w:t>ser</w:t>
      </w:r>
      <w:r w:rsidRPr="000A3CAF">
        <w:rPr>
          <w:rFonts w:eastAsia="Times New Roman"/>
          <w:color w:val="000000"/>
          <w:spacing w:val="15"/>
          <w:sz w:val="22"/>
          <w:szCs w:val="22"/>
          <w:lang w:eastAsia="zh-CN" w:bidi="hi-IN"/>
        </w:rPr>
        <w:t xml:space="preserve"> </w:t>
      </w:r>
      <w:r w:rsidRPr="000A3CAF">
        <w:rPr>
          <w:rFonts w:eastAsia="Times New Roman"/>
          <w:color w:val="000000"/>
          <w:sz w:val="22"/>
          <w:szCs w:val="22"/>
          <w:lang w:eastAsia="zh-CN" w:bidi="hi-IN"/>
        </w:rPr>
        <w:t>assinado,</w:t>
      </w:r>
      <w:r w:rsidRPr="000A3CAF">
        <w:rPr>
          <w:rFonts w:eastAsia="Times New Roman"/>
          <w:color w:val="000000"/>
          <w:spacing w:val="15"/>
          <w:sz w:val="22"/>
          <w:szCs w:val="22"/>
          <w:lang w:eastAsia="zh-CN" w:bidi="hi-IN"/>
        </w:rPr>
        <w:t xml:space="preserve"> </w:t>
      </w:r>
      <w:r w:rsidRPr="000A3CAF">
        <w:rPr>
          <w:rFonts w:eastAsia="Times New Roman"/>
          <w:color w:val="000000"/>
          <w:sz w:val="22"/>
          <w:szCs w:val="22"/>
          <w:lang w:eastAsia="zh-CN" w:bidi="hi-IN"/>
        </w:rPr>
        <w:t>clicando</w:t>
      </w:r>
      <w:r w:rsidRPr="000A3CAF">
        <w:rPr>
          <w:rFonts w:eastAsia="Times New Roman"/>
          <w:color w:val="000000"/>
          <w:spacing w:val="16"/>
          <w:sz w:val="22"/>
          <w:szCs w:val="22"/>
          <w:lang w:eastAsia="zh-CN" w:bidi="hi-IN"/>
        </w:rPr>
        <w:t xml:space="preserve"> </w:t>
      </w:r>
      <w:r w:rsidRPr="000A3CAF">
        <w:rPr>
          <w:rFonts w:eastAsia="Times New Roman"/>
          <w:color w:val="000000"/>
          <w:sz w:val="22"/>
          <w:szCs w:val="22"/>
          <w:lang w:eastAsia="zh-CN" w:bidi="hi-IN"/>
        </w:rPr>
        <w:t>sob</w:t>
      </w:r>
      <w:r w:rsidRPr="000A3CAF">
        <w:rPr>
          <w:rFonts w:eastAsia="Times New Roman"/>
          <w:color w:val="000000"/>
          <w:spacing w:val="16"/>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7"/>
          <w:sz w:val="22"/>
          <w:szCs w:val="22"/>
          <w:lang w:eastAsia="zh-CN" w:bidi="hi-IN"/>
        </w:rPr>
        <w:t xml:space="preserve"> </w:t>
      </w:r>
      <w:r w:rsidRPr="000A3CAF">
        <w:rPr>
          <w:rFonts w:eastAsia="Times New Roman"/>
          <w:color w:val="000000"/>
          <w:sz w:val="22"/>
          <w:szCs w:val="22"/>
          <w:lang w:eastAsia="zh-CN" w:bidi="hi-IN"/>
        </w:rPr>
        <w:t>seu</w:t>
      </w:r>
      <w:r w:rsidRPr="000A3CAF">
        <w:rPr>
          <w:rFonts w:eastAsia="Times New Roman"/>
          <w:color w:val="000000"/>
          <w:spacing w:val="16"/>
          <w:sz w:val="22"/>
          <w:szCs w:val="22"/>
          <w:lang w:eastAsia="zh-CN" w:bidi="hi-IN"/>
        </w:rPr>
        <w:t xml:space="preserve"> </w:t>
      </w:r>
      <w:r w:rsidRPr="000A3CAF">
        <w:rPr>
          <w:rFonts w:eastAsia="Times New Roman"/>
          <w:color w:val="000000"/>
          <w:sz w:val="22"/>
          <w:szCs w:val="22"/>
          <w:lang w:eastAsia="zh-CN" w:bidi="hi-IN"/>
        </w:rPr>
        <w:t>número,</w:t>
      </w:r>
      <w:r w:rsidRPr="000A3CAF">
        <w:rPr>
          <w:rFonts w:eastAsia="Times New Roman"/>
          <w:color w:val="000000"/>
          <w:spacing w:val="17"/>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16"/>
          <w:sz w:val="22"/>
          <w:szCs w:val="22"/>
          <w:lang w:eastAsia="zh-CN" w:bidi="hi-IN"/>
        </w:rPr>
        <w:t xml:space="preserve"> </w:t>
      </w:r>
      <w:r w:rsidRPr="000A3CAF">
        <w:rPr>
          <w:rFonts w:eastAsia="Times New Roman"/>
          <w:color w:val="000000"/>
          <w:sz w:val="22"/>
          <w:szCs w:val="22"/>
          <w:lang w:eastAsia="zh-CN" w:bidi="hi-IN"/>
        </w:rPr>
        <w:t>realizar</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46"/>
          <w:sz w:val="22"/>
          <w:szCs w:val="22"/>
          <w:lang w:eastAsia="zh-CN" w:bidi="hi-IN"/>
        </w:rPr>
        <w:t xml:space="preserve"> </w:t>
      </w:r>
      <w:r w:rsidRPr="000A3CAF">
        <w:rPr>
          <w:rFonts w:eastAsia="Times New Roman"/>
          <w:color w:val="000000"/>
          <w:sz w:val="22"/>
          <w:szCs w:val="22"/>
          <w:lang w:eastAsia="zh-CN" w:bidi="hi-IN"/>
        </w:rPr>
        <w:t>conferência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das informações constantes.</w:t>
      </w:r>
    </w:p>
    <w:p w14:paraId="29310C7E" w14:textId="18EFFB88"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3600" behindDoc="0" locked="0" layoutInCell="1" allowOverlap="1" wp14:anchorId="3AD45172" wp14:editId="34721DDA">
            <wp:simplePos x="0" y="0"/>
            <wp:positionH relativeFrom="page">
              <wp:posOffset>990600</wp:posOffset>
            </wp:positionH>
            <wp:positionV relativeFrom="paragraph">
              <wp:posOffset>187325</wp:posOffset>
            </wp:positionV>
            <wp:extent cx="6030595" cy="997585"/>
            <wp:effectExtent l="0" t="0" r="8255" b="0"/>
            <wp:wrapTopAndBottom/>
            <wp:docPr id="1937463567"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6030595" cy="997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B8FD50"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eastAsia="Times New Roman"/>
          <w:sz w:val="22"/>
          <w:szCs w:val="22"/>
          <w:lang w:eastAsia="zh-CN" w:bidi="hi-IN"/>
        </w:rPr>
      </w:pPr>
    </w:p>
    <w:p w14:paraId="28DAC11A"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p>
    <w:p w14:paraId="6B2ED085"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p>
    <w:p w14:paraId="7E02627E"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p>
    <w:p w14:paraId="3C89766E" w14:textId="458DFE97" w:rsidR="000A3CAF" w:rsidRPr="000A3CAF" w:rsidRDefault="000A3CAF" w:rsidP="000A3CAF">
      <w:pPr>
        <w:widowControl w:val="0"/>
        <w:numPr>
          <w:ilvl w:val="0"/>
          <w:numId w:val="53"/>
        </w:numPr>
        <w:tabs>
          <w:tab w:val="left" w:pos="580"/>
        </w:tabs>
        <w:suppressAutoHyphens/>
        <w:autoSpaceDE w:val="0"/>
        <w:autoSpaceDN w:val="0"/>
        <w:ind w:right="115"/>
        <w:jc w:val="both"/>
        <w:rPr>
          <w:rFonts w:eastAsia="Times New Roman"/>
          <w:color w:val="000000"/>
          <w:sz w:val="22"/>
          <w:szCs w:val="22"/>
          <w:lang w:eastAsia="zh-CN" w:bidi="hi-IN"/>
        </w:rPr>
      </w:pPr>
      <w:r w:rsidRPr="000A3CAF">
        <w:rPr>
          <w:rFonts w:eastAsia="Times New Roman"/>
          <w:color w:val="000000"/>
          <w:sz w:val="22"/>
          <w:szCs w:val="22"/>
          <w:lang w:eastAsia="zh-CN" w:bidi="hi-IN"/>
        </w:rPr>
        <w:br w:type="page"/>
      </w:r>
      <w:r w:rsidRPr="000A3CAF">
        <w:rPr>
          <w:rFonts w:eastAsia="Times New Roman"/>
          <w:color w:val="000000"/>
          <w:sz w:val="22"/>
          <w:szCs w:val="22"/>
          <w:lang w:eastAsia="zh-CN" w:bidi="hi-IN"/>
        </w:rPr>
        <w:lastRenderedPageBreak/>
        <w:t>Após</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10"/>
          <w:sz w:val="22"/>
          <w:szCs w:val="22"/>
          <w:lang w:eastAsia="zh-CN" w:bidi="hi-IN"/>
        </w:rPr>
        <w:t xml:space="preserve"> </w:t>
      </w:r>
      <w:r w:rsidRPr="000A3CAF">
        <w:rPr>
          <w:rFonts w:eastAsia="Times New Roman"/>
          <w:color w:val="000000"/>
          <w:sz w:val="22"/>
          <w:szCs w:val="22"/>
          <w:lang w:eastAsia="zh-CN" w:bidi="hi-IN"/>
        </w:rPr>
        <w:t>conferência</w:t>
      </w:r>
      <w:r w:rsidRPr="000A3CAF">
        <w:rPr>
          <w:rFonts w:eastAsia="Times New Roman"/>
          <w:color w:val="000000"/>
          <w:spacing w:val="10"/>
          <w:sz w:val="22"/>
          <w:szCs w:val="22"/>
          <w:lang w:eastAsia="zh-CN" w:bidi="hi-IN"/>
        </w:rPr>
        <w:t xml:space="preserve"> </w:t>
      </w:r>
      <w:r w:rsidRPr="000A3CAF">
        <w:rPr>
          <w:rFonts w:eastAsia="Times New Roman"/>
          <w:color w:val="000000"/>
          <w:sz w:val="22"/>
          <w:szCs w:val="22"/>
          <w:lang w:eastAsia="zh-CN" w:bidi="hi-IN"/>
        </w:rPr>
        <w:t>das</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informações,</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na</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coluna</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“Ações”,</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10"/>
          <w:sz w:val="22"/>
          <w:szCs w:val="22"/>
          <w:lang w:eastAsia="zh-CN" w:bidi="hi-IN"/>
        </w:rPr>
        <w:t xml:space="preserve"> </w:t>
      </w:r>
      <w:r w:rsidRPr="000A3CAF">
        <w:rPr>
          <w:rFonts w:eastAsia="Times New Roman"/>
          <w:color w:val="000000"/>
          <w:sz w:val="22"/>
          <w:szCs w:val="22"/>
          <w:lang w:eastAsia="zh-CN" w:bidi="hi-IN"/>
        </w:rPr>
        <w:t>ícone</w:t>
      </w:r>
      <w:r w:rsidRPr="000A3CAF">
        <w:rPr>
          <w:rFonts w:eastAsia="Times New Roman"/>
          <w:color w:val="000000"/>
          <w:spacing w:val="10"/>
          <w:sz w:val="22"/>
          <w:szCs w:val="22"/>
          <w:lang w:eastAsia="zh-CN" w:bidi="hi-IN"/>
        </w:rPr>
        <w:t xml:space="preserve"> </w:t>
      </w:r>
      <w:r w:rsidRPr="000A3CAF">
        <w:rPr>
          <w:rFonts w:eastAsia="Times New Roman"/>
          <w:noProof/>
          <w:color w:val="000000"/>
          <w:spacing w:val="10"/>
          <w:sz w:val="22"/>
          <w:szCs w:val="22"/>
        </w:rPr>
        <w:drawing>
          <wp:inline distT="0" distB="0" distL="0" distR="0" wp14:anchorId="0E41C4AE" wp14:editId="17CA438C">
            <wp:extent cx="215900" cy="207010"/>
            <wp:effectExtent l="0" t="0" r="0" b="2540"/>
            <wp:docPr id="8992068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15900" cy="207010"/>
                    </a:xfrm>
                    <a:prstGeom prst="rect">
                      <a:avLst/>
                    </a:prstGeom>
                    <a:noFill/>
                    <a:ln>
                      <a:noFill/>
                    </a:ln>
                  </pic:spPr>
                </pic:pic>
              </a:graphicData>
            </a:graphic>
          </wp:inline>
        </w:drawing>
      </w:r>
      <w:r w:rsidRPr="000A3CAF">
        <w:rPr>
          <w:rFonts w:eastAsia="Times New Roman"/>
          <w:color w:val="000000"/>
          <w:spacing w:val="11"/>
          <w:sz w:val="22"/>
          <w:szCs w:val="22"/>
          <w:lang w:eastAsia="zh-CN" w:bidi="hi-IN"/>
        </w:rPr>
        <w:t xml:space="preserve"> </w:t>
      </w:r>
      <w:r w:rsidRPr="000A3CAF">
        <w:rPr>
          <w:rFonts w:eastAsia="Times New Roman"/>
          <w:color w:val="000000"/>
          <w:sz w:val="22"/>
          <w:szCs w:val="22"/>
          <w:lang w:eastAsia="zh-CN" w:bidi="hi-IN"/>
        </w:rPr>
        <w:t>indica</w:t>
      </w:r>
      <w:r w:rsidRPr="000A3CAF">
        <w:rPr>
          <w:rFonts w:eastAsia="Times New Roman"/>
          <w:color w:val="000000"/>
          <w:spacing w:val="10"/>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9"/>
          <w:sz w:val="22"/>
          <w:szCs w:val="22"/>
          <w:lang w:eastAsia="zh-CN" w:bidi="hi-IN"/>
        </w:rPr>
        <w:t xml:space="preserve"> </w:t>
      </w:r>
      <w:r w:rsidRPr="000A3CAF">
        <w:rPr>
          <w:rFonts w:eastAsia="Times New Roman"/>
          <w:color w:val="000000"/>
          <w:sz w:val="22"/>
          <w:szCs w:val="22"/>
          <w:lang w:eastAsia="zh-CN" w:bidi="hi-IN"/>
        </w:rPr>
        <w:t>disponibilização</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de</w:t>
      </w:r>
      <w:r w:rsidRPr="000A3CAF">
        <w:rPr>
          <w:rFonts w:eastAsia="Times New Roman"/>
          <w:color w:val="000000"/>
          <w:spacing w:val="8"/>
          <w:sz w:val="22"/>
          <w:szCs w:val="22"/>
          <w:lang w:eastAsia="zh-CN" w:bidi="hi-IN"/>
        </w:rPr>
        <w:t xml:space="preserve"> </w:t>
      </w:r>
      <w:r w:rsidRPr="000A3CAF">
        <w:rPr>
          <w:rFonts w:eastAsia="Times New Roman"/>
          <w:color w:val="000000"/>
          <w:sz w:val="22"/>
          <w:szCs w:val="22"/>
          <w:lang w:eastAsia="zh-CN" w:bidi="hi-IN"/>
        </w:rPr>
        <w:t>assinatura</w:t>
      </w:r>
      <w:r w:rsidRPr="000A3CAF">
        <w:rPr>
          <w:rFonts w:eastAsia="Times New Roman"/>
          <w:color w:val="000000"/>
          <w:spacing w:val="-47"/>
          <w:sz w:val="22"/>
          <w:szCs w:val="22"/>
          <w:lang w:eastAsia="zh-CN" w:bidi="hi-IN"/>
        </w:rPr>
        <w:t xml:space="preserve"> </w:t>
      </w:r>
      <w:r w:rsidRPr="000A3CAF">
        <w:rPr>
          <w:rFonts w:eastAsia="Times New Roman"/>
          <w:color w:val="000000"/>
          <w:sz w:val="22"/>
          <w:szCs w:val="22"/>
          <w:lang w:eastAsia="zh-CN" w:bidi="hi-IN"/>
        </w:rPr>
        <w:t>eletrônica</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do referido documento.</w:t>
      </w:r>
    </w:p>
    <w:p w14:paraId="00914124" w14:textId="726BA5B2"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2"/>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4624" behindDoc="0" locked="0" layoutInCell="1" allowOverlap="1" wp14:anchorId="7E454AA4" wp14:editId="22715F8F">
            <wp:simplePos x="0" y="0"/>
            <wp:positionH relativeFrom="page">
              <wp:posOffset>914400</wp:posOffset>
            </wp:positionH>
            <wp:positionV relativeFrom="paragraph">
              <wp:posOffset>188595</wp:posOffset>
            </wp:positionV>
            <wp:extent cx="5324475" cy="950595"/>
            <wp:effectExtent l="0" t="0" r="9525" b="1905"/>
            <wp:wrapTopAndBottom/>
            <wp:docPr id="1425385895"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324475" cy="95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7CBA1F"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eastAsia="Times New Roman"/>
          <w:sz w:val="22"/>
          <w:szCs w:val="22"/>
          <w:lang w:eastAsia="zh-CN" w:bidi="hi-IN"/>
        </w:rPr>
      </w:pPr>
    </w:p>
    <w:p w14:paraId="4EFD325F"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eastAsia="Times New Roman"/>
          <w:sz w:val="22"/>
          <w:szCs w:val="22"/>
          <w:lang w:eastAsia="zh-CN" w:bidi="hi-IN"/>
        </w:rPr>
      </w:pPr>
    </w:p>
    <w:p w14:paraId="62823629" w14:textId="77777777"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eastAsia="Times New Roman"/>
          <w:sz w:val="22"/>
          <w:szCs w:val="22"/>
          <w:lang w:eastAsia="zh-CN" w:bidi="hi-IN"/>
        </w:rPr>
      </w:pPr>
    </w:p>
    <w:p w14:paraId="38649FF5" w14:textId="77777777" w:rsidR="000A3CAF" w:rsidRPr="000A3CAF" w:rsidRDefault="000A3CAF" w:rsidP="000A3CAF">
      <w:pPr>
        <w:widowControl w:val="0"/>
        <w:numPr>
          <w:ilvl w:val="0"/>
          <w:numId w:val="53"/>
        </w:numPr>
        <w:tabs>
          <w:tab w:val="left" w:pos="580"/>
        </w:tabs>
        <w:suppressAutoHyphens/>
        <w:autoSpaceDE w:val="0"/>
        <w:autoSpaceDN w:val="0"/>
        <w:ind w:right="119"/>
        <w:jc w:val="both"/>
        <w:rPr>
          <w:rFonts w:eastAsia="Times New Roman"/>
          <w:color w:val="000000"/>
          <w:sz w:val="22"/>
          <w:szCs w:val="22"/>
          <w:lang w:eastAsia="zh-CN" w:bidi="hi-IN"/>
        </w:rPr>
      </w:pPr>
      <w:r w:rsidRPr="000A3CAF">
        <w:rPr>
          <w:rFonts w:eastAsia="Times New Roman"/>
          <w:color w:val="000000"/>
          <w:sz w:val="22"/>
          <w:szCs w:val="22"/>
          <w:lang w:eastAsia="zh-CN" w:bidi="hi-IN"/>
        </w:rPr>
        <w:t>Ao</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clicar</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no</w:t>
      </w:r>
      <w:r w:rsidRPr="000A3CAF">
        <w:rPr>
          <w:rFonts w:eastAsia="Times New Roman"/>
          <w:color w:val="000000"/>
          <w:spacing w:val="15"/>
          <w:sz w:val="22"/>
          <w:szCs w:val="22"/>
          <w:lang w:eastAsia="zh-CN" w:bidi="hi-IN"/>
        </w:rPr>
        <w:t xml:space="preserve"> </w:t>
      </w:r>
      <w:r w:rsidRPr="000A3CAF">
        <w:rPr>
          <w:rFonts w:eastAsia="Times New Roman"/>
          <w:color w:val="000000"/>
          <w:sz w:val="22"/>
          <w:szCs w:val="22"/>
          <w:lang w:eastAsia="zh-CN" w:bidi="hi-IN"/>
        </w:rPr>
        <w:t>ícone</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da</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caneta,</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será</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exibida</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tela</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para</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assinatura</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do</w:t>
      </w:r>
      <w:r w:rsidRPr="000A3CAF">
        <w:rPr>
          <w:rFonts w:eastAsia="Times New Roman"/>
          <w:color w:val="000000"/>
          <w:spacing w:val="15"/>
          <w:sz w:val="22"/>
          <w:szCs w:val="22"/>
          <w:lang w:eastAsia="zh-CN" w:bidi="hi-IN"/>
        </w:rPr>
        <w:t xml:space="preserve"> </w:t>
      </w:r>
      <w:r w:rsidRPr="000A3CAF">
        <w:rPr>
          <w:rFonts w:eastAsia="Times New Roman"/>
          <w:color w:val="000000"/>
          <w:sz w:val="22"/>
          <w:szCs w:val="22"/>
          <w:lang w:eastAsia="zh-CN" w:bidi="hi-IN"/>
        </w:rPr>
        <w:t>documento,</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que</w:t>
      </w:r>
      <w:r w:rsidRPr="000A3CAF">
        <w:rPr>
          <w:rFonts w:eastAsia="Times New Roman"/>
          <w:color w:val="000000"/>
          <w:spacing w:val="14"/>
          <w:sz w:val="22"/>
          <w:szCs w:val="22"/>
          <w:lang w:eastAsia="zh-CN" w:bidi="hi-IN"/>
        </w:rPr>
        <w:t xml:space="preserve"> </w:t>
      </w:r>
      <w:r w:rsidRPr="000A3CAF">
        <w:rPr>
          <w:rFonts w:eastAsia="Times New Roman"/>
          <w:color w:val="000000"/>
          <w:sz w:val="22"/>
          <w:szCs w:val="22"/>
          <w:lang w:eastAsia="zh-CN" w:bidi="hi-IN"/>
        </w:rPr>
        <w:t>deverá</w:t>
      </w:r>
      <w:r w:rsidRPr="000A3CAF">
        <w:rPr>
          <w:rFonts w:eastAsia="Times New Roman"/>
          <w:color w:val="000000"/>
          <w:spacing w:val="13"/>
          <w:sz w:val="22"/>
          <w:szCs w:val="22"/>
          <w:lang w:eastAsia="zh-CN" w:bidi="hi-IN"/>
        </w:rPr>
        <w:t xml:space="preserve"> </w:t>
      </w:r>
      <w:r w:rsidRPr="000A3CAF">
        <w:rPr>
          <w:rFonts w:eastAsia="Times New Roman"/>
          <w:color w:val="000000"/>
          <w:sz w:val="22"/>
          <w:szCs w:val="22"/>
          <w:lang w:eastAsia="zh-CN" w:bidi="hi-IN"/>
        </w:rPr>
        <w:t>ser</w:t>
      </w:r>
      <w:r w:rsidRPr="000A3CAF">
        <w:rPr>
          <w:rFonts w:eastAsia="Times New Roman"/>
          <w:color w:val="000000"/>
          <w:spacing w:val="12"/>
          <w:sz w:val="22"/>
          <w:szCs w:val="22"/>
          <w:lang w:eastAsia="zh-CN" w:bidi="hi-IN"/>
        </w:rPr>
        <w:t xml:space="preserve"> </w:t>
      </w:r>
      <w:r w:rsidRPr="000A3CAF">
        <w:rPr>
          <w:rFonts w:eastAsia="Times New Roman"/>
          <w:color w:val="000000"/>
          <w:sz w:val="22"/>
          <w:szCs w:val="22"/>
          <w:lang w:eastAsia="zh-CN" w:bidi="hi-IN"/>
        </w:rPr>
        <w:t>preenchida</w:t>
      </w:r>
      <w:r w:rsidRPr="000A3CAF">
        <w:rPr>
          <w:rFonts w:eastAsia="Times New Roman"/>
          <w:color w:val="000000"/>
          <w:spacing w:val="-47"/>
          <w:sz w:val="22"/>
          <w:szCs w:val="22"/>
          <w:lang w:eastAsia="zh-CN" w:bidi="hi-IN"/>
        </w:rPr>
        <w:t xml:space="preserve"> </w:t>
      </w:r>
      <w:r w:rsidRPr="000A3CAF">
        <w:rPr>
          <w:rFonts w:eastAsia="Times New Roman"/>
          <w:color w:val="000000"/>
          <w:sz w:val="22"/>
          <w:szCs w:val="22"/>
          <w:lang w:eastAsia="zh-CN" w:bidi="hi-IN"/>
        </w:rPr>
        <w:t>com</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usuário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externo</w:t>
      </w:r>
      <w:r w:rsidRPr="000A3CAF">
        <w:rPr>
          <w:rFonts w:eastAsia="Times New Roman"/>
          <w:color w:val="000000"/>
          <w:spacing w:val="3"/>
          <w:sz w:val="22"/>
          <w:szCs w:val="22"/>
          <w:lang w:eastAsia="zh-CN" w:bidi="hi-IN"/>
        </w:rPr>
        <w:t xml:space="preserve"> </w:t>
      </w:r>
      <w:r w:rsidRPr="000A3CAF">
        <w:rPr>
          <w:rFonts w:eastAsia="Times New Roman"/>
          <w:color w:val="000000"/>
          <w:sz w:val="22"/>
          <w:szCs w:val="22"/>
          <w:lang w:eastAsia="zh-CN" w:bidi="hi-IN"/>
        </w:rPr>
        <w:t>e</w:t>
      </w:r>
      <w:r w:rsidRPr="000A3CAF">
        <w:rPr>
          <w:rFonts w:eastAsia="Times New Roman"/>
          <w:color w:val="000000"/>
          <w:spacing w:val="-4"/>
          <w:sz w:val="22"/>
          <w:szCs w:val="22"/>
          <w:lang w:eastAsia="zh-CN" w:bidi="hi-IN"/>
        </w:rPr>
        <w:t xml:space="preserve"> </w:t>
      </w:r>
      <w:r w:rsidRPr="000A3CAF">
        <w:rPr>
          <w:rFonts w:eastAsia="Times New Roman"/>
          <w:color w:val="000000"/>
          <w:sz w:val="22"/>
          <w:szCs w:val="22"/>
          <w:lang w:eastAsia="zh-CN" w:bidi="hi-IN"/>
        </w:rPr>
        <w:t>a</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senha</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cadastrada,</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após,</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deverá</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ser clicado no</w:t>
      </w:r>
      <w:r w:rsidRPr="000A3CAF">
        <w:rPr>
          <w:rFonts w:eastAsia="Times New Roman"/>
          <w:color w:val="000000"/>
          <w:spacing w:val="-1"/>
          <w:sz w:val="22"/>
          <w:szCs w:val="22"/>
          <w:lang w:eastAsia="zh-CN" w:bidi="hi-IN"/>
        </w:rPr>
        <w:t xml:space="preserve"> </w:t>
      </w:r>
      <w:r w:rsidRPr="000A3CAF">
        <w:rPr>
          <w:rFonts w:eastAsia="Times New Roman"/>
          <w:color w:val="000000"/>
          <w:sz w:val="22"/>
          <w:szCs w:val="22"/>
          <w:lang w:eastAsia="zh-CN" w:bidi="hi-IN"/>
        </w:rPr>
        <w:t>botão</w:t>
      </w:r>
      <w:r w:rsidRPr="000A3CAF">
        <w:rPr>
          <w:rFonts w:eastAsia="Times New Roman"/>
          <w:color w:val="000000"/>
          <w:spacing w:val="-2"/>
          <w:sz w:val="22"/>
          <w:szCs w:val="22"/>
          <w:lang w:eastAsia="zh-CN" w:bidi="hi-IN"/>
        </w:rPr>
        <w:t xml:space="preserve"> </w:t>
      </w:r>
      <w:r w:rsidRPr="000A3CAF">
        <w:rPr>
          <w:rFonts w:eastAsia="Times New Roman"/>
          <w:color w:val="000000"/>
          <w:sz w:val="22"/>
          <w:szCs w:val="22"/>
          <w:lang w:eastAsia="zh-CN" w:bidi="hi-IN"/>
        </w:rPr>
        <w:t>“ASSINAR”.</w:t>
      </w:r>
    </w:p>
    <w:p w14:paraId="07594469" w14:textId="7E88F214" w:rsidR="000A3CAF" w:rsidRPr="000A3CAF" w:rsidRDefault="000A3CAF" w:rsidP="000A3CAF">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eastAsia="Times New Roman"/>
          <w:sz w:val="22"/>
          <w:szCs w:val="22"/>
          <w:lang w:eastAsia="zh-CN" w:bidi="hi-IN"/>
        </w:rPr>
      </w:pPr>
      <w:r w:rsidRPr="000A3CAF">
        <w:rPr>
          <w:rFonts w:eastAsia="Times New Roman"/>
          <w:noProof/>
          <w:sz w:val="22"/>
          <w:szCs w:val="20"/>
        </w:rPr>
        <w:drawing>
          <wp:anchor distT="0" distB="0" distL="0" distR="0" simplePos="0" relativeHeight="251675648" behindDoc="0" locked="0" layoutInCell="1" allowOverlap="1" wp14:anchorId="434D79AD" wp14:editId="1EA36C92">
            <wp:simplePos x="0" y="0"/>
            <wp:positionH relativeFrom="page">
              <wp:posOffset>2959735</wp:posOffset>
            </wp:positionH>
            <wp:positionV relativeFrom="paragraph">
              <wp:posOffset>171450</wp:posOffset>
            </wp:positionV>
            <wp:extent cx="2093595" cy="1315085"/>
            <wp:effectExtent l="0" t="0" r="1905" b="0"/>
            <wp:wrapTopAndBottom/>
            <wp:docPr id="1944897367"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9359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A3CAF" w:rsidRPr="000A3CAF" w:rsidSect="0053737C">
      <w:headerReference w:type="default" r:id="rId97"/>
      <w:footerReference w:type="default" r:id="rId98"/>
      <w:pgSz w:w="11910" w:h="16840"/>
      <w:pgMar w:top="540" w:right="600" w:bottom="280" w:left="156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E8923A" w16cex:dateUtc="2026-04-07T18:21:00Z"/>
  <w16cex:commentExtensible w16cex:durableId="2B37E6C6" w16cex:dateUtc="2026-04-06T21:01:00Z"/>
  <w16cex:commentExtensible w16cex:durableId="4E22BD18" w16cex:dateUtc="2026-04-06T21:02:00Z"/>
  <w16cex:commentExtensible w16cex:durableId="71C0701B" w16cex:dateUtc="2026-04-06T2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D970252" w16cid:durableId="7DE8923A"/>
  <w16cid:commentId w16cid:paraId="6180C3B6" w16cid:durableId="2B37E6C6"/>
  <w16cid:commentId w16cid:paraId="27328827" w16cid:durableId="4E22BD18"/>
  <w16cid:commentId w16cid:paraId="41C705FF" w16cid:durableId="71C0701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77843" w14:textId="77777777" w:rsidR="002358A9" w:rsidRDefault="002358A9">
      <w:r>
        <w:separator/>
      </w:r>
    </w:p>
  </w:endnote>
  <w:endnote w:type="continuationSeparator" w:id="0">
    <w:p w14:paraId="38606C74" w14:textId="77777777" w:rsidR="002358A9" w:rsidRDefault="00235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IEJ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80000001" w:csb1="00000000"/>
  </w:font>
  <w:font w:name="Univers, 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Times New Roman"/>
    <w:charset w:val="00"/>
    <w:family w:val="script"/>
    <w:pitch w:val="variable"/>
    <w:sig w:usb0="00000003" w:usb1="00000000" w:usb2="00000000" w:usb3="00000000" w:csb0="00000013"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FB37" w14:textId="57320919" w:rsidR="00083786" w:rsidRPr="00E703CA" w:rsidRDefault="00083786" w:rsidP="009B623B">
    <w:pPr>
      <w:pStyle w:val="Rodap"/>
      <w:jc w:val="right"/>
    </w:pPr>
    <w:r>
      <w:rPr>
        <w:color w:val="000000"/>
        <w:sz w:val="20"/>
        <w:szCs w:val="20"/>
      </w:rPr>
      <w:t xml:space="preserve">Dispensa de Licitação Eletrônica nº </w:t>
    </w:r>
    <w:r w:rsidR="00285DFB">
      <w:rPr>
        <w:color w:val="000000"/>
        <w:sz w:val="20"/>
        <w:szCs w:val="20"/>
      </w:rPr>
      <w:t>70018-</w:t>
    </w:r>
    <w:r w:rsidR="00E93DDD">
      <w:rPr>
        <w:color w:val="000000"/>
        <w:sz w:val="20"/>
        <w:szCs w:val="20"/>
      </w:rPr>
      <w:t>57</w:t>
    </w:r>
    <w:r w:rsidRPr="00E703CA">
      <w:rPr>
        <w:sz w:val="20"/>
      </w:rPr>
      <w:t>/202</w:t>
    </w:r>
    <w:r>
      <w:rPr>
        <w:sz w:val="20"/>
      </w:rPr>
      <w:t>6</w:t>
    </w:r>
    <w:r w:rsidRPr="00E703CA">
      <w:rPr>
        <w:sz w:val="20"/>
      </w:rPr>
      <w:t xml:space="preserve"> – fl. </w:t>
    </w:r>
    <w:r w:rsidRPr="00E703CA">
      <w:rPr>
        <w:rStyle w:val="Nmerodepgina"/>
        <w:sz w:val="20"/>
      </w:rPr>
      <w:fldChar w:fldCharType="begin"/>
    </w:r>
    <w:r w:rsidRPr="00E703CA">
      <w:rPr>
        <w:rStyle w:val="Nmerodepgina"/>
        <w:sz w:val="20"/>
      </w:rPr>
      <w:instrText xml:space="preserve"> PAGE </w:instrText>
    </w:r>
    <w:r w:rsidRPr="00E703CA">
      <w:rPr>
        <w:rStyle w:val="Nmerodepgina"/>
        <w:sz w:val="20"/>
      </w:rPr>
      <w:fldChar w:fldCharType="separate"/>
    </w:r>
    <w:r w:rsidR="00621AC6">
      <w:rPr>
        <w:rStyle w:val="Nmerodepgina"/>
        <w:noProof/>
        <w:sz w:val="20"/>
      </w:rPr>
      <w:t>21</w:t>
    </w:r>
    <w:r w:rsidRPr="00E703CA">
      <w:rPr>
        <w:rStyle w:val="Nmerodepgina"/>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571E9" w14:textId="08411175" w:rsidR="00083786" w:rsidRDefault="00083786">
    <w:pPr>
      <w:pBdr>
        <w:top w:val="nil"/>
        <w:left w:val="nil"/>
        <w:bottom w:val="nil"/>
        <w:right w:val="nil"/>
        <w:between w:val="nil"/>
      </w:pBdr>
      <w:tabs>
        <w:tab w:val="center" w:pos="4419"/>
        <w:tab w:val="right" w:pos="8838"/>
      </w:tabs>
      <w:jc w:val="right"/>
      <w:rPr>
        <w:color w:val="000000"/>
      </w:rPr>
    </w:pPr>
    <w:r>
      <w:rPr>
        <w:color w:val="000000"/>
        <w:sz w:val="20"/>
        <w:szCs w:val="20"/>
      </w:rPr>
      <w:t xml:space="preserve">Dispensa de Licitação Eletrônica nº </w:t>
    </w:r>
    <w:r w:rsidR="00F67844">
      <w:rPr>
        <w:color w:val="000000"/>
        <w:sz w:val="20"/>
        <w:szCs w:val="20"/>
      </w:rPr>
      <w:t>70018-57</w:t>
    </w:r>
    <w:r>
      <w:rPr>
        <w:color w:val="000000"/>
        <w:sz w:val="20"/>
        <w:szCs w:val="20"/>
      </w:rPr>
      <w:t xml:space="preserve">/2026 – fls. </w:t>
    </w:r>
    <w:r>
      <w:rPr>
        <w:color w:val="000000"/>
        <w:sz w:val="20"/>
        <w:szCs w:val="20"/>
      </w:rPr>
      <w:fldChar w:fldCharType="begin"/>
    </w:r>
    <w:r>
      <w:rPr>
        <w:color w:val="000000"/>
        <w:sz w:val="20"/>
        <w:szCs w:val="20"/>
      </w:rPr>
      <w:instrText>PAGE</w:instrText>
    </w:r>
    <w:r>
      <w:rPr>
        <w:color w:val="000000"/>
        <w:sz w:val="20"/>
        <w:szCs w:val="20"/>
      </w:rPr>
      <w:fldChar w:fldCharType="separate"/>
    </w:r>
    <w:r w:rsidR="00621AC6">
      <w:rPr>
        <w:noProof/>
        <w:color w:val="000000"/>
        <w:sz w:val="20"/>
        <w:szCs w:val="20"/>
      </w:rPr>
      <w:t>66</w:t>
    </w:r>
    <w:r>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26B07" w14:textId="77777777" w:rsidR="002358A9" w:rsidRDefault="002358A9">
      <w:r>
        <w:separator/>
      </w:r>
    </w:p>
  </w:footnote>
  <w:footnote w:type="continuationSeparator" w:id="0">
    <w:p w14:paraId="688E99F9" w14:textId="77777777" w:rsidR="002358A9" w:rsidRDefault="00235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68FF8" w14:textId="1C679C72" w:rsidR="00083786" w:rsidRDefault="00083786" w:rsidP="009B623B">
    <w:pPr>
      <w:pStyle w:val="ndice"/>
      <w:suppressLineNumbers w:val="0"/>
      <w:spacing w:line="360" w:lineRule="auto"/>
    </w:pPr>
    <w:r>
      <w:rPr>
        <w:noProof/>
      </w:rPr>
      <mc:AlternateContent>
        <mc:Choice Requires="wps">
          <w:drawing>
            <wp:anchor distT="0" distB="0" distL="114935" distR="114935" simplePos="0" relativeHeight="251663360" behindDoc="0" locked="0" layoutInCell="0" allowOverlap="1" wp14:anchorId="62905C07" wp14:editId="53E53D25">
              <wp:simplePos x="0" y="0"/>
              <wp:positionH relativeFrom="column">
                <wp:posOffset>780415</wp:posOffset>
              </wp:positionH>
              <wp:positionV relativeFrom="paragraph">
                <wp:posOffset>91440</wp:posOffset>
              </wp:positionV>
              <wp:extent cx="5341620" cy="418465"/>
              <wp:effectExtent l="0" t="0" r="0" b="0"/>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311886" w14:textId="77777777" w:rsidR="00083786" w:rsidRPr="00E703CA" w:rsidRDefault="00083786" w:rsidP="009B623B">
                          <w:pPr>
                            <w:rPr>
                              <w:sz w:val="28"/>
                              <w:szCs w:val="28"/>
                            </w:rPr>
                          </w:pPr>
                          <w:r w:rsidRPr="00E703CA">
                            <w:rPr>
                              <w:spacing w:val="20"/>
                              <w:sz w:val="28"/>
                              <w:szCs w:val="28"/>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05C07" id="_x0000_t202" coordsize="21600,21600" o:spt="202" path="m,l,21600r21600,l21600,xe">
              <v:stroke joinstyle="miter"/>
              <v:path gradientshapeok="t" o:connecttype="rect"/>
            </v:shapetype>
            <v:shape id="Caixa de Texto 9" o:spid="_x0000_s1026" type="#_x0000_t202" style="position:absolute;margin-left:61.45pt;margin-top:7.2pt;width:420.6pt;height:32.9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" o:allowincell="f" stroked="f">
              <v:fill opacity="0"/>
              <v:textbox inset="0,0,0,0">
                <w:txbxContent>
                  <w:p w14:paraId="1C311886" w14:textId="77777777" w:rsidR="00083786" w:rsidRPr="00E703CA" w:rsidRDefault="00083786" w:rsidP="009B623B">
                    <w:pPr>
                      <w:rPr>
                        <w:sz w:val="28"/>
                        <w:szCs w:val="28"/>
                      </w:rPr>
                    </w:pPr>
                    <w:r w:rsidRPr="00E703CA">
                      <w:rPr>
                        <w:spacing w:val="20"/>
                        <w:sz w:val="28"/>
                        <w:szCs w:val="28"/>
                      </w:rPr>
                      <w:t>Tribunal Regional Eleitoral do Estado de São Paulo</w:t>
                    </w:r>
                  </w:p>
                </w:txbxContent>
              </v:textbox>
            </v:shape>
          </w:pict>
        </mc:Fallback>
      </mc:AlternateContent>
    </w:r>
    <w:r>
      <w:rPr>
        <w:noProof/>
      </w:rPr>
      <w:drawing>
        <wp:inline distT="0" distB="0" distL="0" distR="0" wp14:anchorId="57275D3F" wp14:editId="68074DDE">
          <wp:extent cx="731520" cy="640080"/>
          <wp:effectExtent l="0" t="0" r="0" b="762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64008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16D75" w14:textId="77777777" w:rsidR="00083786" w:rsidRDefault="00083786">
    <w:pPr>
      <w:spacing w:line="360" w:lineRule="auto"/>
      <w:jc w:val="center"/>
      <w:rPr>
        <w:sz w:val="22"/>
        <w:szCs w:val="22"/>
      </w:rPr>
    </w:pPr>
    <w:r>
      <w:rPr>
        <w:noProof/>
      </w:rPr>
      <mc:AlternateContent>
        <mc:Choice Requires="wps">
          <w:drawing>
            <wp:anchor distT="0" distB="0" distL="114935" distR="114935" simplePos="0" relativeHeight="251658240" behindDoc="0" locked="0" layoutInCell="1" hidden="0" allowOverlap="1" wp14:anchorId="17BBECC3" wp14:editId="1F76B641">
              <wp:simplePos x="0" y="0"/>
              <wp:positionH relativeFrom="column">
                <wp:posOffset>813892</wp:posOffset>
              </wp:positionH>
              <wp:positionV relativeFrom="paragraph">
                <wp:posOffset>-130221</wp:posOffset>
              </wp:positionV>
              <wp:extent cx="5465394" cy="433705"/>
              <wp:effectExtent l="0" t="0" r="0" b="0"/>
              <wp:wrapNone/>
              <wp:docPr id="14" name="Retângulo 14"/>
              <wp:cNvGraphicFramePr/>
              <a:graphic xmlns:a="http://schemas.openxmlformats.org/drawingml/2006/main">
                <a:graphicData uri="http://schemas.microsoft.com/office/word/2010/wordprocessingShape">
                  <wps:wsp>
                    <wps:cNvSpPr/>
                    <wps:spPr>
                      <a:xfrm>
                        <a:off x="2622828" y="3572673"/>
                        <a:ext cx="5446344" cy="414655"/>
                      </a:xfrm>
                      <a:prstGeom prst="rect">
                        <a:avLst/>
                      </a:prstGeom>
                      <a:solidFill>
                        <a:srgbClr val="FFFFFF">
                          <a:alpha val="0"/>
                        </a:srgbClr>
                      </a:solidFill>
                      <a:ln>
                        <a:noFill/>
                      </a:ln>
                    </wps:spPr>
                    <wps:txbx>
                      <w:txbxContent>
                        <w:p w14:paraId="3431A055" w14:textId="77777777" w:rsidR="00083786" w:rsidRDefault="00083786">
                          <w:pPr>
                            <w:jc w:val="center"/>
                            <w:textDirection w:val="btLr"/>
                          </w:pPr>
                          <w:r>
                            <w:rPr>
                              <w:color w:val="000000"/>
                              <w:sz w:val="32"/>
                            </w:rPr>
                            <w:t>Tribunal Regional Eleitoral do Estado de São Paulo</w:t>
                          </w:r>
                        </w:p>
                      </w:txbxContent>
                    </wps:txbx>
                    <wps:bodyPr spcFirstLastPara="1" wrap="square" lIns="0" tIns="0" rIns="0" bIns="0" anchor="t" anchorCtr="0">
                      <a:noAutofit/>
                    </wps:bodyPr>
                  </wps:wsp>
                </a:graphicData>
              </a:graphic>
            </wp:anchor>
          </w:drawing>
        </mc:Choice>
        <mc:Fallback>
          <w:pict>
            <v:rect w14:anchorId="17BBECC3" id="Retângulo 14" o:spid="_x0000_s1027" style="position:absolute;left:0;text-align:left;margin-left:64.1pt;margin-top:-10.25pt;width:430.35pt;height:34.15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" stroked="f">
              <v:fill opacity="0"/>
              <v:textbox inset="0,0,0,0">
                <w:txbxContent>
                  <w:p w14:paraId="3431A055" w14:textId="77777777" w:rsidR="009975E5" w:rsidRDefault="009975E5">
                    <w:pPr>
                      <w:jc w:val="center"/>
                      <w:textDirection w:val="btLr"/>
                    </w:pPr>
                    <w:r>
                      <w:rPr>
                        <w:color w:val="000000"/>
                        <w:sz w:val="32"/>
                      </w:rPr>
                      <w:t>Tribunal Regional Eleitoral do Estado de São Paulo</w:t>
                    </w:r>
                  </w:p>
                </w:txbxContent>
              </v:textbox>
            </v:rect>
          </w:pict>
        </mc:Fallback>
      </mc:AlternateContent>
    </w:r>
    <w:r>
      <w:rPr>
        <w:noProof/>
      </w:rPr>
      <mc:AlternateContent>
        <mc:Choice Requires="wps">
          <w:drawing>
            <wp:anchor distT="0" distB="0" distL="114935" distR="114935" simplePos="0" relativeHeight="251659264" behindDoc="0" locked="0" layoutInCell="1" hidden="0" allowOverlap="1" wp14:anchorId="283AA50B" wp14:editId="205086FB">
              <wp:simplePos x="0" y="0"/>
              <wp:positionH relativeFrom="column">
                <wp:posOffset>-350517</wp:posOffset>
              </wp:positionH>
              <wp:positionV relativeFrom="paragraph">
                <wp:posOffset>-278763</wp:posOffset>
              </wp:positionV>
              <wp:extent cx="652145" cy="632460"/>
              <wp:effectExtent l="0" t="0" r="0" b="0"/>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632460"/>
                      </a:xfrm>
                      <a:prstGeom prst="rect">
                        <a:avLst/>
                      </a:prstGeom>
                      <a:solidFill>
                        <a:srgbClr val="FFFFFF">
                          <a:alpha val="0"/>
                        </a:srgbClr>
                      </a:solidFill>
                      <a:ln>
                        <a:noFill/>
                      </a:ln>
                    </wps:spPr>
                    <wps:txbx>
                      <w:txbxContent>
                        <w:p w14:paraId="3E193F27" w14:textId="674C51EF" w:rsidR="00083786" w:rsidRDefault="00083786">
                          <w:r>
                            <w:rPr>
                              <w:noProof/>
                            </w:rPr>
                            <w:drawing>
                              <wp:inline distT="0" distB="0" distL="0" distR="0" wp14:anchorId="4C570BD9" wp14:editId="36B43A1B">
                                <wp:extent cx="652145" cy="567451"/>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567451"/>
                                        </a:xfrm>
                                        <a:prstGeom prst="rect">
                                          <a:avLst/>
                                        </a:prstGeom>
                                        <a:solidFill>
                                          <a:srgbClr val="FFFFFF">
                                            <a:alpha val="0"/>
                                          </a:srgbClr>
                                        </a:solidFill>
                                        <a:ln>
                                          <a:noFill/>
                                        </a:ln>
                                      </pic:spPr>
                                    </pic:pic>
                                  </a:graphicData>
                                </a:graphic>
                              </wp:inline>
                            </w:drawing>
                          </w:r>
                          <w:r>
                            <w:rPr>
                              <w:noProof/>
                            </w:rPr>
                            <w:drawing>
                              <wp:inline distT="0" distB="0" distL="0" distR="0" wp14:anchorId="2EA36283" wp14:editId="4D0708EA">
                                <wp:extent cx="40043735" cy="41139110"/>
                                <wp:effectExtent l="0" t="0" r="0" b="0"/>
                                <wp:docPr id="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r="25815" b="10556"/>
                                        <a:stretch>
                                          <a:fillRect/>
                                        </a:stretch>
                                      </pic:blipFill>
                                      <pic:spPr bwMode="auto">
                                        <a:xfrm>
                                          <a:off x="0" y="0"/>
                                          <a:ext cx="40043735" cy="41139110"/>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anchor>
          </w:drawing>
        </mc:Choice>
        <mc:Fallback>
          <w:pict>
            <v:shapetype w14:anchorId="283AA50B" id="_x0000_t202" coordsize="21600,21600" o:spt="202" path="m,l,21600r21600,l21600,xe">
              <v:stroke joinstyle="miter"/>
              <v:path gradientshapeok="t" o:connecttype="rect"/>
            </v:shapetype>
            <v:shape id="Caixa de Texto 13" o:spid="_x0000_s1028" type="#_x0000_t202" style="position:absolute;left:0;text-align:left;margin-left:-27.6pt;margin-top:-21.95pt;width:51.35pt;height:49.8pt;z-index:25165926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" stroked="f">
              <v:fill opacity="0"/>
              <v:textbox inset="0,0,0,0">
                <w:txbxContent>
                  <w:p w14:paraId="3E193F27" w14:textId="674C51EF" w:rsidR="009975E5" w:rsidRDefault="009975E5">
                    <w:r>
                      <w:rPr>
                        <w:noProof/>
                      </w:rPr>
                      <w:drawing>
                        <wp:inline distT="0" distB="0" distL="0" distR="0" wp14:anchorId="4C570BD9" wp14:editId="36B43A1B">
                          <wp:extent cx="652145" cy="567451"/>
                          <wp:effectExtent l="0" t="0" r="0" b="444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52145" cy="567451"/>
                                  </a:xfrm>
                                  <a:prstGeom prst="rect">
                                    <a:avLst/>
                                  </a:prstGeom>
                                  <a:solidFill>
                                    <a:srgbClr val="FFFFFF">
                                      <a:alpha val="0"/>
                                    </a:srgbClr>
                                  </a:solidFill>
                                  <a:ln>
                                    <a:noFill/>
                                  </a:ln>
                                </pic:spPr>
                              </pic:pic>
                            </a:graphicData>
                          </a:graphic>
                        </wp:inline>
                      </w:drawing>
                    </w:r>
                    <w:r>
                      <w:rPr>
                        <w:noProof/>
                      </w:rPr>
                      <w:drawing>
                        <wp:inline distT="0" distB="0" distL="0" distR="0" wp14:anchorId="2EA36283" wp14:editId="4D0708EA">
                          <wp:extent cx="40043735" cy="41139110"/>
                          <wp:effectExtent l="0" t="0" r="0" b="0"/>
                          <wp:docPr id="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r="25815" b="10556"/>
                                  <a:stretch>
                                    <a:fillRect/>
                                  </a:stretch>
                                </pic:blipFill>
                                <pic:spPr bwMode="auto">
                                  <a:xfrm>
                                    <a:off x="0" y="0"/>
                                    <a:ext cx="40043735" cy="41139110"/>
                                  </a:xfrm>
                                  <a:prstGeom prst="rect">
                                    <a:avLst/>
                                  </a:prstGeom>
                                  <a:solidFill>
                                    <a:srgbClr val="FFFFFF">
                                      <a:alpha val="0"/>
                                    </a:srgbClr>
                                  </a:solidFill>
                                  <a:ln>
                                    <a:noFill/>
                                  </a:ln>
                                </pic:spPr>
                              </pic:pic>
                            </a:graphicData>
                          </a:graphic>
                        </wp:inline>
                      </w:drawing>
                    </w:r>
                  </w:p>
                </w:txbxContent>
              </v:textbox>
            </v:shape>
          </w:pict>
        </mc:Fallback>
      </mc:AlternateContent>
    </w:r>
  </w:p>
  <w:p w14:paraId="16B0FD72" w14:textId="77777777" w:rsidR="00083786" w:rsidRDefault="00083786">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18111"/>
    <w:lvl w:ilvl="0">
      <w:start w:val="1"/>
      <w:numFmt w:val="none"/>
      <w:suff w:val="nothing"/>
      <w:lvlText w:val=""/>
      <w:lvlJc w:val="left"/>
      <w:pPr>
        <w:tabs>
          <w:tab w:val="num" w:pos="0"/>
        </w:tabs>
        <w:ind w:left="432" w:hanging="432"/>
      </w:pPr>
      <w:rPr>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upperRoman"/>
      <w:lvlText w:val="%1 - "/>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lowerLetter"/>
      <w:lvlText w:val="%1) "/>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suff w:val="nothing"/>
      <w:lvlText w:val="%1. "/>
      <w:lvlJc w:val="left"/>
      <w:pPr>
        <w:tabs>
          <w:tab w:val="num" w:pos="0"/>
        </w:tabs>
        <w:ind w:left="0" w:firstLine="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99B3C5"/>
    <w:multiLevelType w:val="multilevel"/>
    <w:tmpl w:val="CEE0DD94"/>
    <w:styleLink w:val="WW8Num1812"/>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37C490B"/>
    <w:multiLevelType w:val="multilevel"/>
    <w:tmpl w:val="F45855D6"/>
    <w:styleLink w:val="WW8Num151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6" w15:restartNumberingAfterBreak="0">
    <w:nsid w:val="04D04915"/>
    <w:multiLevelType w:val="multilevel"/>
    <w:tmpl w:val="BCA4826C"/>
    <w:styleLink w:val="WW8Num41"/>
    <w:lvl w:ilvl="0">
      <w:start w:val="1"/>
      <w:numFmt w:val="lowerLetter"/>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052E52B1"/>
    <w:multiLevelType w:val="multilevel"/>
    <w:tmpl w:val="4FBE9B86"/>
    <w:lvl w:ilvl="0">
      <w:start w:val="1"/>
      <w:numFmt w:val="decimal"/>
      <w:pStyle w:val="alnea"/>
      <w:lvlText w:val="%1."/>
      <w:lvlJc w:val="left"/>
      <w:pPr>
        <w:tabs>
          <w:tab w:val="num" w:pos="720"/>
        </w:tabs>
        <w:ind w:left="720" w:hanging="720"/>
      </w:pPr>
    </w:lvl>
    <w:lvl w:ilvl="1">
      <w:start w:val="1"/>
      <w:numFmt w:val="decimal"/>
      <w:pStyle w:val="Alteraes"/>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07493856"/>
    <w:multiLevelType w:val="multilevel"/>
    <w:tmpl w:val="0390137E"/>
    <w:styleLink w:val="WW8Num141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9" w15:restartNumberingAfterBreak="0">
    <w:nsid w:val="080F4AB9"/>
    <w:multiLevelType w:val="multilevel"/>
    <w:tmpl w:val="7F4ADB4E"/>
    <w:styleLink w:val="WW8Num7"/>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407455"/>
    <w:multiLevelType w:val="multilevel"/>
    <w:tmpl w:val="62DAA400"/>
    <w:lvl w:ilvl="0">
      <w:start w:val="6"/>
      <w:numFmt w:val="decimal"/>
      <w:lvlText w:val="%1"/>
      <w:lvlJc w:val="left"/>
      <w:pPr>
        <w:ind w:left="121" w:hanging="457"/>
      </w:pPr>
    </w:lvl>
    <w:lvl w:ilvl="1">
      <w:start w:val="9"/>
      <w:numFmt w:val="decimal"/>
      <w:lvlText w:val="%1.%2."/>
      <w:lvlJc w:val="left"/>
      <w:pPr>
        <w:ind w:left="121" w:hanging="457"/>
      </w:pPr>
      <w:rPr>
        <w:rFonts w:ascii="Arial" w:eastAsia="Arial" w:hAnsi="Arial" w:cs="Arial"/>
        <w:b w:val="0"/>
        <w:bCs/>
        <w:i w:val="0"/>
        <w:iCs w:val="0"/>
        <w:sz w:val="23"/>
        <w:szCs w:val="23"/>
      </w:rPr>
    </w:lvl>
    <w:lvl w:ilvl="2">
      <w:start w:val="1"/>
      <w:numFmt w:val="decimal"/>
      <w:lvlText w:val="%1.%2.%3."/>
      <w:lvlJc w:val="left"/>
      <w:pPr>
        <w:ind w:left="707" w:hanging="868"/>
      </w:pPr>
      <w:rPr>
        <w:rFonts w:ascii="Arial" w:eastAsia="Arial" w:hAnsi="Arial" w:cs="Arial"/>
        <w:b w:val="0"/>
        <w:bCs/>
        <w:i w:val="0"/>
        <w:iCs w:val="0"/>
        <w:sz w:val="23"/>
        <w:szCs w:val="23"/>
      </w:rPr>
    </w:lvl>
    <w:lvl w:ilvl="3">
      <w:numFmt w:val="bullet"/>
      <w:lvlText w:val="•"/>
      <w:lvlJc w:val="left"/>
      <w:pPr>
        <w:ind w:left="2641" w:hanging="868"/>
      </w:pPr>
    </w:lvl>
    <w:lvl w:ilvl="4">
      <w:numFmt w:val="bullet"/>
      <w:lvlText w:val="•"/>
      <w:lvlJc w:val="left"/>
      <w:pPr>
        <w:ind w:left="3802" w:hanging="868"/>
      </w:pPr>
    </w:lvl>
    <w:lvl w:ilvl="5">
      <w:numFmt w:val="bullet"/>
      <w:lvlText w:val="•"/>
      <w:lvlJc w:val="left"/>
      <w:pPr>
        <w:ind w:left="4963" w:hanging="868"/>
      </w:pPr>
    </w:lvl>
    <w:lvl w:ilvl="6">
      <w:numFmt w:val="bullet"/>
      <w:lvlText w:val="•"/>
      <w:lvlJc w:val="left"/>
      <w:pPr>
        <w:ind w:left="6124" w:hanging="868"/>
      </w:pPr>
    </w:lvl>
    <w:lvl w:ilvl="7">
      <w:numFmt w:val="bullet"/>
      <w:lvlText w:val="•"/>
      <w:lvlJc w:val="left"/>
      <w:pPr>
        <w:ind w:left="7285" w:hanging="868"/>
      </w:pPr>
    </w:lvl>
    <w:lvl w:ilvl="8">
      <w:numFmt w:val="bullet"/>
      <w:lvlText w:val="•"/>
      <w:lvlJc w:val="left"/>
      <w:pPr>
        <w:ind w:left="8446" w:hanging="867"/>
      </w:pPr>
    </w:lvl>
  </w:abstractNum>
  <w:abstractNum w:abstractNumId="11" w15:restartNumberingAfterBreak="0">
    <w:nsid w:val="0DD676ED"/>
    <w:multiLevelType w:val="multilevel"/>
    <w:tmpl w:val="8DB850FC"/>
    <w:lvl w:ilvl="0">
      <w:start w:val="4"/>
      <w:numFmt w:val="decimal"/>
      <w:lvlText w:val="%1"/>
      <w:lvlJc w:val="left"/>
      <w:pPr>
        <w:ind w:left="121" w:hanging="517"/>
      </w:pPr>
    </w:lvl>
    <w:lvl w:ilvl="1">
      <w:start w:val="4"/>
      <w:numFmt w:val="decimal"/>
      <w:lvlText w:val="%1.%2."/>
      <w:lvlJc w:val="left"/>
      <w:pPr>
        <w:ind w:left="517" w:hanging="517"/>
      </w:pPr>
      <w:rPr>
        <w:rFonts w:ascii="Arial" w:eastAsia="Arial" w:hAnsi="Arial" w:cs="Arial"/>
        <w:b w:val="0"/>
        <w:bCs/>
        <w:i w:val="0"/>
        <w:iCs w:val="0"/>
        <w:sz w:val="23"/>
        <w:szCs w:val="23"/>
      </w:rPr>
    </w:lvl>
    <w:lvl w:ilvl="2">
      <w:start w:val="1"/>
      <w:numFmt w:val="decimal"/>
      <w:lvlText w:val="%1.%2.%3."/>
      <w:lvlJc w:val="left"/>
      <w:pPr>
        <w:ind w:left="1364" w:hanging="657"/>
      </w:pPr>
      <w:rPr>
        <w:rFonts w:ascii="Arial" w:eastAsia="Arial" w:hAnsi="Arial" w:cs="Arial"/>
        <w:b w:val="0"/>
        <w:bCs/>
        <w:i w:val="0"/>
        <w:iCs w:val="0"/>
        <w:sz w:val="23"/>
        <w:szCs w:val="23"/>
      </w:rPr>
    </w:lvl>
    <w:lvl w:ilvl="3">
      <w:start w:val="1"/>
      <w:numFmt w:val="lowerLetter"/>
      <w:lvlText w:val="%4)"/>
      <w:lvlJc w:val="left"/>
      <w:pPr>
        <w:ind w:left="1570" w:hanging="277"/>
      </w:pPr>
      <w:rPr>
        <w:rFonts w:ascii="Arial" w:eastAsia="Arial" w:hAnsi="Arial" w:cs="Arial"/>
        <w:b w:val="0"/>
        <w:bCs/>
        <w:i w:val="0"/>
        <w:iCs w:val="0"/>
        <w:sz w:val="23"/>
        <w:szCs w:val="23"/>
      </w:rPr>
    </w:lvl>
    <w:lvl w:ilvl="4">
      <w:numFmt w:val="bullet"/>
      <w:lvlText w:val="•"/>
      <w:lvlJc w:val="left"/>
      <w:pPr>
        <w:ind w:left="2892" w:hanging="277"/>
      </w:pPr>
    </w:lvl>
    <w:lvl w:ilvl="5">
      <w:numFmt w:val="bullet"/>
      <w:lvlText w:val="•"/>
      <w:lvlJc w:val="left"/>
      <w:pPr>
        <w:ind w:left="4205" w:hanging="277"/>
      </w:pPr>
    </w:lvl>
    <w:lvl w:ilvl="6">
      <w:numFmt w:val="bullet"/>
      <w:lvlText w:val="•"/>
      <w:lvlJc w:val="left"/>
      <w:pPr>
        <w:ind w:left="5517" w:hanging="277"/>
      </w:pPr>
    </w:lvl>
    <w:lvl w:ilvl="7">
      <w:numFmt w:val="bullet"/>
      <w:lvlText w:val="•"/>
      <w:lvlJc w:val="left"/>
      <w:pPr>
        <w:ind w:left="6830" w:hanging="277"/>
      </w:pPr>
    </w:lvl>
    <w:lvl w:ilvl="8">
      <w:numFmt w:val="bullet"/>
      <w:lvlText w:val="•"/>
      <w:lvlJc w:val="left"/>
      <w:pPr>
        <w:ind w:left="8142" w:hanging="277"/>
      </w:pPr>
    </w:lvl>
  </w:abstractNum>
  <w:abstractNum w:abstractNumId="12" w15:restartNumberingAfterBreak="0">
    <w:nsid w:val="0E1A345A"/>
    <w:multiLevelType w:val="multilevel"/>
    <w:tmpl w:val="17403144"/>
    <w:styleLink w:val="WW8Num29"/>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3" w15:restartNumberingAfterBreak="0">
    <w:nsid w:val="14454C6F"/>
    <w:multiLevelType w:val="multilevel"/>
    <w:tmpl w:val="EC064886"/>
    <w:styleLink w:val="WW8Num41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4" w15:restartNumberingAfterBreak="0">
    <w:nsid w:val="144A156B"/>
    <w:multiLevelType w:val="hybridMultilevel"/>
    <w:tmpl w:val="A89883CE"/>
    <w:styleLink w:val="WW8Num14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4565A49"/>
    <w:multiLevelType w:val="multilevel"/>
    <w:tmpl w:val="A8D4390A"/>
    <w:styleLink w:val="WW8Num1212"/>
    <w:lvl w:ilvl="0">
      <w:start w:val="1"/>
      <w:numFmt w:val="decimal"/>
      <w:lvlText w:val="%1."/>
      <w:lvlJc w:val="left"/>
      <w:pPr>
        <w:ind w:left="1068" w:hanging="360"/>
      </w:pPr>
      <w:rPr>
        <w:rFonts w:hint="default"/>
      </w:rPr>
    </w:lvl>
    <w:lvl w:ilvl="1">
      <w:start w:val="3"/>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6" w15:restartNumberingAfterBreak="0">
    <w:nsid w:val="185930DA"/>
    <w:multiLevelType w:val="multilevel"/>
    <w:tmpl w:val="B2B687D2"/>
    <w:lvl w:ilvl="0">
      <w:start w:val="3"/>
      <w:numFmt w:val="decimal"/>
      <w:lvlText w:val="%1"/>
      <w:lvlJc w:val="left"/>
      <w:pPr>
        <w:ind w:left="121" w:hanging="492"/>
      </w:pPr>
    </w:lvl>
    <w:lvl w:ilvl="1">
      <w:start w:val="1"/>
      <w:numFmt w:val="decimal"/>
      <w:lvlText w:val="%1.%2."/>
      <w:lvlJc w:val="left"/>
      <w:pPr>
        <w:ind w:left="121" w:hanging="492"/>
      </w:pPr>
      <w:rPr>
        <w:rFonts w:ascii="Arial" w:eastAsia="Arial" w:hAnsi="Arial" w:cs="Arial"/>
        <w:b w:val="0"/>
        <w:bCs/>
        <w:i w:val="0"/>
        <w:iCs w:val="0"/>
        <w:sz w:val="23"/>
        <w:szCs w:val="23"/>
      </w:rPr>
    </w:lvl>
    <w:lvl w:ilvl="2">
      <w:numFmt w:val="bullet"/>
      <w:lvlText w:val="•"/>
      <w:lvlJc w:val="left"/>
      <w:pPr>
        <w:ind w:left="2249" w:hanging="492"/>
      </w:pPr>
    </w:lvl>
    <w:lvl w:ilvl="3">
      <w:numFmt w:val="bullet"/>
      <w:lvlText w:val="•"/>
      <w:lvlJc w:val="left"/>
      <w:pPr>
        <w:ind w:left="3314" w:hanging="493"/>
      </w:pPr>
    </w:lvl>
    <w:lvl w:ilvl="4">
      <w:numFmt w:val="bullet"/>
      <w:lvlText w:val="•"/>
      <w:lvlJc w:val="left"/>
      <w:pPr>
        <w:ind w:left="4379" w:hanging="493"/>
      </w:pPr>
    </w:lvl>
    <w:lvl w:ilvl="5">
      <w:numFmt w:val="bullet"/>
      <w:lvlText w:val="•"/>
      <w:lvlJc w:val="left"/>
      <w:pPr>
        <w:ind w:left="5444" w:hanging="493"/>
      </w:pPr>
    </w:lvl>
    <w:lvl w:ilvl="6">
      <w:numFmt w:val="bullet"/>
      <w:lvlText w:val="•"/>
      <w:lvlJc w:val="left"/>
      <w:pPr>
        <w:ind w:left="6508" w:hanging="493"/>
      </w:pPr>
    </w:lvl>
    <w:lvl w:ilvl="7">
      <w:numFmt w:val="bullet"/>
      <w:lvlText w:val="•"/>
      <w:lvlJc w:val="left"/>
      <w:pPr>
        <w:ind w:left="7573" w:hanging="493"/>
      </w:pPr>
    </w:lvl>
    <w:lvl w:ilvl="8">
      <w:numFmt w:val="bullet"/>
      <w:lvlText w:val="•"/>
      <w:lvlJc w:val="left"/>
      <w:pPr>
        <w:ind w:left="8638" w:hanging="493"/>
      </w:pPr>
    </w:lvl>
  </w:abstractNum>
  <w:abstractNum w:abstractNumId="17" w15:restartNumberingAfterBreak="0">
    <w:nsid w:val="19BE3EE6"/>
    <w:multiLevelType w:val="hybridMultilevel"/>
    <w:tmpl w:val="57D85E34"/>
    <w:styleLink w:val="WW8Num2411"/>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rPr>
        <w:rFonts w:hint="default"/>
      </w:rPr>
    </w:lvl>
    <w:lvl w:ilvl="2" w:tplc="F274EF52">
      <w:numFmt w:val="bullet"/>
      <w:lvlText w:val="•"/>
      <w:lvlJc w:val="left"/>
      <w:pPr>
        <w:ind w:left="3473" w:hanging="405"/>
      </w:pPr>
      <w:rPr>
        <w:rFonts w:hint="default"/>
      </w:rPr>
    </w:lvl>
    <w:lvl w:ilvl="3" w:tplc="D11A760A">
      <w:numFmt w:val="bullet"/>
      <w:lvlText w:val="•"/>
      <w:lvlJc w:val="left"/>
      <w:pPr>
        <w:ind w:left="4309" w:hanging="405"/>
      </w:pPr>
      <w:rPr>
        <w:rFonts w:hint="default"/>
      </w:rPr>
    </w:lvl>
    <w:lvl w:ilvl="4" w:tplc="EF74EF96">
      <w:numFmt w:val="bullet"/>
      <w:lvlText w:val="•"/>
      <w:lvlJc w:val="left"/>
      <w:pPr>
        <w:ind w:left="5146" w:hanging="405"/>
      </w:pPr>
      <w:rPr>
        <w:rFonts w:hint="default"/>
      </w:rPr>
    </w:lvl>
    <w:lvl w:ilvl="5" w:tplc="D61C7E34">
      <w:numFmt w:val="bullet"/>
      <w:lvlText w:val="•"/>
      <w:lvlJc w:val="left"/>
      <w:pPr>
        <w:ind w:left="5982" w:hanging="405"/>
      </w:pPr>
      <w:rPr>
        <w:rFonts w:hint="default"/>
      </w:rPr>
    </w:lvl>
    <w:lvl w:ilvl="6" w:tplc="0DC48386">
      <w:numFmt w:val="bullet"/>
      <w:lvlText w:val="•"/>
      <w:lvlJc w:val="left"/>
      <w:pPr>
        <w:ind w:left="6819" w:hanging="405"/>
      </w:pPr>
      <w:rPr>
        <w:rFonts w:hint="default"/>
      </w:rPr>
    </w:lvl>
    <w:lvl w:ilvl="7" w:tplc="24D68226">
      <w:numFmt w:val="bullet"/>
      <w:lvlText w:val="•"/>
      <w:lvlJc w:val="left"/>
      <w:pPr>
        <w:ind w:left="7655" w:hanging="405"/>
      </w:pPr>
      <w:rPr>
        <w:rFonts w:hint="default"/>
      </w:rPr>
    </w:lvl>
    <w:lvl w:ilvl="8" w:tplc="4AD2CAE0">
      <w:numFmt w:val="bullet"/>
      <w:lvlText w:val="•"/>
      <w:lvlJc w:val="left"/>
      <w:pPr>
        <w:ind w:left="8492" w:hanging="405"/>
      </w:pPr>
      <w:rPr>
        <w:rFonts w:hint="default"/>
      </w:rPr>
    </w:lvl>
  </w:abstractNum>
  <w:abstractNum w:abstractNumId="18" w15:restartNumberingAfterBreak="0">
    <w:nsid w:val="1D5C100D"/>
    <w:multiLevelType w:val="multilevel"/>
    <w:tmpl w:val="43DA9682"/>
    <w:styleLink w:val="WW8Num192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F6511AA"/>
    <w:multiLevelType w:val="multilevel"/>
    <w:tmpl w:val="D61CAC2A"/>
    <w:styleLink w:val="WW8Num81"/>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1FE67B53"/>
    <w:multiLevelType w:val="multilevel"/>
    <w:tmpl w:val="DB3899C4"/>
    <w:styleLink w:val="WW8Num711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20AD4FE8"/>
    <w:multiLevelType w:val="multilevel"/>
    <w:tmpl w:val="57C48254"/>
    <w:styleLink w:val="WW8Num72"/>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2" w15:restartNumberingAfterBreak="0">
    <w:nsid w:val="23BE7145"/>
    <w:multiLevelType w:val="multilevel"/>
    <w:tmpl w:val="4CE2EE72"/>
    <w:styleLink w:val="WW8Num2011"/>
    <w:lvl w:ilvl="0">
      <w:start w:val="6"/>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24784B4B"/>
    <w:multiLevelType w:val="multilevel"/>
    <w:tmpl w:val="8F1A7DA0"/>
    <w:styleLink w:val="WW8Num2101"/>
    <w:lvl w:ilvl="0">
      <w:start w:val="1"/>
      <w:numFmt w:val="lowerLetter"/>
      <w:lvlText w:val="%1)"/>
      <w:lvlJc w:val="left"/>
      <w:rPr>
        <w:rFonts w:ascii="Arial" w:hAnsi="Arial" w:cs="Arial"/>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4" w15:restartNumberingAfterBreak="0">
    <w:nsid w:val="261C3AC3"/>
    <w:multiLevelType w:val="multilevel"/>
    <w:tmpl w:val="12DE0AB2"/>
    <w:styleLink w:val="WW8Num12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25" w15:restartNumberingAfterBreak="0">
    <w:nsid w:val="26F11616"/>
    <w:multiLevelType w:val="hybridMultilevel"/>
    <w:tmpl w:val="218C6B52"/>
    <w:styleLink w:val="WW8Num2711"/>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rPr>
        <w:rFonts w:hint="default"/>
      </w:rPr>
    </w:lvl>
    <w:lvl w:ilvl="3" w:tplc="727C8A5A">
      <w:numFmt w:val="bullet"/>
      <w:lvlText w:val="•"/>
      <w:lvlJc w:val="left"/>
      <w:pPr>
        <w:ind w:left="3985" w:hanging="426"/>
      </w:pPr>
      <w:rPr>
        <w:rFonts w:hint="default"/>
      </w:rPr>
    </w:lvl>
    <w:lvl w:ilvl="4" w:tplc="17A8C9EE">
      <w:numFmt w:val="bullet"/>
      <w:lvlText w:val="•"/>
      <w:lvlJc w:val="left"/>
      <w:pPr>
        <w:ind w:left="4868" w:hanging="426"/>
      </w:pPr>
      <w:rPr>
        <w:rFonts w:hint="default"/>
      </w:rPr>
    </w:lvl>
    <w:lvl w:ilvl="5" w:tplc="647C6C3A">
      <w:numFmt w:val="bullet"/>
      <w:lvlText w:val="•"/>
      <w:lvlJc w:val="left"/>
      <w:pPr>
        <w:ind w:left="5751" w:hanging="426"/>
      </w:pPr>
      <w:rPr>
        <w:rFonts w:hint="default"/>
      </w:rPr>
    </w:lvl>
    <w:lvl w:ilvl="6" w:tplc="484E29E2">
      <w:numFmt w:val="bullet"/>
      <w:lvlText w:val="•"/>
      <w:lvlJc w:val="left"/>
      <w:pPr>
        <w:ind w:left="6633" w:hanging="426"/>
      </w:pPr>
      <w:rPr>
        <w:rFonts w:hint="default"/>
      </w:rPr>
    </w:lvl>
    <w:lvl w:ilvl="7" w:tplc="09AC808C">
      <w:numFmt w:val="bullet"/>
      <w:lvlText w:val="•"/>
      <w:lvlJc w:val="left"/>
      <w:pPr>
        <w:ind w:left="7516" w:hanging="426"/>
      </w:pPr>
      <w:rPr>
        <w:rFonts w:hint="default"/>
      </w:rPr>
    </w:lvl>
    <w:lvl w:ilvl="8" w:tplc="1E262316">
      <w:numFmt w:val="bullet"/>
      <w:lvlText w:val="•"/>
      <w:lvlJc w:val="left"/>
      <w:pPr>
        <w:ind w:left="8399" w:hanging="426"/>
      </w:pPr>
      <w:rPr>
        <w:rFonts w:hint="default"/>
      </w:rPr>
    </w:lvl>
  </w:abstractNum>
  <w:abstractNum w:abstractNumId="26" w15:restartNumberingAfterBreak="0">
    <w:nsid w:val="29B77DE3"/>
    <w:multiLevelType w:val="multilevel"/>
    <w:tmpl w:val="7ED8B45A"/>
    <w:styleLink w:val="WW8Num1611"/>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2AE850C5"/>
    <w:multiLevelType w:val="multilevel"/>
    <w:tmpl w:val="BBDC96C4"/>
    <w:lvl w:ilvl="0">
      <w:start w:val="1"/>
      <w:numFmt w:val="decimal"/>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pStyle w:val="Ttulo7"/>
      <w:lvlText w:val="%1.%2.%3.%4.%5.%6.%7."/>
      <w:lvlJc w:val="left"/>
      <w:pPr>
        <w:ind w:left="1800" w:hanging="1440"/>
      </w:pPr>
      <w:rPr>
        <w:u w:val="none"/>
      </w:rPr>
    </w:lvl>
    <w:lvl w:ilvl="7">
      <w:start w:val="1"/>
      <w:numFmt w:val="decimal"/>
      <w:pStyle w:val="Ttulo8"/>
      <w:lvlText w:val="%1.%2.%3.%4.%5.%6.%7.%8."/>
      <w:lvlJc w:val="left"/>
      <w:pPr>
        <w:ind w:left="1800" w:hanging="1440"/>
      </w:pPr>
      <w:rPr>
        <w:u w:val="none"/>
      </w:rPr>
    </w:lvl>
    <w:lvl w:ilvl="8">
      <w:start w:val="1"/>
      <w:numFmt w:val="decimal"/>
      <w:pStyle w:val="Ttulo9"/>
      <w:lvlText w:val="%1.%2.%3.%4.%5.%6.%7.%8.%9."/>
      <w:lvlJc w:val="left"/>
      <w:pPr>
        <w:ind w:left="2160" w:hanging="1800"/>
      </w:pPr>
      <w:rPr>
        <w:u w:val="none"/>
      </w:rPr>
    </w:lvl>
  </w:abstractNum>
  <w:abstractNum w:abstractNumId="28" w15:restartNumberingAfterBreak="0">
    <w:nsid w:val="2E1B0C4E"/>
    <w:multiLevelType w:val="multilevel"/>
    <w:tmpl w:val="2A0ED30A"/>
    <w:styleLink w:val="WW8Num1512"/>
    <w:lvl w:ilvl="0">
      <w:start w:val="19"/>
      <w:numFmt w:val="decimal"/>
      <w:lvlText w:val="%1."/>
      <w:lvlJc w:val="left"/>
      <w:pPr>
        <w:ind w:left="480" w:hanging="480"/>
      </w:pPr>
      <w:rPr>
        <w:rFonts w:hint="default"/>
        <w:b/>
        <w:sz w:val="20"/>
        <w:szCs w:val="20"/>
      </w:rPr>
    </w:lvl>
    <w:lvl w:ilvl="1">
      <w:start w:val="1"/>
      <w:numFmt w:val="decimal"/>
      <w:lvlText w:val="%1.%2."/>
      <w:lvlJc w:val="left"/>
      <w:pPr>
        <w:ind w:left="1430" w:hanging="720"/>
      </w:pPr>
      <w:rPr>
        <w:rFonts w:hint="default"/>
        <w:b/>
        <w:sz w:val="20"/>
        <w:szCs w:val="2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32120F47"/>
    <w:multiLevelType w:val="hybridMultilevel"/>
    <w:tmpl w:val="854884C6"/>
    <w:styleLink w:val="WW8Num2811"/>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rPr>
        <w:rFonts w:hint="default"/>
      </w:rPr>
    </w:lvl>
    <w:lvl w:ilvl="2" w:tplc="77B0FFB8">
      <w:numFmt w:val="bullet"/>
      <w:lvlText w:val="•"/>
      <w:lvlJc w:val="left"/>
      <w:pPr>
        <w:ind w:left="3473" w:hanging="405"/>
      </w:pPr>
      <w:rPr>
        <w:rFonts w:hint="default"/>
      </w:rPr>
    </w:lvl>
    <w:lvl w:ilvl="3" w:tplc="E51AC4A0">
      <w:numFmt w:val="bullet"/>
      <w:lvlText w:val="•"/>
      <w:lvlJc w:val="left"/>
      <w:pPr>
        <w:ind w:left="4309" w:hanging="405"/>
      </w:pPr>
      <w:rPr>
        <w:rFonts w:hint="default"/>
      </w:rPr>
    </w:lvl>
    <w:lvl w:ilvl="4" w:tplc="C818B59C">
      <w:numFmt w:val="bullet"/>
      <w:lvlText w:val="•"/>
      <w:lvlJc w:val="left"/>
      <w:pPr>
        <w:ind w:left="5146" w:hanging="405"/>
      </w:pPr>
      <w:rPr>
        <w:rFonts w:hint="default"/>
      </w:rPr>
    </w:lvl>
    <w:lvl w:ilvl="5" w:tplc="BBAA1EB2">
      <w:numFmt w:val="bullet"/>
      <w:lvlText w:val="•"/>
      <w:lvlJc w:val="left"/>
      <w:pPr>
        <w:ind w:left="5982" w:hanging="405"/>
      </w:pPr>
      <w:rPr>
        <w:rFonts w:hint="default"/>
      </w:rPr>
    </w:lvl>
    <w:lvl w:ilvl="6" w:tplc="E84AFA08">
      <w:numFmt w:val="bullet"/>
      <w:lvlText w:val="•"/>
      <w:lvlJc w:val="left"/>
      <w:pPr>
        <w:ind w:left="6819" w:hanging="405"/>
      </w:pPr>
      <w:rPr>
        <w:rFonts w:hint="default"/>
      </w:rPr>
    </w:lvl>
    <w:lvl w:ilvl="7" w:tplc="D07EE940">
      <w:numFmt w:val="bullet"/>
      <w:lvlText w:val="•"/>
      <w:lvlJc w:val="left"/>
      <w:pPr>
        <w:ind w:left="7655" w:hanging="405"/>
      </w:pPr>
      <w:rPr>
        <w:rFonts w:hint="default"/>
      </w:rPr>
    </w:lvl>
    <w:lvl w:ilvl="8" w:tplc="E170075C">
      <w:numFmt w:val="bullet"/>
      <w:lvlText w:val="•"/>
      <w:lvlJc w:val="left"/>
      <w:pPr>
        <w:ind w:left="8492" w:hanging="405"/>
      </w:pPr>
      <w:rPr>
        <w:rFonts w:hint="default"/>
      </w:rPr>
    </w:lvl>
  </w:abstractNum>
  <w:abstractNum w:abstractNumId="30" w15:restartNumberingAfterBreak="0">
    <w:nsid w:val="3318645E"/>
    <w:multiLevelType w:val="multilevel"/>
    <w:tmpl w:val="8E9C676C"/>
    <w:styleLink w:val="WW8Num291"/>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1" w15:restartNumberingAfterBreak="0">
    <w:nsid w:val="33632072"/>
    <w:multiLevelType w:val="multilevel"/>
    <w:tmpl w:val="F9803804"/>
    <w:lvl w:ilvl="0">
      <w:start w:val="10"/>
      <w:numFmt w:val="decimal"/>
      <w:pStyle w:val="Ttulo1"/>
      <w:lvlText w:val="%1."/>
      <w:lvlJc w:val="left"/>
      <w:pPr>
        <w:tabs>
          <w:tab w:val="num" w:pos="0"/>
        </w:tabs>
        <w:ind w:left="360" w:hanging="360"/>
      </w:pPr>
      <w:rPr>
        <w:rFonts w:hint="default"/>
        <w:b/>
      </w:rPr>
    </w:lvl>
    <w:lvl w:ilvl="1">
      <w:start w:val="1"/>
      <w:numFmt w:val="decimal"/>
      <w:lvlText w:val="%1.%2."/>
      <w:lvlJc w:val="left"/>
      <w:pPr>
        <w:tabs>
          <w:tab w:val="num" w:pos="-142"/>
        </w:tabs>
        <w:ind w:left="716" w:hanging="432"/>
      </w:pPr>
      <w:rPr>
        <w:rFonts w:hint="default"/>
        <w:b w:val="0"/>
        <w:i w:val="0"/>
        <w:iCs/>
        <w:strike w:val="0"/>
        <w:color w:val="auto"/>
      </w:rPr>
    </w:lvl>
    <w:lvl w:ilvl="2">
      <w:start w:val="1"/>
      <w:numFmt w:val="decimal"/>
      <w:lvlText w:val="%1.%2.%3."/>
      <w:lvlJc w:val="left"/>
      <w:pPr>
        <w:tabs>
          <w:tab w:val="num" w:pos="0"/>
        </w:tabs>
        <w:ind w:left="1224" w:hanging="504"/>
      </w:pPr>
      <w:rPr>
        <w:rFonts w:ascii="Arial" w:hAnsi="Arial" w:cs="Arial" w:hint="default"/>
        <w:b w:val="0"/>
        <w:i w:val="0"/>
        <w:iCs/>
        <w:strike w:val="0"/>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5F77D3D"/>
    <w:multiLevelType w:val="multilevel"/>
    <w:tmpl w:val="C57818EE"/>
    <w:styleLink w:val="WW8Num91"/>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4" w15:restartNumberingAfterBreak="0">
    <w:nsid w:val="37167DA6"/>
    <w:multiLevelType w:val="multilevel"/>
    <w:tmpl w:val="1C16FB10"/>
    <w:styleLink w:val="WW8Num110"/>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5" w15:restartNumberingAfterBreak="0">
    <w:nsid w:val="3B7716B0"/>
    <w:multiLevelType w:val="hybridMultilevel"/>
    <w:tmpl w:val="468E040E"/>
    <w:styleLink w:val="WW8Num2511"/>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rPr>
        <w:rFonts w:hint="default"/>
      </w:rPr>
    </w:lvl>
    <w:lvl w:ilvl="3" w:tplc="1472D61C">
      <w:numFmt w:val="bullet"/>
      <w:lvlText w:val="•"/>
      <w:lvlJc w:val="left"/>
      <w:pPr>
        <w:ind w:left="3658" w:hanging="300"/>
      </w:pPr>
      <w:rPr>
        <w:rFonts w:hint="default"/>
      </w:rPr>
    </w:lvl>
    <w:lvl w:ilvl="4" w:tplc="9E6E7370">
      <w:numFmt w:val="bullet"/>
      <w:lvlText w:val="•"/>
      <w:lvlJc w:val="left"/>
      <w:pPr>
        <w:ind w:left="4588" w:hanging="300"/>
      </w:pPr>
      <w:rPr>
        <w:rFonts w:hint="default"/>
      </w:rPr>
    </w:lvl>
    <w:lvl w:ilvl="5" w:tplc="25A8E4A0">
      <w:numFmt w:val="bullet"/>
      <w:lvlText w:val="•"/>
      <w:lvlJc w:val="left"/>
      <w:pPr>
        <w:ind w:left="5517" w:hanging="300"/>
      </w:pPr>
      <w:rPr>
        <w:rFonts w:hint="default"/>
      </w:rPr>
    </w:lvl>
    <w:lvl w:ilvl="6" w:tplc="5E9E434A">
      <w:numFmt w:val="bullet"/>
      <w:lvlText w:val="•"/>
      <w:lvlJc w:val="left"/>
      <w:pPr>
        <w:ind w:left="6447" w:hanging="300"/>
      </w:pPr>
      <w:rPr>
        <w:rFonts w:hint="default"/>
      </w:rPr>
    </w:lvl>
    <w:lvl w:ilvl="7" w:tplc="EAB6E496">
      <w:numFmt w:val="bullet"/>
      <w:lvlText w:val="•"/>
      <w:lvlJc w:val="left"/>
      <w:pPr>
        <w:ind w:left="7376" w:hanging="300"/>
      </w:pPr>
      <w:rPr>
        <w:rFonts w:hint="default"/>
      </w:rPr>
    </w:lvl>
    <w:lvl w:ilvl="8" w:tplc="D1427428">
      <w:numFmt w:val="bullet"/>
      <w:lvlText w:val="•"/>
      <w:lvlJc w:val="left"/>
      <w:pPr>
        <w:ind w:left="8306" w:hanging="300"/>
      </w:pPr>
      <w:rPr>
        <w:rFonts w:hint="default"/>
      </w:rPr>
    </w:lvl>
  </w:abstractNum>
  <w:abstractNum w:abstractNumId="36" w15:restartNumberingAfterBreak="0">
    <w:nsid w:val="3BD22721"/>
    <w:multiLevelType w:val="hybridMultilevel"/>
    <w:tmpl w:val="A9361E66"/>
    <w:styleLink w:val="WW8Num2111"/>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rPr>
        <w:rFonts w:hint="default"/>
      </w:rPr>
    </w:lvl>
    <w:lvl w:ilvl="2" w:tplc="D86A003C">
      <w:numFmt w:val="bullet"/>
      <w:lvlText w:val="•"/>
      <w:lvlJc w:val="left"/>
      <w:pPr>
        <w:ind w:left="2225" w:hanging="210"/>
      </w:pPr>
      <w:rPr>
        <w:rFonts w:hint="default"/>
      </w:rPr>
    </w:lvl>
    <w:lvl w:ilvl="3" w:tplc="4F22263A">
      <w:numFmt w:val="bullet"/>
      <w:lvlText w:val="•"/>
      <w:lvlJc w:val="left"/>
      <w:pPr>
        <w:ind w:left="3217" w:hanging="210"/>
      </w:pPr>
      <w:rPr>
        <w:rFonts w:hint="default"/>
      </w:rPr>
    </w:lvl>
    <w:lvl w:ilvl="4" w:tplc="FF4472B2">
      <w:numFmt w:val="bullet"/>
      <w:lvlText w:val="•"/>
      <w:lvlJc w:val="left"/>
      <w:pPr>
        <w:ind w:left="4210" w:hanging="210"/>
      </w:pPr>
      <w:rPr>
        <w:rFonts w:hint="default"/>
      </w:rPr>
    </w:lvl>
    <w:lvl w:ilvl="5" w:tplc="7FAE9C98">
      <w:numFmt w:val="bullet"/>
      <w:lvlText w:val="•"/>
      <w:lvlJc w:val="left"/>
      <w:pPr>
        <w:ind w:left="5202" w:hanging="210"/>
      </w:pPr>
      <w:rPr>
        <w:rFonts w:hint="default"/>
      </w:rPr>
    </w:lvl>
    <w:lvl w:ilvl="6" w:tplc="E02E08F0">
      <w:numFmt w:val="bullet"/>
      <w:lvlText w:val="•"/>
      <w:lvlJc w:val="left"/>
      <w:pPr>
        <w:ind w:left="6195" w:hanging="210"/>
      </w:pPr>
      <w:rPr>
        <w:rFonts w:hint="default"/>
      </w:rPr>
    </w:lvl>
    <w:lvl w:ilvl="7" w:tplc="4D065C6A">
      <w:numFmt w:val="bullet"/>
      <w:lvlText w:val="•"/>
      <w:lvlJc w:val="left"/>
      <w:pPr>
        <w:ind w:left="7187" w:hanging="210"/>
      </w:pPr>
      <w:rPr>
        <w:rFonts w:hint="default"/>
      </w:rPr>
    </w:lvl>
    <w:lvl w:ilvl="8" w:tplc="BF10840C">
      <w:numFmt w:val="bullet"/>
      <w:lvlText w:val="•"/>
      <w:lvlJc w:val="left"/>
      <w:pPr>
        <w:ind w:left="8180" w:hanging="210"/>
      </w:pPr>
      <w:rPr>
        <w:rFonts w:hint="default"/>
      </w:rPr>
    </w:lvl>
  </w:abstractNum>
  <w:abstractNum w:abstractNumId="37" w15:restartNumberingAfterBreak="0">
    <w:nsid w:val="3D1C1B93"/>
    <w:multiLevelType w:val="hybridMultilevel"/>
    <w:tmpl w:val="2C4E2774"/>
    <w:styleLink w:val="WW8Num1921"/>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F473CFD"/>
    <w:multiLevelType w:val="hybridMultilevel"/>
    <w:tmpl w:val="03563866"/>
    <w:lvl w:ilvl="0" w:tplc="106411B6">
      <w:start w:val="1"/>
      <w:numFmt w:val="lowerLetter"/>
      <w:lvlText w:val="%1)"/>
      <w:lvlJc w:val="left"/>
      <w:pPr>
        <w:ind w:left="801" w:hanging="222"/>
      </w:pPr>
      <w:rPr>
        <w:rFonts w:ascii="Calibri" w:eastAsia="Times New Roman" w:hAnsi="Calibri" w:cs="Calibri" w:hint="default"/>
        <w:w w:val="100"/>
        <w:sz w:val="22"/>
        <w:szCs w:val="22"/>
      </w:rPr>
    </w:lvl>
    <w:lvl w:ilvl="1" w:tplc="B9E29166">
      <w:numFmt w:val="bullet"/>
      <w:lvlText w:val="•"/>
      <w:lvlJc w:val="left"/>
      <w:pPr>
        <w:ind w:left="1764" w:hanging="222"/>
      </w:pPr>
      <w:rPr>
        <w:rFonts w:hint="default"/>
      </w:rPr>
    </w:lvl>
    <w:lvl w:ilvl="2" w:tplc="6ABC206C">
      <w:numFmt w:val="bullet"/>
      <w:lvlText w:val="•"/>
      <w:lvlJc w:val="left"/>
      <w:pPr>
        <w:ind w:left="2729" w:hanging="222"/>
      </w:pPr>
      <w:rPr>
        <w:rFonts w:hint="default"/>
      </w:rPr>
    </w:lvl>
    <w:lvl w:ilvl="3" w:tplc="1200FA16">
      <w:numFmt w:val="bullet"/>
      <w:lvlText w:val="•"/>
      <w:lvlJc w:val="left"/>
      <w:pPr>
        <w:ind w:left="3693" w:hanging="222"/>
      </w:pPr>
      <w:rPr>
        <w:rFonts w:hint="default"/>
      </w:rPr>
    </w:lvl>
    <w:lvl w:ilvl="4" w:tplc="BB46EBC0">
      <w:numFmt w:val="bullet"/>
      <w:lvlText w:val="•"/>
      <w:lvlJc w:val="left"/>
      <w:pPr>
        <w:ind w:left="4658" w:hanging="222"/>
      </w:pPr>
      <w:rPr>
        <w:rFonts w:hint="default"/>
      </w:rPr>
    </w:lvl>
    <w:lvl w:ilvl="5" w:tplc="C40820DA">
      <w:numFmt w:val="bullet"/>
      <w:lvlText w:val="•"/>
      <w:lvlJc w:val="left"/>
      <w:pPr>
        <w:ind w:left="5623" w:hanging="222"/>
      </w:pPr>
      <w:rPr>
        <w:rFonts w:hint="default"/>
      </w:rPr>
    </w:lvl>
    <w:lvl w:ilvl="6" w:tplc="B6CEA6F0">
      <w:numFmt w:val="bullet"/>
      <w:lvlText w:val="•"/>
      <w:lvlJc w:val="left"/>
      <w:pPr>
        <w:ind w:left="6587" w:hanging="222"/>
      </w:pPr>
      <w:rPr>
        <w:rFonts w:hint="default"/>
      </w:rPr>
    </w:lvl>
    <w:lvl w:ilvl="7" w:tplc="DDF82138">
      <w:numFmt w:val="bullet"/>
      <w:lvlText w:val="•"/>
      <w:lvlJc w:val="left"/>
      <w:pPr>
        <w:ind w:left="7552" w:hanging="222"/>
      </w:pPr>
      <w:rPr>
        <w:rFonts w:hint="default"/>
      </w:rPr>
    </w:lvl>
    <w:lvl w:ilvl="8" w:tplc="A9EEA404">
      <w:numFmt w:val="bullet"/>
      <w:lvlText w:val="•"/>
      <w:lvlJc w:val="left"/>
      <w:pPr>
        <w:ind w:left="8517" w:hanging="222"/>
      </w:pPr>
      <w:rPr>
        <w:rFonts w:hint="default"/>
      </w:rPr>
    </w:lvl>
  </w:abstractNum>
  <w:abstractNum w:abstractNumId="39"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0152BFD"/>
    <w:multiLevelType w:val="hybridMultilevel"/>
    <w:tmpl w:val="F22E5CCE"/>
    <w:lvl w:ilvl="0" w:tplc="9E861F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1675454"/>
    <w:multiLevelType w:val="multilevel"/>
    <w:tmpl w:val="BCC8E9AC"/>
    <w:lvl w:ilvl="0">
      <w:start w:val="1"/>
      <w:numFmt w:val="decimal"/>
      <w:pStyle w:val="Item"/>
      <w:lvlText w:val="%1."/>
      <w:lvlJc w:val="left"/>
      <w:pPr>
        <w:ind w:left="720" w:hanging="360"/>
      </w:pPr>
      <w:rPr>
        <w:u w:val="none"/>
      </w:rPr>
    </w:lvl>
    <w:lvl w:ilvl="1">
      <w:start w:val="1"/>
      <w:numFmt w:val="decimal"/>
      <w:lvlText w:val="%1.%2."/>
      <w:lvlJc w:val="left"/>
      <w:pPr>
        <w:ind w:left="720" w:hanging="360"/>
      </w:pPr>
      <w:rPr>
        <w:u w:val="none"/>
      </w:rPr>
    </w:lvl>
    <w:lvl w:ilvl="2">
      <w:start w:val="1"/>
      <w:numFmt w:val="decimal"/>
      <w:lvlText w:val="%1.%2.%3."/>
      <w:lvlJc w:val="left"/>
      <w:pPr>
        <w:ind w:left="1080" w:hanging="720"/>
      </w:pPr>
      <w:rPr>
        <w:u w:val="none"/>
      </w:rPr>
    </w:lvl>
    <w:lvl w:ilvl="3">
      <w:start w:val="1"/>
      <w:numFmt w:val="decimal"/>
      <w:lvlText w:val="%1.%2.%3.%4."/>
      <w:lvlJc w:val="left"/>
      <w:pPr>
        <w:ind w:left="1080" w:hanging="720"/>
      </w:pPr>
      <w:rPr>
        <w:u w:val="none"/>
      </w:rPr>
    </w:lvl>
    <w:lvl w:ilvl="4">
      <w:start w:val="1"/>
      <w:numFmt w:val="decimal"/>
      <w:lvlText w:val="%1.%2.%3.%4.%5."/>
      <w:lvlJc w:val="left"/>
      <w:pPr>
        <w:ind w:left="1440" w:hanging="1080"/>
      </w:pPr>
      <w:rPr>
        <w:u w:val="none"/>
      </w:rPr>
    </w:lvl>
    <w:lvl w:ilvl="5">
      <w:start w:val="1"/>
      <w:numFmt w:val="decimal"/>
      <w:lvlText w:val="%1.%2.%3.%4.%5.%6."/>
      <w:lvlJc w:val="left"/>
      <w:pPr>
        <w:ind w:left="1440" w:hanging="1080"/>
      </w:pPr>
      <w:rPr>
        <w:u w:val="none"/>
      </w:rPr>
    </w:lvl>
    <w:lvl w:ilvl="6">
      <w:start w:val="1"/>
      <w:numFmt w:val="decimal"/>
      <w:lvlText w:val="%1.%2.%3.%4.%5.%6.%7."/>
      <w:lvlJc w:val="left"/>
      <w:pPr>
        <w:ind w:left="1800" w:hanging="1440"/>
      </w:pPr>
      <w:rPr>
        <w:u w:val="none"/>
      </w:rPr>
    </w:lvl>
    <w:lvl w:ilvl="7">
      <w:start w:val="1"/>
      <w:numFmt w:val="decimal"/>
      <w:lvlText w:val="%1.%2.%3.%4.%5.%6.%7.%8."/>
      <w:lvlJc w:val="left"/>
      <w:pPr>
        <w:ind w:left="1800" w:hanging="1440"/>
      </w:pPr>
      <w:rPr>
        <w:u w:val="none"/>
      </w:rPr>
    </w:lvl>
    <w:lvl w:ilvl="8">
      <w:start w:val="1"/>
      <w:numFmt w:val="decimal"/>
      <w:lvlText w:val="%1.%2.%3.%4.%5.%6.%7.%8.%9."/>
      <w:lvlJc w:val="left"/>
      <w:pPr>
        <w:ind w:left="2160" w:hanging="1800"/>
      </w:pPr>
      <w:rPr>
        <w:u w:val="none"/>
      </w:rPr>
    </w:lvl>
  </w:abstractNum>
  <w:abstractNum w:abstractNumId="42" w15:restartNumberingAfterBreak="0">
    <w:nsid w:val="427A016D"/>
    <w:multiLevelType w:val="multilevel"/>
    <w:tmpl w:val="2304B712"/>
    <w:styleLink w:val="WW8Num1711"/>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43" w15:restartNumberingAfterBreak="0">
    <w:nsid w:val="428120DE"/>
    <w:multiLevelType w:val="multilevel"/>
    <w:tmpl w:val="1B4443E8"/>
    <w:styleLink w:val="WW8Num911"/>
    <w:lvl w:ilvl="0">
      <w:start w:val="1"/>
      <w:numFmt w:val="lowerLetter"/>
      <w:lvlText w:val="%1)"/>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47320D37"/>
    <w:multiLevelType w:val="multilevel"/>
    <w:tmpl w:val="3E9680F4"/>
    <w:styleLink w:val="WW8Num1011"/>
    <w:lvl w:ilvl="0">
      <w:start w:val="3"/>
      <w:numFmt w:val="decimal"/>
      <w:lvlText w:val="%1"/>
      <w:lvlJc w:val="left"/>
      <w:pPr>
        <w:ind w:left="323" w:hanging="389"/>
      </w:pPr>
      <w:rPr>
        <w:rFonts w:cs="Times New Roman"/>
        <w:b w:val="0"/>
        <w:i w:val="0"/>
        <w:strike w:val="0"/>
        <w:dstrike w:val="0"/>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45" w15:restartNumberingAfterBreak="0">
    <w:nsid w:val="47D45C1A"/>
    <w:multiLevelType w:val="hybridMultilevel"/>
    <w:tmpl w:val="2D2071D2"/>
    <w:styleLink w:val="WW8Num261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rPr>
        <w:rFonts w:hint="default"/>
      </w:rPr>
    </w:lvl>
    <w:lvl w:ilvl="2" w:tplc="272C35C4">
      <w:numFmt w:val="bullet"/>
      <w:lvlText w:val="•"/>
      <w:lvlJc w:val="left"/>
      <w:pPr>
        <w:ind w:left="3473" w:hanging="405"/>
      </w:pPr>
      <w:rPr>
        <w:rFonts w:hint="default"/>
      </w:rPr>
    </w:lvl>
    <w:lvl w:ilvl="3" w:tplc="036A3C74">
      <w:numFmt w:val="bullet"/>
      <w:lvlText w:val="•"/>
      <w:lvlJc w:val="left"/>
      <w:pPr>
        <w:ind w:left="4309" w:hanging="405"/>
      </w:pPr>
      <w:rPr>
        <w:rFonts w:hint="default"/>
      </w:rPr>
    </w:lvl>
    <w:lvl w:ilvl="4" w:tplc="AB58FFF6">
      <w:numFmt w:val="bullet"/>
      <w:lvlText w:val="•"/>
      <w:lvlJc w:val="left"/>
      <w:pPr>
        <w:ind w:left="5146" w:hanging="405"/>
      </w:pPr>
      <w:rPr>
        <w:rFonts w:hint="default"/>
      </w:rPr>
    </w:lvl>
    <w:lvl w:ilvl="5" w:tplc="48986BD8">
      <w:numFmt w:val="bullet"/>
      <w:lvlText w:val="•"/>
      <w:lvlJc w:val="left"/>
      <w:pPr>
        <w:ind w:left="5982" w:hanging="405"/>
      </w:pPr>
      <w:rPr>
        <w:rFonts w:hint="default"/>
      </w:rPr>
    </w:lvl>
    <w:lvl w:ilvl="6" w:tplc="CAAEFF32">
      <w:numFmt w:val="bullet"/>
      <w:lvlText w:val="•"/>
      <w:lvlJc w:val="left"/>
      <w:pPr>
        <w:ind w:left="6819" w:hanging="405"/>
      </w:pPr>
      <w:rPr>
        <w:rFonts w:hint="default"/>
      </w:rPr>
    </w:lvl>
    <w:lvl w:ilvl="7" w:tplc="CA90B33C">
      <w:numFmt w:val="bullet"/>
      <w:lvlText w:val="•"/>
      <w:lvlJc w:val="left"/>
      <w:pPr>
        <w:ind w:left="7655" w:hanging="405"/>
      </w:pPr>
      <w:rPr>
        <w:rFonts w:hint="default"/>
      </w:rPr>
    </w:lvl>
    <w:lvl w:ilvl="8" w:tplc="71D471AC">
      <w:numFmt w:val="bullet"/>
      <w:lvlText w:val="•"/>
      <w:lvlJc w:val="left"/>
      <w:pPr>
        <w:ind w:left="8492" w:hanging="405"/>
      </w:pPr>
      <w:rPr>
        <w:rFonts w:hint="default"/>
      </w:rPr>
    </w:lvl>
  </w:abstractNum>
  <w:abstractNum w:abstractNumId="46" w15:restartNumberingAfterBreak="0">
    <w:nsid w:val="480A7728"/>
    <w:multiLevelType w:val="multilevel"/>
    <w:tmpl w:val="8DA8C6D0"/>
    <w:lvl w:ilvl="0">
      <w:start w:val="1"/>
      <w:numFmt w:val="decimal"/>
      <w:lvlText w:val="%1"/>
      <w:lvlJc w:val="left"/>
      <w:pPr>
        <w:ind w:left="121" w:hanging="411"/>
      </w:pPr>
      <w:rPr>
        <w:rFonts w:hint="default"/>
      </w:rPr>
    </w:lvl>
    <w:lvl w:ilvl="1">
      <w:start w:val="1"/>
      <w:numFmt w:val="decimal"/>
      <w:lvlText w:val="%1.%2"/>
      <w:lvlJc w:val="left"/>
      <w:pPr>
        <w:ind w:left="121" w:hanging="411"/>
      </w:pPr>
      <w:rPr>
        <w:rFonts w:ascii="Arial" w:eastAsia="Arial" w:hAnsi="Arial" w:cs="Arial" w:hint="default"/>
        <w:b w:val="0"/>
        <w:bCs/>
        <w:i w:val="0"/>
        <w:iCs w:val="0"/>
        <w:sz w:val="23"/>
        <w:szCs w:val="23"/>
      </w:rPr>
    </w:lvl>
    <w:lvl w:ilvl="2">
      <w:start w:val="1"/>
      <w:numFmt w:val="decimal"/>
      <w:lvlText w:val="%1.%2.%3"/>
      <w:lvlJc w:val="left"/>
      <w:pPr>
        <w:ind w:left="707" w:hanging="668"/>
      </w:pPr>
      <w:rPr>
        <w:rFonts w:ascii="Arial" w:eastAsia="Arial" w:hAnsi="Arial" w:cs="Arial" w:hint="default"/>
        <w:b w:val="0"/>
        <w:bCs/>
        <w:i w:val="0"/>
        <w:iCs w:val="0"/>
        <w:sz w:val="23"/>
        <w:szCs w:val="23"/>
      </w:rPr>
    </w:lvl>
    <w:lvl w:ilvl="3">
      <w:numFmt w:val="bullet"/>
      <w:lvlText w:val="•"/>
      <w:lvlJc w:val="left"/>
      <w:pPr>
        <w:ind w:left="2937" w:hanging="668"/>
      </w:pPr>
      <w:rPr>
        <w:rFonts w:hint="default"/>
      </w:rPr>
    </w:lvl>
    <w:lvl w:ilvl="4">
      <w:numFmt w:val="bullet"/>
      <w:lvlText w:val="•"/>
      <w:lvlJc w:val="left"/>
      <w:pPr>
        <w:ind w:left="4056" w:hanging="668"/>
      </w:pPr>
      <w:rPr>
        <w:rFonts w:hint="default"/>
      </w:rPr>
    </w:lvl>
    <w:lvl w:ilvl="5">
      <w:numFmt w:val="bullet"/>
      <w:lvlText w:val="•"/>
      <w:lvlJc w:val="left"/>
      <w:pPr>
        <w:ind w:left="5174" w:hanging="668"/>
      </w:pPr>
      <w:rPr>
        <w:rFonts w:hint="default"/>
      </w:rPr>
    </w:lvl>
    <w:lvl w:ilvl="6">
      <w:numFmt w:val="bullet"/>
      <w:lvlText w:val="•"/>
      <w:lvlJc w:val="left"/>
      <w:pPr>
        <w:ind w:left="6293" w:hanging="668"/>
      </w:pPr>
      <w:rPr>
        <w:rFonts w:hint="default"/>
      </w:rPr>
    </w:lvl>
    <w:lvl w:ilvl="7">
      <w:numFmt w:val="bullet"/>
      <w:lvlText w:val="•"/>
      <w:lvlJc w:val="left"/>
      <w:pPr>
        <w:ind w:left="7412" w:hanging="667"/>
      </w:pPr>
      <w:rPr>
        <w:rFonts w:hint="default"/>
      </w:rPr>
    </w:lvl>
    <w:lvl w:ilvl="8">
      <w:numFmt w:val="bullet"/>
      <w:lvlText w:val="•"/>
      <w:lvlJc w:val="left"/>
      <w:pPr>
        <w:ind w:left="8530" w:hanging="668"/>
      </w:pPr>
      <w:rPr>
        <w:rFonts w:hint="default"/>
      </w:rPr>
    </w:lvl>
  </w:abstractNum>
  <w:abstractNum w:abstractNumId="47" w15:restartNumberingAfterBreak="0">
    <w:nsid w:val="48B87A1E"/>
    <w:multiLevelType w:val="multilevel"/>
    <w:tmpl w:val="265031D0"/>
    <w:lvl w:ilvl="0">
      <w:start w:val="5"/>
      <w:numFmt w:val="decimal"/>
      <w:lvlText w:val="%1"/>
      <w:lvlJc w:val="left"/>
      <w:pPr>
        <w:ind w:left="121" w:hanging="481"/>
      </w:pPr>
    </w:lvl>
    <w:lvl w:ilvl="1">
      <w:start w:val="1"/>
      <w:numFmt w:val="decimal"/>
      <w:lvlText w:val="%1.%2."/>
      <w:lvlJc w:val="left"/>
      <w:pPr>
        <w:ind w:left="121" w:hanging="481"/>
      </w:pPr>
      <w:rPr>
        <w:rFonts w:ascii="Arial" w:eastAsia="Arial" w:hAnsi="Arial" w:cs="Arial"/>
        <w:b w:val="0"/>
        <w:bCs/>
        <w:i w:val="0"/>
        <w:iCs w:val="0"/>
        <w:sz w:val="23"/>
        <w:szCs w:val="23"/>
      </w:rPr>
    </w:lvl>
    <w:lvl w:ilvl="2">
      <w:start w:val="1"/>
      <w:numFmt w:val="decimal"/>
      <w:lvlText w:val="%1.%2.%3."/>
      <w:lvlJc w:val="left"/>
      <w:pPr>
        <w:ind w:left="707" w:hanging="775"/>
      </w:pPr>
      <w:rPr>
        <w:rFonts w:ascii="Arial" w:eastAsia="Arial" w:hAnsi="Arial" w:cs="Arial"/>
        <w:b w:val="0"/>
        <w:bCs/>
        <w:i w:val="0"/>
        <w:iCs w:val="0"/>
        <w:sz w:val="23"/>
        <w:szCs w:val="23"/>
      </w:rPr>
    </w:lvl>
    <w:lvl w:ilvl="3">
      <w:numFmt w:val="bullet"/>
      <w:lvlText w:val="•"/>
      <w:lvlJc w:val="left"/>
      <w:pPr>
        <w:ind w:left="2937" w:hanging="775"/>
      </w:pPr>
    </w:lvl>
    <w:lvl w:ilvl="4">
      <w:numFmt w:val="bullet"/>
      <w:lvlText w:val="•"/>
      <w:lvlJc w:val="left"/>
      <w:pPr>
        <w:ind w:left="4056" w:hanging="775"/>
      </w:pPr>
    </w:lvl>
    <w:lvl w:ilvl="5">
      <w:numFmt w:val="bullet"/>
      <w:lvlText w:val="•"/>
      <w:lvlJc w:val="left"/>
      <w:pPr>
        <w:ind w:left="5174" w:hanging="775"/>
      </w:pPr>
    </w:lvl>
    <w:lvl w:ilvl="6">
      <w:numFmt w:val="bullet"/>
      <w:lvlText w:val="•"/>
      <w:lvlJc w:val="left"/>
      <w:pPr>
        <w:ind w:left="6293" w:hanging="775"/>
      </w:pPr>
    </w:lvl>
    <w:lvl w:ilvl="7">
      <w:numFmt w:val="bullet"/>
      <w:lvlText w:val="•"/>
      <w:lvlJc w:val="left"/>
      <w:pPr>
        <w:ind w:left="7412" w:hanging="775"/>
      </w:pPr>
    </w:lvl>
    <w:lvl w:ilvl="8">
      <w:numFmt w:val="bullet"/>
      <w:lvlText w:val="•"/>
      <w:lvlJc w:val="left"/>
      <w:pPr>
        <w:ind w:left="8530" w:hanging="775"/>
      </w:pPr>
    </w:lvl>
  </w:abstractNum>
  <w:abstractNum w:abstractNumId="48" w15:restartNumberingAfterBreak="0">
    <w:nsid w:val="49493103"/>
    <w:multiLevelType w:val="hybridMultilevel"/>
    <w:tmpl w:val="F1C2523C"/>
    <w:styleLink w:val="WW8Num1312"/>
    <w:lvl w:ilvl="0" w:tplc="4596062C">
      <w:start w:val="1"/>
      <w:numFmt w:val="decimal"/>
      <w:lvlText w:val="%1."/>
      <w:lvlJc w:val="left"/>
      <w:pPr>
        <w:ind w:left="720" w:hanging="360"/>
      </w:pPr>
      <w:rPr>
        <w:b/>
        <w:sz w:val="20"/>
        <w:szCs w:val="2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B327BAE"/>
    <w:multiLevelType w:val="multilevel"/>
    <w:tmpl w:val="07082A1C"/>
    <w:styleLink w:val="WW8Num311"/>
    <w:lvl w:ilvl="0">
      <w:start w:val="1"/>
      <w:numFmt w:val="lowerLetter"/>
      <w:lvlText w:val="%1)"/>
      <w:lvlJc w:val="left"/>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0" w15:restartNumberingAfterBreak="0">
    <w:nsid w:val="4D004547"/>
    <w:multiLevelType w:val="multilevel"/>
    <w:tmpl w:val="F47CE6F4"/>
    <w:lvl w:ilvl="0">
      <w:start w:val="6"/>
      <w:numFmt w:val="decimal"/>
      <w:lvlText w:val="%1"/>
      <w:lvlJc w:val="left"/>
      <w:pPr>
        <w:ind w:left="121" w:hanging="457"/>
      </w:pPr>
    </w:lvl>
    <w:lvl w:ilvl="1">
      <w:start w:val="1"/>
      <w:numFmt w:val="decimal"/>
      <w:lvlText w:val="%1.%2."/>
      <w:lvlJc w:val="left"/>
      <w:pPr>
        <w:ind w:left="121" w:hanging="457"/>
      </w:pPr>
      <w:rPr>
        <w:rFonts w:ascii="Arial" w:eastAsia="Arial" w:hAnsi="Arial" w:cs="Arial"/>
        <w:b w:val="0"/>
        <w:bCs/>
        <w:i w:val="0"/>
        <w:iCs w:val="0"/>
        <w:sz w:val="23"/>
        <w:szCs w:val="23"/>
      </w:rPr>
    </w:lvl>
    <w:lvl w:ilvl="2">
      <w:start w:val="1"/>
      <w:numFmt w:val="decimal"/>
      <w:lvlText w:val="%1.%2.%3."/>
      <w:lvlJc w:val="left"/>
      <w:pPr>
        <w:ind w:left="707" w:hanging="738"/>
      </w:pPr>
      <w:rPr>
        <w:rFonts w:ascii="Arial" w:eastAsia="Arial" w:hAnsi="Arial" w:cs="Arial"/>
        <w:b w:val="0"/>
        <w:bCs/>
        <w:i w:val="0"/>
        <w:iCs w:val="0"/>
        <w:sz w:val="23"/>
        <w:szCs w:val="23"/>
      </w:rPr>
    </w:lvl>
    <w:lvl w:ilvl="3">
      <w:numFmt w:val="bullet"/>
      <w:lvlText w:val="•"/>
      <w:lvlJc w:val="left"/>
      <w:pPr>
        <w:ind w:left="2937" w:hanging="738"/>
      </w:pPr>
    </w:lvl>
    <w:lvl w:ilvl="4">
      <w:numFmt w:val="bullet"/>
      <w:lvlText w:val="•"/>
      <w:lvlJc w:val="left"/>
      <w:pPr>
        <w:ind w:left="4056" w:hanging="738"/>
      </w:pPr>
    </w:lvl>
    <w:lvl w:ilvl="5">
      <w:numFmt w:val="bullet"/>
      <w:lvlText w:val="•"/>
      <w:lvlJc w:val="left"/>
      <w:pPr>
        <w:ind w:left="5174" w:hanging="738"/>
      </w:pPr>
    </w:lvl>
    <w:lvl w:ilvl="6">
      <w:numFmt w:val="bullet"/>
      <w:lvlText w:val="•"/>
      <w:lvlJc w:val="left"/>
      <w:pPr>
        <w:ind w:left="6293" w:hanging="738"/>
      </w:pPr>
    </w:lvl>
    <w:lvl w:ilvl="7">
      <w:numFmt w:val="bullet"/>
      <w:lvlText w:val="•"/>
      <w:lvlJc w:val="left"/>
      <w:pPr>
        <w:ind w:left="7412" w:hanging="737"/>
      </w:pPr>
    </w:lvl>
    <w:lvl w:ilvl="8">
      <w:numFmt w:val="bullet"/>
      <w:lvlText w:val="•"/>
      <w:lvlJc w:val="left"/>
      <w:pPr>
        <w:ind w:left="8530" w:hanging="738"/>
      </w:pPr>
    </w:lvl>
  </w:abstractNum>
  <w:abstractNum w:abstractNumId="51" w15:restartNumberingAfterBreak="0">
    <w:nsid w:val="4DD80F6E"/>
    <w:multiLevelType w:val="multilevel"/>
    <w:tmpl w:val="3EAA5BB2"/>
    <w:styleLink w:val="Estilo5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4E3A583A"/>
    <w:multiLevelType w:val="multilevel"/>
    <w:tmpl w:val="E14EEE16"/>
    <w:styleLink w:val="WW8Num811"/>
    <w:lvl w:ilvl="0">
      <w:start w:val="1"/>
      <w:numFmt w:val="lowerLetter"/>
      <w:lvlText w:val="%1)"/>
      <w:lvlJc w:val="left"/>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4F8B3F70"/>
    <w:multiLevelType w:val="hybridMultilevel"/>
    <w:tmpl w:val="B624F0DC"/>
    <w:styleLink w:val="WW8Num1821"/>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4FAE149A"/>
    <w:multiLevelType w:val="hybridMultilevel"/>
    <w:tmpl w:val="2C4E2774"/>
    <w:styleLink w:val="WW8Num1612"/>
    <w:lvl w:ilvl="0" w:tplc="B1965B4E">
      <w:start w:val="1"/>
      <w:numFmt w:val="decimal"/>
      <w:lvlText w:val="%1."/>
      <w:lvlJc w:val="left"/>
      <w:pPr>
        <w:ind w:left="720" w:hanging="360"/>
      </w:pPr>
      <w:rPr>
        <w:rFonts w:hint="default"/>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FB34931"/>
    <w:multiLevelType w:val="multilevel"/>
    <w:tmpl w:val="FC68A446"/>
    <w:lvl w:ilvl="0">
      <w:start w:val="1"/>
      <w:numFmt w:val="decimal"/>
      <w:lvlText w:val="%1."/>
      <w:lvlJc w:val="left"/>
      <w:pPr>
        <w:ind w:left="465" w:hanging="345"/>
      </w:pPr>
      <w:rPr>
        <w:rFonts w:ascii="Arial" w:eastAsia="Arial" w:hAnsi="Arial" w:cs="Arial"/>
        <w:b/>
        <w:bCs/>
        <w:i w:val="0"/>
        <w:iCs w:val="0"/>
        <w:sz w:val="23"/>
        <w:szCs w:val="23"/>
      </w:rPr>
    </w:lvl>
    <w:lvl w:ilvl="1">
      <w:start w:val="1"/>
      <w:numFmt w:val="decimal"/>
      <w:lvlText w:val="%1.%2"/>
      <w:lvlJc w:val="left"/>
      <w:pPr>
        <w:ind w:left="121" w:hanging="434"/>
      </w:pPr>
      <w:rPr>
        <w:rFonts w:ascii="Arial" w:eastAsia="Arial" w:hAnsi="Arial" w:cs="Arial"/>
        <w:b w:val="0"/>
        <w:bCs/>
        <w:i w:val="0"/>
        <w:iCs w:val="0"/>
        <w:sz w:val="23"/>
        <w:szCs w:val="23"/>
      </w:rPr>
    </w:lvl>
    <w:lvl w:ilvl="2">
      <w:numFmt w:val="bullet"/>
      <w:lvlText w:val="•"/>
      <w:lvlJc w:val="left"/>
      <w:pPr>
        <w:ind w:left="1605" w:hanging="434"/>
      </w:pPr>
    </w:lvl>
    <w:lvl w:ilvl="3">
      <w:numFmt w:val="bullet"/>
      <w:lvlText w:val="•"/>
      <w:lvlJc w:val="left"/>
      <w:pPr>
        <w:ind w:left="2750" w:hanging="434"/>
      </w:pPr>
    </w:lvl>
    <w:lvl w:ilvl="4">
      <w:numFmt w:val="bullet"/>
      <w:lvlText w:val="•"/>
      <w:lvlJc w:val="left"/>
      <w:pPr>
        <w:ind w:left="3896" w:hanging="433"/>
      </w:pPr>
    </w:lvl>
    <w:lvl w:ilvl="5">
      <w:numFmt w:val="bullet"/>
      <w:lvlText w:val="•"/>
      <w:lvlJc w:val="left"/>
      <w:pPr>
        <w:ind w:left="5041" w:hanging="434"/>
      </w:pPr>
    </w:lvl>
    <w:lvl w:ilvl="6">
      <w:numFmt w:val="bullet"/>
      <w:lvlText w:val="•"/>
      <w:lvlJc w:val="left"/>
      <w:pPr>
        <w:ind w:left="6186" w:hanging="434"/>
      </w:pPr>
    </w:lvl>
    <w:lvl w:ilvl="7">
      <w:numFmt w:val="bullet"/>
      <w:lvlText w:val="•"/>
      <w:lvlJc w:val="left"/>
      <w:pPr>
        <w:ind w:left="7332" w:hanging="432"/>
      </w:pPr>
    </w:lvl>
    <w:lvl w:ilvl="8">
      <w:numFmt w:val="bullet"/>
      <w:lvlText w:val="•"/>
      <w:lvlJc w:val="left"/>
      <w:pPr>
        <w:ind w:left="8477" w:hanging="432"/>
      </w:pPr>
    </w:lvl>
  </w:abstractNum>
  <w:abstractNum w:abstractNumId="56" w15:restartNumberingAfterBreak="0">
    <w:nsid w:val="4FBE722B"/>
    <w:multiLevelType w:val="multilevel"/>
    <w:tmpl w:val="DB86536C"/>
    <w:styleLink w:val="WW8Num92"/>
    <w:lvl w:ilvl="0">
      <w:start w:val="1"/>
      <w:numFmt w:val="decimal"/>
      <w:lvlText w:val="%1."/>
      <w:lvlJc w:val="left"/>
      <w:pPr>
        <w:ind w:left="360" w:hanging="360"/>
      </w:pPr>
      <w:rPr>
        <w:rFonts w:hint="default"/>
        <w:color w:val="000000"/>
      </w:rPr>
    </w:lvl>
    <w:lvl w:ilvl="1">
      <w:start w:val="1"/>
      <w:numFmt w:val="decimal"/>
      <w:lvlText w:val="%1.%2."/>
      <w:lvlJc w:val="left"/>
      <w:pPr>
        <w:ind w:left="1571" w:hanging="720"/>
      </w:pPr>
      <w:rPr>
        <w:rFonts w:hint="default"/>
        <w:b/>
        <w:color w:val="000000"/>
        <w:sz w:val="20"/>
        <w:szCs w:val="20"/>
      </w:rPr>
    </w:lvl>
    <w:lvl w:ilvl="2">
      <w:start w:val="1"/>
      <w:numFmt w:val="decimal"/>
      <w:lvlText w:val="%1.%2.%3."/>
      <w:lvlJc w:val="left"/>
      <w:pPr>
        <w:ind w:left="2422" w:hanging="720"/>
      </w:pPr>
      <w:rPr>
        <w:rFonts w:hint="default"/>
        <w:color w:val="000000"/>
      </w:rPr>
    </w:lvl>
    <w:lvl w:ilvl="3">
      <w:start w:val="1"/>
      <w:numFmt w:val="decimal"/>
      <w:lvlText w:val="%1.%2.%3.%4."/>
      <w:lvlJc w:val="left"/>
      <w:pPr>
        <w:ind w:left="3633" w:hanging="108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695" w:hanging="144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757" w:hanging="1800"/>
      </w:pPr>
      <w:rPr>
        <w:rFonts w:hint="default"/>
        <w:color w:val="000000"/>
      </w:rPr>
    </w:lvl>
    <w:lvl w:ilvl="8">
      <w:start w:val="1"/>
      <w:numFmt w:val="decimal"/>
      <w:lvlText w:val="%1.%2.%3.%4.%5.%6.%7.%8.%9."/>
      <w:lvlJc w:val="left"/>
      <w:pPr>
        <w:ind w:left="8608" w:hanging="1800"/>
      </w:pPr>
      <w:rPr>
        <w:rFonts w:hint="default"/>
        <w:color w:val="000000"/>
      </w:rPr>
    </w:lvl>
  </w:abstractNum>
  <w:abstractNum w:abstractNumId="57" w15:restartNumberingAfterBreak="0">
    <w:nsid w:val="4FD0371A"/>
    <w:multiLevelType w:val="hybridMultilevel"/>
    <w:tmpl w:val="2686540C"/>
    <w:lvl w:ilvl="0" w:tplc="BEAC54E4">
      <w:start w:val="1"/>
      <w:numFmt w:val="decimal"/>
      <w:lvlText w:val="%1."/>
      <w:lvlJc w:val="left"/>
      <w:pPr>
        <w:ind w:left="580" w:hanging="360"/>
      </w:pPr>
      <w:rPr>
        <w:rFonts w:cs="Times New Roman" w:hint="default"/>
        <w:b w:val="0"/>
        <w:w w:val="100"/>
      </w:rPr>
    </w:lvl>
    <w:lvl w:ilvl="1" w:tplc="C24C6FEE">
      <w:start w:val="1"/>
      <w:numFmt w:val="lowerLetter"/>
      <w:lvlText w:val="%2)"/>
      <w:lvlJc w:val="left"/>
      <w:pPr>
        <w:ind w:left="801" w:hanging="222"/>
      </w:pPr>
      <w:rPr>
        <w:rFonts w:ascii="Calibri" w:eastAsia="Times New Roman" w:hAnsi="Calibri" w:cs="Calibri" w:hint="default"/>
        <w:w w:val="100"/>
        <w:sz w:val="22"/>
        <w:szCs w:val="22"/>
      </w:rPr>
    </w:lvl>
    <w:lvl w:ilvl="2" w:tplc="569292A2">
      <w:numFmt w:val="bullet"/>
      <w:lvlText w:val="•"/>
      <w:lvlJc w:val="left"/>
      <w:pPr>
        <w:ind w:left="1871" w:hanging="222"/>
      </w:pPr>
      <w:rPr>
        <w:rFonts w:hint="default"/>
      </w:rPr>
    </w:lvl>
    <w:lvl w:ilvl="3" w:tplc="C3E6E8F8">
      <w:numFmt w:val="bullet"/>
      <w:lvlText w:val="•"/>
      <w:lvlJc w:val="left"/>
      <w:pPr>
        <w:ind w:left="2943" w:hanging="222"/>
      </w:pPr>
      <w:rPr>
        <w:rFonts w:hint="default"/>
      </w:rPr>
    </w:lvl>
    <w:lvl w:ilvl="4" w:tplc="110C5D6E">
      <w:numFmt w:val="bullet"/>
      <w:lvlText w:val="•"/>
      <w:lvlJc w:val="left"/>
      <w:pPr>
        <w:ind w:left="4015" w:hanging="222"/>
      </w:pPr>
      <w:rPr>
        <w:rFonts w:hint="default"/>
      </w:rPr>
    </w:lvl>
    <w:lvl w:ilvl="5" w:tplc="DAA21EB0">
      <w:numFmt w:val="bullet"/>
      <w:lvlText w:val="•"/>
      <w:lvlJc w:val="left"/>
      <w:pPr>
        <w:ind w:left="5087" w:hanging="222"/>
      </w:pPr>
      <w:rPr>
        <w:rFonts w:hint="default"/>
      </w:rPr>
    </w:lvl>
    <w:lvl w:ilvl="6" w:tplc="98B27D38">
      <w:numFmt w:val="bullet"/>
      <w:lvlText w:val="•"/>
      <w:lvlJc w:val="left"/>
      <w:pPr>
        <w:ind w:left="6159" w:hanging="222"/>
      </w:pPr>
      <w:rPr>
        <w:rFonts w:hint="default"/>
      </w:rPr>
    </w:lvl>
    <w:lvl w:ilvl="7" w:tplc="7278D506">
      <w:numFmt w:val="bullet"/>
      <w:lvlText w:val="•"/>
      <w:lvlJc w:val="left"/>
      <w:pPr>
        <w:ind w:left="7230" w:hanging="222"/>
      </w:pPr>
      <w:rPr>
        <w:rFonts w:hint="default"/>
      </w:rPr>
    </w:lvl>
    <w:lvl w:ilvl="8" w:tplc="C6728554">
      <w:numFmt w:val="bullet"/>
      <w:lvlText w:val="•"/>
      <w:lvlJc w:val="left"/>
      <w:pPr>
        <w:ind w:left="8302" w:hanging="222"/>
      </w:pPr>
      <w:rPr>
        <w:rFonts w:hint="default"/>
      </w:rPr>
    </w:lvl>
  </w:abstractNum>
  <w:abstractNum w:abstractNumId="58" w15:restartNumberingAfterBreak="0">
    <w:nsid w:val="50755933"/>
    <w:multiLevelType w:val="multilevel"/>
    <w:tmpl w:val="ED38FAFE"/>
    <w:styleLink w:val="Estilo12"/>
    <w:lvl w:ilvl="0">
      <w:start w:val="1"/>
      <w:numFmt w:val="lowerLetter"/>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32F718C"/>
    <w:multiLevelType w:val="multilevel"/>
    <w:tmpl w:val="1188DD14"/>
    <w:lvl w:ilvl="0">
      <w:start w:val="7"/>
      <w:numFmt w:val="decimal"/>
      <w:lvlText w:val="%1"/>
      <w:lvlJc w:val="left"/>
      <w:pPr>
        <w:ind w:left="121" w:hanging="492"/>
      </w:pPr>
    </w:lvl>
    <w:lvl w:ilvl="1">
      <w:start w:val="1"/>
      <w:numFmt w:val="decimal"/>
      <w:lvlText w:val="%1.%2."/>
      <w:lvlJc w:val="left"/>
      <w:pPr>
        <w:ind w:left="121" w:hanging="492"/>
      </w:pPr>
      <w:rPr>
        <w:rFonts w:ascii="Arial" w:eastAsia="Arial" w:hAnsi="Arial" w:cs="Arial"/>
        <w:b w:val="0"/>
        <w:bCs/>
        <w:i w:val="0"/>
        <w:iCs w:val="0"/>
        <w:sz w:val="23"/>
        <w:szCs w:val="23"/>
      </w:rPr>
    </w:lvl>
    <w:lvl w:ilvl="2">
      <w:numFmt w:val="bullet"/>
      <w:lvlText w:val="•"/>
      <w:lvlJc w:val="left"/>
      <w:pPr>
        <w:ind w:left="2249" w:hanging="492"/>
      </w:pPr>
    </w:lvl>
    <w:lvl w:ilvl="3">
      <w:numFmt w:val="bullet"/>
      <w:lvlText w:val="•"/>
      <w:lvlJc w:val="left"/>
      <w:pPr>
        <w:ind w:left="3314" w:hanging="493"/>
      </w:pPr>
    </w:lvl>
    <w:lvl w:ilvl="4">
      <w:numFmt w:val="bullet"/>
      <w:lvlText w:val="•"/>
      <w:lvlJc w:val="left"/>
      <w:pPr>
        <w:ind w:left="4379" w:hanging="493"/>
      </w:pPr>
    </w:lvl>
    <w:lvl w:ilvl="5">
      <w:numFmt w:val="bullet"/>
      <w:lvlText w:val="•"/>
      <w:lvlJc w:val="left"/>
      <w:pPr>
        <w:ind w:left="5444" w:hanging="493"/>
      </w:pPr>
    </w:lvl>
    <w:lvl w:ilvl="6">
      <w:numFmt w:val="bullet"/>
      <w:lvlText w:val="•"/>
      <w:lvlJc w:val="left"/>
      <w:pPr>
        <w:ind w:left="6508" w:hanging="493"/>
      </w:pPr>
    </w:lvl>
    <w:lvl w:ilvl="7">
      <w:numFmt w:val="bullet"/>
      <w:lvlText w:val="•"/>
      <w:lvlJc w:val="left"/>
      <w:pPr>
        <w:ind w:left="7573" w:hanging="493"/>
      </w:pPr>
    </w:lvl>
    <w:lvl w:ilvl="8">
      <w:numFmt w:val="bullet"/>
      <w:lvlText w:val="•"/>
      <w:lvlJc w:val="left"/>
      <w:pPr>
        <w:ind w:left="8638" w:hanging="493"/>
      </w:pPr>
    </w:lvl>
  </w:abstractNum>
  <w:abstractNum w:abstractNumId="60" w15:restartNumberingAfterBreak="0">
    <w:nsid w:val="58464CB3"/>
    <w:multiLevelType w:val="multilevel"/>
    <w:tmpl w:val="FF68E1B0"/>
    <w:styleLink w:val="Estilo22"/>
    <w:lvl w:ilvl="0">
      <w:start w:val="1"/>
      <w:numFmt w:val="none"/>
      <w:lvlText w:val="%1"/>
      <w:lvlJc w:val="left"/>
      <w:pPr>
        <w:ind w:left="360" w:hanging="360"/>
      </w:pPr>
      <w:rPr>
        <w:rFonts w:hint="default"/>
      </w:rPr>
    </w:lvl>
    <w:lvl w:ilvl="1">
      <w:start w:val="1"/>
      <w:numFmt w:val="none"/>
      <w:lvlText w:val="9.1.1"/>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597060BE"/>
    <w:multiLevelType w:val="hybridMultilevel"/>
    <w:tmpl w:val="66F2C8A4"/>
    <w:styleLink w:val="WW8Num23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rPr>
        <w:rFonts w:hint="default"/>
      </w:rPr>
    </w:lvl>
    <w:lvl w:ilvl="2" w:tplc="4EDCC0E2">
      <w:numFmt w:val="bullet"/>
      <w:lvlText w:val="•"/>
      <w:lvlJc w:val="left"/>
      <w:pPr>
        <w:ind w:left="3473" w:hanging="405"/>
      </w:pPr>
      <w:rPr>
        <w:rFonts w:hint="default"/>
      </w:rPr>
    </w:lvl>
    <w:lvl w:ilvl="3" w:tplc="4EBE5022">
      <w:numFmt w:val="bullet"/>
      <w:lvlText w:val="•"/>
      <w:lvlJc w:val="left"/>
      <w:pPr>
        <w:ind w:left="4309" w:hanging="405"/>
      </w:pPr>
      <w:rPr>
        <w:rFonts w:hint="default"/>
      </w:rPr>
    </w:lvl>
    <w:lvl w:ilvl="4" w:tplc="8020CA8C">
      <w:numFmt w:val="bullet"/>
      <w:lvlText w:val="•"/>
      <w:lvlJc w:val="left"/>
      <w:pPr>
        <w:ind w:left="5146" w:hanging="405"/>
      </w:pPr>
      <w:rPr>
        <w:rFonts w:hint="default"/>
      </w:rPr>
    </w:lvl>
    <w:lvl w:ilvl="5" w:tplc="010A269E">
      <w:numFmt w:val="bullet"/>
      <w:lvlText w:val="•"/>
      <w:lvlJc w:val="left"/>
      <w:pPr>
        <w:ind w:left="5982" w:hanging="405"/>
      </w:pPr>
      <w:rPr>
        <w:rFonts w:hint="default"/>
      </w:rPr>
    </w:lvl>
    <w:lvl w:ilvl="6" w:tplc="09126F9A">
      <w:numFmt w:val="bullet"/>
      <w:lvlText w:val="•"/>
      <w:lvlJc w:val="left"/>
      <w:pPr>
        <w:ind w:left="6819" w:hanging="405"/>
      </w:pPr>
      <w:rPr>
        <w:rFonts w:hint="default"/>
      </w:rPr>
    </w:lvl>
    <w:lvl w:ilvl="7" w:tplc="C2D27E78">
      <w:numFmt w:val="bullet"/>
      <w:lvlText w:val="•"/>
      <w:lvlJc w:val="left"/>
      <w:pPr>
        <w:ind w:left="7655" w:hanging="405"/>
      </w:pPr>
      <w:rPr>
        <w:rFonts w:hint="default"/>
      </w:rPr>
    </w:lvl>
    <w:lvl w:ilvl="8" w:tplc="5B8ED77C">
      <w:numFmt w:val="bullet"/>
      <w:lvlText w:val="•"/>
      <w:lvlJc w:val="left"/>
      <w:pPr>
        <w:ind w:left="8492" w:hanging="405"/>
      </w:pPr>
      <w:rPr>
        <w:rFonts w:hint="default"/>
      </w:rPr>
    </w:lvl>
  </w:abstractNum>
  <w:abstractNum w:abstractNumId="62" w15:restartNumberingAfterBreak="0">
    <w:nsid w:val="5A64711F"/>
    <w:multiLevelType w:val="multilevel"/>
    <w:tmpl w:val="EC48427A"/>
    <w:styleLink w:val="WW8Num1813"/>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3" w15:restartNumberingAfterBreak="0">
    <w:nsid w:val="5CB26D7B"/>
    <w:multiLevelType w:val="hybridMultilevel"/>
    <w:tmpl w:val="CD18A16E"/>
    <w:styleLink w:val="WW8Num221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rPr>
        <w:rFonts w:hint="default"/>
      </w:rPr>
    </w:lvl>
    <w:lvl w:ilvl="2" w:tplc="D65C25A2">
      <w:numFmt w:val="bullet"/>
      <w:lvlText w:val="•"/>
      <w:lvlJc w:val="left"/>
      <w:pPr>
        <w:ind w:left="3473" w:hanging="430"/>
      </w:pPr>
      <w:rPr>
        <w:rFonts w:hint="default"/>
      </w:rPr>
    </w:lvl>
    <w:lvl w:ilvl="3" w:tplc="0124FD62">
      <w:numFmt w:val="bullet"/>
      <w:lvlText w:val="•"/>
      <w:lvlJc w:val="left"/>
      <w:pPr>
        <w:ind w:left="4309" w:hanging="430"/>
      </w:pPr>
      <w:rPr>
        <w:rFonts w:hint="default"/>
      </w:rPr>
    </w:lvl>
    <w:lvl w:ilvl="4" w:tplc="3E084CA4">
      <w:numFmt w:val="bullet"/>
      <w:lvlText w:val="•"/>
      <w:lvlJc w:val="left"/>
      <w:pPr>
        <w:ind w:left="5146" w:hanging="430"/>
      </w:pPr>
      <w:rPr>
        <w:rFonts w:hint="default"/>
      </w:rPr>
    </w:lvl>
    <w:lvl w:ilvl="5" w:tplc="A8508C7A">
      <w:numFmt w:val="bullet"/>
      <w:lvlText w:val="•"/>
      <w:lvlJc w:val="left"/>
      <w:pPr>
        <w:ind w:left="5982" w:hanging="430"/>
      </w:pPr>
      <w:rPr>
        <w:rFonts w:hint="default"/>
      </w:rPr>
    </w:lvl>
    <w:lvl w:ilvl="6" w:tplc="C5689A04">
      <w:numFmt w:val="bullet"/>
      <w:lvlText w:val="•"/>
      <w:lvlJc w:val="left"/>
      <w:pPr>
        <w:ind w:left="6819" w:hanging="430"/>
      </w:pPr>
      <w:rPr>
        <w:rFonts w:hint="default"/>
      </w:rPr>
    </w:lvl>
    <w:lvl w:ilvl="7" w:tplc="01709646">
      <w:numFmt w:val="bullet"/>
      <w:lvlText w:val="•"/>
      <w:lvlJc w:val="left"/>
      <w:pPr>
        <w:ind w:left="7655" w:hanging="430"/>
      </w:pPr>
      <w:rPr>
        <w:rFonts w:hint="default"/>
      </w:rPr>
    </w:lvl>
    <w:lvl w:ilvl="8" w:tplc="7B0E6A32">
      <w:numFmt w:val="bullet"/>
      <w:lvlText w:val="•"/>
      <w:lvlJc w:val="left"/>
      <w:pPr>
        <w:ind w:left="8492" w:hanging="430"/>
      </w:pPr>
      <w:rPr>
        <w:rFonts w:hint="default"/>
      </w:rPr>
    </w:lvl>
  </w:abstractNum>
  <w:abstractNum w:abstractNumId="64" w15:restartNumberingAfterBreak="0">
    <w:nsid w:val="5DB356E4"/>
    <w:multiLevelType w:val="hybridMultilevel"/>
    <w:tmpl w:val="1520C3B0"/>
    <w:styleLink w:val="WW8Num82"/>
    <w:lvl w:ilvl="0" w:tplc="B1965B4E">
      <w:start w:val="1"/>
      <w:numFmt w:val="decimal"/>
      <w:lvlText w:val="%1."/>
      <w:lvlJc w:val="left"/>
      <w:pPr>
        <w:ind w:left="1152" w:hanging="360"/>
      </w:pPr>
      <w:rPr>
        <w:rFonts w:hint="default"/>
        <w:b/>
        <w:sz w:val="20"/>
        <w:szCs w:val="20"/>
      </w:rPr>
    </w:lvl>
    <w:lvl w:ilvl="1" w:tplc="04160019" w:tentative="1">
      <w:start w:val="1"/>
      <w:numFmt w:val="lowerLetter"/>
      <w:lvlText w:val="%2."/>
      <w:lvlJc w:val="left"/>
      <w:pPr>
        <w:ind w:left="1872" w:hanging="360"/>
      </w:pPr>
    </w:lvl>
    <w:lvl w:ilvl="2" w:tplc="0416001B">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65" w15:restartNumberingAfterBreak="0">
    <w:nsid w:val="5E911988"/>
    <w:multiLevelType w:val="multilevel"/>
    <w:tmpl w:val="7BD06940"/>
    <w:lvl w:ilvl="0">
      <w:start w:val="4"/>
      <w:numFmt w:val="decimal"/>
      <w:lvlText w:val="%1"/>
      <w:lvlJc w:val="left"/>
      <w:pPr>
        <w:ind w:left="121" w:hanging="540"/>
      </w:pPr>
    </w:lvl>
    <w:lvl w:ilvl="1">
      <w:start w:val="1"/>
      <w:numFmt w:val="decimal"/>
      <w:lvlText w:val="%1.%2."/>
      <w:lvlJc w:val="left"/>
      <w:pPr>
        <w:ind w:left="121" w:hanging="540"/>
      </w:pPr>
      <w:rPr>
        <w:rFonts w:ascii="Arial" w:eastAsia="Arial" w:hAnsi="Arial" w:cs="Arial"/>
        <w:b w:val="0"/>
        <w:bCs/>
        <w:i w:val="0"/>
        <w:iCs w:val="0"/>
        <w:sz w:val="23"/>
        <w:szCs w:val="23"/>
      </w:rPr>
    </w:lvl>
    <w:lvl w:ilvl="2">
      <w:numFmt w:val="bullet"/>
      <w:lvlText w:val="•"/>
      <w:lvlJc w:val="left"/>
      <w:pPr>
        <w:ind w:left="2249" w:hanging="540"/>
      </w:pPr>
    </w:lvl>
    <w:lvl w:ilvl="3">
      <w:numFmt w:val="bullet"/>
      <w:lvlText w:val="•"/>
      <w:lvlJc w:val="left"/>
      <w:pPr>
        <w:ind w:left="3314" w:hanging="540"/>
      </w:pPr>
    </w:lvl>
    <w:lvl w:ilvl="4">
      <w:numFmt w:val="bullet"/>
      <w:lvlText w:val="•"/>
      <w:lvlJc w:val="left"/>
      <w:pPr>
        <w:ind w:left="4379" w:hanging="540"/>
      </w:pPr>
    </w:lvl>
    <w:lvl w:ilvl="5">
      <w:numFmt w:val="bullet"/>
      <w:lvlText w:val="•"/>
      <w:lvlJc w:val="left"/>
      <w:pPr>
        <w:ind w:left="5444" w:hanging="540"/>
      </w:pPr>
    </w:lvl>
    <w:lvl w:ilvl="6">
      <w:numFmt w:val="bullet"/>
      <w:lvlText w:val="•"/>
      <w:lvlJc w:val="left"/>
      <w:pPr>
        <w:ind w:left="6508" w:hanging="540"/>
      </w:pPr>
    </w:lvl>
    <w:lvl w:ilvl="7">
      <w:numFmt w:val="bullet"/>
      <w:lvlText w:val="•"/>
      <w:lvlJc w:val="left"/>
      <w:pPr>
        <w:ind w:left="7573" w:hanging="540"/>
      </w:pPr>
    </w:lvl>
    <w:lvl w:ilvl="8">
      <w:numFmt w:val="bullet"/>
      <w:lvlText w:val="•"/>
      <w:lvlJc w:val="left"/>
      <w:pPr>
        <w:ind w:left="8638" w:hanging="540"/>
      </w:pPr>
    </w:lvl>
  </w:abstractNum>
  <w:abstractNum w:abstractNumId="66" w15:restartNumberingAfterBreak="0">
    <w:nsid w:val="619853A2"/>
    <w:multiLevelType w:val="multilevel"/>
    <w:tmpl w:val="777C5C46"/>
    <w:lvl w:ilvl="0">
      <w:start w:val="9"/>
      <w:numFmt w:val="decimal"/>
      <w:lvlText w:val="%1"/>
      <w:lvlJc w:val="left"/>
      <w:pPr>
        <w:ind w:left="121" w:hanging="492"/>
      </w:pPr>
    </w:lvl>
    <w:lvl w:ilvl="1">
      <w:start w:val="1"/>
      <w:numFmt w:val="decimal"/>
      <w:lvlText w:val="%1.%2."/>
      <w:lvlJc w:val="left"/>
      <w:pPr>
        <w:ind w:left="121" w:hanging="492"/>
      </w:pPr>
      <w:rPr>
        <w:rFonts w:ascii="Arial" w:eastAsia="Arial" w:hAnsi="Arial" w:cs="Arial"/>
        <w:b w:val="0"/>
        <w:bCs/>
        <w:i w:val="0"/>
        <w:iCs w:val="0"/>
        <w:sz w:val="23"/>
        <w:szCs w:val="23"/>
      </w:rPr>
    </w:lvl>
    <w:lvl w:ilvl="2">
      <w:numFmt w:val="bullet"/>
      <w:lvlText w:val="•"/>
      <w:lvlJc w:val="left"/>
      <w:pPr>
        <w:ind w:left="2249" w:hanging="492"/>
      </w:pPr>
    </w:lvl>
    <w:lvl w:ilvl="3">
      <w:numFmt w:val="bullet"/>
      <w:lvlText w:val="•"/>
      <w:lvlJc w:val="left"/>
      <w:pPr>
        <w:ind w:left="3314" w:hanging="493"/>
      </w:pPr>
    </w:lvl>
    <w:lvl w:ilvl="4">
      <w:numFmt w:val="bullet"/>
      <w:lvlText w:val="•"/>
      <w:lvlJc w:val="left"/>
      <w:pPr>
        <w:ind w:left="4379" w:hanging="493"/>
      </w:pPr>
    </w:lvl>
    <w:lvl w:ilvl="5">
      <w:numFmt w:val="bullet"/>
      <w:lvlText w:val="•"/>
      <w:lvlJc w:val="left"/>
      <w:pPr>
        <w:ind w:left="5444" w:hanging="493"/>
      </w:pPr>
    </w:lvl>
    <w:lvl w:ilvl="6">
      <w:numFmt w:val="bullet"/>
      <w:lvlText w:val="•"/>
      <w:lvlJc w:val="left"/>
      <w:pPr>
        <w:ind w:left="6508" w:hanging="493"/>
      </w:pPr>
    </w:lvl>
    <w:lvl w:ilvl="7">
      <w:numFmt w:val="bullet"/>
      <w:lvlText w:val="•"/>
      <w:lvlJc w:val="left"/>
      <w:pPr>
        <w:ind w:left="7573" w:hanging="493"/>
      </w:pPr>
    </w:lvl>
    <w:lvl w:ilvl="8">
      <w:numFmt w:val="bullet"/>
      <w:lvlText w:val="•"/>
      <w:lvlJc w:val="left"/>
      <w:pPr>
        <w:ind w:left="8638" w:hanging="493"/>
      </w:pPr>
    </w:lvl>
  </w:abstractNum>
  <w:abstractNum w:abstractNumId="67" w15:restartNumberingAfterBreak="0">
    <w:nsid w:val="636F7226"/>
    <w:multiLevelType w:val="multilevel"/>
    <w:tmpl w:val="E7FEBF12"/>
    <w:styleLink w:val="WW8Num31"/>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64097164"/>
    <w:multiLevelType w:val="multilevel"/>
    <w:tmpl w:val="9F608EA2"/>
    <w:lvl w:ilvl="0">
      <w:start w:val="8"/>
      <w:numFmt w:val="decimal"/>
      <w:lvlText w:val="%1"/>
      <w:lvlJc w:val="left"/>
      <w:pPr>
        <w:ind w:left="121" w:hanging="540"/>
      </w:pPr>
    </w:lvl>
    <w:lvl w:ilvl="1">
      <w:start w:val="1"/>
      <w:numFmt w:val="decimal"/>
      <w:lvlText w:val="%1.%2."/>
      <w:lvlJc w:val="left"/>
      <w:pPr>
        <w:ind w:left="121" w:hanging="540"/>
      </w:pPr>
      <w:rPr>
        <w:rFonts w:ascii="Arial" w:eastAsia="Arial" w:hAnsi="Arial" w:cs="Arial"/>
        <w:b w:val="0"/>
        <w:bCs/>
        <w:i w:val="0"/>
        <w:iCs w:val="0"/>
        <w:sz w:val="23"/>
        <w:szCs w:val="23"/>
      </w:rPr>
    </w:lvl>
    <w:lvl w:ilvl="2">
      <w:start w:val="1"/>
      <w:numFmt w:val="decimal"/>
      <w:lvlText w:val="%1.%2.%3."/>
      <w:lvlJc w:val="left"/>
      <w:pPr>
        <w:ind w:left="707" w:hanging="680"/>
      </w:pPr>
      <w:rPr>
        <w:rFonts w:ascii="Arial" w:eastAsia="Arial" w:hAnsi="Arial" w:cs="Arial"/>
        <w:b w:val="0"/>
        <w:bCs/>
        <w:i w:val="0"/>
        <w:iCs w:val="0"/>
        <w:sz w:val="23"/>
        <w:szCs w:val="23"/>
      </w:rPr>
    </w:lvl>
    <w:lvl w:ilvl="3">
      <w:numFmt w:val="bullet"/>
      <w:lvlText w:val="•"/>
      <w:lvlJc w:val="left"/>
      <w:pPr>
        <w:ind w:left="2937" w:hanging="681"/>
      </w:pPr>
    </w:lvl>
    <w:lvl w:ilvl="4">
      <w:numFmt w:val="bullet"/>
      <w:lvlText w:val="•"/>
      <w:lvlJc w:val="left"/>
      <w:pPr>
        <w:ind w:left="4056" w:hanging="681"/>
      </w:pPr>
    </w:lvl>
    <w:lvl w:ilvl="5">
      <w:numFmt w:val="bullet"/>
      <w:lvlText w:val="•"/>
      <w:lvlJc w:val="left"/>
      <w:pPr>
        <w:ind w:left="5174" w:hanging="681"/>
      </w:pPr>
    </w:lvl>
    <w:lvl w:ilvl="6">
      <w:numFmt w:val="bullet"/>
      <w:lvlText w:val="•"/>
      <w:lvlJc w:val="left"/>
      <w:pPr>
        <w:ind w:left="6293" w:hanging="681"/>
      </w:pPr>
    </w:lvl>
    <w:lvl w:ilvl="7">
      <w:numFmt w:val="bullet"/>
      <w:lvlText w:val="•"/>
      <w:lvlJc w:val="left"/>
      <w:pPr>
        <w:ind w:left="7412" w:hanging="681"/>
      </w:pPr>
    </w:lvl>
    <w:lvl w:ilvl="8">
      <w:numFmt w:val="bullet"/>
      <w:lvlText w:val="•"/>
      <w:lvlJc w:val="left"/>
      <w:pPr>
        <w:ind w:left="8530" w:hanging="681"/>
      </w:pPr>
    </w:lvl>
  </w:abstractNum>
  <w:abstractNum w:abstractNumId="69" w15:restartNumberingAfterBreak="0">
    <w:nsid w:val="671445DD"/>
    <w:multiLevelType w:val="multilevel"/>
    <w:tmpl w:val="05420696"/>
    <w:styleLink w:val="WW8Num51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70" w15:restartNumberingAfterBreak="0">
    <w:nsid w:val="677B2387"/>
    <w:multiLevelType w:val="hybridMultilevel"/>
    <w:tmpl w:val="9E2C84B8"/>
    <w:styleLink w:val="WW8Num113"/>
    <w:lvl w:ilvl="0" w:tplc="F9C2306E">
      <w:start w:val="1"/>
      <w:numFmt w:val="decimal"/>
      <w:lvlText w:val="%1."/>
      <w:lvlJc w:val="left"/>
      <w:pPr>
        <w:ind w:left="786" w:hanging="360"/>
      </w:pPr>
      <w:rPr>
        <w:rFonts w:hint="default"/>
        <w:color w:val="000000"/>
        <w:sz w:val="20"/>
        <w:szCs w:val="20"/>
      </w:rPr>
    </w:lvl>
    <w:lvl w:ilvl="1" w:tplc="04160019">
      <w:start w:val="1"/>
      <w:numFmt w:val="lowerLetter"/>
      <w:lvlText w:val="%2."/>
      <w:lvlJc w:val="left"/>
      <w:pPr>
        <w:ind w:left="1506" w:hanging="360"/>
      </w:pPr>
    </w:lvl>
    <w:lvl w:ilvl="2" w:tplc="0416000F">
      <w:start w:val="1"/>
      <w:numFmt w:val="decimal"/>
      <w:lvlText w:val="%3."/>
      <w:lvlJc w:val="left"/>
      <w:pPr>
        <w:ind w:left="2226" w:hanging="180"/>
      </w:pPr>
    </w:lvl>
    <w:lvl w:ilvl="3" w:tplc="0416000F">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1"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699C41EC"/>
    <w:multiLevelType w:val="multilevel"/>
    <w:tmpl w:val="68E0EF54"/>
    <w:styleLink w:val="WW8Num131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73" w15:restartNumberingAfterBreak="0">
    <w:nsid w:val="6B671697"/>
    <w:multiLevelType w:val="multilevel"/>
    <w:tmpl w:val="A9C094DA"/>
    <w:styleLink w:val="WW8Num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4" w15:restartNumberingAfterBreak="0">
    <w:nsid w:val="6CEB4B24"/>
    <w:multiLevelType w:val="multilevel"/>
    <w:tmpl w:val="E72ACCC2"/>
    <w:styleLink w:val="WW8Num10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75" w15:restartNumberingAfterBreak="0">
    <w:nsid w:val="707465E1"/>
    <w:multiLevelType w:val="multilevel"/>
    <w:tmpl w:val="78C0CB24"/>
    <w:styleLink w:val="WW8Num171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decimal"/>
      <w:lvlText w:val="%2.%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6" w15:restartNumberingAfterBreak="0">
    <w:nsid w:val="731D684C"/>
    <w:multiLevelType w:val="multilevel"/>
    <w:tmpl w:val="D83C1B98"/>
    <w:styleLink w:val="WW8Num61"/>
    <w:lvl w:ilvl="0">
      <w:start w:val="1"/>
      <w:numFmt w:val="lowerLetter"/>
      <w:lvlText w:val="%1)"/>
      <w:lvlJc w:val="left"/>
      <w:pPr>
        <w:ind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7"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8" w15:restartNumberingAfterBreak="0">
    <w:nsid w:val="75FD32F4"/>
    <w:multiLevelType w:val="multilevel"/>
    <w:tmpl w:val="F8C8922E"/>
    <w:styleLink w:val="WW8Num1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9" w15:restartNumberingAfterBreak="0">
    <w:nsid w:val="7A7E7B7E"/>
    <w:multiLevelType w:val="multilevel"/>
    <w:tmpl w:val="BA3883D8"/>
    <w:styleLink w:val="WW8Num1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0" w15:restartNumberingAfterBreak="0">
    <w:nsid w:val="7A876BDE"/>
    <w:multiLevelType w:val="multilevel"/>
    <w:tmpl w:val="01A8F93C"/>
    <w:styleLink w:val="WW8Num711"/>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2" w15:restartNumberingAfterBreak="0">
    <w:nsid w:val="7E333153"/>
    <w:multiLevelType w:val="multilevel"/>
    <w:tmpl w:val="FA50541A"/>
    <w:styleLink w:val="WW8Num51"/>
    <w:lvl w:ilvl="0">
      <w:start w:val="1"/>
      <w:numFmt w:val="decimal"/>
      <w:suff w:val="nothing"/>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7EA9AFCF"/>
    <w:multiLevelType w:val="multilevel"/>
    <w:tmpl w:val="AC5A8724"/>
    <w:styleLink w:val="WW8Num191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4" w15:restartNumberingAfterBreak="0">
    <w:nsid w:val="7F9E12BB"/>
    <w:multiLevelType w:val="multilevel"/>
    <w:tmpl w:val="67605EB8"/>
    <w:styleLink w:val="WW8Num6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27"/>
  </w:num>
  <w:num w:numId="2">
    <w:abstractNumId w:val="41"/>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4"/>
  </w:num>
  <w:num w:numId="9">
    <w:abstractNumId w:val="83"/>
  </w:num>
  <w:num w:numId="10">
    <w:abstractNumId w:val="67"/>
  </w:num>
  <w:num w:numId="11">
    <w:abstractNumId w:val="34"/>
  </w:num>
  <w:num w:numId="12">
    <w:abstractNumId w:val="12"/>
  </w:num>
  <w:num w:numId="13">
    <w:abstractNumId w:val="6"/>
  </w:num>
  <w:num w:numId="14">
    <w:abstractNumId w:val="82"/>
  </w:num>
  <w:num w:numId="15">
    <w:abstractNumId w:val="76"/>
  </w:num>
  <w:num w:numId="16">
    <w:abstractNumId w:val="80"/>
  </w:num>
  <w:num w:numId="17">
    <w:abstractNumId w:val="19"/>
  </w:num>
  <w:num w:numId="18">
    <w:abstractNumId w:val="33"/>
  </w:num>
  <w:num w:numId="19">
    <w:abstractNumId w:val="73"/>
  </w:num>
  <w:num w:numId="20">
    <w:abstractNumId w:val="78"/>
  </w:num>
  <w:num w:numId="21">
    <w:abstractNumId w:val="49"/>
  </w:num>
  <w:num w:numId="22">
    <w:abstractNumId w:val="79"/>
  </w:num>
  <w:num w:numId="23">
    <w:abstractNumId w:val="30"/>
  </w:num>
  <w:num w:numId="24">
    <w:abstractNumId w:val="13"/>
  </w:num>
  <w:num w:numId="25">
    <w:abstractNumId w:val="69"/>
  </w:num>
  <w:num w:numId="26">
    <w:abstractNumId w:val="84"/>
  </w:num>
  <w:num w:numId="27">
    <w:abstractNumId w:val="20"/>
  </w:num>
  <w:num w:numId="28">
    <w:abstractNumId w:val="52"/>
  </w:num>
  <w:num w:numId="29">
    <w:abstractNumId w:val="43"/>
  </w:num>
  <w:num w:numId="30">
    <w:abstractNumId w:val="44"/>
  </w:num>
  <w:num w:numId="31">
    <w:abstractNumId w:val="21"/>
  </w:num>
  <w:num w:numId="32">
    <w:abstractNumId w:val="24"/>
  </w:num>
  <w:num w:numId="33">
    <w:abstractNumId w:val="72"/>
  </w:num>
  <w:num w:numId="34">
    <w:abstractNumId w:val="8"/>
  </w:num>
  <w:num w:numId="35">
    <w:abstractNumId w:val="5"/>
  </w:num>
  <w:num w:numId="36">
    <w:abstractNumId w:val="26"/>
  </w:num>
  <w:num w:numId="37">
    <w:abstractNumId w:val="42"/>
  </w:num>
  <w:num w:numId="38">
    <w:abstractNumId w:val="22"/>
  </w:num>
  <w:num w:numId="39">
    <w:abstractNumId w:val="36"/>
  </w:num>
  <w:num w:numId="40">
    <w:abstractNumId w:val="61"/>
  </w:num>
  <w:num w:numId="41">
    <w:abstractNumId w:val="17"/>
  </w:num>
  <w:num w:numId="42">
    <w:abstractNumId w:val="35"/>
  </w:num>
  <w:num w:numId="43">
    <w:abstractNumId w:val="45"/>
  </w:num>
  <w:num w:numId="44">
    <w:abstractNumId w:val="25"/>
  </w:num>
  <w:num w:numId="45">
    <w:abstractNumId w:val="29"/>
  </w:num>
  <w:num w:numId="46">
    <w:abstractNumId w:val="63"/>
  </w:num>
  <w:num w:numId="47">
    <w:abstractNumId w:val="77"/>
  </w:num>
  <w:num w:numId="48">
    <w:abstractNumId w:val="81"/>
  </w:num>
  <w:num w:numId="49">
    <w:abstractNumId w:val="39"/>
  </w:num>
  <w:num w:numId="50">
    <w:abstractNumId w:val="32"/>
  </w:num>
  <w:num w:numId="51">
    <w:abstractNumId w:val="51"/>
  </w:num>
  <w:num w:numId="52">
    <w:abstractNumId w:val="71"/>
  </w:num>
  <w:num w:numId="53">
    <w:abstractNumId w:val="57"/>
  </w:num>
  <w:num w:numId="54">
    <w:abstractNumId w:val="38"/>
  </w:num>
  <w:num w:numId="55">
    <w:abstractNumId w:val="64"/>
  </w:num>
  <w:num w:numId="56">
    <w:abstractNumId w:val="56"/>
  </w:num>
  <w:num w:numId="57">
    <w:abstractNumId w:val="74"/>
  </w:num>
  <w:num w:numId="58">
    <w:abstractNumId w:val="70"/>
  </w:num>
  <w:num w:numId="59">
    <w:abstractNumId w:val="15"/>
  </w:num>
  <w:num w:numId="60">
    <w:abstractNumId w:val="48"/>
  </w:num>
  <w:num w:numId="61">
    <w:abstractNumId w:val="14"/>
  </w:num>
  <w:num w:numId="62">
    <w:abstractNumId w:val="28"/>
  </w:num>
  <w:num w:numId="63">
    <w:abstractNumId w:val="54"/>
  </w:num>
  <w:num w:numId="64">
    <w:abstractNumId w:val="75"/>
  </w:num>
  <w:num w:numId="65">
    <w:abstractNumId w:val="62"/>
  </w:num>
  <w:num w:numId="66">
    <w:abstractNumId w:val="37"/>
  </w:num>
  <w:num w:numId="67">
    <w:abstractNumId w:val="58"/>
  </w:num>
  <w:num w:numId="68">
    <w:abstractNumId w:val="60"/>
  </w:num>
  <w:num w:numId="69">
    <w:abstractNumId w:val="40"/>
  </w:num>
  <w:num w:numId="70">
    <w:abstractNumId w:val="53"/>
  </w:num>
  <w:num w:numId="71">
    <w:abstractNumId w:val="18"/>
  </w:num>
  <w:num w:numId="72">
    <w:abstractNumId w:val="23"/>
  </w:num>
  <w:num w:numId="73">
    <w:abstractNumId w:val="31"/>
  </w:num>
  <w:num w:numId="74">
    <w:abstractNumId w:val="66"/>
  </w:num>
  <w:num w:numId="75">
    <w:abstractNumId w:val="11"/>
  </w:num>
  <w:num w:numId="76">
    <w:abstractNumId w:val="65"/>
  </w:num>
  <w:num w:numId="77">
    <w:abstractNumId w:val="16"/>
  </w:num>
  <w:num w:numId="78">
    <w:abstractNumId w:val="46"/>
  </w:num>
  <w:num w:numId="79">
    <w:abstractNumId w:val="55"/>
  </w:num>
  <w:num w:numId="80">
    <w:abstractNumId w:val="68"/>
  </w:num>
  <w:num w:numId="81">
    <w:abstractNumId w:val="59"/>
  </w:num>
  <w:num w:numId="82">
    <w:abstractNumId w:val="10"/>
  </w:num>
  <w:num w:numId="83">
    <w:abstractNumId w:val="50"/>
  </w:num>
  <w:num w:numId="84">
    <w:abstractNumId w:val="4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E2"/>
    <w:rsid w:val="00007DD5"/>
    <w:rsid w:val="00010AFD"/>
    <w:rsid w:val="0001409D"/>
    <w:rsid w:val="00015231"/>
    <w:rsid w:val="00017C6D"/>
    <w:rsid w:val="00021063"/>
    <w:rsid w:val="00030F59"/>
    <w:rsid w:val="00033951"/>
    <w:rsid w:val="0003481C"/>
    <w:rsid w:val="00035EF6"/>
    <w:rsid w:val="0004127E"/>
    <w:rsid w:val="00041FBE"/>
    <w:rsid w:val="00042C2C"/>
    <w:rsid w:val="00043228"/>
    <w:rsid w:val="00043389"/>
    <w:rsid w:val="00043F55"/>
    <w:rsid w:val="000458FF"/>
    <w:rsid w:val="000462F8"/>
    <w:rsid w:val="00046965"/>
    <w:rsid w:val="00050560"/>
    <w:rsid w:val="00053F6A"/>
    <w:rsid w:val="00065BA5"/>
    <w:rsid w:val="00070DBB"/>
    <w:rsid w:val="00080B35"/>
    <w:rsid w:val="00081F05"/>
    <w:rsid w:val="00083786"/>
    <w:rsid w:val="00083E75"/>
    <w:rsid w:val="00084CA6"/>
    <w:rsid w:val="00085831"/>
    <w:rsid w:val="00086FDC"/>
    <w:rsid w:val="000875C1"/>
    <w:rsid w:val="00090B9C"/>
    <w:rsid w:val="00091CD8"/>
    <w:rsid w:val="000A009F"/>
    <w:rsid w:val="000A30A5"/>
    <w:rsid w:val="000A3CAF"/>
    <w:rsid w:val="000A6A5C"/>
    <w:rsid w:val="000A7E16"/>
    <w:rsid w:val="000B18E4"/>
    <w:rsid w:val="000B2692"/>
    <w:rsid w:val="000B2E94"/>
    <w:rsid w:val="000B50F2"/>
    <w:rsid w:val="000B56BA"/>
    <w:rsid w:val="000B59DA"/>
    <w:rsid w:val="000C5F19"/>
    <w:rsid w:val="000C7840"/>
    <w:rsid w:val="000D077C"/>
    <w:rsid w:val="000D0A0F"/>
    <w:rsid w:val="000D4639"/>
    <w:rsid w:val="000D50BA"/>
    <w:rsid w:val="000D54A7"/>
    <w:rsid w:val="000D66DB"/>
    <w:rsid w:val="000E0E92"/>
    <w:rsid w:val="000E66B5"/>
    <w:rsid w:val="000F0CF5"/>
    <w:rsid w:val="000F3EE6"/>
    <w:rsid w:val="000F7CA8"/>
    <w:rsid w:val="00100D99"/>
    <w:rsid w:val="001020F1"/>
    <w:rsid w:val="00102E7B"/>
    <w:rsid w:val="00102ED8"/>
    <w:rsid w:val="00105FF3"/>
    <w:rsid w:val="0010790D"/>
    <w:rsid w:val="0011165A"/>
    <w:rsid w:val="001119A2"/>
    <w:rsid w:val="00112143"/>
    <w:rsid w:val="0011260B"/>
    <w:rsid w:val="00114533"/>
    <w:rsid w:val="0011464B"/>
    <w:rsid w:val="00115DE3"/>
    <w:rsid w:val="00116C99"/>
    <w:rsid w:val="001215BF"/>
    <w:rsid w:val="00122611"/>
    <w:rsid w:val="001246E6"/>
    <w:rsid w:val="00131250"/>
    <w:rsid w:val="0013224D"/>
    <w:rsid w:val="00133AF4"/>
    <w:rsid w:val="001370AB"/>
    <w:rsid w:val="001425F7"/>
    <w:rsid w:val="0014285C"/>
    <w:rsid w:val="00144223"/>
    <w:rsid w:val="00145111"/>
    <w:rsid w:val="0015121F"/>
    <w:rsid w:val="00152978"/>
    <w:rsid w:val="001564F3"/>
    <w:rsid w:val="00157574"/>
    <w:rsid w:val="001675E7"/>
    <w:rsid w:val="001732F1"/>
    <w:rsid w:val="0017385D"/>
    <w:rsid w:val="0018204C"/>
    <w:rsid w:val="001969B9"/>
    <w:rsid w:val="001A1541"/>
    <w:rsid w:val="001A2E9B"/>
    <w:rsid w:val="001A68F5"/>
    <w:rsid w:val="001B18A3"/>
    <w:rsid w:val="001B1940"/>
    <w:rsid w:val="001B2035"/>
    <w:rsid w:val="001B36F8"/>
    <w:rsid w:val="001B3C37"/>
    <w:rsid w:val="001B56BE"/>
    <w:rsid w:val="001B6DCB"/>
    <w:rsid w:val="001C31EA"/>
    <w:rsid w:val="001C6BA0"/>
    <w:rsid w:val="001D38DA"/>
    <w:rsid w:val="001D3C40"/>
    <w:rsid w:val="001D46B1"/>
    <w:rsid w:val="001D49CF"/>
    <w:rsid w:val="001E6609"/>
    <w:rsid w:val="001F0B8F"/>
    <w:rsid w:val="001F44A6"/>
    <w:rsid w:val="002111FE"/>
    <w:rsid w:val="002155E5"/>
    <w:rsid w:val="0021640B"/>
    <w:rsid w:val="0022135C"/>
    <w:rsid w:val="00224EA7"/>
    <w:rsid w:val="00225C44"/>
    <w:rsid w:val="00226F42"/>
    <w:rsid w:val="00230FA7"/>
    <w:rsid w:val="00234FB9"/>
    <w:rsid w:val="002358A9"/>
    <w:rsid w:val="00235D0E"/>
    <w:rsid w:val="002363B2"/>
    <w:rsid w:val="002364F0"/>
    <w:rsid w:val="002367BB"/>
    <w:rsid w:val="00240E79"/>
    <w:rsid w:val="00244122"/>
    <w:rsid w:val="00245104"/>
    <w:rsid w:val="00246239"/>
    <w:rsid w:val="00250F33"/>
    <w:rsid w:val="002671A4"/>
    <w:rsid w:val="002758E7"/>
    <w:rsid w:val="00281B28"/>
    <w:rsid w:val="00283BFC"/>
    <w:rsid w:val="00285DFB"/>
    <w:rsid w:val="00291FA2"/>
    <w:rsid w:val="002939AC"/>
    <w:rsid w:val="002A2A13"/>
    <w:rsid w:val="002A3144"/>
    <w:rsid w:val="002B0A78"/>
    <w:rsid w:val="002B0CF4"/>
    <w:rsid w:val="002B2E37"/>
    <w:rsid w:val="002C64E1"/>
    <w:rsid w:val="002C6F3C"/>
    <w:rsid w:val="002D1432"/>
    <w:rsid w:val="002D74F7"/>
    <w:rsid w:val="002E1E88"/>
    <w:rsid w:val="002E2D70"/>
    <w:rsid w:val="002F3EC2"/>
    <w:rsid w:val="002F6606"/>
    <w:rsid w:val="002F7E7B"/>
    <w:rsid w:val="00303709"/>
    <w:rsid w:val="00304583"/>
    <w:rsid w:val="0032490A"/>
    <w:rsid w:val="00324BB8"/>
    <w:rsid w:val="00334C84"/>
    <w:rsid w:val="00340DAB"/>
    <w:rsid w:val="003419AD"/>
    <w:rsid w:val="00341B92"/>
    <w:rsid w:val="003449C9"/>
    <w:rsid w:val="00345DB7"/>
    <w:rsid w:val="00351892"/>
    <w:rsid w:val="00361565"/>
    <w:rsid w:val="00361CED"/>
    <w:rsid w:val="00362452"/>
    <w:rsid w:val="00363EAB"/>
    <w:rsid w:val="003677ED"/>
    <w:rsid w:val="00373BAB"/>
    <w:rsid w:val="00382B78"/>
    <w:rsid w:val="003838F3"/>
    <w:rsid w:val="0038717D"/>
    <w:rsid w:val="003906C2"/>
    <w:rsid w:val="00392122"/>
    <w:rsid w:val="003931E6"/>
    <w:rsid w:val="003A0038"/>
    <w:rsid w:val="003A07A1"/>
    <w:rsid w:val="003A17E1"/>
    <w:rsid w:val="003A3DD3"/>
    <w:rsid w:val="003A6FD0"/>
    <w:rsid w:val="003A7E4C"/>
    <w:rsid w:val="003B077B"/>
    <w:rsid w:val="003B2E96"/>
    <w:rsid w:val="003B40DE"/>
    <w:rsid w:val="003B5699"/>
    <w:rsid w:val="003B61D9"/>
    <w:rsid w:val="003B6DA7"/>
    <w:rsid w:val="003B78E7"/>
    <w:rsid w:val="003C5355"/>
    <w:rsid w:val="003D29F7"/>
    <w:rsid w:val="003D5CEF"/>
    <w:rsid w:val="003E090D"/>
    <w:rsid w:val="003E32A1"/>
    <w:rsid w:val="003E3684"/>
    <w:rsid w:val="003E4AED"/>
    <w:rsid w:val="003E66CD"/>
    <w:rsid w:val="003F23D4"/>
    <w:rsid w:val="003F2BB8"/>
    <w:rsid w:val="003F32A9"/>
    <w:rsid w:val="003F3AD9"/>
    <w:rsid w:val="003F5BF8"/>
    <w:rsid w:val="003F6182"/>
    <w:rsid w:val="00401185"/>
    <w:rsid w:val="00411454"/>
    <w:rsid w:val="0041346F"/>
    <w:rsid w:val="0042054B"/>
    <w:rsid w:val="0042056B"/>
    <w:rsid w:val="00421CE4"/>
    <w:rsid w:val="00427B81"/>
    <w:rsid w:val="00433344"/>
    <w:rsid w:val="00434359"/>
    <w:rsid w:val="00435451"/>
    <w:rsid w:val="0043698F"/>
    <w:rsid w:val="00440CAC"/>
    <w:rsid w:val="00441DE4"/>
    <w:rsid w:val="00443656"/>
    <w:rsid w:val="00444318"/>
    <w:rsid w:val="00445D59"/>
    <w:rsid w:val="00456566"/>
    <w:rsid w:val="00462085"/>
    <w:rsid w:val="0046283A"/>
    <w:rsid w:val="0046310C"/>
    <w:rsid w:val="00467664"/>
    <w:rsid w:val="004710CE"/>
    <w:rsid w:val="004728CA"/>
    <w:rsid w:val="00485867"/>
    <w:rsid w:val="00490655"/>
    <w:rsid w:val="004914E9"/>
    <w:rsid w:val="00493A9A"/>
    <w:rsid w:val="0049538B"/>
    <w:rsid w:val="004A4E7A"/>
    <w:rsid w:val="004B3A61"/>
    <w:rsid w:val="004B4D18"/>
    <w:rsid w:val="004B57B5"/>
    <w:rsid w:val="004B665D"/>
    <w:rsid w:val="004C0ACA"/>
    <w:rsid w:val="004C0BBE"/>
    <w:rsid w:val="004C2B8A"/>
    <w:rsid w:val="004C47F9"/>
    <w:rsid w:val="004C6EBF"/>
    <w:rsid w:val="004D02F3"/>
    <w:rsid w:val="004D3726"/>
    <w:rsid w:val="004D46BE"/>
    <w:rsid w:val="004D695D"/>
    <w:rsid w:val="004D6F19"/>
    <w:rsid w:val="004E43AE"/>
    <w:rsid w:val="004E68D2"/>
    <w:rsid w:val="004E6976"/>
    <w:rsid w:val="004E7EF5"/>
    <w:rsid w:val="004F1BE2"/>
    <w:rsid w:val="004F65DE"/>
    <w:rsid w:val="004F6ADC"/>
    <w:rsid w:val="0050101C"/>
    <w:rsid w:val="005032BE"/>
    <w:rsid w:val="005033AB"/>
    <w:rsid w:val="00504ABA"/>
    <w:rsid w:val="0051164D"/>
    <w:rsid w:val="00516238"/>
    <w:rsid w:val="0052525C"/>
    <w:rsid w:val="00531CA2"/>
    <w:rsid w:val="005361D3"/>
    <w:rsid w:val="0053737C"/>
    <w:rsid w:val="00540976"/>
    <w:rsid w:val="0054408C"/>
    <w:rsid w:val="00550D64"/>
    <w:rsid w:val="00552A3E"/>
    <w:rsid w:val="00554E9F"/>
    <w:rsid w:val="005570BF"/>
    <w:rsid w:val="005600F4"/>
    <w:rsid w:val="00560457"/>
    <w:rsid w:val="00563CFD"/>
    <w:rsid w:val="00563FDB"/>
    <w:rsid w:val="00565B2C"/>
    <w:rsid w:val="00575CA3"/>
    <w:rsid w:val="0057641A"/>
    <w:rsid w:val="00576CCB"/>
    <w:rsid w:val="005955A1"/>
    <w:rsid w:val="00597DFB"/>
    <w:rsid w:val="005A026E"/>
    <w:rsid w:val="005A1876"/>
    <w:rsid w:val="005A400C"/>
    <w:rsid w:val="005A44E3"/>
    <w:rsid w:val="005A4C8A"/>
    <w:rsid w:val="005B1771"/>
    <w:rsid w:val="005B331C"/>
    <w:rsid w:val="005B4A16"/>
    <w:rsid w:val="005B50FB"/>
    <w:rsid w:val="005B7428"/>
    <w:rsid w:val="005B793E"/>
    <w:rsid w:val="005C0A38"/>
    <w:rsid w:val="005C48FF"/>
    <w:rsid w:val="005C4995"/>
    <w:rsid w:val="005C78EB"/>
    <w:rsid w:val="005D1828"/>
    <w:rsid w:val="005D3FBF"/>
    <w:rsid w:val="005E0158"/>
    <w:rsid w:val="005E2D28"/>
    <w:rsid w:val="005E5EE2"/>
    <w:rsid w:val="005E7231"/>
    <w:rsid w:val="005E74D5"/>
    <w:rsid w:val="005F4DEE"/>
    <w:rsid w:val="00600B8C"/>
    <w:rsid w:val="00603A8A"/>
    <w:rsid w:val="006105F2"/>
    <w:rsid w:val="00611A75"/>
    <w:rsid w:val="00621AC6"/>
    <w:rsid w:val="00621C11"/>
    <w:rsid w:val="0062589E"/>
    <w:rsid w:val="00630C38"/>
    <w:rsid w:val="0063238B"/>
    <w:rsid w:val="006325DC"/>
    <w:rsid w:val="00634DF3"/>
    <w:rsid w:val="00644CD8"/>
    <w:rsid w:val="006457D3"/>
    <w:rsid w:val="00651A6C"/>
    <w:rsid w:val="00654D90"/>
    <w:rsid w:val="006552AE"/>
    <w:rsid w:val="006568CD"/>
    <w:rsid w:val="00660BF5"/>
    <w:rsid w:val="0066157A"/>
    <w:rsid w:val="00663B29"/>
    <w:rsid w:val="00665B1F"/>
    <w:rsid w:val="0067012E"/>
    <w:rsid w:val="00670BB9"/>
    <w:rsid w:val="00674F79"/>
    <w:rsid w:val="00675C5E"/>
    <w:rsid w:val="00675DB2"/>
    <w:rsid w:val="00677507"/>
    <w:rsid w:val="0068186C"/>
    <w:rsid w:val="0068290B"/>
    <w:rsid w:val="00685EC5"/>
    <w:rsid w:val="00687ACC"/>
    <w:rsid w:val="006927C3"/>
    <w:rsid w:val="00692FE9"/>
    <w:rsid w:val="006941FA"/>
    <w:rsid w:val="006A70F2"/>
    <w:rsid w:val="006B5774"/>
    <w:rsid w:val="006C048C"/>
    <w:rsid w:val="006C2398"/>
    <w:rsid w:val="006D025D"/>
    <w:rsid w:val="006D4C5D"/>
    <w:rsid w:val="006D6DC6"/>
    <w:rsid w:val="006E0820"/>
    <w:rsid w:val="006E283E"/>
    <w:rsid w:val="006E5497"/>
    <w:rsid w:val="006E7B91"/>
    <w:rsid w:val="006F1CDF"/>
    <w:rsid w:val="006F59B8"/>
    <w:rsid w:val="006F59E2"/>
    <w:rsid w:val="006F76F4"/>
    <w:rsid w:val="00711279"/>
    <w:rsid w:val="00712BA7"/>
    <w:rsid w:val="00715854"/>
    <w:rsid w:val="0072291B"/>
    <w:rsid w:val="007251D9"/>
    <w:rsid w:val="0072590A"/>
    <w:rsid w:val="00726360"/>
    <w:rsid w:val="00727BA6"/>
    <w:rsid w:val="0073076C"/>
    <w:rsid w:val="007328C4"/>
    <w:rsid w:val="00733C88"/>
    <w:rsid w:val="0073407F"/>
    <w:rsid w:val="00734E3F"/>
    <w:rsid w:val="00735CF8"/>
    <w:rsid w:val="00740A97"/>
    <w:rsid w:val="007424FF"/>
    <w:rsid w:val="0074347F"/>
    <w:rsid w:val="00744CEE"/>
    <w:rsid w:val="007506C7"/>
    <w:rsid w:val="00750855"/>
    <w:rsid w:val="00751BC0"/>
    <w:rsid w:val="00757840"/>
    <w:rsid w:val="00760135"/>
    <w:rsid w:val="00762288"/>
    <w:rsid w:val="00762433"/>
    <w:rsid w:val="00766142"/>
    <w:rsid w:val="00780050"/>
    <w:rsid w:val="0078424C"/>
    <w:rsid w:val="0078481B"/>
    <w:rsid w:val="0078766C"/>
    <w:rsid w:val="007908F5"/>
    <w:rsid w:val="00790AA1"/>
    <w:rsid w:val="007A4042"/>
    <w:rsid w:val="007B3131"/>
    <w:rsid w:val="007B7E4D"/>
    <w:rsid w:val="007C78D0"/>
    <w:rsid w:val="007C7B5B"/>
    <w:rsid w:val="007D039F"/>
    <w:rsid w:val="007D08ED"/>
    <w:rsid w:val="007D12E2"/>
    <w:rsid w:val="007D3F5D"/>
    <w:rsid w:val="007E0FBF"/>
    <w:rsid w:val="007E4E97"/>
    <w:rsid w:val="007F29EC"/>
    <w:rsid w:val="007F472F"/>
    <w:rsid w:val="007F4932"/>
    <w:rsid w:val="00800E85"/>
    <w:rsid w:val="008120A8"/>
    <w:rsid w:val="008121C4"/>
    <w:rsid w:val="00813873"/>
    <w:rsid w:val="008151C3"/>
    <w:rsid w:val="0081654F"/>
    <w:rsid w:val="008175D4"/>
    <w:rsid w:val="008254B8"/>
    <w:rsid w:val="00830DD1"/>
    <w:rsid w:val="00833478"/>
    <w:rsid w:val="00837BC0"/>
    <w:rsid w:val="008414EC"/>
    <w:rsid w:val="008456BB"/>
    <w:rsid w:val="008464D4"/>
    <w:rsid w:val="00847D85"/>
    <w:rsid w:val="0085029F"/>
    <w:rsid w:val="0085204C"/>
    <w:rsid w:val="008523E0"/>
    <w:rsid w:val="008548A1"/>
    <w:rsid w:val="00854E25"/>
    <w:rsid w:val="008559D5"/>
    <w:rsid w:val="008635FC"/>
    <w:rsid w:val="00871416"/>
    <w:rsid w:val="008773B1"/>
    <w:rsid w:val="00885216"/>
    <w:rsid w:val="008971C4"/>
    <w:rsid w:val="008A1F6F"/>
    <w:rsid w:val="008A1FA1"/>
    <w:rsid w:val="008B2726"/>
    <w:rsid w:val="008B44CD"/>
    <w:rsid w:val="008B4EB7"/>
    <w:rsid w:val="008B7A06"/>
    <w:rsid w:val="008C63FC"/>
    <w:rsid w:val="008D0887"/>
    <w:rsid w:val="008D0A7A"/>
    <w:rsid w:val="008D60DA"/>
    <w:rsid w:val="008E2F01"/>
    <w:rsid w:val="008E382C"/>
    <w:rsid w:val="008E7BB8"/>
    <w:rsid w:val="008F14B2"/>
    <w:rsid w:val="008F45CF"/>
    <w:rsid w:val="008F4A17"/>
    <w:rsid w:val="008F5FC8"/>
    <w:rsid w:val="0090049E"/>
    <w:rsid w:val="00912CD5"/>
    <w:rsid w:val="00914B1B"/>
    <w:rsid w:val="00916D9E"/>
    <w:rsid w:val="00916E0E"/>
    <w:rsid w:val="00923789"/>
    <w:rsid w:val="00925EAC"/>
    <w:rsid w:val="00931465"/>
    <w:rsid w:val="00933A14"/>
    <w:rsid w:val="0093480D"/>
    <w:rsid w:val="009366D4"/>
    <w:rsid w:val="009422CA"/>
    <w:rsid w:val="009578A1"/>
    <w:rsid w:val="00957948"/>
    <w:rsid w:val="009579F7"/>
    <w:rsid w:val="00957E6F"/>
    <w:rsid w:val="00961BDF"/>
    <w:rsid w:val="00961C1C"/>
    <w:rsid w:val="00963B2E"/>
    <w:rsid w:val="00972601"/>
    <w:rsid w:val="009832CF"/>
    <w:rsid w:val="009952DB"/>
    <w:rsid w:val="009975E5"/>
    <w:rsid w:val="00997996"/>
    <w:rsid w:val="009A0B9E"/>
    <w:rsid w:val="009A12DE"/>
    <w:rsid w:val="009A183A"/>
    <w:rsid w:val="009B5C21"/>
    <w:rsid w:val="009B623B"/>
    <w:rsid w:val="009B72D6"/>
    <w:rsid w:val="009C1DEF"/>
    <w:rsid w:val="009C43AB"/>
    <w:rsid w:val="009D3304"/>
    <w:rsid w:val="009D3BF5"/>
    <w:rsid w:val="009E30D4"/>
    <w:rsid w:val="009E734C"/>
    <w:rsid w:val="009F1ADC"/>
    <w:rsid w:val="009F1B57"/>
    <w:rsid w:val="009F4F0B"/>
    <w:rsid w:val="009F4FC3"/>
    <w:rsid w:val="009F7C3F"/>
    <w:rsid w:val="00A001B7"/>
    <w:rsid w:val="00A00E24"/>
    <w:rsid w:val="00A00FF4"/>
    <w:rsid w:val="00A01282"/>
    <w:rsid w:val="00A0381C"/>
    <w:rsid w:val="00A04EAC"/>
    <w:rsid w:val="00A13FD6"/>
    <w:rsid w:val="00A147C6"/>
    <w:rsid w:val="00A15AC6"/>
    <w:rsid w:val="00A16914"/>
    <w:rsid w:val="00A16BEC"/>
    <w:rsid w:val="00A17962"/>
    <w:rsid w:val="00A2430A"/>
    <w:rsid w:val="00A24FD4"/>
    <w:rsid w:val="00A252AE"/>
    <w:rsid w:val="00A3037D"/>
    <w:rsid w:val="00A309FD"/>
    <w:rsid w:val="00A3566B"/>
    <w:rsid w:val="00A4368D"/>
    <w:rsid w:val="00A45506"/>
    <w:rsid w:val="00A47FA9"/>
    <w:rsid w:val="00A61E45"/>
    <w:rsid w:val="00A64F0B"/>
    <w:rsid w:val="00A72E50"/>
    <w:rsid w:val="00A87A51"/>
    <w:rsid w:val="00A90778"/>
    <w:rsid w:val="00A90DF7"/>
    <w:rsid w:val="00A90E6E"/>
    <w:rsid w:val="00A93D58"/>
    <w:rsid w:val="00AA488E"/>
    <w:rsid w:val="00AA74C2"/>
    <w:rsid w:val="00AA7516"/>
    <w:rsid w:val="00AA79B1"/>
    <w:rsid w:val="00AB3DD5"/>
    <w:rsid w:val="00AC1EB6"/>
    <w:rsid w:val="00AC2D3C"/>
    <w:rsid w:val="00AC6962"/>
    <w:rsid w:val="00AC74B2"/>
    <w:rsid w:val="00AD5BC5"/>
    <w:rsid w:val="00AD65F4"/>
    <w:rsid w:val="00AD6AF9"/>
    <w:rsid w:val="00AE55C5"/>
    <w:rsid w:val="00AE609F"/>
    <w:rsid w:val="00AF3136"/>
    <w:rsid w:val="00AF325D"/>
    <w:rsid w:val="00AF3FA4"/>
    <w:rsid w:val="00B01BAA"/>
    <w:rsid w:val="00B12BD4"/>
    <w:rsid w:val="00B179C0"/>
    <w:rsid w:val="00B23A10"/>
    <w:rsid w:val="00B23CDA"/>
    <w:rsid w:val="00B25A4F"/>
    <w:rsid w:val="00B32782"/>
    <w:rsid w:val="00B33ACC"/>
    <w:rsid w:val="00B33FA8"/>
    <w:rsid w:val="00B36342"/>
    <w:rsid w:val="00B367F5"/>
    <w:rsid w:val="00B43B3F"/>
    <w:rsid w:val="00B4718D"/>
    <w:rsid w:val="00B52727"/>
    <w:rsid w:val="00B54641"/>
    <w:rsid w:val="00B5508F"/>
    <w:rsid w:val="00B555CF"/>
    <w:rsid w:val="00B565EE"/>
    <w:rsid w:val="00B61A89"/>
    <w:rsid w:val="00B63630"/>
    <w:rsid w:val="00B638CF"/>
    <w:rsid w:val="00B6433E"/>
    <w:rsid w:val="00B70248"/>
    <w:rsid w:val="00B750DC"/>
    <w:rsid w:val="00B75618"/>
    <w:rsid w:val="00B76209"/>
    <w:rsid w:val="00B80D41"/>
    <w:rsid w:val="00B8539F"/>
    <w:rsid w:val="00B8668E"/>
    <w:rsid w:val="00B86A6E"/>
    <w:rsid w:val="00B9037F"/>
    <w:rsid w:val="00B90BD7"/>
    <w:rsid w:val="00B91127"/>
    <w:rsid w:val="00B9453A"/>
    <w:rsid w:val="00BA0DC4"/>
    <w:rsid w:val="00BA7B26"/>
    <w:rsid w:val="00BB3428"/>
    <w:rsid w:val="00BB5475"/>
    <w:rsid w:val="00BC03DC"/>
    <w:rsid w:val="00BC1A86"/>
    <w:rsid w:val="00BC32EB"/>
    <w:rsid w:val="00BC396F"/>
    <w:rsid w:val="00BD41B5"/>
    <w:rsid w:val="00BD66AC"/>
    <w:rsid w:val="00BD76BA"/>
    <w:rsid w:val="00BE0713"/>
    <w:rsid w:val="00BE1A3A"/>
    <w:rsid w:val="00BE264D"/>
    <w:rsid w:val="00BE386C"/>
    <w:rsid w:val="00BE46A9"/>
    <w:rsid w:val="00BE55D2"/>
    <w:rsid w:val="00BE5886"/>
    <w:rsid w:val="00BE7B59"/>
    <w:rsid w:val="00BF2CD0"/>
    <w:rsid w:val="00C02001"/>
    <w:rsid w:val="00C03777"/>
    <w:rsid w:val="00C04C0C"/>
    <w:rsid w:val="00C06780"/>
    <w:rsid w:val="00C13A4C"/>
    <w:rsid w:val="00C17F38"/>
    <w:rsid w:val="00C2499E"/>
    <w:rsid w:val="00C3202A"/>
    <w:rsid w:val="00C32150"/>
    <w:rsid w:val="00C36DFE"/>
    <w:rsid w:val="00C431D5"/>
    <w:rsid w:val="00C47588"/>
    <w:rsid w:val="00C47B04"/>
    <w:rsid w:val="00C50652"/>
    <w:rsid w:val="00C55357"/>
    <w:rsid w:val="00C56D24"/>
    <w:rsid w:val="00C57A3E"/>
    <w:rsid w:val="00C63DCE"/>
    <w:rsid w:val="00C70299"/>
    <w:rsid w:val="00C759CE"/>
    <w:rsid w:val="00C7606D"/>
    <w:rsid w:val="00C829A0"/>
    <w:rsid w:val="00C85C06"/>
    <w:rsid w:val="00C86569"/>
    <w:rsid w:val="00C86C59"/>
    <w:rsid w:val="00C91964"/>
    <w:rsid w:val="00C961CD"/>
    <w:rsid w:val="00CA3CC2"/>
    <w:rsid w:val="00CB30E2"/>
    <w:rsid w:val="00CB37C7"/>
    <w:rsid w:val="00CB655F"/>
    <w:rsid w:val="00CB6DE3"/>
    <w:rsid w:val="00CB6F2D"/>
    <w:rsid w:val="00CB77F2"/>
    <w:rsid w:val="00CC0DD4"/>
    <w:rsid w:val="00CD209C"/>
    <w:rsid w:val="00CD4761"/>
    <w:rsid w:val="00CD5E6B"/>
    <w:rsid w:val="00CD6381"/>
    <w:rsid w:val="00CD6E22"/>
    <w:rsid w:val="00CE434D"/>
    <w:rsid w:val="00CE628E"/>
    <w:rsid w:val="00CF581D"/>
    <w:rsid w:val="00D03814"/>
    <w:rsid w:val="00D04C1C"/>
    <w:rsid w:val="00D0716A"/>
    <w:rsid w:val="00D1183C"/>
    <w:rsid w:val="00D14982"/>
    <w:rsid w:val="00D153B3"/>
    <w:rsid w:val="00D17189"/>
    <w:rsid w:val="00D20190"/>
    <w:rsid w:val="00D205A1"/>
    <w:rsid w:val="00D3129B"/>
    <w:rsid w:val="00D35158"/>
    <w:rsid w:val="00D3557F"/>
    <w:rsid w:val="00D3578B"/>
    <w:rsid w:val="00D3581F"/>
    <w:rsid w:val="00D44D78"/>
    <w:rsid w:val="00D45A51"/>
    <w:rsid w:val="00D50109"/>
    <w:rsid w:val="00D50F49"/>
    <w:rsid w:val="00D51706"/>
    <w:rsid w:val="00D56393"/>
    <w:rsid w:val="00D56ACB"/>
    <w:rsid w:val="00D57E7D"/>
    <w:rsid w:val="00D64857"/>
    <w:rsid w:val="00D656AE"/>
    <w:rsid w:val="00D660E7"/>
    <w:rsid w:val="00D7172C"/>
    <w:rsid w:val="00D77825"/>
    <w:rsid w:val="00D80701"/>
    <w:rsid w:val="00D876C5"/>
    <w:rsid w:val="00D90164"/>
    <w:rsid w:val="00D907A1"/>
    <w:rsid w:val="00D91F3C"/>
    <w:rsid w:val="00D927C5"/>
    <w:rsid w:val="00D971B6"/>
    <w:rsid w:val="00D97826"/>
    <w:rsid w:val="00DA1322"/>
    <w:rsid w:val="00DA1F80"/>
    <w:rsid w:val="00DA22B2"/>
    <w:rsid w:val="00DA57BE"/>
    <w:rsid w:val="00DA65F6"/>
    <w:rsid w:val="00DB13C5"/>
    <w:rsid w:val="00DC1384"/>
    <w:rsid w:val="00DC280C"/>
    <w:rsid w:val="00DC4A28"/>
    <w:rsid w:val="00DC642B"/>
    <w:rsid w:val="00DD26E1"/>
    <w:rsid w:val="00DE3E23"/>
    <w:rsid w:val="00DE7E9A"/>
    <w:rsid w:val="00E03E12"/>
    <w:rsid w:val="00E04B14"/>
    <w:rsid w:val="00E07325"/>
    <w:rsid w:val="00E100FC"/>
    <w:rsid w:val="00E103C1"/>
    <w:rsid w:val="00E1363A"/>
    <w:rsid w:val="00E16B68"/>
    <w:rsid w:val="00E16FE2"/>
    <w:rsid w:val="00E257CC"/>
    <w:rsid w:val="00E27DB7"/>
    <w:rsid w:val="00E3599C"/>
    <w:rsid w:val="00E4121F"/>
    <w:rsid w:val="00E4129F"/>
    <w:rsid w:val="00E45A9C"/>
    <w:rsid w:val="00E47FF4"/>
    <w:rsid w:val="00E50FE2"/>
    <w:rsid w:val="00E54F98"/>
    <w:rsid w:val="00E557E6"/>
    <w:rsid w:val="00E578C5"/>
    <w:rsid w:val="00E61435"/>
    <w:rsid w:val="00E648E4"/>
    <w:rsid w:val="00E64B9B"/>
    <w:rsid w:val="00E65FE7"/>
    <w:rsid w:val="00E711D6"/>
    <w:rsid w:val="00E74C74"/>
    <w:rsid w:val="00E74EB5"/>
    <w:rsid w:val="00E81641"/>
    <w:rsid w:val="00E829B5"/>
    <w:rsid w:val="00E831CE"/>
    <w:rsid w:val="00E8379F"/>
    <w:rsid w:val="00E83A13"/>
    <w:rsid w:val="00E841C5"/>
    <w:rsid w:val="00E85490"/>
    <w:rsid w:val="00E91A18"/>
    <w:rsid w:val="00E93DDD"/>
    <w:rsid w:val="00E96690"/>
    <w:rsid w:val="00E9670A"/>
    <w:rsid w:val="00EA010F"/>
    <w:rsid w:val="00EA4675"/>
    <w:rsid w:val="00EC0BE8"/>
    <w:rsid w:val="00EC4C31"/>
    <w:rsid w:val="00ED0567"/>
    <w:rsid w:val="00ED5F0B"/>
    <w:rsid w:val="00ED6D35"/>
    <w:rsid w:val="00EE0643"/>
    <w:rsid w:val="00EE57BF"/>
    <w:rsid w:val="00EE67E4"/>
    <w:rsid w:val="00EE6DF0"/>
    <w:rsid w:val="00EF0648"/>
    <w:rsid w:val="00EF1B0B"/>
    <w:rsid w:val="00EF3852"/>
    <w:rsid w:val="00EF3AD7"/>
    <w:rsid w:val="00F008D9"/>
    <w:rsid w:val="00F03FBF"/>
    <w:rsid w:val="00F1475A"/>
    <w:rsid w:val="00F2442D"/>
    <w:rsid w:val="00F30CB7"/>
    <w:rsid w:val="00F312CE"/>
    <w:rsid w:val="00F31D7F"/>
    <w:rsid w:val="00F35365"/>
    <w:rsid w:val="00F37745"/>
    <w:rsid w:val="00F4106B"/>
    <w:rsid w:val="00F4324D"/>
    <w:rsid w:val="00F46C5A"/>
    <w:rsid w:val="00F4737E"/>
    <w:rsid w:val="00F5246E"/>
    <w:rsid w:val="00F54AAE"/>
    <w:rsid w:val="00F54E6E"/>
    <w:rsid w:val="00F55217"/>
    <w:rsid w:val="00F55974"/>
    <w:rsid w:val="00F61427"/>
    <w:rsid w:val="00F626E2"/>
    <w:rsid w:val="00F64EB0"/>
    <w:rsid w:val="00F65099"/>
    <w:rsid w:val="00F67844"/>
    <w:rsid w:val="00F705E3"/>
    <w:rsid w:val="00F70F29"/>
    <w:rsid w:val="00F72D12"/>
    <w:rsid w:val="00F81906"/>
    <w:rsid w:val="00F832AA"/>
    <w:rsid w:val="00F93057"/>
    <w:rsid w:val="00F9499F"/>
    <w:rsid w:val="00F9539D"/>
    <w:rsid w:val="00FA69C6"/>
    <w:rsid w:val="00FA6ABA"/>
    <w:rsid w:val="00FA71EC"/>
    <w:rsid w:val="00FB2CF8"/>
    <w:rsid w:val="00FB448A"/>
    <w:rsid w:val="00FB7F5E"/>
    <w:rsid w:val="00FC0037"/>
    <w:rsid w:val="00FC200E"/>
    <w:rsid w:val="00FD1B5F"/>
    <w:rsid w:val="00FD51E7"/>
    <w:rsid w:val="00FE03DC"/>
    <w:rsid w:val="00FE1E36"/>
    <w:rsid w:val="00FE3718"/>
    <w:rsid w:val="00FE468D"/>
    <w:rsid w:val="00FE4C96"/>
    <w:rsid w:val="00FE581D"/>
    <w:rsid w:val="00FE75FD"/>
    <w:rsid w:val="00FF0263"/>
    <w:rsid w:val="00FF10F2"/>
    <w:rsid w:val="00FF1DF2"/>
    <w:rsid w:val="00FF24DF"/>
    <w:rsid w:val="00FF42E4"/>
    <w:rsid w:val="00FF42F4"/>
    <w:rsid w:val="00FF5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8280"/>
  <w15:docId w15:val="{02CC2C8A-4B5D-4E56-A236-1530AADDF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D03814"/>
  </w:style>
  <w:style w:type="paragraph" w:styleId="Ttulo1">
    <w:name w:val="heading 1"/>
    <w:basedOn w:val="Normal"/>
    <w:next w:val="Normal"/>
    <w:uiPriority w:val="9"/>
    <w:qFormat/>
    <w:pPr>
      <w:keepNext/>
      <w:numPr>
        <w:numId w:val="73"/>
      </w:numPr>
      <w:spacing w:before="240" w:after="60"/>
      <w:outlineLvl w:val="0"/>
    </w:pPr>
    <w:rPr>
      <w:b/>
      <w:sz w:val="28"/>
      <w:szCs w:val="28"/>
    </w:rPr>
  </w:style>
  <w:style w:type="paragraph" w:styleId="Ttulo2">
    <w:name w:val="heading 2"/>
    <w:basedOn w:val="Normal"/>
    <w:next w:val="Normal"/>
    <w:qFormat/>
    <w:pPr>
      <w:keepNext/>
      <w:spacing w:before="240" w:after="60"/>
      <w:ind w:left="576" w:hanging="576"/>
      <w:outlineLvl w:val="1"/>
    </w:pPr>
    <w:rPr>
      <w:b/>
      <w:i/>
    </w:rPr>
  </w:style>
  <w:style w:type="paragraph" w:styleId="Ttulo3">
    <w:name w:val="heading 3"/>
    <w:basedOn w:val="Normal"/>
    <w:next w:val="Normal"/>
    <w:uiPriority w:val="9"/>
    <w:qFormat/>
    <w:pPr>
      <w:keepNext/>
      <w:tabs>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b/>
      <w:u w:val="single"/>
    </w:rPr>
  </w:style>
  <w:style w:type="paragraph" w:styleId="Ttulo4">
    <w:name w:val="heading 4"/>
    <w:basedOn w:val="Normal"/>
    <w:next w:val="Normal"/>
    <w:qFormat/>
    <w:pPr>
      <w:keepNext/>
      <w:ind w:right="51"/>
      <w:jc w:val="both"/>
      <w:outlineLvl w:val="3"/>
    </w:pPr>
    <w:rPr>
      <w:b/>
    </w:rPr>
  </w:style>
  <w:style w:type="paragraph" w:styleId="Ttulo5">
    <w:name w:val="heading 5"/>
    <w:basedOn w:val="Normal"/>
    <w:next w:val="Normal"/>
    <w:qFormat/>
    <w:pPr>
      <w:keepNext/>
      <w:ind w:left="22" w:hanging="22"/>
      <w:jc w:val="both"/>
      <w:outlineLvl w:val="4"/>
    </w:pPr>
    <w:rPr>
      <w:rFonts w:ascii="Times New Roman" w:eastAsia="Times New Roman" w:hAnsi="Times New Roman" w:cs="Times New Roman"/>
      <w:b/>
    </w:rPr>
  </w:style>
  <w:style w:type="paragraph" w:styleId="Ttulo6">
    <w:name w:val="heading 6"/>
    <w:basedOn w:val="Normal"/>
    <w:next w:val="Normal"/>
    <w:qFormat/>
    <w:pPr>
      <w:keepNext/>
      <w:jc w:val="both"/>
      <w:outlineLvl w:val="5"/>
    </w:pPr>
    <w:rPr>
      <w:rFonts w:ascii="Times New Roman" w:eastAsia="Times New Roman" w:hAnsi="Times New Roman" w:cs="Times New Roman"/>
      <w:b/>
    </w:rPr>
  </w:style>
  <w:style w:type="paragraph" w:styleId="Ttulo7">
    <w:name w:val="heading 7"/>
    <w:basedOn w:val="Normal"/>
    <w:next w:val="Normal"/>
    <w:link w:val="Ttulo7Char"/>
    <w:qFormat/>
    <w:pPr>
      <w:keepNext/>
      <w:numPr>
        <w:ilvl w:val="6"/>
        <w:numId w:val="1"/>
      </w:numPr>
      <w:ind w:left="0" w:right="51" w:firstLine="0"/>
      <w:jc w:val="both"/>
      <w:outlineLvl w:val="6"/>
    </w:pPr>
    <w:rPr>
      <w:rFonts w:ascii="Times New Roman" w:hAnsi="Times New Roman" w:cs="Times New Roman"/>
      <w:b/>
      <w:sz w:val="26"/>
    </w:rPr>
  </w:style>
  <w:style w:type="paragraph" w:styleId="Ttulo8">
    <w:name w:val="heading 8"/>
    <w:basedOn w:val="Normal"/>
    <w:next w:val="Normal"/>
    <w:link w:val="Ttulo8Char"/>
    <w:qFormat/>
    <w:pPr>
      <w:keepNext/>
      <w:numPr>
        <w:ilvl w:val="7"/>
        <w:numId w:val="1"/>
      </w:numPr>
      <w:ind w:left="0" w:right="51" w:firstLine="0"/>
      <w:jc w:val="center"/>
      <w:outlineLvl w:val="7"/>
    </w:pPr>
    <w:rPr>
      <w:b/>
      <w:sz w:val="22"/>
    </w:rPr>
  </w:style>
  <w:style w:type="paragraph" w:styleId="Ttulo9">
    <w:name w:val="heading 9"/>
    <w:basedOn w:val="Normal"/>
    <w:next w:val="Normal"/>
    <w:link w:val="Ttulo9Char"/>
    <w:uiPriority w:val="9"/>
    <w:qFormat/>
    <w:pPr>
      <w:keepNext/>
      <w:widowControl w:val="0"/>
      <w:numPr>
        <w:ilvl w:val="8"/>
        <w:numId w:val="1"/>
      </w:numPr>
      <w:jc w:val="both"/>
      <w:outlineLvl w:val="8"/>
    </w:pPr>
    <w:rPr>
      <w:rFonts w:ascii="Times New Roman" w:hAnsi="Times New Roman" w:cs="Times New Roman"/>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qFormat/>
    <w:pPr>
      <w:jc w:val="center"/>
    </w:pPr>
    <w:rPr>
      <w:rFonts w:ascii="Times New Roman" w:eastAsia="Times New Roman" w:hAnsi="Times New Roman" w:cs="Times New Roman"/>
      <w:b/>
      <w:sz w:val="26"/>
      <w:szCs w:val="26"/>
      <w:u w:val="single"/>
    </w:rPr>
  </w:style>
  <w:style w:type="table" w:customStyle="1" w:styleId="TableNormal0">
    <w:name w:val="TableNormal"/>
    <w:tblPr>
      <w:tblCellMar>
        <w:top w:w="100" w:type="dxa"/>
        <w:left w:w="100" w:type="dxa"/>
        <w:bottom w:w="100" w:type="dxa"/>
        <w:right w:w="100" w:type="dxa"/>
      </w:tblCellMar>
    </w:tbl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sz w:val="22"/>
    </w:rPr>
  </w:style>
  <w:style w:type="character" w:customStyle="1" w:styleId="WW8Num6z0">
    <w:name w:val="WW8Num6z0"/>
    <w:rPr>
      <w:rFonts w:cs="Arial"/>
      <w:sz w:val="22"/>
    </w:rPr>
  </w:style>
  <w:style w:type="character" w:customStyle="1" w:styleId="WW8Num7z0">
    <w:name w:val="WW8Num7z0"/>
    <w:rPr>
      <w:sz w:val="22"/>
    </w:rPr>
  </w:style>
  <w:style w:type="character" w:customStyle="1" w:styleId="WW8Num8z0">
    <w:name w:val="WW8Num8z0"/>
    <w:rPr>
      <w:rFonts w:cs="Arial"/>
      <w:b/>
      <w:sz w:val="22"/>
    </w:rPr>
  </w:style>
  <w:style w:type="character" w:customStyle="1" w:styleId="WW8Num9z0">
    <w:name w:val="WW8Num9z0"/>
  </w:style>
  <w:style w:type="character" w:customStyle="1" w:styleId="WW8Num10z0">
    <w:name w:val="WW8Num10z0"/>
    <w:rPr>
      <w:rFonts w:cs="Courier New"/>
      <w:color w:val="auto"/>
      <w:sz w:val="22"/>
    </w:rPr>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style>
  <w:style w:type="character" w:customStyle="1" w:styleId="Fontepargpadro1">
    <w:name w:val="Fonte parág. padrão1"/>
  </w:style>
  <w:style w:type="character" w:customStyle="1" w:styleId="WW-Fontepargpadro">
    <w:name w:val="WW-Fonte parág. padrão"/>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Fontepargpadro1">
    <w:name w:val="WW-Fonte parág. padrão1"/>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15z0">
    <w:name w:val="WW8Num15z0"/>
    <w:rPr>
      <w:b/>
    </w:rPr>
  </w:style>
  <w:style w:type="character" w:customStyle="1" w:styleId="WW8Num16z0">
    <w:name w:val="WW8Num16z0"/>
  </w:style>
  <w:style w:type="character" w:customStyle="1" w:styleId="WW8Num17z0">
    <w:name w:val="WW8Num17z0"/>
  </w:style>
  <w:style w:type="character" w:customStyle="1" w:styleId="WW8Num18z0">
    <w:name w:val="WW8Num18z0"/>
  </w:style>
  <w:style w:type="character" w:customStyle="1" w:styleId="WW8Num19z0">
    <w:name w:val="WW8Num19z0"/>
    <w:rPr>
      <w:b/>
    </w:rPr>
  </w:style>
  <w:style w:type="character" w:customStyle="1" w:styleId="WW8Num20z0">
    <w:name w:val="WW8Num20z0"/>
  </w:style>
  <w:style w:type="character" w:customStyle="1" w:styleId="WW8Num21z0">
    <w:name w:val="WW8Num21z0"/>
    <w:rPr>
      <w:b/>
    </w:rPr>
  </w:style>
  <w:style w:type="character" w:customStyle="1" w:styleId="WW8Num22z0">
    <w:name w:val="WW8Num22z0"/>
  </w:style>
  <w:style w:type="character" w:customStyle="1" w:styleId="WW8Num23z0">
    <w:name w:val="WW8Num23z0"/>
  </w:style>
  <w:style w:type="character" w:customStyle="1" w:styleId="WW8Num24z0">
    <w:name w:val="WW8Num24z0"/>
    <w:rPr>
      <w:b/>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rPr>
      <w:color w:val="auto"/>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rPr>
  </w:style>
  <w:style w:type="character" w:customStyle="1" w:styleId="WW8Num27z0">
    <w:name w:val="WW8Num27z0"/>
    <w:rPr>
      <w:rFonts w:ascii="Symbol" w:hAnsi="Symbol" w:cs="Symbol"/>
    </w:rPr>
  </w:style>
  <w:style w:type="character" w:customStyle="1" w:styleId="WW8Num28z0">
    <w:name w:val="WW8Num28z0"/>
    <w:rPr>
      <w:rFonts w:ascii="Symbol" w:hAnsi="Symbol" w:cs="Symbol"/>
    </w:rPr>
  </w:style>
  <w:style w:type="character" w:customStyle="1" w:styleId="WW8Num28z1">
    <w:name w:val="WW8Num28z1"/>
    <w:rPr>
      <w:rFonts w:ascii="Courier New" w:hAnsi="Courier New" w:cs="Wingdings"/>
    </w:rPr>
  </w:style>
  <w:style w:type="character" w:customStyle="1" w:styleId="WW8Num28z2">
    <w:name w:val="WW8Num28z2"/>
    <w:rPr>
      <w:rFonts w:ascii="Wingdings" w:hAnsi="Wingdings" w:cs="AMIEJL+Arial"/>
    </w:rPr>
  </w:style>
  <w:style w:type="character" w:customStyle="1" w:styleId="WW8Num29z0">
    <w:name w:val="WW8Num29z0"/>
    <w:rPr>
      <w:b/>
    </w:rPr>
  </w:style>
  <w:style w:type="character" w:customStyle="1" w:styleId="WW8Num30z0">
    <w:name w:val="WW8Num30z0"/>
    <w:rPr>
      <w:b/>
    </w:rPr>
  </w:style>
  <w:style w:type="character" w:customStyle="1" w:styleId="WW8Num31z0">
    <w:name w:val="WW8Num31z0"/>
  </w:style>
  <w:style w:type="character" w:customStyle="1" w:styleId="WW8Num32z0">
    <w:name w:val="WW8Num32z0"/>
  </w:style>
  <w:style w:type="character" w:customStyle="1" w:styleId="WW8Num33z0">
    <w:name w:val="WW8Num33z0"/>
  </w:style>
  <w:style w:type="character" w:customStyle="1" w:styleId="WW8Num34z0">
    <w:name w:val="WW8Num34z0"/>
    <w:rPr>
      <w:b/>
    </w:rPr>
  </w:style>
  <w:style w:type="character" w:customStyle="1" w:styleId="WW8Num35z0">
    <w:name w:val="WW8Num35z0"/>
    <w:rPr>
      <w:b/>
    </w:rPr>
  </w:style>
  <w:style w:type="character" w:customStyle="1" w:styleId="WW8Num36z0">
    <w:name w:val="WW8Num36z0"/>
  </w:style>
  <w:style w:type="character" w:customStyle="1" w:styleId="WW8Num37z0">
    <w:name w:val="WW8Num37z0"/>
  </w:style>
  <w:style w:type="character" w:customStyle="1" w:styleId="WW8Num38z0">
    <w:name w:val="WW8Num38z0"/>
    <w:rPr>
      <w:rFonts w:ascii="Arial" w:hAnsi="Arial" w:cs="Arial"/>
      <w:b/>
      <w:color w:val="000000"/>
      <w:sz w:val="24"/>
    </w:rPr>
  </w:style>
  <w:style w:type="character" w:customStyle="1" w:styleId="WW8Num39z0">
    <w:name w:val="WW8Num39z0"/>
  </w:style>
  <w:style w:type="character" w:customStyle="1" w:styleId="WW8Num40z0">
    <w:name w:val="WW8Num40z0"/>
    <w:rPr>
      <w:b/>
    </w:rPr>
  </w:style>
  <w:style w:type="character" w:customStyle="1" w:styleId="WW8Num41z0">
    <w:name w:val="WW8Num41z0"/>
    <w:rPr>
      <w:b/>
    </w:rPr>
  </w:style>
  <w:style w:type="character" w:customStyle="1" w:styleId="WW8Num42z0">
    <w:name w:val="WW8Num42z0"/>
  </w:style>
  <w:style w:type="character" w:customStyle="1" w:styleId="WW8Num43z0">
    <w:name w:val="WW8Num43z0"/>
  </w:style>
  <w:style w:type="character" w:customStyle="1" w:styleId="WW8Num44z0">
    <w:name w:val="WW8Num44z0"/>
  </w:style>
  <w:style w:type="character" w:customStyle="1" w:styleId="WW8Num45z0">
    <w:name w:val="WW8Num45z0"/>
    <w:rPr>
      <w:rFonts w:ascii="Symbol" w:hAnsi="Symbol" w:cs="Symbol"/>
    </w:rPr>
  </w:style>
  <w:style w:type="character" w:customStyle="1" w:styleId="WW8Num46z0">
    <w:name w:val="WW8Num46z0"/>
    <w:rPr>
      <w:rFonts w:ascii="Symbol" w:hAnsi="Symbol" w:cs="Symbol"/>
    </w:rPr>
  </w:style>
  <w:style w:type="character" w:customStyle="1" w:styleId="WW8Num47z0">
    <w:name w:val="WW8Num47z0"/>
    <w:rPr>
      <w:b/>
    </w:rPr>
  </w:style>
  <w:style w:type="character" w:customStyle="1" w:styleId="WW8Num48z0">
    <w:name w:val="WW8Num48z0"/>
  </w:style>
  <w:style w:type="character" w:customStyle="1" w:styleId="WW8Num49z0">
    <w:name w:val="WW8Num49z0"/>
    <w:rPr>
      <w:b/>
    </w:rPr>
  </w:style>
  <w:style w:type="character" w:customStyle="1" w:styleId="WW-Fontepargpadro11">
    <w:name w:val="WW-Fonte parág. padrão11"/>
  </w:style>
  <w:style w:type="character" w:styleId="Refdecomentrio">
    <w:name w:val="annotation reference"/>
    <w:qFormat/>
    <w:rPr>
      <w:sz w:val="16"/>
    </w:rPr>
  </w:style>
  <w:style w:type="character" w:styleId="Nmerodepgina">
    <w:name w:val="page number"/>
    <w:basedOn w:val="WW-Fontepargpadro11"/>
  </w:style>
  <w:style w:type="character" w:styleId="Hyperlink">
    <w:name w:val="Hyperlink"/>
    <w:uiPriority w:val="99"/>
    <w:rPr>
      <w:color w:val="0000FF"/>
      <w:u w:val="single"/>
    </w:rPr>
  </w:style>
  <w:style w:type="character" w:styleId="HiperlinkVisitado">
    <w:name w:val="FollowedHyperlink"/>
    <w:uiPriority w:val="99"/>
    <w:rPr>
      <w:color w:val="800080"/>
      <w:u w:val="single"/>
    </w:rPr>
  </w:style>
  <w:style w:type="character" w:customStyle="1" w:styleId="WW8Num801z0">
    <w:name w:val="WW8Num801z0"/>
    <w:rPr>
      <w:rFonts w:ascii="Arial" w:hAnsi="Arial" w:cs="Arial"/>
      <w:b/>
      <w:sz w:val="22"/>
      <w:u w:val="none"/>
    </w:rPr>
  </w:style>
  <w:style w:type="character" w:customStyle="1" w:styleId="WW8Num770z0">
    <w:name w:val="WW8Num770z0"/>
    <w:rPr>
      <w:rFonts w:ascii="Arial" w:hAnsi="Arial" w:cs="Arial"/>
      <w:b/>
      <w:i w:val="0"/>
      <w:color w:val="000000"/>
      <w:sz w:val="22"/>
    </w:rPr>
  </w:style>
  <w:style w:type="character" w:customStyle="1" w:styleId="WW8Num278z0">
    <w:name w:val="WW8Num278z0"/>
    <w:rPr>
      <w:rFonts w:ascii="Arial" w:hAnsi="Arial" w:cs="Arial"/>
      <w:b/>
      <w:i w:val="0"/>
      <w:sz w:val="22"/>
    </w:rPr>
  </w:style>
  <w:style w:type="character" w:customStyle="1" w:styleId="WW8Num229z0">
    <w:name w:val="WW8Num229z0"/>
    <w:rPr>
      <w:rFonts w:ascii="Arial" w:hAnsi="Arial" w:cs="Arial"/>
      <w:b/>
      <w:i w:val="0"/>
      <w:sz w:val="22"/>
    </w:rPr>
  </w:style>
  <w:style w:type="character" w:customStyle="1" w:styleId="WW8Num774z0">
    <w:name w:val="WW8Num774z0"/>
    <w:rPr>
      <w:b/>
      <w:i w:val="0"/>
    </w:rPr>
  </w:style>
  <w:style w:type="character" w:customStyle="1" w:styleId="WW8Num698z0">
    <w:name w:val="WW8Num698z0"/>
    <w:rPr>
      <w:rFonts w:ascii="Symbol" w:hAnsi="Symbol" w:cs="Symbol"/>
    </w:rPr>
  </w:style>
  <w:style w:type="character" w:customStyle="1" w:styleId="WW8Num401z0">
    <w:name w:val="WW8Num401z0"/>
    <w:rPr>
      <w:rFonts w:ascii="Symbol" w:hAnsi="Symbol" w:cs="Symbol"/>
    </w:rPr>
  </w:style>
  <w:style w:type="character" w:customStyle="1" w:styleId="WW8Num426z0">
    <w:name w:val="WW8Num426z0"/>
    <w:rPr>
      <w:rFonts w:ascii="Symbol" w:hAnsi="Symbol" w:cs="Symbol"/>
    </w:rPr>
  </w:style>
  <w:style w:type="character" w:customStyle="1" w:styleId="WW8Num580z0">
    <w:name w:val="WW8Num580z0"/>
    <w:rPr>
      <w:rFonts w:ascii="Symbol" w:hAnsi="Symbol" w:cs="Symbol"/>
    </w:rPr>
  </w:style>
  <w:style w:type="character" w:customStyle="1" w:styleId="WW8Num346z0">
    <w:name w:val="WW8Num346z0"/>
    <w:rPr>
      <w:b/>
    </w:rPr>
  </w:style>
  <w:style w:type="character" w:customStyle="1" w:styleId="WW8Num780z0">
    <w:name w:val="WW8Num780z0"/>
    <w:rPr>
      <w:rFonts w:ascii="Arial" w:hAnsi="Arial" w:cs="Arial"/>
      <w:b/>
      <w:i w:val="0"/>
      <w:color w:val="000000"/>
      <w:sz w:val="22"/>
    </w:rPr>
  </w:style>
  <w:style w:type="character" w:customStyle="1" w:styleId="WW8Num811z0">
    <w:name w:val="WW8Num811z0"/>
    <w:rPr>
      <w:b/>
      <w:sz w:val="22"/>
      <w:u w:val="none"/>
    </w:rPr>
  </w:style>
  <w:style w:type="paragraph" w:customStyle="1" w:styleId="Ttulo30">
    <w:name w:val="Título3"/>
    <w:basedOn w:val="Normal"/>
    <w:next w:val="Corpodetexto"/>
    <w:pPr>
      <w:jc w:val="center"/>
    </w:pPr>
    <w:rPr>
      <w:rFonts w:ascii="Times New Roman" w:hAnsi="Times New Roman" w:cs="Times New Roman"/>
      <w:b/>
      <w:sz w:val="26"/>
      <w:u w:val="single"/>
    </w:rPr>
  </w:style>
  <w:style w:type="paragraph" w:styleId="Corpodetexto">
    <w:name w:val="Body Text"/>
    <w:aliases w:val="body text"/>
    <w:basedOn w:val="Normal"/>
    <w:link w:val="CorpodetextoChar"/>
    <w:uiPriority w:val="99"/>
    <w:qFormat/>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styleId="Lista">
    <w:name w:val="List"/>
    <w:basedOn w:val="Corpodetexto"/>
  </w:style>
  <w:style w:type="paragraph" w:styleId="Legenda">
    <w:name w:val="caption"/>
    <w:basedOn w:val="Normal"/>
    <w:next w:val="Normal"/>
    <w:qFormat/>
    <w:pPr>
      <w:widowControl w:val="0"/>
      <w:pBdr>
        <w:top w:val="single" w:sz="6" w:space="1" w:color="000000"/>
        <w:left w:val="single" w:sz="6" w:space="1" w:color="000000"/>
        <w:bottom w:val="single" w:sz="6" w:space="1" w:color="000000"/>
        <w:right w:val="single" w:sz="6" w:space="1" w:color="000000"/>
      </w:pBdr>
      <w:tabs>
        <w:tab w:val="left" w:pos="288"/>
        <w:tab w:val="left" w:pos="1008"/>
        <w:tab w:val="left" w:pos="1728"/>
        <w:tab w:val="left" w:pos="2448"/>
        <w:tab w:val="left" w:pos="3168"/>
        <w:tab w:val="left" w:pos="3888"/>
        <w:tab w:val="left" w:pos="4608"/>
        <w:tab w:val="left" w:pos="5328"/>
        <w:tab w:val="left" w:pos="6048"/>
        <w:tab w:val="left" w:pos="6768"/>
      </w:tabs>
      <w:jc w:val="center"/>
    </w:pPr>
    <w:rPr>
      <w:b/>
      <w:sz w:val="22"/>
    </w:rPr>
  </w:style>
  <w:style w:type="paragraph" w:customStyle="1" w:styleId="ndice">
    <w:name w:val="Índice"/>
    <w:basedOn w:val="Normal"/>
    <w:pPr>
      <w:suppressLineNumbers/>
    </w:pPr>
  </w:style>
  <w:style w:type="paragraph" w:styleId="Textodecomentrio">
    <w:name w:val="annotation text"/>
    <w:basedOn w:val="Normal"/>
    <w:link w:val="TextodecomentrioChar"/>
    <w:qFormat/>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Corpodetexto22">
    <w:name w:val="Corpo de texto 22"/>
    <w:basedOn w:val="Normal"/>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ind w:right="51"/>
      <w:jc w:val="both"/>
    </w:pPr>
    <w:rPr>
      <w:color w:val="FF0000"/>
    </w:rPr>
  </w:style>
  <w:style w:type="paragraph" w:styleId="Corpodetexto3">
    <w:name w:val="Body Text 3"/>
    <w:basedOn w:val="Normal"/>
    <w:link w:val="Corpodetexto3Char"/>
    <w:uiPriority w:val="99"/>
    <w:pPr>
      <w:ind w:right="51"/>
      <w:jc w:val="both"/>
    </w:pPr>
  </w:style>
  <w:style w:type="paragraph" w:styleId="Recuodecorpodetexto3">
    <w:name w:val="Body Text Indent 3"/>
    <w:basedOn w:val="Normal"/>
    <w:link w:val="Recuodecorpodetexto3Char"/>
    <w:uiPriority w:val="99"/>
    <w:pPr>
      <w:widowControl w:val="0"/>
      <w:spacing w:before="60"/>
      <w:ind w:left="2835"/>
      <w:jc w:val="both"/>
    </w:pPr>
    <w:rPr>
      <w:rFonts w:ascii="Footlight MT Light" w:hAnsi="Footlight MT Light" w:cs="AMIEJL+Arial"/>
      <w:sz w:val="20"/>
    </w:rPr>
  </w:style>
  <w:style w:type="paragraph" w:styleId="Recuodecorpodetexto">
    <w:name w:val="Body Text Indent"/>
    <w:basedOn w:val="Normal"/>
    <w:link w:val="RecuodecorpodetextoChar"/>
    <w:uiPriority w:val="99"/>
    <w:pPr>
      <w:ind w:firstLine="2160"/>
      <w:jc w:val="both"/>
    </w:pPr>
    <w:rPr>
      <w:rFonts w:ascii="Times New Roman" w:hAnsi="Times New Roman" w:cs="Times New Roman"/>
    </w:rPr>
  </w:style>
  <w:style w:type="paragraph" w:styleId="Recuodecorpodetexto2">
    <w:name w:val="Body Text Indent 2"/>
    <w:basedOn w:val="Normal"/>
    <w:link w:val="Recuodecorpodetexto2Char"/>
    <w:uiPriority w:val="99"/>
    <w:pPr>
      <w:ind w:right="-1" w:firstLine="2160"/>
      <w:jc w:val="both"/>
    </w:pPr>
    <w:rPr>
      <w:rFonts w:ascii="Times New Roman" w:hAnsi="Times New Roman" w:cs="Times New Roman"/>
    </w:rPr>
  </w:style>
  <w:style w:type="paragraph" w:styleId="NormalWeb">
    <w:name w:val="Normal (Web)"/>
    <w:basedOn w:val="Normal"/>
    <w:uiPriority w:val="99"/>
    <w:qFormat/>
    <w:pPr>
      <w:spacing w:before="100" w:after="100"/>
    </w:pPr>
    <w:rPr>
      <w:rFonts w:ascii="Times New Roman" w:hAnsi="Times New Roman" w:cs="Times New Roman"/>
    </w:rPr>
  </w:style>
  <w:style w:type="paragraph" w:customStyle="1" w:styleId="P30">
    <w:name w:val="P30"/>
    <w:basedOn w:val="Normal"/>
    <w:pPr>
      <w:snapToGrid w:val="0"/>
      <w:jc w:val="both"/>
    </w:pPr>
    <w:rPr>
      <w:rFonts w:ascii="Times New Roman" w:hAnsi="Times New Roman" w:cs="Times New Roman"/>
      <w:b/>
    </w:rPr>
  </w:style>
  <w:style w:type="paragraph" w:customStyle="1" w:styleId="CM19">
    <w:name w:val="CM19"/>
    <w:basedOn w:val="Normal"/>
    <w:next w:val="Normal"/>
    <w:pPr>
      <w:widowControl w:val="0"/>
      <w:autoSpaceDE w:val="0"/>
      <w:spacing w:after="275"/>
    </w:pPr>
    <w:rPr>
      <w:rFonts w:ascii="AMIEJL+Arial" w:hAnsi="AMIEJL+Arial" w:cs="AMIEJL+Arial"/>
    </w:rPr>
  </w:style>
  <w:style w:type="paragraph" w:customStyle="1" w:styleId="Item">
    <w:name w:val="Item"/>
    <w:basedOn w:val="Normal"/>
    <w:pPr>
      <w:numPr>
        <w:numId w:val="2"/>
      </w:numPr>
      <w:spacing w:before="480"/>
    </w:pPr>
    <w:rPr>
      <w:b/>
    </w:rPr>
  </w:style>
  <w:style w:type="paragraph" w:customStyle="1" w:styleId="alnea">
    <w:name w:val="alínea"/>
    <w:basedOn w:val="Normal"/>
    <w:pPr>
      <w:numPr>
        <w:numId w:val="3"/>
      </w:numPr>
      <w:spacing w:before="240"/>
      <w:ind w:firstLine="1701"/>
      <w:jc w:val="both"/>
    </w:pPr>
  </w:style>
  <w:style w:type="paragraph" w:customStyle="1" w:styleId="Inciso">
    <w:name w:val="Inciso"/>
    <w:basedOn w:val="Normal"/>
    <w:pPr>
      <w:tabs>
        <w:tab w:val="num" w:pos="720"/>
      </w:tabs>
      <w:spacing w:before="240"/>
      <w:ind w:left="720" w:firstLine="1418"/>
      <w:jc w:val="both"/>
    </w:pPr>
  </w:style>
  <w:style w:type="paragraph" w:customStyle="1" w:styleId="Prembulo">
    <w:name w:val="Preâmbulo"/>
    <w:basedOn w:val="Normal"/>
    <w:link w:val="PrembuloChar"/>
    <w:qFormat/>
    <w:pPr>
      <w:spacing w:before="240"/>
      <w:ind w:firstLine="1418"/>
      <w:jc w:val="both"/>
    </w:pPr>
  </w:style>
  <w:style w:type="paragraph" w:customStyle="1" w:styleId="western">
    <w:name w:val="western"/>
    <w:basedOn w:val="Normal"/>
    <w:pPr>
      <w:spacing w:before="100"/>
      <w:jc w:val="both"/>
    </w:pPr>
    <w:rPr>
      <w:b/>
      <w:u w:val="single"/>
    </w:rPr>
  </w:style>
  <w:style w:type="paragraph" w:customStyle="1" w:styleId="Corpodetextobodytext">
    <w:name w:val="Corpo de texto.body text"/>
    <w:basedOn w:val="Normal"/>
    <w:qFormat/>
    <w:pPr>
      <w:jc w:val="both"/>
    </w:pPr>
  </w:style>
  <w:style w:type="paragraph" w:styleId="Textoembloco">
    <w:name w:val="Block Text"/>
    <w:basedOn w:val="Normal"/>
    <w:pPr>
      <w:ind w:left="-142" w:right="-199"/>
      <w:jc w:val="both"/>
    </w:pPr>
    <w:rPr>
      <w:b/>
      <w:sz w:val="22"/>
    </w:rPr>
  </w:style>
  <w:style w:type="paragraph" w:customStyle="1" w:styleId="Corpodetextobodytext2">
    <w:name w:val="Corpo de texto.body text2"/>
    <w:basedOn w:val="Normal"/>
    <w:pPr>
      <w:jc w:val="both"/>
    </w:pPr>
  </w:style>
  <w:style w:type="paragraph" w:customStyle="1" w:styleId="Default">
    <w:name w:val="Default"/>
    <w:pPr>
      <w:suppressAutoHyphens/>
    </w:pPr>
    <w:rPr>
      <w:color w:val="000000"/>
      <w:lang w:bidi="hi-IN"/>
    </w:rPr>
  </w:style>
  <w:style w:type="paragraph" w:customStyle="1" w:styleId="Corpodetexto21">
    <w:name w:val="Corpo de texto 21"/>
    <w:basedOn w:val="Normal"/>
    <w:qFormat/>
    <w:pPr>
      <w:jc w:val="both"/>
    </w:pPr>
    <w:rPr>
      <w:sz w:val="22"/>
    </w:rPr>
  </w:style>
  <w:style w:type="paragraph" w:customStyle="1" w:styleId="Contedodoquadro">
    <w:name w:val="Conteúdo do quadro"/>
    <w:basedOn w:val="Normal"/>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rpodetextobodytext1">
    <w:name w:val="Corpo de texto.body text1"/>
    <w:basedOn w:val="Normal"/>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styleId="Corpodetexto2">
    <w:name w:val="Body Text 2"/>
    <w:basedOn w:val="Normal"/>
    <w:link w:val="Corpodetexto2Char"/>
    <w:pPr>
      <w:jc w:val="both"/>
    </w:pPr>
    <w:rPr>
      <w:color w:val="0000FF"/>
      <w:sz w:val="22"/>
    </w:rPr>
  </w:style>
  <w:style w:type="paragraph" w:customStyle="1" w:styleId="1ALINHA">
    <w:name w:val="1A. LINHA"/>
    <w:basedOn w:val="Normal"/>
    <w:pPr>
      <w:spacing w:after="480"/>
      <w:jc w:val="both"/>
    </w:pPr>
    <w:rPr>
      <w:b/>
      <w:smallCaps/>
    </w:rPr>
  </w:style>
  <w:style w:type="paragraph" w:customStyle="1" w:styleId="Ttulo0">
    <w:name w:val="TÍtulo"/>
    <w:basedOn w:val="Normal"/>
    <w:pPr>
      <w:widowControl w:val="0"/>
      <w:jc w:val="center"/>
    </w:pPr>
    <w:rPr>
      <w:b/>
    </w:rPr>
  </w:style>
  <w:style w:type="paragraph" w:customStyle="1" w:styleId="EstiloTimesNewRoman14ptEsquerda25cmPrimeiralinha0">
    <w:name w:val="Estilo Times New Roman 14 pt Esquerda:  25 cm Primeira linha:  0..."/>
    <w:basedOn w:val="Normal"/>
    <w:pPr>
      <w:spacing w:before="120"/>
      <w:ind w:left="567" w:right="1701"/>
      <w:jc w:val="both"/>
    </w:pPr>
    <w:rPr>
      <w:rFonts w:ascii="Times New Roman" w:hAnsi="Times New Roman"/>
    </w:rPr>
  </w:style>
  <w:style w:type="character" w:customStyle="1" w:styleId="EstiloTimesNewRoman14ptEsquerda25cmPrimeiralinha0Char">
    <w:name w:val="Estilo Times New Roman 14 pt Esquerda:  25 cm Primeira linha:  0... Char"/>
    <w:rPr>
      <w:noProof w:val="0"/>
      <w:sz w:val="24"/>
      <w:lang w:val="pt-BR"/>
    </w:rPr>
  </w:style>
  <w:style w:type="paragraph" w:customStyle="1" w:styleId="info-tit2">
    <w:name w:val="info - tit 2"/>
    <w:basedOn w:val="Normal"/>
    <w:pPr>
      <w:spacing w:before="60" w:after="60"/>
      <w:jc w:val="both"/>
    </w:pPr>
    <w:rPr>
      <w:rFonts w:ascii="Tahoma" w:hAnsi="Tahoma"/>
      <w:sz w:val="20"/>
    </w:rPr>
  </w:style>
  <w:style w:type="paragraph" w:styleId="PargrafodaLista">
    <w:name w:val="List Paragraph"/>
    <w:basedOn w:val="Normal"/>
    <w:link w:val="PargrafodaListaChar"/>
    <w:uiPriority w:val="34"/>
    <w:qFormat/>
    <w:rsid w:val="004B2096"/>
    <w:pPr>
      <w:spacing w:after="160" w:line="259" w:lineRule="auto"/>
      <w:ind w:left="720"/>
      <w:contextualSpacing/>
    </w:pPr>
    <w:rPr>
      <w:rFonts w:ascii="Calibri" w:eastAsia="Calibri" w:hAnsi="Calibri" w:cs="Times New Roman"/>
      <w:sz w:val="22"/>
      <w:szCs w:val="22"/>
      <w:lang w:eastAsia="en-US"/>
    </w:rPr>
  </w:style>
  <w:style w:type="character" w:customStyle="1" w:styleId="RecuodecorpodetextoChar">
    <w:name w:val="Recuo de corpo de texto Char"/>
    <w:link w:val="Recuodecorpodetexto"/>
    <w:uiPriority w:val="99"/>
    <w:rsid w:val="005C3E01"/>
    <w:rPr>
      <w:color w:val="000000"/>
      <w:sz w:val="24"/>
      <w:lang w:eastAsia="zh-CN" w:bidi="hi-IN"/>
    </w:rPr>
  </w:style>
  <w:style w:type="paragraph" w:customStyle="1" w:styleId="Ttulo10">
    <w:name w:val="Título1"/>
    <w:basedOn w:val="Normal"/>
    <w:next w:val="Corpodetexto"/>
    <w:qFormat/>
    <w:rsid w:val="005C3E01"/>
    <w:pPr>
      <w:jc w:val="center"/>
    </w:pPr>
    <w:rPr>
      <w:rFonts w:ascii="Times New Roman" w:hAnsi="Times New Roman" w:cs="Times New Roman"/>
      <w:b/>
      <w:sz w:val="26"/>
      <w:u w:val="single"/>
    </w:rPr>
  </w:style>
  <w:style w:type="paragraph" w:customStyle="1" w:styleId="Corpodetexto31">
    <w:name w:val="Corpo de texto 31"/>
    <w:basedOn w:val="Normal"/>
    <w:rsid w:val="005C3E01"/>
    <w:pPr>
      <w:ind w:right="51"/>
      <w:jc w:val="both"/>
    </w:pPr>
  </w:style>
  <w:style w:type="paragraph" w:customStyle="1" w:styleId="Recuodecorpodetexto21">
    <w:name w:val="Recuo de corpo de texto 21"/>
    <w:basedOn w:val="Normal"/>
    <w:rsid w:val="005C3E01"/>
    <w:pPr>
      <w:ind w:right="-1" w:firstLine="2160"/>
      <w:jc w:val="both"/>
    </w:pPr>
    <w:rPr>
      <w:rFonts w:ascii="Times New Roman" w:hAnsi="Times New Roman" w:cs="Times New Roman"/>
    </w:rPr>
  </w:style>
  <w:style w:type="paragraph" w:customStyle="1" w:styleId="Corpodetexto32">
    <w:name w:val="Corpo de texto 32"/>
    <w:basedOn w:val="Normal"/>
    <w:rsid w:val="005C3E01"/>
    <w:pPr>
      <w:ind w:right="51"/>
      <w:jc w:val="both"/>
    </w:pPr>
  </w:style>
  <w:style w:type="paragraph" w:customStyle="1" w:styleId="TableParagraph">
    <w:name w:val="Table Paragraph"/>
    <w:basedOn w:val="Normal"/>
    <w:uiPriority w:val="1"/>
    <w:qFormat/>
    <w:rsid w:val="00EF51C3"/>
    <w:pPr>
      <w:widowControl w:val="0"/>
      <w:jc w:val="center"/>
    </w:pPr>
    <w:rPr>
      <w:sz w:val="22"/>
      <w:szCs w:val="22"/>
      <w:lang w:val="en-US" w:eastAsia="en-US"/>
    </w:rPr>
  </w:style>
  <w:style w:type="paragraph" w:customStyle="1" w:styleId="xmsonormal">
    <w:name w:val="x_msonormal"/>
    <w:basedOn w:val="Normal"/>
    <w:rsid w:val="00327FF7"/>
    <w:pPr>
      <w:spacing w:before="100" w:beforeAutospacing="1" w:after="100" w:afterAutospacing="1"/>
    </w:pPr>
    <w:rPr>
      <w:rFonts w:ascii="Times New Roman" w:hAnsi="Times New Roman" w:cs="Times New Roman"/>
    </w:rPr>
  </w:style>
  <w:style w:type="paragraph" w:customStyle="1" w:styleId="Corpodetextorecuado">
    <w:name w:val="Corpo de texto recuado"/>
    <w:basedOn w:val="Normal"/>
    <w:rsid w:val="002C2962"/>
    <w:pPr>
      <w:spacing w:line="100" w:lineRule="atLeast"/>
      <w:ind w:firstLine="2160"/>
      <w:jc w:val="both"/>
    </w:pPr>
    <w:rPr>
      <w:rFonts w:ascii="Times New Roman" w:hAnsi="Times New Roman" w:cs="Times New Roman"/>
    </w:rPr>
  </w:style>
  <w:style w:type="paragraph" w:customStyle="1" w:styleId="Textodecomentrio1">
    <w:name w:val="Texto de comentário1"/>
    <w:basedOn w:val="Normal"/>
    <w:rsid w:val="00561337"/>
  </w:style>
  <w:style w:type="paragraph" w:customStyle="1" w:styleId="Ttulo20">
    <w:name w:val="Título2"/>
    <w:basedOn w:val="Normal"/>
    <w:next w:val="Corpodetexto"/>
    <w:rsid w:val="00561337"/>
    <w:pPr>
      <w:keepNext/>
      <w:spacing w:before="240" w:after="120"/>
    </w:pPr>
    <w:rPr>
      <w:rFonts w:eastAsia="Microsoft YaHei" w:cs="Mangal"/>
      <w:sz w:val="28"/>
      <w:szCs w:val="28"/>
    </w:rPr>
  </w:style>
  <w:style w:type="character" w:customStyle="1" w:styleId="Ttulo1Char">
    <w:name w:val="Título 1 Char"/>
    <w:uiPriority w:val="1"/>
    <w:rsid w:val="00523C27"/>
    <w:rPr>
      <w:rFonts w:ascii="Arial" w:hAnsi="Arial" w:cs="Arial"/>
      <w:b/>
      <w:color w:val="000000"/>
      <w:kern w:val="1"/>
      <w:sz w:val="28"/>
      <w:lang w:eastAsia="zh-CN" w:bidi="hi-IN"/>
    </w:rPr>
  </w:style>
  <w:style w:type="character" w:customStyle="1" w:styleId="Ttulo8Char">
    <w:name w:val="Título 8 Char"/>
    <w:link w:val="Ttulo8"/>
    <w:rsid w:val="00523C27"/>
    <w:rPr>
      <w:b/>
      <w:sz w:val="22"/>
    </w:rPr>
  </w:style>
  <w:style w:type="character" w:customStyle="1" w:styleId="CorpodetextoChar">
    <w:name w:val="Corpo de texto Char"/>
    <w:aliases w:val="body text Char"/>
    <w:link w:val="Corpodetexto"/>
    <w:uiPriority w:val="99"/>
    <w:qFormat/>
    <w:rsid w:val="00523C27"/>
    <w:rPr>
      <w:rFonts w:ascii="Arial" w:hAnsi="Arial" w:cs="Arial"/>
      <w:sz w:val="22"/>
      <w:lang w:bidi="hi-IN"/>
    </w:rPr>
  </w:style>
  <w:style w:type="character" w:customStyle="1" w:styleId="WW8Num35z4">
    <w:name w:val="WW8Num35z4"/>
    <w:rsid w:val="00874746"/>
  </w:style>
  <w:style w:type="paragraph" w:styleId="Pr-formataoHTML">
    <w:name w:val="HTML Preformatted"/>
    <w:basedOn w:val="Normal"/>
    <w:link w:val="Pr-formataoHTMLChar"/>
    <w:uiPriority w:val="99"/>
    <w:unhideWhenUsed/>
    <w:rsid w:val="00876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formataoHTMLChar">
    <w:name w:val="Pré-formatação HTML Char"/>
    <w:link w:val="Pr-formataoHTML"/>
    <w:uiPriority w:val="99"/>
    <w:rsid w:val="0087674F"/>
    <w:rPr>
      <w:rFonts w:ascii="Courier New" w:hAnsi="Courier New" w:cs="Courier New"/>
    </w:rPr>
  </w:style>
  <w:style w:type="paragraph" w:customStyle="1" w:styleId="Cabealhoesquerda">
    <w:name w:val="Cabeçalho à esquerda"/>
    <w:basedOn w:val="Normal"/>
    <w:rsid w:val="00A122AE"/>
    <w:pPr>
      <w:suppressLineNumbers/>
      <w:tabs>
        <w:tab w:val="center" w:pos="4677"/>
        <w:tab w:val="right" w:pos="9354"/>
      </w:tabs>
    </w:p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F23A96"/>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hAnsi="Times New Roman" w:cs="Times New Roman"/>
      <w:color w:val="00000A"/>
      <w:sz w:val="22"/>
    </w:rPr>
  </w:style>
  <w:style w:type="paragraph" w:styleId="Assuntodocomentrio">
    <w:name w:val="annotation subject"/>
    <w:basedOn w:val="Textodecomentrio"/>
    <w:next w:val="Textodecomentrio"/>
    <w:link w:val="AssuntodocomentrioChar"/>
    <w:uiPriority w:val="99"/>
    <w:semiHidden/>
    <w:unhideWhenUsed/>
    <w:rsid w:val="005012EC"/>
    <w:rPr>
      <w:rFonts w:cs="Mangal"/>
      <w:b/>
      <w:bCs/>
      <w:sz w:val="20"/>
      <w:szCs w:val="18"/>
    </w:rPr>
  </w:style>
  <w:style w:type="character" w:customStyle="1" w:styleId="TextodecomentrioChar">
    <w:name w:val="Texto de comentário Char"/>
    <w:link w:val="Textodecomentrio"/>
    <w:qFormat/>
    <w:rsid w:val="005012EC"/>
    <w:rPr>
      <w:rFonts w:ascii="Arial" w:hAnsi="Arial" w:cs="Arial"/>
      <w:color w:val="000000"/>
      <w:sz w:val="24"/>
      <w:lang w:eastAsia="zh-CN" w:bidi="hi-IN"/>
    </w:rPr>
  </w:style>
  <w:style w:type="character" w:customStyle="1" w:styleId="AssuntodocomentrioChar">
    <w:name w:val="Assunto do comentário Char"/>
    <w:link w:val="Assuntodocomentrio"/>
    <w:uiPriority w:val="99"/>
    <w:semiHidden/>
    <w:rsid w:val="005012EC"/>
    <w:rPr>
      <w:rFonts w:ascii="Arial" w:hAnsi="Arial" w:cs="Mangal"/>
      <w:b/>
      <w:bCs/>
      <w:color w:val="000000"/>
      <w:sz w:val="24"/>
      <w:szCs w:val="18"/>
      <w:lang w:eastAsia="zh-CN" w:bidi="hi-IN"/>
    </w:rPr>
  </w:style>
  <w:style w:type="paragraph" w:styleId="Textodebalo">
    <w:name w:val="Balloon Text"/>
    <w:basedOn w:val="Normal"/>
    <w:link w:val="TextodebaloChar"/>
    <w:uiPriority w:val="99"/>
    <w:unhideWhenUsed/>
    <w:rsid w:val="005012EC"/>
    <w:rPr>
      <w:rFonts w:ascii="Segoe UI" w:hAnsi="Segoe UI" w:cs="Mangal"/>
      <w:sz w:val="18"/>
      <w:szCs w:val="16"/>
    </w:rPr>
  </w:style>
  <w:style w:type="character" w:customStyle="1" w:styleId="TextodebaloChar">
    <w:name w:val="Texto de balão Char"/>
    <w:link w:val="Textodebalo"/>
    <w:uiPriority w:val="99"/>
    <w:rsid w:val="005012EC"/>
    <w:rPr>
      <w:rFonts w:ascii="Segoe UI" w:hAnsi="Segoe UI" w:cs="Mangal"/>
      <w:color w:val="000000"/>
      <w:sz w:val="18"/>
      <w:szCs w:val="16"/>
      <w:lang w:eastAsia="zh-CN" w:bidi="hi-IN"/>
    </w:rPr>
  </w:style>
  <w:style w:type="character" w:customStyle="1" w:styleId="Corpodetexto2Char">
    <w:name w:val="Corpo de texto 2 Char"/>
    <w:link w:val="Corpodetexto2"/>
    <w:rsid w:val="00FA4AE7"/>
    <w:rPr>
      <w:rFonts w:ascii="Arial" w:hAnsi="Arial" w:cs="Arial"/>
      <w:color w:val="0000FF"/>
      <w:sz w:val="22"/>
      <w:lang w:eastAsia="zh-CN" w:bidi="hi-IN"/>
    </w:rPr>
  </w:style>
  <w:style w:type="character" w:customStyle="1" w:styleId="TtuloChar">
    <w:name w:val="Título Char"/>
    <w:rsid w:val="003B4051"/>
    <w:rPr>
      <w:rFonts w:cs="Arial"/>
      <w:b/>
      <w:color w:val="000000"/>
      <w:sz w:val="26"/>
      <w:u w:val="single"/>
      <w:lang w:bidi="hi-IN"/>
    </w:rPr>
  </w:style>
  <w:style w:type="paragraph" w:customStyle="1" w:styleId="texto12justificadorecuoprimeiralinha">
    <w:name w:val="texto_12_justificado_recuo_primeira_linha"/>
    <w:basedOn w:val="Normal"/>
    <w:rsid w:val="00CD33E8"/>
    <w:pPr>
      <w:spacing w:before="100" w:beforeAutospacing="1" w:after="100" w:afterAutospacing="1"/>
    </w:pPr>
    <w:rPr>
      <w:rFonts w:ascii="Times New Roman" w:hAnsi="Times New Roman" w:cs="Times New Roman"/>
    </w:rPr>
  </w:style>
  <w:style w:type="character" w:customStyle="1" w:styleId="Nivel1Char">
    <w:name w:val="Nivel1 Char"/>
    <w:link w:val="Nivel1"/>
    <w:locked/>
    <w:rsid w:val="003E0A35"/>
    <w:rPr>
      <w:sz w:val="32"/>
      <w:szCs w:val="32"/>
    </w:rPr>
  </w:style>
  <w:style w:type="paragraph" w:customStyle="1" w:styleId="Nivel1">
    <w:name w:val="Nivel1"/>
    <w:next w:val="Normal"/>
    <w:link w:val="Nivel1Char"/>
    <w:qFormat/>
    <w:rsid w:val="003E0A35"/>
    <w:pPr>
      <w:keepLines/>
      <w:tabs>
        <w:tab w:val="num" w:pos="720"/>
      </w:tabs>
      <w:spacing w:before="480" w:after="120" w:line="276" w:lineRule="auto"/>
      <w:ind w:left="720" w:hanging="720"/>
      <w:jc w:val="both"/>
    </w:pPr>
    <w:rPr>
      <w:sz w:val="32"/>
      <w:szCs w:val="32"/>
    </w:rPr>
  </w:style>
  <w:style w:type="character" w:customStyle="1" w:styleId="Nivel2Char">
    <w:name w:val="Nivel 2 Char"/>
    <w:link w:val="Nivel2"/>
    <w:qFormat/>
    <w:locked/>
    <w:rsid w:val="003E0A35"/>
    <w:rPr>
      <w:rFonts w:ascii="Arial" w:hAnsi="Arial" w:cs="Arial"/>
      <w:color w:val="000000"/>
    </w:rPr>
  </w:style>
  <w:style w:type="paragraph" w:customStyle="1" w:styleId="Nivel2">
    <w:name w:val="Nivel 2"/>
    <w:basedOn w:val="Normal"/>
    <w:link w:val="Nivel2Char"/>
    <w:qFormat/>
    <w:rsid w:val="003E0A35"/>
    <w:pPr>
      <w:spacing w:before="120" w:after="120" w:line="276" w:lineRule="auto"/>
      <w:jc w:val="both"/>
    </w:pPr>
    <w:rPr>
      <w:sz w:val="20"/>
    </w:rPr>
  </w:style>
  <w:style w:type="paragraph" w:customStyle="1" w:styleId="Nvel1-SemNum">
    <w:name w:val="Nível 1-Sem Num"/>
    <w:basedOn w:val="Normal"/>
    <w:link w:val="Nvel1-SemNumChar"/>
    <w:qFormat/>
    <w:rsid w:val="003E0A35"/>
    <w:pPr>
      <w:keepNext/>
      <w:keepLines/>
      <w:tabs>
        <w:tab w:val="left" w:pos="567"/>
      </w:tabs>
      <w:spacing w:before="240"/>
      <w:ind w:left="357"/>
      <w:jc w:val="both"/>
      <w:outlineLvl w:val="1"/>
    </w:pPr>
    <w:rPr>
      <w:b/>
      <w:bCs/>
      <w:color w:val="FF0000"/>
      <w:sz w:val="20"/>
    </w:rPr>
  </w:style>
  <w:style w:type="character" w:customStyle="1" w:styleId="Nvel1-SemNumChar">
    <w:name w:val="Nível 1-Sem Num Char"/>
    <w:link w:val="Nvel1-SemNum"/>
    <w:rsid w:val="003E0A35"/>
    <w:rPr>
      <w:rFonts w:ascii="Arial" w:hAnsi="Arial" w:cs="Arial"/>
      <w:b/>
      <w:bCs/>
      <w:color w:val="FF0000"/>
    </w:rPr>
  </w:style>
  <w:style w:type="table" w:styleId="Tabelacomgrade">
    <w:name w:val="Table Grid"/>
    <w:basedOn w:val="Tabelanormal"/>
    <w:uiPriority w:val="39"/>
    <w:rsid w:val="00B42E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next w:val="Normal"/>
    <w:link w:val="Nivel01Char"/>
    <w:qFormat/>
    <w:rsid w:val="009758AC"/>
    <w:pPr>
      <w:keepLines/>
      <w:tabs>
        <w:tab w:val="left" w:pos="0"/>
      </w:tabs>
      <w:spacing w:before="120" w:afterLines="120" w:line="312" w:lineRule="auto"/>
      <w:ind w:left="360" w:hanging="360"/>
      <w:jc w:val="both"/>
    </w:pPr>
    <w:rPr>
      <w:rFonts w:eastAsiaTheme="majorEastAsia"/>
      <w:bCs/>
      <w:sz w:val="26"/>
      <w:u w:val="single"/>
    </w:rPr>
  </w:style>
  <w:style w:type="character" w:customStyle="1" w:styleId="Nivel01Char">
    <w:name w:val="Nivel 01 Char"/>
    <w:basedOn w:val="TtuloChar"/>
    <w:link w:val="Nivel01"/>
    <w:qFormat/>
    <w:rsid w:val="009758AC"/>
    <w:rPr>
      <w:rFonts w:ascii="Arial" w:eastAsiaTheme="majorEastAsia" w:hAnsi="Arial" w:cs="Arial"/>
      <w:b/>
      <w:bCs/>
      <w:color w:val="000000"/>
      <w:sz w:val="26"/>
      <w:u w:val="single"/>
      <w:lang w:bidi="hi-IN"/>
    </w:rPr>
  </w:style>
  <w:style w:type="paragraph" w:customStyle="1" w:styleId="Nivel4">
    <w:name w:val="Nivel 4"/>
    <w:basedOn w:val="Normal"/>
    <w:link w:val="Nivel4Char"/>
    <w:qFormat/>
    <w:rsid w:val="009758AC"/>
    <w:pPr>
      <w:spacing w:before="120" w:after="120"/>
      <w:ind w:left="851"/>
      <w:jc w:val="both"/>
      <w:outlineLvl w:val="3"/>
    </w:pPr>
    <w:rPr>
      <w:rFonts w:eastAsiaTheme="minorEastAsia" w:cs="Tahoma"/>
      <w:sz w:val="20"/>
    </w:rPr>
  </w:style>
  <w:style w:type="paragraph" w:customStyle="1" w:styleId="Nivel5">
    <w:name w:val="Nivel 5"/>
    <w:basedOn w:val="Nivel4"/>
    <w:qFormat/>
    <w:rsid w:val="009758AC"/>
    <w:pPr>
      <w:ind w:left="1276"/>
      <w:outlineLvl w:val="4"/>
    </w:pPr>
  </w:style>
  <w:style w:type="character" w:customStyle="1" w:styleId="Nivel4Char">
    <w:name w:val="Nivel 4 Char"/>
    <w:basedOn w:val="Fontepargpadro"/>
    <w:link w:val="Nivel4"/>
    <w:rsid w:val="009758AC"/>
    <w:rPr>
      <w:rFonts w:ascii="Arial" w:eastAsiaTheme="minorEastAsia" w:hAnsi="Arial" w:cs="Tahoma"/>
      <w:szCs w:val="24"/>
    </w:rPr>
  </w:style>
  <w:style w:type="character" w:styleId="Forte">
    <w:name w:val="Strong"/>
    <w:basedOn w:val="Fontepargpadro"/>
    <w:uiPriority w:val="22"/>
    <w:qFormat/>
    <w:rsid w:val="009758AC"/>
    <w:rPr>
      <w:b/>
      <w:bCs/>
    </w:rPr>
  </w:style>
  <w:style w:type="character" w:customStyle="1" w:styleId="PargrafodaListaChar">
    <w:name w:val="Parágrafo da Lista Char"/>
    <w:basedOn w:val="Fontepargpadro"/>
    <w:link w:val="PargrafodaLista"/>
    <w:uiPriority w:val="34"/>
    <w:qFormat/>
    <w:rsid w:val="009758AC"/>
    <w:rPr>
      <w:rFonts w:ascii="Calibri" w:eastAsia="Calibri" w:hAnsi="Calibri"/>
      <w:sz w:val="22"/>
      <w:szCs w:val="22"/>
      <w:lang w:eastAsia="en-US"/>
    </w:rPr>
  </w:style>
  <w:style w:type="paragraph" w:customStyle="1" w:styleId="Nvel2-Red">
    <w:name w:val="Nível 2 -Red"/>
    <w:basedOn w:val="Nivel2"/>
    <w:link w:val="Nvel2-RedChar"/>
    <w:qFormat/>
    <w:rsid w:val="009758AC"/>
    <w:pPr>
      <w:numPr>
        <w:ilvl w:val="1"/>
      </w:numPr>
      <w:outlineLvl w:val="1"/>
    </w:pPr>
    <w:rPr>
      <w:rFonts w:eastAsiaTheme="minorEastAsia"/>
      <w:i/>
      <w:iCs/>
      <w:color w:val="FF0000"/>
    </w:rPr>
  </w:style>
  <w:style w:type="paragraph" w:customStyle="1" w:styleId="Nvel3-R">
    <w:name w:val="Nível 3-R"/>
    <w:basedOn w:val="Normal"/>
    <w:link w:val="Nvel3-RChar"/>
    <w:qFormat/>
    <w:rsid w:val="009758AC"/>
    <w:pPr>
      <w:numPr>
        <w:ilvl w:val="2"/>
        <w:numId w:val="4"/>
      </w:numPr>
      <w:spacing w:before="120" w:after="120"/>
      <w:ind w:left="425" w:firstLine="0"/>
      <w:jc w:val="both"/>
    </w:pPr>
    <w:rPr>
      <w:rFonts w:eastAsiaTheme="minorEastAsia" w:cs="Tahoma"/>
      <w:i/>
      <w:iCs/>
      <w:color w:val="FF0000"/>
      <w:sz w:val="20"/>
    </w:rPr>
  </w:style>
  <w:style w:type="character" w:customStyle="1" w:styleId="Nvel2-RedChar">
    <w:name w:val="Nível 2 -Red Char"/>
    <w:basedOn w:val="Nivel2Char"/>
    <w:link w:val="Nvel2-Red"/>
    <w:rsid w:val="009758AC"/>
    <w:rPr>
      <w:rFonts w:ascii="Arial" w:eastAsiaTheme="minorEastAsia" w:hAnsi="Arial" w:cs="Arial"/>
      <w:i/>
      <w:iCs/>
      <w:color w:val="FF0000"/>
    </w:rPr>
  </w:style>
  <w:style w:type="character" w:customStyle="1" w:styleId="Nvel3-RChar">
    <w:name w:val="Nível 3-R Char"/>
    <w:basedOn w:val="Fontepargpadro"/>
    <w:link w:val="Nvel3-R"/>
    <w:rsid w:val="009758AC"/>
    <w:rPr>
      <w:rFonts w:eastAsiaTheme="minorEastAsia" w:cs="Tahoma"/>
      <w:i/>
      <w:iCs/>
      <w:color w:val="FF0000"/>
      <w:sz w:val="20"/>
    </w:rPr>
  </w:style>
  <w:style w:type="character" w:customStyle="1" w:styleId="PrembuloChar">
    <w:name w:val="Preâmbulo Char"/>
    <w:basedOn w:val="Fontepargpadro"/>
    <w:link w:val="Prembulo"/>
    <w:rsid w:val="009758AC"/>
    <w:rPr>
      <w:rFonts w:ascii="Arial" w:hAnsi="Arial" w:cs="Arial"/>
      <w:sz w:val="24"/>
      <w:lang w:eastAsia="zh-CN" w:bidi="hi-IN"/>
    </w:rPr>
  </w:style>
  <w:style w:type="paragraph" w:customStyle="1" w:styleId="Nivel3">
    <w:name w:val="Nivel 3"/>
    <w:basedOn w:val="Normal"/>
    <w:link w:val="Nivel3Char"/>
    <w:qFormat/>
    <w:rsid w:val="009758AC"/>
    <w:pPr>
      <w:ind w:left="1638" w:hanging="504"/>
    </w:pPr>
    <w:rPr>
      <w:rFonts w:ascii="Ecofont_Spranq_eco_Sans" w:eastAsiaTheme="minorEastAsia" w:hAnsi="Ecofont_Spranq_eco_Sans" w:cs="Tahoma"/>
    </w:rPr>
  </w:style>
  <w:style w:type="character" w:customStyle="1" w:styleId="Nivel3Char">
    <w:name w:val="Nivel 3 Char"/>
    <w:basedOn w:val="Fontepargpadro"/>
    <w:link w:val="Nivel3"/>
    <w:rsid w:val="009758AC"/>
    <w:rPr>
      <w:rFonts w:ascii="Ecofont_Spranq_eco_Sans" w:eastAsiaTheme="minorEastAsia" w:hAnsi="Ecofont_Spranq_eco_Sans" w:cs="Tahoma"/>
      <w:sz w:val="24"/>
      <w:szCs w:val="24"/>
    </w:rPr>
  </w:style>
  <w:style w:type="paragraph" w:customStyle="1" w:styleId="textoementa">
    <w:name w:val="texto_ementa"/>
    <w:basedOn w:val="Normal"/>
    <w:rsid w:val="009758AC"/>
    <w:pPr>
      <w:spacing w:before="100" w:beforeAutospacing="1" w:after="100" w:afterAutospacing="1" w:line="288" w:lineRule="auto"/>
    </w:pPr>
    <w:rPr>
      <w:rFonts w:ascii="Times New Roman" w:hAnsi="Times New Roman" w:cs="Times New Roman"/>
      <w:sz w:val="21"/>
      <w:szCs w:val="21"/>
    </w:rPr>
  </w:style>
  <w:style w:type="numbering" w:customStyle="1" w:styleId="WW8Num7">
    <w:name w:val="WW8Num7"/>
    <w:rsid w:val="009758AC"/>
    <w:pPr>
      <w:numPr>
        <w:numId w:val="7"/>
      </w:numPr>
    </w:pPr>
  </w:style>
  <w:style w:type="paragraph" w:customStyle="1" w:styleId="ListaReq2">
    <w:name w:val="ListaReq2"/>
    <w:basedOn w:val="Normal"/>
    <w:qFormat/>
    <w:rsid w:val="00432A15"/>
    <w:pPr>
      <w:tabs>
        <w:tab w:val="num" w:pos="0"/>
      </w:tabs>
      <w:autoSpaceDE w:val="0"/>
      <w:spacing w:before="100" w:after="100" w:line="360" w:lineRule="auto"/>
      <w:ind w:left="653" w:hanging="511"/>
      <w:jc w:val="both"/>
    </w:pPr>
    <w:rPr>
      <w:rFonts w:cs="Times New Roman"/>
      <w:sz w:val="20"/>
    </w:rPr>
  </w:style>
  <w:style w:type="numbering" w:customStyle="1" w:styleId="Semlista1">
    <w:name w:val="Sem lista1"/>
    <w:next w:val="Semlista"/>
    <w:uiPriority w:val="99"/>
    <w:semiHidden/>
    <w:unhideWhenUsed/>
    <w:rsid w:val="007B1C05"/>
  </w:style>
  <w:style w:type="character" w:customStyle="1" w:styleId="Ttulo9Char">
    <w:name w:val="Título 9 Char"/>
    <w:link w:val="Ttulo9"/>
    <w:uiPriority w:val="9"/>
    <w:rsid w:val="007B1C05"/>
    <w:rPr>
      <w:rFonts w:ascii="Times New Roman" w:hAnsi="Times New Roman" w:cs="Times New Roman"/>
      <w:b/>
    </w:rPr>
  </w:style>
  <w:style w:type="character" w:customStyle="1" w:styleId="RodapChar">
    <w:name w:val="Rodapé Char"/>
    <w:link w:val="Rodap"/>
    <w:uiPriority w:val="99"/>
    <w:qFormat/>
    <w:rsid w:val="007B1C05"/>
    <w:rPr>
      <w:rFonts w:ascii="Arial" w:hAnsi="Arial" w:cs="Arial"/>
      <w:color w:val="000000"/>
      <w:sz w:val="24"/>
      <w:lang w:eastAsia="zh-CN" w:bidi="hi-IN"/>
    </w:rPr>
  </w:style>
  <w:style w:type="paragraph" w:customStyle="1" w:styleId="Recuodecorpodetexto31">
    <w:name w:val="Recuo de corpo de texto 31"/>
    <w:basedOn w:val="Normal"/>
    <w:rsid w:val="007B1C05"/>
    <w:pPr>
      <w:spacing w:before="60" w:after="200" w:line="288" w:lineRule="auto"/>
      <w:ind w:left="2835"/>
      <w:jc w:val="both"/>
    </w:pPr>
    <w:rPr>
      <w:rFonts w:ascii="Footlight MT Light" w:hAnsi="Footlight MT Light" w:cs="Footlight MT Light"/>
      <w:sz w:val="20"/>
    </w:rPr>
  </w:style>
  <w:style w:type="character" w:customStyle="1" w:styleId="Ttulo3Char">
    <w:name w:val="Título 3 Char"/>
    <w:uiPriority w:val="9"/>
    <w:rsid w:val="007B1C05"/>
    <w:rPr>
      <w:rFonts w:ascii="Arial" w:hAnsi="Arial" w:cs="Arial"/>
      <w:b/>
      <w:color w:val="000000"/>
      <w:sz w:val="24"/>
      <w:u w:val="single"/>
      <w:lang w:eastAsia="zh-CN" w:bidi="hi-IN"/>
    </w:rPr>
  </w:style>
  <w:style w:type="character" w:customStyle="1" w:styleId="Ttulo4Char">
    <w:name w:val="Título 4 Char"/>
    <w:rsid w:val="007B1C05"/>
    <w:rPr>
      <w:rFonts w:ascii="Arial" w:hAnsi="Arial" w:cs="Arial"/>
      <w:b/>
      <w:color w:val="000000"/>
      <w:sz w:val="24"/>
      <w:lang w:eastAsia="zh-CN" w:bidi="hi-IN"/>
    </w:rPr>
  </w:style>
  <w:style w:type="character" w:customStyle="1" w:styleId="Ttulo5Char">
    <w:name w:val="Título 5 Char"/>
    <w:rsid w:val="007B1C05"/>
    <w:rPr>
      <w:b/>
      <w:color w:val="000000"/>
      <w:sz w:val="24"/>
      <w:lang w:eastAsia="zh-CN" w:bidi="hi-IN"/>
    </w:rPr>
  </w:style>
  <w:style w:type="character" w:customStyle="1" w:styleId="Ttulo6Char">
    <w:name w:val="Título 6 Char"/>
    <w:rsid w:val="007B1C05"/>
    <w:rPr>
      <w:b/>
      <w:color w:val="000000"/>
      <w:sz w:val="24"/>
      <w:lang w:eastAsia="zh-CN" w:bidi="hi-IN"/>
    </w:rPr>
  </w:style>
  <w:style w:type="character" w:customStyle="1" w:styleId="Ttulo7Char">
    <w:name w:val="Título 7 Char"/>
    <w:link w:val="Ttulo7"/>
    <w:rsid w:val="007B1C05"/>
    <w:rPr>
      <w:rFonts w:ascii="Times New Roman" w:hAnsi="Times New Roman" w:cs="Times New Roman"/>
      <w:b/>
      <w:sz w:val="26"/>
    </w:rPr>
  </w:style>
  <w:style w:type="character" w:customStyle="1" w:styleId="Ttulo2Char">
    <w:name w:val="Título 2 Char"/>
    <w:rsid w:val="007B1C05"/>
    <w:rPr>
      <w:rFonts w:ascii="Arial" w:hAnsi="Arial" w:cs="Arial"/>
      <w:b/>
      <w:i/>
      <w:color w:val="000000"/>
      <w:sz w:val="24"/>
      <w:lang w:eastAsia="zh-CN" w:bidi="hi-IN"/>
    </w:rPr>
  </w:style>
  <w:style w:type="character" w:customStyle="1" w:styleId="Caracteresdenotaderodap">
    <w:name w:val="Caracteres de nota de rodapé"/>
    <w:rsid w:val="007B1C05"/>
    <w:rPr>
      <w:vertAlign w:val="superscript"/>
    </w:rPr>
  </w:style>
  <w:style w:type="character" w:customStyle="1" w:styleId="TextodenotaderodapChar">
    <w:name w:val="Texto de nota de rodapé Char"/>
    <w:rsid w:val="007B1C05"/>
    <w:rPr>
      <w:rFonts w:ascii="Arial" w:hAnsi="Arial"/>
      <w:sz w:val="20"/>
      <w:lang w:val="x-none" w:eastAsia="zh-CN"/>
    </w:rPr>
  </w:style>
  <w:style w:type="character" w:customStyle="1" w:styleId="CorpodetextoChar1">
    <w:name w:val="Corpo de texto Char1"/>
    <w:uiPriority w:val="99"/>
    <w:rsid w:val="007B1C05"/>
    <w:rPr>
      <w:rFonts w:ascii="Liberation Serif" w:eastAsia="SimSun" w:hAnsi="Liberation Serif" w:cs="Mangal"/>
      <w:kern w:val="1"/>
      <w:sz w:val="24"/>
      <w:szCs w:val="24"/>
      <w:lang w:eastAsia="zh-CN" w:bidi="hi-IN"/>
    </w:rPr>
  </w:style>
  <w:style w:type="character" w:customStyle="1" w:styleId="RecuodecorpodetextoChar1">
    <w:name w:val="Recuo de corpo de texto Char1"/>
    <w:uiPriority w:val="99"/>
    <w:rsid w:val="007B1C05"/>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7B1C05"/>
    <w:pPr>
      <w:spacing w:after="200" w:line="288" w:lineRule="auto"/>
    </w:pPr>
    <w:rPr>
      <w:rFonts w:cs="Times New Roman"/>
      <w:sz w:val="18"/>
      <w:szCs w:val="18"/>
      <w:lang w:val="en-US"/>
    </w:rPr>
  </w:style>
  <w:style w:type="character" w:customStyle="1" w:styleId="TextodenotaderodapChar1">
    <w:name w:val="Texto de nota de rodapé Char1"/>
    <w:basedOn w:val="Fontepargpadro"/>
    <w:link w:val="Textodenotaderodap"/>
    <w:uiPriority w:val="99"/>
    <w:semiHidden/>
    <w:rsid w:val="007B1C05"/>
    <w:rPr>
      <w:rFonts w:ascii="Arial" w:hAnsi="Arial"/>
      <w:sz w:val="18"/>
      <w:szCs w:val="18"/>
      <w:lang w:val="en-US"/>
    </w:rPr>
  </w:style>
  <w:style w:type="character" w:customStyle="1" w:styleId="TextodebaloChar1">
    <w:name w:val="Texto de balão Char1"/>
    <w:uiPriority w:val="99"/>
    <w:rsid w:val="007B1C05"/>
    <w:rPr>
      <w:rFonts w:ascii="Segoe UI" w:hAnsi="Segoe UI" w:cs="Mangal"/>
      <w:sz w:val="16"/>
      <w:szCs w:val="16"/>
      <w:lang w:val="en-US" w:eastAsia="zh-CN" w:bidi="hi-IN"/>
    </w:rPr>
  </w:style>
  <w:style w:type="character" w:customStyle="1" w:styleId="Recuodecorpodetexto2Char">
    <w:name w:val="Recuo de corpo de texto 2 Char"/>
    <w:link w:val="Recuodecorpodetexto2"/>
    <w:uiPriority w:val="99"/>
    <w:rsid w:val="007B1C05"/>
    <w:rPr>
      <w:color w:val="000000"/>
      <w:sz w:val="24"/>
      <w:lang w:eastAsia="zh-CN" w:bidi="hi-IN"/>
    </w:rPr>
  </w:style>
  <w:style w:type="character" w:customStyle="1" w:styleId="Recuodecorpodetexto3Char">
    <w:name w:val="Recuo de corpo de texto 3 Char"/>
    <w:link w:val="Recuodecorpodetexto3"/>
    <w:uiPriority w:val="99"/>
    <w:rsid w:val="007B1C05"/>
    <w:rPr>
      <w:rFonts w:ascii="Footlight MT Light" w:hAnsi="Footlight MT Light" w:cs="AMIEJL+Arial"/>
      <w:lang w:bidi="hi-IN"/>
    </w:rPr>
  </w:style>
  <w:style w:type="character" w:customStyle="1" w:styleId="Corpodetexto2Char1">
    <w:name w:val="Corpo de texto 2 Char1"/>
    <w:rsid w:val="007B1C05"/>
    <w:rPr>
      <w:rFonts w:ascii="Arial" w:hAnsi="Arial"/>
      <w:sz w:val="32"/>
      <w:lang w:val="en-US" w:eastAsia="zh-CN"/>
    </w:rPr>
  </w:style>
  <w:style w:type="paragraph" w:customStyle="1" w:styleId="Standard">
    <w:name w:val="Standard"/>
    <w:rsid w:val="007B1C05"/>
    <w:pPr>
      <w:suppressAutoHyphens/>
      <w:autoSpaceDN w:val="0"/>
      <w:spacing w:after="200" w:line="288" w:lineRule="auto"/>
      <w:textAlignment w:val="baseline"/>
    </w:pPr>
    <w:rPr>
      <w:kern w:val="3"/>
      <w:sz w:val="32"/>
      <w:szCs w:val="21"/>
      <w:lang w:eastAsia="zh-CN" w:bidi="hi-IN"/>
    </w:rPr>
  </w:style>
  <w:style w:type="character" w:customStyle="1" w:styleId="Fontepargpadro2">
    <w:name w:val="Fonte parág. padrão2"/>
    <w:rsid w:val="007B1C05"/>
  </w:style>
  <w:style w:type="character" w:customStyle="1" w:styleId="WW8Num10z1">
    <w:name w:val="WW8Num10z1"/>
    <w:rsid w:val="007B1C05"/>
    <w:rPr>
      <w:rFonts w:ascii="OpenSymbol" w:hAnsi="OpenSymbol"/>
    </w:rPr>
  </w:style>
  <w:style w:type="character" w:customStyle="1" w:styleId="WW8Num11z1">
    <w:name w:val="WW8Num11z1"/>
    <w:rsid w:val="007B1C05"/>
    <w:rPr>
      <w:rFonts w:ascii="OpenSymbol" w:hAnsi="OpenSymbol"/>
    </w:rPr>
  </w:style>
  <w:style w:type="character" w:customStyle="1" w:styleId="WW-Fontepargpadro111">
    <w:name w:val="WW-Fonte parág. padrão111"/>
    <w:rsid w:val="007B1C05"/>
  </w:style>
  <w:style w:type="character" w:customStyle="1" w:styleId="WW-Fontepargpadro1111">
    <w:name w:val="WW-Fonte parág. padrão1111"/>
    <w:rsid w:val="007B1C05"/>
  </w:style>
  <w:style w:type="character" w:customStyle="1" w:styleId="Refdecomentrio1">
    <w:name w:val="Ref. de comentário1"/>
    <w:rsid w:val="007B1C05"/>
    <w:rPr>
      <w:sz w:val="16"/>
    </w:rPr>
  </w:style>
  <w:style w:type="character" w:customStyle="1" w:styleId="Marcas">
    <w:name w:val="Marcas"/>
    <w:rsid w:val="007B1C05"/>
    <w:rPr>
      <w:rFonts w:ascii="OpenSymbol" w:hAnsi="OpenSymbol"/>
    </w:rPr>
  </w:style>
  <w:style w:type="character" w:customStyle="1" w:styleId="CabealhoChar">
    <w:name w:val="Cabeçalho Char"/>
    <w:link w:val="Cabealho"/>
    <w:qFormat/>
    <w:rsid w:val="007B1C05"/>
    <w:rPr>
      <w:rFonts w:ascii="Arial" w:hAnsi="Arial" w:cs="Arial"/>
      <w:color w:val="000000"/>
      <w:sz w:val="24"/>
      <w:lang w:eastAsia="zh-CN" w:bidi="hi-IN"/>
    </w:rPr>
  </w:style>
  <w:style w:type="character" w:customStyle="1" w:styleId="SubttuloChar">
    <w:name w:val="Subtítulo Char"/>
    <w:rsid w:val="007B1C05"/>
    <w:rPr>
      <w:rFonts w:ascii="Arial" w:hAnsi="Arial" w:cs="Arial"/>
      <w:b/>
      <w:sz w:val="24"/>
      <w:u w:val="single"/>
      <w:lang w:bidi="hi-IN"/>
    </w:rPr>
  </w:style>
  <w:style w:type="paragraph" w:customStyle="1" w:styleId="Textoembloco1">
    <w:name w:val="Texto em bloco1"/>
    <w:basedOn w:val="Normal"/>
    <w:rsid w:val="007B1C05"/>
    <w:pPr>
      <w:spacing w:after="200" w:line="288" w:lineRule="auto"/>
      <w:ind w:left="-142" w:right="-199"/>
      <w:jc w:val="both"/>
    </w:pPr>
    <w:rPr>
      <w:b/>
      <w:sz w:val="22"/>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7B1C05"/>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sz w:val="22"/>
    </w:rPr>
  </w:style>
  <w:style w:type="paragraph" w:customStyle="1" w:styleId="Citaes">
    <w:name w:val="Citações"/>
    <w:basedOn w:val="Normal"/>
    <w:rsid w:val="007B1C05"/>
    <w:pPr>
      <w:spacing w:after="283" w:line="288" w:lineRule="auto"/>
      <w:ind w:left="567" w:right="567"/>
    </w:pPr>
    <w:rPr>
      <w:sz w:val="21"/>
    </w:rPr>
  </w:style>
  <w:style w:type="paragraph" w:customStyle="1" w:styleId="WW-Ttulo">
    <w:name w:val="WW-Título"/>
    <w:basedOn w:val="Ttulo10"/>
    <w:next w:val="Corpodetexto"/>
    <w:rsid w:val="007B1C05"/>
    <w:pPr>
      <w:spacing w:line="288" w:lineRule="auto"/>
    </w:pPr>
    <w:rPr>
      <w:bCs/>
      <w:sz w:val="36"/>
      <w:szCs w:val="36"/>
    </w:rPr>
  </w:style>
  <w:style w:type="paragraph" w:customStyle="1" w:styleId="WW-Corpodetexto2">
    <w:name w:val="WW-Corpo de texto 2"/>
    <w:basedOn w:val="Normal"/>
    <w:rsid w:val="007B1C05"/>
    <w:pPr>
      <w:spacing w:before="63" w:after="200" w:line="288" w:lineRule="auto"/>
      <w:jc w:val="both"/>
    </w:pPr>
    <w:rPr>
      <w:sz w:val="22"/>
    </w:rPr>
  </w:style>
  <w:style w:type="character" w:customStyle="1" w:styleId="Corpodetexto3Char">
    <w:name w:val="Corpo de texto 3 Char"/>
    <w:link w:val="Corpodetexto3"/>
    <w:uiPriority w:val="99"/>
    <w:rsid w:val="007B1C05"/>
    <w:rPr>
      <w:rFonts w:ascii="Arial" w:hAnsi="Arial" w:cs="Arial"/>
      <w:color w:val="000000"/>
      <w:sz w:val="24"/>
      <w:lang w:eastAsia="zh-CN" w:bidi="hi-IN"/>
    </w:rPr>
  </w:style>
  <w:style w:type="paragraph" w:customStyle="1" w:styleId="WW-Estilopadro">
    <w:name w:val="WW-Estilo padrão"/>
    <w:rsid w:val="007B1C05"/>
    <w:pPr>
      <w:suppressAutoHyphens/>
      <w:spacing w:after="200" w:line="100" w:lineRule="atLeast"/>
    </w:pPr>
    <w:rPr>
      <w:rFonts w:ascii="Calibri" w:hAnsi="Calibri"/>
      <w:color w:val="000000"/>
      <w:kern w:val="2"/>
      <w:szCs w:val="21"/>
      <w:lang w:eastAsia="zh-CN"/>
    </w:rPr>
  </w:style>
  <w:style w:type="paragraph" w:customStyle="1" w:styleId="Corpodetexto23">
    <w:name w:val="Corpo de texto 23"/>
    <w:basedOn w:val="Normal"/>
    <w:rsid w:val="007B1C05"/>
    <w:pPr>
      <w:spacing w:after="200" w:line="288" w:lineRule="auto"/>
      <w:ind w:firstLine="709"/>
      <w:jc w:val="both"/>
    </w:pPr>
    <w:rPr>
      <w:rFonts w:ascii="Times New Roman" w:hAnsi="Times New Roman" w:cs="Times New Roman"/>
      <w:sz w:val="21"/>
    </w:rPr>
  </w:style>
  <w:style w:type="character" w:styleId="nfase">
    <w:name w:val="Emphasis"/>
    <w:uiPriority w:val="20"/>
    <w:qFormat/>
    <w:rsid w:val="007B1C05"/>
    <w:rPr>
      <w:i/>
      <w:iCs/>
      <w:color w:val="70AD47"/>
    </w:rPr>
  </w:style>
  <w:style w:type="character" w:customStyle="1" w:styleId="MenoPendente1">
    <w:name w:val="Menção Pendente1"/>
    <w:uiPriority w:val="99"/>
    <w:semiHidden/>
    <w:unhideWhenUsed/>
    <w:rsid w:val="007B1C05"/>
    <w:rPr>
      <w:color w:val="605E5C"/>
      <w:shd w:val="clear" w:color="auto" w:fill="E1DFDD"/>
    </w:rPr>
  </w:style>
  <w:style w:type="table" w:customStyle="1" w:styleId="TableNormal1">
    <w:name w:val="Table Normal1"/>
    <w:uiPriority w:val="2"/>
    <w:qFormat/>
    <w:rsid w:val="007B1C05"/>
    <w:pPr>
      <w:spacing w:after="200" w:line="288" w:lineRule="auto"/>
    </w:pPr>
    <w:tblPr>
      <w:tblCellMar>
        <w:top w:w="0" w:type="dxa"/>
        <w:left w:w="0" w:type="dxa"/>
        <w:bottom w:w="0" w:type="dxa"/>
        <w:right w:w="0" w:type="dxa"/>
      </w:tblCellMar>
    </w:tblPr>
  </w:style>
  <w:style w:type="paragraph" w:customStyle="1" w:styleId="texto12justificado">
    <w:name w:val="texto_12_justificado"/>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Edital---">
    <w:name w:val="Edital---&gt;"/>
    <w:basedOn w:val="Normal"/>
    <w:link w:val="Edital---Char"/>
    <w:qFormat/>
    <w:rsid w:val="007B1C05"/>
    <w:pPr>
      <w:spacing w:after="200" w:line="288" w:lineRule="auto"/>
      <w:jc w:val="both"/>
    </w:pPr>
    <w:rPr>
      <w:rFonts w:cs="Times New Roman"/>
      <w:color w:val="00000A"/>
      <w:sz w:val="22"/>
      <w:lang w:val="en-US"/>
    </w:rPr>
  </w:style>
  <w:style w:type="character" w:customStyle="1" w:styleId="Edital---Char">
    <w:name w:val="Edital---&gt; Char"/>
    <w:link w:val="Edital---"/>
    <w:locked/>
    <w:rsid w:val="007B1C05"/>
    <w:rPr>
      <w:rFonts w:ascii="Arial" w:hAnsi="Arial"/>
      <w:color w:val="00000A"/>
      <w:sz w:val="22"/>
      <w:lang w:val="en-US"/>
    </w:rPr>
  </w:style>
  <w:style w:type="table" w:customStyle="1" w:styleId="Tabelacomgrade1">
    <w:name w:val="Tabela com grade1"/>
    <w:basedOn w:val="Tabelanormal"/>
    <w:next w:val="TableGrid0"/>
    <w:uiPriority w:val="39"/>
    <w:rsid w:val="007B1C05"/>
    <w:pPr>
      <w:widowControl w:val="0"/>
      <w:autoSpaceDN w:val="0"/>
      <w:textAlignment w:val="baseline"/>
    </w:pPr>
    <w:rPr>
      <w:rFonts w:eastAsia="SimSu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citao">
    <w:name w:val="texto_citação"/>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Heading">
    <w:name w:val="Heading"/>
    <w:basedOn w:val="Standard"/>
    <w:next w:val="Textbody"/>
    <w:rsid w:val="007B1C05"/>
    <w:pPr>
      <w:jc w:val="center"/>
    </w:pPr>
    <w:rPr>
      <w:b/>
      <w:bCs/>
      <w:color w:val="000000"/>
      <w:sz w:val="36"/>
      <w:szCs w:val="36"/>
    </w:rPr>
  </w:style>
  <w:style w:type="paragraph" w:customStyle="1" w:styleId="Textbody">
    <w:name w:val="Text body"/>
    <w:basedOn w:val="Standard"/>
    <w:rsid w:val="007B1C05"/>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7B1C05"/>
    <w:pPr>
      <w:suppressLineNumbers/>
    </w:pPr>
    <w:rPr>
      <w:color w:val="000000"/>
      <w:sz w:val="24"/>
    </w:rPr>
  </w:style>
  <w:style w:type="paragraph" w:customStyle="1" w:styleId="Textbodyindent">
    <w:name w:val="Text body indent"/>
    <w:basedOn w:val="Standard"/>
    <w:rsid w:val="007B1C05"/>
    <w:pPr>
      <w:ind w:firstLine="2160"/>
      <w:jc w:val="both"/>
    </w:pPr>
    <w:rPr>
      <w:rFonts w:ascii="Times New Roman" w:hAnsi="Times New Roman" w:cs="Times New Roman"/>
      <w:color w:val="000000"/>
      <w:sz w:val="24"/>
    </w:rPr>
  </w:style>
  <w:style w:type="paragraph" w:customStyle="1" w:styleId="TableContents">
    <w:name w:val="Table Contents"/>
    <w:basedOn w:val="Standard"/>
    <w:rsid w:val="007B1C05"/>
    <w:pPr>
      <w:suppressLineNumbers/>
    </w:pPr>
    <w:rPr>
      <w:color w:val="000000"/>
      <w:sz w:val="24"/>
    </w:rPr>
  </w:style>
  <w:style w:type="paragraph" w:customStyle="1" w:styleId="TableHeading">
    <w:name w:val="Table Heading"/>
    <w:basedOn w:val="TableContents"/>
    <w:rsid w:val="007B1C05"/>
    <w:pPr>
      <w:jc w:val="center"/>
    </w:pPr>
    <w:rPr>
      <w:b/>
      <w:bCs/>
    </w:rPr>
  </w:style>
  <w:style w:type="paragraph" w:customStyle="1" w:styleId="Framecontents">
    <w:name w:val="Frame contents"/>
    <w:basedOn w:val="Standard"/>
    <w:rsid w:val="007B1C05"/>
    <w:rPr>
      <w:color w:val="000000"/>
      <w:sz w:val="24"/>
    </w:rPr>
  </w:style>
  <w:style w:type="paragraph" w:customStyle="1" w:styleId="WW-Corpodetexto3">
    <w:name w:val="WW-Corpo de texto 3"/>
    <w:basedOn w:val="Standard"/>
    <w:rsid w:val="007B1C05"/>
    <w:pPr>
      <w:jc w:val="both"/>
    </w:pPr>
    <w:rPr>
      <w:b/>
      <w:color w:val="FF00FF"/>
      <w:sz w:val="24"/>
    </w:rPr>
  </w:style>
  <w:style w:type="paragraph" w:customStyle="1" w:styleId="WW-Textoembloco">
    <w:name w:val="WW-Texto em bloco"/>
    <w:basedOn w:val="Standard"/>
    <w:rsid w:val="007B1C05"/>
    <w:pPr>
      <w:jc w:val="both"/>
    </w:pPr>
    <w:rPr>
      <w:b/>
      <w:color w:val="000000"/>
      <w:sz w:val="22"/>
    </w:rPr>
  </w:style>
  <w:style w:type="paragraph" w:customStyle="1" w:styleId="Recuodecorpodetexto22">
    <w:name w:val="Recuo de corpo de texto 22"/>
    <w:basedOn w:val="Standard"/>
    <w:rsid w:val="007B1C05"/>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7B1C05"/>
  </w:style>
  <w:style w:type="paragraph" w:customStyle="1" w:styleId="Quotations">
    <w:name w:val="Quotations"/>
    <w:basedOn w:val="Standard"/>
    <w:rsid w:val="007B1C05"/>
    <w:pPr>
      <w:spacing w:after="283"/>
      <w:ind w:left="567" w:right="567"/>
    </w:pPr>
    <w:rPr>
      <w:color w:val="000000"/>
      <w:sz w:val="24"/>
    </w:rPr>
  </w:style>
  <w:style w:type="character" w:customStyle="1" w:styleId="WW8Num15z1">
    <w:name w:val="WW8Num15z1"/>
    <w:rsid w:val="007B1C05"/>
    <w:rPr>
      <w:rFonts w:ascii="Arial" w:eastAsia="Times New Roman" w:hAnsi="Arial"/>
      <w:b/>
      <w:w w:val="100"/>
      <w:sz w:val="22"/>
    </w:rPr>
  </w:style>
  <w:style w:type="character" w:customStyle="1" w:styleId="WW8Num15z2">
    <w:name w:val="WW8Num15z2"/>
    <w:rsid w:val="007B1C05"/>
  </w:style>
  <w:style w:type="character" w:customStyle="1" w:styleId="WW8Num15z3">
    <w:name w:val="WW8Num15z3"/>
    <w:rsid w:val="007B1C05"/>
  </w:style>
  <w:style w:type="character" w:customStyle="1" w:styleId="WW8Num15z4">
    <w:name w:val="WW8Num15z4"/>
    <w:rsid w:val="007B1C05"/>
  </w:style>
  <w:style w:type="character" w:customStyle="1" w:styleId="WW8Num15z5">
    <w:name w:val="WW8Num15z5"/>
    <w:rsid w:val="007B1C05"/>
  </w:style>
  <w:style w:type="character" w:customStyle="1" w:styleId="WW8Num15z6">
    <w:name w:val="WW8Num15z6"/>
    <w:rsid w:val="007B1C05"/>
  </w:style>
  <w:style w:type="character" w:customStyle="1" w:styleId="WW8Num15z7">
    <w:name w:val="WW8Num15z7"/>
    <w:rsid w:val="007B1C05"/>
  </w:style>
  <w:style w:type="character" w:customStyle="1" w:styleId="WW8Num15z8">
    <w:name w:val="WW8Num15z8"/>
    <w:rsid w:val="007B1C05"/>
  </w:style>
  <w:style w:type="character" w:customStyle="1" w:styleId="WW8Num16z1">
    <w:name w:val="WW8Num16z1"/>
    <w:rsid w:val="007B1C05"/>
  </w:style>
  <w:style w:type="character" w:customStyle="1" w:styleId="WW8Num16z2">
    <w:name w:val="WW8Num16z2"/>
    <w:rsid w:val="007B1C05"/>
  </w:style>
  <w:style w:type="character" w:customStyle="1" w:styleId="WW8Num16z3">
    <w:name w:val="WW8Num16z3"/>
    <w:rsid w:val="007B1C05"/>
  </w:style>
  <w:style w:type="character" w:customStyle="1" w:styleId="WW8Num16z4">
    <w:name w:val="WW8Num16z4"/>
    <w:rsid w:val="007B1C05"/>
  </w:style>
  <w:style w:type="character" w:customStyle="1" w:styleId="WW8Num16z5">
    <w:name w:val="WW8Num16z5"/>
    <w:rsid w:val="007B1C05"/>
  </w:style>
  <w:style w:type="character" w:customStyle="1" w:styleId="WW8Num16z6">
    <w:name w:val="WW8Num16z6"/>
    <w:rsid w:val="007B1C05"/>
  </w:style>
  <w:style w:type="character" w:customStyle="1" w:styleId="WW8Num16z7">
    <w:name w:val="WW8Num16z7"/>
    <w:rsid w:val="007B1C05"/>
  </w:style>
  <w:style w:type="character" w:customStyle="1" w:styleId="WW8Num16z8">
    <w:name w:val="WW8Num16z8"/>
    <w:rsid w:val="007B1C05"/>
  </w:style>
  <w:style w:type="character" w:customStyle="1" w:styleId="WW8Num17z1">
    <w:name w:val="WW8Num17z1"/>
    <w:rsid w:val="007B1C05"/>
  </w:style>
  <w:style w:type="character" w:customStyle="1" w:styleId="WW8Num17z2">
    <w:name w:val="WW8Num17z2"/>
    <w:rsid w:val="007B1C05"/>
  </w:style>
  <w:style w:type="character" w:customStyle="1" w:styleId="WW8Num17z3">
    <w:name w:val="WW8Num17z3"/>
    <w:rsid w:val="007B1C05"/>
  </w:style>
  <w:style w:type="character" w:customStyle="1" w:styleId="WW8Num17z4">
    <w:name w:val="WW8Num17z4"/>
    <w:rsid w:val="007B1C05"/>
  </w:style>
  <w:style w:type="character" w:customStyle="1" w:styleId="WW8Num17z5">
    <w:name w:val="WW8Num17z5"/>
    <w:rsid w:val="007B1C05"/>
  </w:style>
  <w:style w:type="character" w:customStyle="1" w:styleId="WW8Num17z6">
    <w:name w:val="WW8Num17z6"/>
    <w:rsid w:val="007B1C05"/>
  </w:style>
  <w:style w:type="character" w:customStyle="1" w:styleId="WW8Num17z7">
    <w:name w:val="WW8Num17z7"/>
    <w:rsid w:val="007B1C05"/>
  </w:style>
  <w:style w:type="character" w:customStyle="1" w:styleId="WW8Num17z8">
    <w:name w:val="WW8Num17z8"/>
    <w:rsid w:val="007B1C05"/>
  </w:style>
  <w:style w:type="character" w:customStyle="1" w:styleId="WW8Num18z1">
    <w:name w:val="WW8Num18z1"/>
    <w:rsid w:val="007B1C05"/>
  </w:style>
  <w:style w:type="character" w:customStyle="1" w:styleId="WW8Num18z2">
    <w:name w:val="WW8Num18z2"/>
    <w:rsid w:val="007B1C05"/>
  </w:style>
  <w:style w:type="character" w:customStyle="1" w:styleId="WW8Num18z3">
    <w:name w:val="WW8Num18z3"/>
    <w:rsid w:val="007B1C05"/>
  </w:style>
  <w:style w:type="character" w:customStyle="1" w:styleId="WW8Num18z4">
    <w:name w:val="WW8Num18z4"/>
    <w:rsid w:val="007B1C05"/>
  </w:style>
  <w:style w:type="character" w:customStyle="1" w:styleId="WW8Num18z5">
    <w:name w:val="WW8Num18z5"/>
    <w:rsid w:val="007B1C05"/>
  </w:style>
  <w:style w:type="character" w:customStyle="1" w:styleId="WW8Num18z6">
    <w:name w:val="WW8Num18z6"/>
    <w:rsid w:val="007B1C05"/>
  </w:style>
  <w:style w:type="character" w:customStyle="1" w:styleId="WW8Num18z7">
    <w:name w:val="WW8Num18z7"/>
    <w:rsid w:val="007B1C05"/>
  </w:style>
  <w:style w:type="character" w:customStyle="1" w:styleId="WW8Num18z8">
    <w:name w:val="WW8Num18z8"/>
    <w:rsid w:val="007B1C05"/>
  </w:style>
  <w:style w:type="character" w:customStyle="1" w:styleId="WW8Num19z1">
    <w:name w:val="WW8Num19z1"/>
    <w:rsid w:val="007B1C05"/>
  </w:style>
  <w:style w:type="character" w:customStyle="1" w:styleId="WW8Num19z2">
    <w:name w:val="WW8Num19z2"/>
    <w:rsid w:val="007B1C05"/>
  </w:style>
  <w:style w:type="character" w:customStyle="1" w:styleId="WW8Num19z3">
    <w:name w:val="WW8Num19z3"/>
    <w:rsid w:val="007B1C05"/>
  </w:style>
  <w:style w:type="character" w:customStyle="1" w:styleId="WW8Num19z4">
    <w:name w:val="WW8Num19z4"/>
    <w:rsid w:val="007B1C05"/>
  </w:style>
  <w:style w:type="character" w:customStyle="1" w:styleId="WW8Num19z5">
    <w:name w:val="WW8Num19z5"/>
    <w:rsid w:val="007B1C05"/>
  </w:style>
  <w:style w:type="character" w:customStyle="1" w:styleId="WW8Num19z6">
    <w:name w:val="WW8Num19z6"/>
    <w:rsid w:val="007B1C05"/>
  </w:style>
  <w:style w:type="character" w:customStyle="1" w:styleId="WW8Num19z7">
    <w:name w:val="WW8Num19z7"/>
    <w:rsid w:val="007B1C05"/>
  </w:style>
  <w:style w:type="character" w:customStyle="1" w:styleId="WW8Num19z8">
    <w:name w:val="WW8Num19z8"/>
    <w:rsid w:val="007B1C05"/>
  </w:style>
  <w:style w:type="character" w:customStyle="1" w:styleId="WW8Num20z1">
    <w:name w:val="WW8Num20z1"/>
    <w:rsid w:val="007B1C05"/>
  </w:style>
  <w:style w:type="character" w:customStyle="1" w:styleId="WW8Num20z2">
    <w:name w:val="WW8Num20z2"/>
    <w:rsid w:val="007B1C05"/>
  </w:style>
  <w:style w:type="character" w:customStyle="1" w:styleId="WW8Num20z3">
    <w:name w:val="WW8Num20z3"/>
    <w:rsid w:val="007B1C05"/>
  </w:style>
  <w:style w:type="character" w:customStyle="1" w:styleId="WW8Num20z4">
    <w:name w:val="WW8Num20z4"/>
    <w:rsid w:val="007B1C05"/>
  </w:style>
  <w:style w:type="character" w:customStyle="1" w:styleId="WW8Num20z5">
    <w:name w:val="WW8Num20z5"/>
    <w:rsid w:val="007B1C05"/>
  </w:style>
  <w:style w:type="character" w:customStyle="1" w:styleId="WW8Num20z6">
    <w:name w:val="WW8Num20z6"/>
    <w:rsid w:val="007B1C05"/>
  </w:style>
  <w:style w:type="character" w:customStyle="1" w:styleId="WW8Num20z7">
    <w:name w:val="WW8Num20z7"/>
    <w:rsid w:val="007B1C05"/>
  </w:style>
  <w:style w:type="character" w:customStyle="1" w:styleId="WW8Num20z8">
    <w:name w:val="WW8Num20z8"/>
    <w:rsid w:val="007B1C05"/>
  </w:style>
  <w:style w:type="character" w:customStyle="1" w:styleId="WW8Num21z1">
    <w:name w:val="WW8Num21z1"/>
    <w:rsid w:val="007B1C05"/>
    <w:rPr>
      <w:rFonts w:ascii="Arial" w:eastAsia="Times New Roman" w:hAnsi="Arial"/>
      <w:b/>
      <w:w w:val="100"/>
      <w:sz w:val="22"/>
      <w:lang w:val="pt-BR" w:eastAsia="x-none"/>
    </w:rPr>
  </w:style>
  <w:style w:type="character" w:customStyle="1" w:styleId="WW8Num21z2">
    <w:name w:val="WW8Num21z2"/>
    <w:rsid w:val="007B1C05"/>
  </w:style>
  <w:style w:type="character" w:customStyle="1" w:styleId="WW8Num21z3">
    <w:name w:val="WW8Num21z3"/>
    <w:rsid w:val="007B1C05"/>
  </w:style>
  <w:style w:type="character" w:customStyle="1" w:styleId="WW8Num21z4">
    <w:name w:val="WW8Num21z4"/>
    <w:rsid w:val="007B1C05"/>
  </w:style>
  <w:style w:type="character" w:customStyle="1" w:styleId="WW8Num21z5">
    <w:name w:val="WW8Num21z5"/>
    <w:rsid w:val="007B1C05"/>
  </w:style>
  <w:style w:type="character" w:customStyle="1" w:styleId="WW8Num21z6">
    <w:name w:val="WW8Num21z6"/>
    <w:rsid w:val="007B1C05"/>
  </w:style>
  <w:style w:type="character" w:customStyle="1" w:styleId="WW8Num21z7">
    <w:name w:val="WW8Num21z7"/>
    <w:rsid w:val="007B1C05"/>
  </w:style>
  <w:style w:type="character" w:customStyle="1" w:styleId="WW8Num21z8">
    <w:name w:val="WW8Num21z8"/>
    <w:rsid w:val="007B1C05"/>
  </w:style>
  <w:style w:type="character" w:customStyle="1" w:styleId="WW8Num22z1">
    <w:name w:val="WW8Num22z1"/>
    <w:rsid w:val="007B1C05"/>
    <w:rPr>
      <w:rFonts w:ascii="Arial" w:eastAsia="Times New Roman" w:hAnsi="Arial"/>
      <w:b/>
      <w:w w:val="100"/>
      <w:sz w:val="22"/>
      <w:lang w:val="pt-BR" w:eastAsia="x-none"/>
    </w:rPr>
  </w:style>
  <w:style w:type="character" w:customStyle="1" w:styleId="WW8Num22z2">
    <w:name w:val="WW8Num22z2"/>
    <w:rsid w:val="007B1C05"/>
  </w:style>
  <w:style w:type="character" w:customStyle="1" w:styleId="WW8Num22z3">
    <w:name w:val="WW8Num22z3"/>
    <w:rsid w:val="007B1C05"/>
  </w:style>
  <w:style w:type="character" w:customStyle="1" w:styleId="WW8Num22z4">
    <w:name w:val="WW8Num22z4"/>
    <w:rsid w:val="007B1C05"/>
  </w:style>
  <w:style w:type="character" w:customStyle="1" w:styleId="WW8Num22z5">
    <w:name w:val="WW8Num22z5"/>
    <w:rsid w:val="007B1C05"/>
  </w:style>
  <w:style w:type="character" w:customStyle="1" w:styleId="WW8Num22z6">
    <w:name w:val="WW8Num22z6"/>
    <w:rsid w:val="007B1C05"/>
  </w:style>
  <w:style w:type="character" w:customStyle="1" w:styleId="WW8Num22z7">
    <w:name w:val="WW8Num22z7"/>
    <w:rsid w:val="007B1C05"/>
  </w:style>
  <w:style w:type="character" w:customStyle="1" w:styleId="WW8Num22z8">
    <w:name w:val="WW8Num22z8"/>
    <w:rsid w:val="007B1C05"/>
  </w:style>
  <w:style w:type="character" w:customStyle="1" w:styleId="WW8Num23z1">
    <w:name w:val="WW8Num23z1"/>
    <w:rsid w:val="007B1C05"/>
  </w:style>
  <w:style w:type="character" w:customStyle="1" w:styleId="WW8Num23z2">
    <w:name w:val="WW8Num23z2"/>
    <w:rsid w:val="007B1C05"/>
  </w:style>
  <w:style w:type="character" w:customStyle="1" w:styleId="WW8Num23z3">
    <w:name w:val="WW8Num23z3"/>
    <w:rsid w:val="007B1C05"/>
  </w:style>
  <w:style w:type="character" w:customStyle="1" w:styleId="WW8Num23z4">
    <w:name w:val="WW8Num23z4"/>
    <w:rsid w:val="007B1C05"/>
  </w:style>
  <w:style w:type="character" w:customStyle="1" w:styleId="WW8Num23z5">
    <w:name w:val="WW8Num23z5"/>
    <w:rsid w:val="007B1C05"/>
  </w:style>
  <w:style w:type="character" w:customStyle="1" w:styleId="WW8Num23z6">
    <w:name w:val="WW8Num23z6"/>
    <w:rsid w:val="007B1C05"/>
  </w:style>
  <w:style w:type="character" w:customStyle="1" w:styleId="WW8Num23z7">
    <w:name w:val="WW8Num23z7"/>
    <w:rsid w:val="007B1C05"/>
  </w:style>
  <w:style w:type="character" w:customStyle="1" w:styleId="WW8Num23z8">
    <w:name w:val="WW8Num23z8"/>
    <w:rsid w:val="007B1C05"/>
  </w:style>
  <w:style w:type="character" w:customStyle="1" w:styleId="WW8Num24z1">
    <w:name w:val="WW8Num24z1"/>
    <w:rsid w:val="007B1C05"/>
  </w:style>
  <w:style w:type="character" w:customStyle="1" w:styleId="WW8Num24z2">
    <w:name w:val="WW8Num24z2"/>
    <w:rsid w:val="007B1C05"/>
  </w:style>
  <w:style w:type="character" w:customStyle="1" w:styleId="WW8Num24z3">
    <w:name w:val="WW8Num24z3"/>
    <w:rsid w:val="007B1C05"/>
  </w:style>
  <w:style w:type="character" w:customStyle="1" w:styleId="WW8Num24z4">
    <w:name w:val="WW8Num24z4"/>
    <w:rsid w:val="007B1C05"/>
  </w:style>
  <w:style w:type="character" w:customStyle="1" w:styleId="WW8Num24z5">
    <w:name w:val="WW8Num24z5"/>
    <w:rsid w:val="007B1C05"/>
  </w:style>
  <w:style w:type="character" w:customStyle="1" w:styleId="WW8Num24z6">
    <w:name w:val="WW8Num24z6"/>
    <w:rsid w:val="007B1C05"/>
  </w:style>
  <w:style w:type="character" w:customStyle="1" w:styleId="WW8Num24z7">
    <w:name w:val="WW8Num24z7"/>
    <w:rsid w:val="007B1C05"/>
  </w:style>
  <w:style w:type="character" w:customStyle="1" w:styleId="WW8Num24z8">
    <w:name w:val="WW8Num24z8"/>
    <w:rsid w:val="007B1C05"/>
  </w:style>
  <w:style w:type="character" w:customStyle="1" w:styleId="WW8Num26z1">
    <w:name w:val="WW8Num26z1"/>
    <w:rsid w:val="007B1C05"/>
    <w:rPr>
      <w:rFonts w:ascii="Arial" w:eastAsia="Times New Roman" w:hAnsi="Arial"/>
      <w:b/>
      <w:w w:val="100"/>
      <w:sz w:val="22"/>
      <w:lang w:val="pt-BR" w:eastAsia="x-none"/>
    </w:rPr>
  </w:style>
  <w:style w:type="character" w:customStyle="1" w:styleId="WW8Num26z2">
    <w:name w:val="WW8Num26z2"/>
    <w:rsid w:val="007B1C05"/>
  </w:style>
  <w:style w:type="character" w:customStyle="1" w:styleId="WW8Num26z3">
    <w:name w:val="WW8Num26z3"/>
    <w:rsid w:val="007B1C05"/>
  </w:style>
  <w:style w:type="character" w:customStyle="1" w:styleId="WW8Num26z4">
    <w:name w:val="WW8Num26z4"/>
    <w:rsid w:val="007B1C05"/>
  </w:style>
  <w:style w:type="character" w:customStyle="1" w:styleId="WW8Num26z5">
    <w:name w:val="WW8Num26z5"/>
    <w:rsid w:val="007B1C05"/>
  </w:style>
  <w:style w:type="character" w:customStyle="1" w:styleId="WW8Num26z6">
    <w:name w:val="WW8Num26z6"/>
    <w:rsid w:val="007B1C05"/>
  </w:style>
  <w:style w:type="character" w:customStyle="1" w:styleId="WW8Num26z7">
    <w:name w:val="WW8Num26z7"/>
    <w:rsid w:val="007B1C05"/>
  </w:style>
  <w:style w:type="character" w:customStyle="1" w:styleId="WW8Num26z8">
    <w:name w:val="WW8Num26z8"/>
    <w:rsid w:val="007B1C05"/>
  </w:style>
  <w:style w:type="character" w:customStyle="1" w:styleId="WW8Num27z1">
    <w:name w:val="WW8Num27z1"/>
    <w:rsid w:val="007B1C05"/>
  </w:style>
  <w:style w:type="character" w:customStyle="1" w:styleId="WW8Num27z2">
    <w:name w:val="WW8Num27z2"/>
    <w:rsid w:val="007B1C05"/>
  </w:style>
  <w:style w:type="character" w:customStyle="1" w:styleId="WW8Num27z3">
    <w:name w:val="WW8Num27z3"/>
    <w:rsid w:val="007B1C05"/>
  </w:style>
  <w:style w:type="character" w:customStyle="1" w:styleId="WW8Num27z4">
    <w:name w:val="WW8Num27z4"/>
    <w:rsid w:val="007B1C05"/>
  </w:style>
  <w:style w:type="character" w:customStyle="1" w:styleId="WW8Num27z5">
    <w:name w:val="WW8Num27z5"/>
    <w:rsid w:val="007B1C05"/>
  </w:style>
  <w:style w:type="character" w:customStyle="1" w:styleId="WW8Num27z6">
    <w:name w:val="WW8Num27z6"/>
    <w:rsid w:val="007B1C05"/>
  </w:style>
  <w:style w:type="character" w:customStyle="1" w:styleId="WW8Num27z7">
    <w:name w:val="WW8Num27z7"/>
    <w:rsid w:val="007B1C05"/>
  </w:style>
  <w:style w:type="character" w:customStyle="1" w:styleId="WW8Num27z8">
    <w:name w:val="WW8Num27z8"/>
    <w:rsid w:val="007B1C05"/>
  </w:style>
  <w:style w:type="character" w:customStyle="1" w:styleId="WW8Num28z3">
    <w:name w:val="WW8Num28z3"/>
    <w:rsid w:val="007B1C05"/>
  </w:style>
  <w:style w:type="character" w:customStyle="1" w:styleId="WW8Num28z4">
    <w:name w:val="WW8Num28z4"/>
    <w:rsid w:val="007B1C05"/>
  </w:style>
  <w:style w:type="character" w:customStyle="1" w:styleId="WW8Num28z5">
    <w:name w:val="WW8Num28z5"/>
    <w:rsid w:val="007B1C05"/>
  </w:style>
  <w:style w:type="character" w:customStyle="1" w:styleId="WW8Num28z6">
    <w:name w:val="WW8Num28z6"/>
    <w:rsid w:val="007B1C05"/>
  </w:style>
  <w:style w:type="character" w:customStyle="1" w:styleId="WW8Num28z7">
    <w:name w:val="WW8Num28z7"/>
    <w:rsid w:val="007B1C05"/>
  </w:style>
  <w:style w:type="character" w:customStyle="1" w:styleId="WW8Num28z8">
    <w:name w:val="WW8Num28z8"/>
    <w:rsid w:val="007B1C05"/>
  </w:style>
  <w:style w:type="character" w:customStyle="1" w:styleId="Fontepargpadro3">
    <w:name w:val="Fonte parág. padrão3"/>
    <w:rsid w:val="007B1C05"/>
  </w:style>
  <w:style w:type="character" w:customStyle="1" w:styleId="WW8Num7z1">
    <w:name w:val="WW8Num7z1"/>
    <w:rsid w:val="007B1C05"/>
  </w:style>
  <w:style w:type="character" w:customStyle="1" w:styleId="WW8Num7z2">
    <w:name w:val="WW8Num7z2"/>
    <w:rsid w:val="007B1C05"/>
  </w:style>
  <w:style w:type="character" w:customStyle="1" w:styleId="WW8Num7z3">
    <w:name w:val="WW8Num7z3"/>
    <w:rsid w:val="007B1C05"/>
  </w:style>
  <w:style w:type="character" w:customStyle="1" w:styleId="WW8Num7z4">
    <w:name w:val="WW8Num7z4"/>
    <w:rsid w:val="007B1C05"/>
  </w:style>
  <w:style w:type="character" w:customStyle="1" w:styleId="WW8Num7z5">
    <w:name w:val="WW8Num7z5"/>
    <w:rsid w:val="007B1C05"/>
  </w:style>
  <w:style w:type="character" w:customStyle="1" w:styleId="WW8Num7z6">
    <w:name w:val="WW8Num7z6"/>
    <w:rsid w:val="007B1C05"/>
  </w:style>
  <w:style w:type="character" w:customStyle="1" w:styleId="WW8Num7z7">
    <w:name w:val="WW8Num7z7"/>
    <w:rsid w:val="007B1C05"/>
  </w:style>
  <w:style w:type="character" w:customStyle="1" w:styleId="WW8Num7z8">
    <w:name w:val="WW8Num7z8"/>
    <w:rsid w:val="007B1C05"/>
  </w:style>
  <w:style w:type="character" w:customStyle="1" w:styleId="WW-Fontepargpadro11111">
    <w:name w:val="WW-Fonte parág. padrão11111"/>
    <w:rsid w:val="007B1C05"/>
  </w:style>
  <w:style w:type="character" w:customStyle="1" w:styleId="WW8Num29z1">
    <w:name w:val="WW8Num29z1"/>
    <w:rsid w:val="007B1C05"/>
  </w:style>
  <w:style w:type="character" w:customStyle="1" w:styleId="WW8Num29z2">
    <w:name w:val="WW8Num29z2"/>
    <w:rsid w:val="007B1C05"/>
  </w:style>
  <w:style w:type="character" w:customStyle="1" w:styleId="WW8Num29z3">
    <w:name w:val="WW8Num29z3"/>
    <w:rsid w:val="007B1C05"/>
    <w:rPr>
      <w:color w:val="000000"/>
    </w:rPr>
  </w:style>
  <w:style w:type="character" w:customStyle="1" w:styleId="WW8Num29z4">
    <w:name w:val="WW8Num29z4"/>
    <w:rsid w:val="007B1C05"/>
  </w:style>
  <w:style w:type="character" w:customStyle="1" w:styleId="WW8Num29z5">
    <w:name w:val="WW8Num29z5"/>
    <w:rsid w:val="007B1C05"/>
  </w:style>
  <w:style w:type="character" w:customStyle="1" w:styleId="WW8Num29z6">
    <w:name w:val="WW8Num29z6"/>
    <w:rsid w:val="007B1C05"/>
  </w:style>
  <w:style w:type="character" w:customStyle="1" w:styleId="WW8Num29z7">
    <w:name w:val="WW8Num29z7"/>
    <w:rsid w:val="007B1C05"/>
  </w:style>
  <w:style w:type="character" w:customStyle="1" w:styleId="WW8Num29z8">
    <w:name w:val="WW8Num29z8"/>
    <w:rsid w:val="007B1C05"/>
  </w:style>
  <w:style w:type="character" w:customStyle="1" w:styleId="WW8Num32z1">
    <w:name w:val="WW8Num32z1"/>
    <w:rsid w:val="007B1C05"/>
    <w:rPr>
      <w:rFonts w:ascii="Courier New" w:eastAsia="Times New Roman" w:hAnsi="Courier New"/>
    </w:rPr>
  </w:style>
  <w:style w:type="character" w:customStyle="1" w:styleId="WW8Num32z2">
    <w:name w:val="WW8Num32z2"/>
    <w:rsid w:val="007B1C05"/>
    <w:rPr>
      <w:rFonts w:ascii="Wingdings" w:eastAsia="Times New Roman" w:hAnsi="Wingdings"/>
    </w:rPr>
  </w:style>
  <w:style w:type="character" w:customStyle="1" w:styleId="WW8Num50z0">
    <w:name w:val="WW8Num50z0"/>
    <w:rsid w:val="007B1C05"/>
    <w:rPr>
      <w:b/>
    </w:rPr>
  </w:style>
  <w:style w:type="character" w:customStyle="1" w:styleId="WW8Num51z0">
    <w:name w:val="WW8Num51z0"/>
    <w:rsid w:val="007B1C05"/>
    <w:rPr>
      <w:b/>
    </w:rPr>
  </w:style>
  <w:style w:type="character" w:customStyle="1" w:styleId="WW8Num52z0">
    <w:name w:val="WW8Num52z0"/>
    <w:rsid w:val="007B1C05"/>
  </w:style>
  <w:style w:type="character" w:customStyle="1" w:styleId="WW8Num53z0">
    <w:name w:val="WW8Num53z0"/>
    <w:rsid w:val="007B1C05"/>
    <w:rPr>
      <w:b/>
    </w:rPr>
  </w:style>
  <w:style w:type="character" w:customStyle="1" w:styleId="WW8Num54z0">
    <w:name w:val="WW8Num54z0"/>
    <w:rsid w:val="007B1C05"/>
    <w:rPr>
      <w:color w:val="auto"/>
      <w:sz w:val="22"/>
    </w:rPr>
  </w:style>
  <w:style w:type="character" w:customStyle="1" w:styleId="WW-Fontepargpadro111111">
    <w:name w:val="WW-Fonte parág. padrão111111"/>
    <w:rsid w:val="007B1C05"/>
  </w:style>
  <w:style w:type="character" w:customStyle="1" w:styleId="Internetlink">
    <w:name w:val="Internet link"/>
    <w:rsid w:val="007B1C05"/>
    <w:rPr>
      <w:color w:val="0000FF"/>
      <w:u w:val="single"/>
    </w:rPr>
  </w:style>
  <w:style w:type="character" w:customStyle="1" w:styleId="VisitedInternetLink">
    <w:name w:val="Visited Internet Link"/>
    <w:rsid w:val="007B1C05"/>
    <w:rPr>
      <w:color w:val="800080"/>
      <w:u w:val="single"/>
    </w:rPr>
  </w:style>
  <w:style w:type="character" w:customStyle="1" w:styleId="WW8Num180z0">
    <w:name w:val="WW8Num180z0"/>
    <w:rsid w:val="007B1C05"/>
    <w:rPr>
      <w:b/>
      <w:color w:val="auto"/>
      <w:sz w:val="22"/>
    </w:rPr>
  </w:style>
  <w:style w:type="character" w:customStyle="1" w:styleId="WW8Num126z0">
    <w:name w:val="WW8Num126z0"/>
    <w:rsid w:val="007B1C05"/>
    <w:rPr>
      <w:rFonts w:ascii="Arial" w:eastAsia="Times New Roman" w:hAnsi="Arial"/>
      <w:b/>
      <w:sz w:val="22"/>
      <w:u w:val="none"/>
    </w:rPr>
  </w:style>
  <w:style w:type="character" w:customStyle="1" w:styleId="WW8Num404z0">
    <w:name w:val="WW8Num404z0"/>
    <w:rsid w:val="007B1C05"/>
    <w:rPr>
      <w:b/>
    </w:rPr>
  </w:style>
  <w:style w:type="character" w:customStyle="1" w:styleId="WW8Num417z0">
    <w:name w:val="WW8Num417z0"/>
    <w:rsid w:val="007B1C05"/>
    <w:rPr>
      <w:b/>
    </w:rPr>
  </w:style>
  <w:style w:type="character" w:customStyle="1" w:styleId="WW8Num202z0">
    <w:name w:val="WW8Num202z0"/>
    <w:rsid w:val="007B1C05"/>
    <w:rPr>
      <w:rFonts w:ascii="Arial" w:eastAsia="Times New Roman" w:hAnsi="Arial"/>
      <w:sz w:val="22"/>
    </w:rPr>
  </w:style>
  <w:style w:type="character" w:customStyle="1" w:styleId="WW8Num325z0">
    <w:name w:val="WW8Num325z0"/>
    <w:rsid w:val="007B1C05"/>
    <w:rPr>
      <w:rFonts w:ascii="Times New Roman" w:hAnsi="Times New Roman"/>
    </w:rPr>
  </w:style>
  <w:style w:type="table" w:customStyle="1" w:styleId="TableGrid0">
    <w:name w:val="Table Grid0"/>
    <w:basedOn w:val="Tabelanormal"/>
    <w:uiPriority w:val="39"/>
    <w:rsid w:val="007B1C05"/>
    <w:pPr>
      <w:widowControl w:val="0"/>
      <w:autoSpaceDN w:val="0"/>
      <w:textAlignment w:val="baseline"/>
    </w:pPr>
    <w:rPr>
      <w:rFonts w:ascii="Calibri" w:eastAsia="SimSun" w:hAnsi="Calibri"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7B1C05"/>
  </w:style>
  <w:style w:type="numbering" w:customStyle="1" w:styleId="WW8Num4">
    <w:name w:val="WW8Num4"/>
    <w:rsid w:val="007B1C05"/>
  </w:style>
  <w:style w:type="numbering" w:customStyle="1" w:styleId="WW8Num26">
    <w:name w:val="WW8Num26"/>
    <w:rsid w:val="007B1C05"/>
  </w:style>
  <w:style w:type="numbering" w:customStyle="1" w:styleId="WW8Num2">
    <w:name w:val="WW8Num2"/>
    <w:rsid w:val="007B1C05"/>
  </w:style>
  <w:style w:type="numbering" w:customStyle="1" w:styleId="WW8Num15">
    <w:name w:val="WW8Num15"/>
    <w:rsid w:val="007B1C05"/>
  </w:style>
  <w:style w:type="numbering" w:customStyle="1" w:styleId="WW8Num8">
    <w:name w:val="WW8Num8"/>
    <w:rsid w:val="007B1C05"/>
  </w:style>
  <w:style w:type="numbering" w:customStyle="1" w:styleId="WW8Num18">
    <w:name w:val="WW8Num18"/>
    <w:rsid w:val="007B1C05"/>
  </w:style>
  <w:style w:type="numbering" w:customStyle="1" w:styleId="WW8Num23">
    <w:name w:val="WW8Num23"/>
    <w:rsid w:val="007B1C05"/>
  </w:style>
  <w:style w:type="numbering" w:customStyle="1" w:styleId="WW8Num24">
    <w:name w:val="WW8Num24"/>
    <w:rsid w:val="007B1C05"/>
  </w:style>
  <w:style w:type="numbering" w:customStyle="1" w:styleId="WW8Num28">
    <w:name w:val="WW8Num28"/>
    <w:rsid w:val="007B1C05"/>
  </w:style>
  <w:style w:type="numbering" w:customStyle="1" w:styleId="WW8Num14">
    <w:name w:val="WW8Num14"/>
    <w:rsid w:val="007B1C05"/>
  </w:style>
  <w:style w:type="numbering" w:customStyle="1" w:styleId="WW8Num9">
    <w:name w:val="WW8Num9"/>
    <w:rsid w:val="007B1C05"/>
  </w:style>
  <w:style w:type="numbering" w:customStyle="1" w:styleId="WW8Num1">
    <w:name w:val="WW8Num1"/>
    <w:rsid w:val="007B1C05"/>
  </w:style>
  <w:style w:type="numbering" w:customStyle="1" w:styleId="WW8Num22">
    <w:name w:val="WW8Num22"/>
    <w:rsid w:val="007B1C05"/>
  </w:style>
  <w:style w:type="numbering" w:customStyle="1" w:styleId="WW8Num20">
    <w:name w:val="WW8Num20"/>
    <w:rsid w:val="007B1C05"/>
  </w:style>
  <w:style w:type="numbering" w:customStyle="1" w:styleId="WW8Num21">
    <w:name w:val="WW8Num21"/>
    <w:rsid w:val="007B1C05"/>
  </w:style>
  <w:style w:type="numbering" w:customStyle="1" w:styleId="WW8Num12">
    <w:name w:val="WW8Num12"/>
    <w:rsid w:val="007B1C05"/>
  </w:style>
  <w:style w:type="numbering" w:customStyle="1" w:styleId="WW8Num19">
    <w:name w:val="WW8Num19"/>
    <w:rsid w:val="007B1C05"/>
  </w:style>
  <w:style w:type="numbering" w:customStyle="1" w:styleId="WW8Num3">
    <w:name w:val="WW8Num3"/>
    <w:rsid w:val="007B1C05"/>
  </w:style>
  <w:style w:type="numbering" w:customStyle="1" w:styleId="WW8Num16">
    <w:name w:val="WW8Num16"/>
    <w:rsid w:val="007B1C05"/>
  </w:style>
  <w:style w:type="numbering" w:customStyle="1" w:styleId="WW8Num25">
    <w:name w:val="WW8Num25"/>
    <w:rsid w:val="007B1C05"/>
  </w:style>
  <w:style w:type="numbering" w:customStyle="1" w:styleId="WW8Num10">
    <w:name w:val="WW8Num10"/>
    <w:rsid w:val="007B1C05"/>
  </w:style>
  <w:style w:type="numbering" w:customStyle="1" w:styleId="WW8Num6">
    <w:name w:val="WW8Num6"/>
    <w:rsid w:val="007B1C05"/>
  </w:style>
  <w:style w:type="numbering" w:customStyle="1" w:styleId="WW8Num11">
    <w:name w:val="WW8Num11"/>
    <w:rsid w:val="007B1C05"/>
  </w:style>
  <w:style w:type="numbering" w:customStyle="1" w:styleId="WW8Num13">
    <w:name w:val="WW8Num13"/>
    <w:rsid w:val="007B1C05"/>
  </w:style>
  <w:style w:type="numbering" w:customStyle="1" w:styleId="WW8Num71">
    <w:name w:val="WW8Num71"/>
    <w:rsid w:val="007B1C05"/>
  </w:style>
  <w:style w:type="numbering" w:customStyle="1" w:styleId="WW8Num5">
    <w:name w:val="WW8Num5"/>
    <w:rsid w:val="007B1C05"/>
  </w:style>
  <w:style w:type="numbering" w:customStyle="1" w:styleId="WW8Num17">
    <w:name w:val="WW8Num17"/>
    <w:rsid w:val="007B1C05"/>
  </w:style>
  <w:style w:type="character" w:customStyle="1" w:styleId="TtuloChar1">
    <w:name w:val="Título Char1"/>
    <w:uiPriority w:val="1"/>
    <w:rsid w:val="007B1C05"/>
    <w:rPr>
      <w:rFonts w:ascii="Calibri Light" w:eastAsia="Times New Roman" w:hAnsi="Calibri Light" w:cs="Mangal"/>
      <w:b/>
      <w:bCs/>
      <w:kern w:val="28"/>
      <w:sz w:val="32"/>
      <w:szCs w:val="29"/>
      <w:lang w:eastAsia="zh-CN" w:bidi="hi-IN"/>
    </w:rPr>
  </w:style>
  <w:style w:type="character" w:customStyle="1" w:styleId="WW8Num8z1">
    <w:name w:val="WW8Num8z1"/>
    <w:rsid w:val="007B1C05"/>
  </w:style>
  <w:style w:type="character" w:customStyle="1" w:styleId="WW8Num8z2">
    <w:name w:val="WW8Num8z2"/>
    <w:rsid w:val="007B1C05"/>
  </w:style>
  <w:style w:type="character" w:customStyle="1" w:styleId="WW8Num8z3">
    <w:name w:val="WW8Num8z3"/>
    <w:rsid w:val="007B1C05"/>
  </w:style>
  <w:style w:type="character" w:customStyle="1" w:styleId="WW8Num8z4">
    <w:name w:val="WW8Num8z4"/>
    <w:rsid w:val="007B1C05"/>
  </w:style>
  <w:style w:type="character" w:customStyle="1" w:styleId="WW8Num8z5">
    <w:name w:val="WW8Num8z5"/>
    <w:rsid w:val="007B1C05"/>
  </w:style>
  <w:style w:type="character" w:customStyle="1" w:styleId="WW8Num8z6">
    <w:name w:val="WW8Num8z6"/>
    <w:rsid w:val="007B1C05"/>
  </w:style>
  <w:style w:type="character" w:customStyle="1" w:styleId="WW8Num8z7">
    <w:name w:val="WW8Num8z7"/>
    <w:rsid w:val="007B1C05"/>
  </w:style>
  <w:style w:type="character" w:customStyle="1" w:styleId="WW8Num8z8">
    <w:name w:val="WW8Num8z8"/>
    <w:rsid w:val="007B1C05"/>
  </w:style>
  <w:style w:type="character" w:customStyle="1" w:styleId="WW8Num9z1">
    <w:name w:val="WW8Num9z1"/>
    <w:rsid w:val="007B1C05"/>
  </w:style>
  <w:style w:type="character" w:customStyle="1" w:styleId="WW8Num9z2">
    <w:name w:val="WW8Num9z2"/>
    <w:rsid w:val="007B1C05"/>
  </w:style>
  <w:style w:type="character" w:customStyle="1" w:styleId="WW8Num9z3">
    <w:name w:val="WW8Num9z3"/>
    <w:rsid w:val="007B1C05"/>
  </w:style>
  <w:style w:type="character" w:customStyle="1" w:styleId="WW8Num9z4">
    <w:name w:val="WW8Num9z4"/>
    <w:rsid w:val="007B1C05"/>
  </w:style>
  <w:style w:type="character" w:customStyle="1" w:styleId="WW8Num9z5">
    <w:name w:val="WW8Num9z5"/>
    <w:rsid w:val="007B1C05"/>
  </w:style>
  <w:style w:type="character" w:customStyle="1" w:styleId="WW8Num9z6">
    <w:name w:val="WW8Num9z6"/>
    <w:rsid w:val="007B1C05"/>
  </w:style>
  <w:style w:type="character" w:customStyle="1" w:styleId="WW8Num9z7">
    <w:name w:val="WW8Num9z7"/>
    <w:rsid w:val="007B1C05"/>
  </w:style>
  <w:style w:type="character" w:customStyle="1" w:styleId="WW8Num9z8">
    <w:name w:val="WW8Num9z8"/>
    <w:rsid w:val="007B1C05"/>
  </w:style>
  <w:style w:type="character" w:customStyle="1" w:styleId="WW8Num10z2">
    <w:name w:val="WW8Num10z2"/>
    <w:rsid w:val="007B1C05"/>
  </w:style>
  <w:style w:type="character" w:customStyle="1" w:styleId="WW8Num10z3">
    <w:name w:val="WW8Num10z3"/>
    <w:rsid w:val="007B1C05"/>
  </w:style>
  <w:style w:type="character" w:customStyle="1" w:styleId="WW8Num10z4">
    <w:name w:val="WW8Num10z4"/>
    <w:rsid w:val="007B1C05"/>
  </w:style>
  <w:style w:type="character" w:customStyle="1" w:styleId="WW8Num10z5">
    <w:name w:val="WW8Num10z5"/>
    <w:rsid w:val="007B1C05"/>
  </w:style>
  <w:style w:type="character" w:customStyle="1" w:styleId="WW8Num10z6">
    <w:name w:val="WW8Num10z6"/>
    <w:rsid w:val="007B1C05"/>
  </w:style>
  <w:style w:type="character" w:customStyle="1" w:styleId="WW8Num10z7">
    <w:name w:val="WW8Num10z7"/>
    <w:rsid w:val="007B1C05"/>
  </w:style>
  <w:style w:type="character" w:customStyle="1" w:styleId="WW8Num10z8">
    <w:name w:val="WW8Num10z8"/>
    <w:rsid w:val="007B1C05"/>
  </w:style>
  <w:style w:type="character" w:customStyle="1" w:styleId="WW8Num11z2">
    <w:name w:val="WW8Num11z2"/>
    <w:rsid w:val="007B1C05"/>
  </w:style>
  <w:style w:type="character" w:customStyle="1" w:styleId="WW8Num11z3">
    <w:name w:val="WW8Num11z3"/>
    <w:rsid w:val="007B1C05"/>
  </w:style>
  <w:style w:type="character" w:customStyle="1" w:styleId="WW8Num11z4">
    <w:name w:val="WW8Num11z4"/>
    <w:rsid w:val="007B1C05"/>
  </w:style>
  <w:style w:type="character" w:customStyle="1" w:styleId="WW8Num11z5">
    <w:name w:val="WW8Num11z5"/>
    <w:rsid w:val="007B1C05"/>
  </w:style>
  <w:style w:type="character" w:customStyle="1" w:styleId="WW8Num11z6">
    <w:name w:val="WW8Num11z6"/>
    <w:rsid w:val="007B1C05"/>
  </w:style>
  <w:style w:type="character" w:customStyle="1" w:styleId="WW8Num11z7">
    <w:name w:val="WW8Num11z7"/>
    <w:rsid w:val="007B1C05"/>
  </w:style>
  <w:style w:type="character" w:customStyle="1" w:styleId="WW8Num11z8">
    <w:name w:val="WW8Num11z8"/>
    <w:rsid w:val="007B1C05"/>
  </w:style>
  <w:style w:type="character" w:customStyle="1" w:styleId="WW8Num2z00">
    <w:name w:val="WW8Num2z0"/>
    <w:rsid w:val="007B1C05"/>
    <w:rPr>
      <w:rFonts w:ascii="Arial" w:hAnsi="Arial"/>
      <w:b/>
      <w:sz w:val="22"/>
    </w:rPr>
  </w:style>
  <w:style w:type="character" w:customStyle="1" w:styleId="WW8Num13z1">
    <w:name w:val="WW8Num13z1"/>
    <w:rsid w:val="007B1C05"/>
  </w:style>
  <w:style w:type="character" w:customStyle="1" w:styleId="WW8Num13z2">
    <w:name w:val="WW8Num13z2"/>
    <w:rsid w:val="007B1C05"/>
  </w:style>
  <w:style w:type="character" w:customStyle="1" w:styleId="WW8Num13z3">
    <w:name w:val="WW8Num13z3"/>
    <w:rsid w:val="007B1C05"/>
  </w:style>
  <w:style w:type="character" w:customStyle="1" w:styleId="WW8Num13z4">
    <w:name w:val="WW8Num13z4"/>
    <w:rsid w:val="007B1C05"/>
  </w:style>
  <w:style w:type="character" w:customStyle="1" w:styleId="WW8Num13z5">
    <w:name w:val="WW8Num13z5"/>
    <w:rsid w:val="007B1C05"/>
  </w:style>
  <w:style w:type="character" w:customStyle="1" w:styleId="WW8Num13z6">
    <w:name w:val="WW8Num13z6"/>
    <w:rsid w:val="007B1C05"/>
  </w:style>
  <w:style w:type="character" w:customStyle="1" w:styleId="WW8Num13z7">
    <w:name w:val="WW8Num13z7"/>
    <w:rsid w:val="007B1C05"/>
  </w:style>
  <w:style w:type="character" w:customStyle="1" w:styleId="WW8Num13z8">
    <w:name w:val="WW8Num13z8"/>
    <w:rsid w:val="007B1C05"/>
  </w:style>
  <w:style w:type="character" w:customStyle="1" w:styleId="WW8Num14z1">
    <w:name w:val="WW8Num14z1"/>
    <w:rsid w:val="007B1C05"/>
  </w:style>
  <w:style w:type="character" w:customStyle="1" w:styleId="WW8Num14z2">
    <w:name w:val="WW8Num14z2"/>
    <w:rsid w:val="007B1C05"/>
  </w:style>
  <w:style w:type="character" w:customStyle="1" w:styleId="WW8Num14z3">
    <w:name w:val="WW8Num14z3"/>
    <w:rsid w:val="007B1C05"/>
  </w:style>
  <w:style w:type="character" w:customStyle="1" w:styleId="WW8Num14z4">
    <w:name w:val="WW8Num14z4"/>
    <w:rsid w:val="007B1C05"/>
  </w:style>
  <w:style w:type="character" w:customStyle="1" w:styleId="WW8Num14z5">
    <w:name w:val="WW8Num14z5"/>
    <w:rsid w:val="007B1C05"/>
  </w:style>
  <w:style w:type="character" w:customStyle="1" w:styleId="WW8Num14z6">
    <w:name w:val="WW8Num14z6"/>
    <w:rsid w:val="007B1C05"/>
  </w:style>
  <w:style w:type="character" w:customStyle="1" w:styleId="WW8Num14z7">
    <w:name w:val="WW8Num14z7"/>
    <w:rsid w:val="007B1C05"/>
  </w:style>
  <w:style w:type="character" w:customStyle="1" w:styleId="WW8Num14z8">
    <w:name w:val="WW8Num14z8"/>
    <w:rsid w:val="007B1C05"/>
  </w:style>
  <w:style w:type="character" w:customStyle="1" w:styleId="WW8Num30z1">
    <w:name w:val="WW8Num30z1"/>
    <w:rsid w:val="007B1C05"/>
  </w:style>
  <w:style w:type="character" w:customStyle="1" w:styleId="WW8Num30z2">
    <w:name w:val="WW8Num30z2"/>
    <w:rsid w:val="007B1C05"/>
  </w:style>
  <w:style w:type="character" w:customStyle="1" w:styleId="WW8Num30z3">
    <w:name w:val="WW8Num30z3"/>
    <w:rsid w:val="007B1C05"/>
  </w:style>
  <w:style w:type="character" w:customStyle="1" w:styleId="WW8Num30z4">
    <w:name w:val="WW8Num30z4"/>
    <w:rsid w:val="007B1C05"/>
  </w:style>
  <w:style w:type="character" w:customStyle="1" w:styleId="WW8Num30z5">
    <w:name w:val="WW8Num30z5"/>
    <w:rsid w:val="007B1C05"/>
  </w:style>
  <w:style w:type="character" w:customStyle="1" w:styleId="WW8Num30z6">
    <w:name w:val="WW8Num30z6"/>
    <w:rsid w:val="007B1C05"/>
  </w:style>
  <w:style w:type="character" w:customStyle="1" w:styleId="WW8Num30z7">
    <w:name w:val="WW8Num30z7"/>
    <w:rsid w:val="007B1C05"/>
  </w:style>
  <w:style w:type="character" w:customStyle="1" w:styleId="WW8Num30z8">
    <w:name w:val="WW8Num30z8"/>
    <w:rsid w:val="007B1C05"/>
  </w:style>
  <w:style w:type="character" w:customStyle="1" w:styleId="WW8Num52z1">
    <w:name w:val="WW8Num52z1"/>
    <w:rsid w:val="007B1C05"/>
  </w:style>
  <w:style w:type="character" w:customStyle="1" w:styleId="WW8Num52z2">
    <w:name w:val="WW8Num52z2"/>
    <w:rsid w:val="007B1C05"/>
  </w:style>
  <w:style w:type="character" w:customStyle="1" w:styleId="WW8Num52z3">
    <w:name w:val="WW8Num52z3"/>
    <w:rsid w:val="007B1C05"/>
  </w:style>
  <w:style w:type="character" w:customStyle="1" w:styleId="WW8Num52z4">
    <w:name w:val="WW8Num52z4"/>
    <w:rsid w:val="007B1C05"/>
  </w:style>
  <w:style w:type="character" w:customStyle="1" w:styleId="WW8Num52z5">
    <w:name w:val="WW8Num52z5"/>
    <w:rsid w:val="007B1C05"/>
  </w:style>
  <w:style w:type="character" w:customStyle="1" w:styleId="WW8Num52z6">
    <w:name w:val="WW8Num52z6"/>
    <w:rsid w:val="007B1C05"/>
  </w:style>
  <w:style w:type="character" w:customStyle="1" w:styleId="WW8Num52z7">
    <w:name w:val="WW8Num52z7"/>
    <w:rsid w:val="007B1C05"/>
  </w:style>
  <w:style w:type="character" w:customStyle="1" w:styleId="WW8Num52z8">
    <w:name w:val="WW8Num52z8"/>
    <w:rsid w:val="007B1C05"/>
  </w:style>
  <w:style w:type="character" w:customStyle="1" w:styleId="WW8Num55z0">
    <w:name w:val="WW8Num55z0"/>
    <w:rsid w:val="007B1C05"/>
  </w:style>
  <w:style w:type="character" w:customStyle="1" w:styleId="WW8Num56z0">
    <w:name w:val="WW8Num56z0"/>
    <w:rsid w:val="007B1C05"/>
    <w:rPr>
      <w:b/>
    </w:rPr>
  </w:style>
  <w:style w:type="character" w:customStyle="1" w:styleId="WW8Num57z0">
    <w:name w:val="WW8Num57z0"/>
    <w:rsid w:val="007B1C05"/>
  </w:style>
  <w:style w:type="character" w:customStyle="1" w:styleId="WW8Num58z0">
    <w:name w:val="WW8Num58z0"/>
    <w:rsid w:val="007B1C05"/>
    <w:rPr>
      <w:b/>
    </w:rPr>
  </w:style>
  <w:style w:type="character" w:customStyle="1" w:styleId="WW8Num59z0">
    <w:name w:val="WW8Num59z0"/>
    <w:rsid w:val="007B1C05"/>
    <w:rPr>
      <w:b/>
    </w:rPr>
  </w:style>
  <w:style w:type="character" w:customStyle="1" w:styleId="WW8Num60z0">
    <w:name w:val="WW8Num60z0"/>
    <w:rsid w:val="007B1C05"/>
    <w:rPr>
      <w:b/>
    </w:rPr>
  </w:style>
  <w:style w:type="character" w:customStyle="1" w:styleId="WW8Num61z0">
    <w:name w:val="WW8Num61z0"/>
    <w:rsid w:val="007B1C05"/>
  </w:style>
  <w:style w:type="character" w:customStyle="1" w:styleId="WW8Num61z1">
    <w:name w:val="WW8Num61z1"/>
    <w:rsid w:val="007B1C05"/>
  </w:style>
  <w:style w:type="character" w:customStyle="1" w:styleId="WW8Num61z2">
    <w:name w:val="WW8Num61z2"/>
    <w:rsid w:val="007B1C05"/>
  </w:style>
  <w:style w:type="character" w:customStyle="1" w:styleId="WW8Num61z3">
    <w:name w:val="WW8Num61z3"/>
    <w:rsid w:val="007B1C05"/>
  </w:style>
  <w:style w:type="character" w:customStyle="1" w:styleId="WW8Num61z4">
    <w:name w:val="WW8Num61z4"/>
    <w:rsid w:val="007B1C05"/>
  </w:style>
  <w:style w:type="character" w:customStyle="1" w:styleId="WW8Num61z5">
    <w:name w:val="WW8Num61z5"/>
    <w:rsid w:val="007B1C05"/>
  </w:style>
  <w:style w:type="character" w:customStyle="1" w:styleId="WW8Num61z6">
    <w:name w:val="WW8Num61z6"/>
    <w:rsid w:val="007B1C05"/>
  </w:style>
  <w:style w:type="character" w:customStyle="1" w:styleId="WW8Num61z7">
    <w:name w:val="WW8Num61z7"/>
    <w:rsid w:val="007B1C05"/>
  </w:style>
  <w:style w:type="character" w:customStyle="1" w:styleId="WW8Num61z8">
    <w:name w:val="WW8Num61z8"/>
    <w:rsid w:val="007B1C05"/>
  </w:style>
  <w:style w:type="character" w:customStyle="1" w:styleId="WW8Num62z0">
    <w:name w:val="WW8Num62z0"/>
    <w:rsid w:val="007B1C05"/>
    <w:rPr>
      <w:b/>
    </w:rPr>
  </w:style>
  <w:style w:type="character" w:customStyle="1" w:styleId="WW8Num63z0">
    <w:name w:val="WW8Num63z0"/>
    <w:rsid w:val="007B1C05"/>
    <w:rPr>
      <w:rFonts w:ascii="Symbol" w:hAnsi="Symbol"/>
    </w:rPr>
  </w:style>
  <w:style w:type="character" w:customStyle="1" w:styleId="WW8Num64z0">
    <w:name w:val="WW8Num64z0"/>
    <w:rsid w:val="007B1C05"/>
    <w:rPr>
      <w:b/>
    </w:rPr>
  </w:style>
  <w:style w:type="character" w:customStyle="1" w:styleId="WW8Num65z0">
    <w:name w:val="WW8Num65z0"/>
    <w:rsid w:val="007B1C05"/>
  </w:style>
  <w:style w:type="character" w:customStyle="1" w:styleId="WW8Num66z0">
    <w:name w:val="WW8Num66z0"/>
    <w:rsid w:val="007B1C05"/>
    <w:rPr>
      <w:b/>
    </w:rPr>
  </w:style>
  <w:style w:type="character" w:customStyle="1" w:styleId="WW8Num67z0">
    <w:name w:val="WW8Num67z0"/>
    <w:rsid w:val="007B1C05"/>
    <w:rPr>
      <w:b/>
    </w:rPr>
  </w:style>
  <w:style w:type="character" w:customStyle="1" w:styleId="WW8Num68z0">
    <w:name w:val="WW8Num68z0"/>
    <w:rsid w:val="007B1C05"/>
    <w:rPr>
      <w:rFonts w:ascii="Symbol" w:hAnsi="Symbol"/>
    </w:rPr>
  </w:style>
  <w:style w:type="character" w:customStyle="1" w:styleId="WW8Num69z0">
    <w:name w:val="WW8Num69z0"/>
    <w:rsid w:val="007B1C05"/>
    <w:rPr>
      <w:b/>
    </w:rPr>
  </w:style>
  <w:style w:type="character" w:customStyle="1" w:styleId="WW8Num70z0">
    <w:name w:val="WW8Num70z0"/>
    <w:rsid w:val="007B1C05"/>
  </w:style>
  <w:style w:type="character" w:customStyle="1" w:styleId="WW8Num71z0">
    <w:name w:val="WW8Num71z0"/>
    <w:rsid w:val="007B1C05"/>
    <w:rPr>
      <w:b/>
    </w:rPr>
  </w:style>
  <w:style w:type="character" w:customStyle="1" w:styleId="WW8Num72z0">
    <w:name w:val="WW8Num72z0"/>
    <w:rsid w:val="007B1C05"/>
  </w:style>
  <w:style w:type="character" w:customStyle="1" w:styleId="WW8Num72z1">
    <w:name w:val="WW8Num72z1"/>
    <w:rsid w:val="007B1C05"/>
    <w:rPr>
      <w:b/>
    </w:rPr>
  </w:style>
  <w:style w:type="character" w:customStyle="1" w:styleId="WW8Num73z0">
    <w:name w:val="WW8Num73z0"/>
    <w:rsid w:val="007B1C05"/>
    <w:rPr>
      <w:rFonts w:ascii="Symbol" w:hAnsi="Symbol"/>
    </w:rPr>
  </w:style>
  <w:style w:type="character" w:customStyle="1" w:styleId="WW8Num74z0">
    <w:name w:val="WW8Num74z0"/>
    <w:rsid w:val="007B1C05"/>
  </w:style>
  <w:style w:type="character" w:customStyle="1" w:styleId="WW8Num75z0">
    <w:name w:val="WW8Num75z0"/>
    <w:rsid w:val="007B1C05"/>
  </w:style>
  <w:style w:type="character" w:customStyle="1" w:styleId="WW8Num76z0">
    <w:name w:val="WW8Num76z0"/>
    <w:rsid w:val="007B1C05"/>
  </w:style>
  <w:style w:type="character" w:customStyle="1" w:styleId="WW8Num77z0">
    <w:name w:val="WW8Num77z0"/>
    <w:rsid w:val="007B1C05"/>
  </w:style>
  <w:style w:type="character" w:customStyle="1" w:styleId="WW8Num77z1">
    <w:name w:val="WW8Num77z1"/>
    <w:rsid w:val="007B1C05"/>
  </w:style>
  <w:style w:type="character" w:customStyle="1" w:styleId="WW8Num77z2">
    <w:name w:val="WW8Num77z2"/>
    <w:rsid w:val="007B1C05"/>
  </w:style>
  <w:style w:type="character" w:customStyle="1" w:styleId="WW8Num77z3">
    <w:name w:val="WW8Num77z3"/>
    <w:rsid w:val="007B1C05"/>
  </w:style>
  <w:style w:type="character" w:customStyle="1" w:styleId="WW8Num77z4">
    <w:name w:val="WW8Num77z4"/>
    <w:rsid w:val="007B1C05"/>
  </w:style>
  <w:style w:type="character" w:customStyle="1" w:styleId="WW8Num77z5">
    <w:name w:val="WW8Num77z5"/>
    <w:rsid w:val="007B1C05"/>
  </w:style>
  <w:style w:type="character" w:customStyle="1" w:styleId="WW8Num77z6">
    <w:name w:val="WW8Num77z6"/>
    <w:rsid w:val="007B1C05"/>
  </w:style>
  <w:style w:type="character" w:customStyle="1" w:styleId="WW8Num77z7">
    <w:name w:val="WW8Num77z7"/>
    <w:rsid w:val="007B1C05"/>
  </w:style>
  <w:style w:type="character" w:customStyle="1" w:styleId="WW8Num77z8">
    <w:name w:val="WW8Num77z8"/>
    <w:rsid w:val="007B1C05"/>
  </w:style>
  <w:style w:type="character" w:customStyle="1" w:styleId="WW8Num78z0">
    <w:name w:val="WW8Num78z0"/>
    <w:rsid w:val="007B1C05"/>
  </w:style>
  <w:style w:type="character" w:customStyle="1" w:styleId="WW8Num79z0">
    <w:name w:val="WW8Num79z0"/>
    <w:rsid w:val="007B1C05"/>
    <w:rPr>
      <w:b/>
    </w:rPr>
  </w:style>
  <w:style w:type="character" w:customStyle="1" w:styleId="WW8Num80z0">
    <w:name w:val="WW8Num80z0"/>
    <w:rsid w:val="007B1C05"/>
    <w:rPr>
      <w:b/>
    </w:rPr>
  </w:style>
  <w:style w:type="character" w:customStyle="1" w:styleId="WW8Num81z0">
    <w:name w:val="WW8Num81z0"/>
    <w:rsid w:val="007B1C05"/>
    <w:rPr>
      <w:b/>
    </w:rPr>
  </w:style>
  <w:style w:type="character" w:customStyle="1" w:styleId="WW8Num82z0">
    <w:name w:val="WW8Num82z0"/>
    <w:rsid w:val="007B1C05"/>
  </w:style>
  <w:style w:type="character" w:customStyle="1" w:styleId="WW8Num82z1">
    <w:name w:val="WW8Num82z1"/>
    <w:rsid w:val="007B1C05"/>
  </w:style>
  <w:style w:type="character" w:customStyle="1" w:styleId="WW8Num82z2">
    <w:name w:val="WW8Num82z2"/>
    <w:rsid w:val="007B1C05"/>
  </w:style>
  <w:style w:type="character" w:customStyle="1" w:styleId="WW8Num82z3">
    <w:name w:val="WW8Num82z3"/>
    <w:rsid w:val="007B1C05"/>
  </w:style>
  <w:style w:type="character" w:customStyle="1" w:styleId="WW8Num82z4">
    <w:name w:val="WW8Num82z4"/>
    <w:rsid w:val="007B1C05"/>
  </w:style>
  <w:style w:type="character" w:customStyle="1" w:styleId="WW8Num82z5">
    <w:name w:val="WW8Num82z5"/>
    <w:rsid w:val="007B1C05"/>
  </w:style>
  <w:style w:type="character" w:customStyle="1" w:styleId="WW8Num82z6">
    <w:name w:val="WW8Num82z6"/>
    <w:rsid w:val="007B1C05"/>
  </w:style>
  <w:style w:type="character" w:customStyle="1" w:styleId="WW8Num82z7">
    <w:name w:val="WW8Num82z7"/>
    <w:rsid w:val="007B1C05"/>
  </w:style>
  <w:style w:type="character" w:customStyle="1" w:styleId="WW8Num82z8">
    <w:name w:val="WW8Num82z8"/>
    <w:rsid w:val="007B1C05"/>
  </w:style>
  <w:style w:type="character" w:customStyle="1" w:styleId="WW8Num83z0">
    <w:name w:val="WW8Num83z0"/>
    <w:rsid w:val="007B1C05"/>
  </w:style>
  <w:style w:type="character" w:customStyle="1" w:styleId="WW8Num84z0">
    <w:name w:val="WW8Num84z0"/>
    <w:rsid w:val="007B1C05"/>
  </w:style>
  <w:style w:type="character" w:customStyle="1" w:styleId="WW8Num85z0">
    <w:name w:val="WW8Num85z0"/>
    <w:rsid w:val="007B1C05"/>
    <w:rPr>
      <w:b/>
    </w:rPr>
  </w:style>
  <w:style w:type="character" w:customStyle="1" w:styleId="WW8Num86z0">
    <w:name w:val="WW8Num86z0"/>
    <w:rsid w:val="007B1C05"/>
    <w:rPr>
      <w:b/>
    </w:rPr>
  </w:style>
  <w:style w:type="character" w:customStyle="1" w:styleId="WW8Num87z0">
    <w:name w:val="WW8Num87z0"/>
    <w:rsid w:val="007B1C05"/>
  </w:style>
  <w:style w:type="character" w:customStyle="1" w:styleId="WW8Num88z0">
    <w:name w:val="WW8Num88z0"/>
    <w:rsid w:val="007B1C05"/>
    <w:rPr>
      <w:b/>
    </w:rPr>
  </w:style>
  <w:style w:type="character" w:customStyle="1" w:styleId="WW8Num89z0">
    <w:name w:val="WW8Num89z0"/>
    <w:rsid w:val="007B1C05"/>
    <w:rPr>
      <w:b/>
    </w:rPr>
  </w:style>
  <w:style w:type="character" w:customStyle="1" w:styleId="WW8Num90z0">
    <w:name w:val="WW8Num90z0"/>
    <w:rsid w:val="007B1C05"/>
    <w:rPr>
      <w:b/>
    </w:rPr>
  </w:style>
  <w:style w:type="character" w:customStyle="1" w:styleId="WW8Num90z1">
    <w:name w:val="WW8Num90z1"/>
    <w:rsid w:val="007B1C05"/>
    <w:rPr>
      <w:b/>
    </w:rPr>
  </w:style>
  <w:style w:type="character" w:customStyle="1" w:styleId="WW8Num91z0">
    <w:name w:val="WW8Num91z0"/>
    <w:rsid w:val="007B1C05"/>
  </w:style>
  <w:style w:type="character" w:customStyle="1" w:styleId="WW8Num92z0">
    <w:name w:val="WW8Num92z0"/>
    <w:rsid w:val="007B1C05"/>
    <w:rPr>
      <w:rFonts w:ascii="Arial" w:hAnsi="Arial"/>
      <w:b/>
      <w:sz w:val="22"/>
    </w:rPr>
  </w:style>
  <w:style w:type="character" w:customStyle="1" w:styleId="WW8Num93z0">
    <w:name w:val="WW8Num93z0"/>
    <w:rsid w:val="007B1C05"/>
  </w:style>
  <w:style w:type="character" w:customStyle="1" w:styleId="WW8Num94z0">
    <w:name w:val="WW8Num94z0"/>
    <w:rsid w:val="007B1C05"/>
  </w:style>
  <w:style w:type="character" w:customStyle="1" w:styleId="WW8Num95z0">
    <w:name w:val="WW8Num95z0"/>
    <w:rsid w:val="007B1C05"/>
    <w:rPr>
      <w:b/>
    </w:rPr>
  </w:style>
  <w:style w:type="character" w:customStyle="1" w:styleId="WW8Num96z0">
    <w:name w:val="WW8Num96z0"/>
    <w:rsid w:val="007B1C05"/>
    <w:rPr>
      <w:b/>
      <w:color w:val="0000FF"/>
    </w:rPr>
  </w:style>
  <w:style w:type="character" w:customStyle="1" w:styleId="WW8Num97z0">
    <w:name w:val="WW8Num97z0"/>
    <w:rsid w:val="007B1C05"/>
    <w:rPr>
      <w:b/>
    </w:rPr>
  </w:style>
  <w:style w:type="character" w:customStyle="1" w:styleId="WW8Num98z0">
    <w:name w:val="WW8Num98z0"/>
    <w:rsid w:val="007B1C05"/>
    <w:rPr>
      <w:b/>
    </w:rPr>
  </w:style>
  <w:style w:type="character" w:customStyle="1" w:styleId="WW8Num99z0">
    <w:name w:val="WW8Num99z0"/>
    <w:rsid w:val="007B1C05"/>
    <w:rPr>
      <w:rFonts w:ascii="Times New Roman" w:hAnsi="Times New Roman"/>
      <w:b/>
    </w:rPr>
  </w:style>
  <w:style w:type="character" w:customStyle="1" w:styleId="WW8Num100z0">
    <w:name w:val="WW8Num100z0"/>
    <w:rsid w:val="007B1C05"/>
  </w:style>
  <w:style w:type="character" w:customStyle="1" w:styleId="WW8Num101z0">
    <w:name w:val="WW8Num101z0"/>
    <w:rsid w:val="007B1C05"/>
    <w:rPr>
      <w:b/>
    </w:rPr>
  </w:style>
  <w:style w:type="character" w:customStyle="1" w:styleId="WW8Num102z0">
    <w:name w:val="WW8Num102z0"/>
    <w:rsid w:val="007B1C05"/>
    <w:rPr>
      <w:b/>
    </w:rPr>
  </w:style>
  <w:style w:type="character" w:customStyle="1" w:styleId="WW8Num103z0">
    <w:name w:val="WW8Num103z0"/>
    <w:rsid w:val="007B1C05"/>
    <w:rPr>
      <w:color w:val="FF00FF"/>
    </w:rPr>
  </w:style>
  <w:style w:type="character" w:customStyle="1" w:styleId="WW8Num104z0">
    <w:name w:val="WW8Num104z0"/>
    <w:rsid w:val="007B1C05"/>
  </w:style>
  <w:style w:type="character" w:customStyle="1" w:styleId="WW8Num105z0">
    <w:name w:val="WW8Num105z0"/>
    <w:rsid w:val="007B1C05"/>
  </w:style>
  <w:style w:type="character" w:customStyle="1" w:styleId="WW8Num106z0">
    <w:name w:val="WW8Num106z0"/>
    <w:rsid w:val="007B1C05"/>
  </w:style>
  <w:style w:type="character" w:customStyle="1" w:styleId="WW8Num107z0">
    <w:name w:val="WW8Num107z0"/>
    <w:rsid w:val="007B1C05"/>
    <w:rPr>
      <w:rFonts w:ascii="Times New Roman" w:hAnsi="Times New Roman"/>
      <w:b/>
      <w:sz w:val="24"/>
    </w:rPr>
  </w:style>
  <w:style w:type="character" w:customStyle="1" w:styleId="WW8Num108z0">
    <w:name w:val="WW8Num108z0"/>
    <w:rsid w:val="007B1C05"/>
    <w:rPr>
      <w:rFonts w:ascii="Symbol" w:hAnsi="Symbol"/>
    </w:rPr>
  </w:style>
  <w:style w:type="character" w:customStyle="1" w:styleId="WW8Num109z0">
    <w:name w:val="WW8Num109z0"/>
    <w:rsid w:val="007B1C05"/>
  </w:style>
  <w:style w:type="character" w:customStyle="1" w:styleId="WW8Num109z1">
    <w:name w:val="WW8Num109z1"/>
    <w:rsid w:val="007B1C05"/>
  </w:style>
  <w:style w:type="character" w:customStyle="1" w:styleId="WW8Num109z2">
    <w:name w:val="WW8Num109z2"/>
    <w:rsid w:val="007B1C05"/>
  </w:style>
  <w:style w:type="character" w:customStyle="1" w:styleId="WW8Num109z3">
    <w:name w:val="WW8Num109z3"/>
    <w:rsid w:val="007B1C05"/>
  </w:style>
  <w:style w:type="character" w:customStyle="1" w:styleId="WW8Num109z4">
    <w:name w:val="WW8Num109z4"/>
    <w:rsid w:val="007B1C05"/>
  </w:style>
  <w:style w:type="character" w:customStyle="1" w:styleId="WW8Num109z5">
    <w:name w:val="WW8Num109z5"/>
    <w:rsid w:val="007B1C05"/>
  </w:style>
  <w:style w:type="character" w:customStyle="1" w:styleId="WW8Num109z6">
    <w:name w:val="WW8Num109z6"/>
    <w:rsid w:val="007B1C05"/>
  </w:style>
  <w:style w:type="character" w:customStyle="1" w:styleId="WW8Num109z7">
    <w:name w:val="WW8Num109z7"/>
    <w:rsid w:val="007B1C05"/>
  </w:style>
  <w:style w:type="character" w:customStyle="1" w:styleId="WW8Num109z8">
    <w:name w:val="WW8Num109z8"/>
    <w:rsid w:val="007B1C05"/>
  </w:style>
  <w:style w:type="character" w:customStyle="1" w:styleId="WW8Num110z0">
    <w:name w:val="WW8Num110z0"/>
    <w:rsid w:val="007B1C05"/>
    <w:rPr>
      <w:rFonts w:ascii="Symbol" w:hAnsi="Symbol"/>
    </w:rPr>
  </w:style>
  <w:style w:type="character" w:customStyle="1" w:styleId="WW8Num111z0">
    <w:name w:val="WW8Num111z0"/>
    <w:rsid w:val="007B1C05"/>
    <w:rPr>
      <w:b/>
    </w:rPr>
  </w:style>
  <w:style w:type="character" w:customStyle="1" w:styleId="WW8Num112z0">
    <w:name w:val="WW8Num112z0"/>
    <w:rsid w:val="007B1C05"/>
    <w:rPr>
      <w:b/>
    </w:rPr>
  </w:style>
  <w:style w:type="character" w:customStyle="1" w:styleId="WW8Num113z0">
    <w:name w:val="WW8Num113z0"/>
    <w:rsid w:val="007B1C05"/>
  </w:style>
  <w:style w:type="character" w:customStyle="1" w:styleId="WW8Num114z0">
    <w:name w:val="WW8Num114z0"/>
    <w:rsid w:val="007B1C05"/>
    <w:rPr>
      <w:b/>
    </w:rPr>
  </w:style>
  <w:style w:type="character" w:customStyle="1" w:styleId="WW8Num115z0">
    <w:name w:val="WW8Num115z0"/>
    <w:rsid w:val="007B1C05"/>
    <w:rPr>
      <w:rFonts w:ascii="Symbol" w:hAnsi="Symbol"/>
    </w:rPr>
  </w:style>
  <w:style w:type="character" w:customStyle="1" w:styleId="WW8Num116z0">
    <w:name w:val="WW8Num116z0"/>
    <w:rsid w:val="007B1C05"/>
    <w:rPr>
      <w:b/>
    </w:rPr>
  </w:style>
  <w:style w:type="character" w:customStyle="1" w:styleId="WW8Num117z0">
    <w:name w:val="WW8Num117z0"/>
    <w:rsid w:val="007B1C05"/>
  </w:style>
  <w:style w:type="character" w:customStyle="1" w:styleId="WW8Num118z0">
    <w:name w:val="WW8Num118z0"/>
    <w:rsid w:val="007B1C05"/>
  </w:style>
  <w:style w:type="character" w:customStyle="1" w:styleId="WW8Num119z0">
    <w:name w:val="WW8Num119z0"/>
    <w:rsid w:val="007B1C05"/>
  </w:style>
  <w:style w:type="character" w:customStyle="1" w:styleId="WW8Num120z0">
    <w:name w:val="WW8Num120z0"/>
    <w:rsid w:val="007B1C05"/>
    <w:rPr>
      <w:b/>
      <w:color w:val="000000"/>
    </w:rPr>
  </w:style>
  <w:style w:type="character" w:customStyle="1" w:styleId="WW8Num121z0">
    <w:name w:val="WW8Num121z0"/>
    <w:rsid w:val="007B1C05"/>
  </w:style>
  <w:style w:type="character" w:customStyle="1" w:styleId="WW8Num122z0">
    <w:name w:val="WW8Num122z0"/>
    <w:rsid w:val="007B1C05"/>
  </w:style>
  <w:style w:type="character" w:customStyle="1" w:styleId="WW8Num123z0">
    <w:name w:val="WW8Num123z0"/>
    <w:rsid w:val="007B1C05"/>
  </w:style>
  <w:style w:type="character" w:customStyle="1" w:styleId="WW8Num124z0">
    <w:name w:val="WW8Num124z0"/>
    <w:rsid w:val="007B1C05"/>
    <w:rPr>
      <w:b/>
    </w:rPr>
  </w:style>
  <w:style w:type="character" w:customStyle="1" w:styleId="WW8Num125z0">
    <w:name w:val="WW8Num125z0"/>
    <w:rsid w:val="007B1C05"/>
    <w:rPr>
      <w:rFonts w:ascii="Wingdings" w:hAnsi="Wingdings"/>
    </w:rPr>
  </w:style>
  <w:style w:type="character" w:customStyle="1" w:styleId="WW8Num127z0">
    <w:name w:val="WW8Num127z0"/>
    <w:rsid w:val="007B1C05"/>
  </w:style>
  <w:style w:type="character" w:customStyle="1" w:styleId="WW8Num128z0">
    <w:name w:val="WW8Num128z0"/>
    <w:rsid w:val="007B1C05"/>
    <w:rPr>
      <w:b/>
    </w:rPr>
  </w:style>
  <w:style w:type="character" w:customStyle="1" w:styleId="WW8Num129z0">
    <w:name w:val="WW8Num129z0"/>
    <w:rsid w:val="007B1C05"/>
  </w:style>
  <w:style w:type="character" w:customStyle="1" w:styleId="WW8Num129z1">
    <w:name w:val="WW8Num129z1"/>
    <w:rsid w:val="007B1C05"/>
  </w:style>
  <w:style w:type="character" w:customStyle="1" w:styleId="WW8Num129z2">
    <w:name w:val="WW8Num129z2"/>
    <w:rsid w:val="007B1C05"/>
  </w:style>
  <w:style w:type="character" w:customStyle="1" w:styleId="WW8Num129z3">
    <w:name w:val="WW8Num129z3"/>
    <w:rsid w:val="007B1C05"/>
  </w:style>
  <w:style w:type="character" w:customStyle="1" w:styleId="WW8Num129z4">
    <w:name w:val="WW8Num129z4"/>
    <w:rsid w:val="007B1C05"/>
  </w:style>
  <w:style w:type="character" w:customStyle="1" w:styleId="WW8Num129z5">
    <w:name w:val="WW8Num129z5"/>
    <w:rsid w:val="007B1C05"/>
  </w:style>
  <w:style w:type="character" w:customStyle="1" w:styleId="WW8Num129z6">
    <w:name w:val="WW8Num129z6"/>
    <w:rsid w:val="007B1C05"/>
  </w:style>
  <w:style w:type="character" w:customStyle="1" w:styleId="WW8Num129z7">
    <w:name w:val="WW8Num129z7"/>
    <w:rsid w:val="007B1C05"/>
  </w:style>
  <w:style w:type="character" w:customStyle="1" w:styleId="WW8Num129z8">
    <w:name w:val="WW8Num129z8"/>
    <w:rsid w:val="007B1C05"/>
  </w:style>
  <w:style w:type="character" w:customStyle="1" w:styleId="WW8Num130z0">
    <w:name w:val="WW8Num130z0"/>
    <w:rsid w:val="007B1C05"/>
    <w:rPr>
      <w:b/>
    </w:rPr>
  </w:style>
  <w:style w:type="character" w:customStyle="1" w:styleId="WW8Num131z0">
    <w:name w:val="WW8Num131z0"/>
    <w:rsid w:val="007B1C05"/>
  </w:style>
  <w:style w:type="character" w:customStyle="1" w:styleId="WW8Num131z1">
    <w:name w:val="WW8Num131z1"/>
    <w:rsid w:val="007B1C05"/>
  </w:style>
  <w:style w:type="character" w:customStyle="1" w:styleId="WW8Num131z2">
    <w:name w:val="WW8Num131z2"/>
    <w:rsid w:val="007B1C05"/>
  </w:style>
  <w:style w:type="character" w:customStyle="1" w:styleId="WW8Num131z3">
    <w:name w:val="WW8Num131z3"/>
    <w:rsid w:val="007B1C05"/>
  </w:style>
  <w:style w:type="character" w:customStyle="1" w:styleId="WW8Num131z4">
    <w:name w:val="WW8Num131z4"/>
    <w:rsid w:val="007B1C05"/>
  </w:style>
  <w:style w:type="character" w:customStyle="1" w:styleId="WW8Num131z5">
    <w:name w:val="WW8Num131z5"/>
    <w:rsid w:val="007B1C05"/>
  </w:style>
  <w:style w:type="character" w:customStyle="1" w:styleId="WW8Num131z6">
    <w:name w:val="WW8Num131z6"/>
    <w:rsid w:val="007B1C05"/>
  </w:style>
  <w:style w:type="character" w:customStyle="1" w:styleId="WW8Num131z7">
    <w:name w:val="WW8Num131z7"/>
    <w:rsid w:val="007B1C05"/>
  </w:style>
  <w:style w:type="character" w:customStyle="1" w:styleId="WW8Num131z8">
    <w:name w:val="WW8Num131z8"/>
    <w:rsid w:val="007B1C05"/>
  </w:style>
  <w:style w:type="character" w:customStyle="1" w:styleId="WW8Num132z0">
    <w:name w:val="WW8Num132z0"/>
    <w:rsid w:val="007B1C05"/>
  </w:style>
  <w:style w:type="character" w:customStyle="1" w:styleId="WW8Num132z1">
    <w:name w:val="WW8Num132z1"/>
    <w:rsid w:val="007B1C05"/>
  </w:style>
  <w:style w:type="character" w:customStyle="1" w:styleId="WW8Num132z2">
    <w:name w:val="WW8Num132z2"/>
    <w:rsid w:val="007B1C05"/>
  </w:style>
  <w:style w:type="character" w:customStyle="1" w:styleId="WW8Num132z3">
    <w:name w:val="WW8Num132z3"/>
    <w:rsid w:val="007B1C05"/>
  </w:style>
  <w:style w:type="character" w:customStyle="1" w:styleId="WW8Num132z4">
    <w:name w:val="WW8Num132z4"/>
    <w:rsid w:val="007B1C05"/>
  </w:style>
  <w:style w:type="character" w:customStyle="1" w:styleId="WW8Num132z5">
    <w:name w:val="WW8Num132z5"/>
    <w:rsid w:val="007B1C05"/>
  </w:style>
  <w:style w:type="character" w:customStyle="1" w:styleId="WW8Num132z6">
    <w:name w:val="WW8Num132z6"/>
    <w:rsid w:val="007B1C05"/>
  </w:style>
  <w:style w:type="character" w:customStyle="1" w:styleId="WW8Num132z7">
    <w:name w:val="WW8Num132z7"/>
    <w:rsid w:val="007B1C05"/>
  </w:style>
  <w:style w:type="character" w:customStyle="1" w:styleId="WW8Num132z8">
    <w:name w:val="WW8Num132z8"/>
    <w:rsid w:val="007B1C05"/>
  </w:style>
  <w:style w:type="character" w:customStyle="1" w:styleId="WW8Num133z0">
    <w:name w:val="WW8Num133z0"/>
    <w:rsid w:val="007B1C05"/>
  </w:style>
  <w:style w:type="character" w:customStyle="1" w:styleId="WW8Num133z1">
    <w:name w:val="WW8Num133z1"/>
    <w:rsid w:val="007B1C05"/>
  </w:style>
  <w:style w:type="character" w:customStyle="1" w:styleId="WW8Num133z2">
    <w:name w:val="WW8Num133z2"/>
    <w:rsid w:val="007B1C05"/>
  </w:style>
  <w:style w:type="character" w:customStyle="1" w:styleId="WW8Num133z3">
    <w:name w:val="WW8Num133z3"/>
    <w:rsid w:val="007B1C05"/>
  </w:style>
  <w:style w:type="character" w:customStyle="1" w:styleId="WW8Num133z4">
    <w:name w:val="WW8Num133z4"/>
    <w:rsid w:val="007B1C05"/>
  </w:style>
  <w:style w:type="character" w:customStyle="1" w:styleId="WW8Num133z5">
    <w:name w:val="WW8Num133z5"/>
    <w:rsid w:val="007B1C05"/>
  </w:style>
  <w:style w:type="character" w:customStyle="1" w:styleId="WW8Num133z6">
    <w:name w:val="WW8Num133z6"/>
    <w:rsid w:val="007B1C05"/>
  </w:style>
  <w:style w:type="character" w:customStyle="1" w:styleId="WW8Num133z7">
    <w:name w:val="WW8Num133z7"/>
    <w:rsid w:val="007B1C05"/>
  </w:style>
  <w:style w:type="character" w:customStyle="1" w:styleId="WW8Num133z8">
    <w:name w:val="WW8Num133z8"/>
    <w:rsid w:val="007B1C05"/>
  </w:style>
  <w:style w:type="character" w:customStyle="1" w:styleId="WW8Num134z0">
    <w:name w:val="WW8Num134z0"/>
    <w:rsid w:val="007B1C05"/>
  </w:style>
  <w:style w:type="character" w:customStyle="1" w:styleId="WW8Num135z0">
    <w:name w:val="WW8Num135z0"/>
    <w:rsid w:val="007B1C05"/>
    <w:rPr>
      <w:b/>
      <w:color w:val="auto"/>
    </w:rPr>
  </w:style>
  <w:style w:type="character" w:customStyle="1" w:styleId="WW8Num136z0">
    <w:name w:val="WW8Num136z0"/>
    <w:rsid w:val="007B1C05"/>
    <w:rPr>
      <w:rFonts w:ascii="Arial" w:hAnsi="Arial"/>
      <w:b/>
      <w:color w:val="auto"/>
      <w:sz w:val="22"/>
    </w:rPr>
  </w:style>
  <w:style w:type="character" w:customStyle="1" w:styleId="WW8Num137z0">
    <w:name w:val="WW8Num137z0"/>
    <w:rsid w:val="007B1C05"/>
    <w:rPr>
      <w:b/>
    </w:rPr>
  </w:style>
  <w:style w:type="character" w:customStyle="1" w:styleId="WW8Num138z0">
    <w:name w:val="WW8Num138z0"/>
    <w:rsid w:val="007B1C05"/>
    <w:rPr>
      <w:b/>
    </w:rPr>
  </w:style>
  <w:style w:type="character" w:customStyle="1" w:styleId="WW8Num139z0">
    <w:name w:val="WW8Num139z0"/>
    <w:rsid w:val="007B1C05"/>
    <w:rPr>
      <w:b/>
    </w:rPr>
  </w:style>
  <w:style w:type="character" w:customStyle="1" w:styleId="WW8Num140z0">
    <w:name w:val="WW8Num140z0"/>
    <w:rsid w:val="007B1C05"/>
  </w:style>
  <w:style w:type="character" w:customStyle="1" w:styleId="WW8Num140z1">
    <w:name w:val="WW8Num140z1"/>
    <w:rsid w:val="007B1C05"/>
  </w:style>
  <w:style w:type="character" w:customStyle="1" w:styleId="WW8Num140z2">
    <w:name w:val="WW8Num140z2"/>
    <w:rsid w:val="007B1C05"/>
  </w:style>
  <w:style w:type="character" w:customStyle="1" w:styleId="WW8Num140z3">
    <w:name w:val="WW8Num140z3"/>
    <w:rsid w:val="007B1C05"/>
  </w:style>
  <w:style w:type="character" w:customStyle="1" w:styleId="WW8Num140z4">
    <w:name w:val="WW8Num140z4"/>
    <w:rsid w:val="007B1C05"/>
  </w:style>
  <w:style w:type="character" w:customStyle="1" w:styleId="WW8Num140z5">
    <w:name w:val="WW8Num140z5"/>
    <w:rsid w:val="007B1C05"/>
  </w:style>
  <w:style w:type="character" w:customStyle="1" w:styleId="WW8Num140z6">
    <w:name w:val="WW8Num140z6"/>
    <w:rsid w:val="007B1C05"/>
  </w:style>
  <w:style w:type="character" w:customStyle="1" w:styleId="WW8Num140z7">
    <w:name w:val="WW8Num140z7"/>
    <w:rsid w:val="007B1C05"/>
  </w:style>
  <w:style w:type="character" w:customStyle="1" w:styleId="WW8Num140z8">
    <w:name w:val="WW8Num140z8"/>
    <w:rsid w:val="007B1C05"/>
  </w:style>
  <w:style w:type="character" w:customStyle="1" w:styleId="WW8Num141z0">
    <w:name w:val="WW8Num141z0"/>
    <w:rsid w:val="007B1C05"/>
    <w:rPr>
      <w:rFonts w:ascii="Times New Roman" w:hAnsi="Times New Roman"/>
      <w:b/>
      <w:sz w:val="24"/>
    </w:rPr>
  </w:style>
  <w:style w:type="character" w:customStyle="1" w:styleId="WW8Num142z0">
    <w:name w:val="WW8Num142z0"/>
    <w:rsid w:val="007B1C05"/>
    <w:rPr>
      <w:rFonts w:ascii="Symbol" w:hAnsi="Symbol"/>
    </w:rPr>
  </w:style>
  <w:style w:type="character" w:customStyle="1" w:styleId="WW8Num143z0">
    <w:name w:val="WW8Num143z0"/>
    <w:rsid w:val="007B1C05"/>
    <w:rPr>
      <w:b/>
    </w:rPr>
  </w:style>
  <w:style w:type="character" w:customStyle="1" w:styleId="WW8Num144z0">
    <w:name w:val="WW8Num144z0"/>
    <w:rsid w:val="007B1C05"/>
  </w:style>
  <w:style w:type="character" w:customStyle="1" w:styleId="WW8Num145z0">
    <w:name w:val="WW8Num145z0"/>
    <w:rsid w:val="007B1C05"/>
  </w:style>
  <w:style w:type="character" w:customStyle="1" w:styleId="WW8Num146z0">
    <w:name w:val="WW8Num146z0"/>
    <w:rsid w:val="007B1C05"/>
    <w:rPr>
      <w:b/>
    </w:rPr>
  </w:style>
  <w:style w:type="character" w:customStyle="1" w:styleId="WW8Num147z0">
    <w:name w:val="WW8Num147z0"/>
    <w:rsid w:val="007B1C05"/>
    <w:rPr>
      <w:b/>
    </w:rPr>
  </w:style>
  <w:style w:type="character" w:customStyle="1" w:styleId="WW8Num148z0">
    <w:name w:val="WW8Num148z0"/>
    <w:rsid w:val="007B1C05"/>
  </w:style>
  <w:style w:type="character" w:customStyle="1" w:styleId="WW8Num149z0">
    <w:name w:val="WW8Num149z0"/>
    <w:rsid w:val="007B1C05"/>
  </w:style>
  <w:style w:type="character" w:customStyle="1" w:styleId="WW8Num150z0">
    <w:name w:val="WW8Num150z0"/>
    <w:rsid w:val="007B1C05"/>
  </w:style>
  <w:style w:type="character" w:customStyle="1" w:styleId="WW8Num151z0">
    <w:name w:val="WW8Num151z0"/>
    <w:rsid w:val="007B1C05"/>
  </w:style>
  <w:style w:type="character" w:customStyle="1" w:styleId="WW8Num152z0">
    <w:name w:val="WW8Num152z0"/>
    <w:rsid w:val="007B1C05"/>
  </w:style>
  <w:style w:type="character" w:customStyle="1" w:styleId="WW8Num153z0">
    <w:name w:val="WW8Num153z0"/>
    <w:rsid w:val="007B1C05"/>
    <w:rPr>
      <w:b/>
    </w:rPr>
  </w:style>
  <w:style w:type="character" w:customStyle="1" w:styleId="WW8Num154z0">
    <w:name w:val="WW8Num154z0"/>
    <w:rsid w:val="007B1C05"/>
    <w:rPr>
      <w:rFonts w:ascii="Symbol" w:hAnsi="Symbol"/>
    </w:rPr>
  </w:style>
  <w:style w:type="character" w:customStyle="1" w:styleId="WW8Num155z0">
    <w:name w:val="WW8Num155z0"/>
    <w:rsid w:val="007B1C05"/>
  </w:style>
  <w:style w:type="character" w:customStyle="1" w:styleId="WW8Num156z0">
    <w:name w:val="WW8Num156z0"/>
    <w:rsid w:val="007B1C05"/>
    <w:rPr>
      <w:rFonts w:ascii="Arial" w:hAnsi="Arial"/>
      <w:b/>
      <w:sz w:val="24"/>
    </w:rPr>
  </w:style>
  <w:style w:type="character" w:customStyle="1" w:styleId="WW8Num157z0">
    <w:name w:val="WW8Num157z0"/>
    <w:rsid w:val="007B1C05"/>
    <w:rPr>
      <w:b/>
    </w:rPr>
  </w:style>
  <w:style w:type="character" w:customStyle="1" w:styleId="WW8Num158z0">
    <w:name w:val="WW8Num158z0"/>
    <w:rsid w:val="007B1C05"/>
  </w:style>
  <w:style w:type="character" w:customStyle="1" w:styleId="WW8Num158z1">
    <w:name w:val="WW8Num158z1"/>
    <w:rsid w:val="007B1C05"/>
  </w:style>
  <w:style w:type="character" w:customStyle="1" w:styleId="WW8Num158z2">
    <w:name w:val="WW8Num158z2"/>
    <w:rsid w:val="007B1C05"/>
  </w:style>
  <w:style w:type="character" w:customStyle="1" w:styleId="WW8Num158z3">
    <w:name w:val="WW8Num158z3"/>
    <w:rsid w:val="007B1C05"/>
  </w:style>
  <w:style w:type="character" w:customStyle="1" w:styleId="WW8Num158z4">
    <w:name w:val="WW8Num158z4"/>
    <w:rsid w:val="007B1C05"/>
  </w:style>
  <w:style w:type="character" w:customStyle="1" w:styleId="WW8Num158z5">
    <w:name w:val="WW8Num158z5"/>
    <w:rsid w:val="007B1C05"/>
  </w:style>
  <w:style w:type="character" w:customStyle="1" w:styleId="WW8Num158z6">
    <w:name w:val="WW8Num158z6"/>
    <w:rsid w:val="007B1C05"/>
  </w:style>
  <w:style w:type="character" w:customStyle="1" w:styleId="WW8Num158z7">
    <w:name w:val="WW8Num158z7"/>
    <w:rsid w:val="007B1C05"/>
  </w:style>
  <w:style w:type="character" w:customStyle="1" w:styleId="WW8Num158z8">
    <w:name w:val="WW8Num158z8"/>
    <w:rsid w:val="007B1C05"/>
  </w:style>
  <w:style w:type="character" w:customStyle="1" w:styleId="WW8Num159z0">
    <w:name w:val="WW8Num159z0"/>
    <w:rsid w:val="007B1C05"/>
    <w:rPr>
      <w:rFonts w:ascii="Arial" w:hAnsi="Arial"/>
      <w:b/>
      <w:sz w:val="22"/>
    </w:rPr>
  </w:style>
  <w:style w:type="character" w:customStyle="1" w:styleId="WW8Num160z0">
    <w:name w:val="WW8Num160z0"/>
    <w:rsid w:val="007B1C05"/>
    <w:rPr>
      <w:b/>
    </w:rPr>
  </w:style>
  <w:style w:type="character" w:customStyle="1" w:styleId="WW8Num161z0">
    <w:name w:val="WW8Num161z0"/>
    <w:rsid w:val="007B1C05"/>
  </w:style>
  <w:style w:type="character" w:customStyle="1" w:styleId="WW8Num162z0">
    <w:name w:val="WW8Num162z0"/>
    <w:rsid w:val="007B1C05"/>
    <w:rPr>
      <w:b/>
      <w:color w:val="000000"/>
    </w:rPr>
  </w:style>
  <w:style w:type="character" w:customStyle="1" w:styleId="WW8Num163z0">
    <w:name w:val="WW8Num163z0"/>
    <w:rsid w:val="007B1C05"/>
  </w:style>
  <w:style w:type="character" w:customStyle="1" w:styleId="WW8Num164z0">
    <w:name w:val="WW8Num164z0"/>
    <w:rsid w:val="007B1C05"/>
  </w:style>
  <w:style w:type="character" w:customStyle="1" w:styleId="WW8Num165z0">
    <w:name w:val="WW8Num165z0"/>
    <w:rsid w:val="007B1C05"/>
  </w:style>
  <w:style w:type="character" w:customStyle="1" w:styleId="WW8Num166z0">
    <w:name w:val="WW8Num166z0"/>
    <w:rsid w:val="007B1C05"/>
    <w:rPr>
      <w:rFonts w:ascii="Arial" w:hAnsi="Arial"/>
      <w:b/>
      <w:sz w:val="22"/>
    </w:rPr>
  </w:style>
  <w:style w:type="character" w:customStyle="1" w:styleId="WW8Num167z0">
    <w:name w:val="WW8Num167z0"/>
    <w:rsid w:val="007B1C05"/>
  </w:style>
  <w:style w:type="character" w:customStyle="1" w:styleId="WW8Num168z0">
    <w:name w:val="WW8Num168z0"/>
    <w:rsid w:val="007B1C05"/>
    <w:rPr>
      <w:rFonts w:ascii="Arial" w:hAnsi="Arial"/>
      <w:sz w:val="22"/>
    </w:rPr>
  </w:style>
  <w:style w:type="character" w:customStyle="1" w:styleId="WW8Num169z0">
    <w:name w:val="WW8Num169z0"/>
    <w:rsid w:val="007B1C05"/>
  </w:style>
  <w:style w:type="character" w:customStyle="1" w:styleId="WW8Num170z0">
    <w:name w:val="WW8Num170z0"/>
    <w:rsid w:val="007B1C05"/>
    <w:rPr>
      <w:b/>
    </w:rPr>
  </w:style>
  <w:style w:type="character" w:customStyle="1" w:styleId="WW8Num171z0">
    <w:name w:val="WW8Num171z0"/>
    <w:rsid w:val="007B1C05"/>
  </w:style>
  <w:style w:type="character" w:customStyle="1" w:styleId="WW8Num172z0">
    <w:name w:val="WW8Num172z0"/>
    <w:rsid w:val="007B1C05"/>
    <w:rPr>
      <w:b/>
    </w:rPr>
  </w:style>
  <w:style w:type="character" w:customStyle="1" w:styleId="WW8Num173z0">
    <w:name w:val="WW8Num173z0"/>
    <w:rsid w:val="007B1C05"/>
    <w:rPr>
      <w:b/>
    </w:rPr>
  </w:style>
  <w:style w:type="character" w:customStyle="1" w:styleId="WW8Num174z0">
    <w:name w:val="WW8Num174z0"/>
    <w:rsid w:val="007B1C05"/>
  </w:style>
  <w:style w:type="character" w:customStyle="1" w:styleId="WW8Num175z0">
    <w:name w:val="WW8Num175z0"/>
    <w:rsid w:val="007B1C05"/>
  </w:style>
  <w:style w:type="character" w:customStyle="1" w:styleId="WW8Num176z0">
    <w:name w:val="WW8Num176z0"/>
    <w:rsid w:val="007B1C05"/>
  </w:style>
  <w:style w:type="character" w:customStyle="1" w:styleId="WW8Num177z0">
    <w:name w:val="WW8Num177z0"/>
    <w:rsid w:val="007B1C05"/>
    <w:rPr>
      <w:b/>
    </w:rPr>
  </w:style>
  <w:style w:type="character" w:customStyle="1" w:styleId="WW8Num178z0">
    <w:name w:val="WW8Num178z0"/>
    <w:rsid w:val="007B1C05"/>
    <w:rPr>
      <w:rFonts w:ascii="Symbol" w:hAnsi="Symbol"/>
    </w:rPr>
  </w:style>
  <w:style w:type="character" w:customStyle="1" w:styleId="WW8Num179z0">
    <w:name w:val="WW8Num179z0"/>
    <w:rsid w:val="007B1C05"/>
    <w:rPr>
      <w:rFonts w:ascii="Arial" w:hAnsi="Arial"/>
      <w:b/>
      <w:sz w:val="22"/>
    </w:rPr>
  </w:style>
  <w:style w:type="character" w:customStyle="1" w:styleId="WW8Num181z0">
    <w:name w:val="WW8Num181z0"/>
    <w:rsid w:val="007B1C05"/>
    <w:rPr>
      <w:rFonts w:ascii="Symbol" w:hAnsi="Symbol"/>
    </w:rPr>
  </w:style>
  <w:style w:type="character" w:customStyle="1" w:styleId="WW8Num182z0">
    <w:name w:val="WW8Num182z0"/>
    <w:rsid w:val="007B1C05"/>
    <w:rPr>
      <w:rFonts w:ascii="Symbol" w:hAnsi="Symbol"/>
    </w:rPr>
  </w:style>
  <w:style w:type="character" w:customStyle="1" w:styleId="WW8Num183z0">
    <w:name w:val="WW8Num183z0"/>
    <w:rsid w:val="007B1C05"/>
    <w:rPr>
      <w:b/>
    </w:rPr>
  </w:style>
  <w:style w:type="character" w:customStyle="1" w:styleId="WW8Num184z0">
    <w:name w:val="WW8Num184z0"/>
    <w:rsid w:val="007B1C05"/>
    <w:rPr>
      <w:color w:val="auto"/>
      <w:sz w:val="22"/>
    </w:rPr>
  </w:style>
  <w:style w:type="character" w:customStyle="1" w:styleId="WW8Num185z0">
    <w:name w:val="WW8Num185z0"/>
    <w:rsid w:val="007B1C05"/>
  </w:style>
  <w:style w:type="character" w:customStyle="1" w:styleId="WW8Num186z0">
    <w:name w:val="WW8Num186z0"/>
    <w:rsid w:val="007B1C05"/>
  </w:style>
  <w:style w:type="character" w:customStyle="1" w:styleId="WW8Num187z0">
    <w:name w:val="WW8Num187z0"/>
    <w:rsid w:val="007B1C05"/>
    <w:rPr>
      <w:b/>
    </w:rPr>
  </w:style>
  <w:style w:type="character" w:customStyle="1" w:styleId="WW8Num187z1">
    <w:name w:val="WW8Num187z1"/>
    <w:rsid w:val="007B1C05"/>
  </w:style>
  <w:style w:type="character" w:customStyle="1" w:styleId="WW8Num187z2">
    <w:name w:val="WW8Num187z2"/>
    <w:rsid w:val="007B1C05"/>
  </w:style>
  <w:style w:type="character" w:customStyle="1" w:styleId="WW8Num187z3">
    <w:name w:val="WW8Num187z3"/>
    <w:rsid w:val="007B1C05"/>
  </w:style>
  <w:style w:type="character" w:customStyle="1" w:styleId="WW8Num187z4">
    <w:name w:val="WW8Num187z4"/>
    <w:rsid w:val="007B1C05"/>
  </w:style>
  <w:style w:type="character" w:customStyle="1" w:styleId="WW8Num187z5">
    <w:name w:val="WW8Num187z5"/>
    <w:rsid w:val="007B1C05"/>
  </w:style>
  <w:style w:type="character" w:customStyle="1" w:styleId="WW8Num187z6">
    <w:name w:val="WW8Num187z6"/>
    <w:rsid w:val="007B1C05"/>
  </w:style>
  <w:style w:type="character" w:customStyle="1" w:styleId="WW8Num187z7">
    <w:name w:val="WW8Num187z7"/>
    <w:rsid w:val="007B1C05"/>
  </w:style>
  <w:style w:type="character" w:customStyle="1" w:styleId="WW8Num187z8">
    <w:name w:val="WW8Num187z8"/>
    <w:rsid w:val="007B1C05"/>
  </w:style>
  <w:style w:type="character" w:customStyle="1" w:styleId="WW8Num188z0">
    <w:name w:val="WW8Num188z0"/>
    <w:rsid w:val="007B1C05"/>
  </w:style>
  <w:style w:type="character" w:customStyle="1" w:styleId="WW8Num189z0">
    <w:name w:val="WW8Num189z0"/>
    <w:rsid w:val="007B1C05"/>
    <w:rPr>
      <w:b/>
      <w:color w:val="auto"/>
    </w:rPr>
  </w:style>
  <w:style w:type="character" w:customStyle="1" w:styleId="WW8Num190z0">
    <w:name w:val="WW8Num190z0"/>
    <w:rsid w:val="007B1C05"/>
    <w:rPr>
      <w:b/>
    </w:rPr>
  </w:style>
  <w:style w:type="character" w:customStyle="1" w:styleId="WW8Num191z0">
    <w:name w:val="WW8Num191z0"/>
    <w:rsid w:val="007B1C05"/>
  </w:style>
  <w:style w:type="character" w:customStyle="1" w:styleId="WW8Num191z1">
    <w:name w:val="WW8Num191z1"/>
    <w:rsid w:val="007B1C05"/>
  </w:style>
  <w:style w:type="character" w:customStyle="1" w:styleId="WW8Num191z2">
    <w:name w:val="WW8Num191z2"/>
    <w:rsid w:val="007B1C05"/>
  </w:style>
  <w:style w:type="character" w:customStyle="1" w:styleId="WW8Num191z3">
    <w:name w:val="WW8Num191z3"/>
    <w:rsid w:val="007B1C05"/>
  </w:style>
  <w:style w:type="character" w:customStyle="1" w:styleId="WW8Num191z4">
    <w:name w:val="WW8Num191z4"/>
    <w:rsid w:val="007B1C05"/>
  </w:style>
  <w:style w:type="character" w:customStyle="1" w:styleId="WW8Num191z5">
    <w:name w:val="WW8Num191z5"/>
    <w:rsid w:val="007B1C05"/>
  </w:style>
  <w:style w:type="character" w:customStyle="1" w:styleId="WW8Num191z6">
    <w:name w:val="WW8Num191z6"/>
    <w:rsid w:val="007B1C05"/>
  </w:style>
  <w:style w:type="character" w:customStyle="1" w:styleId="WW8Num191z7">
    <w:name w:val="WW8Num191z7"/>
    <w:rsid w:val="007B1C05"/>
  </w:style>
  <w:style w:type="character" w:customStyle="1" w:styleId="WW8Num191z8">
    <w:name w:val="WW8Num191z8"/>
    <w:rsid w:val="007B1C05"/>
  </w:style>
  <w:style w:type="character" w:customStyle="1" w:styleId="WW8Num192z0">
    <w:name w:val="WW8Num192z0"/>
    <w:rsid w:val="007B1C05"/>
  </w:style>
  <w:style w:type="character" w:customStyle="1" w:styleId="WW8Num193z0">
    <w:name w:val="WW8Num193z0"/>
    <w:rsid w:val="007B1C05"/>
  </w:style>
  <w:style w:type="character" w:customStyle="1" w:styleId="WW8Num193z1">
    <w:name w:val="WW8Num193z1"/>
    <w:rsid w:val="007B1C05"/>
  </w:style>
  <w:style w:type="character" w:customStyle="1" w:styleId="WW8Num193z2">
    <w:name w:val="WW8Num193z2"/>
    <w:rsid w:val="007B1C05"/>
  </w:style>
  <w:style w:type="character" w:customStyle="1" w:styleId="WW8Num193z3">
    <w:name w:val="WW8Num193z3"/>
    <w:rsid w:val="007B1C05"/>
  </w:style>
  <w:style w:type="character" w:customStyle="1" w:styleId="WW8Num193z4">
    <w:name w:val="WW8Num193z4"/>
    <w:rsid w:val="007B1C05"/>
  </w:style>
  <w:style w:type="character" w:customStyle="1" w:styleId="WW8Num193z5">
    <w:name w:val="WW8Num193z5"/>
    <w:rsid w:val="007B1C05"/>
  </w:style>
  <w:style w:type="character" w:customStyle="1" w:styleId="WW8Num193z6">
    <w:name w:val="WW8Num193z6"/>
    <w:rsid w:val="007B1C05"/>
  </w:style>
  <w:style w:type="character" w:customStyle="1" w:styleId="WW8Num193z7">
    <w:name w:val="WW8Num193z7"/>
    <w:rsid w:val="007B1C05"/>
  </w:style>
  <w:style w:type="character" w:customStyle="1" w:styleId="WW8Num193z8">
    <w:name w:val="WW8Num193z8"/>
    <w:rsid w:val="007B1C05"/>
  </w:style>
  <w:style w:type="character" w:customStyle="1" w:styleId="WW8Num194z0">
    <w:name w:val="WW8Num194z0"/>
    <w:rsid w:val="007B1C05"/>
  </w:style>
  <w:style w:type="character" w:customStyle="1" w:styleId="WW8Num195z0">
    <w:name w:val="WW8Num195z0"/>
    <w:rsid w:val="007B1C05"/>
    <w:rPr>
      <w:rFonts w:ascii="Symbol" w:hAnsi="Symbol"/>
    </w:rPr>
  </w:style>
  <w:style w:type="character" w:customStyle="1" w:styleId="WW8Num196z0">
    <w:name w:val="WW8Num196z0"/>
    <w:rsid w:val="007B1C05"/>
    <w:rPr>
      <w:b/>
      <w:color w:val="auto"/>
    </w:rPr>
  </w:style>
  <w:style w:type="character" w:customStyle="1" w:styleId="WW8Num197z0">
    <w:name w:val="WW8Num197z0"/>
    <w:rsid w:val="007B1C05"/>
    <w:rPr>
      <w:b/>
    </w:rPr>
  </w:style>
  <w:style w:type="character" w:customStyle="1" w:styleId="WW8Num198z0">
    <w:name w:val="WW8Num198z0"/>
    <w:rsid w:val="007B1C05"/>
    <w:rPr>
      <w:b/>
      <w:color w:val="auto"/>
      <w:sz w:val="22"/>
    </w:rPr>
  </w:style>
  <w:style w:type="character" w:customStyle="1" w:styleId="WW8Num199z0">
    <w:name w:val="WW8Num199z0"/>
    <w:rsid w:val="007B1C05"/>
    <w:rPr>
      <w:b/>
      <w:color w:val="0000FF"/>
    </w:rPr>
  </w:style>
  <w:style w:type="character" w:customStyle="1" w:styleId="WW8Num200z0">
    <w:name w:val="WW8Num200z0"/>
    <w:rsid w:val="007B1C05"/>
    <w:rPr>
      <w:b/>
    </w:rPr>
  </w:style>
  <w:style w:type="character" w:customStyle="1" w:styleId="WW8Num201z0">
    <w:name w:val="WW8Num201z0"/>
    <w:rsid w:val="007B1C05"/>
    <w:rPr>
      <w:b/>
    </w:rPr>
  </w:style>
  <w:style w:type="character" w:customStyle="1" w:styleId="WW8Num203z0">
    <w:name w:val="WW8Num203z0"/>
    <w:rsid w:val="007B1C05"/>
    <w:rPr>
      <w:b/>
    </w:rPr>
  </w:style>
  <w:style w:type="character" w:customStyle="1" w:styleId="WW8Num204z0">
    <w:name w:val="WW8Num204z0"/>
    <w:rsid w:val="007B1C05"/>
    <w:rPr>
      <w:b/>
    </w:rPr>
  </w:style>
  <w:style w:type="character" w:customStyle="1" w:styleId="WW8Num205z0">
    <w:name w:val="WW8Num205z0"/>
    <w:rsid w:val="007B1C05"/>
  </w:style>
  <w:style w:type="character" w:customStyle="1" w:styleId="WW8Num206z0">
    <w:name w:val="WW8Num206z0"/>
    <w:rsid w:val="007B1C05"/>
  </w:style>
  <w:style w:type="character" w:customStyle="1" w:styleId="WW8Num207z0">
    <w:name w:val="WW8Num207z0"/>
    <w:rsid w:val="007B1C05"/>
  </w:style>
  <w:style w:type="character" w:customStyle="1" w:styleId="WW8Num208z0">
    <w:name w:val="WW8Num208z0"/>
    <w:rsid w:val="007B1C05"/>
    <w:rPr>
      <w:b/>
    </w:rPr>
  </w:style>
  <w:style w:type="character" w:customStyle="1" w:styleId="WW8Num209z0">
    <w:name w:val="WW8Num209z0"/>
    <w:rsid w:val="007B1C05"/>
    <w:rPr>
      <w:rFonts w:ascii="Wingdings" w:hAnsi="Wingdings"/>
    </w:rPr>
  </w:style>
  <w:style w:type="character" w:customStyle="1" w:styleId="WW8Num210z0">
    <w:name w:val="WW8Num210z0"/>
    <w:rsid w:val="007B1C05"/>
    <w:rPr>
      <w:rFonts w:ascii="Wingdings" w:hAnsi="Wingdings"/>
    </w:rPr>
  </w:style>
  <w:style w:type="character" w:customStyle="1" w:styleId="WW8Num210z1">
    <w:name w:val="WW8Num210z1"/>
    <w:rsid w:val="007B1C05"/>
    <w:rPr>
      <w:rFonts w:ascii="Courier New" w:hAnsi="Courier New"/>
    </w:rPr>
  </w:style>
  <w:style w:type="character" w:customStyle="1" w:styleId="WW8Num210z2">
    <w:name w:val="WW8Num210z2"/>
    <w:rsid w:val="007B1C05"/>
    <w:rPr>
      <w:rFonts w:ascii="Wingdings" w:hAnsi="Wingdings"/>
    </w:rPr>
  </w:style>
  <w:style w:type="character" w:customStyle="1" w:styleId="WW8Num210z3">
    <w:name w:val="WW8Num210z3"/>
    <w:rsid w:val="007B1C05"/>
    <w:rPr>
      <w:rFonts w:ascii="Symbol" w:hAnsi="Symbol"/>
    </w:rPr>
  </w:style>
  <w:style w:type="character" w:customStyle="1" w:styleId="WW8Num211z0">
    <w:name w:val="WW8Num211z0"/>
    <w:rsid w:val="007B1C05"/>
    <w:rPr>
      <w:b/>
    </w:rPr>
  </w:style>
  <w:style w:type="character" w:customStyle="1" w:styleId="WW8Num212z0">
    <w:name w:val="WW8Num212z0"/>
    <w:rsid w:val="007B1C05"/>
  </w:style>
  <w:style w:type="character" w:customStyle="1" w:styleId="WW8Num212z1">
    <w:name w:val="WW8Num212z1"/>
    <w:rsid w:val="007B1C05"/>
    <w:rPr>
      <w:color w:val="auto"/>
    </w:rPr>
  </w:style>
  <w:style w:type="character" w:customStyle="1" w:styleId="WW8Num213z0">
    <w:name w:val="WW8Num213z0"/>
    <w:rsid w:val="007B1C05"/>
    <w:rPr>
      <w:b/>
    </w:rPr>
  </w:style>
  <w:style w:type="character" w:customStyle="1" w:styleId="WW8Num214z0">
    <w:name w:val="WW8Num214z0"/>
    <w:rsid w:val="007B1C05"/>
  </w:style>
  <w:style w:type="character" w:customStyle="1" w:styleId="WW8Num215z0">
    <w:name w:val="WW8Num215z0"/>
    <w:rsid w:val="007B1C05"/>
    <w:rPr>
      <w:b/>
    </w:rPr>
  </w:style>
  <w:style w:type="character" w:customStyle="1" w:styleId="WW8Num216z0">
    <w:name w:val="WW8Num216z0"/>
    <w:rsid w:val="007B1C05"/>
    <w:rPr>
      <w:b/>
    </w:rPr>
  </w:style>
  <w:style w:type="character" w:customStyle="1" w:styleId="WW8Num217z0">
    <w:name w:val="WW8Num217z0"/>
    <w:rsid w:val="007B1C05"/>
  </w:style>
  <w:style w:type="character" w:customStyle="1" w:styleId="WW8Num218z0">
    <w:name w:val="WW8Num218z0"/>
    <w:rsid w:val="007B1C05"/>
  </w:style>
  <w:style w:type="character" w:customStyle="1" w:styleId="WW8Num218z1">
    <w:name w:val="WW8Num218z1"/>
    <w:rsid w:val="007B1C05"/>
  </w:style>
  <w:style w:type="character" w:customStyle="1" w:styleId="WW8Num218z2">
    <w:name w:val="WW8Num218z2"/>
    <w:rsid w:val="007B1C05"/>
  </w:style>
  <w:style w:type="character" w:customStyle="1" w:styleId="WW8Num218z3">
    <w:name w:val="WW8Num218z3"/>
    <w:rsid w:val="007B1C05"/>
  </w:style>
  <w:style w:type="character" w:customStyle="1" w:styleId="WW8Num218z4">
    <w:name w:val="WW8Num218z4"/>
    <w:rsid w:val="007B1C05"/>
  </w:style>
  <w:style w:type="character" w:customStyle="1" w:styleId="WW8Num218z5">
    <w:name w:val="WW8Num218z5"/>
    <w:rsid w:val="007B1C05"/>
  </w:style>
  <w:style w:type="character" w:customStyle="1" w:styleId="WW8Num218z6">
    <w:name w:val="WW8Num218z6"/>
    <w:rsid w:val="007B1C05"/>
  </w:style>
  <w:style w:type="character" w:customStyle="1" w:styleId="WW8Num218z7">
    <w:name w:val="WW8Num218z7"/>
    <w:rsid w:val="007B1C05"/>
  </w:style>
  <w:style w:type="character" w:customStyle="1" w:styleId="WW8Num218z8">
    <w:name w:val="WW8Num218z8"/>
    <w:rsid w:val="007B1C05"/>
  </w:style>
  <w:style w:type="character" w:customStyle="1" w:styleId="WW8Num219z0">
    <w:name w:val="WW8Num219z0"/>
    <w:rsid w:val="007B1C05"/>
    <w:rPr>
      <w:rFonts w:ascii="Symbol" w:hAnsi="Symbol"/>
    </w:rPr>
  </w:style>
  <w:style w:type="character" w:customStyle="1" w:styleId="WW8Num220z0">
    <w:name w:val="WW8Num220z0"/>
    <w:rsid w:val="007B1C05"/>
    <w:rPr>
      <w:rFonts w:ascii="Times New Roman" w:hAnsi="Times New Roman"/>
      <w:color w:val="auto"/>
    </w:rPr>
  </w:style>
  <w:style w:type="character" w:customStyle="1" w:styleId="WW8Num221z0">
    <w:name w:val="WW8Num221z0"/>
    <w:rsid w:val="007B1C05"/>
    <w:rPr>
      <w:b/>
    </w:rPr>
  </w:style>
  <w:style w:type="character" w:customStyle="1" w:styleId="WW8Num222z0">
    <w:name w:val="WW8Num222z0"/>
    <w:rsid w:val="007B1C05"/>
    <w:rPr>
      <w:rFonts w:ascii="Symbol" w:hAnsi="Symbol"/>
    </w:rPr>
  </w:style>
  <w:style w:type="character" w:customStyle="1" w:styleId="WW8Num223z0">
    <w:name w:val="WW8Num223z0"/>
    <w:rsid w:val="007B1C05"/>
    <w:rPr>
      <w:b/>
    </w:rPr>
  </w:style>
  <w:style w:type="character" w:customStyle="1" w:styleId="WW8Num224z0">
    <w:name w:val="WW8Num224z0"/>
    <w:rsid w:val="007B1C05"/>
    <w:rPr>
      <w:b/>
      <w:color w:val="0000FF"/>
    </w:rPr>
  </w:style>
  <w:style w:type="character" w:customStyle="1" w:styleId="WW8Num225z0">
    <w:name w:val="WW8Num225z0"/>
    <w:rsid w:val="007B1C05"/>
    <w:rPr>
      <w:b/>
    </w:rPr>
  </w:style>
  <w:style w:type="character" w:customStyle="1" w:styleId="WW8Num226z0">
    <w:name w:val="WW8Num226z0"/>
    <w:rsid w:val="007B1C05"/>
    <w:rPr>
      <w:color w:val="auto"/>
    </w:rPr>
  </w:style>
  <w:style w:type="character" w:customStyle="1" w:styleId="WW8Num227z0">
    <w:name w:val="WW8Num227z0"/>
    <w:rsid w:val="007B1C05"/>
    <w:rPr>
      <w:rFonts w:ascii="Times New Roman" w:hAnsi="Times New Roman"/>
    </w:rPr>
  </w:style>
  <w:style w:type="character" w:customStyle="1" w:styleId="WW8Num228z0">
    <w:name w:val="WW8Num228z0"/>
    <w:rsid w:val="007B1C05"/>
    <w:rPr>
      <w:b/>
      <w:color w:val="000000"/>
    </w:rPr>
  </w:style>
  <w:style w:type="character" w:customStyle="1" w:styleId="WW8Num230z0">
    <w:name w:val="WW8Num230z0"/>
    <w:rsid w:val="007B1C05"/>
    <w:rPr>
      <w:b/>
    </w:rPr>
  </w:style>
  <w:style w:type="character" w:customStyle="1" w:styleId="WW8Num231z0">
    <w:name w:val="WW8Num231z0"/>
    <w:rsid w:val="007B1C05"/>
    <w:rPr>
      <w:rFonts w:ascii="Symbol" w:hAnsi="Symbol"/>
    </w:rPr>
  </w:style>
  <w:style w:type="character" w:customStyle="1" w:styleId="WW8Num232z0">
    <w:name w:val="WW8Num232z0"/>
    <w:rsid w:val="007B1C05"/>
  </w:style>
  <w:style w:type="character" w:customStyle="1" w:styleId="WW8Num233z0">
    <w:name w:val="WW8Num233z0"/>
    <w:rsid w:val="007B1C05"/>
  </w:style>
  <w:style w:type="character" w:customStyle="1" w:styleId="WW8Num234z0">
    <w:name w:val="WW8Num234z0"/>
    <w:rsid w:val="007B1C05"/>
  </w:style>
  <w:style w:type="character" w:customStyle="1" w:styleId="WW8Num235z0">
    <w:name w:val="WW8Num235z0"/>
    <w:rsid w:val="007B1C05"/>
    <w:rPr>
      <w:rFonts w:ascii="Times New Roman" w:hAnsi="Times New Roman"/>
      <w:b/>
      <w:sz w:val="24"/>
    </w:rPr>
  </w:style>
  <w:style w:type="character" w:customStyle="1" w:styleId="WW8Num236z0">
    <w:name w:val="WW8Num236z0"/>
    <w:rsid w:val="007B1C05"/>
    <w:rPr>
      <w:b/>
    </w:rPr>
  </w:style>
  <w:style w:type="character" w:customStyle="1" w:styleId="WW8Num237z0">
    <w:name w:val="WW8Num237z0"/>
    <w:rsid w:val="007B1C05"/>
    <w:rPr>
      <w:b/>
    </w:rPr>
  </w:style>
  <w:style w:type="character" w:customStyle="1" w:styleId="WW8Num237z1">
    <w:name w:val="WW8Num237z1"/>
    <w:rsid w:val="007B1C05"/>
    <w:rPr>
      <w:b/>
    </w:rPr>
  </w:style>
  <w:style w:type="character" w:customStyle="1" w:styleId="WW8Num238z0">
    <w:name w:val="WW8Num238z0"/>
    <w:rsid w:val="007B1C05"/>
    <w:rPr>
      <w:b/>
    </w:rPr>
  </w:style>
  <w:style w:type="character" w:customStyle="1" w:styleId="WW8Num239z0">
    <w:name w:val="WW8Num239z0"/>
    <w:rsid w:val="007B1C05"/>
    <w:rPr>
      <w:b/>
    </w:rPr>
  </w:style>
  <w:style w:type="character" w:customStyle="1" w:styleId="WW8Num240z0">
    <w:name w:val="WW8Num240z0"/>
    <w:rsid w:val="007B1C05"/>
  </w:style>
  <w:style w:type="character" w:customStyle="1" w:styleId="WW8Num241z0">
    <w:name w:val="WW8Num241z0"/>
    <w:rsid w:val="007B1C05"/>
  </w:style>
  <w:style w:type="character" w:customStyle="1" w:styleId="WW8Num242z0">
    <w:name w:val="WW8Num242z0"/>
    <w:rsid w:val="007B1C05"/>
  </w:style>
  <w:style w:type="character" w:customStyle="1" w:styleId="WW8Num243z0">
    <w:name w:val="WW8Num243z0"/>
    <w:rsid w:val="007B1C05"/>
  </w:style>
  <w:style w:type="character" w:customStyle="1" w:styleId="WW8Num243z1">
    <w:name w:val="WW8Num243z1"/>
    <w:rsid w:val="007B1C05"/>
  </w:style>
  <w:style w:type="character" w:customStyle="1" w:styleId="WW8Num243z2">
    <w:name w:val="WW8Num243z2"/>
    <w:rsid w:val="007B1C05"/>
  </w:style>
  <w:style w:type="character" w:customStyle="1" w:styleId="WW8Num243z3">
    <w:name w:val="WW8Num243z3"/>
    <w:rsid w:val="007B1C05"/>
  </w:style>
  <w:style w:type="character" w:customStyle="1" w:styleId="WW8Num243z4">
    <w:name w:val="WW8Num243z4"/>
    <w:rsid w:val="007B1C05"/>
  </w:style>
  <w:style w:type="character" w:customStyle="1" w:styleId="WW8Num243z5">
    <w:name w:val="WW8Num243z5"/>
    <w:rsid w:val="007B1C05"/>
  </w:style>
  <w:style w:type="character" w:customStyle="1" w:styleId="WW8Num243z6">
    <w:name w:val="WW8Num243z6"/>
    <w:rsid w:val="007B1C05"/>
  </w:style>
  <w:style w:type="character" w:customStyle="1" w:styleId="WW8Num243z7">
    <w:name w:val="WW8Num243z7"/>
    <w:rsid w:val="007B1C05"/>
  </w:style>
  <w:style w:type="character" w:customStyle="1" w:styleId="WW8Num243z8">
    <w:name w:val="WW8Num243z8"/>
    <w:rsid w:val="007B1C05"/>
  </w:style>
  <w:style w:type="character" w:customStyle="1" w:styleId="WW8Num244z0">
    <w:name w:val="WW8Num244z0"/>
    <w:rsid w:val="007B1C05"/>
    <w:rPr>
      <w:rFonts w:ascii="Symbol" w:hAnsi="Symbol"/>
    </w:rPr>
  </w:style>
  <w:style w:type="character" w:customStyle="1" w:styleId="WW8Num245z0">
    <w:name w:val="WW8Num245z0"/>
    <w:rsid w:val="007B1C05"/>
  </w:style>
  <w:style w:type="character" w:customStyle="1" w:styleId="WW8Num246z0">
    <w:name w:val="WW8Num246z0"/>
    <w:rsid w:val="007B1C05"/>
    <w:rPr>
      <w:b/>
    </w:rPr>
  </w:style>
  <w:style w:type="character" w:customStyle="1" w:styleId="WW8Num246z1">
    <w:name w:val="WW8Num246z1"/>
    <w:rsid w:val="007B1C05"/>
  </w:style>
  <w:style w:type="character" w:customStyle="1" w:styleId="WW8Num246z2">
    <w:name w:val="WW8Num246z2"/>
    <w:rsid w:val="007B1C05"/>
  </w:style>
  <w:style w:type="character" w:customStyle="1" w:styleId="WW8Num246z3">
    <w:name w:val="WW8Num246z3"/>
    <w:rsid w:val="007B1C05"/>
  </w:style>
  <w:style w:type="character" w:customStyle="1" w:styleId="WW8Num246z4">
    <w:name w:val="WW8Num246z4"/>
    <w:rsid w:val="007B1C05"/>
  </w:style>
  <w:style w:type="character" w:customStyle="1" w:styleId="WW8Num246z5">
    <w:name w:val="WW8Num246z5"/>
    <w:rsid w:val="007B1C05"/>
  </w:style>
  <w:style w:type="character" w:customStyle="1" w:styleId="WW8Num246z6">
    <w:name w:val="WW8Num246z6"/>
    <w:rsid w:val="007B1C05"/>
  </w:style>
  <w:style w:type="character" w:customStyle="1" w:styleId="WW8Num246z7">
    <w:name w:val="WW8Num246z7"/>
    <w:rsid w:val="007B1C05"/>
  </w:style>
  <w:style w:type="character" w:customStyle="1" w:styleId="WW8Num246z8">
    <w:name w:val="WW8Num246z8"/>
    <w:rsid w:val="007B1C05"/>
  </w:style>
  <w:style w:type="character" w:customStyle="1" w:styleId="WW8Num247z0">
    <w:name w:val="WW8Num247z0"/>
    <w:rsid w:val="007B1C05"/>
    <w:rPr>
      <w:b/>
    </w:rPr>
  </w:style>
  <w:style w:type="character" w:customStyle="1" w:styleId="WW8Num248z0">
    <w:name w:val="WW8Num248z0"/>
    <w:rsid w:val="007B1C05"/>
    <w:rPr>
      <w:b/>
    </w:rPr>
  </w:style>
  <w:style w:type="character" w:customStyle="1" w:styleId="WW8Num249z0">
    <w:name w:val="WW8Num249z0"/>
    <w:rsid w:val="007B1C05"/>
  </w:style>
  <w:style w:type="character" w:customStyle="1" w:styleId="WW8Num250z0">
    <w:name w:val="WW8Num250z0"/>
    <w:rsid w:val="007B1C05"/>
    <w:rPr>
      <w:b/>
    </w:rPr>
  </w:style>
  <w:style w:type="character" w:customStyle="1" w:styleId="WW8Num251z0">
    <w:name w:val="WW8Num251z0"/>
    <w:rsid w:val="007B1C05"/>
    <w:rPr>
      <w:rFonts w:ascii="Wingdings" w:hAnsi="Wingdings"/>
    </w:rPr>
  </w:style>
  <w:style w:type="character" w:customStyle="1" w:styleId="WW8Num252z0">
    <w:name w:val="WW8Num252z0"/>
    <w:rsid w:val="007B1C05"/>
    <w:rPr>
      <w:b/>
    </w:rPr>
  </w:style>
  <w:style w:type="character" w:customStyle="1" w:styleId="WW8Num253z0">
    <w:name w:val="WW8Num253z0"/>
    <w:rsid w:val="007B1C05"/>
  </w:style>
  <w:style w:type="character" w:customStyle="1" w:styleId="WW8Num253z1">
    <w:name w:val="WW8Num253z1"/>
    <w:rsid w:val="007B1C05"/>
  </w:style>
  <w:style w:type="character" w:customStyle="1" w:styleId="WW8Num253z2">
    <w:name w:val="WW8Num253z2"/>
    <w:rsid w:val="007B1C05"/>
  </w:style>
  <w:style w:type="character" w:customStyle="1" w:styleId="WW8Num253z3">
    <w:name w:val="WW8Num253z3"/>
    <w:rsid w:val="007B1C05"/>
  </w:style>
  <w:style w:type="character" w:customStyle="1" w:styleId="WW8Num253z4">
    <w:name w:val="WW8Num253z4"/>
    <w:rsid w:val="007B1C05"/>
  </w:style>
  <w:style w:type="character" w:customStyle="1" w:styleId="WW8Num253z5">
    <w:name w:val="WW8Num253z5"/>
    <w:rsid w:val="007B1C05"/>
  </w:style>
  <w:style w:type="character" w:customStyle="1" w:styleId="WW8Num253z6">
    <w:name w:val="WW8Num253z6"/>
    <w:rsid w:val="007B1C05"/>
  </w:style>
  <w:style w:type="character" w:customStyle="1" w:styleId="WW8Num253z7">
    <w:name w:val="WW8Num253z7"/>
    <w:rsid w:val="007B1C05"/>
  </w:style>
  <w:style w:type="character" w:customStyle="1" w:styleId="WW8Num253z8">
    <w:name w:val="WW8Num253z8"/>
    <w:rsid w:val="007B1C05"/>
  </w:style>
  <w:style w:type="character" w:customStyle="1" w:styleId="WW8Num254z0">
    <w:name w:val="WW8Num254z0"/>
    <w:rsid w:val="007B1C05"/>
    <w:rPr>
      <w:rFonts w:ascii="Arial" w:hAnsi="Arial"/>
      <w:b/>
      <w:sz w:val="22"/>
    </w:rPr>
  </w:style>
  <w:style w:type="character" w:customStyle="1" w:styleId="WW8Num255z0">
    <w:name w:val="WW8Num255z0"/>
    <w:rsid w:val="007B1C05"/>
    <w:rPr>
      <w:rFonts w:ascii="Arial" w:hAnsi="Arial"/>
      <w:b/>
      <w:sz w:val="20"/>
    </w:rPr>
  </w:style>
  <w:style w:type="character" w:customStyle="1" w:styleId="WW8Num256z0">
    <w:name w:val="WW8Num256z0"/>
    <w:rsid w:val="007B1C05"/>
    <w:rPr>
      <w:b/>
    </w:rPr>
  </w:style>
  <w:style w:type="character" w:customStyle="1" w:styleId="WW8Num257z0">
    <w:name w:val="WW8Num257z0"/>
    <w:rsid w:val="007B1C05"/>
    <w:rPr>
      <w:rFonts w:ascii="Arial" w:hAnsi="Arial"/>
      <w:b/>
      <w:color w:val="auto"/>
      <w:sz w:val="22"/>
      <w:u w:val="none"/>
    </w:rPr>
  </w:style>
  <w:style w:type="character" w:customStyle="1" w:styleId="WW8Num258z0">
    <w:name w:val="WW8Num258z0"/>
    <w:rsid w:val="007B1C05"/>
    <w:rPr>
      <w:b/>
      <w:color w:val="auto"/>
    </w:rPr>
  </w:style>
  <w:style w:type="character" w:customStyle="1" w:styleId="WW8Num259z0">
    <w:name w:val="WW8Num259z0"/>
    <w:rsid w:val="007B1C05"/>
    <w:rPr>
      <w:b/>
    </w:rPr>
  </w:style>
  <w:style w:type="character" w:customStyle="1" w:styleId="WW8Num260z0">
    <w:name w:val="WW8Num260z0"/>
    <w:rsid w:val="007B1C05"/>
    <w:rPr>
      <w:b/>
    </w:rPr>
  </w:style>
  <w:style w:type="character" w:customStyle="1" w:styleId="WW8Num261z0">
    <w:name w:val="WW8Num261z0"/>
    <w:rsid w:val="007B1C05"/>
  </w:style>
  <w:style w:type="character" w:customStyle="1" w:styleId="WW8Num262z0">
    <w:name w:val="WW8Num262z0"/>
    <w:rsid w:val="007B1C05"/>
    <w:rPr>
      <w:rFonts w:ascii="Symbol" w:hAnsi="Symbol"/>
    </w:rPr>
  </w:style>
  <w:style w:type="character" w:customStyle="1" w:styleId="WW8Num263z0">
    <w:name w:val="WW8Num263z0"/>
    <w:rsid w:val="007B1C05"/>
  </w:style>
  <w:style w:type="character" w:customStyle="1" w:styleId="WW8Num264z0">
    <w:name w:val="WW8Num264z0"/>
    <w:rsid w:val="007B1C05"/>
    <w:rPr>
      <w:b/>
      <w:color w:val="000000"/>
    </w:rPr>
  </w:style>
  <w:style w:type="character" w:customStyle="1" w:styleId="WW8Num265z0">
    <w:name w:val="WW8Num265z0"/>
    <w:rsid w:val="007B1C05"/>
    <w:rPr>
      <w:b/>
    </w:rPr>
  </w:style>
  <w:style w:type="character" w:customStyle="1" w:styleId="WW8Num266z0">
    <w:name w:val="WW8Num266z0"/>
    <w:rsid w:val="007B1C05"/>
    <w:rPr>
      <w:b/>
    </w:rPr>
  </w:style>
  <w:style w:type="character" w:customStyle="1" w:styleId="WW8Num267z0">
    <w:name w:val="WW8Num267z0"/>
    <w:rsid w:val="007B1C05"/>
    <w:rPr>
      <w:b/>
      <w:sz w:val="22"/>
    </w:rPr>
  </w:style>
  <w:style w:type="character" w:customStyle="1" w:styleId="WW8Num268z0">
    <w:name w:val="WW8Num268z0"/>
    <w:rsid w:val="007B1C05"/>
  </w:style>
  <w:style w:type="character" w:customStyle="1" w:styleId="WW8Num269z0">
    <w:name w:val="WW8Num269z0"/>
    <w:rsid w:val="007B1C05"/>
  </w:style>
  <w:style w:type="character" w:customStyle="1" w:styleId="WW8Num270z0">
    <w:name w:val="WW8Num270z0"/>
    <w:rsid w:val="007B1C05"/>
    <w:rPr>
      <w:b/>
    </w:rPr>
  </w:style>
  <w:style w:type="character" w:customStyle="1" w:styleId="WW8Num271z0">
    <w:name w:val="WW8Num271z0"/>
    <w:rsid w:val="007B1C05"/>
  </w:style>
  <w:style w:type="character" w:customStyle="1" w:styleId="WW8Num272z0">
    <w:name w:val="WW8Num272z0"/>
    <w:rsid w:val="007B1C05"/>
    <w:rPr>
      <w:b/>
    </w:rPr>
  </w:style>
  <w:style w:type="character" w:customStyle="1" w:styleId="WW8Num273z0">
    <w:name w:val="WW8Num273z0"/>
    <w:rsid w:val="007B1C05"/>
    <w:rPr>
      <w:rFonts w:ascii="Wingdings" w:hAnsi="Wingdings"/>
    </w:rPr>
  </w:style>
  <w:style w:type="character" w:customStyle="1" w:styleId="WW8Num274z0">
    <w:name w:val="WW8Num274z0"/>
    <w:rsid w:val="007B1C05"/>
    <w:rPr>
      <w:b/>
    </w:rPr>
  </w:style>
  <w:style w:type="character" w:customStyle="1" w:styleId="WW8Num275z0">
    <w:name w:val="WW8Num275z0"/>
    <w:rsid w:val="007B1C05"/>
  </w:style>
  <w:style w:type="character" w:customStyle="1" w:styleId="WW8Num276z0">
    <w:name w:val="WW8Num276z0"/>
    <w:rsid w:val="007B1C05"/>
  </w:style>
  <w:style w:type="character" w:customStyle="1" w:styleId="WW8Num277z0">
    <w:name w:val="WW8Num277z0"/>
    <w:rsid w:val="007B1C05"/>
  </w:style>
  <w:style w:type="character" w:customStyle="1" w:styleId="WW8Num278z1">
    <w:name w:val="WW8Num278z1"/>
    <w:rsid w:val="007B1C05"/>
  </w:style>
  <w:style w:type="character" w:customStyle="1" w:styleId="WW8Num278z2">
    <w:name w:val="WW8Num278z2"/>
    <w:rsid w:val="007B1C05"/>
  </w:style>
  <w:style w:type="character" w:customStyle="1" w:styleId="WW8Num278z3">
    <w:name w:val="WW8Num278z3"/>
    <w:rsid w:val="007B1C05"/>
  </w:style>
  <w:style w:type="character" w:customStyle="1" w:styleId="WW8Num278z4">
    <w:name w:val="WW8Num278z4"/>
    <w:rsid w:val="007B1C05"/>
  </w:style>
  <w:style w:type="character" w:customStyle="1" w:styleId="WW8Num278z5">
    <w:name w:val="WW8Num278z5"/>
    <w:rsid w:val="007B1C05"/>
  </w:style>
  <w:style w:type="character" w:customStyle="1" w:styleId="WW8Num278z6">
    <w:name w:val="WW8Num278z6"/>
    <w:rsid w:val="007B1C05"/>
  </w:style>
  <w:style w:type="character" w:customStyle="1" w:styleId="WW8Num278z7">
    <w:name w:val="WW8Num278z7"/>
    <w:rsid w:val="007B1C05"/>
  </w:style>
  <w:style w:type="character" w:customStyle="1" w:styleId="WW8Num278z8">
    <w:name w:val="WW8Num278z8"/>
    <w:rsid w:val="007B1C05"/>
  </w:style>
  <w:style w:type="character" w:customStyle="1" w:styleId="WW8Num279z0">
    <w:name w:val="WW8Num279z0"/>
    <w:rsid w:val="007B1C05"/>
    <w:rPr>
      <w:rFonts w:ascii="Arial" w:hAnsi="Arial"/>
      <w:b/>
      <w:sz w:val="22"/>
    </w:rPr>
  </w:style>
  <w:style w:type="character" w:customStyle="1" w:styleId="WW8Num280z0">
    <w:name w:val="WW8Num280z0"/>
    <w:rsid w:val="007B1C05"/>
    <w:rPr>
      <w:rFonts w:ascii="Symbol" w:hAnsi="Symbol"/>
    </w:rPr>
  </w:style>
  <w:style w:type="character" w:customStyle="1" w:styleId="WW8Num281z0">
    <w:name w:val="WW8Num281z0"/>
    <w:rsid w:val="007B1C05"/>
    <w:rPr>
      <w:b/>
    </w:rPr>
  </w:style>
  <w:style w:type="character" w:customStyle="1" w:styleId="WW8Num282z0">
    <w:name w:val="WW8Num282z0"/>
    <w:rsid w:val="007B1C05"/>
  </w:style>
  <w:style w:type="character" w:customStyle="1" w:styleId="WW8Num283z0">
    <w:name w:val="WW8Num283z0"/>
    <w:rsid w:val="007B1C05"/>
    <w:rPr>
      <w:rFonts w:ascii="Arial" w:hAnsi="Arial"/>
      <w:b/>
      <w:sz w:val="22"/>
    </w:rPr>
  </w:style>
  <w:style w:type="character" w:customStyle="1" w:styleId="WW8Num284z0">
    <w:name w:val="WW8Num284z0"/>
    <w:rsid w:val="007B1C05"/>
  </w:style>
  <w:style w:type="character" w:customStyle="1" w:styleId="WW8Num285z0">
    <w:name w:val="WW8Num285z0"/>
    <w:rsid w:val="007B1C05"/>
    <w:rPr>
      <w:b/>
    </w:rPr>
  </w:style>
  <w:style w:type="character" w:customStyle="1" w:styleId="WW8Num286z0">
    <w:name w:val="WW8Num286z0"/>
    <w:rsid w:val="007B1C05"/>
  </w:style>
  <w:style w:type="character" w:customStyle="1" w:styleId="WW8Num286z1">
    <w:name w:val="WW8Num286z1"/>
    <w:rsid w:val="007B1C05"/>
  </w:style>
  <w:style w:type="character" w:customStyle="1" w:styleId="WW8Num286z2">
    <w:name w:val="WW8Num286z2"/>
    <w:rsid w:val="007B1C05"/>
  </w:style>
  <w:style w:type="character" w:customStyle="1" w:styleId="WW8Num286z3">
    <w:name w:val="WW8Num286z3"/>
    <w:rsid w:val="007B1C05"/>
  </w:style>
  <w:style w:type="character" w:customStyle="1" w:styleId="WW8Num286z4">
    <w:name w:val="WW8Num286z4"/>
    <w:rsid w:val="007B1C05"/>
  </w:style>
  <w:style w:type="character" w:customStyle="1" w:styleId="WW8Num286z5">
    <w:name w:val="WW8Num286z5"/>
    <w:rsid w:val="007B1C05"/>
  </w:style>
  <w:style w:type="character" w:customStyle="1" w:styleId="WW8Num286z6">
    <w:name w:val="WW8Num286z6"/>
    <w:rsid w:val="007B1C05"/>
  </w:style>
  <w:style w:type="character" w:customStyle="1" w:styleId="WW8Num286z7">
    <w:name w:val="WW8Num286z7"/>
    <w:rsid w:val="007B1C05"/>
  </w:style>
  <w:style w:type="character" w:customStyle="1" w:styleId="WW8Num286z8">
    <w:name w:val="WW8Num286z8"/>
    <w:rsid w:val="007B1C05"/>
  </w:style>
  <w:style w:type="character" w:customStyle="1" w:styleId="WW8Num287z0">
    <w:name w:val="WW8Num287z0"/>
    <w:rsid w:val="007B1C05"/>
    <w:rPr>
      <w:b/>
    </w:rPr>
  </w:style>
  <w:style w:type="character" w:customStyle="1" w:styleId="WW8Num288z0">
    <w:name w:val="WW8Num288z0"/>
    <w:rsid w:val="007B1C05"/>
    <w:rPr>
      <w:rFonts w:ascii="Arial" w:hAnsi="Arial"/>
      <w:sz w:val="22"/>
    </w:rPr>
  </w:style>
  <w:style w:type="character" w:customStyle="1" w:styleId="WW8Num289z0">
    <w:name w:val="WW8Num289z0"/>
    <w:rsid w:val="007B1C05"/>
    <w:rPr>
      <w:b/>
    </w:rPr>
  </w:style>
  <w:style w:type="character" w:customStyle="1" w:styleId="WW8Num290z0">
    <w:name w:val="WW8Num290z0"/>
    <w:rsid w:val="007B1C05"/>
    <w:rPr>
      <w:b/>
    </w:rPr>
  </w:style>
  <w:style w:type="character" w:customStyle="1" w:styleId="WW8Num291z0">
    <w:name w:val="WW8Num291z0"/>
    <w:rsid w:val="007B1C05"/>
    <w:rPr>
      <w:b/>
    </w:rPr>
  </w:style>
  <w:style w:type="character" w:customStyle="1" w:styleId="WW8Num292z0">
    <w:name w:val="WW8Num292z0"/>
    <w:rsid w:val="007B1C05"/>
  </w:style>
  <w:style w:type="character" w:customStyle="1" w:styleId="WW8Num293z0">
    <w:name w:val="WW8Num293z0"/>
    <w:rsid w:val="007B1C05"/>
    <w:rPr>
      <w:rFonts w:ascii="Symbol" w:hAnsi="Symbol"/>
    </w:rPr>
  </w:style>
  <w:style w:type="character" w:customStyle="1" w:styleId="WW8Num294z0">
    <w:name w:val="WW8Num294z0"/>
    <w:rsid w:val="007B1C05"/>
    <w:rPr>
      <w:b/>
    </w:rPr>
  </w:style>
  <w:style w:type="character" w:customStyle="1" w:styleId="WW8Num295z0">
    <w:name w:val="WW8Num295z0"/>
    <w:rsid w:val="007B1C05"/>
    <w:rPr>
      <w:rFonts w:ascii="Arial" w:hAnsi="Arial"/>
      <w:b/>
      <w:sz w:val="22"/>
    </w:rPr>
  </w:style>
  <w:style w:type="character" w:customStyle="1" w:styleId="WW8Num296z0">
    <w:name w:val="WW8Num296z0"/>
    <w:rsid w:val="007B1C05"/>
    <w:rPr>
      <w:b/>
    </w:rPr>
  </w:style>
  <w:style w:type="character" w:customStyle="1" w:styleId="WW8Num297z0">
    <w:name w:val="WW8Num297z0"/>
    <w:rsid w:val="007B1C05"/>
  </w:style>
  <w:style w:type="character" w:customStyle="1" w:styleId="WW8Num298z0">
    <w:name w:val="WW8Num298z0"/>
    <w:rsid w:val="007B1C05"/>
  </w:style>
  <w:style w:type="character" w:customStyle="1" w:styleId="WW8Num299z0">
    <w:name w:val="WW8Num299z0"/>
    <w:rsid w:val="007B1C05"/>
  </w:style>
  <w:style w:type="character" w:customStyle="1" w:styleId="WW8Num300z0">
    <w:name w:val="WW8Num300z0"/>
    <w:rsid w:val="007B1C05"/>
    <w:rPr>
      <w:b/>
    </w:rPr>
  </w:style>
  <w:style w:type="character" w:customStyle="1" w:styleId="WW8Num301z0">
    <w:name w:val="WW8Num301z0"/>
    <w:rsid w:val="007B1C05"/>
    <w:rPr>
      <w:rFonts w:ascii="Symbol" w:hAnsi="Symbol"/>
    </w:rPr>
  </w:style>
  <w:style w:type="character" w:customStyle="1" w:styleId="WW8Num302z0">
    <w:name w:val="WW8Num302z0"/>
    <w:rsid w:val="007B1C05"/>
  </w:style>
  <w:style w:type="character" w:customStyle="1" w:styleId="WW8Num303z0">
    <w:name w:val="WW8Num303z0"/>
    <w:rsid w:val="007B1C05"/>
    <w:rPr>
      <w:b/>
      <w:color w:val="auto"/>
    </w:rPr>
  </w:style>
  <w:style w:type="character" w:customStyle="1" w:styleId="WW8Num304z0">
    <w:name w:val="WW8Num304z0"/>
    <w:rsid w:val="007B1C05"/>
    <w:rPr>
      <w:b/>
    </w:rPr>
  </w:style>
  <w:style w:type="character" w:customStyle="1" w:styleId="WW8Num305z0">
    <w:name w:val="WW8Num305z0"/>
    <w:rsid w:val="007B1C05"/>
  </w:style>
  <w:style w:type="character" w:customStyle="1" w:styleId="WW8Num306z0">
    <w:name w:val="WW8Num306z0"/>
    <w:rsid w:val="007B1C05"/>
    <w:rPr>
      <w:b/>
    </w:rPr>
  </w:style>
  <w:style w:type="character" w:customStyle="1" w:styleId="WW8Num307z0">
    <w:name w:val="WW8Num307z0"/>
    <w:rsid w:val="007B1C05"/>
    <w:rPr>
      <w:b/>
    </w:rPr>
  </w:style>
  <w:style w:type="character" w:customStyle="1" w:styleId="WW8Num308z0">
    <w:name w:val="WW8Num308z0"/>
    <w:rsid w:val="007B1C05"/>
  </w:style>
  <w:style w:type="character" w:customStyle="1" w:styleId="WW8Num309z0">
    <w:name w:val="WW8Num309z0"/>
    <w:rsid w:val="007B1C05"/>
    <w:rPr>
      <w:rFonts w:ascii="Symbol" w:hAnsi="Symbol"/>
    </w:rPr>
  </w:style>
  <w:style w:type="character" w:customStyle="1" w:styleId="WW8Num310z0">
    <w:name w:val="WW8Num310z0"/>
    <w:rsid w:val="007B1C05"/>
  </w:style>
  <w:style w:type="character" w:customStyle="1" w:styleId="WW8Num310z1">
    <w:name w:val="WW8Num310z1"/>
    <w:rsid w:val="007B1C05"/>
  </w:style>
  <w:style w:type="character" w:customStyle="1" w:styleId="WW8Num310z2">
    <w:name w:val="WW8Num310z2"/>
    <w:rsid w:val="007B1C05"/>
  </w:style>
  <w:style w:type="character" w:customStyle="1" w:styleId="WW8Num310z3">
    <w:name w:val="WW8Num310z3"/>
    <w:rsid w:val="007B1C05"/>
  </w:style>
  <w:style w:type="character" w:customStyle="1" w:styleId="WW8Num310z4">
    <w:name w:val="WW8Num310z4"/>
    <w:rsid w:val="007B1C05"/>
  </w:style>
  <w:style w:type="character" w:customStyle="1" w:styleId="WW8Num310z5">
    <w:name w:val="WW8Num310z5"/>
    <w:rsid w:val="007B1C05"/>
  </w:style>
  <w:style w:type="character" w:customStyle="1" w:styleId="WW8Num310z6">
    <w:name w:val="WW8Num310z6"/>
    <w:rsid w:val="007B1C05"/>
  </w:style>
  <w:style w:type="character" w:customStyle="1" w:styleId="WW8Num310z7">
    <w:name w:val="WW8Num310z7"/>
    <w:rsid w:val="007B1C05"/>
  </w:style>
  <w:style w:type="character" w:customStyle="1" w:styleId="WW8Num310z8">
    <w:name w:val="WW8Num310z8"/>
    <w:rsid w:val="007B1C05"/>
  </w:style>
  <w:style w:type="character" w:customStyle="1" w:styleId="WW8Num311z0">
    <w:name w:val="WW8Num311z0"/>
    <w:rsid w:val="007B1C05"/>
  </w:style>
  <w:style w:type="character" w:customStyle="1" w:styleId="WW8Num312z0">
    <w:name w:val="WW8Num312z0"/>
    <w:rsid w:val="007B1C05"/>
    <w:rPr>
      <w:rFonts w:ascii="Symbol" w:hAnsi="Symbol"/>
    </w:rPr>
  </w:style>
  <w:style w:type="character" w:customStyle="1" w:styleId="WW8Num313z0">
    <w:name w:val="WW8Num313z0"/>
    <w:rsid w:val="007B1C05"/>
    <w:rPr>
      <w:rFonts w:ascii="Symbol" w:hAnsi="Symbol"/>
    </w:rPr>
  </w:style>
  <w:style w:type="character" w:customStyle="1" w:styleId="WW8Num314z0">
    <w:name w:val="WW8Num314z0"/>
    <w:rsid w:val="007B1C05"/>
  </w:style>
  <w:style w:type="character" w:customStyle="1" w:styleId="WW8Num314z1">
    <w:name w:val="WW8Num314z1"/>
    <w:rsid w:val="007B1C05"/>
  </w:style>
  <w:style w:type="character" w:customStyle="1" w:styleId="WW8Num314z2">
    <w:name w:val="WW8Num314z2"/>
    <w:rsid w:val="007B1C05"/>
  </w:style>
  <w:style w:type="character" w:customStyle="1" w:styleId="WW8Num314z3">
    <w:name w:val="WW8Num314z3"/>
    <w:rsid w:val="007B1C05"/>
  </w:style>
  <w:style w:type="character" w:customStyle="1" w:styleId="WW8Num314z4">
    <w:name w:val="WW8Num314z4"/>
    <w:rsid w:val="007B1C05"/>
  </w:style>
  <w:style w:type="character" w:customStyle="1" w:styleId="WW8Num314z5">
    <w:name w:val="WW8Num314z5"/>
    <w:rsid w:val="007B1C05"/>
  </w:style>
  <w:style w:type="character" w:customStyle="1" w:styleId="WW8Num314z6">
    <w:name w:val="WW8Num314z6"/>
    <w:rsid w:val="007B1C05"/>
  </w:style>
  <w:style w:type="character" w:customStyle="1" w:styleId="WW8Num314z7">
    <w:name w:val="WW8Num314z7"/>
    <w:rsid w:val="007B1C05"/>
  </w:style>
  <w:style w:type="character" w:customStyle="1" w:styleId="WW8Num314z8">
    <w:name w:val="WW8Num314z8"/>
    <w:rsid w:val="007B1C05"/>
  </w:style>
  <w:style w:type="character" w:customStyle="1" w:styleId="WW8Num315z0">
    <w:name w:val="WW8Num315z0"/>
    <w:rsid w:val="007B1C05"/>
    <w:rPr>
      <w:b/>
    </w:rPr>
  </w:style>
  <w:style w:type="character" w:customStyle="1" w:styleId="WW8Num316z0">
    <w:name w:val="WW8Num316z0"/>
    <w:rsid w:val="007B1C05"/>
    <w:rPr>
      <w:b/>
    </w:rPr>
  </w:style>
  <w:style w:type="character" w:customStyle="1" w:styleId="WW8Num317z0">
    <w:name w:val="WW8Num317z0"/>
    <w:rsid w:val="007B1C05"/>
    <w:rPr>
      <w:b/>
    </w:rPr>
  </w:style>
  <w:style w:type="character" w:customStyle="1" w:styleId="WW8Num318z0">
    <w:name w:val="WW8Num318z0"/>
    <w:rsid w:val="007B1C05"/>
    <w:rPr>
      <w:b/>
    </w:rPr>
  </w:style>
  <w:style w:type="character" w:customStyle="1" w:styleId="WW8Num319z0">
    <w:name w:val="WW8Num319z0"/>
    <w:rsid w:val="007B1C05"/>
  </w:style>
  <w:style w:type="character" w:customStyle="1" w:styleId="WW8Num319z1">
    <w:name w:val="WW8Num319z1"/>
    <w:rsid w:val="007B1C05"/>
  </w:style>
  <w:style w:type="character" w:customStyle="1" w:styleId="WW8Num319z2">
    <w:name w:val="WW8Num319z2"/>
    <w:rsid w:val="007B1C05"/>
  </w:style>
  <w:style w:type="character" w:customStyle="1" w:styleId="WW8Num319z3">
    <w:name w:val="WW8Num319z3"/>
    <w:rsid w:val="007B1C05"/>
  </w:style>
  <w:style w:type="character" w:customStyle="1" w:styleId="WW8Num319z4">
    <w:name w:val="WW8Num319z4"/>
    <w:rsid w:val="007B1C05"/>
  </w:style>
  <w:style w:type="character" w:customStyle="1" w:styleId="WW8Num319z5">
    <w:name w:val="WW8Num319z5"/>
    <w:rsid w:val="007B1C05"/>
  </w:style>
  <w:style w:type="character" w:customStyle="1" w:styleId="WW8Num319z6">
    <w:name w:val="WW8Num319z6"/>
    <w:rsid w:val="007B1C05"/>
  </w:style>
  <w:style w:type="character" w:customStyle="1" w:styleId="WW8Num319z7">
    <w:name w:val="WW8Num319z7"/>
    <w:rsid w:val="007B1C05"/>
  </w:style>
  <w:style w:type="character" w:customStyle="1" w:styleId="WW8Num319z8">
    <w:name w:val="WW8Num319z8"/>
    <w:rsid w:val="007B1C05"/>
  </w:style>
  <w:style w:type="character" w:customStyle="1" w:styleId="WW8Num320z0">
    <w:name w:val="WW8Num320z0"/>
    <w:rsid w:val="007B1C05"/>
    <w:rPr>
      <w:rFonts w:ascii="Arial" w:hAnsi="Arial"/>
      <w:b/>
      <w:sz w:val="22"/>
    </w:rPr>
  </w:style>
  <w:style w:type="character" w:customStyle="1" w:styleId="WW8Num321z0">
    <w:name w:val="WW8Num321z0"/>
    <w:rsid w:val="007B1C05"/>
    <w:rPr>
      <w:b/>
    </w:rPr>
  </w:style>
  <w:style w:type="character" w:customStyle="1" w:styleId="WW8Num322z0">
    <w:name w:val="WW8Num322z0"/>
    <w:rsid w:val="007B1C05"/>
    <w:rPr>
      <w:b/>
    </w:rPr>
  </w:style>
  <w:style w:type="character" w:customStyle="1" w:styleId="WW8Num323z0">
    <w:name w:val="WW8Num323z0"/>
    <w:rsid w:val="007B1C05"/>
    <w:rPr>
      <w:b/>
    </w:rPr>
  </w:style>
  <w:style w:type="character" w:customStyle="1" w:styleId="WW8Num324z0">
    <w:name w:val="WW8Num324z0"/>
    <w:rsid w:val="007B1C05"/>
  </w:style>
  <w:style w:type="character" w:customStyle="1" w:styleId="WW8Num324z1">
    <w:name w:val="WW8Num324z1"/>
    <w:rsid w:val="007B1C05"/>
  </w:style>
  <w:style w:type="character" w:customStyle="1" w:styleId="WW8Num324z2">
    <w:name w:val="WW8Num324z2"/>
    <w:rsid w:val="007B1C05"/>
  </w:style>
  <w:style w:type="character" w:customStyle="1" w:styleId="WW8Num324z3">
    <w:name w:val="WW8Num324z3"/>
    <w:rsid w:val="007B1C05"/>
  </w:style>
  <w:style w:type="character" w:customStyle="1" w:styleId="WW8Num324z4">
    <w:name w:val="WW8Num324z4"/>
    <w:rsid w:val="007B1C05"/>
  </w:style>
  <w:style w:type="character" w:customStyle="1" w:styleId="WW8Num324z5">
    <w:name w:val="WW8Num324z5"/>
    <w:rsid w:val="007B1C05"/>
  </w:style>
  <w:style w:type="character" w:customStyle="1" w:styleId="WW8Num324z6">
    <w:name w:val="WW8Num324z6"/>
    <w:rsid w:val="007B1C05"/>
  </w:style>
  <w:style w:type="character" w:customStyle="1" w:styleId="WW8Num324z7">
    <w:name w:val="WW8Num324z7"/>
    <w:rsid w:val="007B1C05"/>
  </w:style>
  <w:style w:type="character" w:customStyle="1" w:styleId="WW8Num324z8">
    <w:name w:val="WW8Num324z8"/>
    <w:rsid w:val="007B1C05"/>
  </w:style>
  <w:style w:type="character" w:customStyle="1" w:styleId="WW8Num326z0">
    <w:name w:val="WW8Num326z0"/>
    <w:rsid w:val="007B1C05"/>
  </w:style>
  <w:style w:type="character" w:customStyle="1" w:styleId="WW8Num327z0">
    <w:name w:val="WW8Num327z0"/>
    <w:rsid w:val="007B1C05"/>
    <w:rPr>
      <w:rFonts w:ascii="Times New Roman" w:hAnsi="Times New Roman"/>
      <w:color w:val="FF0000"/>
    </w:rPr>
  </w:style>
  <w:style w:type="character" w:customStyle="1" w:styleId="WW8Num328z0">
    <w:name w:val="WW8Num328z0"/>
    <w:rsid w:val="007B1C05"/>
    <w:rPr>
      <w:b/>
    </w:rPr>
  </w:style>
  <w:style w:type="character" w:customStyle="1" w:styleId="WW8Num329z0">
    <w:name w:val="WW8Num329z0"/>
    <w:rsid w:val="007B1C05"/>
    <w:rPr>
      <w:b/>
    </w:rPr>
  </w:style>
  <w:style w:type="character" w:customStyle="1" w:styleId="WW8Num330z0">
    <w:name w:val="WW8Num330z0"/>
    <w:rsid w:val="007B1C05"/>
    <w:rPr>
      <w:b/>
    </w:rPr>
  </w:style>
  <w:style w:type="character" w:customStyle="1" w:styleId="WW8Num331z0">
    <w:name w:val="WW8Num331z0"/>
    <w:rsid w:val="007B1C05"/>
    <w:rPr>
      <w:b/>
    </w:rPr>
  </w:style>
  <w:style w:type="character" w:customStyle="1" w:styleId="WW8Num332z0">
    <w:name w:val="WW8Num332z0"/>
    <w:rsid w:val="007B1C05"/>
  </w:style>
  <w:style w:type="character" w:customStyle="1" w:styleId="WW8Num333z0">
    <w:name w:val="WW8Num333z0"/>
    <w:rsid w:val="007B1C05"/>
    <w:rPr>
      <w:b/>
    </w:rPr>
  </w:style>
  <w:style w:type="character" w:customStyle="1" w:styleId="WW8Num334z0">
    <w:name w:val="WW8Num334z0"/>
    <w:rsid w:val="007B1C05"/>
    <w:rPr>
      <w:b/>
    </w:rPr>
  </w:style>
  <w:style w:type="character" w:customStyle="1" w:styleId="WW8Num335z0">
    <w:name w:val="WW8Num335z0"/>
    <w:rsid w:val="007B1C05"/>
  </w:style>
  <w:style w:type="character" w:customStyle="1" w:styleId="WW8Num336z0">
    <w:name w:val="WW8Num336z0"/>
    <w:rsid w:val="007B1C05"/>
  </w:style>
  <w:style w:type="character" w:customStyle="1" w:styleId="WW8Num337z0">
    <w:name w:val="WW8Num337z0"/>
    <w:rsid w:val="007B1C05"/>
    <w:rPr>
      <w:color w:val="auto"/>
    </w:rPr>
  </w:style>
  <w:style w:type="character" w:customStyle="1" w:styleId="WW8Num338z0">
    <w:name w:val="WW8Num338z0"/>
    <w:rsid w:val="007B1C05"/>
    <w:rPr>
      <w:b/>
    </w:rPr>
  </w:style>
  <w:style w:type="character" w:customStyle="1" w:styleId="WW8Num339z0">
    <w:name w:val="WW8Num339z0"/>
    <w:rsid w:val="007B1C05"/>
  </w:style>
  <w:style w:type="character" w:customStyle="1" w:styleId="WW8Num340z0">
    <w:name w:val="WW8Num340z0"/>
    <w:rsid w:val="007B1C05"/>
    <w:rPr>
      <w:b/>
    </w:rPr>
  </w:style>
  <w:style w:type="character" w:customStyle="1" w:styleId="WW8Num341z0">
    <w:name w:val="WW8Num341z0"/>
    <w:rsid w:val="007B1C05"/>
  </w:style>
  <w:style w:type="character" w:customStyle="1" w:styleId="WW8Num341z1">
    <w:name w:val="WW8Num341z1"/>
    <w:rsid w:val="007B1C05"/>
  </w:style>
  <w:style w:type="character" w:customStyle="1" w:styleId="WW8Num341z2">
    <w:name w:val="WW8Num341z2"/>
    <w:rsid w:val="007B1C05"/>
  </w:style>
  <w:style w:type="character" w:customStyle="1" w:styleId="WW8Num341z3">
    <w:name w:val="WW8Num341z3"/>
    <w:rsid w:val="007B1C05"/>
  </w:style>
  <w:style w:type="character" w:customStyle="1" w:styleId="WW8Num341z4">
    <w:name w:val="WW8Num341z4"/>
    <w:rsid w:val="007B1C05"/>
  </w:style>
  <w:style w:type="character" w:customStyle="1" w:styleId="WW8Num341z5">
    <w:name w:val="WW8Num341z5"/>
    <w:rsid w:val="007B1C05"/>
  </w:style>
  <w:style w:type="character" w:customStyle="1" w:styleId="WW8Num341z6">
    <w:name w:val="WW8Num341z6"/>
    <w:rsid w:val="007B1C05"/>
  </w:style>
  <w:style w:type="character" w:customStyle="1" w:styleId="WW8Num341z7">
    <w:name w:val="WW8Num341z7"/>
    <w:rsid w:val="007B1C05"/>
  </w:style>
  <w:style w:type="character" w:customStyle="1" w:styleId="WW8Num341z8">
    <w:name w:val="WW8Num341z8"/>
    <w:rsid w:val="007B1C05"/>
  </w:style>
  <w:style w:type="character" w:customStyle="1" w:styleId="WW8Num342z0">
    <w:name w:val="WW8Num342z0"/>
    <w:rsid w:val="007B1C05"/>
  </w:style>
  <w:style w:type="character" w:customStyle="1" w:styleId="WW8Num342z1">
    <w:name w:val="WW8Num342z1"/>
    <w:rsid w:val="007B1C05"/>
  </w:style>
  <w:style w:type="character" w:customStyle="1" w:styleId="WW8Num342z2">
    <w:name w:val="WW8Num342z2"/>
    <w:rsid w:val="007B1C05"/>
  </w:style>
  <w:style w:type="character" w:customStyle="1" w:styleId="WW8Num342z3">
    <w:name w:val="WW8Num342z3"/>
    <w:rsid w:val="007B1C05"/>
  </w:style>
  <w:style w:type="character" w:customStyle="1" w:styleId="WW8Num342z4">
    <w:name w:val="WW8Num342z4"/>
    <w:rsid w:val="007B1C05"/>
  </w:style>
  <w:style w:type="character" w:customStyle="1" w:styleId="WW8Num342z5">
    <w:name w:val="WW8Num342z5"/>
    <w:rsid w:val="007B1C05"/>
  </w:style>
  <w:style w:type="character" w:customStyle="1" w:styleId="WW8Num342z6">
    <w:name w:val="WW8Num342z6"/>
    <w:rsid w:val="007B1C05"/>
  </w:style>
  <w:style w:type="character" w:customStyle="1" w:styleId="WW8Num342z7">
    <w:name w:val="WW8Num342z7"/>
    <w:rsid w:val="007B1C05"/>
  </w:style>
  <w:style w:type="character" w:customStyle="1" w:styleId="WW8Num342z8">
    <w:name w:val="WW8Num342z8"/>
    <w:rsid w:val="007B1C05"/>
  </w:style>
  <w:style w:type="character" w:customStyle="1" w:styleId="WW8Num343z0">
    <w:name w:val="WW8Num343z0"/>
    <w:rsid w:val="007B1C05"/>
    <w:rPr>
      <w:color w:val="000000"/>
    </w:rPr>
  </w:style>
  <w:style w:type="character" w:customStyle="1" w:styleId="WW8Num344z0">
    <w:name w:val="WW8Num344z0"/>
    <w:rsid w:val="007B1C05"/>
    <w:rPr>
      <w:b/>
    </w:rPr>
  </w:style>
  <w:style w:type="character" w:customStyle="1" w:styleId="WW8Num345z0">
    <w:name w:val="WW8Num345z0"/>
    <w:rsid w:val="007B1C05"/>
  </w:style>
  <w:style w:type="character" w:customStyle="1" w:styleId="WW8Num345z1">
    <w:name w:val="WW8Num345z1"/>
    <w:rsid w:val="007B1C05"/>
  </w:style>
  <w:style w:type="character" w:customStyle="1" w:styleId="WW8Num345z2">
    <w:name w:val="WW8Num345z2"/>
    <w:rsid w:val="007B1C05"/>
  </w:style>
  <w:style w:type="character" w:customStyle="1" w:styleId="WW8Num345z3">
    <w:name w:val="WW8Num345z3"/>
    <w:rsid w:val="007B1C05"/>
  </w:style>
  <w:style w:type="character" w:customStyle="1" w:styleId="WW8Num345z4">
    <w:name w:val="WW8Num345z4"/>
    <w:rsid w:val="007B1C05"/>
  </w:style>
  <w:style w:type="character" w:customStyle="1" w:styleId="WW8Num345z5">
    <w:name w:val="WW8Num345z5"/>
    <w:rsid w:val="007B1C05"/>
  </w:style>
  <w:style w:type="character" w:customStyle="1" w:styleId="WW8Num345z6">
    <w:name w:val="WW8Num345z6"/>
    <w:rsid w:val="007B1C05"/>
  </w:style>
  <w:style w:type="character" w:customStyle="1" w:styleId="WW8Num345z7">
    <w:name w:val="WW8Num345z7"/>
    <w:rsid w:val="007B1C05"/>
  </w:style>
  <w:style w:type="character" w:customStyle="1" w:styleId="WW8Num345z8">
    <w:name w:val="WW8Num345z8"/>
    <w:rsid w:val="007B1C05"/>
  </w:style>
  <w:style w:type="character" w:customStyle="1" w:styleId="WW8Num347z0">
    <w:name w:val="WW8Num347z0"/>
    <w:rsid w:val="007B1C05"/>
  </w:style>
  <w:style w:type="character" w:customStyle="1" w:styleId="WW8Num347z1">
    <w:name w:val="WW8Num347z1"/>
    <w:rsid w:val="007B1C05"/>
  </w:style>
  <w:style w:type="character" w:customStyle="1" w:styleId="WW8Num347z2">
    <w:name w:val="WW8Num347z2"/>
    <w:rsid w:val="007B1C05"/>
  </w:style>
  <w:style w:type="character" w:customStyle="1" w:styleId="WW8Num347z3">
    <w:name w:val="WW8Num347z3"/>
    <w:rsid w:val="007B1C05"/>
  </w:style>
  <w:style w:type="character" w:customStyle="1" w:styleId="WW8Num347z4">
    <w:name w:val="WW8Num347z4"/>
    <w:rsid w:val="007B1C05"/>
  </w:style>
  <w:style w:type="character" w:customStyle="1" w:styleId="WW8Num347z5">
    <w:name w:val="WW8Num347z5"/>
    <w:rsid w:val="007B1C05"/>
  </w:style>
  <w:style w:type="character" w:customStyle="1" w:styleId="WW8Num347z6">
    <w:name w:val="WW8Num347z6"/>
    <w:rsid w:val="007B1C05"/>
  </w:style>
  <w:style w:type="character" w:customStyle="1" w:styleId="WW8Num347z7">
    <w:name w:val="WW8Num347z7"/>
    <w:rsid w:val="007B1C05"/>
  </w:style>
  <w:style w:type="character" w:customStyle="1" w:styleId="WW8Num347z8">
    <w:name w:val="WW8Num347z8"/>
    <w:rsid w:val="007B1C05"/>
  </w:style>
  <w:style w:type="character" w:customStyle="1" w:styleId="WW8Num348z0">
    <w:name w:val="WW8Num348z0"/>
    <w:rsid w:val="007B1C05"/>
    <w:rPr>
      <w:b/>
    </w:rPr>
  </w:style>
  <w:style w:type="character" w:customStyle="1" w:styleId="WW8Num349z0">
    <w:name w:val="WW8Num349z0"/>
    <w:rsid w:val="007B1C05"/>
  </w:style>
  <w:style w:type="character" w:customStyle="1" w:styleId="WW8Num349z1">
    <w:name w:val="WW8Num349z1"/>
    <w:rsid w:val="007B1C05"/>
  </w:style>
  <w:style w:type="character" w:customStyle="1" w:styleId="WW8Num349z2">
    <w:name w:val="WW8Num349z2"/>
    <w:rsid w:val="007B1C05"/>
  </w:style>
  <w:style w:type="character" w:customStyle="1" w:styleId="WW8Num349z3">
    <w:name w:val="WW8Num349z3"/>
    <w:rsid w:val="007B1C05"/>
  </w:style>
  <w:style w:type="character" w:customStyle="1" w:styleId="WW8Num349z4">
    <w:name w:val="WW8Num349z4"/>
    <w:rsid w:val="007B1C05"/>
  </w:style>
  <w:style w:type="character" w:customStyle="1" w:styleId="WW8Num349z5">
    <w:name w:val="WW8Num349z5"/>
    <w:rsid w:val="007B1C05"/>
  </w:style>
  <w:style w:type="character" w:customStyle="1" w:styleId="WW8Num349z6">
    <w:name w:val="WW8Num349z6"/>
    <w:rsid w:val="007B1C05"/>
  </w:style>
  <w:style w:type="character" w:customStyle="1" w:styleId="WW8Num349z7">
    <w:name w:val="WW8Num349z7"/>
    <w:rsid w:val="007B1C05"/>
  </w:style>
  <w:style w:type="character" w:customStyle="1" w:styleId="WW8Num349z8">
    <w:name w:val="WW8Num349z8"/>
    <w:rsid w:val="007B1C05"/>
  </w:style>
  <w:style w:type="character" w:customStyle="1" w:styleId="WW8Num350z0">
    <w:name w:val="WW8Num350z0"/>
    <w:rsid w:val="007B1C05"/>
    <w:rPr>
      <w:b/>
    </w:rPr>
  </w:style>
  <w:style w:type="character" w:customStyle="1" w:styleId="WW8Num351z0">
    <w:name w:val="WW8Num351z0"/>
    <w:rsid w:val="007B1C05"/>
    <w:rPr>
      <w:b/>
    </w:rPr>
  </w:style>
  <w:style w:type="character" w:customStyle="1" w:styleId="WW8Num352z0">
    <w:name w:val="WW8Num352z0"/>
    <w:rsid w:val="007B1C05"/>
    <w:rPr>
      <w:rFonts w:ascii="Times New Roman" w:hAnsi="Times New Roman"/>
    </w:rPr>
  </w:style>
  <w:style w:type="character" w:customStyle="1" w:styleId="WW8Num353z0">
    <w:name w:val="WW8Num353z0"/>
    <w:rsid w:val="007B1C05"/>
  </w:style>
  <w:style w:type="character" w:customStyle="1" w:styleId="WW8Num353z1">
    <w:name w:val="WW8Num353z1"/>
    <w:rsid w:val="007B1C05"/>
  </w:style>
  <w:style w:type="character" w:customStyle="1" w:styleId="WW8Num353z2">
    <w:name w:val="WW8Num353z2"/>
    <w:rsid w:val="007B1C05"/>
  </w:style>
  <w:style w:type="character" w:customStyle="1" w:styleId="WW8Num353z3">
    <w:name w:val="WW8Num353z3"/>
    <w:rsid w:val="007B1C05"/>
  </w:style>
  <w:style w:type="character" w:customStyle="1" w:styleId="WW8Num353z4">
    <w:name w:val="WW8Num353z4"/>
    <w:rsid w:val="007B1C05"/>
  </w:style>
  <w:style w:type="character" w:customStyle="1" w:styleId="WW8Num353z5">
    <w:name w:val="WW8Num353z5"/>
    <w:rsid w:val="007B1C05"/>
  </w:style>
  <w:style w:type="character" w:customStyle="1" w:styleId="WW8Num353z6">
    <w:name w:val="WW8Num353z6"/>
    <w:rsid w:val="007B1C05"/>
  </w:style>
  <w:style w:type="character" w:customStyle="1" w:styleId="WW8Num353z7">
    <w:name w:val="WW8Num353z7"/>
    <w:rsid w:val="007B1C05"/>
  </w:style>
  <w:style w:type="character" w:customStyle="1" w:styleId="WW8Num353z8">
    <w:name w:val="WW8Num353z8"/>
    <w:rsid w:val="007B1C05"/>
  </w:style>
  <w:style w:type="character" w:customStyle="1" w:styleId="WW8Num354z0">
    <w:name w:val="WW8Num354z0"/>
    <w:rsid w:val="007B1C05"/>
  </w:style>
  <w:style w:type="character" w:customStyle="1" w:styleId="WW8Num355z0">
    <w:name w:val="WW8Num355z0"/>
    <w:rsid w:val="007B1C05"/>
  </w:style>
  <w:style w:type="character" w:customStyle="1" w:styleId="WW8Num356z0">
    <w:name w:val="WW8Num356z0"/>
    <w:rsid w:val="007B1C05"/>
  </w:style>
  <w:style w:type="character" w:customStyle="1" w:styleId="WW8Num357z0">
    <w:name w:val="WW8Num357z0"/>
    <w:rsid w:val="007B1C05"/>
  </w:style>
  <w:style w:type="character" w:customStyle="1" w:styleId="WW8Num358z0">
    <w:name w:val="WW8Num358z0"/>
    <w:rsid w:val="007B1C05"/>
  </w:style>
  <w:style w:type="character" w:customStyle="1" w:styleId="WW8Num358z1">
    <w:name w:val="WW8Num358z1"/>
    <w:rsid w:val="007B1C05"/>
  </w:style>
  <w:style w:type="character" w:customStyle="1" w:styleId="WW8Num358z2">
    <w:name w:val="WW8Num358z2"/>
    <w:rsid w:val="007B1C05"/>
  </w:style>
  <w:style w:type="character" w:customStyle="1" w:styleId="WW8Num358z3">
    <w:name w:val="WW8Num358z3"/>
    <w:rsid w:val="007B1C05"/>
  </w:style>
  <w:style w:type="character" w:customStyle="1" w:styleId="WW8Num358z4">
    <w:name w:val="WW8Num358z4"/>
    <w:rsid w:val="007B1C05"/>
  </w:style>
  <w:style w:type="character" w:customStyle="1" w:styleId="WW8Num358z5">
    <w:name w:val="WW8Num358z5"/>
    <w:rsid w:val="007B1C05"/>
  </w:style>
  <w:style w:type="character" w:customStyle="1" w:styleId="WW8Num358z6">
    <w:name w:val="WW8Num358z6"/>
    <w:rsid w:val="007B1C05"/>
  </w:style>
  <w:style w:type="character" w:customStyle="1" w:styleId="WW8Num358z7">
    <w:name w:val="WW8Num358z7"/>
    <w:rsid w:val="007B1C05"/>
  </w:style>
  <w:style w:type="character" w:customStyle="1" w:styleId="WW8Num358z8">
    <w:name w:val="WW8Num358z8"/>
    <w:rsid w:val="007B1C05"/>
  </w:style>
  <w:style w:type="character" w:customStyle="1" w:styleId="WW8Num359z0">
    <w:name w:val="WW8Num359z0"/>
    <w:rsid w:val="007B1C05"/>
    <w:rPr>
      <w:b/>
    </w:rPr>
  </w:style>
  <w:style w:type="character" w:customStyle="1" w:styleId="WW8Num360z0">
    <w:name w:val="WW8Num360z0"/>
    <w:rsid w:val="007B1C05"/>
  </w:style>
  <w:style w:type="character" w:customStyle="1" w:styleId="WW8Num361z0">
    <w:name w:val="WW8Num361z0"/>
    <w:rsid w:val="007B1C05"/>
    <w:rPr>
      <w:b/>
    </w:rPr>
  </w:style>
  <w:style w:type="character" w:customStyle="1" w:styleId="WW8Num362z0">
    <w:name w:val="WW8Num362z0"/>
    <w:rsid w:val="007B1C05"/>
  </w:style>
  <w:style w:type="character" w:customStyle="1" w:styleId="WW8Num363z0">
    <w:name w:val="WW8Num363z0"/>
    <w:rsid w:val="007B1C05"/>
    <w:rPr>
      <w:rFonts w:ascii="Symbol" w:hAnsi="Symbol"/>
    </w:rPr>
  </w:style>
  <w:style w:type="character" w:customStyle="1" w:styleId="WW8Num364z0">
    <w:name w:val="WW8Num364z0"/>
    <w:rsid w:val="007B1C05"/>
    <w:rPr>
      <w:b/>
    </w:rPr>
  </w:style>
  <w:style w:type="character" w:customStyle="1" w:styleId="WW8Num365z0">
    <w:name w:val="WW8Num365z0"/>
    <w:rsid w:val="007B1C05"/>
    <w:rPr>
      <w:rFonts w:ascii="Times New Roman" w:hAnsi="Times New Roman"/>
      <w:color w:val="auto"/>
      <w:sz w:val="22"/>
    </w:rPr>
  </w:style>
  <w:style w:type="character" w:customStyle="1" w:styleId="WW8Num366z0">
    <w:name w:val="WW8Num366z0"/>
    <w:rsid w:val="007B1C05"/>
  </w:style>
  <w:style w:type="character" w:customStyle="1" w:styleId="WW8Num366z1">
    <w:name w:val="WW8Num366z1"/>
    <w:rsid w:val="007B1C05"/>
  </w:style>
  <w:style w:type="character" w:customStyle="1" w:styleId="WW8Num366z2">
    <w:name w:val="WW8Num366z2"/>
    <w:rsid w:val="007B1C05"/>
  </w:style>
  <w:style w:type="character" w:customStyle="1" w:styleId="WW8Num366z3">
    <w:name w:val="WW8Num366z3"/>
    <w:rsid w:val="007B1C05"/>
  </w:style>
  <w:style w:type="character" w:customStyle="1" w:styleId="WW8Num366z4">
    <w:name w:val="WW8Num366z4"/>
    <w:rsid w:val="007B1C05"/>
  </w:style>
  <w:style w:type="character" w:customStyle="1" w:styleId="WW8Num366z5">
    <w:name w:val="WW8Num366z5"/>
    <w:rsid w:val="007B1C05"/>
  </w:style>
  <w:style w:type="character" w:customStyle="1" w:styleId="WW8Num366z6">
    <w:name w:val="WW8Num366z6"/>
    <w:rsid w:val="007B1C05"/>
  </w:style>
  <w:style w:type="character" w:customStyle="1" w:styleId="WW8Num366z7">
    <w:name w:val="WW8Num366z7"/>
    <w:rsid w:val="007B1C05"/>
  </w:style>
  <w:style w:type="character" w:customStyle="1" w:styleId="WW8Num366z8">
    <w:name w:val="WW8Num366z8"/>
    <w:rsid w:val="007B1C05"/>
  </w:style>
  <w:style w:type="character" w:customStyle="1" w:styleId="WW8Num367z0">
    <w:name w:val="WW8Num367z0"/>
    <w:rsid w:val="007B1C05"/>
    <w:rPr>
      <w:color w:val="auto"/>
      <w:sz w:val="22"/>
    </w:rPr>
  </w:style>
  <w:style w:type="character" w:customStyle="1" w:styleId="WW8Num368z0">
    <w:name w:val="WW8Num368z0"/>
    <w:rsid w:val="007B1C05"/>
    <w:rPr>
      <w:b/>
    </w:rPr>
  </w:style>
  <w:style w:type="character" w:customStyle="1" w:styleId="WW8Num369z0">
    <w:name w:val="WW8Num369z0"/>
    <w:rsid w:val="007B1C05"/>
    <w:rPr>
      <w:b/>
    </w:rPr>
  </w:style>
  <w:style w:type="character" w:customStyle="1" w:styleId="WW8Num370z0">
    <w:name w:val="WW8Num370z0"/>
    <w:rsid w:val="007B1C05"/>
    <w:rPr>
      <w:rFonts w:ascii="Symbol" w:hAnsi="Symbol"/>
    </w:rPr>
  </w:style>
  <w:style w:type="character" w:customStyle="1" w:styleId="WW8Num371z0">
    <w:name w:val="WW8Num371z0"/>
    <w:rsid w:val="007B1C05"/>
  </w:style>
  <w:style w:type="character" w:customStyle="1" w:styleId="WW8Num372z0">
    <w:name w:val="WW8Num372z0"/>
    <w:rsid w:val="007B1C05"/>
    <w:rPr>
      <w:b/>
    </w:rPr>
  </w:style>
  <w:style w:type="character" w:customStyle="1" w:styleId="WW8Num373z0">
    <w:name w:val="WW8Num373z0"/>
    <w:rsid w:val="007B1C05"/>
    <w:rPr>
      <w:b/>
      <w:color w:val="0000FF"/>
    </w:rPr>
  </w:style>
  <w:style w:type="character" w:customStyle="1" w:styleId="WW8Num374z0">
    <w:name w:val="WW8Num374z0"/>
    <w:rsid w:val="007B1C05"/>
    <w:rPr>
      <w:b/>
    </w:rPr>
  </w:style>
  <w:style w:type="character" w:customStyle="1" w:styleId="WW8Num375z0">
    <w:name w:val="WW8Num375z0"/>
    <w:rsid w:val="007B1C05"/>
    <w:rPr>
      <w:rFonts w:ascii="Times New Roman" w:hAnsi="Times New Roman"/>
      <w:b/>
      <w:sz w:val="24"/>
    </w:rPr>
  </w:style>
  <w:style w:type="character" w:customStyle="1" w:styleId="WW8Num376z0">
    <w:name w:val="WW8Num376z0"/>
    <w:rsid w:val="007B1C05"/>
    <w:rPr>
      <w:b/>
    </w:rPr>
  </w:style>
  <w:style w:type="character" w:customStyle="1" w:styleId="WW8Num377z0">
    <w:name w:val="WW8Num377z0"/>
    <w:rsid w:val="007B1C05"/>
  </w:style>
  <w:style w:type="character" w:customStyle="1" w:styleId="WW8Num378z0">
    <w:name w:val="WW8Num378z0"/>
    <w:rsid w:val="007B1C05"/>
    <w:rPr>
      <w:b/>
    </w:rPr>
  </w:style>
  <w:style w:type="character" w:customStyle="1" w:styleId="WW8Num379z0">
    <w:name w:val="WW8Num379z0"/>
    <w:rsid w:val="007B1C05"/>
    <w:rPr>
      <w:b/>
    </w:rPr>
  </w:style>
  <w:style w:type="character" w:customStyle="1" w:styleId="WW8Num379z1">
    <w:name w:val="WW8Num379z1"/>
    <w:rsid w:val="007B1C05"/>
  </w:style>
  <w:style w:type="character" w:customStyle="1" w:styleId="WW8Num379z2">
    <w:name w:val="WW8Num379z2"/>
    <w:rsid w:val="007B1C05"/>
  </w:style>
  <w:style w:type="character" w:customStyle="1" w:styleId="WW8Num379z3">
    <w:name w:val="WW8Num379z3"/>
    <w:rsid w:val="007B1C05"/>
  </w:style>
  <w:style w:type="character" w:customStyle="1" w:styleId="WW8Num379z4">
    <w:name w:val="WW8Num379z4"/>
    <w:rsid w:val="007B1C05"/>
  </w:style>
  <w:style w:type="character" w:customStyle="1" w:styleId="WW8Num379z5">
    <w:name w:val="WW8Num379z5"/>
    <w:rsid w:val="007B1C05"/>
  </w:style>
  <w:style w:type="character" w:customStyle="1" w:styleId="WW8Num379z6">
    <w:name w:val="WW8Num379z6"/>
    <w:rsid w:val="007B1C05"/>
  </w:style>
  <w:style w:type="character" w:customStyle="1" w:styleId="WW8Num379z7">
    <w:name w:val="WW8Num379z7"/>
    <w:rsid w:val="007B1C05"/>
  </w:style>
  <w:style w:type="character" w:customStyle="1" w:styleId="WW8Num379z8">
    <w:name w:val="WW8Num379z8"/>
    <w:rsid w:val="007B1C05"/>
  </w:style>
  <w:style w:type="character" w:customStyle="1" w:styleId="WW8Num380z0">
    <w:name w:val="WW8Num380z0"/>
    <w:rsid w:val="007B1C05"/>
    <w:rPr>
      <w:b/>
    </w:rPr>
  </w:style>
  <w:style w:type="character" w:customStyle="1" w:styleId="WW8Num381z0">
    <w:name w:val="WW8Num381z0"/>
    <w:rsid w:val="007B1C05"/>
    <w:rPr>
      <w:b/>
    </w:rPr>
  </w:style>
  <w:style w:type="character" w:customStyle="1" w:styleId="WW8Num382z0">
    <w:name w:val="WW8Num382z0"/>
    <w:rsid w:val="007B1C05"/>
    <w:rPr>
      <w:b/>
    </w:rPr>
  </w:style>
  <w:style w:type="character" w:customStyle="1" w:styleId="WW8Num383z0">
    <w:name w:val="WW8Num383z0"/>
    <w:rsid w:val="007B1C05"/>
  </w:style>
  <w:style w:type="character" w:customStyle="1" w:styleId="WW8Num384z0">
    <w:name w:val="WW8Num384z0"/>
    <w:rsid w:val="007B1C05"/>
    <w:rPr>
      <w:b/>
    </w:rPr>
  </w:style>
  <w:style w:type="character" w:customStyle="1" w:styleId="WW8Num385z0">
    <w:name w:val="WW8Num385z0"/>
    <w:rsid w:val="007B1C05"/>
  </w:style>
  <w:style w:type="character" w:customStyle="1" w:styleId="WW8Num386z0">
    <w:name w:val="WW8Num386z0"/>
    <w:rsid w:val="007B1C05"/>
    <w:rPr>
      <w:rFonts w:ascii="Times New Roman" w:hAnsi="Times New Roman"/>
    </w:rPr>
  </w:style>
  <w:style w:type="character" w:customStyle="1" w:styleId="WW8Num387z0">
    <w:name w:val="WW8Num387z0"/>
    <w:rsid w:val="007B1C05"/>
  </w:style>
  <w:style w:type="character" w:customStyle="1" w:styleId="WW8Num388z0">
    <w:name w:val="WW8Num388z0"/>
    <w:rsid w:val="007B1C05"/>
  </w:style>
  <w:style w:type="character" w:customStyle="1" w:styleId="WW8Num389z0">
    <w:name w:val="WW8Num389z0"/>
    <w:rsid w:val="007B1C05"/>
    <w:rPr>
      <w:b/>
    </w:rPr>
  </w:style>
  <w:style w:type="character" w:customStyle="1" w:styleId="WW8Num390z0">
    <w:name w:val="WW8Num390z0"/>
    <w:rsid w:val="007B1C05"/>
  </w:style>
  <w:style w:type="character" w:customStyle="1" w:styleId="WW8Num391z0">
    <w:name w:val="WW8Num391z0"/>
    <w:rsid w:val="007B1C05"/>
    <w:rPr>
      <w:b/>
    </w:rPr>
  </w:style>
  <w:style w:type="character" w:customStyle="1" w:styleId="WW8Num392z0">
    <w:name w:val="WW8Num392z0"/>
    <w:rsid w:val="007B1C05"/>
    <w:rPr>
      <w:rFonts w:ascii="Times New Roman" w:hAnsi="Times New Roman"/>
      <w:b/>
      <w:sz w:val="24"/>
    </w:rPr>
  </w:style>
  <w:style w:type="character" w:customStyle="1" w:styleId="WW8Num393z0">
    <w:name w:val="WW8Num393z0"/>
    <w:rsid w:val="007B1C05"/>
  </w:style>
  <w:style w:type="character" w:customStyle="1" w:styleId="WW8Num394z0">
    <w:name w:val="WW8Num394z0"/>
    <w:rsid w:val="007B1C05"/>
    <w:rPr>
      <w:rFonts w:ascii="Symbol" w:hAnsi="Symbol"/>
    </w:rPr>
  </w:style>
  <w:style w:type="character" w:customStyle="1" w:styleId="WW8Num395z0">
    <w:name w:val="WW8Num395z0"/>
    <w:rsid w:val="007B1C05"/>
    <w:rPr>
      <w:b/>
    </w:rPr>
  </w:style>
  <w:style w:type="character" w:customStyle="1" w:styleId="WW8Num396z0">
    <w:name w:val="WW8Num396z0"/>
    <w:rsid w:val="007B1C05"/>
    <w:rPr>
      <w:b/>
    </w:rPr>
  </w:style>
  <w:style w:type="character" w:customStyle="1" w:styleId="WW8Num397z0">
    <w:name w:val="WW8Num397z0"/>
    <w:rsid w:val="007B1C05"/>
  </w:style>
  <w:style w:type="character" w:customStyle="1" w:styleId="WW8Num398z0">
    <w:name w:val="WW8Num398z0"/>
    <w:rsid w:val="007B1C05"/>
  </w:style>
  <w:style w:type="character" w:customStyle="1" w:styleId="WW8Num398z1">
    <w:name w:val="WW8Num398z1"/>
    <w:rsid w:val="007B1C05"/>
  </w:style>
  <w:style w:type="character" w:customStyle="1" w:styleId="WW8Num398z2">
    <w:name w:val="WW8Num398z2"/>
    <w:rsid w:val="007B1C05"/>
  </w:style>
  <w:style w:type="character" w:customStyle="1" w:styleId="WW8Num398z3">
    <w:name w:val="WW8Num398z3"/>
    <w:rsid w:val="007B1C05"/>
  </w:style>
  <w:style w:type="character" w:customStyle="1" w:styleId="WW8Num398z4">
    <w:name w:val="WW8Num398z4"/>
    <w:rsid w:val="007B1C05"/>
  </w:style>
  <w:style w:type="character" w:customStyle="1" w:styleId="WW8Num398z5">
    <w:name w:val="WW8Num398z5"/>
    <w:rsid w:val="007B1C05"/>
  </w:style>
  <w:style w:type="character" w:customStyle="1" w:styleId="WW8Num398z6">
    <w:name w:val="WW8Num398z6"/>
    <w:rsid w:val="007B1C05"/>
  </w:style>
  <w:style w:type="character" w:customStyle="1" w:styleId="WW8Num398z7">
    <w:name w:val="WW8Num398z7"/>
    <w:rsid w:val="007B1C05"/>
  </w:style>
  <w:style w:type="character" w:customStyle="1" w:styleId="WW8Num398z8">
    <w:name w:val="WW8Num398z8"/>
    <w:rsid w:val="007B1C05"/>
  </w:style>
  <w:style w:type="character" w:customStyle="1" w:styleId="WW8Num399z0">
    <w:name w:val="WW8Num399z0"/>
    <w:rsid w:val="007B1C05"/>
  </w:style>
  <w:style w:type="character" w:customStyle="1" w:styleId="WW8Num400z0">
    <w:name w:val="WW8Num400z0"/>
    <w:rsid w:val="007B1C05"/>
  </w:style>
  <w:style w:type="character" w:customStyle="1" w:styleId="WW8Num402z0">
    <w:name w:val="WW8Num402z0"/>
    <w:rsid w:val="007B1C05"/>
    <w:rPr>
      <w:rFonts w:ascii="Symbol" w:hAnsi="Symbol"/>
    </w:rPr>
  </w:style>
  <w:style w:type="character" w:customStyle="1" w:styleId="WW8Num403z0">
    <w:name w:val="WW8Num403z0"/>
    <w:rsid w:val="007B1C05"/>
    <w:rPr>
      <w:b/>
    </w:rPr>
  </w:style>
  <w:style w:type="character" w:customStyle="1" w:styleId="WW8Num404z1">
    <w:name w:val="WW8Num404z1"/>
    <w:rsid w:val="007B1C05"/>
  </w:style>
  <w:style w:type="character" w:customStyle="1" w:styleId="WW8Num404z2">
    <w:name w:val="WW8Num404z2"/>
    <w:rsid w:val="007B1C05"/>
  </w:style>
  <w:style w:type="character" w:customStyle="1" w:styleId="WW8Num404z3">
    <w:name w:val="WW8Num404z3"/>
    <w:rsid w:val="007B1C05"/>
  </w:style>
  <w:style w:type="character" w:customStyle="1" w:styleId="WW8Num404z4">
    <w:name w:val="WW8Num404z4"/>
    <w:rsid w:val="007B1C05"/>
  </w:style>
  <w:style w:type="character" w:customStyle="1" w:styleId="WW8Num404z5">
    <w:name w:val="WW8Num404z5"/>
    <w:rsid w:val="007B1C05"/>
  </w:style>
  <w:style w:type="character" w:customStyle="1" w:styleId="WW8Num404z6">
    <w:name w:val="WW8Num404z6"/>
    <w:rsid w:val="007B1C05"/>
  </w:style>
  <w:style w:type="character" w:customStyle="1" w:styleId="WW8Num404z7">
    <w:name w:val="WW8Num404z7"/>
    <w:rsid w:val="007B1C05"/>
  </w:style>
  <w:style w:type="character" w:customStyle="1" w:styleId="WW8Num404z8">
    <w:name w:val="WW8Num404z8"/>
    <w:rsid w:val="007B1C05"/>
  </w:style>
  <w:style w:type="character" w:customStyle="1" w:styleId="WW8Num405z0">
    <w:name w:val="WW8Num405z0"/>
    <w:rsid w:val="007B1C05"/>
    <w:rPr>
      <w:b/>
    </w:rPr>
  </w:style>
  <w:style w:type="character" w:customStyle="1" w:styleId="WW8Num406z0">
    <w:name w:val="WW8Num406z0"/>
    <w:rsid w:val="007B1C05"/>
  </w:style>
  <w:style w:type="character" w:customStyle="1" w:styleId="WW8Num407z0">
    <w:name w:val="WW8Num407z0"/>
    <w:rsid w:val="007B1C05"/>
    <w:rPr>
      <w:b/>
    </w:rPr>
  </w:style>
  <w:style w:type="character" w:customStyle="1" w:styleId="WW8Num408z0">
    <w:name w:val="WW8Num408z0"/>
    <w:rsid w:val="007B1C05"/>
  </w:style>
  <w:style w:type="character" w:customStyle="1" w:styleId="WW8Num409z0">
    <w:name w:val="WW8Num409z0"/>
    <w:rsid w:val="007B1C05"/>
  </w:style>
  <w:style w:type="character" w:customStyle="1" w:styleId="WW8Num410z0">
    <w:name w:val="WW8Num410z0"/>
    <w:rsid w:val="007B1C05"/>
  </w:style>
  <w:style w:type="character" w:customStyle="1" w:styleId="WW8Num411z0">
    <w:name w:val="WW8Num411z0"/>
    <w:rsid w:val="007B1C05"/>
    <w:rPr>
      <w:b/>
      <w:color w:val="auto"/>
    </w:rPr>
  </w:style>
  <w:style w:type="character" w:customStyle="1" w:styleId="WW8Num412z0">
    <w:name w:val="WW8Num412z0"/>
    <w:rsid w:val="007B1C05"/>
  </w:style>
  <w:style w:type="character" w:customStyle="1" w:styleId="WW8Num413z0">
    <w:name w:val="WW8Num413z0"/>
    <w:rsid w:val="007B1C05"/>
    <w:rPr>
      <w:b/>
    </w:rPr>
  </w:style>
  <w:style w:type="character" w:customStyle="1" w:styleId="WW8Num414z0">
    <w:name w:val="WW8Num414z0"/>
    <w:rsid w:val="007B1C05"/>
    <w:rPr>
      <w:b/>
    </w:rPr>
  </w:style>
  <w:style w:type="character" w:customStyle="1" w:styleId="WW8Num415z0">
    <w:name w:val="WW8Num415z0"/>
    <w:rsid w:val="007B1C05"/>
    <w:rPr>
      <w:b/>
    </w:rPr>
  </w:style>
  <w:style w:type="character" w:customStyle="1" w:styleId="WW8Num416z0">
    <w:name w:val="WW8Num416z0"/>
    <w:rsid w:val="007B1C05"/>
  </w:style>
  <w:style w:type="character" w:customStyle="1" w:styleId="WW8Num418z0">
    <w:name w:val="WW8Num418z0"/>
    <w:rsid w:val="007B1C05"/>
    <w:rPr>
      <w:b/>
    </w:rPr>
  </w:style>
  <w:style w:type="character" w:customStyle="1" w:styleId="WW8Num419z0">
    <w:name w:val="WW8Num419z0"/>
    <w:rsid w:val="007B1C05"/>
    <w:rPr>
      <w:u w:val="none"/>
    </w:rPr>
  </w:style>
  <w:style w:type="character" w:customStyle="1" w:styleId="WW8Num420z0">
    <w:name w:val="WW8Num420z0"/>
    <w:rsid w:val="007B1C05"/>
    <w:rPr>
      <w:b/>
    </w:rPr>
  </w:style>
  <w:style w:type="character" w:customStyle="1" w:styleId="WW8Num421z0">
    <w:name w:val="WW8Num421z0"/>
    <w:rsid w:val="007B1C05"/>
  </w:style>
  <w:style w:type="character" w:customStyle="1" w:styleId="WW8Num422z0">
    <w:name w:val="WW8Num422z0"/>
    <w:rsid w:val="007B1C05"/>
  </w:style>
  <w:style w:type="character" w:customStyle="1" w:styleId="WW8Num423z0">
    <w:name w:val="WW8Num423z0"/>
    <w:rsid w:val="007B1C05"/>
    <w:rPr>
      <w:b/>
    </w:rPr>
  </w:style>
  <w:style w:type="character" w:customStyle="1" w:styleId="WW8Num424z0">
    <w:name w:val="WW8Num424z0"/>
    <w:rsid w:val="007B1C05"/>
  </w:style>
  <w:style w:type="character" w:customStyle="1" w:styleId="WW8Num425z0">
    <w:name w:val="WW8Num425z0"/>
    <w:rsid w:val="007B1C05"/>
  </w:style>
  <w:style w:type="character" w:customStyle="1" w:styleId="WW8Num427z0">
    <w:name w:val="WW8Num427z0"/>
    <w:rsid w:val="007B1C05"/>
    <w:rPr>
      <w:b/>
    </w:rPr>
  </w:style>
  <w:style w:type="character" w:customStyle="1" w:styleId="WW8Num428z0">
    <w:name w:val="WW8Num428z0"/>
    <w:rsid w:val="007B1C05"/>
    <w:rPr>
      <w:b/>
    </w:rPr>
  </w:style>
  <w:style w:type="character" w:customStyle="1" w:styleId="WW8Num429z0">
    <w:name w:val="WW8Num429z0"/>
    <w:rsid w:val="007B1C05"/>
  </w:style>
  <w:style w:type="character" w:customStyle="1" w:styleId="WW8Num430z0">
    <w:name w:val="WW8Num430z0"/>
    <w:rsid w:val="007B1C05"/>
  </w:style>
  <w:style w:type="character" w:customStyle="1" w:styleId="WW8Num430z1">
    <w:name w:val="WW8Num430z1"/>
    <w:rsid w:val="007B1C05"/>
  </w:style>
  <w:style w:type="character" w:customStyle="1" w:styleId="WW8Num430z2">
    <w:name w:val="WW8Num430z2"/>
    <w:rsid w:val="007B1C05"/>
  </w:style>
  <w:style w:type="character" w:customStyle="1" w:styleId="WW8Num430z3">
    <w:name w:val="WW8Num430z3"/>
    <w:rsid w:val="007B1C05"/>
  </w:style>
  <w:style w:type="character" w:customStyle="1" w:styleId="WW8Num430z4">
    <w:name w:val="WW8Num430z4"/>
    <w:rsid w:val="007B1C05"/>
  </w:style>
  <w:style w:type="character" w:customStyle="1" w:styleId="WW8Num430z5">
    <w:name w:val="WW8Num430z5"/>
    <w:rsid w:val="007B1C05"/>
  </w:style>
  <w:style w:type="character" w:customStyle="1" w:styleId="WW8Num430z6">
    <w:name w:val="WW8Num430z6"/>
    <w:rsid w:val="007B1C05"/>
  </w:style>
  <w:style w:type="character" w:customStyle="1" w:styleId="WW8Num430z7">
    <w:name w:val="WW8Num430z7"/>
    <w:rsid w:val="007B1C05"/>
  </w:style>
  <w:style w:type="character" w:customStyle="1" w:styleId="WW8Num430z8">
    <w:name w:val="WW8Num430z8"/>
    <w:rsid w:val="007B1C05"/>
  </w:style>
  <w:style w:type="character" w:customStyle="1" w:styleId="WW8Num431z0">
    <w:name w:val="WW8Num431z0"/>
    <w:rsid w:val="007B1C05"/>
    <w:rPr>
      <w:rFonts w:ascii="Symbol" w:hAnsi="Symbol"/>
    </w:rPr>
  </w:style>
  <w:style w:type="character" w:customStyle="1" w:styleId="WW8Num432z0">
    <w:name w:val="WW8Num432z0"/>
    <w:rsid w:val="007B1C05"/>
  </w:style>
  <w:style w:type="character" w:customStyle="1" w:styleId="WW8Num433z0">
    <w:name w:val="WW8Num433z0"/>
    <w:rsid w:val="007B1C05"/>
    <w:rPr>
      <w:b/>
    </w:rPr>
  </w:style>
  <w:style w:type="character" w:customStyle="1" w:styleId="WW8Num434z0">
    <w:name w:val="WW8Num434z0"/>
    <w:rsid w:val="007B1C05"/>
    <w:rPr>
      <w:b/>
    </w:rPr>
  </w:style>
  <w:style w:type="character" w:customStyle="1" w:styleId="WW8Num435z0">
    <w:name w:val="WW8Num435z0"/>
    <w:rsid w:val="007B1C05"/>
  </w:style>
  <w:style w:type="character" w:customStyle="1" w:styleId="WW8Num435z1">
    <w:name w:val="WW8Num435z1"/>
    <w:rsid w:val="007B1C05"/>
  </w:style>
  <w:style w:type="character" w:customStyle="1" w:styleId="WW8Num435z2">
    <w:name w:val="WW8Num435z2"/>
    <w:rsid w:val="007B1C05"/>
  </w:style>
  <w:style w:type="character" w:customStyle="1" w:styleId="WW8Num435z3">
    <w:name w:val="WW8Num435z3"/>
    <w:rsid w:val="007B1C05"/>
    <w:rPr>
      <w:color w:val="auto"/>
    </w:rPr>
  </w:style>
  <w:style w:type="character" w:customStyle="1" w:styleId="WW8Num435z4">
    <w:name w:val="WW8Num435z4"/>
    <w:rsid w:val="007B1C05"/>
  </w:style>
  <w:style w:type="character" w:customStyle="1" w:styleId="WW8Num435z5">
    <w:name w:val="WW8Num435z5"/>
    <w:rsid w:val="007B1C05"/>
  </w:style>
  <w:style w:type="character" w:customStyle="1" w:styleId="WW8Num435z6">
    <w:name w:val="WW8Num435z6"/>
    <w:rsid w:val="007B1C05"/>
  </w:style>
  <w:style w:type="character" w:customStyle="1" w:styleId="WW8Num435z7">
    <w:name w:val="WW8Num435z7"/>
    <w:rsid w:val="007B1C05"/>
  </w:style>
  <w:style w:type="character" w:customStyle="1" w:styleId="WW8Num435z8">
    <w:name w:val="WW8Num435z8"/>
    <w:rsid w:val="007B1C05"/>
  </w:style>
  <w:style w:type="character" w:customStyle="1" w:styleId="WW8Num436z0">
    <w:name w:val="WW8Num436z0"/>
    <w:rsid w:val="007B1C05"/>
  </w:style>
  <w:style w:type="character" w:customStyle="1" w:styleId="WW8Num437z0">
    <w:name w:val="WW8Num437z0"/>
    <w:rsid w:val="007B1C05"/>
  </w:style>
  <w:style w:type="character" w:customStyle="1" w:styleId="WW8Num437z1">
    <w:name w:val="WW8Num437z1"/>
    <w:rsid w:val="007B1C05"/>
  </w:style>
  <w:style w:type="character" w:customStyle="1" w:styleId="WW8Num437z2">
    <w:name w:val="WW8Num437z2"/>
    <w:rsid w:val="007B1C05"/>
  </w:style>
  <w:style w:type="character" w:customStyle="1" w:styleId="WW8Num437z3">
    <w:name w:val="WW8Num437z3"/>
    <w:rsid w:val="007B1C05"/>
  </w:style>
  <w:style w:type="character" w:customStyle="1" w:styleId="WW8Num437z4">
    <w:name w:val="WW8Num437z4"/>
    <w:rsid w:val="007B1C05"/>
  </w:style>
  <w:style w:type="character" w:customStyle="1" w:styleId="WW8Num437z5">
    <w:name w:val="WW8Num437z5"/>
    <w:rsid w:val="007B1C05"/>
  </w:style>
  <w:style w:type="character" w:customStyle="1" w:styleId="WW8Num437z6">
    <w:name w:val="WW8Num437z6"/>
    <w:rsid w:val="007B1C05"/>
  </w:style>
  <w:style w:type="character" w:customStyle="1" w:styleId="WW8Num437z7">
    <w:name w:val="WW8Num437z7"/>
    <w:rsid w:val="007B1C05"/>
  </w:style>
  <w:style w:type="character" w:customStyle="1" w:styleId="WW8Num437z8">
    <w:name w:val="WW8Num437z8"/>
    <w:rsid w:val="007B1C05"/>
  </w:style>
  <w:style w:type="character" w:customStyle="1" w:styleId="WW8Num438z0">
    <w:name w:val="WW8Num438z0"/>
    <w:rsid w:val="007B1C05"/>
  </w:style>
  <w:style w:type="character" w:customStyle="1" w:styleId="WW8Num439z0">
    <w:name w:val="WW8Num439z0"/>
    <w:rsid w:val="007B1C05"/>
    <w:rPr>
      <w:b/>
    </w:rPr>
  </w:style>
  <w:style w:type="character" w:customStyle="1" w:styleId="WW8Num440z0">
    <w:name w:val="WW8Num440z0"/>
    <w:rsid w:val="007B1C05"/>
    <w:rPr>
      <w:b/>
    </w:rPr>
  </w:style>
  <w:style w:type="character" w:customStyle="1" w:styleId="WW8Num441z0">
    <w:name w:val="WW8Num441z0"/>
    <w:rsid w:val="007B1C05"/>
  </w:style>
  <w:style w:type="character" w:customStyle="1" w:styleId="WW8Num442z0">
    <w:name w:val="WW8Num442z0"/>
    <w:rsid w:val="007B1C05"/>
    <w:rPr>
      <w:b/>
    </w:rPr>
  </w:style>
  <w:style w:type="character" w:customStyle="1" w:styleId="WW8Num443z0">
    <w:name w:val="WW8Num443z0"/>
    <w:rsid w:val="007B1C05"/>
  </w:style>
  <w:style w:type="character" w:customStyle="1" w:styleId="WW8Num444z0">
    <w:name w:val="WW8Num444z0"/>
    <w:rsid w:val="007B1C05"/>
  </w:style>
  <w:style w:type="character" w:customStyle="1" w:styleId="WW8Num444z1">
    <w:name w:val="WW8Num444z1"/>
    <w:rsid w:val="007B1C05"/>
  </w:style>
  <w:style w:type="character" w:customStyle="1" w:styleId="WW8Num444z2">
    <w:name w:val="WW8Num444z2"/>
    <w:rsid w:val="007B1C05"/>
  </w:style>
  <w:style w:type="character" w:customStyle="1" w:styleId="WW8Num444z3">
    <w:name w:val="WW8Num444z3"/>
    <w:rsid w:val="007B1C05"/>
  </w:style>
  <w:style w:type="character" w:customStyle="1" w:styleId="WW8Num444z4">
    <w:name w:val="WW8Num444z4"/>
    <w:rsid w:val="007B1C05"/>
  </w:style>
  <w:style w:type="character" w:customStyle="1" w:styleId="WW8Num444z5">
    <w:name w:val="WW8Num444z5"/>
    <w:rsid w:val="007B1C05"/>
  </w:style>
  <w:style w:type="character" w:customStyle="1" w:styleId="WW8Num444z6">
    <w:name w:val="WW8Num444z6"/>
    <w:rsid w:val="007B1C05"/>
  </w:style>
  <w:style w:type="character" w:customStyle="1" w:styleId="WW8Num444z7">
    <w:name w:val="WW8Num444z7"/>
    <w:rsid w:val="007B1C05"/>
  </w:style>
  <w:style w:type="character" w:customStyle="1" w:styleId="WW8Num444z8">
    <w:name w:val="WW8Num444z8"/>
    <w:rsid w:val="007B1C05"/>
  </w:style>
  <w:style w:type="character" w:customStyle="1" w:styleId="WW8Num445z0">
    <w:name w:val="WW8Num445z0"/>
    <w:rsid w:val="007B1C05"/>
    <w:rPr>
      <w:rFonts w:ascii="Arial" w:hAnsi="Arial"/>
      <w:b/>
      <w:sz w:val="22"/>
    </w:rPr>
  </w:style>
  <w:style w:type="character" w:customStyle="1" w:styleId="WW8Num446z0">
    <w:name w:val="WW8Num446z0"/>
    <w:rsid w:val="007B1C05"/>
  </w:style>
  <w:style w:type="character" w:customStyle="1" w:styleId="WW8Num446z1">
    <w:name w:val="WW8Num446z1"/>
    <w:rsid w:val="007B1C05"/>
  </w:style>
  <w:style w:type="character" w:customStyle="1" w:styleId="WW8Num446z2">
    <w:name w:val="WW8Num446z2"/>
    <w:rsid w:val="007B1C05"/>
  </w:style>
  <w:style w:type="character" w:customStyle="1" w:styleId="WW8Num446z3">
    <w:name w:val="WW8Num446z3"/>
    <w:rsid w:val="007B1C05"/>
  </w:style>
  <w:style w:type="character" w:customStyle="1" w:styleId="WW8Num446z4">
    <w:name w:val="WW8Num446z4"/>
    <w:rsid w:val="007B1C05"/>
  </w:style>
  <w:style w:type="character" w:customStyle="1" w:styleId="WW8Num446z5">
    <w:name w:val="WW8Num446z5"/>
    <w:rsid w:val="007B1C05"/>
  </w:style>
  <w:style w:type="character" w:customStyle="1" w:styleId="WW8Num446z6">
    <w:name w:val="WW8Num446z6"/>
    <w:rsid w:val="007B1C05"/>
  </w:style>
  <w:style w:type="character" w:customStyle="1" w:styleId="WW8Num446z7">
    <w:name w:val="WW8Num446z7"/>
    <w:rsid w:val="007B1C05"/>
  </w:style>
  <w:style w:type="character" w:customStyle="1" w:styleId="WW8Num446z8">
    <w:name w:val="WW8Num446z8"/>
    <w:rsid w:val="007B1C05"/>
  </w:style>
  <w:style w:type="character" w:customStyle="1" w:styleId="WW8Num447z0">
    <w:name w:val="WW8Num447z0"/>
    <w:rsid w:val="007B1C05"/>
  </w:style>
  <w:style w:type="character" w:customStyle="1" w:styleId="WW8Num448z0">
    <w:name w:val="WW8Num448z0"/>
    <w:rsid w:val="007B1C05"/>
    <w:rPr>
      <w:b/>
    </w:rPr>
  </w:style>
  <w:style w:type="character" w:customStyle="1" w:styleId="WW8Num449z0">
    <w:name w:val="WW8Num449z0"/>
    <w:rsid w:val="007B1C05"/>
    <w:rPr>
      <w:rFonts w:ascii="Symbol" w:hAnsi="Symbol"/>
    </w:rPr>
  </w:style>
  <w:style w:type="character" w:customStyle="1" w:styleId="WW8Num450z0">
    <w:name w:val="WW8Num450z0"/>
    <w:rsid w:val="007B1C05"/>
    <w:rPr>
      <w:rFonts w:ascii="Symbol" w:hAnsi="Symbol"/>
    </w:rPr>
  </w:style>
  <w:style w:type="character" w:customStyle="1" w:styleId="WW8Num451z0">
    <w:name w:val="WW8Num451z0"/>
    <w:rsid w:val="007B1C05"/>
    <w:rPr>
      <w:b/>
    </w:rPr>
  </w:style>
  <w:style w:type="character" w:customStyle="1" w:styleId="WW8Num452z0">
    <w:name w:val="WW8Num452z0"/>
    <w:rsid w:val="007B1C05"/>
    <w:rPr>
      <w:b/>
    </w:rPr>
  </w:style>
  <w:style w:type="character" w:customStyle="1" w:styleId="WW8Num453z0">
    <w:name w:val="WW8Num453z0"/>
    <w:rsid w:val="007B1C05"/>
    <w:rPr>
      <w:b/>
    </w:rPr>
  </w:style>
  <w:style w:type="character" w:customStyle="1" w:styleId="WW8Num454z0">
    <w:name w:val="WW8Num454z0"/>
    <w:rsid w:val="007B1C05"/>
    <w:rPr>
      <w:b/>
    </w:rPr>
  </w:style>
  <w:style w:type="character" w:customStyle="1" w:styleId="WW8Num455z0">
    <w:name w:val="WW8Num455z0"/>
    <w:rsid w:val="007B1C05"/>
    <w:rPr>
      <w:rFonts w:ascii="Symbol" w:hAnsi="Symbol"/>
    </w:rPr>
  </w:style>
  <w:style w:type="character" w:customStyle="1" w:styleId="WW8Num456z0">
    <w:name w:val="WW8Num456z0"/>
    <w:rsid w:val="007B1C05"/>
    <w:rPr>
      <w:rFonts w:ascii="Wingdings" w:hAnsi="Wingdings"/>
    </w:rPr>
  </w:style>
  <w:style w:type="character" w:customStyle="1" w:styleId="WW8Num457z0">
    <w:name w:val="WW8Num457z0"/>
    <w:rsid w:val="007B1C05"/>
    <w:rPr>
      <w:rFonts w:ascii="Arial" w:hAnsi="Arial"/>
      <w:b/>
      <w:sz w:val="23"/>
    </w:rPr>
  </w:style>
  <w:style w:type="character" w:customStyle="1" w:styleId="WW8Num458z0">
    <w:name w:val="WW8Num458z0"/>
    <w:rsid w:val="007B1C05"/>
    <w:rPr>
      <w:b/>
    </w:rPr>
  </w:style>
  <w:style w:type="character" w:customStyle="1" w:styleId="WW8Num459z0">
    <w:name w:val="WW8Num459z0"/>
    <w:rsid w:val="007B1C05"/>
  </w:style>
  <w:style w:type="character" w:customStyle="1" w:styleId="WW8Num460z0">
    <w:name w:val="WW8Num460z0"/>
    <w:rsid w:val="007B1C05"/>
  </w:style>
  <w:style w:type="character" w:customStyle="1" w:styleId="WW8Num460z1">
    <w:name w:val="WW8Num460z1"/>
    <w:rsid w:val="007B1C05"/>
  </w:style>
  <w:style w:type="character" w:customStyle="1" w:styleId="WW8Num460z2">
    <w:name w:val="WW8Num460z2"/>
    <w:rsid w:val="007B1C05"/>
  </w:style>
  <w:style w:type="character" w:customStyle="1" w:styleId="WW8Num460z3">
    <w:name w:val="WW8Num460z3"/>
    <w:rsid w:val="007B1C05"/>
  </w:style>
  <w:style w:type="character" w:customStyle="1" w:styleId="WW8Num460z4">
    <w:name w:val="WW8Num460z4"/>
    <w:rsid w:val="007B1C05"/>
  </w:style>
  <w:style w:type="character" w:customStyle="1" w:styleId="WW8Num460z5">
    <w:name w:val="WW8Num460z5"/>
    <w:rsid w:val="007B1C05"/>
  </w:style>
  <w:style w:type="character" w:customStyle="1" w:styleId="WW8Num460z6">
    <w:name w:val="WW8Num460z6"/>
    <w:rsid w:val="007B1C05"/>
  </w:style>
  <w:style w:type="character" w:customStyle="1" w:styleId="WW8Num460z7">
    <w:name w:val="WW8Num460z7"/>
    <w:rsid w:val="007B1C05"/>
  </w:style>
  <w:style w:type="character" w:customStyle="1" w:styleId="WW8Num460z8">
    <w:name w:val="WW8Num460z8"/>
    <w:rsid w:val="007B1C05"/>
  </w:style>
  <w:style w:type="character" w:customStyle="1" w:styleId="WW8Num461z0">
    <w:name w:val="WW8Num461z0"/>
    <w:rsid w:val="007B1C05"/>
    <w:rPr>
      <w:b/>
    </w:rPr>
  </w:style>
  <w:style w:type="character" w:customStyle="1" w:styleId="WW8Num462z0">
    <w:name w:val="WW8Num462z0"/>
    <w:rsid w:val="007B1C05"/>
    <w:rPr>
      <w:b/>
    </w:rPr>
  </w:style>
  <w:style w:type="character" w:customStyle="1" w:styleId="WW8Num463z0">
    <w:name w:val="WW8Num463z0"/>
    <w:rsid w:val="007B1C05"/>
    <w:rPr>
      <w:b/>
    </w:rPr>
  </w:style>
  <w:style w:type="character" w:customStyle="1" w:styleId="WW8Num464z0">
    <w:name w:val="WW8Num464z0"/>
    <w:rsid w:val="007B1C05"/>
    <w:rPr>
      <w:b/>
    </w:rPr>
  </w:style>
  <w:style w:type="character" w:customStyle="1" w:styleId="WW8Num465z0">
    <w:name w:val="WW8Num465z0"/>
    <w:rsid w:val="007B1C05"/>
    <w:rPr>
      <w:b/>
    </w:rPr>
  </w:style>
  <w:style w:type="character" w:customStyle="1" w:styleId="WW8Num466z0">
    <w:name w:val="WW8Num466z0"/>
    <w:rsid w:val="007B1C05"/>
    <w:rPr>
      <w:b/>
      <w:color w:val="auto"/>
    </w:rPr>
  </w:style>
  <w:style w:type="character" w:customStyle="1" w:styleId="WW8Num467z0">
    <w:name w:val="WW8Num467z0"/>
    <w:rsid w:val="007B1C05"/>
    <w:rPr>
      <w:b/>
    </w:rPr>
  </w:style>
  <w:style w:type="character" w:customStyle="1" w:styleId="WW8Num468z0">
    <w:name w:val="WW8Num468z0"/>
    <w:rsid w:val="007B1C05"/>
  </w:style>
  <w:style w:type="character" w:customStyle="1" w:styleId="WW8Num468z1">
    <w:name w:val="WW8Num468z1"/>
    <w:rsid w:val="007B1C05"/>
  </w:style>
  <w:style w:type="character" w:customStyle="1" w:styleId="WW8Num468z2">
    <w:name w:val="WW8Num468z2"/>
    <w:rsid w:val="007B1C05"/>
  </w:style>
  <w:style w:type="character" w:customStyle="1" w:styleId="WW8Num468z3">
    <w:name w:val="WW8Num468z3"/>
    <w:rsid w:val="007B1C05"/>
  </w:style>
  <w:style w:type="character" w:customStyle="1" w:styleId="WW8Num468z4">
    <w:name w:val="WW8Num468z4"/>
    <w:rsid w:val="007B1C05"/>
  </w:style>
  <w:style w:type="character" w:customStyle="1" w:styleId="WW8Num468z5">
    <w:name w:val="WW8Num468z5"/>
    <w:rsid w:val="007B1C05"/>
  </w:style>
  <w:style w:type="character" w:customStyle="1" w:styleId="WW8Num468z6">
    <w:name w:val="WW8Num468z6"/>
    <w:rsid w:val="007B1C05"/>
  </w:style>
  <w:style w:type="character" w:customStyle="1" w:styleId="WW8Num468z7">
    <w:name w:val="WW8Num468z7"/>
    <w:rsid w:val="007B1C05"/>
  </w:style>
  <w:style w:type="character" w:customStyle="1" w:styleId="WW8Num468z8">
    <w:name w:val="WW8Num468z8"/>
    <w:rsid w:val="007B1C05"/>
  </w:style>
  <w:style w:type="character" w:customStyle="1" w:styleId="WW8Num469z0">
    <w:name w:val="WW8Num469z0"/>
    <w:rsid w:val="007B1C05"/>
    <w:rPr>
      <w:rFonts w:ascii="Wingdings" w:hAnsi="Wingdings"/>
    </w:rPr>
  </w:style>
  <w:style w:type="character" w:customStyle="1" w:styleId="WW8Num470z0">
    <w:name w:val="WW8Num470z0"/>
    <w:rsid w:val="007B1C05"/>
    <w:rPr>
      <w:rFonts w:ascii="Symbol" w:hAnsi="Symbol"/>
    </w:rPr>
  </w:style>
  <w:style w:type="character" w:customStyle="1" w:styleId="WW8Num471z0">
    <w:name w:val="WW8Num471z0"/>
    <w:rsid w:val="007B1C05"/>
    <w:rPr>
      <w:b/>
    </w:rPr>
  </w:style>
  <w:style w:type="character" w:customStyle="1" w:styleId="WW8Num472z0">
    <w:name w:val="WW8Num472z0"/>
    <w:rsid w:val="007B1C05"/>
  </w:style>
  <w:style w:type="character" w:customStyle="1" w:styleId="WW8Num472z1">
    <w:name w:val="WW8Num472z1"/>
    <w:rsid w:val="007B1C05"/>
  </w:style>
  <w:style w:type="character" w:customStyle="1" w:styleId="WW8Num472z2">
    <w:name w:val="WW8Num472z2"/>
    <w:rsid w:val="007B1C05"/>
  </w:style>
  <w:style w:type="character" w:customStyle="1" w:styleId="WW8Num472z3">
    <w:name w:val="WW8Num472z3"/>
    <w:rsid w:val="007B1C05"/>
  </w:style>
  <w:style w:type="character" w:customStyle="1" w:styleId="WW8Num472z4">
    <w:name w:val="WW8Num472z4"/>
    <w:rsid w:val="007B1C05"/>
  </w:style>
  <w:style w:type="character" w:customStyle="1" w:styleId="WW8Num472z5">
    <w:name w:val="WW8Num472z5"/>
    <w:rsid w:val="007B1C05"/>
  </w:style>
  <w:style w:type="character" w:customStyle="1" w:styleId="WW8Num472z6">
    <w:name w:val="WW8Num472z6"/>
    <w:rsid w:val="007B1C05"/>
  </w:style>
  <w:style w:type="character" w:customStyle="1" w:styleId="WW8Num472z7">
    <w:name w:val="WW8Num472z7"/>
    <w:rsid w:val="007B1C05"/>
  </w:style>
  <w:style w:type="character" w:customStyle="1" w:styleId="WW8Num472z8">
    <w:name w:val="WW8Num472z8"/>
    <w:rsid w:val="007B1C05"/>
  </w:style>
  <w:style w:type="character" w:customStyle="1" w:styleId="WW8Num473z0">
    <w:name w:val="WW8Num473z0"/>
    <w:rsid w:val="007B1C05"/>
    <w:rPr>
      <w:b/>
    </w:rPr>
  </w:style>
  <w:style w:type="character" w:customStyle="1" w:styleId="WW8Num474z0">
    <w:name w:val="WW8Num474z0"/>
    <w:rsid w:val="007B1C05"/>
  </w:style>
  <w:style w:type="character" w:customStyle="1" w:styleId="WW8Num475z0">
    <w:name w:val="WW8Num475z0"/>
    <w:rsid w:val="007B1C05"/>
    <w:rPr>
      <w:rFonts w:ascii="Symbol" w:hAnsi="Symbol"/>
    </w:rPr>
  </w:style>
  <w:style w:type="character" w:customStyle="1" w:styleId="WW8Num476z0">
    <w:name w:val="WW8Num476z0"/>
    <w:rsid w:val="007B1C05"/>
    <w:rPr>
      <w:color w:val="auto"/>
    </w:rPr>
  </w:style>
  <w:style w:type="character" w:customStyle="1" w:styleId="WW8Num477z0">
    <w:name w:val="WW8Num477z0"/>
    <w:rsid w:val="007B1C05"/>
    <w:rPr>
      <w:rFonts w:ascii="Symbol" w:hAnsi="Symbol"/>
    </w:rPr>
  </w:style>
  <w:style w:type="character" w:customStyle="1" w:styleId="WW8Num477z1">
    <w:name w:val="WW8Num477z1"/>
    <w:rsid w:val="007B1C05"/>
    <w:rPr>
      <w:rFonts w:ascii="Courier New" w:hAnsi="Courier New"/>
    </w:rPr>
  </w:style>
  <w:style w:type="character" w:customStyle="1" w:styleId="WW8Num477z2">
    <w:name w:val="WW8Num477z2"/>
    <w:rsid w:val="007B1C05"/>
    <w:rPr>
      <w:rFonts w:ascii="Wingdings" w:hAnsi="Wingdings"/>
    </w:rPr>
  </w:style>
  <w:style w:type="character" w:customStyle="1" w:styleId="WW8Num478z0">
    <w:name w:val="WW8Num478z0"/>
    <w:rsid w:val="007B1C05"/>
    <w:rPr>
      <w:b/>
    </w:rPr>
  </w:style>
  <w:style w:type="character" w:customStyle="1" w:styleId="WW8Num479z0">
    <w:name w:val="WW8Num479z0"/>
    <w:rsid w:val="007B1C05"/>
  </w:style>
  <w:style w:type="character" w:customStyle="1" w:styleId="WW8Num480z0">
    <w:name w:val="WW8Num480z0"/>
    <w:rsid w:val="007B1C05"/>
    <w:rPr>
      <w:rFonts w:ascii="Arial" w:hAnsi="Arial"/>
      <w:b/>
      <w:sz w:val="22"/>
    </w:rPr>
  </w:style>
  <w:style w:type="character" w:customStyle="1" w:styleId="WW8Num481z0">
    <w:name w:val="WW8Num481z0"/>
    <w:rsid w:val="007B1C05"/>
    <w:rPr>
      <w:b/>
    </w:rPr>
  </w:style>
  <w:style w:type="character" w:customStyle="1" w:styleId="WW8Num482z0">
    <w:name w:val="WW8Num482z0"/>
    <w:rsid w:val="007B1C05"/>
    <w:rPr>
      <w:rFonts w:ascii="Symbol" w:hAnsi="Symbol"/>
      <w:color w:val="auto"/>
    </w:rPr>
  </w:style>
  <w:style w:type="character" w:customStyle="1" w:styleId="WW8Num483z0">
    <w:name w:val="WW8Num483z0"/>
    <w:rsid w:val="007B1C05"/>
  </w:style>
  <w:style w:type="character" w:customStyle="1" w:styleId="WW8Num484z0">
    <w:name w:val="WW8Num484z0"/>
    <w:rsid w:val="007B1C05"/>
    <w:rPr>
      <w:b/>
    </w:rPr>
  </w:style>
  <w:style w:type="character" w:customStyle="1" w:styleId="WW8Num485z0">
    <w:name w:val="WW8Num485z0"/>
    <w:rsid w:val="007B1C05"/>
    <w:rPr>
      <w:rFonts w:ascii="Arial" w:hAnsi="Arial"/>
      <w:b/>
      <w:color w:val="auto"/>
      <w:sz w:val="22"/>
    </w:rPr>
  </w:style>
  <w:style w:type="character" w:customStyle="1" w:styleId="WW8Num486z0">
    <w:name w:val="WW8Num486z0"/>
    <w:rsid w:val="007B1C05"/>
  </w:style>
  <w:style w:type="character" w:customStyle="1" w:styleId="WW8Num487z0">
    <w:name w:val="WW8Num487z0"/>
    <w:rsid w:val="007B1C05"/>
  </w:style>
  <w:style w:type="character" w:customStyle="1" w:styleId="WW8Num488z0">
    <w:name w:val="WW8Num488z0"/>
    <w:rsid w:val="007B1C05"/>
    <w:rPr>
      <w:b/>
    </w:rPr>
  </w:style>
  <w:style w:type="character" w:customStyle="1" w:styleId="WW8Num489z0">
    <w:name w:val="WW8Num489z0"/>
    <w:rsid w:val="007B1C05"/>
    <w:rPr>
      <w:rFonts w:ascii="Symbol" w:hAnsi="Symbol"/>
    </w:rPr>
  </w:style>
  <w:style w:type="character" w:customStyle="1" w:styleId="WW8Num490z0">
    <w:name w:val="WW8Num490z0"/>
    <w:rsid w:val="007B1C05"/>
    <w:rPr>
      <w:b/>
    </w:rPr>
  </w:style>
  <w:style w:type="character" w:customStyle="1" w:styleId="WW8Num491z0">
    <w:name w:val="WW8Num491z0"/>
    <w:rsid w:val="007B1C05"/>
    <w:rPr>
      <w:b/>
      <w:color w:val="auto"/>
      <w:sz w:val="22"/>
    </w:rPr>
  </w:style>
  <w:style w:type="character" w:customStyle="1" w:styleId="WW8Num492z0">
    <w:name w:val="WW8Num492z0"/>
    <w:rsid w:val="007B1C05"/>
  </w:style>
  <w:style w:type="character" w:customStyle="1" w:styleId="WW8Num493z0">
    <w:name w:val="WW8Num493z0"/>
    <w:rsid w:val="007B1C05"/>
    <w:rPr>
      <w:b/>
    </w:rPr>
  </w:style>
  <w:style w:type="character" w:customStyle="1" w:styleId="WW8Num494z0">
    <w:name w:val="WW8Num494z0"/>
    <w:rsid w:val="007B1C05"/>
    <w:rPr>
      <w:b/>
    </w:rPr>
  </w:style>
  <w:style w:type="character" w:customStyle="1" w:styleId="WW8Num495z0">
    <w:name w:val="WW8Num495z0"/>
    <w:rsid w:val="007B1C05"/>
    <w:rPr>
      <w:b/>
    </w:rPr>
  </w:style>
  <w:style w:type="character" w:customStyle="1" w:styleId="WW8Num496z0">
    <w:name w:val="WW8Num496z0"/>
    <w:rsid w:val="007B1C05"/>
    <w:rPr>
      <w:b/>
    </w:rPr>
  </w:style>
  <w:style w:type="character" w:customStyle="1" w:styleId="WW8Num497z0">
    <w:name w:val="WW8Num497z0"/>
    <w:rsid w:val="007B1C05"/>
  </w:style>
  <w:style w:type="character" w:customStyle="1" w:styleId="WW8Num498z0">
    <w:name w:val="WW8Num498z0"/>
    <w:rsid w:val="007B1C05"/>
    <w:rPr>
      <w:b/>
      <w:color w:val="000000"/>
    </w:rPr>
  </w:style>
  <w:style w:type="character" w:customStyle="1" w:styleId="WW8Num499z0">
    <w:name w:val="WW8Num499z0"/>
    <w:rsid w:val="007B1C05"/>
    <w:rPr>
      <w:rFonts w:ascii="Symbol" w:hAnsi="Symbol"/>
    </w:rPr>
  </w:style>
  <w:style w:type="character" w:customStyle="1" w:styleId="WW8Num500z0">
    <w:name w:val="WW8Num500z0"/>
    <w:rsid w:val="007B1C05"/>
  </w:style>
  <w:style w:type="character" w:customStyle="1" w:styleId="WW8Num501z0">
    <w:name w:val="WW8Num501z0"/>
    <w:rsid w:val="007B1C05"/>
    <w:rPr>
      <w:b/>
    </w:rPr>
  </w:style>
  <w:style w:type="character" w:customStyle="1" w:styleId="WW8Num502z0">
    <w:name w:val="WW8Num502z0"/>
    <w:rsid w:val="007B1C05"/>
  </w:style>
  <w:style w:type="character" w:customStyle="1" w:styleId="WW8Num503z0">
    <w:name w:val="WW8Num503z0"/>
    <w:rsid w:val="007B1C05"/>
  </w:style>
  <w:style w:type="character" w:customStyle="1" w:styleId="WW8Num503z1">
    <w:name w:val="WW8Num503z1"/>
    <w:rsid w:val="007B1C05"/>
  </w:style>
  <w:style w:type="character" w:customStyle="1" w:styleId="WW8Num503z2">
    <w:name w:val="WW8Num503z2"/>
    <w:rsid w:val="007B1C05"/>
  </w:style>
  <w:style w:type="character" w:customStyle="1" w:styleId="WW8Num503z3">
    <w:name w:val="WW8Num503z3"/>
    <w:rsid w:val="007B1C05"/>
  </w:style>
  <w:style w:type="character" w:customStyle="1" w:styleId="WW8Num503z4">
    <w:name w:val="WW8Num503z4"/>
    <w:rsid w:val="007B1C05"/>
  </w:style>
  <w:style w:type="character" w:customStyle="1" w:styleId="WW8Num503z5">
    <w:name w:val="WW8Num503z5"/>
    <w:rsid w:val="007B1C05"/>
  </w:style>
  <w:style w:type="character" w:customStyle="1" w:styleId="WW8Num503z6">
    <w:name w:val="WW8Num503z6"/>
    <w:rsid w:val="007B1C05"/>
  </w:style>
  <w:style w:type="character" w:customStyle="1" w:styleId="WW8Num503z7">
    <w:name w:val="WW8Num503z7"/>
    <w:rsid w:val="007B1C05"/>
  </w:style>
  <w:style w:type="character" w:customStyle="1" w:styleId="WW8Num503z8">
    <w:name w:val="WW8Num503z8"/>
    <w:rsid w:val="007B1C05"/>
  </w:style>
  <w:style w:type="character" w:customStyle="1" w:styleId="WW8Num504z0">
    <w:name w:val="WW8Num504z0"/>
    <w:rsid w:val="007B1C05"/>
    <w:rPr>
      <w:rFonts w:ascii="Arial" w:hAnsi="Arial"/>
      <w:b/>
      <w:sz w:val="22"/>
    </w:rPr>
  </w:style>
  <w:style w:type="character" w:customStyle="1" w:styleId="WW8Num505z0">
    <w:name w:val="WW8Num505z0"/>
    <w:rsid w:val="007B1C05"/>
    <w:rPr>
      <w:b/>
    </w:rPr>
  </w:style>
  <w:style w:type="character" w:customStyle="1" w:styleId="WW8Num506z0">
    <w:name w:val="WW8Num506z0"/>
    <w:rsid w:val="007B1C05"/>
    <w:rPr>
      <w:rFonts w:ascii="Symbol" w:hAnsi="Symbol"/>
    </w:rPr>
  </w:style>
  <w:style w:type="character" w:customStyle="1" w:styleId="WW8Num507z0">
    <w:name w:val="WW8Num507z0"/>
    <w:rsid w:val="007B1C05"/>
    <w:rPr>
      <w:b/>
    </w:rPr>
  </w:style>
  <w:style w:type="character" w:customStyle="1" w:styleId="WW8Num508z0">
    <w:name w:val="WW8Num508z0"/>
    <w:rsid w:val="007B1C05"/>
    <w:rPr>
      <w:b/>
    </w:rPr>
  </w:style>
  <w:style w:type="character" w:customStyle="1" w:styleId="WW8Num509z0">
    <w:name w:val="WW8Num509z0"/>
    <w:rsid w:val="007B1C05"/>
  </w:style>
  <w:style w:type="character" w:customStyle="1" w:styleId="WW8Num510z0">
    <w:name w:val="WW8Num510z0"/>
    <w:rsid w:val="007B1C05"/>
  </w:style>
  <w:style w:type="character" w:customStyle="1" w:styleId="WW8Num510z1">
    <w:name w:val="WW8Num510z1"/>
    <w:rsid w:val="007B1C05"/>
  </w:style>
  <w:style w:type="character" w:customStyle="1" w:styleId="WW8Num510z2">
    <w:name w:val="WW8Num510z2"/>
    <w:rsid w:val="007B1C05"/>
  </w:style>
  <w:style w:type="character" w:customStyle="1" w:styleId="WW8Num510z3">
    <w:name w:val="WW8Num510z3"/>
    <w:rsid w:val="007B1C05"/>
  </w:style>
  <w:style w:type="character" w:customStyle="1" w:styleId="WW8Num510z4">
    <w:name w:val="WW8Num510z4"/>
    <w:rsid w:val="007B1C05"/>
  </w:style>
  <w:style w:type="character" w:customStyle="1" w:styleId="WW8Num510z5">
    <w:name w:val="WW8Num510z5"/>
    <w:rsid w:val="007B1C05"/>
  </w:style>
  <w:style w:type="character" w:customStyle="1" w:styleId="WW8Num510z6">
    <w:name w:val="WW8Num510z6"/>
    <w:rsid w:val="007B1C05"/>
  </w:style>
  <w:style w:type="character" w:customStyle="1" w:styleId="WW8Num510z7">
    <w:name w:val="WW8Num510z7"/>
    <w:rsid w:val="007B1C05"/>
  </w:style>
  <w:style w:type="character" w:customStyle="1" w:styleId="WW8Num510z8">
    <w:name w:val="WW8Num510z8"/>
    <w:rsid w:val="007B1C05"/>
  </w:style>
  <w:style w:type="character" w:customStyle="1" w:styleId="WW8Num511z0">
    <w:name w:val="WW8Num511z0"/>
    <w:rsid w:val="007B1C05"/>
    <w:rPr>
      <w:b/>
    </w:rPr>
  </w:style>
  <w:style w:type="character" w:customStyle="1" w:styleId="WW8Num512z0">
    <w:name w:val="WW8Num512z0"/>
    <w:rsid w:val="007B1C05"/>
  </w:style>
  <w:style w:type="character" w:customStyle="1" w:styleId="WW8Num512z1">
    <w:name w:val="WW8Num512z1"/>
    <w:rsid w:val="007B1C05"/>
  </w:style>
  <w:style w:type="character" w:customStyle="1" w:styleId="WW8Num512z2">
    <w:name w:val="WW8Num512z2"/>
    <w:rsid w:val="007B1C05"/>
  </w:style>
  <w:style w:type="character" w:customStyle="1" w:styleId="WW8Num512z3">
    <w:name w:val="WW8Num512z3"/>
    <w:rsid w:val="007B1C05"/>
  </w:style>
  <w:style w:type="character" w:customStyle="1" w:styleId="WW8Num512z4">
    <w:name w:val="WW8Num512z4"/>
    <w:rsid w:val="007B1C05"/>
  </w:style>
  <w:style w:type="character" w:customStyle="1" w:styleId="WW8Num512z5">
    <w:name w:val="WW8Num512z5"/>
    <w:rsid w:val="007B1C05"/>
  </w:style>
  <w:style w:type="character" w:customStyle="1" w:styleId="WW8Num512z6">
    <w:name w:val="WW8Num512z6"/>
    <w:rsid w:val="007B1C05"/>
  </w:style>
  <w:style w:type="character" w:customStyle="1" w:styleId="WW8Num512z7">
    <w:name w:val="WW8Num512z7"/>
    <w:rsid w:val="007B1C05"/>
  </w:style>
  <w:style w:type="character" w:customStyle="1" w:styleId="WW8Num512z8">
    <w:name w:val="WW8Num512z8"/>
    <w:rsid w:val="007B1C05"/>
  </w:style>
  <w:style w:type="character" w:customStyle="1" w:styleId="WW8Num513z0">
    <w:name w:val="WW8Num513z0"/>
    <w:rsid w:val="007B1C05"/>
    <w:rPr>
      <w:rFonts w:ascii="Symbol" w:hAnsi="Symbol"/>
      <w:color w:val="000000"/>
    </w:rPr>
  </w:style>
  <w:style w:type="character" w:customStyle="1" w:styleId="WW8Num514z0">
    <w:name w:val="WW8Num514z0"/>
    <w:rsid w:val="007B1C05"/>
  </w:style>
  <w:style w:type="character" w:customStyle="1" w:styleId="WW8Num515z0">
    <w:name w:val="WW8Num515z0"/>
    <w:rsid w:val="007B1C05"/>
    <w:rPr>
      <w:rFonts w:ascii="Arial" w:hAnsi="Arial"/>
      <w:b/>
      <w:sz w:val="22"/>
    </w:rPr>
  </w:style>
  <w:style w:type="character" w:customStyle="1" w:styleId="WW8Num516z0">
    <w:name w:val="WW8Num516z0"/>
    <w:rsid w:val="007B1C05"/>
    <w:rPr>
      <w:rFonts w:ascii="Symbol" w:hAnsi="Symbol"/>
    </w:rPr>
  </w:style>
  <w:style w:type="character" w:customStyle="1" w:styleId="WW8Num517z0">
    <w:name w:val="WW8Num517z0"/>
    <w:rsid w:val="007B1C05"/>
    <w:rPr>
      <w:b/>
    </w:rPr>
  </w:style>
  <w:style w:type="character" w:customStyle="1" w:styleId="WW8Num518z0">
    <w:name w:val="WW8Num518z0"/>
    <w:rsid w:val="007B1C05"/>
  </w:style>
  <w:style w:type="character" w:customStyle="1" w:styleId="WW8Num519z0">
    <w:name w:val="WW8Num519z0"/>
    <w:rsid w:val="007B1C05"/>
  </w:style>
  <w:style w:type="character" w:customStyle="1" w:styleId="WW8Num520z0">
    <w:name w:val="WW8Num520z0"/>
    <w:rsid w:val="007B1C05"/>
  </w:style>
  <w:style w:type="character" w:customStyle="1" w:styleId="WW8Num521z0">
    <w:name w:val="WW8Num521z0"/>
    <w:rsid w:val="007B1C05"/>
  </w:style>
  <w:style w:type="character" w:customStyle="1" w:styleId="WW8Num521z1">
    <w:name w:val="WW8Num521z1"/>
    <w:rsid w:val="007B1C05"/>
  </w:style>
  <w:style w:type="character" w:customStyle="1" w:styleId="WW8Num521z2">
    <w:name w:val="WW8Num521z2"/>
    <w:rsid w:val="007B1C05"/>
  </w:style>
  <w:style w:type="character" w:customStyle="1" w:styleId="WW8Num521z3">
    <w:name w:val="WW8Num521z3"/>
    <w:rsid w:val="007B1C05"/>
  </w:style>
  <w:style w:type="character" w:customStyle="1" w:styleId="WW8Num521z4">
    <w:name w:val="WW8Num521z4"/>
    <w:rsid w:val="007B1C05"/>
  </w:style>
  <w:style w:type="character" w:customStyle="1" w:styleId="WW8Num521z5">
    <w:name w:val="WW8Num521z5"/>
    <w:rsid w:val="007B1C05"/>
  </w:style>
  <w:style w:type="character" w:customStyle="1" w:styleId="WW8Num521z6">
    <w:name w:val="WW8Num521z6"/>
    <w:rsid w:val="007B1C05"/>
  </w:style>
  <w:style w:type="character" w:customStyle="1" w:styleId="WW8Num521z7">
    <w:name w:val="WW8Num521z7"/>
    <w:rsid w:val="007B1C05"/>
  </w:style>
  <w:style w:type="character" w:customStyle="1" w:styleId="WW8Num521z8">
    <w:name w:val="WW8Num521z8"/>
    <w:rsid w:val="007B1C05"/>
  </w:style>
  <w:style w:type="character" w:customStyle="1" w:styleId="WW8Num522z0">
    <w:name w:val="WW8Num522z0"/>
    <w:rsid w:val="007B1C05"/>
    <w:rPr>
      <w:b/>
      <w:sz w:val="22"/>
    </w:rPr>
  </w:style>
  <w:style w:type="character" w:customStyle="1" w:styleId="WW8Num523z0">
    <w:name w:val="WW8Num523z0"/>
    <w:rsid w:val="007B1C05"/>
    <w:rPr>
      <w:b/>
    </w:rPr>
  </w:style>
  <w:style w:type="character" w:customStyle="1" w:styleId="WW8Num524z0">
    <w:name w:val="WW8Num524z0"/>
    <w:rsid w:val="007B1C05"/>
    <w:rPr>
      <w:rFonts w:ascii="Symbol" w:hAnsi="Symbol"/>
      <w:color w:val="auto"/>
    </w:rPr>
  </w:style>
  <w:style w:type="character" w:customStyle="1" w:styleId="WW8Num525z0">
    <w:name w:val="WW8Num525z0"/>
    <w:rsid w:val="007B1C05"/>
    <w:rPr>
      <w:b/>
    </w:rPr>
  </w:style>
  <w:style w:type="character" w:customStyle="1" w:styleId="WW8Num526z0">
    <w:name w:val="WW8Num526z0"/>
    <w:rsid w:val="007B1C05"/>
    <w:rPr>
      <w:b/>
    </w:rPr>
  </w:style>
  <w:style w:type="character" w:customStyle="1" w:styleId="WW8Num527z0">
    <w:name w:val="WW8Num527z0"/>
    <w:rsid w:val="007B1C05"/>
  </w:style>
  <w:style w:type="character" w:customStyle="1" w:styleId="WW8Num527z1">
    <w:name w:val="WW8Num527z1"/>
    <w:rsid w:val="007B1C05"/>
  </w:style>
  <w:style w:type="character" w:customStyle="1" w:styleId="WW8Num527z2">
    <w:name w:val="WW8Num527z2"/>
    <w:rsid w:val="007B1C05"/>
  </w:style>
  <w:style w:type="character" w:customStyle="1" w:styleId="WW8Num527z3">
    <w:name w:val="WW8Num527z3"/>
    <w:rsid w:val="007B1C05"/>
  </w:style>
  <w:style w:type="character" w:customStyle="1" w:styleId="WW8Num527z4">
    <w:name w:val="WW8Num527z4"/>
    <w:rsid w:val="007B1C05"/>
  </w:style>
  <w:style w:type="character" w:customStyle="1" w:styleId="WW8Num527z5">
    <w:name w:val="WW8Num527z5"/>
    <w:rsid w:val="007B1C05"/>
  </w:style>
  <w:style w:type="character" w:customStyle="1" w:styleId="WW8Num527z6">
    <w:name w:val="WW8Num527z6"/>
    <w:rsid w:val="007B1C05"/>
  </w:style>
  <w:style w:type="character" w:customStyle="1" w:styleId="WW8Num527z7">
    <w:name w:val="WW8Num527z7"/>
    <w:rsid w:val="007B1C05"/>
  </w:style>
  <w:style w:type="character" w:customStyle="1" w:styleId="WW8Num527z8">
    <w:name w:val="WW8Num527z8"/>
    <w:rsid w:val="007B1C05"/>
  </w:style>
  <w:style w:type="character" w:customStyle="1" w:styleId="WW8Num528z0">
    <w:name w:val="WW8Num528z0"/>
    <w:rsid w:val="007B1C05"/>
    <w:rPr>
      <w:rFonts w:ascii="Symbol" w:hAnsi="Symbol"/>
    </w:rPr>
  </w:style>
  <w:style w:type="character" w:customStyle="1" w:styleId="WW8Num529z0">
    <w:name w:val="WW8Num529z0"/>
    <w:rsid w:val="007B1C05"/>
    <w:rPr>
      <w:b/>
    </w:rPr>
  </w:style>
  <w:style w:type="character" w:customStyle="1" w:styleId="WW8Num530z0">
    <w:name w:val="WW8Num530z0"/>
    <w:rsid w:val="007B1C05"/>
  </w:style>
  <w:style w:type="character" w:customStyle="1" w:styleId="WW8Num531z0">
    <w:name w:val="WW8Num531z0"/>
    <w:rsid w:val="007B1C05"/>
    <w:rPr>
      <w:b/>
    </w:rPr>
  </w:style>
  <w:style w:type="character" w:customStyle="1" w:styleId="WW8Num532z0">
    <w:name w:val="WW8Num532z0"/>
    <w:rsid w:val="007B1C05"/>
    <w:rPr>
      <w:rFonts w:ascii="Arial" w:hAnsi="Arial"/>
      <w:b/>
      <w:sz w:val="22"/>
    </w:rPr>
  </w:style>
  <w:style w:type="character" w:customStyle="1" w:styleId="WW8Num533z0">
    <w:name w:val="WW8Num533z0"/>
    <w:rsid w:val="007B1C05"/>
  </w:style>
  <w:style w:type="character" w:customStyle="1" w:styleId="WW8Num534z0">
    <w:name w:val="WW8Num534z0"/>
    <w:rsid w:val="007B1C05"/>
  </w:style>
  <w:style w:type="character" w:customStyle="1" w:styleId="WW8Num534z1">
    <w:name w:val="WW8Num534z1"/>
    <w:rsid w:val="007B1C05"/>
  </w:style>
  <w:style w:type="character" w:customStyle="1" w:styleId="WW8Num534z2">
    <w:name w:val="WW8Num534z2"/>
    <w:rsid w:val="007B1C05"/>
  </w:style>
  <w:style w:type="character" w:customStyle="1" w:styleId="WW8Num534z3">
    <w:name w:val="WW8Num534z3"/>
    <w:rsid w:val="007B1C05"/>
  </w:style>
  <w:style w:type="character" w:customStyle="1" w:styleId="WW8Num534z4">
    <w:name w:val="WW8Num534z4"/>
    <w:rsid w:val="007B1C05"/>
  </w:style>
  <w:style w:type="character" w:customStyle="1" w:styleId="WW8Num534z5">
    <w:name w:val="WW8Num534z5"/>
    <w:rsid w:val="007B1C05"/>
  </w:style>
  <w:style w:type="character" w:customStyle="1" w:styleId="WW8Num534z6">
    <w:name w:val="WW8Num534z6"/>
    <w:rsid w:val="007B1C05"/>
  </w:style>
  <w:style w:type="character" w:customStyle="1" w:styleId="WW8Num534z7">
    <w:name w:val="WW8Num534z7"/>
    <w:rsid w:val="007B1C05"/>
  </w:style>
  <w:style w:type="character" w:customStyle="1" w:styleId="WW8Num534z8">
    <w:name w:val="WW8Num534z8"/>
    <w:rsid w:val="007B1C05"/>
  </w:style>
  <w:style w:type="character" w:customStyle="1" w:styleId="WW8Num535z0">
    <w:name w:val="WW8Num535z0"/>
    <w:rsid w:val="007B1C05"/>
  </w:style>
  <w:style w:type="character" w:customStyle="1" w:styleId="WW8Num536z0">
    <w:name w:val="WW8Num536z0"/>
    <w:rsid w:val="007B1C05"/>
    <w:rPr>
      <w:u w:val="none"/>
    </w:rPr>
  </w:style>
  <w:style w:type="character" w:customStyle="1" w:styleId="WW8Num537z0">
    <w:name w:val="WW8Num537z0"/>
    <w:rsid w:val="007B1C05"/>
  </w:style>
  <w:style w:type="character" w:customStyle="1" w:styleId="WW8Num538z0">
    <w:name w:val="WW8Num538z0"/>
    <w:rsid w:val="007B1C05"/>
  </w:style>
  <w:style w:type="character" w:customStyle="1" w:styleId="WW8Num539z0">
    <w:name w:val="WW8Num539z0"/>
    <w:rsid w:val="007B1C05"/>
  </w:style>
  <w:style w:type="character" w:customStyle="1" w:styleId="WW8Num539z1">
    <w:name w:val="WW8Num539z1"/>
    <w:rsid w:val="007B1C05"/>
  </w:style>
  <w:style w:type="character" w:customStyle="1" w:styleId="WW8Num539z2">
    <w:name w:val="WW8Num539z2"/>
    <w:rsid w:val="007B1C05"/>
  </w:style>
  <w:style w:type="character" w:customStyle="1" w:styleId="WW8Num539z3">
    <w:name w:val="WW8Num539z3"/>
    <w:rsid w:val="007B1C05"/>
  </w:style>
  <w:style w:type="character" w:customStyle="1" w:styleId="WW8Num539z4">
    <w:name w:val="WW8Num539z4"/>
    <w:rsid w:val="007B1C05"/>
  </w:style>
  <w:style w:type="character" w:customStyle="1" w:styleId="WW8Num539z5">
    <w:name w:val="WW8Num539z5"/>
    <w:rsid w:val="007B1C05"/>
  </w:style>
  <w:style w:type="character" w:customStyle="1" w:styleId="WW8Num539z6">
    <w:name w:val="WW8Num539z6"/>
    <w:rsid w:val="007B1C05"/>
  </w:style>
  <w:style w:type="character" w:customStyle="1" w:styleId="WW8Num539z7">
    <w:name w:val="WW8Num539z7"/>
    <w:rsid w:val="007B1C05"/>
  </w:style>
  <w:style w:type="character" w:customStyle="1" w:styleId="WW8Num539z8">
    <w:name w:val="WW8Num539z8"/>
    <w:rsid w:val="007B1C05"/>
  </w:style>
  <w:style w:type="character" w:customStyle="1" w:styleId="WW8Num540z0">
    <w:name w:val="WW8Num540z0"/>
    <w:rsid w:val="007B1C05"/>
  </w:style>
  <w:style w:type="character" w:customStyle="1" w:styleId="WW8Num540z1">
    <w:name w:val="WW8Num540z1"/>
    <w:rsid w:val="007B1C05"/>
  </w:style>
  <w:style w:type="character" w:customStyle="1" w:styleId="WW8Num540z2">
    <w:name w:val="WW8Num540z2"/>
    <w:rsid w:val="007B1C05"/>
  </w:style>
  <w:style w:type="character" w:customStyle="1" w:styleId="WW8Num540z3">
    <w:name w:val="WW8Num540z3"/>
    <w:rsid w:val="007B1C05"/>
  </w:style>
  <w:style w:type="character" w:customStyle="1" w:styleId="WW8Num540z4">
    <w:name w:val="WW8Num540z4"/>
    <w:rsid w:val="007B1C05"/>
  </w:style>
  <w:style w:type="character" w:customStyle="1" w:styleId="WW8Num540z5">
    <w:name w:val="WW8Num540z5"/>
    <w:rsid w:val="007B1C05"/>
  </w:style>
  <w:style w:type="character" w:customStyle="1" w:styleId="WW8Num540z6">
    <w:name w:val="WW8Num540z6"/>
    <w:rsid w:val="007B1C05"/>
  </w:style>
  <w:style w:type="character" w:customStyle="1" w:styleId="WW8Num540z7">
    <w:name w:val="WW8Num540z7"/>
    <w:rsid w:val="007B1C05"/>
  </w:style>
  <w:style w:type="character" w:customStyle="1" w:styleId="WW8Num540z8">
    <w:name w:val="WW8Num540z8"/>
    <w:rsid w:val="007B1C05"/>
  </w:style>
  <w:style w:type="character" w:customStyle="1" w:styleId="WW8Num541z0">
    <w:name w:val="WW8Num541z0"/>
    <w:rsid w:val="007B1C05"/>
  </w:style>
  <w:style w:type="character" w:customStyle="1" w:styleId="WW8Num541z1">
    <w:name w:val="WW8Num541z1"/>
    <w:rsid w:val="007B1C05"/>
  </w:style>
  <w:style w:type="character" w:customStyle="1" w:styleId="WW8Num541z2">
    <w:name w:val="WW8Num541z2"/>
    <w:rsid w:val="007B1C05"/>
  </w:style>
  <w:style w:type="character" w:customStyle="1" w:styleId="WW8Num541z3">
    <w:name w:val="WW8Num541z3"/>
    <w:rsid w:val="007B1C05"/>
  </w:style>
  <w:style w:type="character" w:customStyle="1" w:styleId="WW8Num541z4">
    <w:name w:val="WW8Num541z4"/>
    <w:rsid w:val="007B1C05"/>
  </w:style>
  <w:style w:type="character" w:customStyle="1" w:styleId="WW8Num541z5">
    <w:name w:val="WW8Num541z5"/>
    <w:rsid w:val="007B1C05"/>
  </w:style>
  <w:style w:type="character" w:customStyle="1" w:styleId="WW8Num541z6">
    <w:name w:val="WW8Num541z6"/>
    <w:rsid w:val="007B1C05"/>
  </w:style>
  <w:style w:type="character" w:customStyle="1" w:styleId="WW8Num541z7">
    <w:name w:val="WW8Num541z7"/>
    <w:rsid w:val="007B1C05"/>
  </w:style>
  <w:style w:type="character" w:customStyle="1" w:styleId="WW8Num541z8">
    <w:name w:val="WW8Num541z8"/>
    <w:rsid w:val="007B1C05"/>
  </w:style>
  <w:style w:type="character" w:customStyle="1" w:styleId="WW8Num542z0">
    <w:name w:val="WW8Num542z0"/>
    <w:rsid w:val="007B1C05"/>
    <w:rPr>
      <w:rFonts w:ascii="Arial" w:hAnsi="Arial"/>
      <w:b/>
      <w:color w:val="000000"/>
      <w:position w:val="0"/>
      <w:sz w:val="22"/>
      <w:vertAlign w:val="baseline"/>
    </w:rPr>
  </w:style>
  <w:style w:type="character" w:customStyle="1" w:styleId="WW8Num543z0">
    <w:name w:val="WW8Num543z0"/>
    <w:rsid w:val="007B1C05"/>
  </w:style>
  <w:style w:type="character" w:customStyle="1" w:styleId="WW8Num543z1">
    <w:name w:val="WW8Num543z1"/>
    <w:rsid w:val="007B1C05"/>
  </w:style>
  <w:style w:type="character" w:customStyle="1" w:styleId="WW8Num543z2">
    <w:name w:val="WW8Num543z2"/>
    <w:rsid w:val="007B1C05"/>
  </w:style>
  <w:style w:type="character" w:customStyle="1" w:styleId="WW8Num543z3">
    <w:name w:val="WW8Num543z3"/>
    <w:rsid w:val="007B1C05"/>
  </w:style>
  <w:style w:type="character" w:customStyle="1" w:styleId="WW8Num543z4">
    <w:name w:val="WW8Num543z4"/>
    <w:rsid w:val="007B1C05"/>
  </w:style>
  <w:style w:type="character" w:customStyle="1" w:styleId="WW8Num543z5">
    <w:name w:val="WW8Num543z5"/>
    <w:rsid w:val="007B1C05"/>
  </w:style>
  <w:style w:type="character" w:customStyle="1" w:styleId="WW8Num543z6">
    <w:name w:val="WW8Num543z6"/>
    <w:rsid w:val="007B1C05"/>
  </w:style>
  <w:style w:type="character" w:customStyle="1" w:styleId="WW8Num543z7">
    <w:name w:val="WW8Num543z7"/>
    <w:rsid w:val="007B1C05"/>
  </w:style>
  <w:style w:type="character" w:customStyle="1" w:styleId="WW8Num543z8">
    <w:name w:val="WW8Num543z8"/>
    <w:rsid w:val="007B1C05"/>
  </w:style>
  <w:style w:type="character" w:customStyle="1" w:styleId="WW8Num544z0">
    <w:name w:val="WW8Num544z0"/>
    <w:rsid w:val="007B1C05"/>
  </w:style>
  <w:style w:type="character" w:customStyle="1" w:styleId="WW8Num545z0">
    <w:name w:val="WW8Num545z0"/>
    <w:rsid w:val="007B1C05"/>
    <w:rPr>
      <w:b/>
    </w:rPr>
  </w:style>
  <w:style w:type="character" w:customStyle="1" w:styleId="WW8Num546z0">
    <w:name w:val="WW8Num546z0"/>
    <w:rsid w:val="007B1C05"/>
    <w:rPr>
      <w:b/>
    </w:rPr>
  </w:style>
  <w:style w:type="character" w:customStyle="1" w:styleId="WW8Num547z0">
    <w:name w:val="WW8Num547z0"/>
    <w:rsid w:val="007B1C05"/>
    <w:rPr>
      <w:b/>
    </w:rPr>
  </w:style>
  <w:style w:type="character" w:customStyle="1" w:styleId="WW8Num548z0">
    <w:name w:val="WW8Num548z0"/>
    <w:rsid w:val="007B1C05"/>
  </w:style>
  <w:style w:type="character" w:customStyle="1" w:styleId="WW8Num549z0">
    <w:name w:val="WW8Num549z0"/>
    <w:rsid w:val="007B1C05"/>
  </w:style>
  <w:style w:type="character" w:customStyle="1" w:styleId="WW8Num549z1">
    <w:name w:val="WW8Num549z1"/>
    <w:rsid w:val="007B1C05"/>
    <w:rPr>
      <w:rFonts w:ascii="Times New Roman" w:hAnsi="Times New Roman"/>
      <w:b/>
      <w:sz w:val="24"/>
    </w:rPr>
  </w:style>
  <w:style w:type="character" w:customStyle="1" w:styleId="WW8Num549z2">
    <w:name w:val="WW8Num549z2"/>
    <w:rsid w:val="007B1C05"/>
    <w:rPr>
      <w:b/>
      <w:sz w:val="24"/>
    </w:rPr>
  </w:style>
  <w:style w:type="character" w:customStyle="1" w:styleId="WW8Num549z4">
    <w:name w:val="WW8Num549z4"/>
    <w:rsid w:val="007B1C05"/>
  </w:style>
  <w:style w:type="character" w:customStyle="1" w:styleId="WW8Num549z5">
    <w:name w:val="WW8Num549z5"/>
    <w:rsid w:val="007B1C05"/>
  </w:style>
  <w:style w:type="character" w:customStyle="1" w:styleId="WW8Num549z6">
    <w:name w:val="WW8Num549z6"/>
    <w:rsid w:val="007B1C05"/>
  </w:style>
  <w:style w:type="character" w:customStyle="1" w:styleId="WW8Num549z7">
    <w:name w:val="WW8Num549z7"/>
    <w:rsid w:val="007B1C05"/>
  </w:style>
  <w:style w:type="character" w:customStyle="1" w:styleId="WW8Num549z8">
    <w:name w:val="WW8Num549z8"/>
    <w:rsid w:val="007B1C05"/>
  </w:style>
  <w:style w:type="character" w:customStyle="1" w:styleId="WW8Num550z0">
    <w:name w:val="WW8Num550z0"/>
    <w:rsid w:val="007B1C05"/>
  </w:style>
  <w:style w:type="character" w:customStyle="1" w:styleId="WW8Num550z1">
    <w:name w:val="WW8Num550z1"/>
    <w:rsid w:val="007B1C05"/>
  </w:style>
  <w:style w:type="character" w:customStyle="1" w:styleId="WW8Num550z2">
    <w:name w:val="WW8Num550z2"/>
    <w:rsid w:val="007B1C05"/>
  </w:style>
  <w:style w:type="character" w:customStyle="1" w:styleId="WW8Num550z3">
    <w:name w:val="WW8Num550z3"/>
    <w:rsid w:val="007B1C05"/>
  </w:style>
  <w:style w:type="character" w:customStyle="1" w:styleId="WW8Num550z4">
    <w:name w:val="WW8Num550z4"/>
    <w:rsid w:val="007B1C05"/>
  </w:style>
  <w:style w:type="character" w:customStyle="1" w:styleId="WW8Num550z5">
    <w:name w:val="WW8Num550z5"/>
    <w:rsid w:val="007B1C05"/>
  </w:style>
  <w:style w:type="character" w:customStyle="1" w:styleId="WW8Num550z6">
    <w:name w:val="WW8Num550z6"/>
    <w:rsid w:val="007B1C05"/>
  </w:style>
  <w:style w:type="character" w:customStyle="1" w:styleId="WW8Num550z7">
    <w:name w:val="WW8Num550z7"/>
    <w:rsid w:val="007B1C05"/>
  </w:style>
  <w:style w:type="character" w:customStyle="1" w:styleId="WW8Num550z8">
    <w:name w:val="WW8Num550z8"/>
    <w:rsid w:val="007B1C05"/>
  </w:style>
  <w:style w:type="character" w:customStyle="1" w:styleId="WW8Num551z0">
    <w:name w:val="WW8Num551z0"/>
    <w:rsid w:val="007B1C05"/>
  </w:style>
  <w:style w:type="character" w:customStyle="1" w:styleId="WW8Num552z0">
    <w:name w:val="WW8Num552z0"/>
    <w:rsid w:val="007B1C05"/>
    <w:rPr>
      <w:b/>
    </w:rPr>
  </w:style>
  <w:style w:type="character" w:customStyle="1" w:styleId="WW8Num553z0">
    <w:name w:val="WW8Num553z0"/>
    <w:rsid w:val="007B1C05"/>
  </w:style>
  <w:style w:type="character" w:customStyle="1" w:styleId="WW8Num553z1">
    <w:name w:val="WW8Num553z1"/>
    <w:rsid w:val="007B1C05"/>
  </w:style>
  <w:style w:type="character" w:customStyle="1" w:styleId="WW8Num553z2">
    <w:name w:val="WW8Num553z2"/>
    <w:rsid w:val="007B1C05"/>
  </w:style>
  <w:style w:type="character" w:customStyle="1" w:styleId="WW8Num553z3">
    <w:name w:val="WW8Num553z3"/>
    <w:rsid w:val="007B1C05"/>
  </w:style>
  <w:style w:type="character" w:customStyle="1" w:styleId="WW8Num553z4">
    <w:name w:val="WW8Num553z4"/>
    <w:rsid w:val="007B1C05"/>
  </w:style>
  <w:style w:type="character" w:customStyle="1" w:styleId="WW8Num553z5">
    <w:name w:val="WW8Num553z5"/>
    <w:rsid w:val="007B1C05"/>
  </w:style>
  <w:style w:type="character" w:customStyle="1" w:styleId="WW8Num553z6">
    <w:name w:val="WW8Num553z6"/>
    <w:rsid w:val="007B1C05"/>
  </w:style>
  <w:style w:type="character" w:customStyle="1" w:styleId="WW8Num553z7">
    <w:name w:val="WW8Num553z7"/>
    <w:rsid w:val="007B1C05"/>
  </w:style>
  <w:style w:type="character" w:customStyle="1" w:styleId="WW8Num553z8">
    <w:name w:val="WW8Num553z8"/>
    <w:rsid w:val="007B1C05"/>
  </w:style>
  <w:style w:type="character" w:customStyle="1" w:styleId="WW8Num554z0">
    <w:name w:val="WW8Num554z0"/>
    <w:rsid w:val="007B1C05"/>
    <w:rPr>
      <w:b/>
    </w:rPr>
  </w:style>
  <w:style w:type="character" w:customStyle="1" w:styleId="WW8Num555z0">
    <w:name w:val="WW8Num555z0"/>
    <w:rsid w:val="007B1C05"/>
    <w:rPr>
      <w:b/>
    </w:rPr>
  </w:style>
  <w:style w:type="character" w:customStyle="1" w:styleId="WW8Num556z0">
    <w:name w:val="WW8Num556z0"/>
    <w:rsid w:val="007B1C05"/>
    <w:rPr>
      <w:b/>
    </w:rPr>
  </w:style>
  <w:style w:type="character" w:customStyle="1" w:styleId="WW8Num557z0">
    <w:name w:val="WW8Num557z0"/>
    <w:rsid w:val="007B1C05"/>
  </w:style>
  <w:style w:type="character" w:customStyle="1" w:styleId="WW8Num557z1">
    <w:name w:val="WW8Num557z1"/>
    <w:rsid w:val="007B1C05"/>
  </w:style>
  <w:style w:type="character" w:customStyle="1" w:styleId="WW8Num557z2">
    <w:name w:val="WW8Num557z2"/>
    <w:rsid w:val="007B1C05"/>
  </w:style>
  <w:style w:type="character" w:customStyle="1" w:styleId="WW8Num557z3">
    <w:name w:val="WW8Num557z3"/>
    <w:rsid w:val="007B1C05"/>
  </w:style>
  <w:style w:type="character" w:customStyle="1" w:styleId="WW8Num557z4">
    <w:name w:val="WW8Num557z4"/>
    <w:rsid w:val="007B1C05"/>
  </w:style>
  <w:style w:type="character" w:customStyle="1" w:styleId="WW8Num557z5">
    <w:name w:val="WW8Num557z5"/>
    <w:rsid w:val="007B1C05"/>
  </w:style>
  <w:style w:type="character" w:customStyle="1" w:styleId="WW8Num557z6">
    <w:name w:val="WW8Num557z6"/>
    <w:rsid w:val="007B1C05"/>
  </w:style>
  <w:style w:type="character" w:customStyle="1" w:styleId="WW8Num557z7">
    <w:name w:val="WW8Num557z7"/>
    <w:rsid w:val="007B1C05"/>
  </w:style>
  <w:style w:type="character" w:customStyle="1" w:styleId="WW8Num557z8">
    <w:name w:val="WW8Num557z8"/>
    <w:rsid w:val="007B1C05"/>
  </w:style>
  <w:style w:type="character" w:customStyle="1" w:styleId="WW8Num558z0">
    <w:name w:val="WW8Num558z0"/>
    <w:rsid w:val="007B1C05"/>
    <w:rPr>
      <w:rFonts w:ascii="Symbol" w:hAnsi="Symbol"/>
    </w:rPr>
  </w:style>
  <w:style w:type="character" w:customStyle="1" w:styleId="WW8Num559z0">
    <w:name w:val="WW8Num559z0"/>
    <w:rsid w:val="007B1C05"/>
    <w:rPr>
      <w:rFonts w:ascii="Symbol" w:hAnsi="Symbol"/>
    </w:rPr>
  </w:style>
  <w:style w:type="character" w:customStyle="1" w:styleId="WW8Num560z0">
    <w:name w:val="WW8Num560z0"/>
    <w:rsid w:val="007B1C05"/>
  </w:style>
  <w:style w:type="character" w:customStyle="1" w:styleId="WW8Num561z0">
    <w:name w:val="WW8Num561z0"/>
    <w:rsid w:val="007B1C05"/>
    <w:rPr>
      <w:b/>
    </w:rPr>
  </w:style>
  <w:style w:type="character" w:customStyle="1" w:styleId="WW8Num562z0">
    <w:name w:val="WW8Num562z0"/>
    <w:rsid w:val="007B1C05"/>
    <w:rPr>
      <w:rFonts w:ascii="Times New Roman" w:hAnsi="Times New Roman"/>
      <w:b/>
      <w:sz w:val="24"/>
    </w:rPr>
  </w:style>
  <w:style w:type="character" w:customStyle="1" w:styleId="WW8Num563z0">
    <w:name w:val="WW8Num563z0"/>
    <w:rsid w:val="007B1C05"/>
    <w:rPr>
      <w:b/>
    </w:rPr>
  </w:style>
  <w:style w:type="character" w:customStyle="1" w:styleId="WW8Num564z0">
    <w:name w:val="WW8Num564z0"/>
    <w:rsid w:val="007B1C05"/>
    <w:rPr>
      <w:rFonts w:ascii="Symbol" w:hAnsi="Symbol"/>
    </w:rPr>
  </w:style>
  <w:style w:type="character" w:customStyle="1" w:styleId="WW8Num565z0">
    <w:name w:val="WW8Num565z0"/>
    <w:rsid w:val="007B1C05"/>
    <w:rPr>
      <w:rFonts w:ascii="Arial" w:hAnsi="Arial"/>
      <w:b/>
      <w:sz w:val="22"/>
    </w:rPr>
  </w:style>
  <w:style w:type="character" w:customStyle="1" w:styleId="WW8Num566z0">
    <w:name w:val="WW8Num566z0"/>
    <w:rsid w:val="007B1C05"/>
  </w:style>
  <w:style w:type="character" w:customStyle="1" w:styleId="WW8Num567z0">
    <w:name w:val="WW8Num567z0"/>
    <w:rsid w:val="007B1C05"/>
  </w:style>
  <w:style w:type="character" w:customStyle="1" w:styleId="WW8Num567z1">
    <w:name w:val="WW8Num567z1"/>
    <w:rsid w:val="007B1C05"/>
  </w:style>
  <w:style w:type="character" w:customStyle="1" w:styleId="WW8Num567z2">
    <w:name w:val="WW8Num567z2"/>
    <w:rsid w:val="007B1C05"/>
  </w:style>
  <w:style w:type="character" w:customStyle="1" w:styleId="WW8Num567z3">
    <w:name w:val="WW8Num567z3"/>
    <w:rsid w:val="007B1C05"/>
  </w:style>
  <w:style w:type="character" w:customStyle="1" w:styleId="WW8Num567z4">
    <w:name w:val="WW8Num567z4"/>
    <w:rsid w:val="007B1C05"/>
  </w:style>
  <w:style w:type="character" w:customStyle="1" w:styleId="WW8Num567z5">
    <w:name w:val="WW8Num567z5"/>
    <w:rsid w:val="007B1C05"/>
  </w:style>
  <w:style w:type="character" w:customStyle="1" w:styleId="WW8Num567z6">
    <w:name w:val="WW8Num567z6"/>
    <w:rsid w:val="007B1C05"/>
  </w:style>
  <w:style w:type="character" w:customStyle="1" w:styleId="WW8Num567z7">
    <w:name w:val="WW8Num567z7"/>
    <w:rsid w:val="007B1C05"/>
  </w:style>
  <w:style w:type="character" w:customStyle="1" w:styleId="WW8Num567z8">
    <w:name w:val="WW8Num567z8"/>
    <w:rsid w:val="007B1C05"/>
  </w:style>
  <w:style w:type="character" w:customStyle="1" w:styleId="WW8Num568z0">
    <w:name w:val="WW8Num568z0"/>
    <w:rsid w:val="007B1C05"/>
    <w:rPr>
      <w:b/>
    </w:rPr>
  </w:style>
  <w:style w:type="character" w:customStyle="1" w:styleId="WW8Num569z0">
    <w:name w:val="WW8Num569z0"/>
    <w:rsid w:val="007B1C05"/>
    <w:rPr>
      <w:b/>
    </w:rPr>
  </w:style>
  <w:style w:type="character" w:customStyle="1" w:styleId="WW8Num570z0">
    <w:name w:val="WW8Num570z0"/>
    <w:rsid w:val="007B1C05"/>
  </w:style>
  <w:style w:type="character" w:customStyle="1" w:styleId="WW8Num570z1">
    <w:name w:val="WW8Num570z1"/>
    <w:rsid w:val="007B1C05"/>
    <w:rPr>
      <w:rFonts w:ascii="Arial" w:hAnsi="Arial"/>
    </w:rPr>
  </w:style>
  <w:style w:type="character" w:customStyle="1" w:styleId="WW8Num570z2">
    <w:name w:val="WW8Num570z2"/>
    <w:rsid w:val="007B1C05"/>
  </w:style>
  <w:style w:type="character" w:customStyle="1" w:styleId="WW8Num570z3">
    <w:name w:val="WW8Num570z3"/>
    <w:rsid w:val="007B1C05"/>
  </w:style>
  <w:style w:type="character" w:customStyle="1" w:styleId="WW8Num570z4">
    <w:name w:val="WW8Num570z4"/>
    <w:rsid w:val="007B1C05"/>
  </w:style>
  <w:style w:type="character" w:customStyle="1" w:styleId="WW8Num570z5">
    <w:name w:val="WW8Num570z5"/>
    <w:rsid w:val="007B1C05"/>
  </w:style>
  <w:style w:type="character" w:customStyle="1" w:styleId="WW8Num570z6">
    <w:name w:val="WW8Num570z6"/>
    <w:rsid w:val="007B1C05"/>
  </w:style>
  <w:style w:type="character" w:customStyle="1" w:styleId="WW8Num570z7">
    <w:name w:val="WW8Num570z7"/>
    <w:rsid w:val="007B1C05"/>
  </w:style>
  <w:style w:type="character" w:customStyle="1" w:styleId="WW8Num570z8">
    <w:name w:val="WW8Num570z8"/>
    <w:rsid w:val="007B1C05"/>
  </w:style>
  <w:style w:type="character" w:customStyle="1" w:styleId="WW8Num571z0">
    <w:name w:val="WW8Num571z0"/>
    <w:rsid w:val="007B1C05"/>
    <w:rPr>
      <w:b/>
    </w:rPr>
  </w:style>
  <w:style w:type="character" w:customStyle="1" w:styleId="WW8Num572z0">
    <w:name w:val="WW8Num572z0"/>
    <w:rsid w:val="007B1C05"/>
    <w:rPr>
      <w:b/>
    </w:rPr>
  </w:style>
  <w:style w:type="character" w:customStyle="1" w:styleId="WW8Num573z0">
    <w:name w:val="WW8Num573z0"/>
    <w:rsid w:val="007B1C05"/>
  </w:style>
  <w:style w:type="character" w:customStyle="1" w:styleId="WW8Num573z1">
    <w:name w:val="WW8Num573z1"/>
    <w:rsid w:val="007B1C05"/>
  </w:style>
  <w:style w:type="character" w:customStyle="1" w:styleId="WW8Num573z2">
    <w:name w:val="WW8Num573z2"/>
    <w:rsid w:val="007B1C05"/>
  </w:style>
  <w:style w:type="character" w:customStyle="1" w:styleId="WW8Num573z3">
    <w:name w:val="WW8Num573z3"/>
    <w:rsid w:val="007B1C05"/>
  </w:style>
  <w:style w:type="character" w:customStyle="1" w:styleId="WW8Num573z4">
    <w:name w:val="WW8Num573z4"/>
    <w:rsid w:val="007B1C05"/>
  </w:style>
  <w:style w:type="character" w:customStyle="1" w:styleId="WW8Num573z5">
    <w:name w:val="WW8Num573z5"/>
    <w:rsid w:val="007B1C05"/>
  </w:style>
  <w:style w:type="character" w:customStyle="1" w:styleId="WW8Num573z6">
    <w:name w:val="WW8Num573z6"/>
    <w:rsid w:val="007B1C05"/>
  </w:style>
  <w:style w:type="character" w:customStyle="1" w:styleId="WW8Num573z7">
    <w:name w:val="WW8Num573z7"/>
    <w:rsid w:val="007B1C05"/>
  </w:style>
  <w:style w:type="character" w:customStyle="1" w:styleId="WW8Num573z8">
    <w:name w:val="WW8Num573z8"/>
    <w:rsid w:val="007B1C05"/>
  </w:style>
  <w:style w:type="character" w:customStyle="1" w:styleId="WW8Num574z0">
    <w:name w:val="WW8Num574z0"/>
    <w:rsid w:val="007B1C05"/>
    <w:rPr>
      <w:b/>
    </w:rPr>
  </w:style>
  <w:style w:type="character" w:customStyle="1" w:styleId="WW8Num575z0">
    <w:name w:val="WW8Num575z0"/>
    <w:rsid w:val="007B1C05"/>
    <w:rPr>
      <w:b/>
    </w:rPr>
  </w:style>
  <w:style w:type="character" w:customStyle="1" w:styleId="WW8Num576z0">
    <w:name w:val="WW8Num576z0"/>
    <w:rsid w:val="007B1C05"/>
  </w:style>
  <w:style w:type="character" w:customStyle="1" w:styleId="WW8Num577z0">
    <w:name w:val="WW8Num577z0"/>
    <w:rsid w:val="007B1C05"/>
    <w:rPr>
      <w:b/>
    </w:rPr>
  </w:style>
  <w:style w:type="character" w:customStyle="1" w:styleId="WW8Num578z0">
    <w:name w:val="WW8Num578z0"/>
    <w:rsid w:val="007B1C05"/>
    <w:rPr>
      <w:b/>
      <w:color w:val="auto"/>
      <w:sz w:val="22"/>
    </w:rPr>
  </w:style>
  <w:style w:type="character" w:customStyle="1" w:styleId="WW8Num579z0">
    <w:name w:val="WW8Num579z0"/>
    <w:rsid w:val="007B1C05"/>
  </w:style>
  <w:style w:type="character" w:customStyle="1" w:styleId="WW8Num581z0">
    <w:name w:val="WW8Num581z0"/>
    <w:rsid w:val="007B1C05"/>
  </w:style>
  <w:style w:type="character" w:customStyle="1" w:styleId="WW8Num582z0">
    <w:name w:val="WW8Num582z0"/>
    <w:rsid w:val="007B1C05"/>
  </w:style>
  <w:style w:type="character" w:customStyle="1" w:styleId="WW8Num582z1">
    <w:name w:val="WW8Num582z1"/>
    <w:rsid w:val="007B1C05"/>
  </w:style>
  <w:style w:type="character" w:customStyle="1" w:styleId="WW8Num582z2">
    <w:name w:val="WW8Num582z2"/>
    <w:rsid w:val="007B1C05"/>
  </w:style>
  <w:style w:type="character" w:customStyle="1" w:styleId="WW8Num582z3">
    <w:name w:val="WW8Num582z3"/>
    <w:rsid w:val="007B1C05"/>
  </w:style>
  <w:style w:type="character" w:customStyle="1" w:styleId="WW8Num582z4">
    <w:name w:val="WW8Num582z4"/>
    <w:rsid w:val="007B1C05"/>
  </w:style>
  <w:style w:type="character" w:customStyle="1" w:styleId="WW8Num582z5">
    <w:name w:val="WW8Num582z5"/>
    <w:rsid w:val="007B1C05"/>
  </w:style>
  <w:style w:type="character" w:customStyle="1" w:styleId="WW8Num582z6">
    <w:name w:val="WW8Num582z6"/>
    <w:rsid w:val="007B1C05"/>
  </w:style>
  <w:style w:type="character" w:customStyle="1" w:styleId="WW8Num582z7">
    <w:name w:val="WW8Num582z7"/>
    <w:rsid w:val="007B1C05"/>
  </w:style>
  <w:style w:type="character" w:customStyle="1" w:styleId="WW8Num582z8">
    <w:name w:val="WW8Num582z8"/>
    <w:rsid w:val="007B1C05"/>
  </w:style>
  <w:style w:type="character" w:customStyle="1" w:styleId="WW8Num583z0">
    <w:name w:val="WW8Num583z0"/>
    <w:rsid w:val="007B1C05"/>
  </w:style>
  <w:style w:type="character" w:customStyle="1" w:styleId="WW8Num584z0">
    <w:name w:val="WW8Num584z0"/>
    <w:rsid w:val="007B1C05"/>
  </w:style>
  <w:style w:type="character" w:customStyle="1" w:styleId="WW8Num584z1">
    <w:name w:val="WW8Num584z1"/>
    <w:rsid w:val="007B1C05"/>
  </w:style>
  <w:style w:type="character" w:customStyle="1" w:styleId="WW8Num584z2">
    <w:name w:val="WW8Num584z2"/>
    <w:rsid w:val="007B1C05"/>
  </w:style>
  <w:style w:type="character" w:customStyle="1" w:styleId="WW8Num584z3">
    <w:name w:val="WW8Num584z3"/>
    <w:rsid w:val="007B1C05"/>
  </w:style>
  <w:style w:type="character" w:customStyle="1" w:styleId="WW8Num584z4">
    <w:name w:val="WW8Num584z4"/>
    <w:rsid w:val="007B1C05"/>
  </w:style>
  <w:style w:type="character" w:customStyle="1" w:styleId="WW8Num584z5">
    <w:name w:val="WW8Num584z5"/>
    <w:rsid w:val="007B1C05"/>
  </w:style>
  <w:style w:type="character" w:customStyle="1" w:styleId="WW8Num584z6">
    <w:name w:val="WW8Num584z6"/>
    <w:rsid w:val="007B1C05"/>
  </w:style>
  <w:style w:type="character" w:customStyle="1" w:styleId="WW8Num584z7">
    <w:name w:val="WW8Num584z7"/>
    <w:rsid w:val="007B1C05"/>
  </w:style>
  <w:style w:type="character" w:customStyle="1" w:styleId="WW8Num584z8">
    <w:name w:val="WW8Num584z8"/>
    <w:rsid w:val="007B1C05"/>
  </w:style>
  <w:style w:type="character" w:customStyle="1" w:styleId="WW8Num585z0">
    <w:name w:val="WW8Num585z0"/>
    <w:rsid w:val="007B1C05"/>
    <w:rPr>
      <w:b/>
      <w:color w:val="auto"/>
    </w:rPr>
  </w:style>
  <w:style w:type="character" w:customStyle="1" w:styleId="WW8Num586z0">
    <w:name w:val="WW8Num586z0"/>
    <w:rsid w:val="007B1C05"/>
  </w:style>
  <w:style w:type="character" w:customStyle="1" w:styleId="WW8Num586z1">
    <w:name w:val="WW8Num586z1"/>
    <w:rsid w:val="007B1C05"/>
  </w:style>
  <w:style w:type="character" w:customStyle="1" w:styleId="WW8Num586z2">
    <w:name w:val="WW8Num586z2"/>
    <w:rsid w:val="007B1C05"/>
  </w:style>
  <w:style w:type="character" w:customStyle="1" w:styleId="WW8Num586z3">
    <w:name w:val="WW8Num586z3"/>
    <w:rsid w:val="007B1C05"/>
  </w:style>
  <w:style w:type="character" w:customStyle="1" w:styleId="WW8Num586z4">
    <w:name w:val="WW8Num586z4"/>
    <w:rsid w:val="007B1C05"/>
  </w:style>
  <w:style w:type="character" w:customStyle="1" w:styleId="WW8Num586z5">
    <w:name w:val="WW8Num586z5"/>
    <w:rsid w:val="007B1C05"/>
  </w:style>
  <w:style w:type="character" w:customStyle="1" w:styleId="WW8Num586z6">
    <w:name w:val="WW8Num586z6"/>
    <w:rsid w:val="007B1C05"/>
  </w:style>
  <w:style w:type="character" w:customStyle="1" w:styleId="WW8Num586z7">
    <w:name w:val="WW8Num586z7"/>
    <w:rsid w:val="007B1C05"/>
  </w:style>
  <w:style w:type="character" w:customStyle="1" w:styleId="WW8Num586z8">
    <w:name w:val="WW8Num586z8"/>
    <w:rsid w:val="007B1C05"/>
  </w:style>
  <w:style w:type="character" w:customStyle="1" w:styleId="WW8Num587z0">
    <w:name w:val="WW8Num587z0"/>
    <w:rsid w:val="007B1C05"/>
  </w:style>
  <w:style w:type="character" w:customStyle="1" w:styleId="WW8Num588z0">
    <w:name w:val="WW8Num588z0"/>
    <w:rsid w:val="007B1C05"/>
    <w:rPr>
      <w:b/>
    </w:rPr>
  </w:style>
  <w:style w:type="character" w:customStyle="1" w:styleId="WW8Num589z0">
    <w:name w:val="WW8Num589z0"/>
    <w:rsid w:val="007B1C05"/>
  </w:style>
  <w:style w:type="character" w:customStyle="1" w:styleId="WW8Num589z1">
    <w:name w:val="WW8Num589z1"/>
    <w:rsid w:val="007B1C05"/>
  </w:style>
  <w:style w:type="character" w:customStyle="1" w:styleId="WW8Num589z2">
    <w:name w:val="WW8Num589z2"/>
    <w:rsid w:val="007B1C05"/>
  </w:style>
  <w:style w:type="character" w:customStyle="1" w:styleId="WW8Num589z3">
    <w:name w:val="WW8Num589z3"/>
    <w:rsid w:val="007B1C05"/>
  </w:style>
  <w:style w:type="character" w:customStyle="1" w:styleId="WW8Num589z4">
    <w:name w:val="WW8Num589z4"/>
    <w:rsid w:val="007B1C05"/>
  </w:style>
  <w:style w:type="character" w:customStyle="1" w:styleId="WW8Num589z5">
    <w:name w:val="WW8Num589z5"/>
    <w:rsid w:val="007B1C05"/>
  </w:style>
  <w:style w:type="character" w:customStyle="1" w:styleId="WW8Num589z6">
    <w:name w:val="WW8Num589z6"/>
    <w:rsid w:val="007B1C05"/>
  </w:style>
  <w:style w:type="character" w:customStyle="1" w:styleId="WW8Num589z7">
    <w:name w:val="WW8Num589z7"/>
    <w:rsid w:val="007B1C05"/>
  </w:style>
  <w:style w:type="character" w:customStyle="1" w:styleId="WW8Num589z8">
    <w:name w:val="WW8Num589z8"/>
    <w:rsid w:val="007B1C05"/>
  </w:style>
  <w:style w:type="character" w:customStyle="1" w:styleId="WW8Num590z0">
    <w:name w:val="WW8Num590z0"/>
    <w:rsid w:val="007B1C05"/>
    <w:rPr>
      <w:rFonts w:ascii="Symbol" w:hAnsi="Symbol"/>
    </w:rPr>
  </w:style>
  <w:style w:type="character" w:customStyle="1" w:styleId="WW8Num591z0">
    <w:name w:val="WW8Num591z0"/>
    <w:rsid w:val="007B1C05"/>
    <w:rPr>
      <w:b/>
    </w:rPr>
  </w:style>
  <w:style w:type="character" w:customStyle="1" w:styleId="WW8Num592z0">
    <w:name w:val="WW8Num592z0"/>
    <w:rsid w:val="007B1C05"/>
  </w:style>
  <w:style w:type="character" w:customStyle="1" w:styleId="WW8Num592z1">
    <w:name w:val="WW8Num592z1"/>
    <w:rsid w:val="007B1C05"/>
  </w:style>
  <w:style w:type="character" w:customStyle="1" w:styleId="WW8Num592z2">
    <w:name w:val="WW8Num592z2"/>
    <w:rsid w:val="007B1C05"/>
  </w:style>
  <w:style w:type="character" w:customStyle="1" w:styleId="WW8Num592z3">
    <w:name w:val="WW8Num592z3"/>
    <w:rsid w:val="007B1C05"/>
  </w:style>
  <w:style w:type="character" w:customStyle="1" w:styleId="WW8Num592z4">
    <w:name w:val="WW8Num592z4"/>
    <w:rsid w:val="007B1C05"/>
  </w:style>
  <w:style w:type="character" w:customStyle="1" w:styleId="WW8Num592z5">
    <w:name w:val="WW8Num592z5"/>
    <w:rsid w:val="007B1C05"/>
  </w:style>
  <w:style w:type="character" w:customStyle="1" w:styleId="WW8Num592z6">
    <w:name w:val="WW8Num592z6"/>
    <w:rsid w:val="007B1C05"/>
  </w:style>
  <w:style w:type="character" w:customStyle="1" w:styleId="WW8Num592z7">
    <w:name w:val="WW8Num592z7"/>
    <w:rsid w:val="007B1C05"/>
  </w:style>
  <w:style w:type="character" w:customStyle="1" w:styleId="WW8Num592z8">
    <w:name w:val="WW8Num592z8"/>
    <w:rsid w:val="007B1C05"/>
  </w:style>
  <w:style w:type="character" w:customStyle="1" w:styleId="WW8Num593z0">
    <w:name w:val="WW8Num593z0"/>
    <w:rsid w:val="007B1C05"/>
  </w:style>
  <w:style w:type="character" w:customStyle="1" w:styleId="WW8Num593z1">
    <w:name w:val="WW8Num593z1"/>
    <w:rsid w:val="007B1C05"/>
  </w:style>
  <w:style w:type="character" w:customStyle="1" w:styleId="WW8Num593z2">
    <w:name w:val="WW8Num593z2"/>
    <w:rsid w:val="007B1C05"/>
  </w:style>
  <w:style w:type="character" w:customStyle="1" w:styleId="WW8Num593z3">
    <w:name w:val="WW8Num593z3"/>
    <w:rsid w:val="007B1C05"/>
  </w:style>
  <w:style w:type="character" w:customStyle="1" w:styleId="WW8Num593z4">
    <w:name w:val="WW8Num593z4"/>
    <w:rsid w:val="007B1C05"/>
  </w:style>
  <w:style w:type="character" w:customStyle="1" w:styleId="WW8Num593z5">
    <w:name w:val="WW8Num593z5"/>
    <w:rsid w:val="007B1C05"/>
  </w:style>
  <w:style w:type="character" w:customStyle="1" w:styleId="WW8Num593z6">
    <w:name w:val="WW8Num593z6"/>
    <w:rsid w:val="007B1C05"/>
  </w:style>
  <w:style w:type="character" w:customStyle="1" w:styleId="WW8Num593z7">
    <w:name w:val="WW8Num593z7"/>
    <w:rsid w:val="007B1C05"/>
  </w:style>
  <w:style w:type="character" w:customStyle="1" w:styleId="WW8Num593z8">
    <w:name w:val="WW8Num593z8"/>
    <w:rsid w:val="007B1C05"/>
  </w:style>
  <w:style w:type="character" w:customStyle="1" w:styleId="WW8Num594z0">
    <w:name w:val="WW8Num594z0"/>
    <w:rsid w:val="007B1C05"/>
    <w:rPr>
      <w:b/>
      <w:sz w:val="22"/>
    </w:rPr>
  </w:style>
  <w:style w:type="character" w:customStyle="1" w:styleId="WW8Num595z0">
    <w:name w:val="WW8Num595z0"/>
    <w:rsid w:val="007B1C05"/>
  </w:style>
  <w:style w:type="character" w:customStyle="1" w:styleId="WW8Num595z1">
    <w:name w:val="WW8Num595z1"/>
    <w:rsid w:val="007B1C05"/>
    <w:rPr>
      <w:b/>
    </w:rPr>
  </w:style>
  <w:style w:type="character" w:customStyle="1" w:styleId="WW8Num596z0">
    <w:name w:val="WW8Num596z0"/>
    <w:rsid w:val="007B1C05"/>
    <w:rPr>
      <w:b/>
    </w:rPr>
  </w:style>
  <w:style w:type="character" w:customStyle="1" w:styleId="WW8Num597z0">
    <w:name w:val="WW8Num597z0"/>
    <w:rsid w:val="007B1C05"/>
  </w:style>
  <w:style w:type="character" w:customStyle="1" w:styleId="WW8Num597z1">
    <w:name w:val="WW8Num597z1"/>
    <w:rsid w:val="007B1C05"/>
  </w:style>
  <w:style w:type="character" w:customStyle="1" w:styleId="WW8Num597z2">
    <w:name w:val="WW8Num597z2"/>
    <w:rsid w:val="007B1C05"/>
  </w:style>
  <w:style w:type="character" w:customStyle="1" w:styleId="WW8Num597z3">
    <w:name w:val="WW8Num597z3"/>
    <w:rsid w:val="007B1C05"/>
  </w:style>
  <w:style w:type="character" w:customStyle="1" w:styleId="WW8Num597z4">
    <w:name w:val="WW8Num597z4"/>
    <w:rsid w:val="007B1C05"/>
  </w:style>
  <w:style w:type="character" w:customStyle="1" w:styleId="WW8Num597z5">
    <w:name w:val="WW8Num597z5"/>
    <w:rsid w:val="007B1C05"/>
  </w:style>
  <w:style w:type="character" w:customStyle="1" w:styleId="WW8Num597z6">
    <w:name w:val="WW8Num597z6"/>
    <w:rsid w:val="007B1C05"/>
  </w:style>
  <w:style w:type="character" w:customStyle="1" w:styleId="WW8Num597z7">
    <w:name w:val="WW8Num597z7"/>
    <w:rsid w:val="007B1C05"/>
  </w:style>
  <w:style w:type="character" w:customStyle="1" w:styleId="WW8Num597z8">
    <w:name w:val="WW8Num597z8"/>
    <w:rsid w:val="007B1C05"/>
  </w:style>
  <w:style w:type="character" w:customStyle="1" w:styleId="WW8Num598z0">
    <w:name w:val="WW8Num598z0"/>
    <w:rsid w:val="007B1C05"/>
    <w:rPr>
      <w:b/>
    </w:rPr>
  </w:style>
  <w:style w:type="character" w:customStyle="1" w:styleId="WW8Num599z0">
    <w:name w:val="WW8Num599z0"/>
    <w:rsid w:val="007B1C05"/>
  </w:style>
  <w:style w:type="character" w:customStyle="1" w:styleId="WW8Num600z0">
    <w:name w:val="WW8Num600z0"/>
    <w:rsid w:val="007B1C05"/>
    <w:rPr>
      <w:b/>
    </w:rPr>
  </w:style>
  <w:style w:type="character" w:customStyle="1" w:styleId="WW8Num601z0">
    <w:name w:val="WW8Num601z0"/>
    <w:rsid w:val="007B1C05"/>
  </w:style>
  <w:style w:type="character" w:customStyle="1" w:styleId="WW8Num602z0">
    <w:name w:val="WW8Num602z0"/>
    <w:rsid w:val="007B1C05"/>
  </w:style>
  <w:style w:type="character" w:customStyle="1" w:styleId="WW8Num603z0">
    <w:name w:val="WW8Num603z0"/>
    <w:rsid w:val="007B1C05"/>
  </w:style>
  <w:style w:type="character" w:customStyle="1" w:styleId="WW8Num603z1">
    <w:name w:val="WW8Num603z1"/>
    <w:rsid w:val="007B1C05"/>
  </w:style>
  <w:style w:type="character" w:customStyle="1" w:styleId="WW8Num603z2">
    <w:name w:val="WW8Num603z2"/>
    <w:rsid w:val="007B1C05"/>
  </w:style>
  <w:style w:type="character" w:customStyle="1" w:styleId="WW8Num603z3">
    <w:name w:val="WW8Num603z3"/>
    <w:rsid w:val="007B1C05"/>
  </w:style>
  <w:style w:type="character" w:customStyle="1" w:styleId="WW8Num603z4">
    <w:name w:val="WW8Num603z4"/>
    <w:rsid w:val="007B1C05"/>
  </w:style>
  <w:style w:type="character" w:customStyle="1" w:styleId="WW8Num603z5">
    <w:name w:val="WW8Num603z5"/>
    <w:rsid w:val="007B1C05"/>
  </w:style>
  <w:style w:type="character" w:customStyle="1" w:styleId="WW8Num603z6">
    <w:name w:val="WW8Num603z6"/>
    <w:rsid w:val="007B1C05"/>
  </w:style>
  <w:style w:type="character" w:customStyle="1" w:styleId="WW8Num603z7">
    <w:name w:val="WW8Num603z7"/>
    <w:rsid w:val="007B1C05"/>
  </w:style>
  <w:style w:type="character" w:customStyle="1" w:styleId="WW8Num603z8">
    <w:name w:val="WW8Num603z8"/>
    <w:rsid w:val="007B1C05"/>
  </w:style>
  <w:style w:type="character" w:customStyle="1" w:styleId="WW8Num604z0">
    <w:name w:val="WW8Num604z0"/>
    <w:rsid w:val="007B1C05"/>
    <w:rPr>
      <w:b/>
    </w:rPr>
  </w:style>
  <w:style w:type="character" w:customStyle="1" w:styleId="WW8Num605z0">
    <w:name w:val="WW8Num605z0"/>
    <w:rsid w:val="007B1C05"/>
    <w:rPr>
      <w:b/>
    </w:rPr>
  </w:style>
  <w:style w:type="character" w:customStyle="1" w:styleId="WW8Num606z0">
    <w:name w:val="WW8Num606z0"/>
    <w:rsid w:val="007B1C05"/>
    <w:rPr>
      <w:rFonts w:ascii="Arial" w:hAnsi="Arial"/>
      <w:b/>
      <w:sz w:val="22"/>
    </w:rPr>
  </w:style>
  <w:style w:type="character" w:customStyle="1" w:styleId="WW8Num607z0">
    <w:name w:val="WW8Num607z0"/>
    <w:rsid w:val="007B1C05"/>
    <w:rPr>
      <w:b/>
    </w:rPr>
  </w:style>
  <w:style w:type="character" w:customStyle="1" w:styleId="WW8Num608z0">
    <w:name w:val="WW8Num608z0"/>
    <w:rsid w:val="007B1C05"/>
    <w:rPr>
      <w:rFonts w:ascii="Symbol" w:hAnsi="Symbol"/>
    </w:rPr>
  </w:style>
  <w:style w:type="character" w:customStyle="1" w:styleId="WW8Num609z0">
    <w:name w:val="WW8Num609z0"/>
    <w:rsid w:val="007B1C05"/>
  </w:style>
  <w:style w:type="character" w:customStyle="1" w:styleId="WW8Num610z0">
    <w:name w:val="WW8Num610z0"/>
    <w:rsid w:val="007B1C05"/>
    <w:rPr>
      <w:rFonts w:ascii="Symbol" w:hAnsi="Symbol"/>
      <w:color w:val="auto"/>
    </w:rPr>
  </w:style>
  <w:style w:type="character" w:customStyle="1" w:styleId="WW8Num611z0">
    <w:name w:val="WW8Num611z0"/>
    <w:rsid w:val="007B1C05"/>
  </w:style>
  <w:style w:type="character" w:customStyle="1" w:styleId="WW8Num612z0">
    <w:name w:val="WW8Num612z0"/>
    <w:rsid w:val="007B1C05"/>
  </w:style>
  <w:style w:type="character" w:customStyle="1" w:styleId="WW8Num613z0">
    <w:name w:val="WW8Num613z0"/>
    <w:rsid w:val="007B1C05"/>
  </w:style>
  <w:style w:type="character" w:customStyle="1" w:styleId="WW8Num614z0">
    <w:name w:val="WW8Num614z0"/>
    <w:rsid w:val="007B1C05"/>
    <w:rPr>
      <w:color w:val="auto"/>
    </w:rPr>
  </w:style>
  <w:style w:type="character" w:customStyle="1" w:styleId="WW8Num615z0">
    <w:name w:val="WW8Num615z0"/>
    <w:rsid w:val="007B1C05"/>
    <w:rPr>
      <w:rFonts w:ascii="Symbol" w:hAnsi="Symbol"/>
    </w:rPr>
  </w:style>
  <w:style w:type="character" w:customStyle="1" w:styleId="WW8Num616z0">
    <w:name w:val="WW8Num616z0"/>
    <w:rsid w:val="007B1C05"/>
    <w:rPr>
      <w:rFonts w:ascii="Symbol" w:hAnsi="Symbol"/>
    </w:rPr>
  </w:style>
  <w:style w:type="character" w:customStyle="1" w:styleId="WW8Num617z0">
    <w:name w:val="WW8Num617z0"/>
    <w:rsid w:val="007B1C05"/>
  </w:style>
  <w:style w:type="character" w:customStyle="1" w:styleId="WW8Num618z0">
    <w:name w:val="WW8Num618z0"/>
    <w:rsid w:val="007B1C05"/>
    <w:rPr>
      <w:rFonts w:ascii="Arial" w:hAnsi="Arial"/>
      <w:b/>
      <w:sz w:val="23"/>
    </w:rPr>
  </w:style>
  <w:style w:type="character" w:customStyle="1" w:styleId="WW8Num619z0">
    <w:name w:val="WW8Num619z0"/>
    <w:rsid w:val="007B1C05"/>
    <w:rPr>
      <w:b/>
    </w:rPr>
  </w:style>
  <w:style w:type="character" w:customStyle="1" w:styleId="WW8Num620z0">
    <w:name w:val="WW8Num620z0"/>
    <w:rsid w:val="007B1C05"/>
    <w:rPr>
      <w:b/>
    </w:rPr>
  </w:style>
  <w:style w:type="character" w:customStyle="1" w:styleId="WW8Num621z0">
    <w:name w:val="WW8Num621z0"/>
    <w:rsid w:val="007B1C05"/>
  </w:style>
  <w:style w:type="character" w:customStyle="1" w:styleId="WW8Num621z1">
    <w:name w:val="WW8Num621z1"/>
    <w:rsid w:val="007B1C05"/>
  </w:style>
  <w:style w:type="character" w:customStyle="1" w:styleId="WW8Num621z2">
    <w:name w:val="WW8Num621z2"/>
    <w:rsid w:val="007B1C05"/>
  </w:style>
  <w:style w:type="character" w:customStyle="1" w:styleId="WW8Num621z3">
    <w:name w:val="WW8Num621z3"/>
    <w:rsid w:val="007B1C05"/>
  </w:style>
  <w:style w:type="character" w:customStyle="1" w:styleId="WW8Num621z4">
    <w:name w:val="WW8Num621z4"/>
    <w:rsid w:val="007B1C05"/>
  </w:style>
  <w:style w:type="character" w:customStyle="1" w:styleId="WW8Num621z5">
    <w:name w:val="WW8Num621z5"/>
    <w:rsid w:val="007B1C05"/>
  </w:style>
  <w:style w:type="character" w:customStyle="1" w:styleId="WW8Num621z6">
    <w:name w:val="WW8Num621z6"/>
    <w:rsid w:val="007B1C05"/>
  </w:style>
  <w:style w:type="character" w:customStyle="1" w:styleId="WW8Num621z7">
    <w:name w:val="WW8Num621z7"/>
    <w:rsid w:val="007B1C05"/>
  </w:style>
  <w:style w:type="character" w:customStyle="1" w:styleId="WW8Num621z8">
    <w:name w:val="WW8Num621z8"/>
    <w:rsid w:val="007B1C05"/>
  </w:style>
  <w:style w:type="character" w:customStyle="1" w:styleId="WW8Num622z0">
    <w:name w:val="WW8Num622z0"/>
    <w:rsid w:val="007B1C05"/>
    <w:rPr>
      <w:rFonts w:ascii="Wingdings" w:hAnsi="Wingdings"/>
    </w:rPr>
  </w:style>
  <w:style w:type="character" w:customStyle="1" w:styleId="WW8Num623z0">
    <w:name w:val="WW8Num623z0"/>
    <w:rsid w:val="007B1C05"/>
  </w:style>
  <w:style w:type="character" w:customStyle="1" w:styleId="WW8Num624z0">
    <w:name w:val="WW8Num624z0"/>
    <w:rsid w:val="007B1C05"/>
    <w:rPr>
      <w:b/>
    </w:rPr>
  </w:style>
  <w:style w:type="character" w:customStyle="1" w:styleId="WW8Num625z0">
    <w:name w:val="WW8Num625z0"/>
    <w:rsid w:val="007B1C05"/>
    <w:rPr>
      <w:rFonts w:ascii="Arial" w:hAnsi="Arial"/>
      <w:b/>
      <w:sz w:val="22"/>
    </w:rPr>
  </w:style>
  <w:style w:type="character" w:customStyle="1" w:styleId="WW8Num626z0">
    <w:name w:val="WW8Num626z0"/>
    <w:rsid w:val="007B1C05"/>
  </w:style>
  <w:style w:type="character" w:customStyle="1" w:styleId="WW8Num626z1">
    <w:name w:val="WW8Num626z1"/>
    <w:rsid w:val="007B1C05"/>
  </w:style>
  <w:style w:type="character" w:customStyle="1" w:styleId="WW8Num626z2">
    <w:name w:val="WW8Num626z2"/>
    <w:rsid w:val="007B1C05"/>
  </w:style>
  <w:style w:type="character" w:customStyle="1" w:styleId="WW8Num626z3">
    <w:name w:val="WW8Num626z3"/>
    <w:rsid w:val="007B1C05"/>
  </w:style>
  <w:style w:type="character" w:customStyle="1" w:styleId="WW8Num626z4">
    <w:name w:val="WW8Num626z4"/>
    <w:rsid w:val="007B1C05"/>
  </w:style>
  <w:style w:type="character" w:customStyle="1" w:styleId="WW8Num626z5">
    <w:name w:val="WW8Num626z5"/>
    <w:rsid w:val="007B1C05"/>
  </w:style>
  <w:style w:type="character" w:customStyle="1" w:styleId="WW8Num626z6">
    <w:name w:val="WW8Num626z6"/>
    <w:rsid w:val="007B1C05"/>
  </w:style>
  <w:style w:type="character" w:customStyle="1" w:styleId="WW8Num626z7">
    <w:name w:val="WW8Num626z7"/>
    <w:rsid w:val="007B1C05"/>
  </w:style>
  <w:style w:type="character" w:customStyle="1" w:styleId="WW8Num626z8">
    <w:name w:val="WW8Num626z8"/>
    <w:rsid w:val="007B1C05"/>
  </w:style>
  <w:style w:type="character" w:customStyle="1" w:styleId="WW8Num627z0">
    <w:name w:val="WW8Num627z0"/>
    <w:rsid w:val="007B1C05"/>
  </w:style>
  <w:style w:type="character" w:customStyle="1" w:styleId="WW8Num628z0">
    <w:name w:val="WW8Num628z0"/>
    <w:rsid w:val="007B1C05"/>
    <w:rPr>
      <w:b/>
    </w:rPr>
  </w:style>
  <w:style w:type="character" w:customStyle="1" w:styleId="WW8Num629z0">
    <w:name w:val="WW8Num629z0"/>
    <w:rsid w:val="007B1C05"/>
    <w:rPr>
      <w:b/>
    </w:rPr>
  </w:style>
  <w:style w:type="character" w:customStyle="1" w:styleId="WW8Num630z0">
    <w:name w:val="WW8Num630z0"/>
    <w:rsid w:val="007B1C05"/>
    <w:rPr>
      <w:b/>
    </w:rPr>
  </w:style>
  <w:style w:type="character" w:customStyle="1" w:styleId="WW8Num631z0">
    <w:name w:val="WW8Num631z0"/>
    <w:rsid w:val="007B1C05"/>
  </w:style>
  <w:style w:type="character" w:customStyle="1" w:styleId="WW8Num632z0">
    <w:name w:val="WW8Num632z0"/>
    <w:rsid w:val="007B1C05"/>
    <w:rPr>
      <w:b/>
    </w:rPr>
  </w:style>
  <w:style w:type="character" w:customStyle="1" w:styleId="WW8Num633z0">
    <w:name w:val="WW8Num633z0"/>
    <w:rsid w:val="007B1C05"/>
    <w:rPr>
      <w:rFonts w:ascii="Symbol" w:hAnsi="Symbol"/>
    </w:rPr>
  </w:style>
  <w:style w:type="character" w:customStyle="1" w:styleId="WW8Num634z0">
    <w:name w:val="WW8Num634z0"/>
    <w:rsid w:val="007B1C05"/>
    <w:rPr>
      <w:b/>
    </w:rPr>
  </w:style>
  <w:style w:type="character" w:customStyle="1" w:styleId="WW8Num635z0">
    <w:name w:val="WW8Num635z0"/>
    <w:rsid w:val="007B1C05"/>
    <w:rPr>
      <w:b/>
    </w:rPr>
  </w:style>
  <w:style w:type="character" w:customStyle="1" w:styleId="WW8Num636z0">
    <w:name w:val="WW8Num636z0"/>
    <w:rsid w:val="007B1C05"/>
  </w:style>
  <w:style w:type="character" w:customStyle="1" w:styleId="WW8Num637z0">
    <w:name w:val="WW8Num637z0"/>
    <w:rsid w:val="007B1C05"/>
    <w:rPr>
      <w:b/>
    </w:rPr>
  </w:style>
  <w:style w:type="character" w:customStyle="1" w:styleId="WW8Num638z0">
    <w:name w:val="WW8Num638z0"/>
    <w:rsid w:val="007B1C05"/>
  </w:style>
  <w:style w:type="character" w:customStyle="1" w:styleId="WW8Num638z1">
    <w:name w:val="WW8Num638z1"/>
    <w:rsid w:val="007B1C05"/>
  </w:style>
  <w:style w:type="character" w:customStyle="1" w:styleId="WW8Num638z2">
    <w:name w:val="WW8Num638z2"/>
    <w:rsid w:val="007B1C05"/>
  </w:style>
  <w:style w:type="character" w:customStyle="1" w:styleId="WW8Num638z3">
    <w:name w:val="WW8Num638z3"/>
    <w:rsid w:val="007B1C05"/>
  </w:style>
  <w:style w:type="character" w:customStyle="1" w:styleId="WW8Num638z4">
    <w:name w:val="WW8Num638z4"/>
    <w:rsid w:val="007B1C05"/>
  </w:style>
  <w:style w:type="character" w:customStyle="1" w:styleId="WW8Num638z5">
    <w:name w:val="WW8Num638z5"/>
    <w:rsid w:val="007B1C05"/>
  </w:style>
  <w:style w:type="character" w:customStyle="1" w:styleId="WW8Num638z6">
    <w:name w:val="WW8Num638z6"/>
    <w:rsid w:val="007B1C05"/>
  </w:style>
  <w:style w:type="character" w:customStyle="1" w:styleId="WW8Num638z7">
    <w:name w:val="WW8Num638z7"/>
    <w:rsid w:val="007B1C05"/>
  </w:style>
  <w:style w:type="character" w:customStyle="1" w:styleId="WW8Num638z8">
    <w:name w:val="WW8Num638z8"/>
    <w:rsid w:val="007B1C05"/>
  </w:style>
  <w:style w:type="character" w:customStyle="1" w:styleId="WW8Num639z0">
    <w:name w:val="WW8Num639z0"/>
    <w:rsid w:val="007B1C05"/>
    <w:rPr>
      <w:rFonts w:ascii="Symbol" w:hAnsi="Symbol"/>
    </w:rPr>
  </w:style>
  <w:style w:type="character" w:customStyle="1" w:styleId="WW8Num640z0">
    <w:name w:val="WW8Num640z0"/>
    <w:rsid w:val="007B1C05"/>
  </w:style>
  <w:style w:type="character" w:customStyle="1" w:styleId="WW8Num641z0">
    <w:name w:val="WW8Num641z0"/>
    <w:rsid w:val="007B1C05"/>
    <w:rPr>
      <w:rFonts w:ascii="Arial" w:hAnsi="Arial"/>
      <w:b/>
      <w:color w:val="000000"/>
      <w:sz w:val="24"/>
    </w:rPr>
  </w:style>
  <w:style w:type="character" w:customStyle="1" w:styleId="WW8Num642z0">
    <w:name w:val="WW8Num642z0"/>
    <w:rsid w:val="007B1C05"/>
  </w:style>
  <w:style w:type="character" w:customStyle="1" w:styleId="WW8Num642z1">
    <w:name w:val="WW8Num642z1"/>
    <w:rsid w:val="007B1C05"/>
  </w:style>
  <w:style w:type="character" w:customStyle="1" w:styleId="WW8Num642z2">
    <w:name w:val="WW8Num642z2"/>
    <w:rsid w:val="007B1C05"/>
  </w:style>
  <w:style w:type="character" w:customStyle="1" w:styleId="WW8Num642z3">
    <w:name w:val="WW8Num642z3"/>
    <w:rsid w:val="007B1C05"/>
  </w:style>
  <w:style w:type="character" w:customStyle="1" w:styleId="WW8Num642z4">
    <w:name w:val="WW8Num642z4"/>
    <w:rsid w:val="007B1C05"/>
  </w:style>
  <w:style w:type="character" w:customStyle="1" w:styleId="WW8Num642z5">
    <w:name w:val="WW8Num642z5"/>
    <w:rsid w:val="007B1C05"/>
  </w:style>
  <w:style w:type="character" w:customStyle="1" w:styleId="WW8Num642z6">
    <w:name w:val="WW8Num642z6"/>
    <w:rsid w:val="007B1C05"/>
  </w:style>
  <w:style w:type="character" w:customStyle="1" w:styleId="WW8Num642z7">
    <w:name w:val="WW8Num642z7"/>
    <w:rsid w:val="007B1C05"/>
  </w:style>
  <w:style w:type="character" w:customStyle="1" w:styleId="WW8Num642z8">
    <w:name w:val="WW8Num642z8"/>
    <w:rsid w:val="007B1C05"/>
  </w:style>
  <w:style w:type="character" w:customStyle="1" w:styleId="WW8Num643z0">
    <w:name w:val="WW8Num643z0"/>
    <w:rsid w:val="007B1C05"/>
  </w:style>
  <w:style w:type="character" w:customStyle="1" w:styleId="WW8Num644z0">
    <w:name w:val="WW8Num644z0"/>
    <w:rsid w:val="007B1C05"/>
    <w:rPr>
      <w:b/>
    </w:rPr>
  </w:style>
  <w:style w:type="character" w:customStyle="1" w:styleId="WW8Num645z0">
    <w:name w:val="WW8Num645z0"/>
    <w:rsid w:val="007B1C05"/>
    <w:rPr>
      <w:rFonts w:ascii="Times New Roman" w:hAnsi="Times New Roman"/>
    </w:rPr>
  </w:style>
  <w:style w:type="character" w:customStyle="1" w:styleId="WW8Num646z0">
    <w:name w:val="WW8Num646z0"/>
    <w:rsid w:val="007B1C05"/>
  </w:style>
  <w:style w:type="character" w:customStyle="1" w:styleId="WW8Num647z0">
    <w:name w:val="WW8Num647z0"/>
    <w:rsid w:val="007B1C05"/>
  </w:style>
  <w:style w:type="character" w:customStyle="1" w:styleId="WW8Num648z0">
    <w:name w:val="WW8Num648z0"/>
    <w:rsid w:val="007B1C05"/>
    <w:rPr>
      <w:rFonts w:ascii="Times New Roman" w:hAnsi="Times New Roman"/>
      <w:i/>
    </w:rPr>
  </w:style>
  <w:style w:type="character" w:customStyle="1" w:styleId="WW8Num649z0">
    <w:name w:val="WW8Num649z0"/>
    <w:rsid w:val="007B1C05"/>
    <w:rPr>
      <w:color w:val="auto"/>
    </w:rPr>
  </w:style>
  <w:style w:type="character" w:customStyle="1" w:styleId="WW8Num650z0">
    <w:name w:val="WW8Num650z0"/>
    <w:rsid w:val="007B1C05"/>
  </w:style>
  <w:style w:type="character" w:customStyle="1" w:styleId="WW8Num651z0">
    <w:name w:val="WW8Num651z0"/>
    <w:rsid w:val="007B1C05"/>
    <w:rPr>
      <w:b/>
    </w:rPr>
  </w:style>
  <w:style w:type="character" w:customStyle="1" w:styleId="WW8Num652z0">
    <w:name w:val="WW8Num652z0"/>
    <w:rsid w:val="007B1C05"/>
    <w:rPr>
      <w:b/>
    </w:rPr>
  </w:style>
  <w:style w:type="character" w:customStyle="1" w:styleId="WW8Num653z0">
    <w:name w:val="WW8Num653z0"/>
    <w:rsid w:val="007B1C05"/>
    <w:rPr>
      <w:b/>
    </w:rPr>
  </w:style>
  <w:style w:type="character" w:customStyle="1" w:styleId="WW8Num654z0">
    <w:name w:val="WW8Num654z0"/>
    <w:rsid w:val="007B1C05"/>
    <w:rPr>
      <w:b/>
    </w:rPr>
  </w:style>
  <w:style w:type="character" w:customStyle="1" w:styleId="WW8Num655z0">
    <w:name w:val="WW8Num655z0"/>
    <w:rsid w:val="007B1C05"/>
    <w:rPr>
      <w:b/>
    </w:rPr>
  </w:style>
  <w:style w:type="character" w:customStyle="1" w:styleId="WW8Num656z0">
    <w:name w:val="WW8Num656z0"/>
    <w:rsid w:val="007B1C05"/>
    <w:rPr>
      <w:rFonts w:ascii="Symbol" w:hAnsi="Symbol"/>
    </w:rPr>
  </w:style>
  <w:style w:type="character" w:customStyle="1" w:styleId="WW8Num657z0">
    <w:name w:val="WW8Num657z0"/>
    <w:rsid w:val="007B1C05"/>
  </w:style>
  <w:style w:type="character" w:customStyle="1" w:styleId="WW8Num658z0">
    <w:name w:val="WW8Num658z0"/>
    <w:rsid w:val="007B1C05"/>
    <w:rPr>
      <w:b/>
    </w:rPr>
  </w:style>
  <w:style w:type="character" w:customStyle="1" w:styleId="WW8Num659z0">
    <w:name w:val="WW8Num659z0"/>
    <w:rsid w:val="007B1C05"/>
    <w:rPr>
      <w:b/>
      <w:color w:val="auto"/>
    </w:rPr>
  </w:style>
  <w:style w:type="character" w:customStyle="1" w:styleId="WW8Num660z0">
    <w:name w:val="WW8Num660z0"/>
    <w:rsid w:val="007B1C05"/>
  </w:style>
  <w:style w:type="character" w:customStyle="1" w:styleId="WW8Num661z0">
    <w:name w:val="WW8Num661z0"/>
    <w:rsid w:val="007B1C05"/>
    <w:rPr>
      <w:rFonts w:ascii="Arial" w:hAnsi="Arial"/>
      <w:b/>
      <w:sz w:val="22"/>
    </w:rPr>
  </w:style>
  <w:style w:type="character" w:customStyle="1" w:styleId="WW8Num662z0">
    <w:name w:val="WW8Num662z0"/>
    <w:rsid w:val="007B1C05"/>
    <w:rPr>
      <w:b/>
    </w:rPr>
  </w:style>
  <w:style w:type="character" w:customStyle="1" w:styleId="WW8Num663z0">
    <w:name w:val="WW8Num663z0"/>
    <w:rsid w:val="007B1C05"/>
    <w:rPr>
      <w:rFonts w:ascii="Symbol" w:hAnsi="Symbol"/>
    </w:rPr>
  </w:style>
  <w:style w:type="character" w:customStyle="1" w:styleId="WW8Num664z0">
    <w:name w:val="WW8Num664z0"/>
    <w:rsid w:val="007B1C05"/>
    <w:rPr>
      <w:b/>
    </w:rPr>
  </w:style>
  <w:style w:type="character" w:customStyle="1" w:styleId="WW8Num665z0">
    <w:name w:val="WW8Num665z0"/>
    <w:rsid w:val="007B1C05"/>
    <w:rPr>
      <w:b/>
    </w:rPr>
  </w:style>
  <w:style w:type="character" w:customStyle="1" w:styleId="WW8Num666z0">
    <w:name w:val="WW8Num666z0"/>
    <w:rsid w:val="007B1C05"/>
    <w:rPr>
      <w:b/>
    </w:rPr>
  </w:style>
  <w:style w:type="character" w:customStyle="1" w:styleId="WW8Num667z0">
    <w:name w:val="WW8Num667z0"/>
    <w:rsid w:val="007B1C05"/>
    <w:rPr>
      <w:color w:val="000000"/>
    </w:rPr>
  </w:style>
  <w:style w:type="character" w:customStyle="1" w:styleId="WW8Num668z0">
    <w:name w:val="WW8Num668z0"/>
    <w:rsid w:val="007B1C05"/>
    <w:rPr>
      <w:b/>
    </w:rPr>
  </w:style>
  <w:style w:type="character" w:customStyle="1" w:styleId="WW8Num669z0">
    <w:name w:val="WW8Num669z0"/>
    <w:rsid w:val="007B1C05"/>
    <w:rPr>
      <w:b/>
    </w:rPr>
  </w:style>
  <w:style w:type="character" w:customStyle="1" w:styleId="WW8Num670z0">
    <w:name w:val="WW8Num670z0"/>
    <w:rsid w:val="007B1C05"/>
  </w:style>
  <w:style w:type="character" w:customStyle="1" w:styleId="WW8Num670z1">
    <w:name w:val="WW8Num670z1"/>
    <w:rsid w:val="007B1C05"/>
  </w:style>
  <w:style w:type="character" w:customStyle="1" w:styleId="WW8Num670z2">
    <w:name w:val="WW8Num670z2"/>
    <w:rsid w:val="007B1C05"/>
  </w:style>
  <w:style w:type="character" w:customStyle="1" w:styleId="WW8Num670z3">
    <w:name w:val="WW8Num670z3"/>
    <w:rsid w:val="007B1C05"/>
  </w:style>
  <w:style w:type="character" w:customStyle="1" w:styleId="WW8Num670z4">
    <w:name w:val="WW8Num670z4"/>
    <w:rsid w:val="007B1C05"/>
  </w:style>
  <w:style w:type="character" w:customStyle="1" w:styleId="WW8Num670z5">
    <w:name w:val="WW8Num670z5"/>
    <w:rsid w:val="007B1C05"/>
  </w:style>
  <w:style w:type="character" w:customStyle="1" w:styleId="WW8Num670z6">
    <w:name w:val="WW8Num670z6"/>
    <w:rsid w:val="007B1C05"/>
  </w:style>
  <w:style w:type="character" w:customStyle="1" w:styleId="WW8Num670z7">
    <w:name w:val="WW8Num670z7"/>
    <w:rsid w:val="007B1C05"/>
  </w:style>
  <w:style w:type="character" w:customStyle="1" w:styleId="WW8Num670z8">
    <w:name w:val="WW8Num670z8"/>
    <w:rsid w:val="007B1C05"/>
  </w:style>
  <w:style w:type="character" w:customStyle="1" w:styleId="WW8Num671z0">
    <w:name w:val="WW8Num671z0"/>
    <w:rsid w:val="007B1C05"/>
    <w:rPr>
      <w:b/>
    </w:rPr>
  </w:style>
  <w:style w:type="character" w:customStyle="1" w:styleId="WW8Num672z0">
    <w:name w:val="WW8Num672z0"/>
    <w:rsid w:val="007B1C05"/>
  </w:style>
  <w:style w:type="character" w:customStyle="1" w:styleId="WW8Num673z0">
    <w:name w:val="WW8Num673z0"/>
    <w:rsid w:val="007B1C05"/>
    <w:rPr>
      <w:b/>
    </w:rPr>
  </w:style>
  <w:style w:type="character" w:customStyle="1" w:styleId="WW8Num674z0">
    <w:name w:val="WW8Num674z0"/>
    <w:rsid w:val="007B1C05"/>
  </w:style>
  <w:style w:type="character" w:customStyle="1" w:styleId="WW8Num675z0">
    <w:name w:val="WW8Num675z0"/>
    <w:rsid w:val="007B1C05"/>
    <w:rPr>
      <w:b/>
    </w:rPr>
  </w:style>
  <w:style w:type="character" w:customStyle="1" w:styleId="WW8Num676z0">
    <w:name w:val="WW8Num676z0"/>
    <w:rsid w:val="007B1C05"/>
    <w:rPr>
      <w:b/>
    </w:rPr>
  </w:style>
  <w:style w:type="character" w:customStyle="1" w:styleId="WW8Num677z0">
    <w:name w:val="WW8Num677z0"/>
    <w:rsid w:val="007B1C05"/>
  </w:style>
  <w:style w:type="character" w:customStyle="1" w:styleId="WW8Num678z0">
    <w:name w:val="WW8Num678z0"/>
    <w:rsid w:val="007B1C05"/>
  </w:style>
  <w:style w:type="character" w:customStyle="1" w:styleId="WW8Num678z1">
    <w:name w:val="WW8Num678z1"/>
    <w:rsid w:val="007B1C05"/>
  </w:style>
  <w:style w:type="character" w:customStyle="1" w:styleId="WW8Num678z2">
    <w:name w:val="WW8Num678z2"/>
    <w:rsid w:val="007B1C05"/>
  </w:style>
  <w:style w:type="character" w:customStyle="1" w:styleId="WW8Num678z3">
    <w:name w:val="WW8Num678z3"/>
    <w:rsid w:val="007B1C05"/>
  </w:style>
  <w:style w:type="character" w:customStyle="1" w:styleId="WW8Num678z4">
    <w:name w:val="WW8Num678z4"/>
    <w:rsid w:val="007B1C05"/>
  </w:style>
  <w:style w:type="character" w:customStyle="1" w:styleId="WW8Num678z5">
    <w:name w:val="WW8Num678z5"/>
    <w:rsid w:val="007B1C05"/>
  </w:style>
  <w:style w:type="character" w:customStyle="1" w:styleId="WW8Num678z6">
    <w:name w:val="WW8Num678z6"/>
    <w:rsid w:val="007B1C05"/>
  </w:style>
  <w:style w:type="character" w:customStyle="1" w:styleId="WW8Num678z7">
    <w:name w:val="WW8Num678z7"/>
    <w:rsid w:val="007B1C05"/>
  </w:style>
  <w:style w:type="character" w:customStyle="1" w:styleId="WW8Num678z8">
    <w:name w:val="WW8Num678z8"/>
    <w:rsid w:val="007B1C05"/>
  </w:style>
  <w:style w:type="character" w:customStyle="1" w:styleId="WW8Num679z0">
    <w:name w:val="WW8Num679z0"/>
    <w:rsid w:val="007B1C05"/>
    <w:rPr>
      <w:rFonts w:ascii="Symbol" w:hAnsi="Symbol"/>
    </w:rPr>
  </w:style>
  <w:style w:type="character" w:customStyle="1" w:styleId="WW8Num680z0">
    <w:name w:val="WW8Num680z0"/>
    <w:rsid w:val="007B1C05"/>
    <w:rPr>
      <w:rFonts w:ascii="Symbol" w:hAnsi="Symbol"/>
    </w:rPr>
  </w:style>
  <w:style w:type="character" w:customStyle="1" w:styleId="WW8Num681z0">
    <w:name w:val="WW8Num681z0"/>
    <w:rsid w:val="007B1C05"/>
    <w:rPr>
      <w:b/>
    </w:rPr>
  </w:style>
  <w:style w:type="character" w:customStyle="1" w:styleId="WW8Num682z0">
    <w:name w:val="WW8Num682z0"/>
    <w:rsid w:val="007B1C05"/>
  </w:style>
  <w:style w:type="character" w:customStyle="1" w:styleId="WW8Num683z0">
    <w:name w:val="WW8Num683z0"/>
    <w:rsid w:val="007B1C05"/>
  </w:style>
  <w:style w:type="character" w:customStyle="1" w:styleId="WW8Num683z1">
    <w:name w:val="WW8Num683z1"/>
    <w:rsid w:val="007B1C05"/>
  </w:style>
  <w:style w:type="character" w:customStyle="1" w:styleId="WW8Num683z2">
    <w:name w:val="WW8Num683z2"/>
    <w:rsid w:val="007B1C05"/>
  </w:style>
  <w:style w:type="character" w:customStyle="1" w:styleId="WW8Num683z3">
    <w:name w:val="WW8Num683z3"/>
    <w:rsid w:val="007B1C05"/>
  </w:style>
  <w:style w:type="character" w:customStyle="1" w:styleId="WW8Num683z4">
    <w:name w:val="WW8Num683z4"/>
    <w:rsid w:val="007B1C05"/>
  </w:style>
  <w:style w:type="character" w:customStyle="1" w:styleId="WW8Num683z5">
    <w:name w:val="WW8Num683z5"/>
    <w:rsid w:val="007B1C05"/>
  </w:style>
  <w:style w:type="character" w:customStyle="1" w:styleId="WW8Num683z6">
    <w:name w:val="WW8Num683z6"/>
    <w:rsid w:val="007B1C05"/>
  </w:style>
  <w:style w:type="character" w:customStyle="1" w:styleId="WW8Num683z7">
    <w:name w:val="WW8Num683z7"/>
    <w:rsid w:val="007B1C05"/>
  </w:style>
  <w:style w:type="character" w:customStyle="1" w:styleId="WW8Num683z8">
    <w:name w:val="WW8Num683z8"/>
    <w:rsid w:val="007B1C05"/>
  </w:style>
  <w:style w:type="character" w:customStyle="1" w:styleId="WW8Num684z0">
    <w:name w:val="WW8Num684z0"/>
    <w:rsid w:val="007B1C05"/>
    <w:rPr>
      <w:b/>
    </w:rPr>
  </w:style>
  <w:style w:type="character" w:customStyle="1" w:styleId="WW8Num685z0">
    <w:name w:val="WW8Num685z0"/>
    <w:rsid w:val="007B1C05"/>
  </w:style>
  <w:style w:type="character" w:customStyle="1" w:styleId="WW8Num686z0">
    <w:name w:val="WW8Num686z0"/>
    <w:rsid w:val="007B1C05"/>
    <w:rPr>
      <w:b/>
      <w:color w:val="0000FF"/>
    </w:rPr>
  </w:style>
  <w:style w:type="character" w:customStyle="1" w:styleId="WW8Num687z0">
    <w:name w:val="WW8Num687z0"/>
    <w:rsid w:val="007B1C05"/>
  </w:style>
  <w:style w:type="character" w:customStyle="1" w:styleId="WW8Num687z1">
    <w:name w:val="WW8Num687z1"/>
    <w:rsid w:val="007B1C05"/>
  </w:style>
  <w:style w:type="character" w:customStyle="1" w:styleId="WW8Num687z2">
    <w:name w:val="WW8Num687z2"/>
    <w:rsid w:val="007B1C05"/>
  </w:style>
  <w:style w:type="character" w:customStyle="1" w:styleId="WW8Num687z3">
    <w:name w:val="WW8Num687z3"/>
    <w:rsid w:val="007B1C05"/>
  </w:style>
  <w:style w:type="character" w:customStyle="1" w:styleId="WW8Num687z4">
    <w:name w:val="WW8Num687z4"/>
    <w:rsid w:val="007B1C05"/>
  </w:style>
  <w:style w:type="character" w:customStyle="1" w:styleId="WW8Num687z5">
    <w:name w:val="WW8Num687z5"/>
    <w:rsid w:val="007B1C05"/>
  </w:style>
  <w:style w:type="character" w:customStyle="1" w:styleId="WW8Num687z6">
    <w:name w:val="WW8Num687z6"/>
    <w:rsid w:val="007B1C05"/>
  </w:style>
  <w:style w:type="character" w:customStyle="1" w:styleId="WW8Num687z7">
    <w:name w:val="WW8Num687z7"/>
    <w:rsid w:val="007B1C05"/>
  </w:style>
  <w:style w:type="character" w:customStyle="1" w:styleId="WW8Num687z8">
    <w:name w:val="WW8Num687z8"/>
    <w:rsid w:val="007B1C05"/>
  </w:style>
  <w:style w:type="character" w:customStyle="1" w:styleId="WW8Num688z0">
    <w:name w:val="WW8Num688z0"/>
    <w:rsid w:val="007B1C05"/>
  </w:style>
  <w:style w:type="character" w:customStyle="1" w:styleId="WW8Num689z0">
    <w:name w:val="WW8Num689z0"/>
    <w:rsid w:val="007B1C05"/>
  </w:style>
  <w:style w:type="character" w:customStyle="1" w:styleId="WW8Num689z1">
    <w:name w:val="WW8Num689z1"/>
    <w:rsid w:val="007B1C05"/>
  </w:style>
  <w:style w:type="character" w:customStyle="1" w:styleId="WW8Num689z2">
    <w:name w:val="WW8Num689z2"/>
    <w:rsid w:val="007B1C05"/>
  </w:style>
  <w:style w:type="character" w:customStyle="1" w:styleId="WW8Num689z3">
    <w:name w:val="WW8Num689z3"/>
    <w:rsid w:val="007B1C05"/>
  </w:style>
  <w:style w:type="character" w:customStyle="1" w:styleId="WW8Num689z4">
    <w:name w:val="WW8Num689z4"/>
    <w:rsid w:val="007B1C05"/>
  </w:style>
  <w:style w:type="character" w:customStyle="1" w:styleId="WW8Num689z5">
    <w:name w:val="WW8Num689z5"/>
    <w:rsid w:val="007B1C05"/>
  </w:style>
  <w:style w:type="character" w:customStyle="1" w:styleId="WW8Num689z6">
    <w:name w:val="WW8Num689z6"/>
    <w:rsid w:val="007B1C05"/>
  </w:style>
  <w:style w:type="character" w:customStyle="1" w:styleId="WW8Num689z7">
    <w:name w:val="WW8Num689z7"/>
    <w:rsid w:val="007B1C05"/>
  </w:style>
  <w:style w:type="character" w:customStyle="1" w:styleId="WW8Num689z8">
    <w:name w:val="WW8Num689z8"/>
    <w:rsid w:val="007B1C05"/>
  </w:style>
  <w:style w:type="character" w:customStyle="1" w:styleId="WW8Num690z0">
    <w:name w:val="WW8Num690z0"/>
    <w:rsid w:val="007B1C05"/>
  </w:style>
  <w:style w:type="character" w:customStyle="1" w:styleId="WW8Num690z1">
    <w:name w:val="WW8Num690z1"/>
    <w:rsid w:val="007B1C05"/>
  </w:style>
  <w:style w:type="character" w:customStyle="1" w:styleId="WW8Num690z2">
    <w:name w:val="WW8Num690z2"/>
    <w:rsid w:val="007B1C05"/>
  </w:style>
  <w:style w:type="character" w:customStyle="1" w:styleId="WW8Num690z3">
    <w:name w:val="WW8Num690z3"/>
    <w:rsid w:val="007B1C05"/>
  </w:style>
  <w:style w:type="character" w:customStyle="1" w:styleId="WW8Num690z4">
    <w:name w:val="WW8Num690z4"/>
    <w:rsid w:val="007B1C05"/>
  </w:style>
  <w:style w:type="character" w:customStyle="1" w:styleId="WW8Num690z5">
    <w:name w:val="WW8Num690z5"/>
    <w:rsid w:val="007B1C05"/>
  </w:style>
  <w:style w:type="character" w:customStyle="1" w:styleId="WW8Num690z6">
    <w:name w:val="WW8Num690z6"/>
    <w:rsid w:val="007B1C05"/>
  </w:style>
  <w:style w:type="character" w:customStyle="1" w:styleId="WW8Num690z7">
    <w:name w:val="WW8Num690z7"/>
    <w:rsid w:val="007B1C05"/>
  </w:style>
  <w:style w:type="character" w:customStyle="1" w:styleId="WW8Num690z8">
    <w:name w:val="WW8Num690z8"/>
    <w:rsid w:val="007B1C05"/>
  </w:style>
  <w:style w:type="character" w:customStyle="1" w:styleId="WW8Num691z0">
    <w:name w:val="WW8Num691z0"/>
    <w:rsid w:val="007B1C05"/>
  </w:style>
  <w:style w:type="character" w:customStyle="1" w:styleId="WW8Num692z0">
    <w:name w:val="WW8Num692z0"/>
    <w:rsid w:val="007B1C05"/>
    <w:rPr>
      <w:b/>
    </w:rPr>
  </w:style>
  <w:style w:type="character" w:customStyle="1" w:styleId="WW8Num693z0">
    <w:name w:val="WW8Num693z0"/>
    <w:rsid w:val="007B1C05"/>
  </w:style>
  <w:style w:type="character" w:customStyle="1" w:styleId="WW8Num694z0">
    <w:name w:val="WW8Num694z0"/>
    <w:rsid w:val="007B1C05"/>
    <w:rPr>
      <w:b/>
    </w:rPr>
  </w:style>
  <w:style w:type="character" w:customStyle="1" w:styleId="WW8Num695z0">
    <w:name w:val="WW8Num695z0"/>
    <w:rsid w:val="007B1C05"/>
    <w:rPr>
      <w:b/>
    </w:rPr>
  </w:style>
  <w:style w:type="character" w:customStyle="1" w:styleId="WW8Num696z0">
    <w:name w:val="WW8Num696z0"/>
    <w:rsid w:val="007B1C05"/>
    <w:rPr>
      <w:b/>
    </w:rPr>
  </w:style>
  <w:style w:type="character" w:customStyle="1" w:styleId="WW8Num697z0">
    <w:name w:val="WW8Num697z0"/>
    <w:rsid w:val="007B1C05"/>
    <w:rPr>
      <w:rFonts w:ascii="Symbol" w:hAnsi="Symbol"/>
    </w:rPr>
  </w:style>
  <w:style w:type="character" w:customStyle="1" w:styleId="WW8Num699z0">
    <w:name w:val="WW8Num699z0"/>
    <w:rsid w:val="007B1C05"/>
  </w:style>
  <w:style w:type="character" w:customStyle="1" w:styleId="WW8Num699z1">
    <w:name w:val="WW8Num699z1"/>
    <w:rsid w:val="007B1C05"/>
  </w:style>
  <w:style w:type="character" w:customStyle="1" w:styleId="WW8Num699z2">
    <w:name w:val="WW8Num699z2"/>
    <w:rsid w:val="007B1C05"/>
  </w:style>
  <w:style w:type="character" w:customStyle="1" w:styleId="WW8Num699z3">
    <w:name w:val="WW8Num699z3"/>
    <w:rsid w:val="007B1C05"/>
  </w:style>
  <w:style w:type="character" w:customStyle="1" w:styleId="WW8Num699z4">
    <w:name w:val="WW8Num699z4"/>
    <w:rsid w:val="007B1C05"/>
  </w:style>
  <w:style w:type="character" w:customStyle="1" w:styleId="WW8Num699z5">
    <w:name w:val="WW8Num699z5"/>
    <w:rsid w:val="007B1C05"/>
  </w:style>
  <w:style w:type="character" w:customStyle="1" w:styleId="WW8Num699z6">
    <w:name w:val="WW8Num699z6"/>
    <w:rsid w:val="007B1C05"/>
  </w:style>
  <w:style w:type="character" w:customStyle="1" w:styleId="WW8Num699z7">
    <w:name w:val="WW8Num699z7"/>
    <w:rsid w:val="007B1C05"/>
  </w:style>
  <w:style w:type="character" w:customStyle="1" w:styleId="WW8Num699z8">
    <w:name w:val="WW8Num699z8"/>
    <w:rsid w:val="007B1C05"/>
  </w:style>
  <w:style w:type="character" w:customStyle="1" w:styleId="WW8Num700z0">
    <w:name w:val="WW8Num700z0"/>
    <w:rsid w:val="007B1C05"/>
  </w:style>
  <w:style w:type="character" w:customStyle="1" w:styleId="WW8Num701z0">
    <w:name w:val="WW8Num701z0"/>
    <w:rsid w:val="007B1C05"/>
    <w:rPr>
      <w:b/>
    </w:rPr>
  </w:style>
  <w:style w:type="character" w:customStyle="1" w:styleId="WW8Num702z0">
    <w:name w:val="WW8Num702z0"/>
    <w:rsid w:val="007B1C05"/>
    <w:rPr>
      <w:rFonts w:ascii="Symbol" w:hAnsi="Symbol"/>
    </w:rPr>
  </w:style>
  <w:style w:type="character" w:customStyle="1" w:styleId="WW8Num703z0">
    <w:name w:val="WW8Num703z0"/>
    <w:rsid w:val="007B1C05"/>
    <w:rPr>
      <w:b/>
    </w:rPr>
  </w:style>
  <w:style w:type="character" w:customStyle="1" w:styleId="WW8Num704z0">
    <w:name w:val="WW8Num704z0"/>
    <w:rsid w:val="007B1C05"/>
    <w:rPr>
      <w:rFonts w:ascii="Symbol" w:hAnsi="Symbol"/>
    </w:rPr>
  </w:style>
  <w:style w:type="character" w:customStyle="1" w:styleId="WW8Num705z0">
    <w:name w:val="WW8Num705z0"/>
    <w:rsid w:val="007B1C05"/>
    <w:rPr>
      <w:b/>
    </w:rPr>
  </w:style>
  <w:style w:type="character" w:customStyle="1" w:styleId="WW8Num706z0">
    <w:name w:val="WW8Num706z0"/>
    <w:rsid w:val="007B1C05"/>
  </w:style>
  <w:style w:type="character" w:customStyle="1" w:styleId="WW8Num707z0">
    <w:name w:val="WW8Num707z0"/>
    <w:rsid w:val="007B1C05"/>
    <w:rPr>
      <w:rFonts w:ascii="Arial" w:hAnsi="Arial"/>
      <w:b/>
      <w:sz w:val="22"/>
    </w:rPr>
  </w:style>
  <w:style w:type="character" w:customStyle="1" w:styleId="WW8Num708z0">
    <w:name w:val="WW8Num708z0"/>
    <w:rsid w:val="007B1C05"/>
    <w:rPr>
      <w:b/>
      <w:color w:val="000000"/>
    </w:rPr>
  </w:style>
  <w:style w:type="character" w:customStyle="1" w:styleId="WW8Num709z0">
    <w:name w:val="WW8Num709z0"/>
    <w:rsid w:val="007B1C05"/>
  </w:style>
  <w:style w:type="character" w:customStyle="1" w:styleId="WW8Num710z0">
    <w:name w:val="WW8Num710z0"/>
    <w:rsid w:val="007B1C05"/>
    <w:rPr>
      <w:b/>
    </w:rPr>
  </w:style>
  <w:style w:type="character" w:customStyle="1" w:styleId="WW8Num711z0">
    <w:name w:val="WW8Num711z0"/>
    <w:rsid w:val="007B1C05"/>
    <w:rPr>
      <w:b/>
    </w:rPr>
  </w:style>
  <w:style w:type="character" w:customStyle="1" w:styleId="WW8Num712z0">
    <w:name w:val="WW8Num712z0"/>
    <w:rsid w:val="007B1C05"/>
    <w:rPr>
      <w:b/>
    </w:rPr>
  </w:style>
  <w:style w:type="character" w:customStyle="1" w:styleId="WW8Num713z0">
    <w:name w:val="WW8Num713z0"/>
    <w:rsid w:val="007B1C05"/>
  </w:style>
  <w:style w:type="character" w:customStyle="1" w:styleId="WW8Num714z0">
    <w:name w:val="WW8Num714z0"/>
    <w:rsid w:val="007B1C05"/>
  </w:style>
  <w:style w:type="character" w:customStyle="1" w:styleId="WW8Num715z0">
    <w:name w:val="WW8Num715z0"/>
    <w:rsid w:val="007B1C05"/>
    <w:rPr>
      <w:b/>
    </w:rPr>
  </w:style>
  <w:style w:type="character" w:customStyle="1" w:styleId="WW8Num716z0">
    <w:name w:val="WW8Num716z0"/>
    <w:rsid w:val="007B1C05"/>
  </w:style>
  <w:style w:type="character" w:customStyle="1" w:styleId="WW8Num717z0">
    <w:name w:val="WW8Num717z0"/>
    <w:rsid w:val="007B1C05"/>
    <w:rPr>
      <w:rFonts w:ascii="Symbol" w:hAnsi="Symbol"/>
    </w:rPr>
  </w:style>
  <w:style w:type="character" w:customStyle="1" w:styleId="WW8Num718z0">
    <w:name w:val="WW8Num718z0"/>
    <w:rsid w:val="007B1C05"/>
    <w:rPr>
      <w:rFonts w:ascii="Symbol" w:hAnsi="Symbol"/>
    </w:rPr>
  </w:style>
  <w:style w:type="character" w:customStyle="1" w:styleId="WW8Num719z0">
    <w:name w:val="WW8Num719z0"/>
    <w:rsid w:val="007B1C05"/>
    <w:rPr>
      <w:b/>
    </w:rPr>
  </w:style>
  <w:style w:type="character" w:customStyle="1" w:styleId="WW8Num720z0">
    <w:name w:val="WW8Num720z0"/>
    <w:rsid w:val="007B1C05"/>
    <w:rPr>
      <w:b/>
    </w:rPr>
  </w:style>
  <w:style w:type="character" w:customStyle="1" w:styleId="WW8Num721z0">
    <w:name w:val="WW8Num721z0"/>
    <w:rsid w:val="007B1C05"/>
  </w:style>
  <w:style w:type="character" w:customStyle="1" w:styleId="WW8Num722z0">
    <w:name w:val="WW8Num722z0"/>
    <w:rsid w:val="007B1C05"/>
    <w:rPr>
      <w:rFonts w:ascii="Symbol" w:hAnsi="Symbol"/>
    </w:rPr>
  </w:style>
  <w:style w:type="character" w:customStyle="1" w:styleId="WW8Num723z0">
    <w:name w:val="WW8Num723z0"/>
    <w:rsid w:val="007B1C05"/>
    <w:rPr>
      <w:b/>
    </w:rPr>
  </w:style>
  <w:style w:type="character" w:customStyle="1" w:styleId="WW8Num724z0">
    <w:name w:val="WW8Num724z0"/>
    <w:rsid w:val="007B1C05"/>
  </w:style>
  <w:style w:type="character" w:customStyle="1" w:styleId="WW8Num724z1">
    <w:name w:val="WW8Num724z1"/>
    <w:rsid w:val="007B1C05"/>
  </w:style>
  <w:style w:type="character" w:customStyle="1" w:styleId="WW8Num724z2">
    <w:name w:val="WW8Num724z2"/>
    <w:rsid w:val="007B1C05"/>
  </w:style>
  <w:style w:type="character" w:customStyle="1" w:styleId="WW8Num724z3">
    <w:name w:val="WW8Num724z3"/>
    <w:rsid w:val="007B1C05"/>
  </w:style>
  <w:style w:type="character" w:customStyle="1" w:styleId="WW8Num724z4">
    <w:name w:val="WW8Num724z4"/>
    <w:rsid w:val="007B1C05"/>
  </w:style>
  <w:style w:type="character" w:customStyle="1" w:styleId="WW8Num724z5">
    <w:name w:val="WW8Num724z5"/>
    <w:rsid w:val="007B1C05"/>
  </w:style>
  <w:style w:type="character" w:customStyle="1" w:styleId="WW8Num724z6">
    <w:name w:val="WW8Num724z6"/>
    <w:rsid w:val="007B1C05"/>
  </w:style>
  <w:style w:type="character" w:customStyle="1" w:styleId="WW8Num724z7">
    <w:name w:val="WW8Num724z7"/>
    <w:rsid w:val="007B1C05"/>
  </w:style>
  <w:style w:type="character" w:customStyle="1" w:styleId="WW8Num724z8">
    <w:name w:val="WW8Num724z8"/>
    <w:rsid w:val="007B1C05"/>
  </w:style>
  <w:style w:type="character" w:customStyle="1" w:styleId="WW8Num725z0">
    <w:name w:val="WW8Num725z0"/>
    <w:rsid w:val="007B1C05"/>
  </w:style>
  <w:style w:type="character" w:customStyle="1" w:styleId="WW8Num726z0">
    <w:name w:val="WW8Num726z0"/>
    <w:rsid w:val="007B1C05"/>
    <w:rPr>
      <w:rFonts w:ascii="Arial" w:hAnsi="Arial"/>
      <w:b/>
      <w:sz w:val="22"/>
    </w:rPr>
  </w:style>
  <w:style w:type="character" w:customStyle="1" w:styleId="WW8Num727z0">
    <w:name w:val="WW8Num727z0"/>
    <w:rsid w:val="007B1C05"/>
    <w:rPr>
      <w:rFonts w:ascii="Arial" w:hAnsi="Arial"/>
      <w:sz w:val="22"/>
    </w:rPr>
  </w:style>
  <w:style w:type="character" w:customStyle="1" w:styleId="WW8Num728z0">
    <w:name w:val="WW8Num728z0"/>
    <w:rsid w:val="007B1C05"/>
  </w:style>
  <w:style w:type="character" w:customStyle="1" w:styleId="WW8Num729z0">
    <w:name w:val="WW8Num729z0"/>
    <w:rsid w:val="007B1C05"/>
    <w:rPr>
      <w:b/>
    </w:rPr>
  </w:style>
  <w:style w:type="character" w:customStyle="1" w:styleId="WW8Num730z0">
    <w:name w:val="WW8Num730z0"/>
    <w:rsid w:val="007B1C05"/>
  </w:style>
  <w:style w:type="character" w:customStyle="1" w:styleId="WW8Num731z0">
    <w:name w:val="WW8Num731z0"/>
    <w:rsid w:val="007B1C05"/>
    <w:rPr>
      <w:b/>
    </w:rPr>
  </w:style>
  <w:style w:type="character" w:customStyle="1" w:styleId="WW8Num732z0">
    <w:name w:val="WW8Num732z0"/>
    <w:rsid w:val="007B1C05"/>
  </w:style>
  <w:style w:type="paragraph" w:customStyle="1" w:styleId="DefinitionTerm">
    <w:name w:val="Definition Term"/>
    <w:basedOn w:val="Normal"/>
    <w:next w:val="DefinitionList"/>
    <w:rsid w:val="007B1C05"/>
    <w:pPr>
      <w:spacing w:after="200" w:line="288" w:lineRule="auto"/>
    </w:pPr>
    <w:rPr>
      <w:rFonts w:ascii="Times New Roman" w:hAnsi="Times New Roman" w:cs="Times New Roman"/>
      <w:sz w:val="21"/>
    </w:rPr>
  </w:style>
  <w:style w:type="paragraph" w:customStyle="1" w:styleId="DefinitionList">
    <w:name w:val="Definition List"/>
    <w:basedOn w:val="Normal"/>
    <w:next w:val="DefinitionTerm"/>
    <w:rsid w:val="007B1C05"/>
    <w:pPr>
      <w:spacing w:after="200" w:line="288" w:lineRule="auto"/>
      <w:ind w:left="360"/>
    </w:pPr>
    <w:rPr>
      <w:rFonts w:ascii="Times New Roman" w:hAnsi="Times New Roman" w:cs="Times New Roman"/>
      <w:sz w:val="21"/>
    </w:rPr>
  </w:style>
  <w:style w:type="paragraph" w:customStyle="1" w:styleId="A102175">
    <w:name w:val="_A102175"/>
    <w:basedOn w:val="Normal"/>
    <w:rsid w:val="007B1C05"/>
    <w:pPr>
      <w:spacing w:after="200" w:line="288" w:lineRule="auto"/>
      <w:ind w:left="2880" w:firstLine="1296"/>
      <w:jc w:val="both"/>
    </w:pPr>
    <w:rPr>
      <w:rFonts w:ascii="Tms Rmn" w:hAnsi="Tms Rmn" w:cs="Tms Rmn"/>
      <w:sz w:val="21"/>
    </w:rPr>
  </w:style>
  <w:style w:type="paragraph" w:customStyle="1" w:styleId="Ttulo5H5">
    <w:name w:val="Título 5.H5"/>
    <w:basedOn w:val="Normal"/>
    <w:next w:val="Normal"/>
    <w:rsid w:val="007B1C05"/>
    <w:pPr>
      <w:tabs>
        <w:tab w:val="num" w:pos="0"/>
      </w:tabs>
      <w:spacing w:before="240" w:after="120" w:line="288" w:lineRule="auto"/>
      <w:ind w:left="1008" w:hanging="1008"/>
      <w:jc w:val="both"/>
      <w:outlineLvl w:val="4"/>
    </w:pPr>
    <w:rPr>
      <w:b/>
      <w:sz w:val="21"/>
    </w:rPr>
  </w:style>
  <w:style w:type="paragraph" w:styleId="Sumrio3">
    <w:name w:val="toc 3"/>
    <w:basedOn w:val="Normal"/>
    <w:next w:val="Normal"/>
    <w:rsid w:val="007B1C05"/>
    <w:pPr>
      <w:spacing w:after="200" w:line="288" w:lineRule="auto"/>
    </w:pPr>
    <w:rPr>
      <w:rFonts w:ascii="Times New Roman" w:hAnsi="Times New Roman" w:cs="Times New Roman"/>
      <w:smallCaps/>
      <w:sz w:val="22"/>
    </w:rPr>
  </w:style>
  <w:style w:type="paragraph" w:customStyle="1" w:styleId="Textosimples">
    <w:name w:val="Texto simples"/>
    <w:basedOn w:val="Normal"/>
    <w:rsid w:val="007B1C05"/>
    <w:pPr>
      <w:spacing w:after="200" w:line="288" w:lineRule="auto"/>
    </w:pPr>
    <w:rPr>
      <w:rFonts w:ascii="Courier New" w:hAnsi="Courier New" w:cs="Tms Rmn"/>
      <w:sz w:val="20"/>
    </w:rPr>
  </w:style>
  <w:style w:type="paragraph" w:customStyle="1" w:styleId="Recuodecorpodetexto1">
    <w:name w:val="Recuo de corpo de texto1"/>
    <w:basedOn w:val="Normal"/>
    <w:rsid w:val="007B1C05"/>
    <w:pPr>
      <w:spacing w:after="200" w:line="288" w:lineRule="auto"/>
      <w:ind w:firstLine="2160"/>
      <w:jc w:val="both"/>
    </w:pPr>
    <w:rPr>
      <w:rFonts w:ascii="Times New Roman" w:hAnsi="Times New Roman" w:cs="Times New Roman"/>
      <w:sz w:val="21"/>
    </w:rPr>
  </w:style>
  <w:style w:type="paragraph" w:customStyle="1" w:styleId="Preformatted">
    <w:name w:val="Preformatted"/>
    <w:basedOn w:val="Normal"/>
    <w:rsid w:val="007B1C05"/>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200" w:line="288" w:lineRule="auto"/>
    </w:pPr>
    <w:rPr>
      <w:rFonts w:ascii="Courier New" w:hAnsi="Courier New" w:cs="Tms Rmn"/>
      <w:sz w:val="20"/>
    </w:rPr>
  </w:style>
  <w:style w:type="paragraph" w:customStyle="1" w:styleId="Blockquote">
    <w:name w:val="Blockquote"/>
    <w:basedOn w:val="Normal"/>
    <w:rsid w:val="007B1C05"/>
    <w:pPr>
      <w:spacing w:before="100" w:after="100" w:line="288" w:lineRule="auto"/>
      <w:ind w:left="360" w:right="360"/>
    </w:pPr>
    <w:rPr>
      <w:rFonts w:ascii="Times New Roman" w:hAnsi="Times New Roman" w:cs="Times New Roman"/>
      <w:sz w:val="21"/>
    </w:rPr>
  </w:style>
  <w:style w:type="paragraph" w:styleId="Recuonormal">
    <w:name w:val="Normal Indent"/>
    <w:basedOn w:val="Normal"/>
    <w:uiPriority w:val="99"/>
    <w:semiHidden/>
    <w:rsid w:val="007B1C05"/>
    <w:pPr>
      <w:spacing w:after="200" w:line="288" w:lineRule="auto"/>
    </w:pPr>
    <w:rPr>
      <w:rFonts w:ascii="Times New Roman" w:hAnsi="Times New Roman"/>
      <w:sz w:val="20"/>
      <w:lang w:val="pt-PT"/>
    </w:rPr>
  </w:style>
  <w:style w:type="paragraph" w:customStyle="1" w:styleId="Normal0">
    <w:name w:val="Normal 0"/>
    <w:basedOn w:val="Normal"/>
    <w:rsid w:val="007B1C05"/>
    <w:pPr>
      <w:spacing w:after="200" w:line="288" w:lineRule="auto"/>
      <w:jc w:val="both"/>
    </w:pPr>
    <w:rPr>
      <w:sz w:val="22"/>
    </w:rPr>
  </w:style>
  <w:style w:type="paragraph" w:customStyle="1" w:styleId="tabelatextoalinhadoesquerda">
    <w:name w:val="tabela_texto_alinhado_esquerda"/>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textoalinhadoesquerdaespaamentosimples">
    <w:name w:val="texto_alinhado_esquerda_espaçamento_simples"/>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textocentralizado">
    <w:name w:val="texto_centralizado"/>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7B1C05"/>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sz w:val="22"/>
    </w:rPr>
  </w:style>
  <w:style w:type="paragraph" w:customStyle="1" w:styleId="m-3520606520701053644msofooter">
    <w:name w:val="m_-3520606520701053644msofooter"/>
    <w:basedOn w:val="Normal"/>
    <w:rsid w:val="007B1C05"/>
    <w:pPr>
      <w:spacing w:before="280" w:after="280" w:line="288" w:lineRule="auto"/>
    </w:pPr>
    <w:rPr>
      <w:rFonts w:ascii="Times New Roman" w:hAnsi="Times New Roman" w:cs="Times New Roman"/>
      <w:sz w:val="21"/>
      <w:szCs w:val="21"/>
    </w:rPr>
  </w:style>
  <w:style w:type="table" w:customStyle="1" w:styleId="NormalTable0">
    <w:name w:val="Normal Table0"/>
    <w:uiPriority w:val="2"/>
    <w:unhideWhenUsed/>
    <w:qFormat/>
    <w:rsid w:val="007B1C05"/>
    <w:pPr>
      <w:widowControl w:val="0"/>
      <w:autoSpaceDE w:val="0"/>
      <w:autoSpaceDN w:val="0"/>
      <w:spacing w:after="200" w:line="288" w:lineRule="auto"/>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7B1C05"/>
  </w:style>
  <w:style w:type="character" w:customStyle="1" w:styleId="WW8Num12z2">
    <w:name w:val="WW8Num12z2"/>
    <w:rsid w:val="007B1C05"/>
  </w:style>
  <w:style w:type="character" w:customStyle="1" w:styleId="WW8Num12z3">
    <w:name w:val="WW8Num12z3"/>
    <w:rsid w:val="007B1C05"/>
  </w:style>
  <w:style w:type="character" w:customStyle="1" w:styleId="WW8Num12z4">
    <w:name w:val="WW8Num12z4"/>
    <w:rsid w:val="007B1C05"/>
  </w:style>
  <w:style w:type="character" w:customStyle="1" w:styleId="WW8Num12z5">
    <w:name w:val="WW8Num12z5"/>
    <w:rsid w:val="007B1C05"/>
  </w:style>
  <w:style w:type="character" w:customStyle="1" w:styleId="WW8Num12z6">
    <w:name w:val="WW8Num12z6"/>
    <w:rsid w:val="007B1C05"/>
  </w:style>
  <w:style w:type="character" w:customStyle="1" w:styleId="WW8Num12z7">
    <w:name w:val="WW8Num12z7"/>
    <w:rsid w:val="007B1C05"/>
  </w:style>
  <w:style w:type="character" w:customStyle="1" w:styleId="WW8Num12z8">
    <w:name w:val="WW8Num12z8"/>
    <w:rsid w:val="007B1C05"/>
  </w:style>
  <w:style w:type="paragraph" w:customStyle="1" w:styleId="WW-Textoembloco1">
    <w:name w:val="WW-Texto em bloco1"/>
    <w:basedOn w:val="Normal"/>
    <w:rsid w:val="007B1C05"/>
    <w:pPr>
      <w:spacing w:after="200" w:line="288" w:lineRule="auto"/>
      <w:jc w:val="both"/>
    </w:pPr>
    <w:rPr>
      <w:b/>
      <w:sz w:val="22"/>
    </w:rPr>
  </w:style>
  <w:style w:type="paragraph" w:customStyle="1" w:styleId="Corpodotexto">
    <w:name w:val="Corpo do texto"/>
    <w:basedOn w:val="Normal"/>
    <w:rsid w:val="007B1C05"/>
    <w:pPr>
      <w:tabs>
        <w:tab w:val="left" w:pos="288"/>
        <w:tab w:val="left" w:pos="1008"/>
        <w:tab w:val="left" w:pos="1728"/>
        <w:tab w:val="left" w:pos="2448"/>
        <w:tab w:val="left" w:pos="3168"/>
        <w:tab w:val="left" w:pos="3888"/>
        <w:tab w:val="left" w:pos="4608"/>
        <w:tab w:val="left" w:pos="5328"/>
        <w:tab w:val="left" w:pos="6048"/>
        <w:tab w:val="left" w:pos="6768"/>
      </w:tabs>
      <w:spacing w:after="200" w:line="100" w:lineRule="atLeast"/>
      <w:jc w:val="both"/>
    </w:pPr>
    <w:rPr>
      <w:rFonts w:ascii="Times New Roman" w:hAnsi="Times New Roman" w:cs="Times New Roman"/>
      <w:color w:val="00000A"/>
      <w:sz w:val="22"/>
    </w:rPr>
  </w:style>
  <w:style w:type="character" w:customStyle="1" w:styleId="EStiloTRChar">
    <w:name w:val="EStilo TR Char"/>
    <w:link w:val="EStiloTR"/>
    <w:locked/>
    <w:rsid w:val="007B1C05"/>
    <w:rPr>
      <w:rFonts w:ascii="Calibri" w:hAnsi="Calibri"/>
      <w:sz w:val="22"/>
      <w:lang w:val="x-none" w:eastAsia="en-US"/>
    </w:rPr>
  </w:style>
  <w:style w:type="paragraph" w:customStyle="1" w:styleId="EStiloTR">
    <w:name w:val="EStilo TR"/>
    <w:basedOn w:val="Normal"/>
    <w:link w:val="EStiloTRChar"/>
    <w:qFormat/>
    <w:rsid w:val="007B1C05"/>
    <w:pPr>
      <w:spacing w:before="120" w:after="280" w:line="288" w:lineRule="auto"/>
      <w:jc w:val="both"/>
    </w:pPr>
    <w:rPr>
      <w:rFonts w:ascii="Calibri" w:hAnsi="Calibri" w:cs="Times New Roman"/>
      <w:sz w:val="22"/>
      <w:lang w:val="x-none" w:eastAsia="en-US"/>
    </w:rPr>
  </w:style>
  <w:style w:type="character" w:customStyle="1" w:styleId="LinkdaInternet">
    <w:name w:val="Link da Internet"/>
    <w:rsid w:val="007B1C05"/>
    <w:rPr>
      <w:color w:val="0000FF"/>
      <w:u w:val="single"/>
    </w:rPr>
  </w:style>
  <w:style w:type="character" w:customStyle="1" w:styleId="Recuodecorpodetexto2Char1">
    <w:name w:val="Recuo de corpo de texto 2 Char1"/>
    <w:uiPriority w:val="99"/>
    <w:rsid w:val="007B1C05"/>
    <w:rPr>
      <w:rFonts w:ascii="Arial" w:hAnsi="Arial"/>
      <w:color w:val="000000"/>
      <w:sz w:val="24"/>
      <w:lang w:val="x-none" w:eastAsia="zh-CN"/>
    </w:rPr>
  </w:style>
  <w:style w:type="paragraph" w:customStyle="1" w:styleId="Tedtulo3">
    <w:name w:val="Tíedtulo 3"/>
    <w:basedOn w:val="Normal"/>
    <w:next w:val="Normal"/>
    <w:rsid w:val="007B1C05"/>
    <w:pPr>
      <w:keepNext/>
      <w:numPr>
        <w:ilvl w:val="2"/>
      </w:numPr>
      <w:spacing w:after="200" w:line="360" w:lineRule="auto"/>
      <w:ind w:left="10" w:hanging="10"/>
      <w:jc w:val="both"/>
      <w:outlineLvl w:val="2"/>
    </w:pPr>
    <w:rPr>
      <w:rFonts w:ascii="Times New Roman" w:hAnsi="Times New Roman"/>
      <w:b/>
      <w:sz w:val="22"/>
    </w:rPr>
  </w:style>
  <w:style w:type="paragraph" w:customStyle="1" w:styleId="Tedtulo5">
    <w:name w:val="Tíedtulo 5"/>
    <w:basedOn w:val="Normal"/>
    <w:next w:val="Normal"/>
    <w:rsid w:val="007B1C05"/>
    <w:pPr>
      <w:keepNext/>
      <w:numPr>
        <w:ilvl w:val="4"/>
      </w:numPr>
      <w:spacing w:after="200" w:line="288" w:lineRule="auto"/>
      <w:ind w:left="10" w:hanging="10"/>
      <w:jc w:val="center"/>
      <w:outlineLvl w:val="4"/>
    </w:pPr>
    <w:rPr>
      <w:rFonts w:ascii="Times New Roman" w:hAnsi="Times New Roman"/>
      <w:b/>
      <w:sz w:val="21"/>
    </w:rPr>
  </w:style>
  <w:style w:type="paragraph" w:customStyle="1" w:styleId="Corpodetextobodytext3">
    <w:name w:val="Corpo de texto.body text3"/>
    <w:basedOn w:val="Normal"/>
    <w:rsid w:val="007B1C05"/>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sz w:val="22"/>
    </w:rPr>
  </w:style>
  <w:style w:type="character" w:customStyle="1" w:styleId="Fontepargpadro6">
    <w:name w:val="Fonte parág. padrão6"/>
    <w:rsid w:val="007B1C05"/>
  </w:style>
  <w:style w:type="character" w:customStyle="1" w:styleId="Fontepargpadro5">
    <w:name w:val="Fonte parág. padrão5"/>
    <w:rsid w:val="007B1C05"/>
  </w:style>
  <w:style w:type="character" w:customStyle="1" w:styleId="Fontepargpadro4">
    <w:name w:val="Fonte parág. padrão4"/>
    <w:rsid w:val="007B1C05"/>
  </w:style>
  <w:style w:type="paragraph" w:customStyle="1" w:styleId="Ttulo60">
    <w:name w:val="Título6"/>
    <w:basedOn w:val="Normal"/>
    <w:next w:val="Corpodetexto"/>
    <w:rsid w:val="007B1C05"/>
    <w:pPr>
      <w:keepNext/>
      <w:spacing w:before="240" w:after="120" w:line="288" w:lineRule="auto"/>
    </w:pPr>
    <w:rPr>
      <w:rFonts w:eastAsia="Microsoft YaHei" w:cs="Times New Roman"/>
      <w:sz w:val="28"/>
      <w:szCs w:val="28"/>
    </w:rPr>
  </w:style>
  <w:style w:type="paragraph" w:customStyle="1" w:styleId="Ttulo50">
    <w:name w:val="Título5"/>
    <w:basedOn w:val="Normal"/>
    <w:next w:val="Corpodetexto"/>
    <w:rsid w:val="007B1C05"/>
    <w:pPr>
      <w:keepNext/>
      <w:spacing w:before="240" w:after="120" w:line="288" w:lineRule="auto"/>
    </w:pPr>
    <w:rPr>
      <w:rFonts w:eastAsia="Microsoft YaHei" w:cs="Times New Roman"/>
      <w:sz w:val="28"/>
      <w:szCs w:val="28"/>
    </w:rPr>
  </w:style>
  <w:style w:type="paragraph" w:customStyle="1" w:styleId="Ttulo40">
    <w:name w:val="Título4"/>
    <w:basedOn w:val="Normal"/>
    <w:next w:val="Corpodetexto"/>
    <w:rsid w:val="007B1C05"/>
    <w:pPr>
      <w:keepNext/>
      <w:spacing w:before="240" w:after="120" w:line="288" w:lineRule="auto"/>
    </w:pPr>
    <w:rPr>
      <w:rFonts w:eastAsia="Microsoft YaHei" w:cs="Times New Roman"/>
      <w:sz w:val="28"/>
      <w:szCs w:val="28"/>
    </w:rPr>
  </w:style>
  <w:style w:type="paragraph" w:customStyle="1" w:styleId="PreformattedText">
    <w:name w:val="Preformatted Text"/>
    <w:basedOn w:val="Standard"/>
    <w:rsid w:val="007B1C05"/>
    <w:rPr>
      <w:rFonts w:ascii="Courier New" w:eastAsia="NSimSun" w:hAnsi="Courier New" w:cs="Courier New"/>
      <w:sz w:val="20"/>
      <w:lang w:bidi="ar-SA"/>
    </w:rPr>
  </w:style>
  <w:style w:type="character" w:customStyle="1" w:styleId="markedcontent">
    <w:name w:val="markedcontent"/>
    <w:rsid w:val="007B1C05"/>
    <w:rPr>
      <w:rFonts w:cs="Times New Roman"/>
    </w:rPr>
  </w:style>
  <w:style w:type="paragraph" w:customStyle="1" w:styleId="textojustificado">
    <w:name w:val="texto_justificado"/>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textojustificadorecuoprimeiralinha">
    <w:name w:val="texto_justificado_recuo_primeira_linha"/>
    <w:basedOn w:val="Normal"/>
    <w:rsid w:val="007B1C05"/>
    <w:pPr>
      <w:spacing w:before="100" w:beforeAutospacing="1" w:after="100" w:afterAutospacing="1" w:line="288" w:lineRule="auto"/>
    </w:pPr>
    <w:rPr>
      <w:rFonts w:ascii="Times New Roman" w:hAnsi="Times New Roman" w:cs="Times New Roman"/>
      <w:sz w:val="21"/>
      <w:szCs w:val="21"/>
    </w:rPr>
  </w:style>
  <w:style w:type="paragraph" w:styleId="Reviso">
    <w:name w:val="Revision"/>
    <w:hidden/>
    <w:uiPriority w:val="99"/>
    <w:semiHidden/>
    <w:rsid w:val="007B1C05"/>
    <w:pPr>
      <w:spacing w:after="200" w:line="288" w:lineRule="auto"/>
    </w:pPr>
    <w:rPr>
      <w:rFonts w:cs="Mangal"/>
      <w:color w:val="000000"/>
      <w:szCs w:val="21"/>
      <w:lang w:eastAsia="zh-CN" w:bidi="hi-IN"/>
    </w:rPr>
  </w:style>
  <w:style w:type="character" w:customStyle="1" w:styleId="MenoPendente2">
    <w:name w:val="Menção Pendente2"/>
    <w:uiPriority w:val="99"/>
    <w:semiHidden/>
    <w:unhideWhenUsed/>
    <w:rsid w:val="007B1C05"/>
    <w:rPr>
      <w:rFonts w:cs="Times New Roman"/>
      <w:color w:val="605E5C"/>
      <w:shd w:val="clear" w:color="auto" w:fill="E1DFDD"/>
    </w:rPr>
  </w:style>
  <w:style w:type="character" w:styleId="Refdenotaderodap">
    <w:name w:val="footnote reference"/>
    <w:semiHidden/>
    <w:unhideWhenUsed/>
    <w:rsid w:val="007B1C05"/>
    <w:rPr>
      <w:rFonts w:cs="Times New Roman"/>
      <w:vertAlign w:val="superscript"/>
    </w:rPr>
  </w:style>
  <w:style w:type="paragraph" w:customStyle="1" w:styleId="Corpodetexto211">
    <w:name w:val="Corpo de texto 211"/>
    <w:basedOn w:val="Normal"/>
    <w:rsid w:val="007B1C05"/>
    <w:pPr>
      <w:spacing w:after="200" w:line="288" w:lineRule="auto"/>
      <w:jc w:val="both"/>
    </w:pPr>
    <w:rPr>
      <w:sz w:val="22"/>
    </w:rPr>
  </w:style>
  <w:style w:type="character" w:customStyle="1" w:styleId="EstiloArial12pt">
    <w:name w:val="Estilo Arial 12 pt"/>
    <w:rsid w:val="007B1C05"/>
    <w:rPr>
      <w:rFonts w:ascii="Arial" w:hAnsi="Arial"/>
      <w:sz w:val="24"/>
    </w:rPr>
  </w:style>
  <w:style w:type="character" w:customStyle="1" w:styleId="MenoPendente3">
    <w:name w:val="Menção Pendente3"/>
    <w:uiPriority w:val="99"/>
    <w:semiHidden/>
    <w:unhideWhenUsed/>
    <w:rsid w:val="007B1C05"/>
    <w:rPr>
      <w:rFonts w:cs="Times New Roman"/>
      <w:color w:val="605E5C"/>
      <w:shd w:val="clear" w:color="auto" w:fill="E1DFDD"/>
    </w:rPr>
  </w:style>
  <w:style w:type="paragraph" w:customStyle="1" w:styleId="Nvel2">
    <w:name w:val="Nível 2"/>
    <w:basedOn w:val="Normal"/>
    <w:next w:val="Normal"/>
    <w:rsid w:val="007B1C05"/>
    <w:pPr>
      <w:spacing w:after="120" w:line="288" w:lineRule="auto"/>
      <w:jc w:val="both"/>
    </w:pPr>
    <w:rPr>
      <w:rFonts w:cs="Times New Roman"/>
      <w:b/>
      <w:sz w:val="21"/>
    </w:rPr>
  </w:style>
  <w:style w:type="character" w:customStyle="1" w:styleId="normalchar1">
    <w:name w:val="normal__char1"/>
    <w:rsid w:val="007B1C05"/>
    <w:rPr>
      <w:rFonts w:ascii="Arial" w:hAnsi="Arial" w:cs="Arial" w:hint="default"/>
      <w:strike w:val="0"/>
      <w:dstrike w:val="0"/>
      <w:sz w:val="24"/>
      <w:szCs w:val="24"/>
      <w:u w:val="none"/>
      <w:effect w:val="none"/>
    </w:rPr>
  </w:style>
  <w:style w:type="character" w:customStyle="1" w:styleId="apple-style-span">
    <w:name w:val="apple-style-span"/>
    <w:rsid w:val="007B1C05"/>
  </w:style>
  <w:style w:type="paragraph" w:styleId="Citao">
    <w:name w:val="Quote"/>
    <w:aliases w:val="TCU,Citação AGU,NotaExplicativa"/>
    <w:basedOn w:val="Normal"/>
    <w:next w:val="Normal"/>
    <w:link w:val="CitaoChar"/>
    <w:uiPriority w:val="29"/>
    <w:qFormat/>
    <w:rsid w:val="007B1C05"/>
    <w:pPr>
      <w:spacing w:before="160" w:after="200" w:line="288" w:lineRule="auto"/>
      <w:ind w:left="720" w:right="720"/>
      <w:jc w:val="center"/>
    </w:pPr>
    <w:rPr>
      <w:rFonts w:ascii="Calibri" w:hAnsi="Calibri" w:cs="Times New Roman"/>
      <w:i/>
      <w:iCs/>
      <w:color w:val="262626"/>
      <w:sz w:val="21"/>
      <w:szCs w:val="21"/>
    </w:rPr>
  </w:style>
  <w:style w:type="character" w:customStyle="1" w:styleId="CitaoChar">
    <w:name w:val="Citação Char"/>
    <w:aliases w:val="TCU Char,Citação AGU Char,NotaExplicativa Char"/>
    <w:basedOn w:val="Fontepargpadro"/>
    <w:link w:val="Citao"/>
    <w:uiPriority w:val="29"/>
    <w:qFormat/>
    <w:rsid w:val="007B1C05"/>
    <w:rPr>
      <w:rFonts w:ascii="Calibri" w:hAnsi="Calibri"/>
      <w:i/>
      <w:iCs/>
      <w:color w:val="262626"/>
      <w:sz w:val="21"/>
      <w:szCs w:val="21"/>
    </w:rPr>
  </w:style>
  <w:style w:type="paragraph" w:styleId="Commarcadores5">
    <w:name w:val="List Bullet 5"/>
    <w:basedOn w:val="Normal"/>
    <w:rsid w:val="007B1C05"/>
    <w:pPr>
      <w:tabs>
        <w:tab w:val="num" w:pos="720"/>
      </w:tabs>
      <w:spacing w:after="200" w:line="288" w:lineRule="auto"/>
      <w:ind w:left="360" w:hanging="720"/>
      <w:contextualSpacing/>
    </w:pPr>
    <w:rPr>
      <w:rFonts w:ascii="Ecofont_Spranq_eco_Sans" w:hAnsi="Ecofont_Spranq_eco_Sans" w:cs="Tahoma"/>
      <w:sz w:val="21"/>
      <w:szCs w:val="21"/>
    </w:rPr>
  </w:style>
  <w:style w:type="paragraph" w:customStyle="1" w:styleId="Notaexplicativa">
    <w:name w:val="Nota explicativa"/>
    <w:basedOn w:val="Citao"/>
    <w:link w:val="NotaexplicativaChar"/>
    <w:qFormat/>
    <w:rsid w:val="007B1C05"/>
    <w:rPr>
      <w:szCs w:val="20"/>
    </w:rPr>
  </w:style>
  <w:style w:type="character" w:customStyle="1" w:styleId="NotaexplicativaChar">
    <w:name w:val="Nota explicativa Char"/>
    <w:link w:val="Notaexplicativa"/>
    <w:rsid w:val="007B1C05"/>
    <w:rPr>
      <w:rFonts w:ascii="Calibri" w:hAnsi="Calibri"/>
      <w:i/>
      <w:iCs/>
      <w:color w:val="262626"/>
      <w:sz w:val="21"/>
    </w:rPr>
  </w:style>
  <w:style w:type="numbering" w:customStyle="1" w:styleId="Estilo1">
    <w:name w:val="Estilo1"/>
    <w:uiPriority w:val="99"/>
    <w:rsid w:val="007B1C05"/>
  </w:style>
  <w:style w:type="numbering" w:customStyle="1" w:styleId="Estilo2">
    <w:name w:val="Estilo2"/>
    <w:uiPriority w:val="99"/>
    <w:rsid w:val="007B1C05"/>
  </w:style>
  <w:style w:type="numbering" w:customStyle="1" w:styleId="Estilo3">
    <w:name w:val="Estilo3"/>
    <w:uiPriority w:val="99"/>
    <w:rsid w:val="007B1C05"/>
  </w:style>
  <w:style w:type="numbering" w:customStyle="1" w:styleId="Estilo4">
    <w:name w:val="Estilo4"/>
    <w:uiPriority w:val="99"/>
    <w:rsid w:val="007B1C05"/>
  </w:style>
  <w:style w:type="numbering" w:customStyle="1" w:styleId="Estilo5">
    <w:name w:val="Estilo5"/>
    <w:uiPriority w:val="99"/>
    <w:rsid w:val="007B1C05"/>
  </w:style>
  <w:style w:type="numbering" w:customStyle="1" w:styleId="Estilo6">
    <w:name w:val="Estilo6"/>
    <w:uiPriority w:val="99"/>
    <w:rsid w:val="007B1C05"/>
  </w:style>
  <w:style w:type="paragraph" w:customStyle="1" w:styleId="Nivel01Titulo">
    <w:name w:val="Nivel_01_Titulo"/>
    <w:basedOn w:val="Nivel01"/>
    <w:link w:val="Nivel01TituloChar"/>
    <w:rsid w:val="007B1C05"/>
    <w:pPr>
      <w:tabs>
        <w:tab w:val="clear" w:pos="0"/>
        <w:tab w:val="num" w:pos="432"/>
        <w:tab w:val="left" w:pos="567"/>
      </w:tabs>
      <w:spacing w:before="240" w:afterLines="0" w:after="40" w:line="240" w:lineRule="auto"/>
      <w:ind w:left="432" w:hanging="432"/>
      <w:jc w:val="left"/>
    </w:pPr>
    <w:rPr>
      <w:rFonts w:eastAsia="Times New Roman" w:cs="Times New Roman"/>
      <w:spacing w:val="5"/>
      <w:kern w:val="28"/>
      <w:sz w:val="52"/>
      <w:szCs w:val="52"/>
      <w:u w:val="none"/>
    </w:rPr>
  </w:style>
  <w:style w:type="character" w:customStyle="1" w:styleId="Nivel01TituloChar">
    <w:name w:val="Nivel_01_Titulo Char"/>
    <w:link w:val="Nivel01Titulo"/>
    <w:qFormat/>
    <w:rsid w:val="007B1C05"/>
    <w:rPr>
      <w:rFonts w:ascii="Arial" w:hAnsi="Arial"/>
      <w:b/>
      <w:bCs/>
      <w:color w:val="000000"/>
      <w:spacing w:val="5"/>
      <w:kern w:val="28"/>
      <w:sz w:val="52"/>
      <w:szCs w:val="52"/>
    </w:rPr>
  </w:style>
  <w:style w:type="paragraph" w:customStyle="1" w:styleId="PADRO">
    <w:name w:val="PADRÃO"/>
    <w:qFormat/>
    <w:rsid w:val="007B1C0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1"/>
      <w:lang w:eastAsia="zh-CN" w:bidi="hi-IN"/>
    </w:rPr>
  </w:style>
  <w:style w:type="character" w:customStyle="1" w:styleId="QuoteChar">
    <w:name w:val="Quote Char"/>
    <w:link w:val="Citao1"/>
    <w:rsid w:val="007B1C0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B1C05"/>
    <w:pPr>
      <w:pBdr>
        <w:top w:val="single" w:sz="4" w:space="1" w:color="1F497D"/>
        <w:left w:val="single" w:sz="4" w:space="4" w:color="1F497D"/>
        <w:bottom w:val="single" w:sz="4" w:space="1" w:color="1F497D"/>
        <w:right w:val="single" w:sz="4" w:space="4" w:color="1F497D"/>
      </w:pBdr>
      <w:shd w:val="clear" w:color="auto" w:fill="FFFFCC"/>
      <w:spacing w:before="120" w:after="200" w:line="288" w:lineRule="auto"/>
      <w:jc w:val="both"/>
    </w:pPr>
    <w:rPr>
      <w:rFonts w:ascii="Ecofont_Spranq_eco_Sans" w:eastAsia="Calibri" w:hAnsi="Ecofont_Spranq_eco_Sans" w:cs="Tahoma"/>
      <w:i/>
      <w:iCs/>
      <w:sz w:val="20"/>
    </w:rPr>
  </w:style>
  <w:style w:type="paragraph" w:customStyle="1" w:styleId="paragraph">
    <w:name w:val="paragraph"/>
    <w:basedOn w:val="Normal"/>
    <w:rsid w:val="007B1C05"/>
    <w:pPr>
      <w:spacing w:before="100" w:beforeAutospacing="1" w:after="100" w:afterAutospacing="1" w:line="288" w:lineRule="auto"/>
    </w:pPr>
    <w:rPr>
      <w:rFonts w:ascii="Times New Roman" w:hAnsi="Times New Roman" w:cs="Times New Roman"/>
      <w:sz w:val="21"/>
      <w:szCs w:val="21"/>
    </w:rPr>
  </w:style>
  <w:style w:type="character" w:customStyle="1" w:styleId="normaltextrun">
    <w:name w:val="normaltextrun"/>
    <w:rsid w:val="007B1C05"/>
  </w:style>
  <w:style w:type="character" w:customStyle="1" w:styleId="eop">
    <w:name w:val="eop"/>
    <w:rsid w:val="007B1C05"/>
  </w:style>
  <w:style w:type="character" w:customStyle="1" w:styleId="spellingerror">
    <w:name w:val="spellingerror"/>
    <w:rsid w:val="007B1C05"/>
  </w:style>
  <w:style w:type="paragraph" w:customStyle="1" w:styleId="PargrafodaLista1">
    <w:name w:val="Parágrafo da Lista1"/>
    <w:basedOn w:val="Normal"/>
    <w:rsid w:val="007B1C05"/>
    <w:pPr>
      <w:spacing w:after="200" w:line="288" w:lineRule="auto"/>
      <w:ind w:left="720"/>
    </w:pPr>
    <w:rPr>
      <w:rFonts w:ascii="Ecofont_Spranq_eco_Sans" w:hAnsi="Ecofont_Spranq_eco_Sans" w:cs="Ecofont_Spranq_eco_Sans"/>
      <w:sz w:val="21"/>
      <w:szCs w:val="21"/>
    </w:rPr>
  </w:style>
  <w:style w:type="paragraph" w:customStyle="1" w:styleId="Nivel10">
    <w:name w:val="Nivel 1"/>
    <w:basedOn w:val="Nivel2"/>
    <w:next w:val="Nivel2"/>
    <w:rsid w:val="007B1C05"/>
    <w:pPr>
      <w:ind w:left="360" w:hanging="360"/>
    </w:pPr>
    <w:rPr>
      <w:b/>
    </w:rPr>
  </w:style>
  <w:style w:type="paragraph" w:customStyle="1" w:styleId="textbody0">
    <w:name w:val="textbody"/>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em0020ementa">
    <w:name w:val="em_0020ementa"/>
    <w:basedOn w:val="Normal"/>
    <w:rsid w:val="007B1C05"/>
    <w:pPr>
      <w:spacing w:after="200" w:line="288" w:lineRule="auto"/>
      <w:ind w:left="4160"/>
      <w:jc w:val="both"/>
    </w:pPr>
    <w:rPr>
      <w:rFonts w:ascii="Times New Roman" w:hAnsi="Times New Roman" w:cs="Times New Roman"/>
      <w:sz w:val="28"/>
      <w:szCs w:val="28"/>
    </w:rPr>
  </w:style>
  <w:style w:type="character" w:customStyle="1" w:styleId="cp0020corpodespachochar1">
    <w:name w:val="cp_0020corpodespacho__char1"/>
    <w:rsid w:val="007B1C0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B1C05"/>
    <w:rPr>
      <w:rFonts w:ascii="Times New Roman" w:hAnsi="Times New Roman" w:cs="Times New Roman" w:hint="default"/>
      <w:strike w:val="0"/>
      <w:dstrike w:val="0"/>
      <w:sz w:val="28"/>
      <w:szCs w:val="28"/>
      <w:u w:val="none"/>
      <w:effect w:val="none"/>
    </w:rPr>
  </w:style>
  <w:style w:type="character" w:customStyle="1" w:styleId="Manoel">
    <w:name w:val="Manoel"/>
    <w:rsid w:val="007B1C05"/>
    <w:rPr>
      <w:rFonts w:ascii="Arial" w:hAnsi="Arial" w:cs="Arial"/>
      <w:color w:val="7030A0"/>
      <w:sz w:val="20"/>
    </w:rPr>
  </w:style>
  <w:style w:type="character" w:customStyle="1" w:styleId="ListLabel12">
    <w:name w:val="ListLabel 12"/>
    <w:rsid w:val="007B1C05"/>
    <w:rPr>
      <w:b/>
    </w:rPr>
  </w:style>
  <w:style w:type="paragraph" w:customStyle="1" w:styleId="texto1">
    <w:name w:val="texto1"/>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GradeColorida-nfase11">
    <w:name w:val="Grade Colorida - Ênfase 11"/>
    <w:basedOn w:val="Normal"/>
    <w:next w:val="Normal"/>
    <w:link w:val="GradeColorida-nfase1Char"/>
    <w:uiPriority w:val="29"/>
    <w:rsid w:val="007B1C05"/>
    <w:pPr>
      <w:pBdr>
        <w:top w:val="single" w:sz="4" w:space="1" w:color="1F497D"/>
        <w:left w:val="single" w:sz="4" w:space="4" w:color="1F497D"/>
        <w:bottom w:val="single" w:sz="4" w:space="1" w:color="1F497D"/>
        <w:right w:val="single" w:sz="4" w:space="4" w:color="1F497D"/>
      </w:pBdr>
      <w:shd w:val="clear" w:color="auto" w:fill="FFFFCC"/>
      <w:spacing w:before="120" w:after="200" w:line="288" w:lineRule="auto"/>
      <w:jc w:val="both"/>
    </w:pPr>
    <w:rPr>
      <w:rFonts w:eastAsia="Calibri" w:cs="Times New Roman"/>
      <w:i/>
      <w:iCs/>
      <w:sz w:val="20"/>
      <w:szCs w:val="21"/>
      <w:lang w:eastAsia="en-US"/>
    </w:rPr>
  </w:style>
  <w:style w:type="character" w:customStyle="1" w:styleId="GradeColorida-nfase1Char">
    <w:name w:val="Grade Colorida - Ênfase 1 Char"/>
    <w:link w:val="GradeColorida-nfase11"/>
    <w:uiPriority w:val="29"/>
    <w:rsid w:val="007B1C05"/>
    <w:rPr>
      <w:rFonts w:ascii="Arial" w:eastAsia="Calibri" w:hAnsi="Arial"/>
      <w:i/>
      <w:iCs/>
      <w:color w:val="000000"/>
      <w:szCs w:val="21"/>
      <w:shd w:val="clear" w:color="auto" w:fill="FFFFCC"/>
      <w:lang w:eastAsia="en-US"/>
    </w:rPr>
  </w:style>
  <w:style w:type="paragraph" w:customStyle="1" w:styleId="xwestern">
    <w:name w:val="x_western"/>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TCU-Ac-item9-0">
    <w:name w:val="TCU - Ac - item 9 - §§_0"/>
    <w:basedOn w:val="Normal"/>
    <w:rsid w:val="007B1C05"/>
    <w:pPr>
      <w:spacing w:after="200" w:line="288" w:lineRule="auto"/>
      <w:ind w:firstLine="1134"/>
      <w:jc w:val="both"/>
    </w:pPr>
    <w:rPr>
      <w:rFonts w:ascii="Times New Roman" w:hAnsi="Times New Roman" w:cs="Times New Roman"/>
      <w:sz w:val="21"/>
      <w:szCs w:val="22"/>
      <w:lang w:eastAsia="en-US"/>
    </w:rPr>
  </w:style>
  <w:style w:type="paragraph" w:customStyle="1" w:styleId="Normal1">
    <w:name w:val="Normal_1"/>
    <w:rsid w:val="007B1C05"/>
    <w:pPr>
      <w:spacing w:after="200" w:line="288" w:lineRule="auto"/>
    </w:pPr>
    <w:rPr>
      <w:rFonts w:ascii="Calibri" w:hAnsi="Calibri"/>
      <w:szCs w:val="22"/>
      <w:lang w:eastAsia="en-US"/>
    </w:rPr>
  </w:style>
  <w:style w:type="paragraph" w:customStyle="1" w:styleId="tcu-ac-item9-1linha">
    <w:name w:val="tcu_-__ac_-_item_9_-_1ª_linha"/>
    <w:basedOn w:val="Normal"/>
    <w:rsid w:val="007B1C05"/>
    <w:pPr>
      <w:spacing w:before="100" w:beforeAutospacing="1" w:after="100" w:afterAutospacing="1" w:line="288" w:lineRule="auto"/>
    </w:pPr>
    <w:rPr>
      <w:rFonts w:ascii="Times New Roman" w:hAnsi="Times New Roman" w:cs="Times New Roman"/>
      <w:sz w:val="21"/>
      <w:szCs w:val="21"/>
    </w:rPr>
  </w:style>
  <w:style w:type="character" w:customStyle="1" w:styleId="highlight">
    <w:name w:val="highlight"/>
    <w:rsid w:val="007B1C05"/>
  </w:style>
  <w:style w:type="paragraph" w:customStyle="1" w:styleId="Nvel2Opcional">
    <w:name w:val="Nível 2 Opcional"/>
    <w:basedOn w:val="Nivel2"/>
    <w:link w:val="Nvel2OpcionalChar"/>
    <w:rsid w:val="007B1C05"/>
    <w:pPr>
      <w:ind w:left="432" w:hanging="432"/>
    </w:pPr>
    <w:rPr>
      <w:i/>
      <w:noProof/>
      <w:color w:val="FF0000"/>
    </w:rPr>
  </w:style>
  <w:style w:type="paragraph" w:customStyle="1" w:styleId="Nvel3Opcional">
    <w:name w:val="Nível 3 Opcional"/>
    <w:basedOn w:val="Nivel3"/>
    <w:link w:val="Nvel3OpcionalChar"/>
    <w:rsid w:val="007B1C05"/>
    <w:pPr>
      <w:spacing w:before="120" w:after="120" w:line="276" w:lineRule="auto"/>
      <w:ind w:left="1072"/>
      <w:jc w:val="both"/>
    </w:pPr>
    <w:rPr>
      <w:rFonts w:ascii="Arial" w:eastAsia="Times New Roman" w:hAnsi="Arial" w:cs="Arial"/>
      <w:i/>
      <w:iCs/>
      <w:noProof/>
      <w:color w:val="FF0000"/>
      <w:sz w:val="20"/>
      <w:szCs w:val="20"/>
    </w:rPr>
  </w:style>
  <w:style w:type="character" w:customStyle="1" w:styleId="Nvel2OpcionalChar">
    <w:name w:val="Nível 2 Opcional Char"/>
    <w:link w:val="Nvel2Opcional"/>
    <w:rsid w:val="007B1C05"/>
    <w:rPr>
      <w:rFonts w:ascii="Arial" w:hAnsi="Arial" w:cs="Arial"/>
      <w:i/>
      <w:noProof/>
      <w:color w:val="FF0000"/>
    </w:rPr>
  </w:style>
  <w:style w:type="character" w:customStyle="1" w:styleId="Nvel3OpcionalChar">
    <w:name w:val="Nível 3 Opcional Char"/>
    <w:link w:val="Nvel3Opcional"/>
    <w:rsid w:val="007B1C05"/>
    <w:rPr>
      <w:rFonts w:ascii="Arial" w:hAnsi="Arial" w:cs="Arial"/>
      <w:i/>
      <w:iCs/>
      <w:noProof/>
      <w:color w:val="FF0000"/>
    </w:rPr>
  </w:style>
  <w:style w:type="character" w:styleId="TextodoEspaoReservado">
    <w:name w:val="Placeholder Text"/>
    <w:uiPriority w:val="67"/>
    <w:semiHidden/>
    <w:rsid w:val="007B1C05"/>
    <w:rPr>
      <w:color w:val="808080"/>
    </w:rPr>
  </w:style>
  <w:style w:type="paragraph" w:customStyle="1" w:styleId="SombreamentoMdio1-nfase31">
    <w:name w:val="Sombreamento Médio 1 - Ênfase 31"/>
    <w:basedOn w:val="Normal"/>
    <w:next w:val="Normal"/>
    <w:rsid w:val="007B1C05"/>
    <w:pPr>
      <w:pBdr>
        <w:top w:val="single" w:sz="4" w:space="1" w:color="000080"/>
        <w:left w:val="single" w:sz="4" w:space="4" w:color="000080"/>
        <w:bottom w:val="single" w:sz="4" w:space="1" w:color="000080"/>
        <w:right w:val="single" w:sz="4" w:space="4" w:color="000080"/>
      </w:pBdr>
      <w:shd w:val="clear" w:color="auto" w:fill="FFFFCC"/>
      <w:spacing w:before="120" w:after="200" w:line="288" w:lineRule="auto"/>
      <w:jc w:val="both"/>
    </w:pPr>
    <w:rPr>
      <w:rFonts w:ascii="Ecofont_Spranq_eco_Sans" w:eastAsia="Calibri" w:hAnsi="Ecofont_Spranq_eco_Sans" w:cs="Tahoma"/>
      <w:i/>
      <w:iCs/>
      <w:sz w:val="20"/>
      <w:szCs w:val="21"/>
    </w:rPr>
  </w:style>
  <w:style w:type="paragraph" w:customStyle="1" w:styleId="corpo">
    <w:name w:val="corpo"/>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itemnivel2">
    <w:name w:val="item_nivel2"/>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itemnivel1">
    <w:name w:val="item_nivel1"/>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itemalinealetra">
    <w:name w:val="item_alinea_letra"/>
    <w:basedOn w:val="Normal"/>
    <w:rsid w:val="007B1C05"/>
    <w:pPr>
      <w:spacing w:before="100" w:beforeAutospacing="1" w:after="100" w:afterAutospacing="1" w:line="288" w:lineRule="auto"/>
    </w:pPr>
    <w:rPr>
      <w:rFonts w:ascii="Times New Roman" w:hAnsi="Times New Roman" w:cs="Times New Roman"/>
      <w:sz w:val="21"/>
      <w:szCs w:val="21"/>
    </w:rPr>
  </w:style>
  <w:style w:type="character" w:customStyle="1" w:styleId="MenoPendente30">
    <w:name w:val="Menção Pendente30"/>
    <w:uiPriority w:val="99"/>
    <w:semiHidden/>
    <w:unhideWhenUsed/>
    <w:rsid w:val="007B1C05"/>
    <w:rPr>
      <w:color w:val="605E5C"/>
      <w:shd w:val="clear" w:color="auto" w:fill="E1DFDD"/>
    </w:rPr>
  </w:style>
  <w:style w:type="character" w:customStyle="1" w:styleId="MenoPendente4">
    <w:name w:val="Menção Pendente4"/>
    <w:uiPriority w:val="99"/>
    <w:semiHidden/>
    <w:unhideWhenUsed/>
    <w:rsid w:val="007B1C05"/>
    <w:rPr>
      <w:color w:val="605E5C"/>
      <w:shd w:val="clear" w:color="auto" w:fill="E1DFDD"/>
    </w:rPr>
  </w:style>
  <w:style w:type="paragraph" w:customStyle="1" w:styleId="ou">
    <w:name w:val="ou"/>
    <w:basedOn w:val="PargrafodaLista"/>
    <w:link w:val="ouChar"/>
    <w:qFormat/>
    <w:rsid w:val="007B1C05"/>
    <w:pPr>
      <w:spacing w:before="60" w:after="60"/>
      <w:ind w:left="0"/>
      <w:jc w:val="center"/>
    </w:pPr>
    <w:rPr>
      <w:rFonts w:eastAsia="Cambria" w:cs="Arial"/>
      <w:b/>
      <w:bCs/>
      <w:i/>
      <w:iCs/>
      <w:color w:val="FF0000"/>
      <w:sz w:val="24"/>
      <w:szCs w:val="24"/>
      <w:u w:val="single"/>
      <w:lang w:eastAsia="pt-BR"/>
    </w:rPr>
  </w:style>
  <w:style w:type="character" w:customStyle="1" w:styleId="ouChar">
    <w:name w:val="ou Char"/>
    <w:link w:val="ou"/>
    <w:rsid w:val="007B1C05"/>
    <w:rPr>
      <w:rFonts w:ascii="Calibri" w:eastAsia="Cambria" w:hAnsi="Calibri" w:cs="Arial"/>
      <w:b/>
      <w:bCs/>
      <w:i/>
      <w:iCs/>
      <w:color w:val="FF0000"/>
      <w:sz w:val="24"/>
      <w:szCs w:val="24"/>
      <w:u w:val="single"/>
    </w:rPr>
  </w:style>
  <w:style w:type="paragraph" w:customStyle="1" w:styleId="dou-paragraph">
    <w:name w:val="dou-paragraph"/>
    <w:basedOn w:val="Normal"/>
    <w:rsid w:val="007B1C05"/>
    <w:pPr>
      <w:spacing w:before="100" w:beforeAutospacing="1" w:after="100" w:afterAutospacing="1" w:line="288" w:lineRule="auto"/>
    </w:pPr>
    <w:rPr>
      <w:rFonts w:ascii="Times New Roman" w:hAnsi="Times New Roman" w:cs="Times New Roman"/>
      <w:sz w:val="21"/>
      <w:szCs w:val="21"/>
    </w:rPr>
  </w:style>
  <w:style w:type="paragraph" w:customStyle="1" w:styleId="Nvel4-R">
    <w:name w:val="Nível 4-R"/>
    <w:basedOn w:val="Nivel4"/>
    <w:link w:val="Nvel4-RChar"/>
    <w:qFormat/>
    <w:rsid w:val="007B1C05"/>
    <w:pPr>
      <w:tabs>
        <w:tab w:val="num" w:pos="864"/>
      </w:tabs>
      <w:spacing w:line="276" w:lineRule="auto"/>
      <w:ind w:left="864" w:hanging="864"/>
      <w:outlineLvl w:val="9"/>
    </w:pPr>
    <w:rPr>
      <w:rFonts w:eastAsia="Times New Roman" w:cs="Arial"/>
      <w:i/>
      <w:iCs/>
      <w:color w:val="FF0000"/>
      <w:szCs w:val="20"/>
    </w:rPr>
  </w:style>
  <w:style w:type="character" w:customStyle="1" w:styleId="Nvel4-RChar">
    <w:name w:val="Nível 4-R Char"/>
    <w:link w:val="Nvel4-R"/>
    <w:rsid w:val="007B1C05"/>
    <w:rPr>
      <w:rFonts w:ascii="Arial" w:hAnsi="Arial" w:cs="Arial"/>
      <w:i/>
      <w:iCs/>
      <w:color w:val="FF0000"/>
    </w:rPr>
  </w:style>
  <w:style w:type="paragraph" w:customStyle="1" w:styleId="citao2">
    <w:name w:val="citação 2"/>
    <w:basedOn w:val="Citao"/>
    <w:link w:val="citao2Char"/>
    <w:rsid w:val="007B1C05"/>
    <w:pPr>
      <w:overflowPunct w:val="0"/>
    </w:pPr>
    <w:rPr>
      <w:szCs w:val="20"/>
    </w:rPr>
  </w:style>
  <w:style w:type="character" w:customStyle="1" w:styleId="citao2Char">
    <w:name w:val="citação 2 Char"/>
    <w:link w:val="citao2"/>
    <w:rsid w:val="007B1C05"/>
    <w:rPr>
      <w:rFonts w:ascii="Calibri" w:hAnsi="Calibri"/>
      <w:i/>
      <w:iCs/>
      <w:color w:val="262626"/>
      <w:sz w:val="21"/>
    </w:rPr>
  </w:style>
  <w:style w:type="paragraph" w:customStyle="1" w:styleId="Nvel01-SemNumerao">
    <w:name w:val="Nível 01-Sem Numeração"/>
    <w:basedOn w:val="Normal"/>
    <w:link w:val="Nvel01-SemNumeraoChar"/>
    <w:autoRedefine/>
    <w:uiPriority w:val="1"/>
    <w:qFormat/>
    <w:rsid w:val="007B1C05"/>
    <w:pPr>
      <w:keepNext/>
      <w:keepLines/>
      <w:spacing w:before="240" w:after="120" w:line="276" w:lineRule="auto"/>
      <w:jc w:val="both"/>
      <w:outlineLvl w:val="1"/>
    </w:pPr>
    <w:rPr>
      <w:rFonts w:eastAsia="MS Gothic"/>
      <w:b/>
      <w:bCs/>
      <w:sz w:val="22"/>
      <w:szCs w:val="22"/>
    </w:rPr>
  </w:style>
  <w:style w:type="character" w:customStyle="1" w:styleId="Nvel01-SemNumeraoChar">
    <w:name w:val="Nível 01-Sem Numeração Char"/>
    <w:link w:val="Nvel01-SemNumerao"/>
    <w:uiPriority w:val="1"/>
    <w:rsid w:val="007B1C05"/>
    <w:rPr>
      <w:rFonts w:ascii="Arial" w:eastAsia="MS Gothic" w:hAnsi="Arial" w:cs="Arial"/>
      <w:b/>
      <w:bCs/>
      <w:sz w:val="22"/>
      <w:szCs w:val="22"/>
    </w:rPr>
  </w:style>
  <w:style w:type="paragraph" w:styleId="SemEspaamento">
    <w:name w:val="No Spacing"/>
    <w:uiPriority w:val="1"/>
    <w:qFormat/>
    <w:rsid w:val="007B1C05"/>
    <w:rPr>
      <w:rFonts w:ascii="Calibri" w:hAnsi="Calibri"/>
      <w:sz w:val="21"/>
      <w:szCs w:val="21"/>
    </w:rPr>
  </w:style>
  <w:style w:type="paragraph" w:styleId="CitaoIntensa">
    <w:name w:val="Intense Quote"/>
    <w:basedOn w:val="Normal"/>
    <w:next w:val="Normal"/>
    <w:link w:val="CitaoIntensaChar"/>
    <w:uiPriority w:val="30"/>
    <w:qFormat/>
    <w:rsid w:val="007B1C05"/>
    <w:pPr>
      <w:spacing w:before="160" w:after="160" w:line="264" w:lineRule="auto"/>
      <w:ind w:left="720" w:right="720"/>
      <w:jc w:val="center"/>
    </w:pPr>
    <w:rPr>
      <w:rFonts w:ascii="Calibri Light" w:eastAsia="SimSun" w:hAnsi="Calibri Light" w:cs="Times New Roman"/>
      <w:i/>
      <w:iCs/>
      <w:color w:val="70AD47"/>
      <w:sz w:val="32"/>
      <w:szCs w:val="32"/>
    </w:rPr>
  </w:style>
  <w:style w:type="character" w:customStyle="1" w:styleId="CitaoIntensaChar">
    <w:name w:val="Citação Intensa Char"/>
    <w:basedOn w:val="Fontepargpadro"/>
    <w:link w:val="CitaoIntensa"/>
    <w:uiPriority w:val="30"/>
    <w:rsid w:val="007B1C05"/>
    <w:rPr>
      <w:rFonts w:ascii="Calibri Light" w:eastAsia="SimSun" w:hAnsi="Calibri Light"/>
      <w:i/>
      <w:iCs/>
      <w:color w:val="70AD47"/>
      <w:sz w:val="32"/>
      <w:szCs w:val="32"/>
    </w:rPr>
  </w:style>
  <w:style w:type="character" w:styleId="nfaseSutil">
    <w:name w:val="Subtle Emphasis"/>
    <w:uiPriority w:val="19"/>
    <w:qFormat/>
    <w:rsid w:val="007B1C05"/>
    <w:rPr>
      <w:i/>
      <w:iCs/>
    </w:rPr>
  </w:style>
  <w:style w:type="character" w:styleId="nfaseIntensa">
    <w:name w:val="Intense Emphasis"/>
    <w:uiPriority w:val="21"/>
    <w:qFormat/>
    <w:rsid w:val="007B1C05"/>
    <w:rPr>
      <w:b/>
      <w:bCs/>
      <w:i/>
      <w:iCs/>
    </w:rPr>
  </w:style>
  <w:style w:type="character" w:styleId="RefernciaSutil">
    <w:name w:val="Subtle Reference"/>
    <w:uiPriority w:val="31"/>
    <w:qFormat/>
    <w:rsid w:val="007B1C05"/>
    <w:rPr>
      <w:smallCaps/>
      <w:color w:val="595959"/>
    </w:rPr>
  </w:style>
  <w:style w:type="character" w:styleId="RefernciaIntensa">
    <w:name w:val="Intense Reference"/>
    <w:uiPriority w:val="32"/>
    <w:qFormat/>
    <w:rsid w:val="007B1C05"/>
    <w:rPr>
      <w:b/>
      <w:bCs/>
      <w:smallCaps/>
      <w:color w:val="70AD47"/>
    </w:rPr>
  </w:style>
  <w:style w:type="character" w:styleId="TtulodoLivro">
    <w:name w:val="Book Title"/>
    <w:uiPriority w:val="33"/>
    <w:qFormat/>
    <w:rsid w:val="007B1C05"/>
    <w:rPr>
      <w:b/>
      <w:bCs/>
      <w:caps w:val="0"/>
      <w:smallCaps/>
      <w:spacing w:val="7"/>
      <w:sz w:val="21"/>
      <w:szCs w:val="21"/>
    </w:rPr>
  </w:style>
  <w:style w:type="paragraph" w:styleId="CabealhodoSumrio">
    <w:name w:val="TOC Heading"/>
    <w:next w:val="Normal"/>
    <w:uiPriority w:val="39"/>
    <w:semiHidden/>
    <w:unhideWhenUsed/>
    <w:qFormat/>
    <w:rsid w:val="007B1C05"/>
    <w:pPr>
      <w:keepLines/>
      <w:spacing w:before="360" w:after="40"/>
    </w:pPr>
    <w:rPr>
      <w:rFonts w:ascii="Calibri Light" w:eastAsia="SimSun" w:hAnsi="Calibri Light" w:cs="Times New Roman"/>
      <w:color w:val="538135"/>
      <w:sz w:val="40"/>
      <w:szCs w:val="40"/>
    </w:rPr>
  </w:style>
  <w:style w:type="numbering" w:customStyle="1" w:styleId="WW8Num191">
    <w:name w:val="WW8Num191"/>
    <w:rsid w:val="007B1C05"/>
  </w:style>
  <w:style w:type="numbering" w:customStyle="1" w:styleId="Semlista11">
    <w:name w:val="Sem lista11"/>
    <w:next w:val="Semlista"/>
    <w:uiPriority w:val="99"/>
    <w:semiHidden/>
    <w:unhideWhenUsed/>
    <w:rsid w:val="007B1C05"/>
  </w:style>
  <w:style w:type="table" w:customStyle="1" w:styleId="TableNormal11">
    <w:name w:val="Table Normal11"/>
    <w:uiPriority w:val="2"/>
    <w:qFormat/>
    <w:rsid w:val="007B1C05"/>
    <w:tblPr>
      <w:tblCellMar>
        <w:top w:w="0" w:type="dxa"/>
        <w:left w:w="0" w:type="dxa"/>
        <w:bottom w:w="0" w:type="dxa"/>
        <w:right w:w="0" w:type="dxa"/>
      </w:tblCellMar>
    </w:tblPr>
  </w:style>
  <w:style w:type="table" w:customStyle="1" w:styleId="TableGrid1">
    <w:name w:val="TableGrid1"/>
    <w:rsid w:val="007B1C05"/>
    <w:rPr>
      <w:rFonts w:ascii="Calibri" w:hAnsi="Calibri"/>
      <w:sz w:val="22"/>
      <w:szCs w:val="22"/>
    </w:rPr>
    <w:tblPr>
      <w:tblCellMar>
        <w:top w:w="0" w:type="dxa"/>
        <w:left w:w="0" w:type="dxa"/>
        <w:bottom w:w="0" w:type="dxa"/>
        <w:right w:w="0" w:type="dxa"/>
      </w:tblCellMar>
    </w:tblPr>
  </w:style>
  <w:style w:type="table" w:customStyle="1" w:styleId="Tabelacomgrade10">
    <w:name w:val="Tabela com grade10"/>
    <w:basedOn w:val="Tabelanormal"/>
    <w:next w:val="TableGrid0"/>
    <w:uiPriority w:val="39"/>
    <w:rsid w:val="007B1C05"/>
    <w:pPr>
      <w:widowControl w:val="0"/>
      <w:autoSpaceDN w:val="0"/>
      <w:textAlignment w:val="baseline"/>
    </w:pPr>
    <w:rPr>
      <w:rFonts w:eastAsia="SimSu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
    <w:name w:val="WW8Num271"/>
    <w:rsid w:val="007B1C05"/>
  </w:style>
  <w:style w:type="numbering" w:customStyle="1" w:styleId="WW8Num41">
    <w:name w:val="WW8Num41"/>
    <w:rsid w:val="007B1C05"/>
    <w:pPr>
      <w:numPr>
        <w:numId w:val="13"/>
      </w:numPr>
    </w:pPr>
  </w:style>
  <w:style w:type="numbering" w:customStyle="1" w:styleId="WW8Num261">
    <w:name w:val="WW8Num261"/>
    <w:rsid w:val="007B1C05"/>
  </w:style>
  <w:style w:type="numbering" w:customStyle="1" w:styleId="WW8Num29">
    <w:name w:val="WW8Num29"/>
    <w:rsid w:val="007B1C05"/>
    <w:pPr>
      <w:numPr>
        <w:numId w:val="12"/>
      </w:numPr>
    </w:pPr>
  </w:style>
  <w:style w:type="numbering" w:customStyle="1" w:styleId="WW8Num151">
    <w:name w:val="WW8Num151"/>
    <w:rsid w:val="007B1C05"/>
  </w:style>
  <w:style w:type="numbering" w:customStyle="1" w:styleId="WW8Num81">
    <w:name w:val="WW8Num81"/>
    <w:rsid w:val="007B1C05"/>
    <w:pPr>
      <w:numPr>
        <w:numId w:val="17"/>
      </w:numPr>
    </w:pPr>
  </w:style>
  <w:style w:type="numbering" w:customStyle="1" w:styleId="WW8Num181">
    <w:name w:val="WW8Num181"/>
    <w:rsid w:val="007B1C05"/>
  </w:style>
  <w:style w:type="numbering" w:customStyle="1" w:styleId="WW8Num231">
    <w:name w:val="WW8Num231"/>
    <w:rsid w:val="007B1C05"/>
  </w:style>
  <w:style w:type="numbering" w:customStyle="1" w:styleId="WW8Num241">
    <w:name w:val="WW8Num241"/>
    <w:rsid w:val="007B1C05"/>
  </w:style>
  <w:style w:type="numbering" w:customStyle="1" w:styleId="WW8Num281">
    <w:name w:val="WW8Num281"/>
    <w:rsid w:val="007B1C05"/>
  </w:style>
  <w:style w:type="numbering" w:customStyle="1" w:styleId="WW8Num141">
    <w:name w:val="WW8Num141"/>
    <w:rsid w:val="007B1C05"/>
  </w:style>
  <w:style w:type="numbering" w:customStyle="1" w:styleId="WW8Num91">
    <w:name w:val="WW8Num91"/>
    <w:rsid w:val="007B1C05"/>
    <w:pPr>
      <w:numPr>
        <w:numId w:val="18"/>
      </w:numPr>
    </w:pPr>
  </w:style>
  <w:style w:type="numbering" w:customStyle="1" w:styleId="WW8Num110">
    <w:name w:val="WW8Num110"/>
    <w:rsid w:val="007B1C05"/>
    <w:pPr>
      <w:numPr>
        <w:numId w:val="11"/>
      </w:numPr>
    </w:pPr>
  </w:style>
  <w:style w:type="numbering" w:customStyle="1" w:styleId="WW8Num221">
    <w:name w:val="WW8Num221"/>
    <w:rsid w:val="007B1C05"/>
  </w:style>
  <w:style w:type="numbering" w:customStyle="1" w:styleId="WW8Num201">
    <w:name w:val="WW8Num201"/>
    <w:rsid w:val="007B1C05"/>
  </w:style>
  <w:style w:type="numbering" w:customStyle="1" w:styleId="WW8Num211">
    <w:name w:val="WW8Num211"/>
    <w:rsid w:val="007B1C05"/>
  </w:style>
  <w:style w:type="numbering" w:customStyle="1" w:styleId="WW8Num121">
    <w:name w:val="WW8Num121"/>
    <w:rsid w:val="007B1C05"/>
  </w:style>
  <w:style w:type="numbering" w:customStyle="1" w:styleId="WW8Num192">
    <w:name w:val="WW8Num192"/>
    <w:rsid w:val="007B1C05"/>
  </w:style>
  <w:style w:type="numbering" w:customStyle="1" w:styleId="WW8Num31">
    <w:name w:val="WW8Num31"/>
    <w:rsid w:val="007B1C05"/>
    <w:pPr>
      <w:numPr>
        <w:numId w:val="10"/>
      </w:numPr>
    </w:pPr>
  </w:style>
  <w:style w:type="numbering" w:customStyle="1" w:styleId="WW8Num161">
    <w:name w:val="WW8Num161"/>
    <w:rsid w:val="007B1C05"/>
  </w:style>
  <w:style w:type="numbering" w:customStyle="1" w:styleId="WW8Num251">
    <w:name w:val="WW8Num251"/>
    <w:rsid w:val="007B1C05"/>
  </w:style>
  <w:style w:type="numbering" w:customStyle="1" w:styleId="WW8Num101">
    <w:name w:val="WW8Num101"/>
    <w:rsid w:val="007B1C05"/>
    <w:pPr>
      <w:numPr>
        <w:numId w:val="19"/>
      </w:numPr>
    </w:pPr>
  </w:style>
  <w:style w:type="numbering" w:customStyle="1" w:styleId="WW8Num61">
    <w:name w:val="WW8Num61"/>
    <w:rsid w:val="007B1C05"/>
    <w:pPr>
      <w:numPr>
        <w:numId w:val="15"/>
      </w:numPr>
    </w:pPr>
  </w:style>
  <w:style w:type="numbering" w:customStyle="1" w:styleId="WW8Num111">
    <w:name w:val="WW8Num111"/>
    <w:rsid w:val="007B1C05"/>
    <w:pPr>
      <w:numPr>
        <w:numId w:val="20"/>
      </w:numPr>
    </w:pPr>
  </w:style>
  <w:style w:type="numbering" w:customStyle="1" w:styleId="WW8Num131">
    <w:name w:val="WW8Num131"/>
    <w:rsid w:val="007B1C05"/>
  </w:style>
  <w:style w:type="numbering" w:customStyle="1" w:styleId="WW8Num711">
    <w:name w:val="WW8Num711"/>
    <w:rsid w:val="007B1C05"/>
    <w:pPr>
      <w:numPr>
        <w:numId w:val="16"/>
      </w:numPr>
    </w:pPr>
  </w:style>
  <w:style w:type="numbering" w:customStyle="1" w:styleId="WW8Num51">
    <w:name w:val="WW8Num51"/>
    <w:rsid w:val="007B1C05"/>
    <w:pPr>
      <w:numPr>
        <w:numId w:val="14"/>
      </w:numPr>
    </w:pPr>
  </w:style>
  <w:style w:type="numbering" w:customStyle="1" w:styleId="WW8Num171">
    <w:name w:val="WW8Num171"/>
    <w:rsid w:val="007B1C05"/>
  </w:style>
  <w:style w:type="table" w:customStyle="1" w:styleId="TableNormal2">
    <w:name w:val="Table Normal2"/>
    <w:uiPriority w:val="2"/>
    <w:unhideWhenUsed/>
    <w:qFormat/>
    <w:rsid w:val="007B1C05"/>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numbering" w:customStyle="1" w:styleId="Estilo11">
    <w:name w:val="Estilo11"/>
    <w:uiPriority w:val="99"/>
    <w:rsid w:val="007B1C05"/>
    <w:pPr>
      <w:numPr>
        <w:numId w:val="47"/>
      </w:numPr>
    </w:pPr>
  </w:style>
  <w:style w:type="numbering" w:customStyle="1" w:styleId="Estilo21">
    <w:name w:val="Estilo21"/>
    <w:uiPriority w:val="99"/>
    <w:rsid w:val="007B1C05"/>
    <w:pPr>
      <w:numPr>
        <w:numId w:val="48"/>
      </w:numPr>
    </w:pPr>
  </w:style>
  <w:style w:type="numbering" w:customStyle="1" w:styleId="Estilo31">
    <w:name w:val="Estilo31"/>
    <w:uiPriority w:val="99"/>
    <w:rsid w:val="007B1C05"/>
    <w:pPr>
      <w:numPr>
        <w:numId w:val="49"/>
      </w:numPr>
    </w:pPr>
  </w:style>
  <w:style w:type="numbering" w:customStyle="1" w:styleId="Estilo41">
    <w:name w:val="Estilo41"/>
    <w:uiPriority w:val="99"/>
    <w:rsid w:val="007B1C05"/>
    <w:pPr>
      <w:numPr>
        <w:numId w:val="50"/>
      </w:numPr>
    </w:pPr>
  </w:style>
  <w:style w:type="numbering" w:customStyle="1" w:styleId="Estilo51">
    <w:name w:val="Estilo51"/>
    <w:uiPriority w:val="99"/>
    <w:rsid w:val="007B1C05"/>
    <w:pPr>
      <w:numPr>
        <w:numId w:val="51"/>
      </w:numPr>
    </w:pPr>
  </w:style>
  <w:style w:type="numbering" w:customStyle="1" w:styleId="Estilo61">
    <w:name w:val="Estilo61"/>
    <w:uiPriority w:val="99"/>
    <w:rsid w:val="007B1C05"/>
    <w:pPr>
      <w:numPr>
        <w:numId w:val="52"/>
      </w:numPr>
    </w:pPr>
  </w:style>
  <w:style w:type="paragraph" w:customStyle="1" w:styleId="TextosemFormatao1">
    <w:name w:val="Texto sem Formatação1"/>
    <w:basedOn w:val="Normal"/>
    <w:rsid w:val="007B1C05"/>
    <w:rPr>
      <w:rFonts w:ascii="Courier New" w:hAnsi="Courier New" w:cs="Courier New"/>
      <w:sz w:val="20"/>
    </w:rPr>
  </w:style>
  <w:style w:type="numbering" w:customStyle="1" w:styleId="Semlista111">
    <w:name w:val="Sem lista111"/>
    <w:next w:val="Semlista"/>
    <w:uiPriority w:val="99"/>
    <w:semiHidden/>
    <w:unhideWhenUsed/>
    <w:rsid w:val="007B1C05"/>
  </w:style>
  <w:style w:type="character" w:customStyle="1" w:styleId="WW8Num32z3">
    <w:name w:val="WW8Num32z3"/>
    <w:rsid w:val="007B1C05"/>
  </w:style>
  <w:style w:type="character" w:customStyle="1" w:styleId="WW8Num32z4">
    <w:name w:val="WW8Num32z4"/>
    <w:rsid w:val="007B1C05"/>
  </w:style>
  <w:style w:type="character" w:customStyle="1" w:styleId="WW8Num32z5">
    <w:name w:val="WW8Num32z5"/>
    <w:rsid w:val="007B1C05"/>
  </w:style>
  <w:style w:type="character" w:customStyle="1" w:styleId="WW8Num32z6">
    <w:name w:val="WW8Num32z6"/>
    <w:rsid w:val="007B1C05"/>
  </w:style>
  <w:style w:type="character" w:customStyle="1" w:styleId="WW8Num32z7">
    <w:name w:val="WW8Num32z7"/>
    <w:rsid w:val="007B1C05"/>
  </w:style>
  <w:style w:type="character" w:customStyle="1" w:styleId="WW8Num32z8">
    <w:name w:val="WW8Num32z8"/>
    <w:rsid w:val="007B1C05"/>
  </w:style>
  <w:style w:type="character" w:customStyle="1" w:styleId="WW8Num35z1">
    <w:name w:val="WW8Num35z1"/>
    <w:rsid w:val="007B1C05"/>
  </w:style>
  <w:style w:type="character" w:customStyle="1" w:styleId="WW8Num35z2">
    <w:name w:val="WW8Num35z2"/>
    <w:rsid w:val="007B1C05"/>
  </w:style>
  <w:style w:type="character" w:customStyle="1" w:styleId="WW8Num35z3">
    <w:name w:val="WW8Num35z3"/>
    <w:rsid w:val="007B1C05"/>
  </w:style>
  <w:style w:type="character" w:customStyle="1" w:styleId="WW8Num35z5">
    <w:name w:val="WW8Num35z5"/>
    <w:rsid w:val="007B1C05"/>
  </w:style>
  <w:style w:type="character" w:customStyle="1" w:styleId="WW8Num35z6">
    <w:name w:val="WW8Num35z6"/>
    <w:rsid w:val="007B1C05"/>
  </w:style>
  <w:style w:type="character" w:customStyle="1" w:styleId="WW8Num35z7">
    <w:name w:val="WW8Num35z7"/>
    <w:rsid w:val="007B1C05"/>
  </w:style>
  <w:style w:type="character" w:customStyle="1" w:styleId="WW8Num35z8">
    <w:name w:val="WW8Num35z8"/>
    <w:rsid w:val="007B1C05"/>
  </w:style>
  <w:style w:type="character" w:customStyle="1" w:styleId="WW8Num42z1">
    <w:name w:val="WW8Num42z1"/>
    <w:rsid w:val="007B1C05"/>
  </w:style>
  <w:style w:type="character" w:customStyle="1" w:styleId="WW8Num42z2">
    <w:name w:val="WW8Num42z2"/>
    <w:rsid w:val="007B1C05"/>
  </w:style>
  <w:style w:type="character" w:customStyle="1" w:styleId="WW8Num42z3">
    <w:name w:val="WW8Num42z3"/>
    <w:rsid w:val="007B1C05"/>
  </w:style>
  <w:style w:type="character" w:customStyle="1" w:styleId="WW8Num42z4">
    <w:name w:val="WW8Num42z4"/>
    <w:rsid w:val="007B1C05"/>
  </w:style>
  <w:style w:type="character" w:customStyle="1" w:styleId="WW8Num42z5">
    <w:name w:val="WW8Num42z5"/>
    <w:rsid w:val="007B1C05"/>
  </w:style>
  <w:style w:type="character" w:customStyle="1" w:styleId="WW8Num42z6">
    <w:name w:val="WW8Num42z6"/>
    <w:rsid w:val="007B1C05"/>
  </w:style>
  <w:style w:type="character" w:customStyle="1" w:styleId="WW8Num42z7">
    <w:name w:val="WW8Num42z7"/>
    <w:rsid w:val="007B1C05"/>
  </w:style>
  <w:style w:type="character" w:customStyle="1" w:styleId="WW8Num42z8">
    <w:name w:val="WW8Num42z8"/>
    <w:rsid w:val="007B1C05"/>
  </w:style>
  <w:style w:type="character" w:customStyle="1" w:styleId="WW8Num43z1">
    <w:name w:val="WW8Num43z1"/>
    <w:rsid w:val="007B1C05"/>
  </w:style>
  <w:style w:type="character" w:customStyle="1" w:styleId="WW8Num43z2">
    <w:name w:val="WW8Num43z2"/>
    <w:rsid w:val="007B1C05"/>
  </w:style>
  <w:style w:type="character" w:customStyle="1" w:styleId="WW8Num43z3">
    <w:name w:val="WW8Num43z3"/>
    <w:rsid w:val="007B1C05"/>
  </w:style>
  <w:style w:type="character" w:customStyle="1" w:styleId="WW8Num43z4">
    <w:name w:val="WW8Num43z4"/>
    <w:rsid w:val="007B1C05"/>
  </w:style>
  <w:style w:type="character" w:customStyle="1" w:styleId="WW8Num43z5">
    <w:name w:val="WW8Num43z5"/>
    <w:rsid w:val="007B1C05"/>
  </w:style>
  <w:style w:type="character" w:customStyle="1" w:styleId="WW8Num43z6">
    <w:name w:val="WW8Num43z6"/>
    <w:rsid w:val="007B1C05"/>
  </w:style>
  <w:style w:type="character" w:customStyle="1" w:styleId="WW8Num43z7">
    <w:name w:val="WW8Num43z7"/>
    <w:rsid w:val="007B1C05"/>
  </w:style>
  <w:style w:type="character" w:customStyle="1" w:styleId="WW8Num43z8">
    <w:name w:val="WW8Num43z8"/>
    <w:rsid w:val="007B1C05"/>
  </w:style>
  <w:style w:type="character" w:customStyle="1" w:styleId="WW8Num56z1">
    <w:name w:val="WW8Num56z1"/>
    <w:rsid w:val="007B1C05"/>
  </w:style>
  <w:style w:type="character" w:customStyle="1" w:styleId="WW8Num56z2">
    <w:name w:val="WW8Num56z2"/>
    <w:rsid w:val="007B1C05"/>
  </w:style>
  <w:style w:type="character" w:customStyle="1" w:styleId="WW8Num56z3">
    <w:name w:val="WW8Num56z3"/>
    <w:rsid w:val="007B1C05"/>
  </w:style>
  <w:style w:type="character" w:customStyle="1" w:styleId="WW8Num56z4">
    <w:name w:val="WW8Num56z4"/>
    <w:rsid w:val="007B1C05"/>
  </w:style>
  <w:style w:type="character" w:customStyle="1" w:styleId="WW8Num56z5">
    <w:name w:val="WW8Num56z5"/>
    <w:rsid w:val="007B1C05"/>
  </w:style>
  <w:style w:type="character" w:customStyle="1" w:styleId="WW8Num56z6">
    <w:name w:val="WW8Num56z6"/>
    <w:rsid w:val="007B1C05"/>
  </w:style>
  <w:style w:type="character" w:customStyle="1" w:styleId="WW8Num56z7">
    <w:name w:val="WW8Num56z7"/>
    <w:rsid w:val="007B1C05"/>
  </w:style>
  <w:style w:type="character" w:customStyle="1" w:styleId="WW8Num56z8">
    <w:name w:val="WW8Num56z8"/>
    <w:rsid w:val="007B1C05"/>
  </w:style>
  <w:style w:type="character" w:customStyle="1" w:styleId="WW8Num58z1">
    <w:name w:val="WW8Num58z1"/>
    <w:rsid w:val="007B1C05"/>
  </w:style>
  <w:style w:type="character" w:customStyle="1" w:styleId="WW8Num58z2">
    <w:name w:val="WW8Num58z2"/>
    <w:rsid w:val="007B1C05"/>
  </w:style>
  <w:style w:type="character" w:customStyle="1" w:styleId="WW8Num58z3">
    <w:name w:val="WW8Num58z3"/>
    <w:rsid w:val="007B1C05"/>
  </w:style>
  <w:style w:type="character" w:customStyle="1" w:styleId="WW8Num58z4">
    <w:name w:val="WW8Num58z4"/>
    <w:rsid w:val="007B1C05"/>
  </w:style>
  <w:style w:type="character" w:customStyle="1" w:styleId="WW8Num58z5">
    <w:name w:val="WW8Num58z5"/>
    <w:rsid w:val="007B1C05"/>
  </w:style>
  <w:style w:type="character" w:customStyle="1" w:styleId="WW8Num58z6">
    <w:name w:val="WW8Num58z6"/>
    <w:rsid w:val="007B1C05"/>
  </w:style>
  <w:style w:type="character" w:customStyle="1" w:styleId="WW8Num58z7">
    <w:name w:val="WW8Num58z7"/>
    <w:rsid w:val="007B1C05"/>
  </w:style>
  <w:style w:type="character" w:customStyle="1" w:styleId="WW8Num58z8">
    <w:name w:val="WW8Num58z8"/>
    <w:rsid w:val="007B1C05"/>
  </w:style>
  <w:style w:type="character" w:customStyle="1" w:styleId="WW8Num63z1">
    <w:name w:val="WW8Num63z1"/>
    <w:rsid w:val="007B1C05"/>
  </w:style>
  <w:style w:type="character" w:customStyle="1" w:styleId="WW8Num63z2">
    <w:name w:val="WW8Num63z2"/>
    <w:rsid w:val="007B1C05"/>
  </w:style>
  <w:style w:type="character" w:customStyle="1" w:styleId="WW8Num63z3">
    <w:name w:val="WW8Num63z3"/>
    <w:rsid w:val="007B1C05"/>
  </w:style>
  <w:style w:type="character" w:customStyle="1" w:styleId="WW8Num63z4">
    <w:name w:val="WW8Num63z4"/>
    <w:rsid w:val="007B1C05"/>
  </w:style>
  <w:style w:type="character" w:customStyle="1" w:styleId="WW8Num63z5">
    <w:name w:val="WW8Num63z5"/>
    <w:rsid w:val="007B1C05"/>
  </w:style>
  <w:style w:type="character" w:customStyle="1" w:styleId="WW8Num63z6">
    <w:name w:val="WW8Num63z6"/>
    <w:rsid w:val="007B1C05"/>
  </w:style>
  <w:style w:type="character" w:customStyle="1" w:styleId="WW8Num63z7">
    <w:name w:val="WW8Num63z7"/>
    <w:rsid w:val="007B1C05"/>
  </w:style>
  <w:style w:type="character" w:customStyle="1" w:styleId="WW8Num63z8">
    <w:name w:val="WW8Num63z8"/>
    <w:rsid w:val="007B1C05"/>
  </w:style>
  <w:style w:type="character" w:customStyle="1" w:styleId="WW8Num69z1">
    <w:name w:val="WW8Num69z1"/>
    <w:rsid w:val="007B1C05"/>
  </w:style>
  <w:style w:type="character" w:customStyle="1" w:styleId="WW8Num69z2">
    <w:name w:val="WW8Num69z2"/>
    <w:rsid w:val="007B1C05"/>
  </w:style>
  <w:style w:type="character" w:customStyle="1" w:styleId="WW8Num69z3">
    <w:name w:val="WW8Num69z3"/>
    <w:rsid w:val="007B1C05"/>
  </w:style>
  <w:style w:type="character" w:customStyle="1" w:styleId="WW8Num69z4">
    <w:name w:val="WW8Num69z4"/>
    <w:rsid w:val="007B1C05"/>
  </w:style>
  <w:style w:type="character" w:customStyle="1" w:styleId="WW8Num69z5">
    <w:name w:val="WW8Num69z5"/>
    <w:rsid w:val="007B1C05"/>
  </w:style>
  <w:style w:type="character" w:customStyle="1" w:styleId="WW8Num69z6">
    <w:name w:val="WW8Num69z6"/>
    <w:rsid w:val="007B1C05"/>
  </w:style>
  <w:style w:type="character" w:customStyle="1" w:styleId="WW8Num69z7">
    <w:name w:val="WW8Num69z7"/>
    <w:rsid w:val="007B1C05"/>
  </w:style>
  <w:style w:type="character" w:customStyle="1" w:styleId="WW8Num69z8">
    <w:name w:val="WW8Num69z8"/>
    <w:rsid w:val="007B1C05"/>
  </w:style>
  <w:style w:type="character" w:customStyle="1" w:styleId="WW8Num71z1">
    <w:name w:val="WW8Num71z1"/>
    <w:rsid w:val="007B1C05"/>
  </w:style>
  <w:style w:type="character" w:customStyle="1" w:styleId="WW8Num71z2">
    <w:name w:val="WW8Num71z2"/>
    <w:rsid w:val="007B1C05"/>
  </w:style>
  <w:style w:type="character" w:customStyle="1" w:styleId="WW8Num71z3">
    <w:name w:val="WW8Num71z3"/>
    <w:rsid w:val="007B1C05"/>
  </w:style>
  <w:style w:type="character" w:customStyle="1" w:styleId="WW8Num71z4">
    <w:name w:val="WW8Num71z4"/>
    <w:rsid w:val="007B1C05"/>
  </w:style>
  <w:style w:type="character" w:customStyle="1" w:styleId="WW8Num71z5">
    <w:name w:val="WW8Num71z5"/>
    <w:rsid w:val="007B1C05"/>
  </w:style>
  <w:style w:type="character" w:customStyle="1" w:styleId="WW8Num71z6">
    <w:name w:val="WW8Num71z6"/>
    <w:rsid w:val="007B1C05"/>
  </w:style>
  <w:style w:type="character" w:customStyle="1" w:styleId="WW8Num71z7">
    <w:name w:val="WW8Num71z7"/>
    <w:rsid w:val="007B1C05"/>
  </w:style>
  <w:style w:type="character" w:customStyle="1" w:styleId="WW8Num71z8">
    <w:name w:val="WW8Num71z8"/>
    <w:rsid w:val="007B1C05"/>
  </w:style>
  <w:style w:type="character" w:customStyle="1" w:styleId="WW8Num75z1">
    <w:name w:val="WW8Num75z1"/>
    <w:rsid w:val="007B1C05"/>
  </w:style>
  <w:style w:type="character" w:customStyle="1" w:styleId="WW8Num75z2">
    <w:name w:val="WW8Num75z2"/>
    <w:rsid w:val="007B1C05"/>
  </w:style>
  <w:style w:type="character" w:customStyle="1" w:styleId="WW8Num75z3">
    <w:name w:val="WW8Num75z3"/>
    <w:rsid w:val="007B1C05"/>
  </w:style>
  <w:style w:type="character" w:customStyle="1" w:styleId="WW8Num75z4">
    <w:name w:val="WW8Num75z4"/>
    <w:rsid w:val="007B1C05"/>
  </w:style>
  <w:style w:type="character" w:customStyle="1" w:styleId="WW8Num75z5">
    <w:name w:val="WW8Num75z5"/>
    <w:rsid w:val="007B1C05"/>
  </w:style>
  <w:style w:type="character" w:customStyle="1" w:styleId="WW8Num75z6">
    <w:name w:val="WW8Num75z6"/>
    <w:rsid w:val="007B1C05"/>
  </w:style>
  <w:style w:type="character" w:customStyle="1" w:styleId="WW8Num75z7">
    <w:name w:val="WW8Num75z7"/>
    <w:rsid w:val="007B1C05"/>
  </w:style>
  <w:style w:type="character" w:customStyle="1" w:styleId="WW8Num75z8">
    <w:name w:val="WW8Num75z8"/>
    <w:rsid w:val="007B1C05"/>
  </w:style>
  <w:style w:type="character" w:customStyle="1" w:styleId="WW8Num83z1">
    <w:name w:val="WW8Num83z1"/>
    <w:rsid w:val="007B1C05"/>
  </w:style>
  <w:style w:type="character" w:customStyle="1" w:styleId="WW8Num83z2">
    <w:name w:val="WW8Num83z2"/>
    <w:rsid w:val="007B1C05"/>
  </w:style>
  <w:style w:type="character" w:customStyle="1" w:styleId="WW8Num83z3">
    <w:name w:val="WW8Num83z3"/>
    <w:rsid w:val="007B1C05"/>
  </w:style>
  <w:style w:type="character" w:customStyle="1" w:styleId="WW8Num83z4">
    <w:name w:val="WW8Num83z4"/>
    <w:rsid w:val="007B1C05"/>
  </w:style>
  <w:style w:type="character" w:customStyle="1" w:styleId="WW8Num83z5">
    <w:name w:val="WW8Num83z5"/>
    <w:rsid w:val="007B1C05"/>
  </w:style>
  <w:style w:type="character" w:customStyle="1" w:styleId="WW8Num83z6">
    <w:name w:val="WW8Num83z6"/>
    <w:rsid w:val="007B1C05"/>
  </w:style>
  <w:style w:type="character" w:customStyle="1" w:styleId="WW8Num83z7">
    <w:name w:val="WW8Num83z7"/>
    <w:rsid w:val="007B1C05"/>
  </w:style>
  <w:style w:type="character" w:customStyle="1" w:styleId="WW8Num83z8">
    <w:name w:val="WW8Num83z8"/>
    <w:rsid w:val="007B1C05"/>
  </w:style>
  <w:style w:type="character" w:customStyle="1" w:styleId="WW8Num92z1">
    <w:name w:val="WW8Num92z1"/>
    <w:rsid w:val="007B1C05"/>
  </w:style>
  <w:style w:type="character" w:customStyle="1" w:styleId="WW8Num92z2">
    <w:name w:val="WW8Num92z2"/>
    <w:rsid w:val="007B1C05"/>
  </w:style>
  <w:style w:type="character" w:customStyle="1" w:styleId="WW8Num92z3">
    <w:name w:val="WW8Num92z3"/>
    <w:rsid w:val="007B1C05"/>
    <w:rPr>
      <w:color w:val="auto"/>
    </w:rPr>
  </w:style>
  <w:style w:type="character" w:customStyle="1" w:styleId="WW8Num92z4">
    <w:name w:val="WW8Num92z4"/>
    <w:rsid w:val="007B1C05"/>
  </w:style>
  <w:style w:type="character" w:customStyle="1" w:styleId="WW8Num92z5">
    <w:name w:val="WW8Num92z5"/>
    <w:rsid w:val="007B1C05"/>
  </w:style>
  <w:style w:type="character" w:customStyle="1" w:styleId="WW8Num92z6">
    <w:name w:val="WW8Num92z6"/>
    <w:rsid w:val="007B1C05"/>
  </w:style>
  <w:style w:type="character" w:customStyle="1" w:styleId="WW8Num92z7">
    <w:name w:val="WW8Num92z7"/>
    <w:rsid w:val="007B1C05"/>
  </w:style>
  <w:style w:type="character" w:customStyle="1" w:styleId="WW8Num92z8">
    <w:name w:val="WW8Num92z8"/>
    <w:rsid w:val="007B1C05"/>
  </w:style>
  <w:style w:type="character" w:customStyle="1" w:styleId="WW8Num94z1">
    <w:name w:val="WW8Num94z1"/>
    <w:rsid w:val="007B1C05"/>
  </w:style>
  <w:style w:type="character" w:customStyle="1" w:styleId="WW8Num94z2">
    <w:name w:val="WW8Num94z2"/>
    <w:rsid w:val="007B1C05"/>
  </w:style>
  <w:style w:type="character" w:customStyle="1" w:styleId="WW8Num94z3">
    <w:name w:val="WW8Num94z3"/>
    <w:rsid w:val="007B1C05"/>
  </w:style>
  <w:style w:type="character" w:customStyle="1" w:styleId="WW8Num94z4">
    <w:name w:val="WW8Num94z4"/>
    <w:rsid w:val="007B1C05"/>
  </w:style>
  <w:style w:type="character" w:customStyle="1" w:styleId="WW8Num94z5">
    <w:name w:val="WW8Num94z5"/>
    <w:rsid w:val="007B1C05"/>
  </w:style>
  <w:style w:type="character" w:customStyle="1" w:styleId="WW8Num94z6">
    <w:name w:val="WW8Num94z6"/>
    <w:rsid w:val="007B1C05"/>
  </w:style>
  <w:style w:type="character" w:customStyle="1" w:styleId="WW8Num94z7">
    <w:name w:val="WW8Num94z7"/>
    <w:rsid w:val="007B1C05"/>
  </w:style>
  <w:style w:type="character" w:customStyle="1" w:styleId="WW8Num94z8">
    <w:name w:val="WW8Num94z8"/>
    <w:rsid w:val="007B1C05"/>
  </w:style>
  <w:style w:type="character" w:customStyle="1" w:styleId="WW8Num101z1">
    <w:name w:val="WW8Num101z1"/>
    <w:rsid w:val="007B1C05"/>
    <w:rPr>
      <w:rFonts w:ascii="Courier New" w:hAnsi="Courier New"/>
    </w:rPr>
  </w:style>
  <w:style w:type="character" w:customStyle="1" w:styleId="WW8Num101z2">
    <w:name w:val="WW8Num101z2"/>
    <w:rsid w:val="007B1C05"/>
    <w:rPr>
      <w:rFonts w:ascii="Wingdings" w:hAnsi="Wingdings"/>
    </w:rPr>
  </w:style>
  <w:style w:type="character" w:customStyle="1" w:styleId="WW8Num110z1">
    <w:name w:val="WW8Num110z1"/>
    <w:rsid w:val="007B1C05"/>
  </w:style>
  <w:style w:type="character" w:customStyle="1" w:styleId="WW8Num110z2">
    <w:name w:val="WW8Num110z2"/>
    <w:rsid w:val="007B1C05"/>
  </w:style>
  <w:style w:type="character" w:customStyle="1" w:styleId="WW8Num110z3">
    <w:name w:val="WW8Num110z3"/>
    <w:rsid w:val="007B1C05"/>
  </w:style>
  <w:style w:type="character" w:customStyle="1" w:styleId="WW8Num110z4">
    <w:name w:val="WW8Num110z4"/>
    <w:rsid w:val="007B1C05"/>
  </w:style>
  <w:style w:type="character" w:customStyle="1" w:styleId="WW8Num110z5">
    <w:name w:val="WW8Num110z5"/>
    <w:rsid w:val="007B1C05"/>
  </w:style>
  <w:style w:type="character" w:customStyle="1" w:styleId="WW8Num110z6">
    <w:name w:val="WW8Num110z6"/>
    <w:rsid w:val="007B1C05"/>
  </w:style>
  <w:style w:type="character" w:customStyle="1" w:styleId="WW8Num110z7">
    <w:name w:val="WW8Num110z7"/>
    <w:rsid w:val="007B1C05"/>
  </w:style>
  <w:style w:type="character" w:customStyle="1" w:styleId="WW8Num110z8">
    <w:name w:val="WW8Num110z8"/>
    <w:rsid w:val="007B1C05"/>
  </w:style>
  <w:style w:type="character" w:customStyle="1" w:styleId="WW8Num112z1">
    <w:name w:val="WW8Num112z1"/>
    <w:rsid w:val="007B1C05"/>
  </w:style>
  <w:style w:type="character" w:customStyle="1" w:styleId="WW8Num112z2">
    <w:name w:val="WW8Num112z2"/>
    <w:rsid w:val="007B1C05"/>
  </w:style>
  <w:style w:type="character" w:customStyle="1" w:styleId="WW8Num112z3">
    <w:name w:val="WW8Num112z3"/>
    <w:rsid w:val="007B1C05"/>
  </w:style>
  <w:style w:type="character" w:customStyle="1" w:styleId="WW8Num112z4">
    <w:name w:val="WW8Num112z4"/>
    <w:rsid w:val="007B1C05"/>
  </w:style>
  <w:style w:type="character" w:customStyle="1" w:styleId="WW8Num112z5">
    <w:name w:val="WW8Num112z5"/>
    <w:rsid w:val="007B1C05"/>
  </w:style>
  <w:style w:type="character" w:customStyle="1" w:styleId="WW8Num112z6">
    <w:name w:val="WW8Num112z6"/>
    <w:rsid w:val="007B1C05"/>
  </w:style>
  <w:style w:type="character" w:customStyle="1" w:styleId="WW8Num112z7">
    <w:name w:val="WW8Num112z7"/>
    <w:rsid w:val="007B1C05"/>
  </w:style>
  <w:style w:type="character" w:customStyle="1" w:styleId="WW8Num112z8">
    <w:name w:val="WW8Num112z8"/>
    <w:rsid w:val="007B1C05"/>
  </w:style>
  <w:style w:type="character" w:customStyle="1" w:styleId="WW8Num114z1">
    <w:name w:val="WW8Num114z1"/>
    <w:rsid w:val="007B1C05"/>
  </w:style>
  <w:style w:type="character" w:customStyle="1" w:styleId="WW8Num114z2">
    <w:name w:val="WW8Num114z2"/>
    <w:rsid w:val="007B1C05"/>
  </w:style>
  <w:style w:type="character" w:customStyle="1" w:styleId="WW8Num114z3">
    <w:name w:val="WW8Num114z3"/>
    <w:rsid w:val="007B1C05"/>
  </w:style>
  <w:style w:type="character" w:customStyle="1" w:styleId="WW8Num114z4">
    <w:name w:val="WW8Num114z4"/>
    <w:rsid w:val="007B1C05"/>
  </w:style>
  <w:style w:type="character" w:customStyle="1" w:styleId="WW8Num114z5">
    <w:name w:val="WW8Num114z5"/>
    <w:rsid w:val="007B1C05"/>
  </w:style>
  <w:style w:type="character" w:customStyle="1" w:styleId="WW8Num114z6">
    <w:name w:val="WW8Num114z6"/>
    <w:rsid w:val="007B1C05"/>
  </w:style>
  <w:style w:type="character" w:customStyle="1" w:styleId="WW8Num114z7">
    <w:name w:val="WW8Num114z7"/>
    <w:rsid w:val="007B1C05"/>
  </w:style>
  <w:style w:type="character" w:customStyle="1" w:styleId="WW8Num114z8">
    <w:name w:val="WW8Num114z8"/>
    <w:rsid w:val="007B1C05"/>
  </w:style>
  <w:style w:type="character" w:customStyle="1" w:styleId="WW8Num116z1">
    <w:name w:val="WW8Num116z1"/>
    <w:rsid w:val="007B1C05"/>
  </w:style>
  <w:style w:type="character" w:customStyle="1" w:styleId="WW8Num116z2">
    <w:name w:val="WW8Num116z2"/>
    <w:rsid w:val="007B1C05"/>
  </w:style>
  <w:style w:type="character" w:customStyle="1" w:styleId="WW8Num116z3">
    <w:name w:val="WW8Num116z3"/>
    <w:rsid w:val="007B1C05"/>
  </w:style>
  <w:style w:type="character" w:customStyle="1" w:styleId="WW8Num116z4">
    <w:name w:val="WW8Num116z4"/>
    <w:rsid w:val="007B1C05"/>
  </w:style>
  <w:style w:type="character" w:customStyle="1" w:styleId="WW8Num116z5">
    <w:name w:val="WW8Num116z5"/>
    <w:rsid w:val="007B1C05"/>
  </w:style>
  <w:style w:type="character" w:customStyle="1" w:styleId="WW8Num116z6">
    <w:name w:val="WW8Num116z6"/>
    <w:rsid w:val="007B1C05"/>
  </w:style>
  <w:style w:type="character" w:customStyle="1" w:styleId="WW8Num116z7">
    <w:name w:val="WW8Num116z7"/>
    <w:rsid w:val="007B1C05"/>
  </w:style>
  <w:style w:type="character" w:customStyle="1" w:styleId="WW8Num116z8">
    <w:name w:val="WW8Num116z8"/>
    <w:rsid w:val="007B1C05"/>
  </w:style>
  <w:style w:type="character" w:customStyle="1" w:styleId="WW8Num117z1">
    <w:name w:val="WW8Num117z1"/>
    <w:rsid w:val="007B1C05"/>
  </w:style>
  <w:style w:type="character" w:customStyle="1" w:styleId="WW8Num117z2">
    <w:name w:val="WW8Num117z2"/>
    <w:rsid w:val="007B1C05"/>
  </w:style>
  <w:style w:type="character" w:customStyle="1" w:styleId="WW8Num117z3">
    <w:name w:val="WW8Num117z3"/>
    <w:rsid w:val="007B1C05"/>
  </w:style>
  <w:style w:type="character" w:customStyle="1" w:styleId="WW8Num117z4">
    <w:name w:val="WW8Num117z4"/>
    <w:rsid w:val="007B1C05"/>
  </w:style>
  <w:style w:type="character" w:customStyle="1" w:styleId="WW8Num117z5">
    <w:name w:val="WW8Num117z5"/>
    <w:rsid w:val="007B1C05"/>
  </w:style>
  <w:style w:type="character" w:customStyle="1" w:styleId="WW8Num117z6">
    <w:name w:val="WW8Num117z6"/>
    <w:rsid w:val="007B1C05"/>
  </w:style>
  <w:style w:type="character" w:customStyle="1" w:styleId="WW8Num117z7">
    <w:name w:val="WW8Num117z7"/>
    <w:rsid w:val="007B1C05"/>
  </w:style>
  <w:style w:type="character" w:customStyle="1" w:styleId="WW8Num117z8">
    <w:name w:val="WW8Num117z8"/>
    <w:rsid w:val="007B1C05"/>
  </w:style>
  <w:style w:type="character" w:customStyle="1" w:styleId="WW8Num120z1">
    <w:name w:val="WW8Num120z1"/>
    <w:rsid w:val="007B1C05"/>
  </w:style>
  <w:style w:type="character" w:customStyle="1" w:styleId="WW8Num120z2">
    <w:name w:val="WW8Num120z2"/>
    <w:rsid w:val="007B1C05"/>
  </w:style>
  <w:style w:type="character" w:customStyle="1" w:styleId="WW8Num120z3">
    <w:name w:val="WW8Num120z3"/>
    <w:rsid w:val="007B1C05"/>
  </w:style>
  <w:style w:type="character" w:customStyle="1" w:styleId="WW8Num120z4">
    <w:name w:val="WW8Num120z4"/>
    <w:rsid w:val="007B1C05"/>
  </w:style>
  <w:style w:type="character" w:customStyle="1" w:styleId="WW8Num120z5">
    <w:name w:val="WW8Num120z5"/>
    <w:rsid w:val="007B1C05"/>
  </w:style>
  <w:style w:type="character" w:customStyle="1" w:styleId="WW8Num120z6">
    <w:name w:val="WW8Num120z6"/>
    <w:rsid w:val="007B1C05"/>
  </w:style>
  <w:style w:type="character" w:customStyle="1" w:styleId="WW8Num120z7">
    <w:name w:val="WW8Num120z7"/>
    <w:rsid w:val="007B1C05"/>
  </w:style>
  <w:style w:type="character" w:customStyle="1" w:styleId="WW8Num120z8">
    <w:name w:val="WW8Num120z8"/>
    <w:rsid w:val="007B1C05"/>
  </w:style>
  <w:style w:type="character" w:customStyle="1" w:styleId="WW8Num122z1">
    <w:name w:val="WW8Num122z1"/>
    <w:rsid w:val="007B1C05"/>
    <w:rPr>
      <w:rFonts w:ascii="Arial" w:hAnsi="Arial"/>
    </w:rPr>
  </w:style>
  <w:style w:type="character" w:customStyle="1" w:styleId="WW8Num122z2">
    <w:name w:val="WW8Num122z2"/>
    <w:rsid w:val="007B1C05"/>
  </w:style>
  <w:style w:type="character" w:customStyle="1" w:styleId="WW8Num122z3">
    <w:name w:val="WW8Num122z3"/>
    <w:rsid w:val="007B1C05"/>
  </w:style>
  <w:style w:type="character" w:customStyle="1" w:styleId="WW8Num122z4">
    <w:name w:val="WW8Num122z4"/>
    <w:rsid w:val="007B1C05"/>
  </w:style>
  <w:style w:type="character" w:customStyle="1" w:styleId="WW8Num122z5">
    <w:name w:val="WW8Num122z5"/>
    <w:rsid w:val="007B1C05"/>
  </w:style>
  <w:style w:type="character" w:customStyle="1" w:styleId="WW8Num122z6">
    <w:name w:val="WW8Num122z6"/>
    <w:rsid w:val="007B1C05"/>
  </w:style>
  <w:style w:type="character" w:customStyle="1" w:styleId="WW8Num122z7">
    <w:name w:val="WW8Num122z7"/>
    <w:rsid w:val="007B1C05"/>
  </w:style>
  <w:style w:type="character" w:customStyle="1" w:styleId="WW8Num122z8">
    <w:name w:val="WW8Num122z8"/>
    <w:rsid w:val="007B1C05"/>
  </w:style>
  <w:style w:type="character" w:customStyle="1" w:styleId="WW8Num125z1">
    <w:name w:val="WW8Num125z1"/>
    <w:rsid w:val="007B1C05"/>
  </w:style>
  <w:style w:type="character" w:customStyle="1" w:styleId="WW8Num125z2">
    <w:name w:val="WW8Num125z2"/>
    <w:rsid w:val="007B1C05"/>
  </w:style>
  <w:style w:type="character" w:customStyle="1" w:styleId="WW8Num125z3">
    <w:name w:val="WW8Num125z3"/>
    <w:rsid w:val="007B1C05"/>
  </w:style>
  <w:style w:type="character" w:customStyle="1" w:styleId="WW8Num125z4">
    <w:name w:val="WW8Num125z4"/>
    <w:rsid w:val="007B1C05"/>
  </w:style>
  <w:style w:type="character" w:customStyle="1" w:styleId="WW8Num125z5">
    <w:name w:val="WW8Num125z5"/>
    <w:rsid w:val="007B1C05"/>
  </w:style>
  <w:style w:type="character" w:customStyle="1" w:styleId="WW8Num125z6">
    <w:name w:val="WW8Num125z6"/>
    <w:rsid w:val="007B1C05"/>
  </w:style>
  <w:style w:type="character" w:customStyle="1" w:styleId="WW8Num125z7">
    <w:name w:val="WW8Num125z7"/>
    <w:rsid w:val="007B1C05"/>
  </w:style>
  <w:style w:type="character" w:customStyle="1" w:styleId="WW8Num125z8">
    <w:name w:val="WW8Num125z8"/>
    <w:rsid w:val="007B1C05"/>
  </w:style>
  <w:style w:type="character" w:customStyle="1" w:styleId="WW8Num126z1">
    <w:name w:val="WW8Num126z1"/>
    <w:rsid w:val="007B1C05"/>
  </w:style>
  <w:style w:type="character" w:customStyle="1" w:styleId="WW8Num126z2">
    <w:name w:val="WW8Num126z2"/>
    <w:rsid w:val="007B1C05"/>
  </w:style>
  <w:style w:type="character" w:customStyle="1" w:styleId="WW8Num126z3">
    <w:name w:val="WW8Num126z3"/>
    <w:rsid w:val="007B1C05"/>
  </w:style>
  <w:style w:type="character" w:customStyle="1" w:styleId="WW8Num126z4">
    <w:name w:val="WW8Num126z4"/>
    <w:rsid w:val="007B1C05"/>
  </w:style>
  <w:style w:type="character" w:customStyle="1" w:styleId="WW8Num126z5">
    <w:name w:val="WW8Num126z5"/>
    <w:rsid w:val="007B1C05"/>
  </w:style>
  <w:style w:type="character" w:customStyle="1" w:styleId="WW8Num126z6">
    <w:name w:val="WW8Num126z6"/>
    <w:rsid w:val="007B1C05"/>
  </w:style>
  <w:style w:type="character" w:customStyle="1" w:styleId="WW8Num126z7">
    <w:name w:val="WW8Num126z7"/>
    <w:rsid w:val="007B1C05"/>
  </w:style>
  <w:style w:type="character" w:customStyle="1" w:styleId="WW8Num126z8">
    <w:name w:val="WW8Num126z8"/>
    <w:rsid w:val="007B1C05"/>
  </w:style>
  <w:style w:type="character" w:customStyle="1" w:styleId="WW8Num127z1">
    <w:name w:val="WW8Num127z1"/>
    <w:rsid w:val="007B1C05"/>
  </w:style>
  <w:style w:type="character" w:customStyle="1" w:styleId="WW8Num127z2">
    <w:name w:val="WW8Num127z2"/>
    <w:rsid w:val="007B1C05"/>
  </w:style>
  <w:style w:type="character" w:customStyle="1" w:styleId="WW8Num127z3">
    <w:name w:val="WW8Num127z3"/>
    <w:rsid w:val="007B1C05"/>
  </w:style>
  <w:style w:type="character" w:customStyle="1" w:styleId="WW8Num127z4">
    <w:name w:val="WW8Num127z4"/>
    <w:rsid w:val="007B1C05"/>
  </w:style>
  <w:style w:type="character" w:customStyle="1" w:styleId="WW8Num127z5">
    <w:name w:val="WW8Num127z5"/>
    <w:rsid w:val="007B1C05"/>
  </w:style>
  <w:style w:type="character" w:customStyle="1" w:styleId="WW8Num127z6">
    <w:name w:val="WW8Num127z6"/>
    <w:rsid w:val="007B1C05"/>
  </w:style>
  <w:style w:type="character" w:customStyle="1" w:styleId="WW8Num127z7">
    <w:name w:val="WW8Num127z7"/>
    <w:rsid w:val="007B1C05"/>
  </w:style>
  <w:style w:type="character" w:customStyle="1" w:styleId="WW8Num127z8">
    <w:name w:val="WW8Num127z8"/>
    <w:rsid w:val="007B1C05"/>
  </w:style>
  <w:style w:type="character" w:customStyle="1" w:styleId="WW8Num128z1">
    <w:name w:val="WW8Num128z1"/>
    <w:rsid w:val="007B1C05"/>
  </w:style>
  <w:style w:type="character" w:customStyle="1" w:styleId="WW8Num128z2">
    <w:name w:val="WW8Num128z2"/>
    <w:rsid w:val="007B1C05"/>
  </w:style>
  <w:style w:type="character" w:customStyle="1" w:styleId="WW8Num128z3">
    <w:name w:val="WW8Num128z3"/>
    <w:rsid w:val="007B1C05"/>
  </w:style>
  <w:style w:type="character" w:customStyle="1" w:styleId="WW8Num128z4">
    <w:name w:val="WW8Num128z4"/>
    <w:rsid w:val="007B1C05"/>
  </w:style>
  <w:style w:type="character" w:customStyle="1" w:styleId="WW8Num128z5">
    <w:name w:val="WW8Num128z5"/>
    <w:rsid w:val="007B1C05"/>
  </w:style>
  <w:style w:type="character" w:customStyle="1" w:styleId="WW8Num128z6">
    <w:name w:val="WW8Num128z6"/>
    <w:rsid w:val="007B1C05"/>
  </w:style>
  <w:style w:type="character" w:customStyle="1" w:styleId="WW8Num128z7">
    <w:name w:val="WW8Num128z7"/>
    <w:rsid w:val="007B1C05"/>
  </w:style>
  <w:style w:type="character" w:customStyle="1" w:styleId="WW8Num128z8">
    <w:name w:val="WW8Num128z8"/>
    <w:rsid w:val="007B1C05"/>
  </w:style>
  <w:style w:type="character" w:customStyle="1" w:styleId="WW8Num136z1">
    <w:name w:val="WW8Num136z1"/>
    <w:rsid w:val="007B1C05"/>
  </w:style>
  <w:style w:type="character" w:customStyle="1" w:styleId="WW8Num136z2">
    <w:name w:val="WW8Num136z2"/>
    <w:rsid w:val="007B1C05"/>
  </w:style>
  <w:style w:type="character" w:customStyle="1" w:styleId="WW8Num136z3">
    <w:name w:val="WW8Num136z3"/>
    <w:rsid w:val="007B1C05"/>
  </w:style>
  <w:style w:type="character" w:customStyle="1" w:styleId="WW8Num136z4">
    <w:name w:val="WW8Num136z4"/>
    <w:rsid w:val="007B1C05"/>
  </w:style>
  <w:style w:type="character" w:customStyle="1" w:styleId="WW8Num136z5">
    <w:name w:val="WW8Num136z5"/>
    <w:rsid w:val="007B1C05"/>
  </w:style>
  <w:style w:type="character" w:customStyle="1" w:styleId="WW8Num136z6">
    <w:name w:val="WW8Num136z6"/>
    <w:rsid w:val="007B1C05"/>
  </w:style>
  <w:style w:type="character" w:customStyle="1" w:styleId="WW8Num136z7">
    <w:name w:val="WW8Num136z7"/>
    <w:rsid w:val="007B1C05"/>
  </w:style>
  <w:style w:type="character" w:customStyle="1" w:styleId="WW8Num136z8">
    <w:name w:val="WW8Num136z8"/>
    <w:rsid w:val="007B1C05"/>
  </w:style>
  <w:style w:type="character" w:customStyle="1" w:styleId="WW8Num151z1">
    <w:name w:val="WW8Num151z1"/>
    <w:rsid w:val="007B1C05"/>
  </w:style>
  <w:style w:type="character" w:customStyle="1" w:styleId="WW8Num151z2">
    <w:name w:val="WW8Num151z2"/>
    <w:rsid w:val="007B1C05"/>
  </w:style>
  <w:style w:type="character" w:customStyle="1" w:styleId="WW8Num151z3">
    <w:name w:val="WW8Num151z3"/>
    <w:rsid w:val="007B1C05"/>
  </w:style>
  <w:style w:type="character" w:customStyle="1" w:styleId="WW8Num151z4">
    <w:name w:val="WW8Num151z4"/>
    <w:rsid w:val="007B1C05"/>
  </w:style>
  <w:style w:type="character" w:customStyle="1" w:styleId="WW8Num151z5">
    <w:name w:val="WW8Num151z5"/>
    <w:rsid w:val="007B1C05"/>
  </w:style>
  <w:style w:type="character" w:customStyle="1" w:styleId="WW8Num151z6">
    <w:name w:val="WW8Num151z6"/>
    <w:rsid w:val="007B1C05"/>
  </w:style>
  <w:style w:type="character" w:customStyle="1" w:styleId="WW8Num151z7">
    <w:name w:val="WW8Num151z7"/>
    <w:rsid w:val="007B1C05"/>
  </w:style>
  <w:style w:type="character" w:customStyle="1" w:styleId="WW8Num151z8">
    <w:name w:val="WW8Num151z8"/>
    <w:rsid w:val="007B1C05"/>
  </w:style>
  <w:style w:type="character" w:customStyle="1" w:styleId="WW8Num154z1">
    <w:name w:val="WW8Num154z1"/>
    <w:rsid w:val="007B1C05"/>
  </w:style>
  <w:style w:type="character" w:customStyle="1" w:styleId="WW8Num154z2">
    <w:name w:val="WW8Num154z2"/>
    <w:rsid w:val="007B1C05"/>
  </w:style>
  <w:style w:type="character" w:customStyle="1" w:styleId="WW8Num154z3">
    <w:name w:val="WW8Num154z3"/>
    <w:rsid w:val="007B1C05"/>
  </w:style>
  <w:style w:type="character" w:customStyle="1" w:styleId="WW8Num154z4">
    <w:name w:val="WW8Num154z4"/>
    <w:rsid w:val="007B1C05"/>
  </w:style>
  <w:style w:type="character" w:customStyle="1" w:styleId="WW8Num154z5">
    <w:name w:val="WW8Num154z5"/>
    <w:rsid w:val="007B1C05"/>
  </w:style>
  <w:style w:type="character" w:customStyle="1" w:styleId="WW8Num154z6">
    <w:name w:val="WW8Num154z6"/>
    <w:rsid w:val="007B1C05"/>
  </w:style>
  <w:style w:type="character" w:customStyle="1" w:styleId="WW8Num154z7">
    <w:name w:val="WW8Num154z7"/>
    <w:rsid w:val="007B1C05"/>
  </w:style>
  <w:style w:type="character" w:customStyle="1" w:styleId="WW8Num154z8">
    <w:name w:val="WW8Num154z8"/>
    <w:rsid w:val="007B1C05"/>
  </w:style>
  <w:style w:type="character" w:customStyle="1" w:styleId="WW8Num155z1">
    <w:name w:val="WW8Num155z1"/>
    <w:rsid w:val="007B1C05"/>
  </w:style>
  <w:style w:type="character" w:customStyle="1" w:styleId="WW8Num155z2">
    <w:name w:val="WW8Num155z2"/>
    <w:rsid w:val="007B1C05"/>
  </w:style>
  <w:style w:type="character" w:customStyle="1" w:styleId="WW8Num155z3">
    <w:name w:val="WW8Num155z3"/>
    <w:rsid w:val="007B1C05"/>
  </w:style>
  <w:style w:type="character" w:customStyle="1" w:styleId="WW8Num155z4">
    <w:name w:val="WW8Num155z4"/>
    <w:rsid w:val="007B1C05"/>
  </w:style>
  <w:style w:type="character" w:customStyle="1" w:styleId="WW8Num155z5">
    <w:name w:val="WW8Num155z5"/>
    <w:rsid w:val="007B1C05"/>
  </w:style>
  <w:style w:type="character" w:customStyle="1" w:styleId="WW8Num155z6">
    <w:name w:val="WW8Num155z6"/>
    <w:rsid w:val="007B1C05"/>
  </w:style>
  <w:style w:type="character" w:customStyle="1" w:styleId="WW8Num155z7">
    <w:name w:val="WW8Num155z7"/>
    <w:rsid w:val="007B1C05"/>
  </w:style>
  <w:style w:type="character" w:customStyle="1" w:styleId="WW8Num155z8">
    <w:name w:val="WW8Num155z8"/>
    <w:rsid w:val="007B1C05"/>
  </w:style>
  <w:style w:type="character" w:customStyle="1" w:styleId="Smbolosdenumerao">
    <w:name w:val="Símbolos de numeração"/>
    <w:rsid w:val="007B1C05"/>
  </w:style>
  <w:style w:type="character" w:customStyle="1" w:styleId="MenoPendente5">
    <w:name w:val="Menção Pendente5"/>
    <w:basedOn w:val="Fontepargpadro"/>
    <w:uiPriority w:val="99"/>
    <w:semiHidden/>
    <w:unhideWhenUsed/>
    <w:rsid w:val="007B1C05"/>
    <w:rPr>
      <w:color w:val="605E5C"/>
      <w:shd w:val="clear" w:color="auto" w:fill="E1DFDD"/>
    </w:rPr>
  </w:style>
  <w:style w:type="paragraph" w:customStyle="1" w:styleId="xgmail-corpodetextobodytext1">
    <w:name w:val="x_gmail-corpodetextobodytext1"/>
    <w:basedOn w:val="Normal"/>
    <w:rsid w:val="007B1C05"/>
    <w:pPr>
      <w:spacing w:before="100" w:beforeAutospacing="1" w:after="100" w:afterAutospacing="1"/>
    </w:pPr>
    <w:rPr>
      <w:rFonts w:ascii="Times New Roman" w:hAnsi="Times New Roman" w:cs="Times New Roman"/>
    </w:rPr>
  </w:style>
  <w:style w:type="table" w:customStyle="1" w:styleId="Tabelacomgrade11">
    <w:name w:val="Tabela com grade11"/>
    <w:basedOn w:val="Tabelanormal"/>
    <w:next w:val="TableGrid0"/>
    <w:uiPriority w:val="39"/>
    <w:rsid w:val="007B1C0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1">
    <w:name w:val="WW8Num2711"/>
    <w:rsid w:val="007B1C05"/>
    <w:pPr>
      <w:numPr>
        <w:numId w:val="44"/>
      </w:numPr>
    </w:pPr>
  </w:style>
  <w:style w:type="numbering" w:customStyle="1" w:styleId="WW8Num411">
    <w:name w:val="WW8Num411"/>
    <w:rsid w:val="007B1C05"/>
    <w:pPr>
      <w:numPr>
        <w:numId w:val="24"/>
      </w:numPr>
    </w:pPr>
  </w:style>
  <w:style w:type="numbering" w:customStyle="1" w:styleId="WW8Num2611">
    <w:name w:val="WW8Num2611"/>
    <w:rsid w:val="007B1C05"/>
    <w:pPr>
      <w:numPr>
        <w:numId w:val="43"/>
      </w:numPr>
    </w:pPr>
  </w:style>
  <w:style w:type="numbering" w:customStyle="1" w:styleId="WW8Num291">
    <w:name w:val="WW8Num291"/>
    <w:rsid w:val="007B1C05"/>
    <w:pPr>
      <w:numPr>
        <w:numId w:val="23"/>
      </w:numPr>
    </w:pPr>
  </w:style>
  <w:style w:type="numbering" w:customStyle="1" w:styleId="WW8Num1511">
    <w:name w:val="WW8Num1511"/>
    <w:rsid w:val="007B1C05"/>
    <w:pPr>
      <w:numPr>
        <w:numId w:val="35"/>
      </w:numPr>
    </w:pPr>
  </w:style>
  <w:style w:type="numbering" w:customStyle="1" w:styleId="WW8Num811">
    <w:name w:val="WW8Num811"/>
    <w:rsid w:val="007B1C05"/>
    <w:pPr>
      <w:numPr>
        <w:numId w:val="28"/>
      </w:numPr>
    </w:pPr>
  </w:style>
  <w:style w:type="numbering" w:customStyle="1" w:styleId="WW8Num1811">
    <w:name w:val="WW8Num1811"/>
    <w:rsid w:val="007B1C05"/>
  </w:style>
  <w:style w:type="numbering" w:customStyle="1" w:styleId="WW8Num2311">
    <w:name w:val="WW8Num2311"/>
    <w:rsid w:val="007B1C05"/>
    <w:pPr>
      <w:numPr>
        <w:numId w:val="40"/>
      </w:numPr>
    </w:pPr>
  </w:style>
  <w:style w:type="numbering" w:customStyle="1" w:styleId="WW8Num2411">
    <w:name w:val="WW8Num2411"/>
    <w:rsid w:val="007B1C05"/>
    <w:pPr>
      <w:numPr>
        <w:numId w:val="41"/>
      </w:numPr>
    </w:pPr>
  </w:style>
  <w:style w:type="numbering" w:customStyle="1" w:styleId="WW8Num2811">
    <w:name w:val="WW8Num2811"/>
    <w:rsid w:val="007B1C05"/>
    <w:pPr>
      <w:numPr>
        <w:numId w:val="45"/>
      </w:numPr>
    </w:pPr>
  </w:style>
  <w:style w:type="numbering" w:customStyle="1" w:styleId="WW8Num1411">
    <w:name w:val="WW8Num1411"/>
    <w:rsid w:val="007B1C05"/>
    <w:pPr>
      <w:numPr>
        <w:numId w:val="34"/>
      </w:numPr>
    </w:pPr>
  </w:style>
  <w:style w:type="numbering" w:customStyle="1" w:styleId="WW8Num911">
    <w:name w:val="WW8Num911"/>
    <w:rsid w:val="007B1C05"/>
    <w:pPr>
      <w:numPr>
        <w:numId w:val="29"/>
      </w:numPr>
    </w:pPr>
  </w:style>
  <w:style w:type="numbering" w:customStyle="1" w:styleId="WW8Num1101">
    <w:name w:val="WW8Num1101"/>
    <w:rsid w:val="007B1C05"/>
    <w:pPr>
      <w:numPr>
        <w:numId w:val="22"/>
      </w:numPr>
    </w:pPr>
  </w:style>
  <w:style w:type="numbering" w:customStyle="1" w:styleId="WW8Num2211">
    <w:name w:val="WW8Num2211"/>
    <w:rsid w:val="007B1C05"/>
    <w:pPr>
      <w:numPr>
        <w:numId w:val="46"/>
      </w:numPr>
    </w:pPr>
  </w:style>
  <w:style w:type="numbering" w:customStyle="1" w:styleId="WW8Num2011">
    <w:name w:val="WW8Num2011"/>
    <w:rsid w:val="007B1C05"/>
    <w:pPr>
      <w:numPr>
        <w:numId w:val="38"/>
      </w:numPr>
    </w:pPr>
  </w:style>
  <w:style w:type="numbering" w:customStyle="1" w:styleId="WW8Num2111">
    <w:name w:val="WW8Num2111"/>
    <w:rsid w:val="007B1C05"/>
    <w:pPr>
      <w:numPr>
        <w:numId w:val="39"/>
      </w:numPr>
    </w:pPr>
  </w:style>
  <w:style w:type="numbering" w:customStyle="1" w:styleId="WW8Num1211">
    <w:name w:val="WW8Num1211"/>
    <w:rsid w:val="007B1C05"/>
    <w:pPr>
      <w:numPr>
        <w:numId w:val="32"/>
      </w:numPr>
    </w:pPr>
  </w:style>
  <w:style w:type="numbering" w:customStyle="1" w:styleId="WW8Num1911">
    <w:name w:val="WW8Num1911"/>
    <w:rsid w:val="007B1C05"/>
  </w:style>
  <w:style w:type="numbering" w:customStyle="1" w:styleId="WW8Num311">
    <w:name w:val="WW8Num311"/>
    <w:rsid w:val="007B1C05"/>
    <w:pPr>
      <w:numPr>
        <w:numId w:val="21"/>
      </w:numPr>
    </w:pPr>
  </w:style>
  <w:style w:type="numbering" w:customStyle="1" w:styleId="WW8Num1611">
    <w:name w:val="WW8Num1611"/>
    <w:rsid w:val="007B1C05"/>
    <w:pPr>
      <w:numPr>
        <w:numId w:val="36"/>
      </w:numPr>
    </w:pPr>
  </w:style>
  <w:style w:type="numbering" w:customStyle="1" w:styleId="WW8Num2511">
    <w:name w:val="WW8Num2511"/>
    <w:rsid w:val="007B1C05"/>
    <w:pPr>
      <w:numPr>
        <w:numId w:val="42"/>
      </w:numPr>
    </w:pPr>
  </w:style>
  <w:style w:type="numbering" w:customStyle="1" w:styleId="WW8Num1011">
    <w:name w:val="WW8Num1011"/>
    <w:rsid w:val="007B1C05"/>
    <w:pPr>
      <w:numPr>
        <w:numId w:val="30"/>
      </w:numPr>
    </w:pPr>
  </w:style>
  <w:style w:type="numbering" w:customStyle="1" w:styleId="WW8Num611">
    <w:name w:val="WW8Num611"/>
    <w:rsid w:val="007B1C05"/>
    <w:pPr>
      <w:numPr>
        <w:numId w:val="26"/>
      </w:numPr>
    </w:pPr>
  </w:style>
  <w:style w:type="numbering" w:customStyle="1" w:styleId="WW8Num1111">
    <w:name w:val="WW8Num1111"/>
    <w:rsid w:val="007B1C05"/>
  </w:style>
  <w:style w:type="numbering" w:customStyle="1" w:styleId="WW8Num1311">
    <w:name w:val="WW8Num1311"/>
    <w:rsid w:val="007B1C05"/>
    <w:pPr>
      <w:numPr>
        <w:numId w:val="33"/>
      </w:numPr>
    </w:pPr>
  </w:style>
  <w:style w:type="numbering" w:customStyle="1" w:styleId="WW8Num7111">
    <w:name w:val="WW8Num7111"/>
    <w:rsid w:val="007B1C05"/>
    <w:pPr>
      <w:numPr>
        <w:numId w:val="27"/>
      </w:numPr>
    </w:pPr>
  </w:style>
  <w:style w:type="numbering" w:customStyle="1" w:styleId="WW8Num511">
    <w:name w:val="WW8Num511"/>
    <w:rsid w:val="007B1C05"/>
    <w:pPr>
      <w:numPr>
        <w:numId w:val="25"/>
      </w:numPr>
    </w:pPr>
  </w:style>
  <w:style w:type="numbering" w:customStyle="1" w:styleId="WW8Num1711">
    <w:name w:val="WW8Num1711"/>
    <w:rsid w:val="007B1C05"/>
    <w:pPr>
      <w:numPr>
        <w:numId w:val="37"/>
      </w:numPr>
    </w:pPr>
  </w:style>
  <w:style w:type="numbering" w:customStyle="1" w:styleId="WW8Num18111">
    <w:name w:val="WW8Num18111"/>
    <w:rsid w:val="007B1C05"/>
    <w:pPr>
      <w:numPr>
        <w:numId w:val="6"/>
      </w:numPr>
    </w:pPr>
  </w:style>
  <w:style w:type="numbering" w:customStyle="1" w:styleId="WW8Num1912">
    <w:name w:val="WW8Num1912"/>
    <w:rsid w:val="007B1C05"/>
  </w:style>
  <w:style w:type="numbering" w:customStyle="1" w:styleId="WW8Num1913">
    <w:name w:val="WW8Num1913"/>
    <w:rsid w:val="007B1C05"/>
  </w:style>
  <w:style w:type="numbering" w:customStyle="1" w:styleId="WW8Num1914">
    <w:name w:val="WW8Num1914"/>
    <w:rsid w:val="007B1C05"/>
    <w:pPr>
      <w:numPr>
        <w:numId w:val="9"/>
      </w:numPr>
    </w:pPr>
  </w:style>
  <w:style w:type="numbering" w:customStyle="1" w:styleId="WW8Num1812">
    <w:name w:val="WW8Num1812"/>
    <w:rsid w:val="007B1C05"/>
    <w:pPr>
      <w:numPr>
        <w:numId w:val="8"/>
      </w:numPr>
    </w:pPr>
  </w:style>
  <w:style w:type="numbering" w:customStyle="1" w:styleId="Semlista2">
    <w:name w:val="Sem lista2"/>
    <w:next w:val="Semlista"/>
    <w:uiPriority w:val="99"/>
    <w:semiHidden/>
    <w:unhideWhenUsed/>
    <w:rsid w:val="007B1C05"/>
  </w:style>
  <w:style w:type="table" w:customStyle="1" w:styleId="TableNormal12">
    <w:name w:val="Table Normal12"/>
    <w:uiPriority w:val="2"/>
    <w:qFormat/>
    <w:rsid w:val="007B1C05"/>
    <w:pPr>
      <w:spacing w:after="200" w:line="288" w:lineRule="auto"/>
    </w:pPr>
    <w:tblPr>
      <w:tblCellMar>
        <w:top w:w="0" w:type="dxa"/>
        <w:left w:w="0" w:type="dxa"/>
        <w:bottom w:w="0" w:type="dxa"/>
        <w:right w:w="0" w:type="dxa"/>
      </w:tblCellMar>
    </w:tblPr>
  </w:style>
  <w:style w:type="table" w:customStyle="1" w:styleId="TableGrid2">
    <w:name w:val="TableGrid2"/>
    <w:rsid w:val="007B1C05"/>
    <w:pPr>
      <w:spacing w:after="200" w:line="288" w:lineRule="auto"/>
    </w:pPr>
    <w:rPr>
      <w:rFonts w:ascii="Calibri" w:hAnsi="Calibri"/>
      <w:sz w:val="22"/>
      <w:szCs w:val="22"/>
    </w:rPr>
    <w:tblPr>
      <w:tblCellMar>
        <w:top w:w="0" w:type="dxa"/>
        <w:left w:w="0" w:type="dxa"/>
        <w:bottom w:w="0" w:type="dxa"/>
        <w:right w:w="0" w:type="dxa"/>
      </w:tblCellMar>
    </w:tblPr>
  </w:style>
  <w:style w:type="table" w:customStyle="1" w:styleId="Tabelacomgrade2">
    <w:name w:val="Tabela com grade2"/>
    <w:basedOn w:val="Tabelanormal"/>
    <w:next w:val="TableGrid0"/>
    <w:uiPriority w:val="39"/>
    <w:rsid w:val="007B1C05"/>
    <w:pPr>
      <w:widowControl w:val="0"/>
      <w:autoSpaceDN w:val="0"/>
      <w:textAlignment w:val="baseline"/>
    </w:pPr>
    <w:rPr>
      <w:rFonts w:ascii="Calibri" w:eastAsia="SimSun" w:hAnsi="Calibri"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2">
    <w:name w:val="WW8Num272"/>
    <w:rsid w:val="007B1C05"/>
  </w:style>
  <w:style w:type="numbering" w:customStyle="1" w:styleId="WW8Num42">
    <w:name w:val="WW8Num42"/>
    <w:rsid w:val="007B1C05"/>
  </w:style>
  <w:style w:type="numbering" w:customStyle="1" w:styleId="WW8Num262">
    <w:name w:val="WW8Num262"/>
    <w:rsid w:val="007B1C05"/>
  </w:style>
  <w:style w:type="numbering" w:customStyle="1" w:styleId="WW8Num210">
    <w:name w:val="WW8Num210"/>
    <w:rsid w:val="007B1C05"/>
  </w:style>
  <w:style w:type="numbering" w:customStyle="1" w:styleId="WW8Num152">
    <w:name w:val="WW8Num152"/>
    <w:rsid w:val="007B1C05"/>
  </w:style>
  <w:style w:type="numbering" w:customStyle="1" w:styleId="WW8Num82">
    <w:name w:val="WW8Num82"/>
    <w:rsid w:val="007B1C05"/>
    <w:pPr>
      <w:numPr>
        <w:numId w:val="55"/>
      </w:numPr>
    </w:pPr>
  </w:style>
  <w:style w:type="numbering" w:customStyle="1" w:styleId="WW8Num182">
    <w:name w:val="WW8Num182"/>
    <w:rsid w:val="007B1C05"/>
  </w:style>
  <w:style w:type="numbering" w:customStyle="1" w:styleId="WW8Num232">
    <w:name w:val="WW8Num232"/>
    <w:rsid w:val="007B1C05"/>
  </w:style>
  <w:style w:type="numbering" w:customStyle="1" w:styleId="WW8Num242">
    <w:name w:val="WW8Num242"/>
    <w:rsid w:val="007B1C05"/>
  </w:style>
  <w:style w:type="numbering" w:customStyle="1" w:styleId="WW8Num282">
    <w:name w:val="WW8Num282"/>
    <w:rsid w:val="007B1C05"/>
  </w:style>
  <w:style w:type="numbering" w:customStyle="1" w:styleId="WW8Num142">
    <w:name w:val="WW8Num142"/>
    <w:rsid w:val="007B1C05"/>
  </w:style>
  <w:style w:type="numbering" w:customStyle="1" w:styleId="WW8Num92">
    <w:name w:val="WW8Num92"/>
    <w:rsid w:val="007B1C05"/>
    <w:pPr>
      <w:numPr>
        <w:numId w:val="56"/>
      </w:numPr>
    </w:pPr>
  </w:style>
  <w:style w:type="numbering" w:customStyle="1" w:styleId="WW8Num112">
    <w:name w:val="WW8Num112"/>
    <w:rsid w:val="007B1C05"/>
  </w:style>
  <w:style w:type="numbering" w:customStyle="1" w:styleId="WW8Num222">
    <w:name w:val="WW8Num222"/>
    <w:rsid w:val="007B1C05"/>
  </w:style>
  <w:style w:type="numbering" w:customStyle="1" w:styleId="WW8Num202">
    <w:name w:val="WW8Num202"/>
    <w:rsid w:val="007B1C05"/>
  </w:style>
  <w:style w:type="numbering" w:customStyle="1" w:styleId="WW8Num212">
    <w:name w:val="WW8Num212"/>
    <w:rsid w:val="007B1C05"/>
  </w:style>
  <w:style w:type="numbering" w:customStyle="1" w:styleId="WW8Num122">
    <w:name w:val="WW8Num122"/>
    <w:rsid w:val="007B1C05"/>
  </w:style>
  <w:style w:type="numbering" w:customStyle="1" w:styleId="WW8Num193">
    <w:name w:val="WW8Num193"/>
    <w:rsid w:val="007B1C05"/>
  </w:style>
  <w:style w:type="numbering" w:customStyle="1" w:styleId="WW8Num32">
    <w:name w:val="WW8Num32"/>
    <w:rsid w:val="007B1C05"/>
  </w:style>
  <w:style w:type="numbering" w:customStyle="1" w:styleId="WW8Num162">
    <w:name w:val="WW8Num162"/>
    <w:rsid w:val="007B1C05"/>
  </w:style>
  <w:style w:type="numbering" w:customStyle="1" w:styleId="WW8Num252">
    <w:name w:val="WW8Num252"/>
    <w:rsid w:val="007B1C05"/>
  </w:style>
  <w:style w:type="numbering" w:customStyle="1" w:styleId="WW8Num102">
    <w:name w:val="WW8Num102"/>
    <w:rsid w:val="007B1C05"/>
    <w:pPr>
      <w:numPr>
        <w:numId w:val="57"/>
      </w:numPr>
    </w:pPr>
  </w:style>
  <w:style w:type="numbering" w:customStyle="1" w:styleId="WW8Num62">
    <w:name w:val="WW8Num62"/>
    <w:rsid w:val="007B1C05"/>
  </w:style>
  <w:style w:type="numbering" w:customStyle="1" w:styleId="WW8Num113">
    <w:name w:val="WW8Num113"/>
    <w:rsid w:val="007B1C05"/>
    <w:pPr>
      <w:numPr>
        <w:numId w:val="58"/>
      </w:numPr>
    </w:pPr>
  </w:style>
  <w:style w:type="numbering" w:customStyle="1" w:styleId="WW8Num132">
    <w:name w:val="WW8Num132"/>
    <w:rsid w:val="007B1C05"/>
  </w:style>
  <w:style w:type="numbering" w:customStyle="1" w:styleId="WW8Num72">
    <w:name w:val="WW8Num72"/>
    <w:rsid w:val="007B1C05"/>
    <w:pPr>
      <w:numPr>
        <w:numId w:val="31"/>
      </w:numPr>
    </w:pPr>
  </w:style>
  <w:style w:type="numbering" w:customStyle="1" w:styleId="WW8Num52">
    <w:name w:val="WW8Num52"/>
    <w:rsid w:val="007B1C05"/>
  </w:style>
  <w:style w:type="numbering" w:customStyle="1" w:styleId="WW8Num172">
    <w:name w:val="WW8Num172"/>
    <w:rsid w:val="007B1C05"/>
  </w:style>
  <w:style w:type="table" w:customStyle="1" w:styleId="TableNormal3">
    <w:name w:val="Table Normal3"/>
    <w:uiPriority w:val="2"/>
    <w:unhideWhenUsed/>
    <w:qFormat/>
    <w:rsid w:val="007B1C05"/>
    <w:pPr>
      <w:widowControl w:val="0"/>
      <w:autoSpaceDE w:val="0"/>
      <w:autoSpaceDN w:val="0"/>
      <w:spacing w:after="200" w:line="288" w:lineRule="auto"/>
    </w:pPr>
    <w:rPr>
      <w:rFonts w:ascii="Calibri" w:hAnsi="Calibri"/>
      <w:sz w:val="22"/>
      <w:szCs w:val="22"/>
      <w:lang w:val="en-US" w:eastAsia="en-US"/>
    </w:rPr>
    <w:tblPr>
      <w:tblInd w:w="0" w:type="dxa"/>
      <w:tblCellMar>
        <w:top w:w="0" w:type="dxa"/>
        <w:left w:w="0" w:type="dxa"/>
        <w:bottom w:w="0" w:type="dxa"/>
        <w:right w:w="0" w:type="dxa"/>
      </w:tblCellMar>
    </w:tblPr>
  </w:style>
  <w:style w:type="numbering" w:customStyle="1" w:styleId="Estilo12">
    <w:name w:val="Estilo12"/>
    <w:uiPriority w:val="99"/>
    <w:rsid w:val="007B1C05"/>
    <w:pPr>
      <w:numPr>
        <w:numId w:val="67"/>
      </w:numPr>
    </w:pPr>
  </w:style>
  <w:style w:type="numbering" w:customStyle="1" w:styleId="Estilo22">
    <w:name w:val="Estilo22"/>
    <w:rsid w:val="007B1C05"/>
    <w:pPr>
      <w:numPr>
        <w:numId w:val="68"/>
      </w:numPr>
    </w:pPr>
  </w:style>
  <w:style w:type="numbering" w:customStyle="1" w:styleId="Estilo32">
    <w:name w:val="Estilo32"/>
    <w:uiPriority w:val="99"/>
    <w:rsid w:val="007B1C05"/>
  </w:style>
  <w:style w:type="numbering" w:customStyle="1" w:styleId="Estilo42">
    <w:name w:val="Estilo42"/>
    <w:uiPriority w:val="99"/>
    <w:rsid w:val="007B1C05"/>
  </w:style>
  <w:style w:type="numbering" w:customStyle="1" w:styleId="Estilo52">
    <w:name w:val="Estilo52"/>
    <w:uiPriority w:val="99"/>
    <w:rsid w:val="007B1C05"/>
  </w:style>
  <w:style w:type="numbering" w:customStyle="1" w:styleId="Estilo62">
    <w:name w:val="Estilo62"/>
    <w:uiPriority w:val="99"/>
    <w:rsid w:val="007B1C05"/>
  </w:style>
  <w:style w:type="numbering" w:customStyle="1" w:styleId="WW8Num1915">
    <w:name w:val="WW8Num1915"/>
    <w:rsid w:val="007B1C05"/>
  </w:style>
  <w:style w:type="numbering" w:customStyle="1" w:styleId="Semlista12">
    <w:name w:val="Sem lista12"/>
    <w:next w:val="Semlista"/>
    <w:uiPriority w:val="99"/>
    <w:semiHidden/>
    <w:unhideWhenUsed/>
    <w:rsid w:val="007B1C05"/>
  </w:style>
  <w:style w:type="table" w:customStyle="1" w:styleId="TableNormal111">
    <w:name w:val="Table Normal111"/>
    <w:uiPriority w:val="2"/>
    <w:qFormat/>
    <w:rsid w:val="007B1C05"/>
    <w:tblPr>
      <w:tblCellMar>
        <w:top w:w="0" w:type="dxa"/>
        <w:left w:w="0" w:type="dxa"/>
        <w:bottom w:w="0" w:type="dxa"/>
        <w:right w:w="0" w:type="dxa"/>
      </w:tblCellMar>
    </w:tblPr>
  </w:style>
  <w:style w:type="table" w:customStyle="1" w:styleId="TableGrid11">
    <w:name w:val="TableGrid11"/>
    <w:rsid w:val="007B1C05"/>
    <w:rPr>
      <w:rFonts w:ascii="Calibri" w:hAnsi="Calibri"/>
      <w:sz w:val="22"/>
      <w:szCs w:val="22"/>
    </w:rPr>
    <w:tblPr>
      <w:tblCellMar>
        <w:top w:w="0" w:type="dxa"/>
        <w:left w:w="0" w:type="dxa"/>
        <w:bottom w:w="0" w:type="dxa"/>
        <w:right w:w="0" w:type="dxa"/>
      </w:tblCellMar>
    </w:tblPr>
  </w:style>
  <w:style w:type="table" w:customStyle="1" w:styleId="Tabelacomgrade12">
    <w:name w:val="Tabela com grade12"/>
    <w:basedOn w:val="Tabelanormal"/>
    <w:next w:val="TableGrid0"/>
    <w:uiPriority w:val="39"/>
    <w:rsid w:val="007B1C05"/>
    <w:pPr>
      <w:widowControl w:val="0"/>
      <w:autoSpaceDN w:val="0"/>
      <w:textAlignment w:val="baseline"/>
    </w:pPr>
    <w:rPr>
      <w:rFonts w:eastAsia="SimSu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2">
    <w:name w:val="WW8Num2712"/>
    <w:rsid w:val="007B1C05"/>
  </w:style>
  <w:style w:type="numbering" w:customStyle="1" w:styleId="WW8Num2612">
    <w:name w:val="WW8Num2612"/>
    <w:rsid w:val="007B1C05"/>
  </w:style>
  <w:style w:type="numbering" w:customStyle="1" w:styleId="WW8Num1512">
    <w:name w:val="WW8Num1512"/>
    <w:rsid w:val="007B1C05"/>
    <w:pPr>
      <w:numPr>
        <w:numId w:val="62"/>
      </w:numPr>
    </w:pPr>
  </w:style>
  <w:style w:type="numbering" w:customStyle="1" w:styleId="WW8Num1813">
    <w:name w:val="WW8Num1813"/>
    <w:rsid w:val="007B1C05"/>
    <w:pPr>
      <w:numPr>
        <w:numId w:val="65"/>
      </w:numPr>
    </w:pPr>
  </w:style>
  <w:style w:type="numbering" w:customStyle="1" w:styleId="WW8Num2312">
    <w:name w:val="WW8Num2312"/>
    <w:rsid w:val="007B1C05"/>
  </w:style>
  <w:style w:type="numbering" w:customStyle="1" w:styleId="WW8Num2412">
    <w:name w:val="WW8Num2412"/>
    <w:rsid w:val="007B1C05"/>
  </w:style>
  <w:style w:type="numbering" w:customStyle="1" w:styleId="WW8Num2812">
    <w:name w:val="WW8Num2812"/>
    <w:rsid w:val="007B1C05"/>
  </w:style>
  <w:style w:type="numbering" w:customStyle="1" w:styleId="WW8Num1412">
    <w:name w:val="WW8Num1412"/>
    <w:rsid w:val="007B1C05"/>
    <w:pPr>
      <w:numPr>
        <w:numId w:val="61"/>
      </w:numPr>
    </w:pPr>
  </w:style>
  <w:style w:type="numbering" w:customStyle="1" w:styleId="WW8Num2212">
    <w:name w:val="WW8Num2212"/>
    <w:rsid w:val="007B1C05"/>
  </w:style>
  <w:style w:type="numbering" w:customStyle="1" w:styleId="WW8Num2012">
    <w:name w:val="WW8Num2012"/>
    <w:rsid w:val="007B1C05"/>
  </w:style>
  <w:style w:type="numbering" w:customStyle="1" w:styleId="WW8Num2112">
    <w:name w:val="WW8Num2112"/>
    <w:rsid w:val="007B1C05"/>
  </w:style>
  <w:style w:type="numbering" w:customStyle="1" w:styleId="WW8Num1212">
    <w:name w:val="WW8Num1212"/>
    <w:rsid w:val="007B1C05"/>
    <w:pPr>
      <w:numPr>
        <w:numId w:val="59"/>
      </w:numPr>
    </w:pPr>
  </w:style>
  <w:style w:type="numbering" w:customStyle="1" w:styleId="WW8Num1921">
    <w:name w:val="WW8Num1921"/>
    <w:rsid w:val="007B1C05"/>
    <w:pPr>
      <w:numPr>
        <w:numId w:val="66"/>
      </w:numPr>
    </w:pPr>
  </w:style>
  <w:style w:type="numbering" w:customStyle="1" w:styleId="WW8Num1612">
    <w:name w:val="WW8Num1612"/>
    <w:rsid w:val="007B1C05"/>
    <w:pPr>
      <w:numPr>
        <w:numId w:val="63"/>
      </w:numPr>
    </w:pPr>
  </w:style>
  <w:style w:type="numbering" w:customStyle="1" w:styleId="WW8Num2512">
    <w:name w:val="WW8Num2512"/>
    <w:rsid w:val="007B1C05"/>
  </w:style>
  <w:style w:type="numbering" w:customStyle="1" w:styleId="WW8Num1312">
    <w:name w:val="WW8Num1312"/>
    <w:rsid w:val="007B1C05"/>
    <w:pPr>
      <w:numPr>
        <w:numId w:val="60"/>
      </w:numPr>
    </w:pPr>
  </w:style>
  <w:style w:type="numbering" w:customStyle="1" w:styleId="WW8Num1712">
    <w:name w:val="WW8Num1712"/>
    <w:rsid w:val="007B1C05"/>
    <w:pPr>
      <w:numPr>
        <w:numId w:val="64"/>
      </w:numPr>
    </w:pPr>
  </w:style>
  <w:style w:type="table" w:customStyle="1" w:styleId="TableNormal21">
    <w:name w:val="Table Normal21"/>
    <w:uiPriority w:val="2"/>
    <w:unhideWhenUsed/>
    <w:qFormat/>
    <w:rsid w:val="007B1C05"/>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numbering" w:customStyle="1" w:styleId="Semlista1111">
    <w:name w:val="Sem lista1111"/>
    <w:next w:val="Semlista"/>
    <w:uiPriority w:val="99"/>
    <w:semiHidden/>
    <w:unhideWhenUsed/>
    <w:rsid w:val="007B1C05"/>
  </w:style>
  <w:style w:type="table" w:customStyle="1" w:styleId="Tabelacomgrade111">
    <w:name w:val="Tabela com grade111"/>
    <w:basedOn w:val="Tabelanormal"/>
    <w:next w:val="TableGrid0"/>
    <w:uiPriority w:val="39"/>
    <w:rsid w:val="007B1C05"/>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112">
    <w:name w:val="WW8Num18112"/>
    <w:rsid w:val="007B1C05"/>
  </w:style>
  <w:style w:type="numbering" w:customStyle="1" w:styleId="WW8Num19111">
    <w:name w:val="WW8Num19111"/>
    <w:rsid w:val="007B1C05"/>
  </w:style>
  <w:style w:type="numbering" w:customStyle="1" w:styleId="WW8Num19121">
    <w:name w:val="WW8Num19121"/>
    <w:rsid w:val="007B1C05"/>
  </w:style>
  <w:style w:type="numbering" w:customStyle="1" w:styleId="WW8Num19131">
    <w:name w:val="WW8Num19131"/>
    <w:rsid w:val="007B1C05"/>
  </w:style>
  <w:style w:type="numbering" w:customStyle="1" w:styleId="WW8Num19141">
    <w:name w:val="WW8Num19141"/>
    <w:rsid w:val="007B1C05"/>
  </w:style>
  <w:style w:type="paragraph" w:customStyle="1" w:styleId="texto14justificado">
    <w:name w:val="texto_14_justificado"/>
    <w:basedOn w:val="Normal"/>
    <w:rsid w:val="007B1C05"/>
    <w:pPr>
      <w:spacing w:before="100" w:beforeAutospacing="1" w:after="100" w:afterAutospacing="1"/>
    </w:pPr>
    <w:rPr>
      <w:rFonts w:ascii="Times New Roman" w:hAnsi="Times New Roman" w:cs="Times New Roman"/>
    </w:rPr>
  </w:style>
  <w:style w:type="paragraph" w:customStyle="1" w:styleId="Nivel3-erro">
    <w:name w:val="Nivel 3-erro"/>
    <w:basedOn w:val="Nivel3"/>
    <w:link w:val="Nivel3-erroChar"/>
    <w:qFormat/>
    <w:rsid w:val="007B1C05"/>
    <w:pPr>
      <w:tabs>
        <w:tab w:val="num" w:pos="2160"/>
      </w:tabs>
      <w:spacing w:before="120" w:after="120"/>
      <w:ind w:left="425" w:firstLine="0"/>
      <w:jc w:val="both"/>
    </w:pPr>
    <w:rPr>
      <w:rFonts w:ascii="Arial" w:hAnsi="Arial"/>
      <w:sz w:val="20"/>
    </w:rPr>
  </w:style>
  <w:style w:type="character" w:customStyle="1" w:styleId="Nivel3-erroChar">
    <w:name w:val="Nivel 3-erro Char"/>
    <w:basedOn w:val="Fontepargpadro"/>
    <w:link w:val="Nivel3-erro"/>
    <w:rsid w:val="007B1C05"/>
    <w:rPr>
      <w:rFonts w:eastAsiaTheme="minorEastAsia" w:cs="Tahoma"/>
      <w:sz w:val="20"/>
    </w:rPr>
  </w:style>
  <w:style w:type="character" w:customStyle="1" w:styleId="MenoPendente50">
    <w:name w:val="Menção Pendente50"/>
    <w:basedOn w:val="Fontepargpadro"/>
    <w:uiPriority w:val="99"/>
    <w:semiHidden/>
    <w:unhideWhenUsed/>
    <w:rsid w:val="007B1C05"/>
    <w:rPr>
      <w:color w:val="605E5C"/>
      <w:shd w:val="clear" w:color="auto" w:fill="E1DFDD"/>
    </w:rPr>
  </w:style>
  <w:style w:type="paragraph" w:customStyle="1" w:styleId="Nvel1-SemNumerao">
    <w:name w:val="Nível 1-Sem Numeração"/>
    <w:basedOn w:val="Nvel1-SemNum"/>
    <w:link w:val="Nvel1-SemNumeraoChar"/>
    <w:qFormat/>
    <w:rsid w:val="007B1C05"/>
    <w:pPr>
      <w:tabs>
        <w:tab w:val="clear" w:pos="567"/>
        <w:tab w:val="left" w:pos="0"/>
      </w:tabs>
      <w:spacing w:before="120" w:line="312" w:lineRule="auto"/>
      <w:ind w:left="709"/>
    </w:pPr>
    <w:rPr>
      <w:rFonts w:eastAsiaTheme="majorEastAsia"/>
    </w:rPr>
  </w:style>
  <w:style w:type="character" w:customStyle="1" w:styleId="Nvel1-SemNumeraoChar">
    <w:name w:val="Nível 1-Sem Numeração Char"/>
    <w:basedOn w:val="Nvel1-SemNumChar"/>
    <w:link w:val="Nvel1-SemNumerao"/>
    <w:rsid w:val="007B1C05"/>
    <w:rPr>
      <w:rFonts w:ascii="Arial" w:eastAsiaTheme="majorEastAsia" w:hAnsi="Arial" w:cs="Arial"/>
      <w:b/>
      <w:bCs/>
      <w:color w:val="FF0000"/>
    </w:rPr>
  </w:style>
  <w:style w:type="character" w:customStyle="1" w:styleId="MenoPendente6">
    <w:name w:val="Menção Pendente6"/>
    <w:basedOn w:val="Fontepargpadro"/>
    <w:uiPriority w:val="99"/>
    <w:semiHidden/>
    <w:unhideWhenUsed/>
    <w:rsid w:val="007B1C05"/>
    <w:rPr>
      <w:color w:val="605E5C"/>
      <w:shd w:val="clear" w:color="auto" w:fill="E1DFDD"/>
    </w:rPr>
  </w:style>
  <w:style w:type="paragraph" w:customStyle="1" w:styleId="Alteraes">
    <w:name w:val="Alterações"/>
    <w:basedOn w:val="Nvel2-Red"/>
    <w:link w:val="AlteraesChar"/>
    <w:qFormat/>
    <w:rsid w:val="007B1C05"/>
    <w:pPr>
      <w:numPr>
        <w:numId w:val="5"/>
      </w:numPr>
      <w:ind w:left="0" w:firstLine="0"/>
    </w:pPr>
    <w:rPr>
      <w:color w:val="0000FF"/>
    </w:rPr>
  </w:style>
  <w:style w:type="character" w:customStyle="1" w:styleId="AlteraesChar">
    <w:name w:val="Alterações Char"/>
    <w:basedOn w:val="Nvel2-RedChar"/>
    <w:link w:val="Alteraes"/>
    <w:rsid w:val="007B1C05"/>
    <w:rPr>
      <w:rFonts w:ascii="Arial" w:eastAsiaTheme="minorEastAsia" w:hAnsi="Arial" w:cs="Arial"/>
      <w:i/>
      <w:iCs/>
      <w:color w:val="0000FF"/>
      <w:sz w:val="20"/>
    </w:rPr>
  </w:style>
  <w:style w:type="paragraph" w:customStyle="1" w:styleId="PBsubitem">
    <w:name w:val="PBsubitem"/>
    <w:basedOn w:val="Normal"/>
    <w:rsid w:val="007B1C05"/>
    <w:pPr>
      <w:tabs>
        <w:tab w:val="num" w:pos="720"/>
      </w:tabs>
      <w:spacing w:line="480" w:lineRule="auto"/>
      <w:ind w:left="720" w:hanging="720"/>
      <w:jc w:val="both"/>
    </w:pPr>
    <w:rPr>
      <w:rFonts w:cs="Times New Roman"/>
      <w:b/>
    </w:rPr>
  </w:style>
  <w:style w:type="paragraph" w:customStyle="1" w:styleId="msonormal0">
    <w:name w:val="msonormal"/>
    <w:basedOn w:val="Normal"/>
    <w:uiPriority w:val="99"/>
    <w:rsid w:val="007B1C05"/>
    <w:pPr>
      <w:spacing w:before="100" w:after="100" w:line="288" w:lineRule="auto"/>
    </w:pPr>
    <w:rPr>
      <w:rFonts w:ascii="Times New Roman" w:hAnsi="Times New Roman" w:cs="Times New Roman"/>
      <w:sz w:val="21"/>
    </w:rPr>
  </w:style>
  <w:style w:type="character" w:customStyle="1" w:styleId="CitaoChar1">
    <w:name w:val="Citação Char1"/>
    <w:aliases w:val="TCU Char1,Citação AGU Char1,NotaExplicativa Char1"/>
    <w:basedOn w:val="Fontepargpadro"/>
    <w:uiPriority w:val="29"/>
    <w:rsid w:val="007B1C05"/>
    <w:rPr>
      <w:rFonts w:ascii="Calibri" w:eastAsia="Times New Roman" w:hAnsi="Calibri"/>
      <w:i/>
      <w:iCs/>
      <w:color w:val="404040" w:themeColor="text1" w:themeTint="BF"/>
      <w:sz w:val="21"/>
      <w:szCs w:val="21"/>
      <w:lang w:eastAsia="pt-BR"/>
    </w:rPr>
  </w:style>
  <w:style w:type="character" w:customStyle="1" w:styleId="apple-converted-space">
    <w:name w:val="apple-converted-space"/>
    <w:basedOn w:val="Fontepargpadro"/>
    <w:rsid w:val="007B1C05"/>
  </w:style>
  <w:style w:type="paragraph" w:customStyle="1" w:styleId="Textoembloco2">
    <w:name w:val="Texto em bloco2"/>
    <w:basedOn w:val="Normal"/>
    <w:rsid w:val="007B1C05"/>
    <w:pPr>
      <w:ind w:left="18" w:right="1"/>
      <w:jc w:val="both"/>
    </w:pPr>
    <w:rPr>
      <w:b/>
      <w:sz w:val="22"/>
    </w:rPr>
  </w:style>
  <w:style w:type="paragraph" w:customStyle="1" w:styleId="CabealhoCabealhosuperiorHeading1ahheHeaderNN">
    <w:name w:val="Cabeçalho.Cabeçalho superior.Heading 1a.h.he.HeaderNN"/>
    <w:basedOn w:val="Normal"/>
    <w:rsid w:val="007B1C05"/>
    <w:pPr>
      <w:tabs>
        <w:tab w:val="center" w:pos="4419"/>
        <w:tab w:val="right" w:pos="8838"/>
      </w:tabs>
      <w:jc w:val="both"/>
    </w:pPr>
    <w:rPr>
      <w:rFonts w:ascii="Times New Roman" w:hAnsi="Times New Roman" w:cs="Times New Roman"/>
    </w:rPr>
  </w:style>
  <w:style w:type="character" w:customStyle="1" w:styleId="ListLabel1">
    <w:name w:val="ListLabel 1"/>
    <w:rsid w:val="007B1C05"/>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7B1C05"/>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7B1C05"/>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7B1C05"/>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7B1C05"/>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7B1C05"/>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7B1C05"/>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7B1C05"/>
    <w:rPr>
      <w:rFonts w:cs="Courier New"/>
    </w:rPr>
  </w:style>
  <w:style w:type="character" w:customStyle="1" w:styleId="ListLabel9">
    <w:name w:val="ListLabel 9"/>
    <w:rsid w:val="007B1C05"/>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7B1C05"/>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7B1C05"/>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7B1C05"/>
    <w:rPr>
      <w:b/>
    </w:rPr>
  </w:style>
  <w:style w:type="character" w:customStyle="1" w:styleId="ListLabel14">
    <w:name w:val="ListLabel 14"/>
    <w:rsid w:val="007B1C05"/>
    <w:rPr>
      <w:rFonts w:eastAsia="Arial" w:cs="Arial"/>
      <w:b/>
    </w:rPr>
  </w:style>
  <w:style w:type="character" w:customStyle="1" w:styleId="ListLabel15">
    <w:name w:val="ListLabel 15"/>
    <w:rsid w:val="007B1C05"/>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7B1C05"/>
    <w:rPr>
      <w:b/>
      <w:i w:val="0"/>
    </w:rPr>
  </w:style>
  <w:style w:type="character" w:customStyle="1" w:styleId="ListLabel17">
    <w:name w:val="ListLabel 17"/>
    <w:rsid w:val="007B1C05"/>
    <w:rPr>
      <w:b/>
    </w:rPr>
  </w:style>
  <w:style w:type="character" w:customStyle="1" w:styleId="ListLabel18">
    <w:name w:val="ListLabel 18"/>
    <w:rsid w:val="007B1C05"/>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7B1C05"/>
    <w:rPr>
      <w:b/>
    </w:rPr>
  </w:style>
  <w:style w:type="table" w:customStyle="1" w:styleId="Tabelacomgrade21">
    <w:name w:val="Tabela com grade21"/>
    <w:basedOn w:val="Tabelanormal"/>
    <w:next w:val="TableGrid0"/>
    <w:uiPriority w:val="39"/>
    <w:rsid w:val="007B1C0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LOCKPARA">
    <w:name w:val="A BLOCK PARA"/>
    <w:basedOn w:val="Normal"/>
    <w:rsid w:val="007B1C05"/>
    <w:pPr>
      <w:spacing w:after="119" w:line="360" w:lineRule="auto"/>
      <w:jc w:val="both"/>
    </w:pPr>
    <w:rPr>
      <w:rFonts w:ascii="Book Antiqua" w:hAnsi="Book Antiqua" w:cs="KunstlerschreibschDBol"/>
      <w:kern w:val="1"/>
      <w:sz w:val="22"/>
      <w:lang w:val="en-US"/>
    </w:rPr>
  </w:style>
  <w:style w:type="character" w:customStyle="1" w:styleId="Corpodetexto3Char1">
    <w:name w:val="Corpo de texto 3 Char1"/>
    <w:basedOn w:val="Fontepargpadro"/>
    <w:uiPriority w:val="99"/>
    <w:rsid w:val="007B1C05"/>
    <w:rPr>
      <w:rFonts w:ascii="Arial" w:hAnsi="Arial" w:cs="Mangal"/>
      <w:color w:val="000000"/>
      <w:sz w:val="16"/>
      <w:szCs w:val="14"/>
      <w:lang w:eastAsia="zh-CN" w:bidi="hi-IN"/>
    </w:rPr>
  </w:style>
  <w:style w:type="character" w:customStyle="1" w:styleId="MenoPendente11">
    <w:name w:val="Menção Pendente11"/>
    <w:basedOn w:val="Fontepargpadro"/>
    <w:uiPriority w:val="99"/>
    <w:semiHidden/>
    <w:unhideWhenUsed/>
    <w:rsid w:val="007B1C05"/>
    <w:rPr>
      <w:color w:val="605E5C"/>
      <w:shd w:val="clear" w:color="auto" w:fill="E1DFDD"/>
    </w:rPr>
  </w:style>
  <w:style w:type="paragraph" w:customStyle="1" w:styleId="PADRAO">
    <w:name w:val="PADRAO"/>
    <w:basedOn w:val="Normal"/>
    <w:rsid w:val="007B1C05"/>
    <w:pPr>
      <w:jc w:val="both"/>
    </w:pPr>
    <w:rPr>
      <w:rFonts w:ascii="Tms Rmn" w:hAnsi="Tms Rmn" w:cs="Tms Rmn"/>
      <w:sz w:val="20"/>
    </w:rPr>
  </w:style>
  <w:style w:type="paragraph" w:styleId="Commarcadores">
    <w:name w:val="List Bullet"/>
    <w:basedOn w:val="Normal"/>
    <w:uiPriority w:val="99"/>
    <w:unhideWhenUsed/>
    <w:rsid w:val="007B1C05"/>
    <w:pPr>
      <w:tabs>
        <w:tab w:val="num" w:pos="720"/>
      </w:tabs>
      <w:spacing w:line="100" w:lineRule="atLeast"/>
      <w:ind w:left="720" w:hanging="720"/>
      <w:contextualSpacing/>
    </w:pPr>
    <w:rPr>
      <w:rFonts w:ascii="Times New Roman" w:hAnsi="Times New Roman" w:cs="Mangal"/>
    </w:rPr>
  </w:style>
  <w:style w:type="character" w:customStyle="1" w:styleId="tex3">
    <w:name w:val="tex3"/>
    <w:rsid w:val="007B1C05"/>
  </w:style>
  <w:style w:type="character" w:customStyle="1" w:styleId="MenoPendente7">
    <w:name w:val="Menção Pendente7"/>
    <w:basedOn w:val="Fontepargpadro"/>
    <w:uiPriority w:val="99"/>
    <w:semiHidden/>
    <w:unhideWhenUsed/>
    <w:rsid w:val="007B1C05"/>
    <w:rPr>
      <w:color w:val="605E5C"/>
      <w:shd w:val="clear" w:color="auto" w:fill="E1DFDD"/>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0" w:type="dxa"/>
        <w:bottom w:w="0" w:type="dxa"/>
        <w:right w:w="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paragraph" w:styleId="Subttulo">
    <w:name w:val="Subtitle"/>
    <w:basedOn w:val="Normal"/>
    <w:next w:val="Normal"/>
    <w:qFormat/>
    <w:pPr>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b/>
      <w:color w:val="000000"/>
      <w:u w:val="single"/>
    </w:rPr>
  </w:style>
  <w:style w:type="table" w:customStyle="1" w:styleId="a4">
    <w:basedOn w:val="TableNormal0"/>
    <w:tblPr>
      <w:tblStyleRowBandSize w:val="1"/>
      <w:tblStyleColBandSize w:val="1"/>
      <w:tblCellMar>
        <w:top w:w="0" w:type="dxa"/>
        <w:left w:w="0" w:type="dxa"/>
        <w:bottom w:w="0" w:type="dxa"/>
        <w:right w:w="0"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0" w:type="dxa"/>
        <w:bottom w:w="0" w:type="dxa"/>
        <w:right w:w="0"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Pr>
  </w:style>
  <w:style w:type="table" w:customStyle="1" w:styleId="TableNormal4">
    <w:name w:val="Table Normal"/>
    <w:rsid w:val="008E2F01"/>
    <w:rPr>
      <w:rFonts w:ascii="Ecofont_Spranq_eco_Sans" w:eastAsia="Ecofont_Spranq_eco_Sans" w:hAnsi="Ecofont_Spranq_eco_Sans" w:cs="Ecofont_Spranq_eco_Sans"/>
    </w:rPr>
    <w:tblPr>
      <w:tblCellMar>
        <w:top w:w="0" w:type="dxa"/>
        <w:left w:w="0" w:type="dxa"/>
        <w:bottom w:w="0" w:type="dxa"/>
        <w:right w:w="0" w:type="dxa"/>
      </w:tblCellMar>
    </w:tblPr>
  </w:style>
  <w:style w:type="paragraph" w:customStyle="1" w:styleId="texto12centralizado">
    <w:name w:val="texto_12_centralizado"/>
    <w:basedOn w:val="Normal"/>
    <w:rsid w:val="008E2F01"/>
    <w:pPr>
      <w:spacing w:before="100" w:beforeAutospacing="1" w:after="100" w:afterAutospacing="1"/>
    </w:pPr>
    <w:rPr>
      <w:rFonts w:ascii="Times New Roman" w:eastAsia="Times New Roman" w:hAnsi="Times New Roman" w:cs="Times New Roman"/>
    </w:rPr>
  </w:style>
  <w:style w:type="character" w:customStyle="1" w:styleId="mord">
    <w:name w:val="mord"/>
    <w:basedOn w:val="Fontepargpadro"/>
    <w:rsid w:val="008E2F01"/>
  </w:style>
  <w:style w:type="character" w:customStyle="1" w:styleId="vlist-s">
    <w:name w:val="vlist-s"/>
    <w:basedOn w:val="Fontepargpadro"/>
    <w:rsid w:val="008E2F01"/>
  </w:style>
  <w:style w:type="character" w:customStyle="1" w:styleId="uv3um">
    <w:name w:val="uv3um"/>
    <w:basedOn w:val="Fontepargpadro"/>
    <w:rsid w:val="008E2F01"/>
  </w:style>
  <w:style w:type="character" w:customStyle="1" w:styleId="citation-124">
    <w:name w:val="citation-124"/>
    <w:basedOn w:val="Fontepargpadro"/>
    <w:rsid w:val="008E2F01"/>
  </w:style>
  <w:style w:type="character" w:customStyle="1" w:styleId="math-inline">
    <w:name w:val="math-inline"/>
    <w:basedOn w:val="Fontepargpadro"/>
    <w:rsid w:val="008E2F01"/>
  </w:style>
  <w:style w:type="paragraph" w:customStyle="1" w:styleId="xl82">
    <w:name w:val="xl82"/>
    <w:basedOn w:val="Normal"/>
    <w:uiPriority w:val="1"/>
    <w:rsid w:val="001D38DA"/>
    <w:pPr>
      <w:pBdr>
        <w:top w:val="single" w:sz="4" w:space="0" w:color="auto"/>
        <w:left w:val="single" w:sz="4" w:space="0" w:color="auto"/>
        <w:bottom w:val="single" w:sz="4" w:space="0" w:color="auto"/>
        <w:right w:val="single" w:sz="4" w:space="0" w:color="auto"/>
      </w:pBdr>
      <w:shd w:val="clear" w:color="auto" w:fill="FFFFFF" w:themeFill="background1"/>
      <w:spacing w:beforeAutospacing="1" w:afterAutospacing="1"/>
    </w:pPr>
    <w:rPr>
      <w:rFonts w:ascii="Times New Roman" w:eastAsia="Times New Roman" w:hAnsi="Times New Roman" w:cs="Times New Roman"/>
    </w:rPr>
  </w:style>
  <w:style w:type="table" w:customStyle="1" w:styleId="1">
    <w:name w:val="1"/>
    <w:basedOn w:val="TableNormal4"/>
    <w:rsid w:val="00A64F0B"/>
    <w:tblPr>
      <w:tblStyleRowBandSize w:val="1"/>
      <w:tblStyleColBandSize w:val="1"/>
      <w:tblCellMar>
        <w:left w:w="108" w:type="dxa"/>
        <w:right w:w="108" w:type="dxa"/>
      </w:tblCellMar>
    </w:tblPr>
  </w:style>
  <w:style w:type="numbering" w:customStyle="1" w:styleId="Semlista3">
    <w:name w:val="Sem lista3"/>
    <w:next w:val="Semlista"/>
    <w:uiPriority w:val="99"/>
    <w:semiHidden/>
    <w:unhideWhenUsed/>
    <w:rsid w:val="000A3CAF"/>
  </w:style>
  <w:style w:type="table" w:customStyle="1" w:styleId="TableNormal13">
    <w:name w:val="Table Normal13"/>
    <w:uiPriority w:val="2"/>
    <w:qFormat/>
    <w:rsid w:val="000A3CAF"/>
    <w:rPr>
      <w:rFonts w:eastAsia="Times New Roman"/>
    </w:rPr>
    <w:tblPr>
      <w:tblCellMar>
        <w:top w:w="0" w:type="dxa"/>
        <w:left w:w="0" w:type="dxa"/>
        <w:bottom w:w="0" w:type="dxa"/>
        <w:right w:w="0" w:type="dxa"/>
      </w:tblCellMar>
    </w:tblPr>
  </w:style>
  <w:style w:type="table" w:customStyle="1" w:styleId="TableGrid">
    <w:name w:val="TableGrid"/>
    <w:rsid w:val="000A3CAF"/>
    <w:rPr>
      <w:rFonts w:ascii="Calibri" w:eastAsia="Times New Roman" w:hAnsi="Calibri" w:cs="Times New Roman"/>
      <w:sz w:val="22"/>
      <w:szCs w:val="22"/>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0A3CAF"/>
    <w:pPr>
      <w:widowControl w:val="0"/>
      <w:autoSpaceDN w:val="0"/>
      <w:textAlignment w:val="baseline"/>
    </w:pPr>
    <w:rPr>
      <w:rFonts w:ascii="Times New Roman" w:eastAsia="SimSun" w:hAnsi="Times New Roma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3">
    <w:name w:val="WW8Num273"/>
    <w:rsid w:val="000A3CAF"/>
  </w:style>
  <w:style w:type="numbering" w:customStyle="1" w:styleId="WW8Num43">
    <w:name w:val="WW8Num43"/>
    <w:rsid w:val="000A3CAF"/>
  </w:style>
  <w:style w:type="numbering" w:customStyle="1" w:styleId="WW8Num263">
    <w:name w:val="WW8Num263"/>
    <w:rsid w:val="000A3CAF"/>
  </w:style>
  <w:style w:type="numbering" w:customStyle="1" w:styleId="WW8Num213">
    <w:name w:val="WW8Num213"/>
    <w:rsid w:val="000A3CAF"/>
  </w:style>
  <w:style w:type="numbering" w:customStyle="1" w:styleId="WW8Num153">
    <w:name w:val="WW8Num153"/>
    <w:rsid w:val="000A3CAF"/>
  </w:style>
  <w:style w:type="numbering" w:customStyle="1" w:styleId="WW8Num83">
    <w:name w:val="WW8Num83"/>
    <w:rsid w:val="000A3CAF"/>
  </w:style>
  <w:style w:type="numbering" w:customStyle="1" w:styleId="WW8Num183">
    <w:name w:val="WW8Num183"/>
    <w:rsid w:val="000A3CAF"/>
  </w:style>
  <w:style w:type="numbering" w:customStyle="1" w:styleId="WW8Num233">
    <w:name w:val="WW8Num233"/>
    <w:rsid w:val="000A3CAF"/>
  </w:style>
  <w:style w:type="numbering" w:customStyle="1" w:styleId="WW8Num243">
    <w:name w:val="WW8Num243"/>
    <w:rsid w:val="000A3CAF"/>
  </w:style>
  <w:style w:type="numbering" w:customStyle="1" w:styleId="WW8Num283">
    <w:name w:val="WW8Num283"/>
    <w:rsid w:val="000A3CAF"/>
  </w:style>
  <w:style w:type="numbering" w:customStyle="1" w:styleId="WW8Num143">
    <w:name w:val="WW8Num143"/>
    <w:rsid w:val="000A3CAF"/>
  </w:style>
  <w:style w:type="numbering" w:customStyle="1" w:styleId="WW8Num93">
    <w:name w:val="WW8Num93"/>
    <w:rsid w:val="000A3CAF"/>
  </w:style>
  <w:style w:type="numbering" w:customStyle="1" w:styleId="WW8Num114">
    <w:name w:val="WW8Num114"/>
    <w:rsid w:val="000A3CAF"/>
  </w:style>
  <w:style w:type="numbering" w:customStyle="1" w:styleId="WW8Num223">
    <w:name w:val="WW8Num223"/>
    <w:rsid w:val="000A3CAF"/>
  </w:style>
  <w:style w:type="numbering" w:customStyle="1" w:styleId="WW8Num203">
    <w:name w:val="WW8Num203"/>
    <w:rsid w:val="000A3CAF"/>
  </w:style>
  <w:style w:type="numbering" w:customStyle="1" w:styleId="WW8Num214">
    <w:name w:val="WW8Num214"/>
    <w:rsid w:val="000A3CAF"/>
  </w:style>
  <w:style w:type="numbering" w:customStyle="1" w:styleId="WW8Num123">
    <w:name w:val="WW8Num123"/>
    <w:rsid w:val="000A3CAF"/>
  </w:style>
  <w:style w:type="numbering" w:customStyle="1" w:styleId="WW8Num194">
    <w:name w:val="WW8Num194"/>
    <w:rsid w:val="000A3CAF"/>
  </w:style>
  <w:style w:type="numbering" w:customStyle="1" w:styleId="WW8Num33">
    <w:name w:val="WW8Num33"/>
    <w:rsid w:val="000A3CAF"/>
  </w:style>
  <w:style w:type="numbering" w:customStyle="1" w:styleId="WW8Num163">
    <w:name w:val="WW8Num163"/>
    <w:rsid w:val="000A3CAF"/>
  </w:style>
  <w:style w:type="numbering" w:customStyle="1" w:styleId="WW8Num253">
    <w:name w:val="WW8Num253"/>
    <w:rsid w:val="000A3CAF"/>
  </w:style>
  <w:style w:type="numbering" w:customStyle="1" w:styleId="WW8Num103">
    <w:name w:val="WW8Num103"/>
    <w:rsid w:val="000A3CAF"/>
  </w:style>
  <w:style w:type="numbering" w:customStyle="1" w:styleId="WW8Num63">
    <w:name w:val="WW8Num63"/>
    <w:rsid w:val="000A3CAF"/>
  </w:style>
  <w:style w:type="numbering" w:customStyle="1" w:styleId="WW8Num115">
    <w:name w:val="WW8Num115"/>
    <w:rsid w:val="000A3CAF"/>
  </w:style>
  <w:style w:type="numbering" w:customStyle="1" w:styleId="WW8Num133">
    <w:name w:val="WW8Num133"/>
    <w:rsid w:val="000A3CAF"/>
  </w:style>
  <w:style w:type="numbering" w:customStyle="1" w:styleId="WW8Num73">
    <w:name w:val="WW8Num73"/>
    <w:rsid w:val="000A3CAF"/>
  </w:style>
  <w:style w:type="numbering" w:customStyle="1" w:styleId="WW8Num53">
    <w:name w:val="WW8Num53"/>
    <w:rsid w:val="000A3CAF"/>
  </w:style>
  <w:style w:type="numbering" w:customStyle="1" w:styleId="WW8Num173">
    <w:name w:val="WW8Num173"/>
    <w:rsid w:val="000A3CAF"/>
  </w:style>
  <w:style w:type="table" w:customStyle="1" w:styleId="TableNormal40">
    <w:name w:val="Table Normal4"/>
    <w:uiPriority w:val="2"/>
    <w:unhideWhenUsed/>
    <w:qFormat/>
    <w:rsid w:val="000A3CAF"/>
    <w:pPr>
      <w:widowControl w:val="0"/>
      <w:autoSpaceDE w:val="0"/>
      <w:autoSpaceDN w:val="0"/>
    </w:pPr>
    <w:rPr>
      <w:rFonts w:ascii="Calibri" w:eastAsia="Times New Roman"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MenoPendente8">
    <w:name w:val="Menção Pendente8"/>
    <w:uiPriority w:val="99"/>
    <w:semiHidden/>
    <w:unhideWhenUsed/>
    <w:rsid w:val="000A3CAF"/>
    <w:rPr>
      <w:rFonts w:cs="Times New Roman"/>
      <w:color w:val="605E5C"/>
      <w:shd w:val="clear" w:color="auto" w:fill="E1DFDD"/>
    </w:rPr>
  </w:style>
  <w:style w:type="numbering" w:customStyle="1" w:styleId="Estilo13">
    <w:name w:val="Estilo13"/>
    <w:uiPriority w:val="99"/>
    <w:rsid w:val="000A3CAF"/>
  </w:style>
  <w:style w:type="numbering" w:customStyle="1" w:styleId="Estilo23">
    <w:name w:val="Estilo23"/>
    <w:uiPriority w:val="99"/>
    <w:rsid w:val="000A3CAF"/>
  </w:style>
  <w:style w:type="numbering" w:customStyle="1" w:styleId="Estilo33">
    <w:name w:val="Estilo33"/>
    <w:uiPriority w:val="99"/>
    <w:rsid w:val="000A3CAF"/>
  </w:style>
  <w:style w:type="numbering" w:customStyle="1" w:styleId="Estilo43">
    <w:name w:val="Estilo43"/>
    <w:uiPriority w:val="99"/>
    <w:rsid w:val="000A3CAF"/>
  </w:style>
  <w:style w:type="numbering" w:customStyle="1" w:styleId="Estilo53">
    <w:name w:val="Estilo53"/>
    <w:uiPriority w:val="99"/>
    <w:rsid w:val="000A3CAF"/>
  </w:style>
  <w:style w:type="numbering" w:customStyle="1" w:styleId="Estilo63">
    <w:name w:val="Estilo63"/>
    <w:uiPriority w:val="99"/>
    <w:rsid w:val="000A3CAF"/>
  </w:style>
  <w:style w:type="numbering" w:customStyle="1" w:styleId="Semlista13">
    <w:name w:val="Sem lista13"/>
    <w:next w:val="Semlista"/>
    <w:uiPriority w:val="99"/>
    <w:semiHidden/>
    <w:unhideWhenUsed/>
    <w:rsid w:val="000A3CAF"/>
  </w:style>
  <w:style w:type="character" w:customStyle="1" w:styleId="MenoPendente9">
    <w:name w:val="Menção Pendente9"/>
    <w:uiPriority w:val="99"/>
    <w:semiHidden/>
    <w:unhideWhenUsed/>
    <w:rsid w:val="000A3CAF"/>
    <w:rPr>
      <w:color w:val="605E5C"/>
      <w:shd w:val="clear" w:color="auto" w:fill="E1DFDD"/>
    </w:rPr>
  </w:style>
  <w:style w:type="table" w:customStyle="1" w:styleId="Tabelacomgrade13">
    <w:name w:val="Tabela com grade13"/>
    <w:basedOn w:val="Tabelanormal"/>
    <w:next w:val="Tabelacomgrade"/>
    <w:uiPriority w:val="39"/>
    <w:rsid w:val="000A3CAF"/>
    <w:rPr>
      <w:rFonts w:ascii="Calibri" w:eastAsia="Times New Roman"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3">
    <w:name w:val="WW8Num2713"/>
    <w:rsid w:val="000A3CAF"/>
  </w:style>
  <w:style w:type="numbering" w:customStyle="1" w:styleId="WW8Num412">
    <w:name w:val="WW8Num412"/>
    <w:rsid w:val="000A3CAF"/>
  </w:style>
  <w:style w:type="numbering" w:customStyle="1" w:styleId="WW8Num2613">
    <w:name w:val="WW8Num2613"/>
    <w:rsid w:val="000A3CAF"/>
  </w:style>
  <w:style w:type="numbering" w:customStyle="1" w:styleId="WW8Num292">
    <w:name w:val="WW8Num292"/>
    <w:rsid w:val="000A3CAF"/>
  </w:style>
  <w:style w:type="numbering" w:customStyle="1" w:styleId="WW8Num1513">
    <w:name w:val="WW8Num1513"/>
    <w:rsid w:val="000A3CAF"/>
  </w:style>
  <w:style w:type="numbering" w:customStyle="1" w:styleId="WW8Num812">
    <w:name w:val="WW8Num812"/>
    <w:rsid w:val="000A3CAF"/>
  </w:style>
  <w:style w:type="numbering" w:customStyle="1" w:styleId="WW8Num1814">
    <w:name w:val="WW8Num1814"/>
    <w:rsid w:val="000A3CAF"/>
  </w:style>
  <w:style w:type="numbering" w:customStyle="1" w:styleId="WW8Num2313">
    <w:name w:val="WW8Num2313"/>
    <w:rsid w:val="000A3CAF"/>
  </w:style>
  <w:style w:type="numbering" w:customStyle="1" w:styleId="WW8Num2413">
    <w:name w:val="WW8Num2413"/>
    <w:rsid w:val="000A3CAF"/>
  </w:style>
  <w:style w:type="numbering" w:customStyle="1" w:styleId="WW8Num2813">
    <w:name w:val="WW8Num2813"/>
    <w:rsid w:val="000A3CAF"/>
  </w:style>
  <w:style w:type="numbering" w:customStyle="1" w:styleId="WW8Num1413">
    <w:name w:val="WW8Num1413"/>
    <w:rsid w:val="000A3CAF"/>
  </w:style>
  <w:style w:type="numbering" w:customStyle="1" w:styleId="WW8Num912">
    <w:name w:val="WW8Num912"/>
    <w:rsid w:val="000A3CAF"/>
  </w:style>
  <w:style w:type="numbering" w:customStyle="1" w:styleId="WW8Num1102">
    <w:name w:val="WW8Num1102"/>
    <w:rsid w:val="000A3CAF"/>
  </w:style>
  <w:style w:type="numbering" w:customStyle="1" w:styleId="WW8Num2213">
    <w:name w:val="WW8Num2213"/>
    <w:rsid w:val="000A3CAF"/>
  </w:style>
  <w:style w:type="numbering" w:customStyle="1" w:styleId="WW8Num2013">
    <w:name w:val="WW8Num2013"/>
    <w:rsid w:val="000A3CAF"/>
  </w:style>
  <w:style w:type="numbering" w:customStyle="1" w:styleId="WW8Num2113">
    <w:name w:val="WW8Num2113"/>
    <w:rsid w:val="000A3CAF"/>
  </w:style>
  <w:style w:type="numbering" w:customStyle="1" w:styleId="WW8Num1213">
    <w:name w:val="WW8Num1213"/>
    <w:rsid w:val="000A3CAF"/>
  </w:style>
  <w:style w:type="numbering" w:customStyle="1" w:styleId="WW8Num1916">
    <w:name w:val="WW8Num1916"/>
    <w:rsid w:val="000A3CAF"/>
  </w:style>
  <w:style w:type="numbering" w:customStyle="1" w:styleId="WW8Num312">
    <w:name w:val="WW8Num312"/>
    <w:rsid w:val="000A3CAF"/>
  </w:style>
  <w:style w:type="numbering" w:customStyle="1" w:styleId="WW8Num1613">
    <w:name w:val="WW8Num1613"/>
    <w:rsid w:val="000A3CAF"/>
  </w:style>
  <w:style w:type="numbering" w:customStyle="1" w:styleId="WW8Num2513">
    <w:name w:val="WW8Num2513"/>
    <w:rsid w:val="000A3CAF"/>
  </w:style>
  <w:style w:type="numbering" w:customStyle="1" w:styleId="WW8Num1012">
    <w:name w:val="WW8Num1012"/>
    <w:rsid w:val="000A3CAF"/>
  </w:style>
  <w:style w:type="numbering" w:customStyle="1" w:styleId="WW8Num612">
    <w:name w:val="WW8Num612"/>
    <w:rsid w:val="000A3CAF"/>
  </w:style>
  <w:style w:type="numbering" w:customStyle="1" w:styleId="WW8Num1112">
    <w:name w:val="WW8Num1112"/>
    <w:rsid w:val="000A3CAF"/>
  </w:style>
  <w:style w:type="numbering" w:customStyle="1" w:styleId="WW8Num1313">
    <w:name w:val="WW8Num1313"/>
    <w:rsid w:val="000A3CAF"/>
  </w:style>
  <w:style w:type="numbering" w:customStyle="1" w:styleId="WW8Num712">
    <w:name w:val="WW8Num712"/>
    <w:rsid w:val="000A3CAF"/>
  </w:style>
  <w:style w:type="numbering" w:customStyle="1" w:styleId="WW8Num512">
    <w:name w:val="WW8Num512"/>
    <w:rsid w:val="000A3CAF"/>
  </w:style>
  <w:style w:type="numbering" w:customStyle="1" w:styleId="WW8Num1713">
    <w:name w:val="WW8Num1713"/>
    <w:rsid w:val="000A3CAF"/>
  </w:style>
  <w:style w:type="numbering" w:customStyle="1" w:styleId="WW8Num18113">
    <w:name w:val="WW8Num18113"/>
    <w:rsid w:val="000A3CAF"/>
  </w:style>
  <w:style w:type="paragraph" w:customStyle="1" w:styleId="Nvel1-SemNumPreto">
    <w:name w:val="Nível 1-Sem Num Preto"/>
    <w:basedOn w:val="Normal"/>
    <w:link w:val="Nvel1-SemNumPretoChar"/>
    <w:qFormat/>
    <w:rsid w:val="000A3CAF"/>
    <w:pPr>
      <w:keepNext/>
      <w:keepLines/>
      <w:tabs>
        <w:tab w:val="left" w:pos="567"/>
      </w:tabs>
      <w:spacing w:before="240" w:after="120" w:line="276" w:lineRule="auto"/>
      <w:jc w:val="both"/>
      <w:outlineLvl w:val="1"/>
    </w:pPr>
    <w:rPr>
      <w:rFonts w:eastAsia="Times New Roman"/>
      <w:b/>
      <w:bCs/>
      <w:sz w:val="20"/>
      <w:szCs w:val="20"/>
      <w:lang w:eastAsia="zh-CN" w:bidi="hi-IN"/>
    </w:rPr>
  </w:style>
  <w:style w:type="character" w:customStyle="1" w:styleId="Nvel1-SemNumPretoChar">
    <w:name w:val="Nível 1-Sem Num Preto Char"/>
    <w:link w:val="Nvel1-SemNumPreto"/>
    <w:rsid w:val="000A3CAF"/>
    <w:rPr>
      <w:rFonts w:eastAsia="Times New Roman"/>
      <w:b/>
      <w:bCs/>
      <w:sz w:val="20"/>
      <w:szCs w:val="20"/>
      <w:lang w:eastAsia="zh-CN" w:bidi="hi-IN"/>
    </w:rPr>
  </w:style>
  <w:style w:type="numbering" w:customStyle="1" w:styleId="Semlista21">
    <w:name w:val="Sem lista21"/>
    <w:next w:val="Semlista"/>
    <w:uiPriority w:val="99"/>
    <w:semiHidden/>
    <w:unhideWhenUsed/>
    <w:rsid w:val="000A3CAF"/>
  </w:style>
  <w:style w:type="numbering" w:customStyle="1" w:styleId="Estilo111">
    <w:name w:val="Estilo111"/>
    <w:uiPriority w:val="99"/>
    <w:rsid w:val="000A3CAF"/>
  </w:style>
  <w:style w:type="table" w:customStyle="1" w:styleId="Tabelacomgrade22">
    <w:name w:val="Tabela com grade22"/>
    <w:basedOn w:val="Tabelanormal"/>
    <w:next w:val="Tabelacomgrade"/>
    <w:uiPriority w:val="39"/>
    <w:rsid w:val="000A3CAF"/>
    <w:rPr>
      <w:rFonts w:ascii="Calibri" w:eastAsia="Times New Roman"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qFormat/>
    <w:rsid w:val="000A3CAF"/>
    <w:rPr>
      <w:rFonts w:eastAsia="Times New Roman"/>
      <w:lang w:eastAsia="en-US"/>
    </w:rPr>
    <w:tblPr>
      <w:tblCellMar>
        <w:top w:w="0" w:type="dxa"/>
        <w:left w:w="0" w:type="dxa"/>
        <w:bottom w:w="0" w:type="dxa"/>
        <w:right w:w="0" w:type="dxa"/>
      </w:tblCellMar>
    </w:tblPr>
  </w:style>
  <w:style w:type="numbering" w:customStyle="1" w:styleId="WW8Num2101">
    <w:name w:val="WW8Num2101"/>
    <w:rsid w:val="000A3CAF"/>
    <w:pPr>
      <w:numPr>
        <w:numId w:val="72"/>
      </w:numPr>
    </w:pPr>
  </w:style>
  <w:style w:type="table" w:customStyle="1" w:styleId="Tabelacomgrade211">
    <w:name w:val="Tabela com grade211"/>
    <w:basedOn w:val="Tabelanormal"/>
    <w:next w:val="Tabelacomgrade"/>
    <w:uiPriority w:val="39"/>
    <w:rsid w:val="000A3CAF"/>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rsid w:val="000A3CAF"/>
  </w:style>
  <w:style w:type="numbering" w:customStyle="1" w:styleId="WW8Num2721">
    <w:name w:val="WW8Num2721"/>
    <w:rsid w:val="000A3CAF"/>
  </w:style>
  <w:style w:type="numbering" w:customStyle="1" w:styleId="WW8Num421">
    <w:name w:val="WW8Num421"/>
    <w:rsid w:val="000A3CAF"/>
  </w:style>
  <w:style w:type="numbering" w:customStyle="1" w:styleId="WW8Num2621">
    <w:name w:val="WW8Num2621"/>
    <w:rsid w:val="000A3CAF"/>
  </w:style>
  <w:style w:type="numbering" w:customStyle="1" w:styleId="WW8Num1521">
    <w:name w:val="WW8Num1521"/>
    <w:rsid w:val="000A3CAF"/>
  </w:style>
  <w:style w:type="numbering" w:customStyle="1" w:styleId="WW8Num821">
    <w:name w:val="WW8Num821"/>
    <w:rsid w:val="000A3CAF"/>
  </w:style>
  <w:style w:type="numbering" w:customStyle="1" w:styleId="WW8Num1821">
    <w:name w:val="WW8Num1821"/>
    <w:rsid w:val="000A3CAF"/>
    <w:pPr>
      <w:numPr>
        <w:numId w:val="70"/>
      </w:numPr>
    </w:pPr>
  </w:style>
  <w:style w:type="numbering" w:customStyle="1" w:styleId="WW8Num2321">
    <w:name w:val="WW8Num2321"/>
    <w:rsid w:val="000A3CAF"/>
  </w:style>
  <w:style w:type="numbering" w:customStyle="1" w:styleId="WW8Num2421">
    <w:name w:val="WW8Num2421"/>
    <w:rsid w:val="000A3CAF"/>
  </w:style>
  <w:style w:type="numbering" w:customStyle="1" w:styleId="WW8Num2821">
    <w:name w:val="WW8Num2821"/>
    <w:rsid w:val="000A3CAF"/>
  </w:style>
  <w:style w:type="numbering" w:customStyle="1" w:styleId="WW8Num1421">
    <w:name w:val="WW8Num1421"/>
    <w:rsid w:val="000A3CAF"/>
  </w:style>
  <w:style w:type="numbering" w:customStyle="1" w:styleId="WW8Num921">
    <w:name w:val="WW8Num921"/>
    <w:rsid w:val="000A3CAF"/>
  </w:style>
  <w:style w:type="numbering" w:customStyle="1" w:styleId="WW8Num1121">
    <w:name w:val="WW8Num1121"/>
    <w:rsid w:val="000A3CAF"/>
  </w:style>
  <w:style w:type="numbering" w:customStyle="1" w:styleId="WW8Num2221">
    <w:name w:val="WW8Num2221"/>
    <w:rsid w:val="000A3CAF"/>
  </w:style>
  <w:style w:type="numbering" w:customStyle="1" w:styleId="WW8Num2021">
    <w:name w:val="WW8Num2021"/>
    <w:rsid w:val="000A3CAF"/>
  </w:style>
  <w:style w:type="numbering" w:customStyle="1" w:styleId="WW8Num2121">
    <w:name w:val="WW8Num2121"/>
    <w:rsid w:val="000A3CAF"/>
  </w:style>
  <w:style w:type="numbering" w:customStyle="1" w:styleId="WW8Num1221">
    <w:name w:val="WW8Num1221"/>
    <w:rsid w:val="000A3CAF"/>
  </w:style>
  <w:style w:type="numbering" w:customStyle="1" w:styleId="WW8Num1922">
    <w:name w:val="WW8Num1922"/>
    <w:rsid w:val="000A3CAF"/>
    <w:pPr>
      <w:numPr>
        <w:numId w:val="71"/>
      </w:numPr>
    </w:pPr>
  </w:style>
  <w:style w:type="numbering" w:customStyle="1" w:styleId="WW8Num321">
    <w:name w:val="WW8Num321"/>
    <w:rsid w:val="000A3CAF"/>
  </w:style>
  <w:style w:type="numbering" w:customStyle="1" w:styleId="WW8Num1621">
    <w:name w:val="WW8Num1621"/>
    <w:rsid w:val="000A3CAF"/>
  </w:style>
  <w:style w:type="numbering" w:customStyle="1" w:styleId="WW8Num2521">
    <w:name w:val="WW8Num2521"/>
    <w:rsid w:val="000A3CAF"/>
  </w:style>
  <w:style w:type="numbering" w:customStyle="1" w:styleId="WW8Num1021">
    <w:name w:val="WW8Num1021"/>
    <w:rsid w:val="000A3CAF"/>
  </w:style>
  <w:style w:type="numbering" w:customStyle="1" w:styleId="WW8Num621">
    <w:name w:val="WW8Num621"/>
    <w:rsid w:val="000A3CAF"/>
  </w:style>
  <w:style w:type="numbering" w:customStyle="1" w:styleId="WW8Num1131">
    <w:name w:val="WW8Num1131"/>
    <w:rsid w:val="000A3CAF"/>
  </w:style>
  <w:style w:type="numbering" w:customStyle="1" w:styleId="WW8Num1321">
    <w:name w:val="WW8Num1321"/>
    <w:rsid w:val="000A3CAF"/>
  </w:style>
  <w:style w:type="numbering" w:customStyle="1" w:styleId="WW8Num721">
    <w:name w:val="WW8Num721"/>
    <w:rsid w:val="000A3CAF"/>
  </w:style>
  <w:style w:type="numbering" w:customStyle="1" w:styleId="WW8Num521">
    <w:name w:val="WW8Num521"/>
    <w:rsid w:val="000A3CAF"/>
  </w:style>
  <w:style w:type="numbering" w:customStyle="1" w:styleId="WW8Num1721">
    <w:name w:val="WW8Num1721"/>
    <w:rsid w:val="000A3CAF"/>
  </w:style>
  <w:style w:type="numbering" w:customStyle="1" w:styleId="Semlista112">
    <w:name w:val="Sem lista112"/>
    <w:next w:val="Semlista"/>
    <w:uiPriority w:val="99"/>
    <w:semiHidden/>
    <w:unhideWhenUsed/>
    <w:rsid w:val="000A3CAF"/>
  </w:style>
  <w:style w:type="character" w:customStyle="1" w:styleId="MenoPendente10">
    <w:name w:val="Menção Pendente10"/>
    <w:basedOn w:val="Fontepargpadro"/>
    <w:uiPriority w:val="99"/>
    <w:semiHidden/>
    <w:unhideWhenUsed/>
    <w:rsid w:val="003B6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93514">
      <w:bodyDiv w:val="1"/>
      <w:marLeft w:val="0"/>
      <w:marRight w:val="0"/>
      <w:marTop w:val="0"/>
      <w:marBottom w:val="0"/>
      <w:divBdr>
        <w:top w:val="none" w:sz="0" w:space="0" w:color="auto"/>
        <w:left w:val="none" w:sz="0" w:space="0" w:color="auto"/>
        <w:bottom w:val="none" w:sz="0" w:space="0" w:color="auto"/>
        <w:right w:val="none" w:sz="0" w:space="0" w:color="auto"/>
      </w:divBdr>
    </w:div>
    <w:div w:id="482813024">
      <w:bodyDiv w:val="1"/>
      <w:marLeft w:val="0"/>
      <w:marRight w:val="0"/>
      <w:marTop w:val="0"/>
      <w:marBottom w:val="0"/>
      <w:divBdr>
        <w:top w:val="none" w:sz="0" w:space="0" w:color="auto"/>
        <w:left w:val="none" w:sz="0" w:space="0" w:color="auto"/>
        <w:bottom w:val="none" w:sz="0" w:space="0" w:color="auto"/>
        <w:right w:val="none" w:sz="0" w:space="0" w:color="auto"/>
      </w:divBdr>
    </w:div>
    <w:div w:id="945119380">
      <w:bodyDiv w:val="1"/>
      <w:marLeft w:val="0"/>
      <w:marRight w:val="0"/>
      <w:marTop w:val="0"/>
      <w:marBottom w:val="0"/>
      <w:divBdr>
        <w:top w:val="none" w:sz="0" w:space="0" w:color="auto"/>
        <w:left w:val="none" w:sz="0" w:space="0" w:color="auto"/>
        <w:bottom w:val="none" w:sz="0" w:space="0" w:color="auto"/>
        <w:right w:val="none" w:sz="0" w:space="0" w:color="auto"/>
      </w:divBdr>
    </w:div>
    <w:div w:id="1032730012">
      <w:bodyDiv w:val="1"/>
      <w:marLeft w:val="0"/>
      <w:marRight w:val="0"/>
      <w:marTop w:val="0"/>
      <w:marBottom w:val="0"/>
      <w:divBdr>
        <w:top w:val="none" w:sz="0" w:space="0" w:color="auto"/>
        <w:left w:val="none" w:sz="0" w:space="0" w:color="auto"/>
        <w:bottom w:val="none" w:sz="0" w:space="0" w:color="auto"/>
        <w:right w:val="none" w:sz="0" w:space="0" w:color="auto"/>
      </w:divBdr>
    </w:div>
    <w:div w:id="1159346005">
      <w:bodyDiv w:val="1"/>
      <w:marLeft w:val="0"/>
      <w:marRight w:val="0"/>
      <w:marTop w:val="0"/>
      <w:marBottom w:val="0"/>
      <w:divBdr>
        <w:top w:val="none" w:sz="0" w:space="0" w:color="auto"/>
        <w:left w:val="none" w:sz="0" w:space="0" w:color="auto"/>
        <w:bottom w:val="none" w:sz="0" w:space="0" w:color="auto"/>
        <w:right w:val="none" w:sz="0" w:space="0" w:color="auto"/>
      </w:divBdr>
    </w:div>
    <w:div w:id="1412847318">
      <w:bodyDiv w:val="1"/>
      <w:marLeft w:val="0"/>
      <w:marRight w:val="0"/>
      <w:marTop w:val="0"/>
      <w:marBottom w:val="0"/>
      <w:divBdr>
        <w:top w:val="none" w:sz="0" w:space="0" w:color="auto"/>
        <w:left w:val="none" w:sz="0" w:space="0" w:color="auto"/>
        <w:bottom w:val="none" w:sz="0" w:space="0" w:color="auto"/>
        <w:right w:val="none" w:sz="0" w:space="0" w:color="auto"/>
      </w:divBdr>
    </w:div>
    <w:div w:id="1812210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certidoes-apf.apps.tcu.gov.br/"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cp/lcp123.htm" TargetMode="External"/><Relationship Id="rId68" Type="http://schemas.openxmlformats.org/officeDocument/2006/relationships/image" Target="media/image2.jpeg"/><Relationship Id="rId84" Type="http://schemas.openxmlformats.org/officeDocument/2006/relationships/image" Target="media/image7.jpeg"/><Relationship Id="rId89" Type="http://schemas.openxmlformats.org/officeDocument/2006/relationships/hyperlink" Target="mailto:segcs@tre-sp.jus.br" TargetMode="External"/><Relationship Id="rId16" Type="http://schemas.openxmlformats.org/officeDocument/2006/relationships/hyperlink" Target="http://www.pncp.gov.br" TargetMode="External"/><Relationship Id="rId11" Type="http://schemas.openxmlformats.org/officeDocument/2006/relationships/hyperlink" Target="http://www.gov.br/compras/pt-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mailto:recebimento@tre-sp.jus.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mailto:recebimento@tre-sp.jus.br" TargetMode="External"/><Relationship Id="rId79" Type="http://schemas.openxmlformats.org/officeDocument/2006/relationships/hyperlink" Target="http://www.planalto.gov.br/ccivil_03/_ato2019-2022/2021/lei/L14133.htm" TargetMode="External"/><Relationship Id="rId102" Type="http://schemas.microsoft.com/office/2018/08/relationships/commentsExtensible" Target="commentsExtensible.xml"/><Relationship Id="rId5" Type="http://schemas.openxmlformats.org/officeDocument/2006/relationships/settings" Target="settings.xml"/><Relationship Id="rId90" Type="http://schemas.openxmlformats.org/officeDocument/2006/relationships/hyperlink" Target="mailto:segct@tre-sp.jus.br" TargetMode="External"/><Relationship Id="rId95" Type="http://schemas.openxmlformats.org/officeDocument/2006/relationships/image" Target="media/image14.jpeg"/><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ertidoes-apf.apps.tcu.gov.br/)%5B7%5D" TargetMode="External"/><Relationship Id="rId43"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image" Target="media/image3.jpeg"/><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image" Target="media/image8.jpeg"/><Relationship Id="rId12" Type="http://schemas.openxmlformats.org/officeDocument/2006/relationships/hyperlink" Target="http://www.gov.br/compras/pt-br"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tst.jus.br/certidao"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67" Type="http://schemas.openxmlformats.org/officeDocument/2006/relationships/image" Target="media/image1.jpeg"/><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54" Type="http://schemas.openxmlformats.org/officeDocument/2006/relationships/hyperlink" Target="mailto:recebimento@tre-sp.jus.br" TargetMode="External"/><Relationship Id="rId62" Type="http://schemas.openxmlformats.org/officeDocument/2006/relationships/hyperlink" Target="https://www.planalto.gov.br/ccivil_03/leis/lcp/lcp123.htm" TargetMode="External"/><Relationship Id="rId70" Type="http://schemas.openxmlformats.org/officeDocument/2006/relationships/image" Target="media/image4.jpeg"/><Relationship Id="rId75" Type="http://schemas.openxmlformats.org/officeDocument/2006/relationships/image" Target="media/image5.emf"/><Relationship Id="rId83" Type="http://schemas.openxmlformats.org/officeDocument/2006/relationships/hyperlink" Target="http://www.tre-sp.jus.br/o-tre/sistemas/sistema-eletronico-de-informacoes-sei)" TargetMode="External"/><Relationship Id="rId88" Type="http://schemas.openxmlformats.org/officeDocument/2006/relationships/hyperlink" Target="mailto:secrp@tre-sp.jus.br" TargetMode="External"/><Relationship Id="rId91" Type="http://schemas.openxmlformats.org/officeDocument/2006/relationships/hyperlink" Target="mailto:segcl@tre-sp.jus.br" TargetMode="External"/><Relationship Id="rId96"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compras.gov/"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tre-sp.jus.br/transparencia-e-prestacao-de-contas/licitacoes-contratos-e-instrumentos-de-cooperacao/dispensas-e-inexigibilidades-de-licitacao-contratacoes-diretas-autorizacao-aprovacao-de-despesa"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recebimento@tre-sp.jus.br"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mailto:recebimento@tre-sp.jus.br" TargetMode="External"/><Relationship Id="rId78" Type="http://schemas.openxmlformats.org/officeDocument/2006/relationships/hyperlink" Target="https://www.planalto.gov.br/ccivil_03/_ato2011-2014/2013/lei/l12846.htm" TargetMode="External"/><Relationship Id="rId81" Type="http://schemas.openxmlformats.org/officeDocument/2006/relationships/header" Target="header1.xml"/><Relationship Id="rId86" Type="http://schemas.openxmlformats.org/officeDocument/2006/relationships/image" Target="media/image9.jpeg"/><Relationship Id="rId94" Type="http://schemas.openxmlformats.org/officeDocument/2006/relationships/image" Target="media/image13.jpeg"/><Relationship Id="rId99" Type="http://schemas.openxmlformats.org/officeDocument/2006/relationships/fontTable" Target="fontTable.xml"/><Relationship Id="rId101" Type="http://schemas.microsoft.com/office/2016/09/relationships/commentsIds" Target="commentsIds.xml"/><Relationship Id="rId4" Type="http://schemas.openxmlformats.org/officeDocument/2006/relationships/styles" Target="styles.xml"/><Relationship Id="rId9" Type="http://schemas.openxmlformats.org/officeDocument/2006/relationships/hyperlink" Target="http://www.gov.br/compras/pt-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mailto:secel@tre-sp.jus.br" TargetMode="External"/><Relationship Id="rId97"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mailto:recebimento@tre-sp.jus.br" TargetMode="External"/><Relationship Id="rId92" Type="http://schemas.openxmlformats.org/officeDocument/2006/relationships/image" Target="media/image11.jpeg"/><Relationship Id="rId2" Type="http://schemas.openxmlformats.org/officeDocument/2006/relationships/customXml" Target="../customXml/item2.xml"/><Relationship Id="rId29" Type="http://schemas.openxmlformats.org/officeDocument/2006/relationships/hyperlink" Target="http://compras.gov/"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cerimonial@tre-sp.jus.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image" Target="media/image10.jpeg"/><Relationship Id="rId61" Type="http://schemas.openxmlformats.org/officeDocument/2006/relationships/hyperlink" Target="https://www.planalto.gov.br/ccivil_03/leis/lcp/lcp123.htm" TargetMode="External"/><Relationship Id="rId82" Type="http://schemas.openxmlformats.org/officeDocument/2006/relationships/footer" Target="footer1.xml"/><Relationship Id="rId19" Type="http://schemas.openxmlformats.org/officeDocument/2006/relationships/hyperlink" Target="https://www.planalto.gov.br/ccivil_03/leis/l8213cons.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mailto:recebimento@tre-sp.jus.br" TargetMode="External"/><Relationship Id="rId72" Type="http://schemas.openxmlformats.org/officeDocument/2006/relationships/hyperlink" Target="mailto:recebimento@tre-sp.jus.br" TargetMode="External"/><Relationship Id="rId93" Type="http://schemas.openxmlformats.org/officeDocument/2006/relationships/image" Target="media/image12.jpeg"/><Relationship Id="rId98" Type="http://schemas.openxmlformats.org/officeDocument/2006/relationships/footer" Target="footer2.xml"/><Relationship Id="rId3"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16.png"/><Relationship Id="rId1" Type="http://schemas.openxmlformats.org/officeDocument/2006/relationships/image" Target="media/image6.png"/><Relationship Id="rId4" Type="http://schemas.openxmlformats.org/officeDocument/2006/relationships/image" Target="media/image16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S4LkadEhyMm55BYcN/PvX7zRgA==">CgMxLjAaHwoBMBIaChgICVIUChJ0YWJsZS5yM2Z0eHV4c2V3emEyDmguM2YyZnBrMWJ0N3liMg5oLm1nM2FodTF2NnVpNDIOaC40aDNwdXhjOXBuaWkyDmguMmoybW9jMzFqYXZyMg5oLjNkMHp3Y2E1anlsdjIOaC5yeDYyandtYm4za2IyDmguZ2p3M2JreWpuaTBuOAByITEweTNSNVNaM0syLWl3VlJ3bndfSlZjeEJuV2FsRGJjZQ==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7C70DE7-0DDE-4037-B3D5-95B05A52E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66</Pages>
  <Words>23691</Words>
  <Characters>127937</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151326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Select 3R 30071-UNDP/TBA</dc:creator>
  <cp:lastModifiedBy>175855810116</cp:lastModifiedBy>
  <cp:revision>10</cp:revision>
  <cp:lastPrinted>2026-03-13T21:33:00Z</cp:lastPrinted>
  <dcterms:created xsi:type="dcterms:W3CDTF">2026-04-07T18:59:00Z</dcterms:created>
  <dcterms:modified xsi:type="dcterms:W3CDTF">2026-04-24T22:26:00Z</dcterms:modified>
</cp:coreProperties>
</file>