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E22" w:rsidRPr="00FC2620" w:rsidRDefault="006F0E22" w:rsidP="006F0E22">
      <w:pPr>
        <w:pStyle w:val="Ttulo1"/>
        <w:spacing w:line="276" w:lineRule="auto"/>
        <w:ind w:right="-45"/>
        <w:rPr>
          <w:rFonts w:ascii="Arial" w:hAnsi="Arial" w:cs="Arial"/>
        </w:rPr>
      </w:pPr>
      <w:r w:rsidRPr="00FC2620">
        <w:rPr>
          <w:rFonts w:ascii="Arial" w:hAnsi="Arial" w:cs="Arial"/>
        </w:rPr>
        <w:t xml:space="preserve">AVISO DE CONTRATAÇÃO DIRETA </w:t>
      </w:r>
    </w:p>
    <w:p w:rsidR="006F0E22" w:rsidRPr="00FC2620" w:rsidRDefault="006F0E22" w:rsidP="006F0E22">
      <w:pPr>
        <w:pStyle w:val="Ttulo1"/>
        <w:spacing w:line="276" w:lineRule="auto"/>
        <w:ind w:right="-45"/>
        <w:rPr>
          <w:rFonts w:ascii="Arial" w:hAnsi="Arial" w:cs="Arial"/>
          <w:lang w:val="pt-BR"/>
        </w:rPr>
      </w:pPr>
      <w:r w:rsidRPr="00FC2620">
        <w:rPr>
          <w:rFonts w:ascii="Arial" w:hAnsi="Arial" w:cs="Arial"/>
        </w:rPr>
        <w:t>PROCESSO</w:t>
      </w:r>
      <w:r w:rsidRPr="00FC2620">
        <w:rPr>
          <w:rFonts w:ascii="Arial" w:hAnsi="Arial" w:cs="Arial"/>
          <w:spacing w:val="-11"/>
        </w:rPr>
        <w:t xml:space="preserve"> </w:t>
      </w:r>
      <w:r w:rsidRPr="00FC2620">
        <w:rPr>
          <w:rFonts w:ascii="Arial" w:hAnsi="Arial" w:cs="Arial"/>
        </w:rPr>
        <w:t>ADMINISTATIVO</w:t>
      </w:r>
      <w:r w:rsidRPr="00FC2620">
        <w:rPr>
          <w:rFonts w:ascii="Arial" w:hAnsi="Arial" w:cs="Arial"/>
          <w:spacing w:val="-12"/>
        </w:rPr>
        <w:t xml:space="preserve"> </w:t>
      </w:r>
      <w:r w:rsidRPr="00FC2620">
        <w:rPr>
          <w:rFonts w:ascii="Arial" w:hAnsi="Arial" w:cs="Arial"/>
        </w:rPr>
        <w:t>Nº</w:t>
      </w:r>
      <w:r w:rsidRPr="00FC2620">
        <w:rPr>
          <w:rFonts w:ascii="Arial" w:hAnsi="Arial" w:cs="Arial"/>
          <w:spacing w:val="-12"/>
        </w:rPr>
        <w:t xml:space="preserve"> </w:t>
      </w:r>
      <w:r w:rsidR="007B1882">
        <w:rPr>
          <w:rFonts w:ascii="Arial" w:hAnsi="Arial" w:cs="Arial"/>
          <w:spacing w:val="-12"/>
          <w:lang w:val="pt-BR"/>
        </w:rPr>
        <w:t>14</w:t>
      </w:r>
      <w:r w:rsidRPr="00FC2620">
        <w:rPr>
          <w:rFonts w:ascii="Arial" w:hAnsi="Arial" w:cs="Arial"/>
        </w:rPr>
        <w:t>/202</w:t>
      </w:r>
      <w:r w:rsidRPr="00FC2620">
        <w:rPr>
          <w:rFonts w:ascii="Arial" w:hAnsi="Arial" w:cs="Arial"/>
          <w:lang w:val="pt-BR"/>
        </w:rPr>
        <w:t>5</w:t>
      </w:r>
    </w:p>
    <w:p w:rsidR="006F0E22" w:rsidRPr="00FC2620" w:rsidRDefault="006F0E22" w:rsidP="006F0E22">
      <w:pPr>
        <w:pStyle w:val="Ttulo1"/>
        <w:spacing w:line="276" w:lineRule="auto"/>
        <w:ind w:right="-45"/>
        <w:rPr>
          <w:rFonts w:ascii="Arial" w:hAnsi="Arial" w:cs="Arial"/>
          <w:lang w:val="pt-BR"/>
        </w:rPr>
      </w:pPr>
      <w:r w:rsidRPr="00FC2620">
        <w:rPr>
          <w:rFonts w:ascii="Arial" w:hAnsi="Arial" w:cs="Arial"/>
        </w:rPr>
        <w:t xml:space="preserve">PROCESSO DIGITAL Nº </w:t>
      </w:r>
      <w:r w:rsidR="002E0258">
        <w:rPr>
          <w:rFonts w:ascii="Arial" w:hAnsi="Arial" w:cs="Arial"/>
          <w:lang w:val="pt-BR"/>
        </w:rPr>
        <w:t>18824</w:t>
      </w:r>
      <w:r w:rsidRPr="00FC2620">
        <w:rPr>
          <w:rFonts w:ascii="Arial" w:hAnsi="Arial" w:cs="Arial"/>
        </w:rPr>
        <w:t>/202</w:t>
      </w:r>
      <w:r w:rsidRPr="00FC2620">
        <w:rPr>
          <w:rFonts w:ascii="Arial" w:hAnsi="Arial" w:cs="Arial"/>
          <w:lang w:val="pt-BR"/>
        </w:rPr>
        <w:t>5</w:t>
      </w:r>
    </w:p>
    <w:p w:rsidR="006F0E22" w:rsidRPr="00FC2620" w:rsidRDefault="002E0258" w:rsidP="006F0E22">
      <w:pPr>
        <w:pStyle w:val="Ttulo1"/>
        <w:spacing w:line="276" w:lineRule="auto"/>
        <w:ind w:right="-45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DISPENSA DIRETA</w:t>
      </w:r>
      <w:r w:rsidR="006F0E22" w:rsidRPr="00FC2620">
        <w:rPr>
          <w:rFonts w:ascii="Arial" w:hAnsi="Arial" w:cs="Arial"/>
          <w:spacing w:val="40"/>
        </w:rPr>
        <w:t xml:space="preserve"> </w:t>
      </w:r>
      <w:r w:rsidR="006F0E22" w:rsidRPr="00FC2620">
        <w:rPr>
          <w:rFonts w:ascii="Arial" w:hAnsi="Arial" w:cs="Arial"/>
        </w:rPr>
        <w:t xml:space="preserve">Nº </w:t>
      </w:r>
      <w:r w:rsidR="007B1882">
        <w:rPr>
          <w:rFonts w:ascii="Arial" w:hAnsi="Arial" w:cs="Arial"/>
          <w:lang w:val="pt-BR"/>
        </w:rPr>
        <w:t>0</w:t>
      </w:r>
      <w:r w:rsidR="00231989">
        <w:rPr>
          <w:rFonts w:ascii="Arial" w:hAnsi="Arial" w:cs="Arial"/>
          <w:lang w:val="pt-BR"/>
        </w:rPr>
        <w:t>8</w:t>
      </w:r>
      <w:r w:rsidR="006F0E22" w:rsidRPr="00FC2620">
        <w:rPr>
          <w:rFonts w:ascii="Arial" w:hAnsi="Arial" w:cs="Arial"/>
        </w:rPr>
        <w:t>/202</w:t>
      </w:r>
      <w:r w:rsidR="006F0E22" w:rsidRPr="00FC2620">
        <w:rPr>
          <w:rFonts w:ascii="Arial" w:hAnsi="Arial" w:cs="Arial"/>
          <w:lang w:val="pt-BR"/>
        </w:rPr>
        <w:t>5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  <w:b/>
        </w:rPr>
      </w:pPr>
    </w:p>
    <w:p w:rsidR="006F0E22" w:rsidRPr="00FC2620" w:rsidRDefault="006F0E22" w:rsidP="006F0E22">
      <w:pPr>
        <w:spacing w:after="0"/>
        <w:rPr>
          <w:rFonts w:ascii="Arial" w:hAnsi="Arial" w:cs="Arial"/>
          <w:b/>
          <w:sz w:val="20"/>
          <w:szCs w:val="20"/>
        </w:rPr>
      </w:pPr>
      <w:r w:rsidRPr="00FC2620">
        <w:rPr>
          <w:rFonts w:ascii="Arial" w:hAnsi="Arial" w:cs="Arial"/>
          <w:b/>
          <w:spacing w:val="-2"/>
          <w:sz w:val="20"/>
          <w:szCs w:val="20"/>
        </w:rPr>
        <w:t>PREÂMBULO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  <w:b/>
        </w:rPr>
      </w:pPr>
    </w:p>
    <w:p w:rsidR="006F0E22" w:rsidRPr="002E0258" w:rsidRDefault="006F0E22" w:rsidP="006F0E22">
      <w:pPr>
        <w:pStyle w:val="Corpodetexto"/>
        <w:spacing w:after="0" w:line="360" w:lineRule="auto"/>
        <w:ind w:right="153" w:firstLine="708"/>
        <w:jc w:val="both"/>
        <w:rPr>
          <w:rFonts w:ascii="Arial" w:hAnsi="Arial" w:cs="Arial"/>
        </w:rPr>
      </w:pPr>
      <w:r w:rsidRPr="002E0258">
        <w:rPr>
          <w:rFonts w:ascii="Arial" w:hAnsi="Arial" w:cs="Arial"/>
        </w:rPr>
        <w:t xml:space="preserve">A Câmara Municipal de Campo Largo-PR, CNPJ nº 01.653.199/0001-10, leva ao conhecimento dos interessados que, por meio do Setor de Compras e Licitações, realizou </w:t>
      </w:r>
      <w:r w:rsidR="002E0258" w:rsidRPr="002E0258">
        <w:rPr>
          <w:rFonts w:ascii="Arial" w:hAnsi="Arial" w:cs="Arial"/>
          <w:lang w:val="pt-BR"/>
        </w:rPr>
        <w:t>DISPENSA DIRETA</w:t>
      </w:r>
      <w:r w:rsidRPr="002E0258">
        <w:rPr>
          <w:rFonts w:ascii="Arial" w:hAnsi="Arial" w:cs="Arial"/>
        </w:rPr>
        <w:t>, para</w:t>
      </w:r>
      <w:r w:rsidRPr="002E0258">
        <w:rPr>
          <w:rFonts w:ascii="Arial" w:hAnsi="Arial" w:cs="Arial"/>
          <w:lang w:val="pt-BR"/>
        </w:rPr>
        <w:t xml:space="preserve"> contratação </w:t>
      </w:r>
      <w:r w:rsidR="002E0258" w:rsidRPr="002E0258">
        <w:rPr>
          <w:rFonts w:ascii="Arial" w:hAnsi="Arial" w:cs="Arial"/>
        </w:rPr>
        <w:t>empresa especializada que forneça combustível (gasolina) para os veículos pertencentes à frota da Câmara Municipal de Campo Largo</w:t>
      </w:r>
      <w:r w:rsidRPr="002E0258">
        <w:rPr>
          <w:rFonts w:ascii="Arial" w:hAnsi="Arial" w:cs="Arial"/>
        </w:rPr>
        <w:t>, no período 12 meses</w:t>
      </w:r>
      <w:r w:rsidRPr="002E0258">
        <w:rPr>
          <w:rFonts w:ascii="Arial" w:hAnsi="Arial" w:cs="Arial"/>
          <w:lang w:val="pt-BR"/>
        </w:rPr>
        <w:t>,</w:t>
      </w:r>
      <w:r w:rsidR="0045488C" w:rsidRPr="0045488C">
        <w:rPr>
          <w:rFonts w:ascii="Arial" w:hAnsi="Arial" w:cs="Arial"/>
        </w:rPr>
        <w:t xml:space="preserve"> </w:t>
      </w:r>
      <w:r w:rsidR="0045488C">
        <w:rPr>
          <w:rFonts w:ascii="Arial" w:hAnsi="Arial" w:cs="Arial"/>
          <w:lang w:val="pt-BR"/>
        </w:rPr>
        <w:t>(</w:t>
      </w:r>
      <w:r w:rsidR="0045488C" w:rsidRPr="007171DB">
        <w:rPr>
          <w:rFonts w:ascii="Arial" w:hAnsi="Arial" w:cs="Arial"/>
        </w:rPr>
        <w:t xml:space="preserve">podendo ser prorrogado nos termos do art. </w:t>
      </w:r>
      <w:r w:rsidR="00685529">
        <w:rPr>
          <w:rFonts w:ascii="Arial" w:hAnsi="Arial" w:cs="Arial"/>
          <w:lang w:val="pt-BR"/>
        </w:rPr>
        <w:t>105,</w:t>
      </w:r>
      <w:r w:rsidR="00D521CD">
        <w:rPr>
          <w:rFonts w:ascii="Arial" w:hAnsi="Arial" w:cs="Arial"/>
          <w:lang w:val="pt-BR"/>
        </w:rPr>
        <w:t xml:space="preserve"> 106 e </w:t>
      </w:r>
      <w:r w:rsidR="0045488C" w:rsidRPr="007171DB">
        <w:rPr>
          <w:rFonts w:ascii="Arial" w:hAnsi="Arial" w:cs="Arial"/>
        </w:rPr>
        <w:t>107 da lei 14.133/2021</w:t>
      </w:r>
      <w:r w:rsidR="0045488C">
        <w:rPr>
          <w:rFonts w:ascii="Arial" w:hAnsi="Arial" w:cs="Arial"/>
          <w:lang w:val="pt-BR"/>
        </w:rPr>
        <w:t>)</w:t>
      </w:r>
      <w:r w:rsidRPr="002E0258">
        <w:rPr>
          <w:rFonts w:ascii="Arial" w:hAnsi="Arial" w:cs="Arial"/>
        </w:rPr>
        <w:t xml:space="preserve"> amparo legal art. 7</w:t>
      </w:r>
      <w:r w:rsidR="002E0258" w:rsidRPr="002E0258">
        <w:rPr>
          <w:rFonts w:ascii="Arial" w:hAnsi="Arial" w:cs="Arial"/>
          <w:lang w:val="pt-BR"/>
        </w:rPr>
        <w:t>5</w:t>
      </w:r>
      <w:r w:rsidRPr="002E0258">
        <w:rPr>
          <w:rFonts w:ascii="Arial" w:hAnsi="Arial" w:cs="Arial"/>
          <w:i/>
        </w:rPr>
        <w:t xml:space="preserve">, </w:t>
      </w:r>
      <w:r w:rsidRPr="002E0258">
        <w:rPr>
          <w:rFonts w:ascii="Arial" w:hAnsi="Arial" w:cs="Arial"/>
        </w:rPr>
        <w:t xml:space="preserve">inciso </w:t>
      </w:r>
      <w:r w:rsidR="002E0258" w:rsidRPr="002E0258">
        <w:rPr>
          <w:rFonts w:ascii="Arial" w:hAnsi="Arial" w:cs="Arial"/>
          <w:lang w:val="pt-BR"/>
        </w:rPr>
        <w:t>I</w:t>
      </w:r>
      <w:proofErr w:type="spellStart"/>
      <w:r w:rsidRPr="002E0258">
        <w:rPr>
          <w:rFonts w:ascii="Arial" w:hAnsi="Arial" w:cs="Arial"/>
        </w:rPr>
        <w:t>I</w:t>
      </w:r>
      <w:proofErr w:type="spellEnd"/>
      <w:r w:rsidRPr="002E0258">
        <w:rPr>
          <w:rFonts w:ascii="Arial" w:hAnsi="Arial" w:cs="Arial"/>
        </w:rPr>
        <w:t>, nos termos da Lei nº 14.133/2021.</w:t>
      </w:r>
    </w:p>
    <w:p w:rsidR="006F0E22" w:rsidRPr="00FC2620" w:rsidRDefault="006F0E22" w:rsidP="006F0E22">
      <w:pPr>
        <w:pStyle w:val="Corpodetexto"/>
        <w:spacing w:after="0" w:line="360" w:lineRule="auto"/>
        <w:ind w:right="153"/>
        <w:jc w:val="both"/>
        <w:rPr>
          <w:rFonts w:ascii="Arial" w:hAnsi="Arial" w:cs="Arial"/>
        </w:rPr>
      </w:pPr>
    </w:p>
    <w:p w:rsidR="006F0E22" w:rsidRPr="00FC2620" w:rsidRDefault="006F0E22" w:rsidP="006F0E22">
      <w:pPr>
        <w:pStyle w:val="Ttulo1"/>
        <w:spacing w:line="360" w:lineRule="auto"/>
        <w:jc w:val="left"/>
        <w:rPr>
          <w:rFonts w:ascii="Arial" w:hAnsi="Arial" w:cs="Arial"/>
        </w:rPr>
      </w:pPr>
      <w:r w:rsidRPr="00FC2620">
        <w:rPr>
          <w:rFonts w:ascii="Arial" w:hAnsi="Arial" w:cs="Arial"/>
          <w:spacing w:val="-2"/>
        </w:rPr>
        <w:t>OBJETO</w:t>
      </w:r>
    </w:p>
    <w:p w:rsidR="002E0258" w:rsidRPr="002E0258" w:rsidRDefault="002E0258" w:rsidP="002E0258">
      <w:pPr>
        <w:pStyle w:val="Corpodetexto"/>
        <w:spacing w:after="0" w:line="360" w:lineRule="auto"/>
        <w:ind w:right="153" w:firstLine="708"/>
        <w:jc w:val="both"/>
        <w:rPr>
          <w:rFonts w:ascii="Arial" w:hAnsi="Arial" w:cs="Arial"/>
        </w:rPr>
      </w:pPr>
      <w:r w:rsidRPr="002E0258">
        <w:rPr>
          <w:rFonts w:ascii="Arial" w:hAnsi="Arial" w:cs="Arial"/>
        </w:rPr>
        <w:t xml:space="preserve">O objeto da presente dispensa é a escolha da proposta mais vantajosa para a contratação por dispensa de licitação sem disputa de </w:t>
      </w:r>
      <w:bookmarkStart w:id="0" w:name="_Hlk193097822"/>
      <w:r w:rsidRPr="002E0258">
        <w:rPr>
          <w:rFonts w:ascii="Arial" w:hAnsi="Arial" w:cs="Arial"/>
        </w:rPr>
        <w:t>empresa especializada que forneça combustível (gasolina) para os veículos pertencentes à frota da Câmara Municipal de Campo Largo</w:t>
      </w:r>
      <w:bookmarkEnd w:id="0"/>
      <w:r w:rsidRPr="002E0258">
        <w:rPr>
          <w:rFonts w:ascii="Arial" w:hAnsi="Arial" w:cs="Arial"/>
        </w:rPr>
        <w:t>, conforme tabela constante abaixo;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"/>
        <w:gridCol w:w="2400"/>
        <w:gridCol w:w="1207"/>
        <w:gridCol w:w="915"/>
        <w:gridCol w:w="1782"/>
        <w:gridCol w:w="1782"/>
      </w:tblGrid>
      <w:tr w:rsidR="002E0258" w:rsidRPr="002E0258" w:rsidTr="00C8098D">
        <w:trPr>
          <w:trHeight w:val="73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sz w:val="16"/>
                <w:szCs w:val="16"/>
              </w:rPr>
              <w:t>DESCRIÇÃO DO PRODUTO</w:t>
            </w:r>
          </w:p>
        </w:tc>
        <w:tc>
          <w:tcPr>
            <w:tcW w:w="6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QUANTIDADE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0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PERCENTUAL MÍNIMO DE DESCONTO </w:t>
            </w:r>
          </w:p>
        </w:tc>
        <w:tc>
          <w:tcPr>
            <w:tcW w:w="10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0258" w:rsidRPr="002E0258" w:rsidRDefault="002E0258" w:rsidP="006B6C1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E02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MÁXIMO ESTIMADO PARA A CONTRATAÇÃO</w:t>
            </w:r>
          </w:p>
        </w:tc>
      </w:tr>
      <w:tr w:rsidR="002E0258" w:rsidRPr="002E0258" w:rsidTr="00B64958">
        <w:trPr>
          <w:trHeight w:val="3240"/>
          <w:jc w:val="center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0258">
              <w:rPr>
                <w:rFonts w:ascii="Arial" w:hAnsi="Arial" w:cs="Arial"/>
                <w:sz w:val="16"/>
                <w:szCs w:val="16"/>
              </w:rPr>
              <w:t>103212</w:t>
            </w:r>
          </w:p>
        </w:tc>
        <w:tc>
          <w:tcPr>
            <w:tcW w:w="1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C8098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0258">
              <w:rPr>
                <w:rFonts w:ascii="Arial" w:hAnsi="Arial" w:cs="Arial"/>
                <w:sz w:val="16"/>
                <w:szCs w:val="16"/>
              </w:rPr>
              <w:t>Gasolina comum - Combustível derivado do petróleo, com selo de qualidade e distribuição atestado pela ANP, destinado a abastecimento de veículos leves e médios.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0258">
              <w:rPr>
                <w:rFonts w:ascii="Arial" w:hAnsi="Arial" w:cs="Arial"/>
                <w:sz w:val="16"/>
                <w:szCs w:val="16"/>
              </w:rPr>
              <w:t>5.000,00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0258">
              <w:rPr>
                <w:rFonts w:ascii="Arial" w:hAnsi="Arial" w:cs="Arial"/>
                <w:sz w:val="16"/>
                <w:szCs w:val="16"/>
              </w:rPr>
              <w:t>LITRO</w:t>
            </w:r>
          </w:p>
        </w:tc>
        <w:tc>
          <w:tcPr>
            <w:tcW w:w="10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10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0258" w:rsidRPr="002E0258" w:rsidRDefault="002E0258" w:rsidP="00C8098D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8098D" w:rsidRDefault="00C8098D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8098D" w:rsidRDefault="00C8098D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8098D" w:rsidRPr="002E0258" w:rsidRDefault="00C8098D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E0258">
              <w:rPr>
                <w:rFonts w:ascii="Arial" w:hAnsi="Arial" w:cs="Arial"/>
                <w:color w:val="000000"/>
                <w:sz w:val="16"/>
                <w:szCs w:val="16"/>
              </w:rPr>
              <w:t>R$ 35.000,00</w:t>
            </w: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2E0258" w:rsidRPr="002E0258" w:rsidRDefault="002E0258" w:rsidP="00C8098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6F0E22" w:rsidRPr="00FC2620" w:rsidRDefault="006F0E22" w:rsidP="006F0E22">
      <w:pPr>
        <w:pStyle w:val="Corpodetexto"/>
        <w:spacing w:after="0" w:line="360" w:lineRule="auto"/>
        <w:ind w:right="184"/>
        <w:jc w:val="both"/>
        <w:rPr>
          <w:rFonts w:ascii="Arial" w:hAnsi="Arial" w:cs="Arial"/>
        </w:rPr>
      </w:pPr>
    </w:p>
    <w:p w:rsidR="006F0E22" w:rsidRPr="00FC2620" w:rsidRDefault="006F0E22" w:rsidP="006F0E22">
      <w:pPr>
        <w:pStyle w:val="Ttulo1"/>
        <w:spacing w:line="360" w:lineRule="auto"/>
        <w:jc w:val="left"/>
        <w:rPr>
          <w:rFonts w:ascii="Arial" w:hAnsi="Arial" w:cs="Arial"/>
        </w:rPr>
      </w:pPr>
      <w:r w:rsidRPr="00FC2620">
        <w:rPr>
          <w:rFonts w:ascii="Arial" w:hAnsi="Arial" w:cs="Arial"/>
          <w:spacing w:val="-2"/>
        </w:rPr>
        <w:t>FORNECEDOR</w:t>
      </w:r>
    </w:p>
    <w:p w:rsidR="006F0E22" w:rsidRPr="00A21136" w:rsidRDefault="002E0258" w:rsidP="006F0E22">
      <w:pPr>
        <w:pStyle w:val="Corpodetexto"/>
        <w:spacing w:after="0"/>
        <w:ind w:right="185" w:firstLine="708"/>
        <w:jc w:val="both"/>
        <w:rPr>
          <w:rFonts w:ascii="Arial" w:hAnsi="Arial" w:cs="Arial"/>
          <w:lang w:val="pt-BR"/>
        </w:rPr>
      </w:pPr>
      <w:r w:rsidRPr="00A21136">
        <w:rPr>
          <w:rFonts w:ascii="Arial" w:hAnsi="Arial" w:cs="Arial"/>
          <w:lang w:val="pt-BR"/>
        </w:rPr>
        <w:t>AUTO POSTO LEAL II LTDA</w:t>
      </w:r>
      <w:r w:rsidR="006F0E22" w:rsidRPr="00A21136">
        <w:rPr>
          <w:rFonts w:ascii="Arial" w:hAnsi="Arial" w:cs="Arial"/>
          <w:b/>
        </w:rPr>
        <w:t>,</w:t>
      </w:r>
      <w:r w:rsidR="006F0E22" w:rsidRPr="00A21136">
        <w:rPr>
          <w:rFonts w:ascii="Arial" w:hAnsi="Arial" w:cs="Arial"/>
        </w:rPr>
        <w:t xml:space="preserve"> inscrita no CNPJ sob n.º </w:t>
      </w:r>
      <w:r w:rsidRPr="00A21136">
        <w:rPr>
          <w:rFonts w:ascii="Arial" w:hAnsi="Arial" w:cs="Arial"/>
          <w:lang w:val="pt-BR"/>
        </w:rPr>
        <w:t>08.117.573/001-01</w:t>
      </w:r>
      <w:r w:rsidR="006F0E22" w:rsidRPr="00A21136">
        <w:rPr>
          <w:rFonts w:ascii="Arial" w:hAnsi="Arial" w:cs="Arial"/>
        </w:rPr>
        <w:t xml:space="preserve">, com sede na Rua </w:t>
      </w:r>
      <w:r w:rsidRPr="00A21136">
        <w:rPr>
          <w:rFonts w:ascii="Arial" w:hAnsi="Arial" w:cs="Arial"/>
          <w:lang w:val="pt-BR"/>
        </w:rPr>
        <w:t>Centenário</w:t>
      </w:r>
      <w:r w:rsidRPr="00A21136">
        <w:rPr>
          <w:rFonts w:ascii="Arial" w:hAnsi="Arial" w:cs="Arial"/>
        </w:rPr>
        <w:t>,</w:t>
      </w:r>
      <w:r w:rsidR="006F0E22" w:rsidRPr="00A21136">
        <w:rPr>
          <w:rFonts w:ascii="Arial" w:hAnsi="Arial" w:cs="Arial"/>
        </w:rPr>
        <w:t xml:space="preserve"> </w:t>
      </w:r>
      <w:r w:rsidRPr="00A21136">
        <w:rPr>
          <w:rFonts w:ascii="Arial" w:hAnsi="Arial" w:cs="Arial"/>
          <w:lang w:val="pt-BR"/>
        </w:rPr>
        <w:t>1695</w:t>
      </w:r>
      <w:r w:rsidR="006F0E22" w:rsidRPr="00A21136">
        <w:rPr>
          <w:rFonts w:ascii="Arial" w:hAnsi="Arial" w:cs="Arial"/>
        </w:rPr>
        <w:t xml:space="preserve">, Centro </w:t>
      </w:r>
      <w:r w:rsidRPr="00A21136">
        <w:rPr>
          <w:rFonts w:ascii="Arial" w:hAnsi="Arial" w:cs="Arial"/>
        </w:rPr>
        <w:t>– Campo</w:t>
      </w:r>
      <w:r w:rsidRPr="00A21136">
        <w:rPr>
          <w:rFonts w:ascii="Arial" w:hAnsi="Arial" w:cs="Arial"/>
          <w:lang w:val="pt-BR"/>
        </w:rPr>
        <w:t xml:space="preserve"> Lago </w:t>
      </w:r>
      <w:r w:rsidR="006F0E22" w:rsidRPr="00A21136">
        <w:rPr>
          <w:rFonts w:ascii="Arial" w:hAnsi="Arial" w:cs="Arial"/>
        </w:rPr>
        <w:t>/PR, CEP: 83.</w:t>
      </w:r>
      <w:r w:rsidRPr="00A21136">
        <w:rPr>
          <w:rFonts w:ascii="Arial" w:hAnsi="Arial" w:cs="Arial"/>
          <w:lang w:val="pt-BR"/>
        </w:rPr>
        <w:t>601-000.</w:t>
      </w:r>
    </w:p>
    <w:p w:rsidR="006F0E22" w:rsidRPr="00FC2620" w:rsidRDefault="006F0E22" w:rsidP="006F0E22">
      <w:pPr>
        <w:pStyle w:val="Corpodetexto"/>
        <w:spacing w:after="0"/>
        <w:ind w:right="185" w:firstLine="708"/>
        <w:jc w:val="both"/>
        <w:rPr>
          <w:rFonts w:ascii="Arial" w:hAnsi="Arial" w:cs="Arial"/>
        </w:rPr>
      </w:pPr>
    </w:p>
    <w:p w:rsidR="006F0E22" w:rsidRPr="00FC2620" w:rsidRDefault="006F0E22" w:rsidP="006F0E22">
      <w:pPr>
        <w:pStyle w:val="Corpodetexto"/>
        <w:spacing w:after="0"/>
        <w:ind w:right="185"/>
        <w:rPr>
          <w:rFonts w:ascii="Arial" w:hAnsi="Arial" w:cs="Arial"/>
          <w:b/>
          <w:spacing w:val="-2"/>
          <w:lang w:val="pt-BR"/>
        </w:rPr>
      </w:pPr>
      <w:r w:rsidRPr="00FC2620">
        <w:rPr>
          <w:rFonts w:ascii="Arial" w:hAnsi="Arial" w:cs="Arial"/>
          <w:b/>
        </w:rPr>
        <w:t>JUSTIFICATIVA DA</w:t>
      </w:r>
      <w:r w:rsidRPr="00FC2620">
        <w:rPr>
          <w:rFonts w:ascii="Arial" w:hAnsi="Arial" w:cs="Arial"/>
          <w:b/>
          <w:spacing w:val="-14"/>
        </w:rPr>
        <w:t xml:space="preserve"> </w:t>
      </w:r>
      <w:r w:rsidR="002E0258">
        <w:rPr>
          <w:rFonts w:ascii="Arial" w:hAnsi="Arial" w:cs="Arial"/>
          <w:b/>
          <w:spacing w:val="-2"/>
          <w:lang w:val="pt-BR"/>
        </w:rPr>
        <w:t>DISPENSA DIRETA</w:t>
      </w:r>
    </w:p>
    <w:p w:rsidR="006F0E22" w:rsidRPr="00231989" w:rsidRDefault="006F0E22" w:rsidP="006F0E22">
      <w:pPr>
        <w:pStyle w:val="Corpodetexto"/>
        <w:spacing w:after="0"/>
        <w:ind w:right="185"/>
        <w:jc w:val="both"/>
        <w:rPr>
          <w:rFonts w:ascii="Arial" w:hAnsi="Arial" w:cs="Arial"/>
          <w:b/>
        </w:rPr>
      </w:pPr>
    </w:p>
    <w:p w:rsidR="006F0E22" w:rsidRPr="00231989" w:rsidRDefault="001117F9" w:rsidP="001117F9">
      <w:pPr>
        <w:pStyle w:val="Corpodetexto"/>
        <w:spacing w:after="0"/>
        <w:ind w:firstLine="708"/>
        <w:rPr>
          <w:rFonts w:ascii="Arial" w:hAnsi="Arial" w:cs="Arial"/>
        </w:rPr>
      </w:pPr>
      <w:r w:rsidRPr="00231989">
        <w:rPr>
          <w:rFonts w:ascii="Arial" w:hAnsi="Arial" w:cs="Arial"/>
          <w:shd w:val="clear" w:color="auto" w:fill="FFFFFF"/>
        </w:rPr>
        <w:t xml:space="preserve">A dispensa de licitação </w:t>
      </w:r>
      <w:r w:rsidR="00663F92" w:rsidRPr="00231989">
        <w:rPr>
          <w:rFonts w:ascii="Arial" w:hAnsi="Arial" w:cs="Arial"/>
          <w:shd w:val="clear" w:color="auto" w:fill="FFFFFF"/>
          <w:lang w:val="pt-BR"/>
        </w:rPr>
        <w:t xml:space="preserve"> direta </w:t>
      </w:r>
      <w:r w:rsidRPr="00231989">
        <w:rPr>
          <w:rFonts w:ascii="Arial" w:hAnsi="Arial" w:cs="Arial"/>
          <w:shd w:val="clear" w:color="auto" w:fill="FFFFFF"/>
        </w:rPr>
        <w:t>se justifica pela necessidade de aquisição imediata de gasolina para abastecimento da frota de veículos, em razão</w:t>
      </w:r>
      <w:bookmarkStart w:id="1" w:name="_GoBack"/>
      <w:bookmarkEnd w:id="1"/>
      <w:r w:rsidRPr="00231989">
        <w:rPr>
          <w:rFonts w:ascii="Arial" w:hAnsi="Arial" w:cs="Arial"/>
          <w:shd w:val="clear" w:color="auto" w:fill="FFFFFF"/>
        </w:rPr>
        <w:t xml:space="preserve"> da paralisação dos serviços essenciais.</w:t>
      </w:r>
    </w:p>
    <w:p w:rsidR="006F0E22" w:rsidRPr="00FC2620" w:rsidRDefault="006F0E22" w:rsidP="006F0E22">
      <w:pPr>
        <w:pStyle w:val="Ttulo1"/>
        <w:spacing w:line="360" w:lineRule="auto"/>
        <w:jc w:val="left"/>
        <w:rPr>
          <w:rFonts w:ascii="Arial" w:hAnsi="Arial" w:cs="Arial"/>
        </w:rPr>
      </w:pPr>
      <w:r w:rsidRPr="00FC2620">
        <w:rPr>
          <w:rFonts w:ascii="Arial" w:hAnsi="Arial" w:cs="Arial"/>
          <w:spacing w:val="-2"/>
        </w:rPr>
        <w:lastRenderedPageBreak/>
        <w:t>FUNDAMENTAÇÃO</w:t>
      </w:r>
    </w:p>
    <w:p w:rsidR="006F0E22" w:rsidRPr="00FC2620" w:rsidRDefault="006F0E22" w:rsidP="006F0E22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6F0E22" w:rsidRPr="00FC2620" w:rsidRDefault="006F0E22" w:rsidP="006F0E22">
      <w:pPr>
        <w:spacing w:after="0" w:line="360" w:lineRule="auto"/>
        <w:ind w:firstLine="708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>Art.</w:t>
      </w:r>
      <w:r w:rsidRPr="00FC2620">
        <w:rPr>
          <w:rFonts w:ascii="Arial" w:hAnsi="Arial" w:cs="Arial"/>
          <w:spacing w:val="-4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75</w:t>
      </w:r>
      <w:r w:rsidRPr="00FC2620">
        <w:rPr>
          <w:rFonts w:ascii="Arial" w:hAnsi="Arial" w:cs="Arial"/>
          <w:i/>
          <w:sz w:val="20"/>
          <w:szCs w:val="20"/>
        </w:rPr>
        <w:t>,</w:t>
      </w:r>
      <w:r w:rsidRPr="00FC2620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FC2620">
        <w:rPr>
          <w:rFonts w:ascii="Arial" w:hAnsi="Arial" w:cs="Arial"/>
          <w:i/>
          <w:sz w:val="20"/>
          <w:szCs w:val="20"/>
        </w:rPr>
        <w:t>inciso</w:t>
      </w:r>
      <w:r w:rsidRPr="00FC2620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="002E0258">
        <w:rPr>
          <w:rFonts w:ascii="Arial" w:hAnsi="Arial" w:cs="Arial"/>
          <w:i/>
          <w:spacing w:val="-5"/>
          <w:sz w:val="20"/>
          <w:szCs w:val="20"/>
        </w:rPr>
        <w:t>I</w:t>
      </w:r>
      <w:r w:rsidRPr="00FC2620">
        <w:rPr>
          <w:rFonts w:ascii="Arial" w:hAnsi="Arial" w:cs="Arial"/>
          <w:i/>
          <w:sz w:val="20"/>
          <w:szCs w:val="20"/>
        </w:rPr>
        <w:t>I,</w:t>
      </w:r>
      <w:r w:rsidRPr="00FC2620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nos</w:t>
      </w:r>
      <w:r w:rsidRPr="00FC2620">
        <w:rPr>
          <w:rFonts w:ascii="Arial" w:hAnsi="Arial" w:cs="Arial"/>
          <w:spacing w:val="-4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termos</w:t>
      </w:r>
      <w:r w:rsidRPr="00FC2620">
        <w:rPr>
          <w:rFonts w:ascii="Arial" w:hAnsi="Arial" w:cs="Arial"/>
          <w:spacing w:val="-4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da</w:t>
      </w:r>
      <w:r w:rsidRPr="00FC2620">
        <w:rPr>
          <w:rFonts w:ascii="Arial" w:hAnsi="Arial" w:cs="Arial"/>
          <w:spacing w:val="-3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Lei</w:t>
      </w:r>
      <w:r w:rsidRPr="00FC2620">
        <w:rPr>
          <w:rFonts w:ascii="Arial" w:hAnsi="Arial" w:cs="Arial"/>
          <w:spacing w:val="-4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nº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14.133,</w:t>
      </w:r>
      <w:r w:rsidRPr="00FC2620">
        <w:rPr>
          <w:rFonts w:ascii="Arial" w:hAnsi="Arial" w:cs="Arial"/>
          <w:spacing w:val="-6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de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1º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de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abril</w:t>
      </w:r>
      <w:r w:rsidRPr="00FC2620">
        <w:rPr>
          <w:rFonts w:ascii="Arial" w:hAnsi="Arial" w:cs="Arial"/>
          <w:spacing w:val="-4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de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pacing w:val="-2"/>
          <w:sz w:val="20"/>
          <w:szCs w:val="20"/>
        </w:rPr>
        <w:t>2021:</w:t>
      </w:r>
    </w:p>
    <w:p w:rsidR="00D07C16" w:rsidRPr="00FC2620" w:rsidRDefault="00D07C16" w:rsidP="006F0E22">
      <w:pPr>
        <w:spacing w:after="0" w:line="360" w:lineRule="auto"/>
        <w:ind w:left="2268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>Art. 7</w:t>
      </w:r>
      <w:r w:rsidR="002E0258">
        <w:rPr>
          <w:rFonts w:ascii="Arial" w:hAnsi="Arial" w:cs="Arial"/>
          <w:sz w:val="20"/>
          <w:szCs w:val="20"/>
        </w:rPr>
        <w:t>5</w:t>
      </w:r>
      <w:r w:rsidRPr="00FC2620">
        <w:rPr>
          <w:rFonts w:ascii="Arial" w:hAnsi="Arial" w:cs="Arial"/>
          <w:sz w:val="20"/>
          <w:szCs w:val="20"/>
        </w:rPr>
        <w:t>. É inexigível a licitação quando inviável a competição, em especial nos casos de:</w:t>
      </w:r>
    </w:p>
    <w:p w:rsidR="006F0E22" w:rsidRPr="00BD4123" w:rsidRDefault="00BD4123" w:rsidP="00BD4123">
      <w:pPr>
        <w:spacing w:after="0" w:line="360" w:lineRule="auto"/>
        <w:ind w:left="2268"/>
        <w:rPr>
          <w:rFonts w:ascii="Arial" w:hAnsi="Arial" w:cs="Arial"/>
          <w:sz w:val="20"/>
          <w:szCs w:val="20"/>
        </w:rPr>
      </w:pPr>
      <w:r w:rsidRPr="00BD4123">
        <w:rPr>
          <w:rFonts w:ascii="Arial" w:hAnsi="Arial" w:cs="Arial"/>
          <w:sz w:val="20"/>
          <w:szCs w:val="20"/>
        </w:rPr>
        <w:t xml:space="preserve">Dispositivo II; para contratação que envolva valores inferiores a R$ </w:t>
      </w:r>
      <w:r w:rsidR="00A21136" w:rsidRPr="00A21136">
        <w:rPr>
          <w:rFonts w:ascii="Arial" w:hAnsi="Arial" w:cs="Arial"/>
          <w:color w:val="001D35"/>
          <w:sz w:val="20"/>
          <w:szCs w:val="20"/>
          <w:shd w:val="clear" w:color="auto" w:fill="FFFFFF"/>
        </w:rPr>
        <w:t>62.725,59</w:t>
      </w:r>
      <w:r w:rsidR="00A21136" w:rsidRPr="00BD4123">
        <w:rPr>
          <w:rFonts w:ascii="Arial" w:hAnsi="Arial" w:cs="Arial"/>
          <w:sz w:val="20"/>
          <w:szCs w:val="20"/>
        </w:rPr>
        <w:t xml:space="preserve"> </w:t>
      </w:r>
      <w:r w:rsidRPr="00BD4123">
        <w:rPr>
          <w:rFonts w:ascii="Arial" w:hAnsi="Arial" w:cs="Arial"/>
          <w:sz w:val="20"/>
          <w:szCs w:val="20"/>
        </w:rPr>
        <w:t>(</w:t>
      </w:r>
      <w:r w:rsidR="00A21136" w:rsidRPr="00A21136">
        <w:rPr>
          <w:rFonts w:ascii="Arial" w:hAnsi="Arial" w:cs="Arial"/>
          <w:color w:val="333333"/>
          <w:sz w:val="20"/>
          <w:szCs w:val="20"/>
          <w:shd w:val="clear" w:color="auto" w:fill="F8F9FA"/>
        </w:rPr>
        <w:t>sessenta e dois mil setecentos e vinte e cinco reais e cinquenta e nove centavos</w:t>
      </w:r>
      <w:r w:rsidRPr="00A21136">
        <w:rPr>
          <w:rFonts w:ascii="Arial" w:hAnsi="Arial" w:cs="Arial"/>
          <w:sz w:val="20"/>
          <w:szCs w:val="20"/>
        </w:rPr>
        <w:t>),</w:t>
      </w:r>
      <w:r w:rsidRPr="00BD4123">
        <w:rPr>
          <w:rFonts w:ascii="Arial" w:hAnsi="Arial" w:cs="Arial"/>
          <w:sz w:val="20"/>
          <w:szCs w:val="20"/>
        </w:rPr>
        <w:t xml:space="preserve"> no caso de outros serviços e compras.</w:t>
      </w:r>
    </w:p>
    <w:p w:rsidR="00BD4123" w:rsidRPr="00FC2620" w:rsidRDefault="00BD4123" w:rsidP="006F0E22">
      <w:pPr>
        <w:pStyle w:val="Corpodetexto"/>
        <w:spacing w:after="0"/>
      </w:pPr>
    </w:p>
    <w:p w:rsidR="006F0E22" w:rsidRPr="00FC2620" w:rsidRDefault="006F0E22" w:rsidP="006F0E22">
      <w:pPr>
        <w:pStyle w:val="Ttulo1"/>
        <w:jc w:val="left"/>
        <w:rPr>
          <w:rFonts w:ascii="Arial" w:hAnsi="Arial" w:cs="Arial"/>
        </w:rPr>
      </w:pPr>
      <w:r w:rsidRPr="00FC2620">
        <w:rPr>
          <w:rFonts w:ascii="Arial" w:hAnsi="Arial" w:cs="Arial"/>
        </w:rPr>
        <w:t>JUSTIFICATIVA</w:t>
      </w:r>
      <w:r w:rsidRPr="00FC2620">
        <w:rPr>
          <w:rFonts w:ascii="Arial" w:hAnsi="Arial" w:cs="Arial"/>
          <w:spacing w:val="-16"/>
        </w:rPr>
        <w:t xml:space="preserve"> </w:t>
      </w:r>
      <w:r w:rsidRPr="00FC2620">
        <w:rPr>
          <w:rFonts w:ascii="Arial" w:hAnsi="Arial" w:cs="Arial"/>
        </w:rPr>
        <w:t>DE</w:t>
      </w:r>
      <w:r w:rsidRPr="00FC2620">
        <w:rPr>
          <w:rFonts w:ascii="Arial" w:hAnsi="Arial" w:cs="Arial"/>
          <w:spacing w:val="-11"/>
        </w:rPr>
        <w:t xml:space="preserve"> </w:t>
      </w:r>
      <w:r w:rsidRPr="00FC2620">
        <w:rPr>
          <w:rFonts w:ascii="Arial" w:hAnsi="Arial" w:cs="Arial"/>
          <w:spacing w:val="-2"/>
        </w:rPr>
        <w:t>PREÇO</w:t>
      </w:r>
    </w:p>
    <w:p w:rsidR="001117F9" w:rsidRPr="00DA152D" w:rsidRDefault="001117F9" w:rsidP="006F0E22">
      <w:pPr>
        <w:pStyle w:val="Corpodetexto"/>
        <w:spacing w:after="0" w:line="360" w:lineRule="auto"/>
        <w:rPr>
          <w:rFonts w:ascii="Arial" w:hAnsi="Arial" w:cs="Arial"/>
          <w:b/>
          <w:color w:val="FF0000"/>
        </w:rPr>
      </w:pPr>
    </w:p>
    <w:p w:rsidR="006F0E22" w:rsidRPr="00E75A19" w:rsidRDefault="00E21DE6" w:rsidP="00357473">
      <w:pPr>
        <w:pStyle w:val="Corpodetexto"/>
        <w:spacing w:after="0" w:line="360" w:lineRule="auto"/>
        <w:ind w:firstLine="708"/>
        <w:rPr>
          <w:rFonts w:ascii="Arial" w:hAnsi="Arial" w:cs="Arial"/>
          <w:lang w:val="pt-BR"/>
        </w:rPr>
      </w:pPr>
      <w:r w:rsidRPr="00E75A19">
        <w:t xml:space="preserve"> </w:t>
      </w:r>
      <w:r w:rsidRPr="00E75A19">
        <w:rPr>
          <w:rFonts w:ascii="Arial" w:hAnsi="Arial" w:cs="Arial"/>
          <w:lang w:val="pt-BR"/>
        </w:rPr>
        <w:t xml:space="preserve">Com base no </w:t>
      </w:r>
      <w:r w:rsidR="00357473" w:rsidRPr="00E75A19">
        <w:rPr>
          <w:rFonts w:ascii="Arial" w:hAnsi="Arial" w:cs="Arial"/>
          <w:lang w:val="pt-BR"/>
        </w:rPr>
        <w:t>levantamento</w:t>
      </w:r>
      <w:r w:rsidRPr="00E75A19">
        <w:rPr>
          <w:rFonts w:ascii="Arial" w:hAnsi="Arial" w:cs="Arial"/>
          <w:lang w:val="pt-BR"/>
        </w:rPr>
        <w:t xml:space="preserve"> de mercado</w:t>
      </w:r>
      <w:r w:rsidR="00357473" w:rsidRPr="00E75A19">
        <w:rPr>
          <w:rFonts w:ascii="Arial" w:hAnsi="Arial" w:cs="Arial"/>
          <w:lang w:val="pt-BR"/>
        </w:rPr>
        <w:t xml:space="preserve"> e c</w:t>
      </w:r>
      <w:r w:rsidRPr="00E75A19">
        <w:rPr>
          <w:rFonts w:ascii="Arial" w:hAnsi="Arial" w:cs="Arial"/>
          <w:lang w:val="pt-BR"/>
        </w:rPr>
        <w:t>onsiderando os preços constantes de bancos de dados públicos</w:t>
      </w:r>
      <w:r w:rsidR="0025437A" w:rsidRPr="00E75A19">
        <w:rPr>
          <w:rFonts w:ascii="Arial" w:hAnsi="Arial" w:cs="Arial"/>
          <w:lang w:val="pt-BR"/>
        </w:rPr>
        <w:t>-</w:t>
      </w:r>
      <w:r w:rsidR="00012D75" w:rsidRPr="00E75A19">
        <w:rPr>
          <w:rFonts w:ascii="Arial" w:hAnsi="Arial" w:cs="Arial"/>
          <w:lang w:val="pt-BR"/>
        </w:rPr>
        <w:t xml:space="preserve"> tabela ANP.</w:t>
      </w:r>
    </w:p>
    <w:p w:rsidR="001117F9" w:rsidRDefault="001117F9" w:rsidP="006F0E22">
      <w:pPr>
        <w:pStyle w:val="Corpodetexto"/>
        <w:spacing w:after="0" w:line="360" w:lineRule="auto"/>
        <w:ind w:firstLine="708"/>
        <w:rPr>
          <w:rFonts w:ascii="Arial" w:hAnsi="Arial" w:cs="Arial"/>
          <w:lang w:val="pt-BR"/>
        </w:rPr>
      </w:pPr>
    </w:p>
    <w:p w:rsidR="001117F9" w:rsidRPr="00391673" w:rsidRDefault="001117F9" w:rsidP="001117F9">
      <w:pPr>
        <w:pStyle w:val="Ttulo1"/>
        <w:spacing w:line="360" w:lineRule="auto"/>
        <w:ind w:left="163" w:hanging="178"/>
        <w:jc w:val="left"/>
        <w:rPr>
          <w:rFonts w:ascii="Arial" w:hAnsi="Arial" w:cs="Arial"/>
          <w:szCs w:val="24"/>
        </w:rPr>
      </w:pPr>
      <w:r w:rsidRPr="00391673">
        <w:rPr>
          <w:rFonts w:ascii="Arial" w:hAnsi="Arial" w:cs="Arial"/>
          <w:szCs w:val="24"/>
        </w:rPr>
        <w:t xml:space="preserve">PREVISÃO NO PLANO DE CONTRATAÇÕES ANUAL </w:t>
      </w:r>
    </w:p>
    <w:p w:rsidR="001117F9" w:rsidRPr="00A21136" w:rsidRDefault="001117F9" w:rsidP="001117F9">
      <w:pPr>
        <w:pStyle w:val="Corpodetexto"/>
        <w:spacing w:after="0" w:line="360" w:lineRule="auto"/>
        <w:ind w:firstLine="708"/>
        <w:rPr>
          <w:rFonts w:ascii="Arial" w:hAnsi="Arial" w:cs="Arial"/>
          <w:lang w:val="pt-BR"/>
        </w:rPr>
      </w:pPr>
      <w:r w:rsidRPr="00391673">
        <w:rPr>
          <w:rFonts w:ascii="Arial" w:hAnsi="Arial" w:cs="Arial"/>
          <w:sz w:val="24"/>
          <w:szCs w:val="24"/>
        </w:rPr>
        <w:t>I</w:t>
      </w:r>
      <w:r w:rsidRPr="00391673">
        <w:rPr>
          <w:rFonts w:ascii="Arial" w:hAnsi="Arial" w:cs="Arial"/>
        </w:rPr>
        <w:t xml:space="preserve">tem nº 18 disponível para consulta </w:t>
      </w:r>
      <w:hyperlink r:id="rId8" w:history="1">
        <w:r w:rsidRPr="00391673">
          <w:rPr>
            <w:rStyle w:val="Hyperlink"/>
            <w:rFonts w:cs="Arial"/>
          </w:rPr>
          <w:t>https://pncp.gov.br/app/pca/01653199000110/2025</w:t>
        </w:r>
      </w:hyperlink>
      <w:r w:rsidRPr="00391673">
        <w:rPr>
          <w:rFonts w:ascii="Arial" w:hAnsi="Arial" w:cs="Arial"/>
        </w:rPr>
        <w:t xml:space="preserve"> </w:t>
      </w:r>
      <w:r w:rsidRPr="00391673">
        <w:rPr>
          <w:rFonts w:ascii="Arial" w:hAnsi="Arial" w:cs="Arial"/>
          <w:b/>
        </w:rPr>
        <w:t xml:space="preserve"> </w:t>
      </w:r>
    </w:p>
    <w:p w:rsidR="006F0E22" w:rsidRPr="00FC2620" w:rsidRDefault="006F0E22" w:rsidP="006F0E22">
      <w:pPr>
        <w:pStyle w:val="Corpodetexto"/>
        <w:spacing w:after="0" w:line="360" w:lineRule="auto"/>
        <w:rPr>
          <w:rFonts w:ascii="Arial" w:hAnsi="Arial" w:cs="Arial"/>
        </w:rPr>
      </w:pPr>
    </w:p>
    <w:p w:rsidR="006F0E22" w:rsidRPr="00FC2620" w:rsidRDefault="006F0E22" w:rsidP="006F0E22">
      <w:pPr>
        <w:spacing w:after="0"/>
        <w:rPr>
          <w:rFonts w:ascii="Arial" w:hAnsi="Arial" w:cs="Arial"/>
          <w:b/>
          <w:sz w:val="20"/>
          <w:szCs w:val="20"/>
        </w:rPr>
      </w:pPr>
      <w:r w:rsidRPr="00FC2620">
        <w:rPr>
          <w:rFonts w:ascii="Arial" w:hAnsi="Arial" w:cs="Arial"/>
          <w:b/>
          <w:spacing w:val="-2"/>
          <w:sz w:val="20"/>
          <w:szCs w:val="20"/>
        </w:rPr>
        <w:t>HABILITAÇÃO</w:t>
      </w:r>
    </w:p>
    <w:p w:rsidR="006F0E22" w:rsidRPr="00FC2620" w:rsidRDefault="006F0E22" w:rsidP="006F0E22">
      <w:pPr>
        <w:tabs>
          <w:tab w:val="left" w:pos="912"/>
          <w:tab w:val="left" w:pos="1632"/>
        </w:tabs>
        <w:spacing w:after="0"/>
        <w:ind w:right="183"/>
        <w:rPr>
          <w:rFonts w:ascii="Arial" w:hAnsi="Arial" w:cs="Arial"/>
          <w:sz w:val="20"/>
          <w:szCs w:val="20"/>
        </w:rPr>
      </w:pPr>
    </w:p>
    <w:p w:rsidR="006F0E22" w:rsidRPr="00FC2620" w:rsidRDefault="006F0E22" w:rsidP="006F0E22">
      <w:pPr>
        <w:tabs>
          <w:tab w:val="left" w:pos="912"/>
          <w:tab w:val="left" w:pos="1632"/>
        </w:tabs>
        <w:spacing w:after="0" w:line="360" w:lineRule="auto"/>
        <w:ind w:right="181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ab/>
        <w:t>Em atendimento ao disposto no Art. 72, V da Lei 14.133/21, a empresa preenche os requisitos de habilitação e qualificação mínima exigidos.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</w:rPr>
      </w:pPr>
    </w:p>
    <w:p w:rsidR="006F0E22" w:rsidRPr="00FC2620" w:rsidRDefault="006F0E22" w:rsidP="006F0E22">
      <w:pPr>
        <w:pStyle w:val="Ttulo1"/>
        <w:jc w:val="left"/>
        <w:rPr>
          <w:rFonts w:ascii="Arial" w:hAnsi="Arial" w:cs="Arial"/>
        </w:rPr>
      </w:pPr>
      <w:r w:rsidRPr="00FC2620">
        <w:rPr>
          <w:rFonts w:ascii="Arial" w:hAnsi="Arial" w:cs="Arial"/>
        </w:rPr>
        <w:t>RAZÃO</w:t>
      </w:r>
      <w:r w:rsidRPr="00FC2620">
        <w:rPr>
          <w:rFonts w:ascii="Arial" w:hAnsi="Arial" w:cs="Arial"/>
          <w:spacing w:val="-7"/>
        </w:rPr>
        <w:t xml:space="preserve"> </w:t>
      </w:r>
      <w:r w:rsidRPr="00FC2620">
        <w:rPr>
          <w:rFonts w:ascii="Arial" w:hAnsi="Arial" w:cs="Arial"/>
        </w:rPr>
        <w:t>DE</w:t>
      </w:r>
      <w:r w:rsidRPr="00FC2620">
        <w:rPr>
          <w:rFonts w:ascii="Arial" w:hAnsi="Arial" w:cs="Arial"/>
          <w:spacing w:val="-9"/>
        </w:rPr>
        <w:t xml:space="preserve"> </w:t>
      </w:r>
      <w:r w:rsidRPr="00FC2620">
        <w:rPr>
          <w:rFonts w:ascii="Arial" w:hAnsi="Arial" w:cs="Arial"/>
        </w:rPr>
        <w:t>ESCOLHA</w:t>
      </w:r>
      <w:r w:rsidRPr="00FC2620">
        <w:rPr>
          <w:rFonts w:ascii="Arial" w:hAnsi="Arial" w:cs="Arial"/>
          <w:spacing w:val="-12"/>
        </w:rPr>
        <w:t xml:space="preserve"> </w:t>
      </w:r>
      <w:r w:rsidRPr="00FC2620">
        <w:rPr>
          <w:rFonts w:ascii="Arial" w:hAnsi="Arial" w:cs="Arial"/>
        </w:rPr>
        <w:t>DO</w:t>
      </w:r>
      <w:r w:rsidRPr="00FC2620">
        <w:rPr>
          <w:rFonts w:ascii="Arial" w:hAnsi="Arial" w:cs="Arial"/>
          <w:spacing w:val="-9"/>
        </w:rPr>
        <w:t xml:space="preserve"> </w:t>
      </w:r>
      <w:r w:rsidRPr="00FC2620">
        <w:rPr>
          <w:rFonts w:ascii="Arial" w:hAnsi="Arial" w:cs="Arial"/>
          <w:spacing w:val="-2"/>
        </w:rPr>
        <w:t>CONTRATADO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  <w:b/>
        </w:rPr>
      </w:pPr>
    </w:p>
    <w:p w:rsidR="00A4347D" w:rsidRPr="00A21136" w:rsidRDefault="00A4347D" w:rsidP="00A4347D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21136">
        <w:rPr>
          <w:rFonts w:ascii="Arial" w:hAnsi="Arial" w:cs="Arial"/>
          <w:sz w:val="20"/>
          <w:szCs w:val="20"/>
        </w:rPr>
        <w:t xml:space="preserve">Razão da escolha do contratado se dá pelo fato de que a empresa </w:t>
      </w:r>
      <w:r w:rsidRPr="00A21136">
        <w:rPr>
          <w:rFonts w:ascii="Arial" w:hAnsi="Arial" w:cs="Arial"/>
          <w:b/>
          <w:sz w:val="20"/>
          <w:szCs w:val="20"/>
        </w:rPr>
        <w:t xml:space="preserve">AUTO POSTO LEAL II </w:t>
      </w:r>
      <w:r w:rsidRPr="00A21136">
        <w:rPr>
          <w:rFonts w:ascii="Arial" w:hAnsi="Arial" w:cs="Arial"/>
          <w:sz w:val="20"/>
          <w:szCs w:val="20"/>
        </w:rPr>
        <w:t>apresentou o maior percentual de desconto dentre as propostas, sendo assim a proposta mais vantajosa para a contratação.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</w:rPr>
      </w:pPr>
    </w:p>
    <w:p w:rsidR="00A21136" w:rsidRDefault="006F0E22" w:rsidP="002E7B16">
      <w:pPr>
        <w:pStyle w:val="Ttulo1"/>
        <w:jc w:val="left"/>
        <w:rPr>
          <w:rFonts w:ascii="Arial" w:hAnsi="Arial" w:cs="Arial"/>
          <w:spacing w:val="-2"/>
        </w:rPr>
      </w:pPr>
      <w:r w:rsidRPr="00FC2620">
        <w:rPr>
          <w:rFonts w:ascii="Arial" w:hAnsi="Arial" w:cs="Arial"/>
        </w:rPr>
        <w:t>DO</w:t>
      </w:r>
      <w:r w:rsidRPr="00FC2620">
        <w:rPr>
          <w:rFonts w:ascii="Arial" w:hAnsi="Arial" w:cs="Arial"/>
          <w:spacing w:val="-6"/>
        </w:rPr>
        <w:t xml:space="preserve"> </w:t>
      </w:r>
      <w:r w:rsidRPr="00FC2620">
        <w:rPr>
          <w:rFonts w:ascii="Arial" w:hAnsi="Arial" w:cs="Arial"/>
        </w:rPr>
        <w:t>PRAZO</w:t>
      </w:r>
      <w:r w:rsidRPr="00FC2620">
        <w:rPr>
          <w:rFonts w:ascii="Arial" w:hAnsi="Arial" w:cs="Arial"/>
          <w:spacing w:val="-6"/>
        </w:rPr>
        <w:t xml:space="preserve"> </w:t>
      </w:r>
      <w:r w:rsidRPr="00FC2620">
        <w:rPr>
          <w:rFonts w:ascii="Arial" w:hAnsi="Arial" w:cs="Arial"/>
        </w:rPr>
        <w:t>E</w:t>
      </w:r>
      <w:r w:rsidRPr="00FC2620">
        <w:rPr>
          <w:rFonts w:ascii="Arial" w:hAnsi="Arial" w:cs="Arial"/>
          <w:spacing w:val="-5"/>
        </w:rPr>
        <w:t xml:space="preserve"> </w:t>
      </w:r>
      <w:r w:rsidRPr="00FC2620">
        <w:rPr>
          <w:rFonts w:ascii="Arial" w:hAnsi="Arial" w:cs="Arial"/>
          <w:spacing w:val="-2"/>
        </w:rPr>
        <w:t>VIGÊNCIA</w:t>
      </w:r>
    </w:p>
    <w:p w:rsidR="002E7B16" w:rsidRPr="002E7B16" w:rsidRDefault="002E7B16" w:rsidP="002E7B16">
      <w:pPr>
        <w:rPr>
          <w:lang w:val="x-none" w:eastAsia="x-none"/>
        </w:rPr>
      </w:pPr>
    </w:p>
    <w:p w:rsidR="006F0E22" w:rsidRPr="00A21136" w:rsidRDefault="006F0E22" w:rsidP="006F0E22">
      <w:pPr>
        <w:pStyle w:val="Corpodetexto"/>
        <w:spacing w:after="0"/>
        <w:ind w:right="185" w:firstLine="708"/>
        <w:jc w:val="both"/>
        <w:rPr>
          <w:rFonts w:ascii="Arial" w:hAnsi="Arial" w:cs="Arial"/>
          <w:lang w:val="pt-BR"/>
        </w:rPr>
      </w:pPr>
      <w:r w:rsidRPr="00FC2620">
        <w:rPr>
          <w:rFonts w:ascii="Arial" w:hAnsi="Arial" w:cs="Arial"/>
        </w:rPr>
        <w:t xml:space="preserve">O prazo de vigência é até </w:t>
      </w:r>
      <w:r w:rsidR="00A21136">
        <w:rPr>
          <w:rFonts w:ascii="Arial" w:hAnsi="Arial" w:cs="Arial"/>
          <w:lang w:val="pt-BR"/>
        </w:rPr>
        <w:t>12 meses</w:t>
      </w:r>
      <w:r w:rsidR="002E7B16">
        <w:rPr>
          <w:rFonts w:ascii="Arial" w:hAnsi="Arial" w:cs="Arial"/>
          <w:lang w:val="pt-BR"/>
        </w:rPr>
        <w:t>,</w:t>
      </w:r>
      <w:r w:rsidR="002E7B16" w:rsidRPr="002E7B16">
        <w:rPr>
          <w:rFonts w:ascii="Arial" w:hAnsi="Arial" w:cs="Arial"/>
        </w:rPr>
        <w:t xml:space="preserve"> </w:t>
      </w:r>
      <w:r w:rsidR="002E7B16" w:rsidRPr="007171DB">
        <w:rPr>
          <w:rFonts w:ascii="Arial" w:hAnsi="Arial" w:cs="Arial"/>
        </w:rPr>
        <w:t xml:space="preserve">podendo ser prorrogado nos termos do art. </w:t>
      </w:r>
      <w:r w:rsidR="00D521CD">
        <w:rPr>
          <w:rFonts w:ascii="Arial" w:hAnsi="Arial" w:cs="Arial"/>
          <w:lang w:val="pt-BR"/>
        </w:rPr>
        <w:t>105,</w:t>
      </w:r>
      <w:r w:rsidR="00E20779">
        <w:rPr>
          <w:rFonts w:ascii="Arial" w:hAnsi="Arial" w:cs="Arial"/>
          <w:lang w:val="pt-BR"/>
        </w:rPr>
        <w:t xml:space="preserve"> </w:t>
      </w:r>
      <w:r w:rsidR="00D521CD">
        <w:rPr>
          <w:rFonts w:ascii="Arial" w:hAnsi="Arial" w:cs="Arial"/>
          <w:lang w:val="pt-BR"/>
        </w:rPr>
        <w:t xml:space="preserve">106 e </w:t>
      </w:r>
      <w:r w:rsidR="002E7B16" w:rsidRPr="007171DB">
        <w:rPr>
          <w:rFonts w:ascii="Arial" w:hAnsi="Arial" w:cs="Arial"/>
        </w:rPr>
        <w:t>107 da lei 14.133/2021.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</w:rPr>
      </w:pPr>
    </w:p>
    <w:p w:rsidR="006F0E22" w:rsidRPr="00FC2620" w:rsidRDefault="006F0E22" w:rsidP="006F0E22">
      <w:pPr>
        <w:spacing w:after="0"/>
        <w:rPr>
          <w:rFonts w:ascii="Arial" w:hAnsi="Arial" w:cs="Arial"/>
          <w:b/>
          <w:spacing w:val="-2"/>
          <w:sz w:val="20"/>
          <w:szCs w:val="20"/>
        </w:rPr>
      </w:pPr>
      <w:r w:rsidRPr="00FC2620">
        <w:rPr>
          <w:rFonts w:ascii="Arial" w:hAnsi="Arial" w:cs="Arial"/>
          <w:b/>
          <w:spacing w:val="-2"/>
          <w:sz w:val="20"/>
          <w:szCs w:val="20"/>
        </w:rPr>
        <w:t>DOTAÇ</w:t>
      </w:r>
      <w:r w:rsidR="00341520" w:rsidRPr="00FC2620">
        <w:rPr>
          <w:rFonts w:ascii="Arial" w:hAnsi="Arial" w:cs="Arial"/>
          <w:b/>
          <w:spacing w:val="-2"/>
          <w:sz w:val="20"/>
          <w:szCs w:val="20"/>
        </w:rPr>
        <w:t>ÃO</w:t>
      </w:r>
    </w:p>
    <w:p w:rsidR="006F0E22" w:rsidRPr="00FC2620" w:rsidRDefault="006F0E22" w:rsidP="006F0E22">
      <w:pPr>
        <w:spacing w:after="0"/>
        <w:rPr>
          <w:rFonts w:ascii="Arial" w:hAnsi="Arial" w:cs="Arial"/>
          <w:b/>
          <w:spacing w:val="-2"/>
          <w:sz w:val="20"/>
          <w:szCs w:val="20"/>
        </w:rPr>
      </w:pPr>
    </w:p>
    <w:p w:rsidR="006F0E22" w:rsidRPr="00FC2620" w:rsidRDefault="003B6305" w:rsidP="006F0E22">
      <w:pPr>
        <w:pStyle w:val="pspdfkit-8ayy4hjz5h5sb5mqfjxzpc42zw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3B6305">
        <w:rPr>
          <w:rStyle w:val="pspdfkit-6fq5ysqkmc2gc1fek9b659qfh8"/>
          <w:rFonts w:ascii="Arial" w:hAnsi="Arial" w:cs="Arial"/>
          <w:sz w:val="20"/>
          <w:szCs w:val="20"/>
        </w:rPr>
        <w:t>01.001.0001.0031.0001.2001.3.3.90.30.01.02 (Gasolina)</w:t>
      </w:r>
      <w:r w:rsidR="006F0E22" w:rsidRPr="00FC2620">
        <w:rPr>
          <w:rStyle w:val="pspdfkit-6fq5ysqkmc2gc1fek9b659qfh8"/>
          <w:rFonts w:ascii="Arial" w:hAnsi="Arial" w:cs="Arial"/>
          <w:sz w:val="20"/>
          <w:szCs w:val="20"/>
        </w:rPr>
        <w:t xml:space="preserve"> que pode ser destinada </w:t>
      </w:r>
      <w:r w:rsidR="00341520" w:rsidRPr="00FC2620">
        <w:rPr>
          <w:rStyle w:val="pspdfkit-6fq5ysqkmc2gc1fek9b659qfh8"/>
          <w:rFonts w:ascii="Arial" w:hAnsi="Arial" w:cs="Arial"/>
          <w:sz w:val="20"/>
          <w:szCs w:val="20"/>
        </w:rPr>
        <w:t>ao pagamento</w:t>
      </w:r>
      <w:r w:rsidR="00A21136">
        <w:rPr>
          <w:rStyle w:val="pspdfkit-6fq5ysqkmc2gc1fek9b659qfh8"/>
          <w:rFonts w:ascii="Arial" w:hAnsi="Arial" w:cs="Arial"/>
          <w:sz w:val="20"/>
          <w:szCs w:val="20"/>
        </w:rPr>
        <w:t xml:space="preserve"> de gasolina </w:t>
      </w:r>
      <w:r w:rsidR="00341520" w:rsidRPr="00FC2620">
        <w:rPr>
          <w:rStyle w:val="pspdfkit-6fq5ysqkmc2gc1fek9b659qfh8"/>
          <w:rFonts w:ascii="Arial" w:hAnsi="Arial" w:cs="Arial"/>
          <w:sz w:val="20"/>
          <w:szCs w:val="20"/>
        </w:rPr>
        <w:t xml:space="preserve">no valor de R$ </w:t>
      </w:r>
      <w:r w:rsidR="00A21136">
        <w:rPr>
          <w:rStyle w:val="pspdfkit-6fq5ysqkmc2gc1fek9b659qfh8"/>
          <w:rFonts w:ascii="Arial" w:hAnsi="Arial" w:cs="Arial"/>
          <w:sz w:val="20"/>
          <w:szCs w:val="20"/>
        </w:rPr>
        <w:t>35.000,00</w:t>
      </w:r>
      <w:r w:rsidR="00D521CD">
        <w:rPr>
          <w:rStyle w:val="pspdfkit-6fq5ysqkmc2gc1fek9b659qfh8"/>
          <w:rFonts w:ascii="Arial" w:hAnsi="Arial" w:cs="Arial"/>
          <w:sz w:val="20"/>
          <w:szCs w:val="20"/>
        </w:rPr>
        <w:t xml:space="preserve"> (trinta e cinco mil reais)</w:t>
      </w:r>
    </w:p>
    <w:p w:rsidR="006F0E22" w:rsidRPr="00FC2620" w:rsidRDefault="006F0E22" w:rsidP="006F0E22">
      <w:pPr>
        <w:spacing w:after="0" w:line="360" w:lineRule="auto"/>
        <w:rPr>
          <w:rFonts w:ascii="Arial" w:hAnsi="Arial" w:cs="Arial"/>
          <w:b/>
          <w:sz w:val="18"/>
          <w:szCs w:val="18"/>
        </w:rPr>
      </w:pPr>
    </w:p>
    <w:p w:rsidR="006F0E22" w:rsidRPr="00FC2620" w:rsidRDefault="006F0E22" w:rsidP="006F0E22">
      <w:pPr>
        <w:pStyle w:val="Ttulo1"/>
        <w:spacing w:line="360" w:lineRule="auto"/>
        <w:jc w:val="left"/>
        <w:rPr>
          <w:rFonts w:ascii="Arial" w:hAnsi="Arial" w:cs="Arial"/>
        </w:rPr>
      </w:pPr>
      <w:r w:rsidRPr="00FC2620">
        <w:rPr>
          <w:rFonts w:ascii="Arial" w:hAnsi="Arial" w:cs="Arial"/>
        </w:rPr>
        <w:lastRenderedPageBreak/>
        <w:t>DAS</w:t>
      </w:r>
      <w:r w:rsidRPr="00FC2620">
        <w:rPr>
          <w:rFonts w:ascii="Arial" w:hAnsi="Arial" w:cs="Arial"/>
          <w:spacing w:val="-13"/>
        </w:rPr>
        <w:t xml:space="preserve"> </w:t>
      </w:r>
      <w:r w:rsidRPr="00FC2620">
        <w:rPr>
          <w:rFonts w:ascii="Arial" w:hAnsi="Arial" w:cs="Arial"/>
        </w:rPr>
        <w:t>DISPOSIÇÕES</w:t>
      </w:r>
      <w:r w:rsidRPr="00FC2620">
        <w:rPr>
          <w:rFonts w:ascii="Arial" w:hAnsi="Arial" w:cs="Arial"/>
          <w:spacing w:val="-15"/>
        </w:rPr>
        <w:t xml:space="preserve"> </w:t>
      </w:r>
      <w:r w:rsidRPr="00FC2620">
        <w:rPr>
          <w:rFonts w:ascii="Arial" w:hAnsi="Arial" w:cs="Arial"/>
          <w:spacing w:val="-2"/>
        </w:rPr>
        <w:t>GERAIS</w:t>
      </w:r>
    </w:p>
    <w:p w:rsidR="006F0E22" w:rsidRPr="00FC2620" w:rsidRDefault="006F0E22" w:rsidP="006F0E22">
      <w:pPr>
        <w:pStyle w:val="Corpodetexto"/>
        <w:spacing w:after="0" w:line="360" w:lineRule="auto"/>
        <w:ind w:firstLine="708"/>
        <w:jc w:val="both"/>
        <w:rPr>
          <w:rFonts w:ascii="Arial" w:hAnsi="Arial" w:cs="Arial"/>
        </w:rPr>
      </w:pPr>
      <w:r w:rsidRPr="00FC2620">
        <w:rPr>
          <w:rFonts w:ascii="Arial" w:hAnsi="Arial" w:cs="Arial"/>
        </w:rPr>
        <w:t>Para fins de garantir a ampla publicidade, este ato que autoriza a Dispensa de Licitação, será divulgado:</w:t>
      </w:r>
    </w:p>
    <w:p w:rsidR="006F0E22" w:rsidRPr="00FC2620" w:rsidRDefault="006F0E22" w:rsidP="006F0E22">
      <w:pPr>
        <w:pStyle w:val="PargrafodaLista"/>
        <w:widowControl w:val="0"/>
        <w:numPr>
          <w:ilvl w:val="0"/>
          <w:numId w:val="30"/>
        </w:numPr>
        <w:tabs>
          <w:tab w:val="left" w:pos="899"/>
        </w:tabs>
        <w:suppressAutoHyphens w:val="0"/>
        <w:autoSpaceDE w:val="0"/>
        <w:autoSpaceDN w:val="0"/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>No</w:t>
      </w:r>
      <w:r w:rsidRPr="00FC2620">
        <w:rPr>
          <w:rFonts w:ascii="Arial" w:hAnsi="Arial" w:cs="Arial"/>
          <w:spacing w:val="-10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Diário</w:t>
      </w:r>
      <w:r w:rsidRPr="00FC2620">
        <w:rPr>
          <w:rFonts w:ascii="Arial" w:hAnsi="Arial" w:cs="Arial"/>
          <w:spacing w:val="-7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Oficial</w:t>
      </w:r>
      <w:r w:rsidRPr="00FC2620">
        <w:rPr>
          <w:rFonts w:ascii="Arial" w:hAnsi="Arial" w:cs="Arial"/>
          <w:spacing w:val="-8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do</w:t>
      </w:r>
      <w:r w:rsidRPr="00FC2620">
        <w:rPr>
          <w:rFonts w:ascii="Arial" w:hAnsi="Arial" w:cs="Arial"/>
          <w:spacing w:val="-8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Município de Campo Largo</w:t>
      </w:r>
      <w:r w:rsidRPr="00FC2620">
        <w:rPr>
          <w:rFonts w:ascii="Arial" w:hAnsi="Arial" w:cs="Arial"/>
          <w:spacing w:val="-2"/>
          <w:sz w:val="20"/>
          <w:szCs w:val="20"/>
        </w:rPr>
        <w:t>;</w:t>
      </w:r>
    </w:p>
    <w:p w:rsidR="006F0E22" w:rsidRPr="00FC2620" w:rsidRDefault="006F0E22" w:rsidP="006F0E22">
      <w:pPr>
        <w:pStyle w:val="PargrafodaLista"/>
        <w:widowControl w:val="0"/>
        <w:numPr>
          <w:ilvl w:val="0"/>
          <w:numId w:val="30"/>
        </w:numPr>
        <w:tabs>
          <w:tab w:val="left" w:pos="899"/>
        </w:tabs>
        <w:suppressAutoHyphens w:val="0"/>
        <w:autoSpaceDE w:val="0"/>
        <w:autoSpaceDN w:val="0"/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>No</w:t>
      </w:r>
      <w:r w:rsidRPr="00FC2620">
        <w:rPr>
          <w:rFonts w:ascii="Arial" w:hAnsi="Arial" w:cs="Arial"/>
          <w:spacing w:val="-6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Portal</w:t>
      </w:r>
      <w:r w:rsidRPr="00FC2620">
        <w:rPr>
          <w:rFonts w:ascii="Arial" w:hAnsi="Arial" w:cs="Arial"/>
          <w:spacing w:val="-5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Nacional</w:t>
      </w:r>
      <w:r w:rsidRPr="00FC2620">
        <w:rPr>
          <w:rFonts w:ascii="Arial" w:hAnsi="Arial" w:cs="Arial"/>
          <w:spacing w:val="-9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de</w:t>
      </w:r>
      <w:r w:rsidRPr="00FC2620">
        <w:rPr>
          <w:rFonts w:ascii="Arial" w:hAnsi="Arial" w:cs="Arial"/>
          <w:spacing w:val="-7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Contratações</w:t>
      </w:r>
      <w:r w:rsidRPr="00FC2620">
        <w:rPr>
          <w:rFonts w:ascii="Arial" w:hAnsi="Arial" w:cs="Arial"/>
          <w:spacing w:val="-8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Públicas</w:t>
      </w:r>
      <w:r w:rsidRPr="00FC2620">
        <w:rPr>
          <w:rFonts w:ascii="Arial" w:hAnsi="Arial" w:cs="Arial"/>
          <w:spacing w:val="-7"/>
          <w:sz w:val="20"/>
          <w:szCs w:val="20"/>
        </w:rPr>
        <w:t xml:space="preserve"> </w:t>
      </w:r>
      <w:r w:rsidRPr="00FC2620">
        <w:rPr>
          <w:rFonts w:ascii="Arial" w:hAnsi="Arial" w:cs="Arial"/>
          <w:sz w:val="20"/>
          <w:szCs w:val="20"/>
        </w:rPr>
        <w:t>–</w:t>
      </w:r>
      <w:r w:rsidRPr="00FC2620">
        <w:rPr>
          <w:rFonts w:ascii="Arial" w:hAnsi="Arial" w:cs="Arial"/>
          <w:spacing w:val="-6"/>
          <w:sz w:val="20"/>
          <w:szCs w:val="20"/>
        </w:rPr>
        <w:t xml:space="preserve"> </w:t>
      </w:r>
      <w:r w:rsidRPr="00FC2620">
        <w:rPr>
          <w:rFonts w:ascii="Arial" w:hAnsi="Arial" w:cs="Arial"/>
          <w:spacing w:val="-2"/>
          <w:sz w:val="20"/>
          <w:szCs w:val="20"/>
        </w:rPr>
        <w:t>PNCP.</w:t>
      </w:r>
    </w:p>
    <w:p w:rsidR="006F0E22" w:rsidRPr="00FC2620" w:rsidRDefault="006F0E22" w:rsidP="006F0E22">
      <w:pPr>
        <w:pStyle w:val="PargrafodaLista"/>
        <w:widowControl w:val="0"/>
        <w:numPr>
          <w:ilvl w:val="0"/>
          <w:numId w:val="30"/>
        </w:numPr>
        <w:tabs>
          <w:tab w:val="left" w:pos="899"/>
        </w:tabs>
        <w:suppressAutoHyphens w:val="0"/>
        <w:autoSpaceDE w:val="0"/>
        <w:autoSpaceDN w:val="0"/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r w:rsidRPr="00FC2620">
        <w:rPr>
          <w:rFonts w:ascii="Arial" w:hAnsi="Arial" w:cs="Arial"/>
          <w:sz w:val="20"/>
          <w:szCs w:val="20"/>
        </w:rPr>
        <w:t>No Site Oficial da Câmara Municipal de Campo Largo-PR</w:t>
      </w:r>
    </w:p>
    <w:p w:rsidR="006F0E22" w:rsidRPr="00FC2620" w:rsidRDefault="006F0E22" w:rsidP="006F0E22">
      <w:pPr>
        <w:pStyle w:val="Corpodetexto"/>
        <w:spacing w:after="0"/>
        <w:rPr>
          <w:rFonts w:ascii="Arial" w:hAnsi="Arial" w:cs="Arial"/>
        </w:rPr>
      </w:pPr>
    </w:p>
    <w:p w:rsidR="006F0E22" w:rsidRPr="001A067B" w:rsidRDefault="006F0E22" w:rsidP="006F0E22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411EBE" w:rsidRDefault="00A21136" w:rsidP="006F0E22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RAFAELLA BRUSQUI LAPIENIS</w:t>
      </w:r>
    </w:p>
    <w:p w:rsidR="006F0E22" w:rsidRPr="001A067B" w:rsidRDefault="006F0E22" w:rsidP="006F0E2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A067B">
        <w:rPr>
          <w:rFonts w:ascii="Arial" w:hAnsi="Arial" w:cs="Arial"/>
          <w:sz w:val="20"/>
          <w:szCs w:val="20"/>
        </w:rPr>
        <w:t xml:space="preserve">Agente de Contratação </w:t>
      </w:r>
    </w:p>
    <w:p w:rsidR="0030778F" w:rsidRPr="001A067B" w:rsidRDefault="006F0E22" w:rsidP="0030778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A067B">
        <w:rPr>
          <w:rFonts w:ascii="Arial" w:hAnsi="Arial" w:cs="Arial"/>
          <w:sz w:val="20"/>
          <w:szCs w:val="20"/>
        </w:rPr>
        <w:t xml:space="preserve">Portaria </w:t>
      </w:r>
      <w:r w:rsidR="0030778F" w:rsidRPr="001A067B">
        <w:rPr>
          <w:rFonts w:ascii="Arial" w:hAnsi="Arial" w:cs="Arial"/>
          <w:sz w:val="20"/>
          <w:szCs w:val="20"/>
        </w:rPr>
        <w:t>41</w:t>
      </w:r>
      <w:r w:rsidRPr="001A067B">
        <w:rPr>
          <w:rFonts w:ascii="Arial" w:hAnsi="Arial" w:cs="Arial"/>
          <w:sz w:val="20"/>
          <w:szCs w:val="20"/>
        </w:rPr>
        <w:t>/2024</w:t>
      </w:r>
    </w:p>
    <w:p w:rsidR="000C7080" w:rsidRPr="001A067B" w:rsidRDefault="00093AC7" w:rsidP="0030778F">
      <w:pPr>
        <w:spacing w:after="0"/>
        <w:jc w:val="center"/>
        <w:rPr>
          <w:rFonts w:ascii="Arial" w:hAnsi="Arial" w:cs="Arial"/>
          <w:iCs/>
          <w:sz w:val="20"/>
          <w:szCs w:val="20"/>
        </w:rPr>
      </w:pPr>
      <w:r w:rsidRPr="001A067B">
        <w:rPr>
          <w:rFonts w:ascii="Arial" w:hAnsi="Arial" w:cs="Arial"/>
          <w:sz w:val="20"/>
          <w:szCs w:val="20"/>
        </w:rPr>
        <w:t>Campo Largo</w:t>
      </w:r>
      <w:r w:rsidR="000C7080" w:rsidRPr="001A067B">
        <w:rPr>
          <w:rFonts w:ascii="Arial" w:hAnsi="Arial" w:cs="Arial"/>
          <w:sz w:val="20"/>
          <w:szCs w:val="20"/>
        </w:rPr>
        <w:t>,</w:t>
      </w:r>
      <w:r w:rsidR="000C7080" w:rsidRPr="001A067B">
        <w:rPr>
          <w:rFonts w:ascii="Arial" w:hAnsi="Arial" w:cs="Arial"/>
          <w:spacing w:val="-5"/>
          <w:sz w:val="20"/>
          <w:szCs w:val="20"/>
        </w:rPr>
        <w:t xml:space="preserve"> </w:t>
      </w:r>
      <w:r w:rsidR="00A21136">
        <w:rPr>
          <w:rFonts w:ascii="Arial" w:hAnsi="Arial" w:cs="Arial"/>
          <w:sz w:val="20"/>
          <w:szCs w:val="20"/>
        </w:rPr>
        <w:t>1</w:t>
      </w:r>
      <w:r w:rsidR="00E75A19">
        <w:rPr>
          <w:rFonts w:ascii="Arial" w:hAnsi="Arial" w:cs="Arial"/>
          <w:sz w:val="20"/>
          <w:szCs w:val="20"/>
        </w:rPr>
        <w:t>8</w:t>
      </w:r>
      <w:r w:rsidR="000C7080" w:rsidRPr="001A067B">
        <w:rPr>
          <w:rFonts w:ascii="Arial" w:hAnsi="Arial" w:cs="Arial"/>
          <w:spacing w:val="-12"/>
          <w:sz w:val="20"/>
          <w:szCs w:val="20"/>
        </w:rPr>
        <w:t xml:space="preserve"> </w:t>
      </w:r>
      <w:r w:rsidR="000C7080" w:rsidRPr="001A067B">
        <w:rPr>
          <w:rFonts w:ascii="Arial" w:hAnsi="Arial" w:cs="Arial"/>
          <w:sz w:val="20"/>
          <w:szCs w:val="20"/>
        </w:rPr>
        <w:t>de</w:t>
      </w:r>
      <w:r w:rsidR="000C7080" w:rsidRPr="001A067B">
        <w:rPr>
          <w:rFonts w:ascii="Arial" w:hAnsi="Arial" w:cs="Arial"/>
          <w:spacing w:val="-12"/>
          <w:sz w:val="20"/>
          <w:szCs w:val="20"/>
        </w:rPr>
        <w:t xml:space="preserve"> </w:t>
      </w:r>
      <w:r w:rsidR="00A21136">
        <w:rPr>
          <w:rFonts w:ascii="Arial" w:hAnsi="Arial" w:cs="Arial"/>
          <w:spacing w:val="-12"/>
          <w:sz w:val="20"/>
          <w:szCs w:val="20"/>
        </w:rPr>
        <w:t>março</w:t>
      </w:r>
      <w:r w:rsidRPr="001A067B">
        <w:rPr>
          <w:rFonts w:ascii="Arial" w:hAnsi="Arial" w:cs="Arial"/>
          <w:sz w:val="20"/>
          <w:szCs w:val="20"/>
        </w:rPr>
        <w:t xml:space="preserve"> </w:t>
      </w:r>
      <w:r w:rsidR="000C7080" w:rsidRPr="001A067B">
        <w:rPr>
          <w:rFonts w:ascii="Arial" w:hAnsi="Arial" w:cs="Arial"/>
          <w:sz w:val="20"/>
          <w:szCs w:val="20"/>
        </w:rPr>
        <w:t>de</w:t>
      </w:r>
      <w:r w:rsidR="000C7080" w:rsidRPr="001A067B">
        <w:rPr>
          <w:rFonts w:ascii="Arial" w:hAnsi="Arial" w:cs="Arial"/>
          <w:spacing w:val="-14"/>
          <w:sz w:val="20"/>
          <w:szCs w:val="20"/>
        </w:rPr>
        <w:t xml:space="preserve"> </w:t>
      </w:r>
      <w:r w:rsidR="000C7080" w:rsidRPr="001A067B">
        <w:rPr>
          <w:rFonts w:ascii="Arial" w:hAnsi="Arial" w:cs="Arial"/>
          <w:spacing w:val="-2"/>
          <w:sz w:val="20"/>
          <w:szCs w:val="20"/>
        </w:rPr>
        <w:t>202</w:t>
      </w:r>
      <w:r w:rsidRPr="001A067B">
        <w:rPr>
          <w:rFonts w:ascii="Arial" w:hAnsi="Arial" w:cs="Arial"/>
          <w:spacing w:val="-2"/>
          <w:sz w:val="20"/>
          <w:szCs w:val="20"/>
        </w:rPr>
        <w:t>5</w:t>
      </w:r>
      <w:r w:rsidR="000C7080" w:rsidRPr="001A067B">
        <w:rPr>
          <w:rFonts w:ascii="Arial" w:hAnsi="Arial" w:cs="Arial"/>
          <w:spacing w:val="-2"/>
          <w:sz w:val="20"/>
          <w:szCs w:val="20"/>
        </w:rPr>
        <w:t>.</w:t>
      </w:r>
    </w:p>
    <w:sectPr w:rsidR="000C7080" w:rsidRPr="001A067B" w:rsidSect="00C762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274" w:bottom="1560" w:left="1701" w:header="426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AA0" w:rsidRDefault="00E15AA0">
      <w:pPr>
        <w:spacing w:after="0" w:line="240" w:lineRule="auto"/>
      </w:pPr>
      <w:r>
        <w:separator/>
      </w:r>
    </w:p>
  </w:endnote>
  <w:endnote w:type="continuationSeparator" w:id="0">
    <w:p w:rsidR="00E15AA0" w:rsidRDefault="00E15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9" w:rsidRDefault="00C830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9EF" w:rsidRPr="009D597B" w:rsidRDefault="00A179EF" w:rsidP="00A179EF">
    <w:pPr>
      <w:spacing w:after="0"/>
      <w:jc w:val="both"/>
      <w:rPr>
        <w:rFonts w:ascii="Bookman Old Style" w:eastAsia="Calibri" w:hAnsi="Bookman Old Style"/>
        <w:sz w:val="16"/>
        <w:szCs w:val="16"/>
        <w:lang w:eastAsia="ar-SA"/>
      </w:rPr>
    </w:pPr>
  </w:p>
  <w:p w:rsidR="00A03E10" w:rsidRDefault="00A03E10" w:rsidP="00A03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___________________________________________________________________</w:t>
    </w:r>
  </w:p>
  <w:p w:rsidR="00A03E10" w:rsidRDefault="00A03E10" w:rsidP="00A03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Rua Subestação de Enologia, 2008 – Campo Largo – PR – CEP: 83601-450</w:t>
    </w:r>
  </w:p>
  <w:p w:rsidR="00A03E10" w:rsidRDefault="00A03E10" w:rsidP="00A03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Fone/Fax: (41) 3392-1717 </w:t>
    </w:r>
  </w:p>
  <w:p w:rsidR="00A03E10" w:rsidRDefault="00A03E10" w:rsidP="00A03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b/>
        <w:color w:val="000000"/>
      </w:rPr>
      <w:t>www.campolargo.pr.gov.br</w:t>
    </w:r>
  </w:p>
  <w:p w:rsidR="00A03E10" w:rsidRDefault="00A03E10" w:rsidP="00A03E10">
    <w:pPr>
      <w:pBdr>
        <w:top w:val="nil"/>
        <w:left w:val="nil"/>
        <w:bottom w:val="nil"/>
        <w:right w:val="nil"/>
        <w:between w:val="nil"/>
      </w:pBdr>
      <w:spacing w:after="0" w:line="240" w:lineRule="auto"/>
      <w:ind w:hanging="2"/>
      <w:jc w:val="center"/>
      <w:rPr>
        <w:rFonts w:ascii="Arial" w:eastAsia="Arial" w:hAnsi="Arial" w:cs="Arial"/>
        <w:color w:val="000000"/>
      </w:rPr>
    </w:pPr>
  </w:p>
  <w:p w:rsidR="00D07B41" w:rsidRPr="003E2593" w:rsidRDefault="00D07B41" w:rsidP="00FD3C94">
    <w:pPr>
      <w:keepNext/>
      <w:suppressAutoHyphens w:val="0"/>
      <w:autoSpaceDE w:val="0"/>
      <w:autoSpaceDN w:val="0"/>
      <w:spacing w:after="0" w:line="240" w:lineRule="auto"/>
      <w:jc w:val="center"/>
      <w:outlineLvl w:val="1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9" w:rsidRDefault="00C830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AA0" w:rsidRDefault="00E15AA0">
      <w:pPr>
        <w:spacing w:after="0" w:line="240" w:lineRule="auto"/>
      </w:pPr>
      <w:r>
        <w:separator/>
      </w:r>
    </w:p>
  </w:footnote>
  <w:footnote w:type="continuationSeparator" w:id="0">
    <w:p w:rsidR="00E15AA0" w:rsidRDefault="00E15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87A" w:rsidRDefault="0023198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96156" o:spid="_x0000_s2052" type="#_x0000_t75" style="position:absolute;margin-left:0;margin-top:0;width:453.25pt;height:491.55pt;z-index:-251659264;mso-position-horizontal:center;mso-position-horizontal-relative:margin;mso-position-vertical:center;mso-position-vertical-relative:margin" o:allowincell="f">
          <v:imagedata r:id="rId1" o:title="marca d'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10C3" w:rsidRDefault="00B75651" w:rsidP="00DE6F5F">
    <w:pPr>
      <w:suppressAutoHyphens w:val="0"/>
      <w:spacing w:after="0" w:line="240" w:lineRule="auto"/>
      <w:jc w:val="center"/>
      <w:rPr>
        <w:rFonts w:ascii="Arial" w:hAnsi="Arial" w:cs="Arial"/>
        <w:b/>
        <w:bCs/>
        <w:sz w:val="24"/>
        <w:szCs w:val="24"/>
        <w:lang w:val="x-none" w:eastAsia="x-none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5395595</wp:posOffset>
              </wp:positionH>
              <wp:positionV relativeFrom="paragraph">
                <wp:posOffset>-66675</wp:posOffset>
              </wp:positionV>
              <wp:extent cx="784225" cy="392430"/>
              <wp:effectExtent l="13970" t="9525" r="11430" b="7620"/>
              <wp:wrapNone/>
              <wp:docPr id="3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4225" cy="392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1D1F" w:rsidRDefault="00D26B4C">
                          <w:r>
                            <w:t>F</w:t>
                          </w:r>
                          <w:r w:rsidR="00025948">
                            <w:t>ls</w:t>
                          </w:r>
                          <w: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9" o:spid="_x0000_s1026" style="position:absolute;left:0;text-align:left;margin-left:424.85pt;margin-top:-5.25pt;width:61.75pt;height:3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" strokecolor="white">
              <v:textbox>
                <w:txbxContent>
                  <w:p w:rsidR="00741D1F" w:rsidRDefault="00D26B4C">
                    <w:r>
                      <w:t>F</w:t>
                    </w:r>
                    <w:r w:rsidR="00025948">
                      <w:t>ls</w:t>
                    </w:r>
                    <w:r>
                      <w:t xml:space="preserve">.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5403850</wp:posOffset>
              </wp:positionH>
              <wp:positionV relativeFrom="paragraph">
                <wp:posOffset>-222250</wp:posOffset>
              </wp:positionV>
              <wp:extent cx="1298575" cy="1191895"/>
              <wp:effectExtent l="3175" t="0" r="3175" b="190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8575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6471" w:rsidRDefault="00F76471" w:rsidP="00DE672B">
                          <w:pPr>
                            <w:ind w:left="142" w:hanging="142"/>
                          </w:pPr>
                        </w:p>
                        <w:p w:rsidR="009655F0" w:rsidRDefault="009655F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left:0;text-align:left;margin-left:425.5pt;margin-top:-17.5pt;width:102.25pt;height:9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" stroked="f">
              <v:textbox>
                <w:txbxContent>
                  <w:p w:rsidR="00F76471" w:rsidRDefault="00F76471" w:rsidP="00DE672B">
                    <w:pPr>
                      <w:ind w:left="142" w:hanging="142"/>
                    </w:pPr>
                  </w:p>
                  <w:p w:rsidR="009655F0" w:rsidRDefault="009655F0"/>
                </w:txbxContent>
              </v:textbox>
            </v:shape>
          </w:pict>
        </mc:Fallback>
      </mc:AlternateContent>
    </w:r>
    <w:r w:rsidRPr="00025ABC">
      <w:rPr>
        <w:noProof/>
        <w:color w:val="000000"/>
      </w:rPr>
      <w:drawing>
        <wp:inline distT="0" distB="0" distL="0" distR="0">
          <wp:extent cx="2724150" cy="1123950"/>
          <wp:effectExtent l="0" t="0" r="0" b="0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241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87A" w:rsidRDefault="0023198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96155" o:spid="_x0000_s2051" type="#_x0000_t75" style="position:absolute;margin-left:0;margin-top:0;width:453.25pt;height:491.55pt;z-index:-251660288;mso-position-horizontal:center;mso-position-horizontal-relative:margin;mso-position-vertical:center;mso-position-vertical-relative:margin" o:allowincell="f">
          <v:imagedata r:id="rId1" o:title="marca d'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2263"/>
        </w:tabs>
        <w:ind w:firstLine="1695"/>
      </w:pPr>
      <w:rPr>
        <w:rFonts w:ascii="Arial" w:hAnsi="Arial" w:cs="Arial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983"/>
        </w:tabs>
        <w:ind w:left="2983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3703"/>
        </w:tabs>
        <w:ind w:left="3703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4423"/>
        </w:tabs>
        <w:ind w:left="4423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5143"/>
        </w:tabs>
        <w:ind w:left="5143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5863"/>
        </w:tabs>
        <w:ind w:left="5863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6583"/>
        </w:tabs>
        <w:ind w:left="6583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7303"/>
        </w:tabs>
        <w:ind w:left="7303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8023"/>
        </w:tabs>
        <w:ind w:left="8023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75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27B50EA"/>
    <w:multiLevelType w:val="hybridMultilevel"/>
    <w:tmpl w:val="B79EC934"/>
    <w:lvl w:ilvl="0" w:tplc="BD587A1E">
      <w:start w:val="1"/>
      <w:numFmt w:val="decimal"/>
      <w:lvlText w:val="%1.0"/>
      <w:lvlJc w:val="left"/>
      <w:pPr>
        <w:ind w:left="142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3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7171E3D"/>
    <w:multiLevelType w:val="hybridMultilevel"/>
    <w:tmpl w:val="364A16E2"/>
    <w:lvl w:ilvl="0" w:tplc="925C4C8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0C2"/>
    <w:multiLevelType w:val="multilevel"/>
    <w:tmpl w:val="DF72CC12"/>
    <w:styleLink w:val="WW8Num16"/>
    <w:lvl w:ilvl="0">
      <w:start w:val="1"/>
      <w:numFmt w:val="upperRoman"/>
      <w:lvlText w:val="%1."/>
      <w:lvlJc w:val="righ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CDF0830"/>
    <w:multiLevelType w:val="hybridMultilevel"/>
    <w:tmpl w:val="C9DA2FC2"/>
    <w:lvl w:ilvl="0" w:tplc="B71EA5B6">
      <w:start w:val="1"/>
      <w:numFmt w:val="upperLetter"/>
      <w:lvlText w:val="%1)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7" w15:restartNumberingAfterBreak="0">
    <w:nsid w:val="138C0599"/>
    <w:multiLevelType w:val="hybridMultilevel"/>
    <w:tmpl w:val="CFB8643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73322B2"/>
    <w:multiLevelType w:val="hybridMultilevel"/>
    <w:tmpl w:val="6AF84A26"/>
    <w:lvl w:ilvl="0" w:tplc="C906A758">
      <w:start w:val="1"/>
      <w:numFmt w:val="upperRoman"/>
      <w:lvlText w:val="%1.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1AA84B25"/>
    <w:multiLevelType w:val="hybridMultilevel"/>
    <w:tmpl w:val="0BCC014E"/>
    <w:lvl w:ilvl="0" w:tplc="04160011">
      <w:start w:val="1"/>
      <w:numFmt w:val="decimal"/>
      <w:lvlText w:val="%1)"/>
      <w:lvlJc w:val="left"/>
      <w:pPr>
        <w:ind w:left="3555" w:hanging="360"/>
      </w:pPr>
    </w:lvl>
    <w:lvl w:ilvl="1" w:tplc="04160019" w:tentative="1">
      <w:start w:val="1"/>
      <w:numFmt w:val="lowerLetter"/>
      <w:lvlText w:val="%2."/>
      <w:lvlJc w:val="left"/>
      <w:pPr>
        <w:ind w:left="4275" w:hanging="360"/>
      </w:pPr>
    </w:lvl>
    <w:lvl w:ilvl="2" w:tplc="0416001B" w:tentative="1">
      <w:start w:val="1"/>
      <w:numFmt w:val="lowerRoman"/>
      <w:lvlText w:val="%3."/>
      <w:lvlJc w:val="right"/>
      <w:pPr>
        <w:ind w:left="4995" w:hanging="180"/>
      </w:pPr>
    </w:lvl>
    <w:lvl w:ilvl="3" w:tplc="0416000F" w:tentative="1">
      <w:start w:val="1"/>
      <w:numFmt w:val="decimal"/>
      <w:lvlText w:val="%4."/>
      <w:lvlJc w:val="left"/>
      <w:pPr>
        <w:ind w:left="5715" w:hanging="360"/>
      </w:pPr>
    </w:lvl>
    <w:lvl w:ilvl="4" w:tplc="04160019" w:tentative="1">
      <w:start w:val="1"/>
      <w:numFmt w:val="lowerLetter"/>
      <w:lvlText w:val="%5."/>
      <w:lvlJc w:val="left"/>
      <w:pPr>
        <w:ind w:left="6435" w:hanging="360"/>
      </w:pPr>
    </w:lvl>
    <w:lvl w:ilvl="5" w:tplc="0416001B" w:tentative="1">
      <w:start w:val="1"/>
      <w:numFmt w:val="lowerRoman"/>
      <w:lvlText w:val="%6."/>
      <w:lvlJc w:val="right"/>
      <w:pPr>
        <w:ind w:left="7155" w:hanging="180"/>
      </w:pPr>
    </w:lvl>
    <w:lvl w:ilvl="6" w:tplc="0416000F" w:tentative="1">
      <w:start w:val="1"/>
      <w:numFmt w:val="decimal"/>
      <w:lvlText w:val="%7."/>
      <w:lvlJc w:val="left"/>
      <w:pPr>
        <w:ind w:left="7875" w:hanging="360"/>
      </w:pPr>
    </w:lvl>
    <w:lvl w:ilvl="7" w:tplc="04160019" w:tentative="1">
      <w:start w:val="1"/>
      <w:numFmt w:val="lowerLetter"/>
      <w:lvlText w:val="%8."/>
      <w:lvlJc w:val="left"/>
      <w:pPr>
        <w:ind w:left="8595" w:hanging="360"/>
      </w:pPr>
    </w:lvl>
    <w:lvl w:ilvl="8" w:tplc="0416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0" w15:restartNumberingAfterBreak="0">
    <w:nsid w:val="2083734D"/>
    <w:multiLevelType w:val="hybridMultilevel"/>
    <w:tmpl w:val="84E81F98"/>
    <w:lvl w:ilvl="0" w:tplc="8B0A9A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C04FC"/>
    <w:multiLevelType w:val="hybridMultilevel"/>
    <w:tmpl w:val="90C68152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290600AD"/>
    <w:multiLevelType w:val="hybridMultilevel"/>
    <w:tmpl w:val="FECA1016"/>
    <w:lvl w:ilvl="0" w:tplc="903CEB8A">
      <w:start w:val="1"/>
      <w:numFmt w:val="decimal"/>
      <w:lvlText w:val="%1)"/>
      <w:lvlJc w:val="lef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E2F6EAE"/>
    <w:multiLevelType w:val="hybridMultilevel"/>
    <w:tmpl w:val="D3CCB7DC"/>
    <w:lvl w:ilvl="0" w:tplc="841CB5E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98000D"/>
    <w:multiLevelType w:val="hybridMultilevel"/>
    <w:tmpl w:val="F5C0601C"/>
    <w:lvl w:ilvl="0" w:tplc="CB02B1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9401E33"/>
    <w:multiLevelType w:val="hybridMultilevel"/>
    <w:tmpl w:val="90C68152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3D9B1A72"/>
    <w:multiLevelType w:val="multilevel"/>
    <w:tmpl w:val="8CD651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496194"/>
    <w:multiLevelType w:val="multilevel"/>
    <w:tmpl w:val="6ADE601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2654FFB"/>
    <w:multiLevelType w:val="hybridMultilevel"/>
    <w:tmpl w:val="1E8422AA"/>
    <w:lvl w:ilvl="0" w:tplc="0416000F">
      <w:start w:val="1"/>
      <w:numFmt w:val="decimal"/>
      <w:lvlText w:val="%1.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9" w15:restartNumberingAfterBreak="0">
    <w:nsid w:val="446221A6"/>
    <w:multiLevelType w:val="hybridMultilevel"/>
    <w:tmpl w:val="14707BB8"/>
    <w:lvl w:ilvl="0" w:tplc="0416000F">
      <w:start w:val="1"/>
      <w:numFmt w:val="decimal"/>
      <w:lvlText w:val="%1."/>
      <w:lvlJc w:val="left"/>
      <w:pPr>
        <w:ind w:left="2345" w:hanging="360"/>
      </w:p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4810537A"/>
    <w:multiLevelType w:val="hybridMultilevel"/>
    <w:tmpl w:val="7FA43592"/>
    <w:lvl w:ilvl="0" w:tplc="9F6C6964">
      <w:start w:val="1"/>
      <w:numFmt w:val="lowerLetter"/>
      <w:lvlText w:val="%1)"/>
      <w:lvlJc w:val="left"/>
      <w:pPr>
        <w:ind w:left="2885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AAEC90C">
      <w:numFmt w:val="bullet"/>
      <w:lvlText w:val="•"/>
      <w:lvlJc w:val="left"/>
      <w:pPr>
        <w:ind w:left="3594" w:hanging="346"/>
      </w:pPr>
      <w:rPr>
        <w:rFonts w:hint="default"/>
        <w:lang w:val="pt-PT" w:eastAsia="en-US" w:bidi="ar-SA"/>
      </w:rPr>
    </w:lvl>
    <w:lvl w:ilvl="2" w:tplc="656EA6BC">
      <w:numFmt w:val="bullet"/>
      <w:lvlText w:val="•"/>
      <w:lvlJc w:val="left"/>
      <w:pPr>
        <w:ind w:left="4308" w:hanging="346"/>
      </w:pPr>
      <w:rPr>
        <w:rFonts w:hint="default"/>
        <w:lang w:val="pt-PT" w:eastAsia="en-US" w:bidi="ar-SA"/>
      </w:rPr>
    </w:lvl>
    <w:lvl w:ilvl="3" w:tplc="EF3680DE">
      <w:numFmt w:val="bullet"/>
      <w:lvlText w:val="•"/>
      <w:lvlJc w:val="left"/>
      <w:pPr>
        <w:ind w:left="5022" w:hanging="346"/>
      </w:pPr>
      <w:rPr>
        <w:rFonts w:hint="default"/>
        <w:lang w:val="pt-PT" w:eastAsia="en-US" w:bidi="ar-SA"/>
      </w:rPr>
    </w:lvl>
    <w:lvl w:ilvl="4" w:tplc="569E75A4">
      <w:numFmt w:val="bullet"/>
      <w:lvlText w:val="•"/>
      <w:lvlJc w:val="left"/>
      <w:pPr>
        <w:ind w:left="5736" w:hanging="346"/>
      </w:pPr>
      <w:rPr>
        <w:rFonts w:hint="default"/>
        <w:lang w:val="pt-PT" w:eastAsia="en-US" w:bidi="ar-SA"/>
      </w:rPr>
    </w:lvl>
    <w:lvl w:ilvl="5" w:tplc="A9E2F5FC">
      <w:numFmt w:val="bullet"/>
      <w:lvlText w:val="•"/>
      <w:lvlJc w:val="left"/>
      <w:pPr>
        <w:ind w:left="6450" w:hanging="346"/>
      </w:pPr>
      <w:rPr>
        <w:rFonts w:hint="default"/>
        <w:lang w:val="pt-PT" w:eastAsia="en-US" w:bidi="ar-SA"/>
      </w:rPr>
    </w:lvl>
    <w:lvl w:ilvl="6" w:tplc="4D426244">
      <w:numFmt w:val="bullet"/>
      <w:lvlText w:val="•"/>
      <w:lvlJc w:val="left"/>
      <w:pPr>
        <w:ind w:left="7164" w:hanging="346"/>
      </w:pPr>
      <w:rPr>
        <w:rFonts w:hint="default"/>
        <w:lang w:val="pt-PT" w:eastAsia="en-US" w:bidi="ar-SA"/>
      </w:rPr>
    </w:lvl>
    <w:lvl w:ilvl="7" w:tplc="5996265C">
      <w:numFmt w:val="bullet"/>
      <w:lvlText w:val="•"/>
      <w:lvlJc w:val="left"/>
      <w:pPr>
        <w:ind w:left="7878" w:hanging="346"/>
      </w:pPr>
      <w:rPr>
        <w:rFonts w:hint="default"/>
        <w:lang w:val="pt-PT" w:eastAsia="en-US" w:bidi="ar-SA"/>
      </w:rPr>
    </w:lvl>
    <w:lvl w:ilvl="8" w:tplc="0A20D784">
      <w:numFmt w:val="bullet"/>
      <w:lvlText w:val="•"/>
      <w:lvlJc w:val="left"/>
      <w:pPr>
        <w:ind w:left="8592" w:hanging="346"/>
      </w:pPr>
      <w:rPr>
        <w:rFonts w:hint="default"/>
        <w:lang w:val="pt-PT" w:eastAsia="en-US" w:bidi="ar-SA"/>
      </w:rPr>
    </w:lvl>
  </w:abstractNum>
  <w:abstractNum w:abstractNumId="21" w15:restartNumberingAfterBreak="0">
    <w:nsid w:val="4A197593"/>
    <w:multiLevelType w:val="hybridMultilevel"/>
    <w:tmpl w:val="C7FEED42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B9426BE"/>
    <w:multiLevelType w:val="hybridMultilevel"/>
    <w:tmpl w:val="2E7CBDEE"/>
    <w:lvl w:ilvl="0" w:tplc="76F058F6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AA05EE"/>
    <w:multiLevelType w:val="hybridMultilevel"/>
    <w:tmpl w:val="D4D0D698"/>
    <w:lvl w:ilvl="0" w:tplc="222EB7E8">
      <w:start w:val="1"/>
      <w:numFmt w:val="cardinalText"/>
      <w:lvlText w:val="1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996E30"/>
    <w:multiLevelType w:val="hybridMultilevel"/>
    <w:tmpl w:val="FBA6A0DA"/>
    <w:lvl w:ilvl="0" w:tplc="C906A758">
      <w:start w:val="1"/>
      <w:numFmt w:val="upperRoman"/>
      <w:lvlText w:val="%1.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54E17DB5"/>
    <w:multiLevelType w:val="hybridMultilevel"/>
    <w:tmpl w:val="845C5BB6"/>
    <w:lvl w:ilvl="0" w:tplc="DAB2675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2C6369"/>
    <w:multiLevelType w:val="multilevel"/>
    <w:tmpl w:val="0416001F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1360" w:hanging="432"/>
      </w:pPr>
    </w:lvl>
    <w:lvl w:ilvl="2">
      <w:start w:val="1"/>
      <w:numFmt w:val="decimal"/>
      <w:lvlText w:val="%1.%2.%3."/>
      <w:lvlJc w:val="left"/>
      <w:pPr>
        <w:ind w:left="1792" w:hanging="504"/>
      </w:pPr>
    </w:lvl>
    <w:lvl w:ilvl="3">
      <w:start w:val="1"/>
      <w:numFmt w:val="decimal"/>
      <w:lvlText w:val="%1.%2.%3.%4."/>
      <w:lvlJc w:val="left"/>
      <w:pPr>
        <w:ind w:left="2296" w:hanging="648"/>
      </w:pPr>
    </w:lvl>
    <w:lvl w:ilvl="4">
      <w:start w:val="1"/>
      <w:numFmt w:val="decimal"/>
      <w:lvlText w:val="%1.%2.%3.%4.%5."/>
      <w:lvlJc w:val="left"/>
      <w:pPr>
        <w:ind w:left="2800" w:hanging="792"/>
      </w:pPr>
    </w:lvl>
    <w:lvl w:ilvl="5">
      <w:start w:val="1"/>
      <w:numFmt w:val="decimal"/>
      <w:lvlText w:val="%1.%2.%3.%4.%5.%6."/>
      <w:lvlJc w:val="left"/>
      <w:pPr>
        <w:ind w:left="3304" w:hanging="936"/>
      </w:pPr>
    </w:lvl>
    <w:lvl w:ilvl="6">
      <w:start w:val="1"/>
      <w:numFmt w:val="decimal"/>
      <w:lvlText w:val="%1.%2.%3.%4.%5.%6.%7."/>
      <w:lvlJc w:val="left"/>
      <w:pPr>
        <w:ind w:left="3808" w:hanging="1080"/>
      </w:pPr>
    </w:lvl>
    <w:lvl w:ilvl="7">
      <w:start w:val="1"/>
      <w:numFmt w:val="decimal"/>
      <w:lvlText w:val="%1.%2.%3.%4.%5.%6.%7.%8."/>
      <w:lvlJc w:val="left"/>
      <w:pPr>
        <w:ind w:left="4312" w:hanging="1224"/>
      </w:pPr>
    </w:lvl>
    <w:lvl w:ilvl="8">
      <w:start w:val="1"/>
      <w:numFmt w:val="decimal"/>
      <w:lvlText w:val="%1.%2.%3.%4.%5.%6.%7.%8.%9."/>
      <w:lvlJc w:val="left"/>
      <w:pPr>
        <w:ind w:left="4888" w:hanging="1440"/>
      </w:pPr>
    </w:lvl>
  </w:abstractNum>
  <w:abstractNum w:abstractNumId="27" w15:restartNumberingAfterBreak="0">
    <w:nsid w:val="65750EA5"/>
    <w:multiLevelType w:val="hybridMultilevel"/>
    <w:tmpl w:val="239C8E3A"/>
    <w:lvl w:ilvl="0" w:tplc="04160011">
      <w:start w:val="1"/>
      <w:numFmt w:val="decimal"/>
      <w:lvlText w:val="%1)"/>
      <w:lvlJc w:val="left"/>
      <w:pPr>
        <w:ind w:left="3617" w:hanging="360"/>
      </w:pPr>
    </w:lvl>
    <w:lvl w:ilvl="1" w:tplc="04160019" w:tentative="1">
      <w:start w:val="1"/>
      <w:numFmt w:val="lowerLetter"/>
      <w:lvlText w:val="%2."/>
      <w:lvlJc w:val="left"/>
      <w:pPr>
        <w:ind w:left="4337" w:hanging="360"/>
      </w:pPr>
    </w:lvl>
    <w:lvl w:ilvl="2" w:tplc="0416001B" w:tentative="1">
      <w:start w:val="1"/>
      <w:numFmt w:val="lowerRoman"/>
      <w:lvlText w:val="%3."/>
      <w:lvlJc w:val="right"/>
      <w:pPr>
        <w:ind w:left="5057" w:hanging="180"/>
      </w:pPr>
    </w:lvl>
    <w:lvl w:ilvl="3" w:tplc="0416000F" w:tentative="1">
      <w:start w:val="1"/>
      <w:numFmt w:val="decimal"/>
      <w:lvlText w:val="%4."/>
      <w:lvlJc w:val="left"/>
      <w:pPr>
        <w:ind w:left="5777" w:hanging="360"/>
      </w:pPr>
    </w:lvl>
    <w:lvl w:ilvl="4" w:tplc="04160019" w:tentative="1">
      <w:start w:val="1"/>
      <w:numFmt w:val="lowerLetter"/>
      <w:lvlText w:val="%5."/>
      <w:lvlJc w:val="left"/>
      <w:pPr>
        <w:ind w:left="6497" w:hanging="360"/>
      </w:pPr>
    </w:lvl>
    <w:lvl w:ilvl="5" w:tplc="0416001B" w:tentative="1">
      <w:start w:val="1"/>
      <w:numFmt w:val="lowerRoman"/>
      <w:lvlText w:val="%6."/>
      <w:lvlJc w:val="right"/>
      <w:pPr>
        <w:ind w:left="7217" w:hanging="180"/>
      </w:pPr>
    </w:lvl>
    <w:lvl w:ilvl="6" w:tplc="0416000F" w:tentative="1">
      <w:start w:val="1"/>
      <w:numFmt w:val="decimal"/>
      <w:lvlText w:val="%7."/>
      <w:lvlJc w:val="left"/>
      <w:pPr>
        <w:ind w:left="7937" w:hanging="360"/>
      </w:pPr>
    </w:lvl>
    <w:lvl w:ilvl="7" w:tplc="04160019" w:tentative="1">
      <w:start w:val="1"/>
      <w:numFmt w:val="lowerLetter"/>
      <w:lvlText w:val="%8."/>
      <w:lvlJc w:val="left"/>
      <w:pPr>
        <w:ind w:left="8657" w:hanging="360"/>
      </w:pPr>
    </w:lvl>
    <w:lvl w:ilvl="8" w:tplc="0416001B" w:tentative="1">
      <w:start w:val="1"/>
      <w:numFmt w:val="lowerRoman"/>
      <w:lvlText w:val="%9."/>
      <w:lvlJc w:val="right"/>
      <w:pPr>
        <w:ind w:left="9377" w:hanging="180"/>
      </w:pPr>
    </w:lvl>
  </w:abstractNum>
  <w:abstractNum w:abstractNumId="28" w15:restartNumberingAfterBreak="0">
    <w:nsid w:val="72BF5128"/>
    <w:multiLevelType w:val="hybridMultilevel"/>
    <w:tmpl w:val="4EDEF28E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C190DF7"/>
    <w:multiLevelType w:val="hybridMultilevel"/>
    <w:tmpl w:val="D9F8B672"/>
    <w:lvl w:ilvl="0" w:tplc="DCCAC994">
      <w:start w:val="1"/>
      <w:numFmt w:val="lowerLetter"/>
      <w:lvlText w:val="%1)"/>
      <w:lvlJc w:val="left"/>
      <w:pPr>
        <w:ind w:left="900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0109128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3ADEB77C">
      <w:numFmt w:val="bullet"/>
      <w:lvlText w:val="•"/>
      <w:lvlJc w:val="left"/>
      <w:pPr>
        <w:ind w:left="2724" w:hanging="348"/>
      </w:pPr>
      <w:rPr>
        <w:rFonts w:hint="default"/>
        <w:lang w:val="pt-PT" w:eastAsia="en-US" w:bidi="ar-SA"/>
      </w:rPr>
    </w:lvl>
    <w:lvl w:ilvl="3" w:tplc="BF943EAE">
      <w:numFmt w:val="bullet"/>
      <w:lvlText w:val="•"/>
      <w:lvlJc w:val="left"/>
      <w:pPr>
        <w:ind w:left="3636" w:hanging="348"/>
      </w:pPr>
      <w:rPr>
        <w:rFonts w:hint="default"/>
        <w:lang w:val="pt-PT" w:eastAsia="en-US" w:bidi="ar-SA"/>
      </w:rPr>
    </w:lvl>
    <w:lvl w:ilvl="4" w:tplc="0A90BC40">
      <w:numFmt w:val="bullet"/>
      <w:lvlText w:val="•"/>
      <w:lvlJc w:val="left"/>
      <w:pPr>
        <w:ind w:left="4548" w:hanging="348"/>
      </w:pPr>
      <w:rPr>
        <w:rFonts w:hint="default"/>
        <w:lang w:val="pt-PT" w:eastAsia="en-US" w:bidi="ar-SA"/>
      </w:rPr>
    </w:lvl>
    <w:lvl w:ilvl="5" w:tplc="9580E568">
      <w:numFmt w:val="bullet"/>
      <w:lvlText w:val="•"/>
      <w:lvlJc w:val="left"/>
      <w:pPr>
        <w:ind w:left="5460" w:hanging="348"/>
      </w:pPr>
      <w:rPr>
        <w:rFonts w:hint="default"/>
        <w:lang w:val="pt-PT" w:eastAsia="en-US" w:bidi="ar-SA"/>
      </w:rPr>
    </w:lvl>
    <w:lvl w:ilvl="6" w:tplc="5656982A">
      <w:numFmt w:val="bullet"/>
      <w:lvlText w:val="•"/>
      <w:lvlJc w:val="left"/>
      <w:pPr>
        <w:ind w:left="6372" w:hanging="348"/>
      </w:pPr>
      <w:rPr>
        <w:rFonts w:hint="default"/>
        <w:lang w:val="pt-PT" w:eastAsia="en-US" w:bidi="ar-SA"/>
      </w:rPr>
    </w:lvl>
    <w:lvl w:ilvl="7" w:tplc="F38CE8C8">
      <w:numFmt w:val="bullet"/>
      <w:lvlText w:val="•"/>
      <w:lvlJc w:val="left"/>
      <w:pPr>
        <w:ind w:left="7284" w:hanging="348"/>
      </w:pPr>
      <w:rPr>
        <w:rFonts w:hint="default"/>
        <w:lang w:val="pt-PT" w:eastAsia="en-US" w:bidi="ar-SA"/>
      </w:rPr>
    </w:lvl>
    <w:lvl w:ilvl="8" w:tplc="D5A22180">
      <w:numFmt w:val="bullet"/>
      <w:lvlText w:val="•"/>
      <w:lvlJc w:val="left"/>
      <w:pPr>
        <w:ind w:left="8196" w:hanging="348"/>
      </w:pPr>
      <w:rPr>
        <w:rFonts w:hint="default"/>
        <w:lang w:val="pt-PT" w:eastAsia="en-US" w:bidi="ar-SA"/>
      </w:rPr>
    </w:lvl>
  </w:abstractNum>
  <w:abstractNum w:abstractNumId="30" w15:restartNumberingAfterBreak="0">
    <w:nsid w:val="7C1D260C"/>
    <w:multiLevelType w:val="multilevel"/>
    <w:tmpl w:val="A8C4D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27"/>
  </w:num>
  <w:num w:numId="7">
    <w:abstractNumId w:val="12"/>
  </w:num>
  <w:num w:numId="8">
    <w:abstractNumId w:val="13"/>
  </w:num>
  <w:num w:numId="9">
    <w:abstractNumId w:val="21"/>
  </w:num>
  <w:num w:numId="10">
    <w:abstractNumId w:val="14"/>
  </w:num>
  <w:num w:numId="11">
    <w:abstractNumId w:val="28"/>
  </w:num>
  <w:num w:numId="12">
    <w:abstractNumId w:val="5"/>
  </w:num>
  <w:num w:numId="13">
    <w:abstractNumId w:val="5"/>
    <w:lvlOverride w:ilvl="0">
      <w:startOverride w:val="1"/>
    </w:lvlOverride>
  </w:num>
  <w:num w:numId="14">
    <w:abstractNumId w:val="11"/>
  </w:num>
  <w:num w:numId="15">
    <w:abstractNumId w:val="15"/>
  </w:num>
  <w:num w:numId="16">
    <w:abstractNumId w:val="8"/>
  </w:num>
  <w:num w:numId="17">
    <w:abstractNumId w:val="24"/>
  </w:num>
  <w:num w:numId="18">
    <w:abstractNumId w:val="23"/>
  </w:num>
  <w:num w:numId="19">
    <w:abstractNumId w:val="19"/>
  </w:num>
  <w:num w:numId="20">
    <w:abstractNumId w:val="26"/>
  </w:num>
  <w:num w:numId="21">
    <w:abstractNumId w:val="30"/>
  </w:num>
  <w:num w:numId="22">
    <w:abstractNumId w:val="10"/>
  </w:num>
  <w:num w:numId="23">
    <w:abstractNumId w:val="17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6"/>
  </w:num>
  <w:num w:numId="27">
    <w:abstractNumId w:val="18"/>
  </w:num>
  <w:num w:numId="28">
    <w:abstractNumId w:val="3"/>
  </w:num>
  <w:num w:numId="29">
    <w:abstractNumId w:val="25"/>
  </w:num>
  <w:num w:numId="30">
    <w:abstractNumId w:val="29"/>
  </w:num>
  <w:num w:numId="31">
    <w:abstractNumId w:val="20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hdrShapeDefaults>
    <o:shapedefaults v:ext="edit" spidmax="2053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7CC"/>
    <w:rsid w:val="00001961"/>
    <w:rsid w:val="00002E58"/>
    <w:rsid w:val="00005822"/>
    <w:rsid w:val="00012200"/>
    <w:rsid w:val="00012D75"/>
    <w:rsid w:val="000203F9"/>
    <w:rsid w:val="000234C2"/>
    <w:rsid w:val="00025723"/>
    <w:rsid w:val="00025948"/>
    <w:rsid w:val="000312DE"/>
    <w:rsid w:val="00031562"/>
    <w:rsid w:val="00031BE0"/>
    <w:rsid w:val="00034F9F"/>
    <w:rsid w:val="0004149D"/>
    <w:rsid w:val="0004175B"/>
    <w:rsid w:val="00042033"/>
    <w:rsid w:val="00045E1B"/>
    <w:rsid w:val="00046695"/>
    <w:rsid w:val="000478CC"/>
    <w:rsid w:val="00052CB1"/>
    <w:rsid w:val="00053406"/>
    <w:rsid w:val="00053D41"/>
    <w:rsid w:val="00054394"/>
    <w:rsid w:val="00054935"/>
    <w:rsid w:val="00055376"/>
    <w:rsid w:val="00056B09"/>
    <w:rsid w:val="00057998"/>
    <w:rsid w:val="00067C49"/>
    <w:rsid w:val="00076D79"/>
    <w:rsid w:val="000778CC"/>
    <w:rsid w:val="0008041E"/>
    <w:rsid w:val="000810DD"/>
    <w:rsid w:val="00081BD0"/>
    <w:rsid w:val="0008349F"/>
    <w:rsid w:val="00083CED"/>
    <w:rsid w:val="00084A3E"/>
    <w:rsid w:val="000856C1"/>
    <w:rsid w:val="0008692E"/>
    <w:rsid w:val="00091C86"/>
    <w:rsid w:val="00093AC7"/>
    <w:rsid w:val="000A152A"/>
    <w:rsid w:val="000A3618"/>
    <w:rsid w:val="000B67A5"/>
    <w:rsid w:val="000B6E38"/>
    <w:rsid w:val="000B6F2B"/>
    <w:rsid w:val="000B6F6B"/>
    <w:rsid w:val="000C07D2"/>
    <w:rsid w:val="000C27BD"/>
    <w:rsid w:val="000C3FA7"/>
    <w:rsid w:val="000C6C6F"/>
    <w:rsid w:val="000C7080"/>
    <w:rsid w:val="000D0546"/>
    <w:rsid w:val="000D0EB1"/>
    <w:rsid w:val="000E032C"/>
    <w:rsid w:val="000E39FB"/>
    <w:rsid w:val="000E541A"/>
    <w:rsid w:val="000F003F"/>
    <w:rsid w:val="000F2826"/>
    <w:rsid w:val="0010033B"/>
    <w:rsid w:val="0010214B"/>
    <w:rsid w:val="0010286B"/>
    <w:rsid w:val="001029E2"/>
    <w:rsid w:val="00103E27"/>
    <w:rsid w:val="00103F8D"/>
    <w:rsid w:val="00107EAA"/>
    <w:rsid w:val="001117F9"/>
    <w:rsid w:val="00115D8B"/>
    <w:rsid w:val="001201CD"/>
    <w:rsid w:val="0012190E"/>
    <w:rsid w:val="00124DE7"/>
    <w:rsid w:val="001339A0"/>
    <w:rsid w:val="00137CF8"/>
    <w:rsid w:val="001404DD"/>
    <w:rsid w:val="001464B9"/>
    <w:rsid w:val="00161595"/>
    <w:rsid w:val="00163687"/>
    <w:rsid w:val="00164CF8"/>
    <w:rsid w:val="001651A2"/>
    <w:rsid w:val="00166E74"/>
    <w:rsid w:val="00170699"/>
    <w:rsid w:val="001735E3"/>
    <w:rsid w:val="0017429D"/>
    <w:rsid w:val="00175483"/>
    <w:rsid w:val="0017619F"/>
    <w:rsid w:val="001801CF"/>
    <w:rsid w:val="0018411B"/>
    <w:rsid w:val="001847C8"/>
    <w:rsid w:val="00184993"/>
    <w:rsid w:val="001928EB"/>
    <w:rsid w:val="00193CBA"/>
    <w:rsid w:val="001949B1"/>
    <w:rsid w:val="00197682"/>
    <w:rsid w:val="001A035B"/>
    <w:rsid w:val="001A067B"/>
    <w:rsid w:val="001A328D"/>
    <w:rsid w:val="001A4024"/>
    <w:rsid w:val="001A4466"/>
    <w:rsid w:val="001A4FD2"/>
    <w:rsid w:val="001A7E2B"/>
    <w:rsid w:val="001B1023"/>
    <w:rsid w:val="001B2CB2"/>
    <w:rsid w:val="001B4122"/>
    <w:rsid w:val="001B52CB"/>
    <w:rsid w:val="001B6C94"/>
    <w:rsid w:val="001C0FBC"/>
    <w:rsid w:val="001C10C3"/>
    <w:rsid w:val="001C7F06"/>
    <w:rsid w:val="001D1DBC"/>
    <w:rsid w:val="001D25E4"/>
    <w:rsid w:val="001D6362"/>
    <w:rsid w:val="001D6BA1"/>
    <w:rsid w:val="001E12EE"/>
    <w:rsid w:val="001E1455"/>
    <w:rsid w:val="001E18FA"/>
    <w:rsid w:val="001E6272"/>
    <w:rsid w:val="001E73E5"/>
    <w:rsid w:val="001F0CEB"/>
    <w:rsid w:val="001F42D6"/>
    <w:rsid w:val="002000A2"/>
    <w:rsid w:val="00200352"/>
    <w:rsid w:val="00205998"/>
    <w:rsid w:val="00206F1B"/>
    <w:rsid w:val="0020741D"/>
    <w:rsid w:val="00210BA6"/>
    <w:rsid w:val="00210E39"/>
    <w:rsid w:val="00211192"/>
    <w:rsid w:val="00214397"/>
    <w:rsid w:val="00214C48"/>
    <w:rsid w:val="002163B0"/>
    <w:rsid w:val="002208B1"/>
    <w:rsid w:val="00223F62"/>
    <w:rsid w:val="002255D3"/>
    <w:rsid w:val="002275D2"/>
    <w:rsid w:val="00231989"/>
    <w:rsid w:val="002371DD"/>
    <w:rsid w:val="00237A2C"/>
    <w:rsid w:val="00240266"/>
    <w:rsid w:val="002451D0"/>
    <w:rsid w:val="00246060"/>
    <w:rsid w:val="00251293"/>
    <w:rsid w:val="00252639"/>
    <w:rsid w:val="002540E7"/>
    <w:rsid w:val="0025437A"/>
    <w:rsid w:val="0026526C"/>
    <w:rsid w:val="002667DC"/>
    <w:rsid w:val="002739FA"/>
    <w:rsid w:val="0027708F"/>
    <w:rsid w:val="0028143E"/>
    <w:rsid w:val="0028473F"/>
    <w:rsid w:val="00284C8F"/>
    <w:rsid w:val="002853DF"/>
    <w:rsid w:val="00286734"/>
    <w:rsid w:val="00290825"/>
    <w:rsid w:val="0029283B"/>
    <w:rsid w:val="002932A7"/>
    <w:rsid w:val="0029499F"/>
    <w:rsid w:val="00295716"/>
    <w:rsid w:val="00296DBF"/>
    <w:rsid w:val="002A0E7A"/>
    <w:rsid w:val="002A2630"/>
    <w:rsid w:val="002B24DA"/>
    <w:rsid w:val="002B37D6"/>
    <w:rsid w:val="002B3975"/>
    <w:rsid w:val="002B39DD"/>
    <w:rsid w:val="002B3BB8"/>
    <w:rsid w:val="002B4579"/>
    <w:rsid w:val="002B715F"/>
    <w:rsid w:val="002C061A"/>
    <w:rsid w:val="002C59B8"/>
    <w:rsid w:val="002C67C0"/>
    <w:rsid w:val="002C6A5E"/>
    <w:rsid w:val="002D12F1"/>
    <w:rsid w:val="002D30FD"/>
    <w:rsid w:val="002D76BC"/>
    <w:rsid w:val="002D77E9"/>
    <w:rsid w:val="002E0258"/>
    <w:rsid w:val="002E5B9D"/>
    <w:rsid w:val="002E7B16"/>
    <w:rsid w:val="002F0CEF"/>
    <w:rsid w:val="002F384A"/>
    <w:rsid w:val="002F391E"/>
    <w:rsid w:val="002F42F3"/>
    <w:rsid w:val="002F5A11"/>
    <w:rsid w:val="002F7BFB"/>
    <w:rsid w:val="003013CE"/>
    <w:rsid w:val="00302E40"/>
    <w:rsid w:val="00302FE9"/>
    <w:rsid w:val="003040C1"/>
    <w:rsid w:val="0030778F"/>
    <w:rsid w:val="00313F91"/>
    <w:rsid w:val="00314B19"/>
    <w:rsid w:val="00314F11"/>
    <w:rsid w:val="00316F5B"/>
    <w:rsid w:val="0032081C"/>
    <w:rsid w:val="003237FC"/>
    <w:rsid w:val="003240A9"/>
    <w:rsid w:val="003242CB"/>
    <w:rsid w:val="0032738F"/>
    <w:rsid w:val="0033237A"/>
    <w:rsid w:val="00334F0A"/>
    <w:rsid w:val="00335AC5"/>
    <w:rsid w:val="0033715A"/>
    <w:rsid w:val="00341520"/>
    <w:rsid w:val="00342309"/>
    <w:rsid w:val="003435E0"/>
    <w:rsid w:val="0034794A"/>
    <w:rsid w:val="00350159"/>
    <w:rsid w:val="00350FE7"/>
    <w:rsid w:val="003520F3"/>
    <w:rsid w:val="00353426"/>
    <w:rsid w:val="003572F9"/>
    <w:rsid w:val="00357473"/>
    <w:rsid w:val="00362282"/>
    <w:rsid w:val="00363C30"/>
    <w:rsid w:val="003679DD"/>
    <w:rsid w:val="00367FA2"/>
    <w:rsid w:val="003727A0"/>
    <w:rsid w:val="0038296B"/>
    <w:rsid w:val="00385398"/>
    <w:rsid w:val="00386B08"/>
    <w:rsid w:val="0038733B"/>
    <w:rsid w:val="0039127B"/>
    <w:rsid w:val="00391D1E"/>
    <w:rsid w:val="00394FB0"/>
    <w:rsid w:val="00395BCF"/>
    <w:rsid w:val="003A0526"/>
    <w:rsid w:val="003A166D"/>
    <w:rsid w:val="003A5641"/>
    <w:rsid w:val="003A5EBF"/>
    <w:rsid w:val="003B0BF2"/>
    <w:rsid w:val="003B1F6E"/>
    <w:rsid w:val="003B2CC2"/>
    <w:rsid w:val="003B515C"/>
    <w:rsid w:val="003B6305"/>
    <w:rsid w:val="003D0AD2"/>
    <w:rsid w:val="003D2263"/>
    <w:rsid w:val="003D330D"/>
    <w:rsid w:val="003D4EEC"/>
    <w:rsid w:val="003D5210"/>
    <w:rsid w:val="003E0D42"/>
    <w:rsid w:val="003E2593"/>
    <w:rsid w:val="003E2A12"/>
    <w:rsid w:val="003E6E4B"/>
    <w:rsid w:val="003E7340"/>
    <w:rsid w:val="003F38FF"/>
    <w:rsid w:val="003F4795"/>
    <w:rsid w:val="003F6889"/>
    <w:rsid w:val="003F6DB7"/>
    <w:rsid w:val="004066C3"/>
    <w:rsid w:val="00406B9B"/>
    <w:rsid w:val="004072AF"/>
    <w:rsid w:val="00411EBE"/>
    <w:rsid w:val="00414CB2"/>
    <w:rsid w:val="0041660B"/>
    <w:rsid w:val="00416F65"/>
    <w:rsid w:val="0041719E"/>
    <w:rsid w:val="004251CF"/>
    <w:rsid w:val="004263EA"/>
    <w:rsid w:val="00426E03"/>
    <w:rsid w:val="00434A8E"/>
    <w:rsid w:val="00441276"/>
    <w:rsid w:val="004424EE"/>
    <w:rsid w:val="00442D22"/>
    <w:rsid w:val="0044482E"/>
    <w:rsid w:val="00450EC6"/>
    <w:rsid w:val="00451D9C"/>
    <w:rsid w:val="00452B2D"/>
    <w:rsid w:val="00453EC2"/>
    <w:rsid w:val="0045488C"/>
    <w:rsid w:val="004551CA"/>
    <w:rsid w:val="00456082"/>
    <w:rsid w:val="00464CAA"/>
    <w:rsid w:val="0047187D"/>
    <w:rsid w:val="00471933"/>
    <w:rsid w:val="00472E06"/>
    <w:rsid w:val="004733E1"/>
    <w:rsid w:val="00474000"/>
    <w:rsid w:val="004741BD"/>
    <w:rsid w:val="00474216"/>
    <w:rsid w:val="00475A75"/>
    <w:rsid w:val="00480CBC"/>
    <w:rsid w:val="00480FC6"/>
    <w:rsid w:val="00482BB5"/>
    <w:rsid w:val="00482F20"/>
    <w:rsid w:val="004831A3"/>
    <w:rsid w:val="00492A17"/>
    <w:rsid w:val="0049310D"/>
    <w:rsid w:val="00495D80"/>
    <w:rsid w:val="004963CC"/>
    <w:rsid w:val="004975C4"/>
    <w:rsid w:val="004A0CF4"/>
    <w:rsid w:val="004A1CCA"/>
    <w:rsid w:val="004A7A3D"/>
    <w:rsid w:val="004B0479"/>
    <w:rsid w:val="004B06D8"/>
    <w:rsid w:val="004B196A"/>
    <w:rsid w:val="004B2B79"/>
    <w:rsid w:val="004B3C16"/>
    <w:rsid w:val="004C01E5"/>
    <w:rsid w:val="004C39F0"/>
    <w:rsid w:val="004C77B2"/>
    <w:rsid w:val="004D0CC9"/>
    <w:rsid w:val="004D0F5C"/>
    <w:rsid w:val="004D15AD"/>
    <w:rsid w:val="004D36CB"/>
    <w:rsid w:val="004D645D"/>
    <w:rsid w:val="004E1C27"/>
    <w:rsid w:val="004E2087"/>
    <w:rsid w:val="004E2516"/>
    <w:rsid w:val="004E5941"/>
    <w:rsid w:val="004F02B0"/>
    <w:rsid w:val="004F0FB6"/>
    <w:rsid w:val="004F10C4"/>
    <w:rsid w:val="004F737B"/>
    <w:rsid w:val="005010F6"/>
    <w:rsid w:val="00504FF2"/>
    <w:rsid w:val="00505AF4"/>
    <w:rsid w:val="0050755F"/>
    <w:rsid w:val="005101D8"/>
    <w:rsid w:val="00513860"/>
    <w:rsid w:val="005152F2"/>
    <w:rsid w:val="005154AC"/>
    <w:rsid w:val="00515C6F"/>
    <w:rsid w:val="00516078"/>
    <w:rsid w:val="005172F0"/>
    <w:rsid w:val="00517E78"/>
    <w:rsid w:val="00522EC1"/>
    <w:rsid w:val="005301C4"/>
    <w:rsid w:val="00533E98"/>
    <w:rsid w:val="0053516D"/>
    <w:rsid w:val="005365F1"/>
    <w:rsid w:val="00541375"/>
    <w:rsid w:val="0054377B"/>
    <w:rsid w:val="005448D5"/>
    <w:rsid w:val="005472C7"/>
    <w:rsid w:val="00547BC5"/>
    <w:rsid w:val="00554335"/>
    <w:rsid w:val="00557127"/>
    <w:rsid w:val="0055794D"/>
    <w:rsid w:val="00561661"/>
    <w:rsid w:val="005623E9"/>
    <w:rsid w:val="00564CDB"/>
    <w:rsid w:val="0056723E"/>
    <w:rsid w:val="00570230"/>
    <w:rsid w:val="00574D41"/>
    <w:rsid w:val="00580CFD"/>
    <w:rsid w:val="00582620"/>
    <w:rsid w:val="00584A34"/>
    <w:rsid w:val="00586A48"/>
    <w:rsid w:val="0059097A"/>
    <w:rsid w:val="00597160"/>
    <w:rsid w:val="005A32A3"/>
    <w:rsid w:val="005A4269"/>
    <w:rsid w:val="005B24DF"/>
    <w:rsid w:val="005B2CDE"/>
    <w:rsid w:val="005B2FC6"/>
    <w:rsid w:val="005B42D9"/>
    <w:rsid w:val="005B618D"/>
    <w:rsid w:val="005C0167"/>
    <w:rsid w:val="005C462F"/>
    <w:rsid w:val="005C5548"/>
    <w:rsid w:val="005D05FE"/>
    <w:rsid w:val="005D2304"/>
    <w:rsid w:val="005D3C5D"/>
    <w:rsid w:val="005D4957"/>
    <w:rsid w:val="005D764E"/>
    <w:rsid w:val="005E2D55"/>
    <w:rsid w:val="005E2E58"/>
    <w:rsid w:val="005E5FD2"/>
    <w:rsid w:val="005E6FE9"/>
    <w:rsid w:val="005E7392"/>
    <w:rsid w:val="005F0CB2"/>
    <w:rsid w:val="00606292"/>
    <w:rsid w:val="00606D5D"/>
    <w:rsid w:val="00607761"/>
    <w:rsid w:val="00607A9A"/>
    <w:rsid w:val="00610126"/>
    <w:rsid w:val="00612A33"/>
    <w:rsid w:val="00614C4D"/>
    <w:rsid w:val="006167C6"/>
    <w:rsid w:val="00621CBA"/>
    <w:rsid w:val="00622BB7"/>
    <w:rsid w:val="00632EB8"/>
    <w:rsid w:val="00637134"/>
    <w:rsid w:val="00637A9A"/>
    <w:rsid w:val="00637BCB"/>
    <w:rsid w:val="0064044B"/>
    <w:rsid w:val="00640A91"/>
    <w:rsid w:val="006423C8"/>
    <w:rsid w:val="00642E0A"/>
    <w:rsid w:val="006440BF"/>
    <w:rsid w:val="00644D7A"/>
    <w:rsid w:val="00647BA6"/>
    <w:rsid w:val="006513DD"/>
    <w:rsid w:val="00655E86"/>
    <w:rsid w:val="0065670C"/>
    <w:rsid w:val="006576F5"/>
    <w:rsid w:val="00657AAC"/>
    <w:rsid w:val="006610C1"/>
    <w:rsid w:val="006638C3"/>
    <w:rsid w:val="00663F92"/>
    <w:rsid w:val="006679AA"/>
    <w:rsid w:val="00672BB7"/>
    <w:rsid w:val="006739C8"/>
    <w:rsid w:val="00673E86"/>
    <w:rsid w:val="0067449C"/>
    <w:rsid w:val="00676652"/>
    <w:rsid w:val="0068179F"/>
    <w:rsid w:val="00685529"/>
    <w:rsid w:val="006855A6"/>
    <w:rsid w:val="00691F5D"/>
    <w:rsid w:val="00693C1C"/>
    <w:rsid w:val="006952D4"/>
    <w:rsid w:val="00695CE5"/>
    <w:rsid w:val="00696AE7"/>
    <w:rsid w:val="0069741A"/>
    <w:rsid w:val="006A1DE2"/>
    <w:rsid w:val="006B0221"/>
    <w:rsid w:val="006B066D"/>
    <w:rsid w:val="006B2A92"/>
    <w:rsid w:val="006B4C9E"/>
    <w:rsid w:val="006B4DB8"/>
    <w:rsid w:val="006B4F53"/>
    <w:rsid w:val="006B5023"/>
    <w:rsid w:val="006B59DF"/>
    <w:rsid w:val="006B5B5E"/>
    <w:rsid w:val="006B6463"/>
    <w:rsid w:val="006C10A9"/>
    <w:rsid w:val="006C1756"/>
    <w:rsid w:val="006C3154"/>
    <w:rsid w:val="006D31AE"/>
    <w:rsid w:val="006D40C1"/>
    <w:rsid w:val="006D787A"/>
    <w:rsid w:val="006D787D"/>
    <w:rsid w:val="006E3B43"/>
    <w:rsid w:val="006E581E"/>
    <w:rsid w:val="006E5D9F"/>
    <w:rsid w:val="006F0E22"/>
    <w:rsid w:val="006F78FD"/>
    <w:rsid w:val="00702665"/>
    <w:rsid w:val="007038F7"/>
    <w:rsid w:val="00706634"/>
    <w:rsid w:val="00710E7E"/>
    <w:rsid w:val="00711508"/>
    <w:rsid w:val="00714DE8"/>
    <w:rsid w:val="007152A6"/>
    <w:rsid w:val="00716301"/>
    <w:rsid w:val="00720D30"/>
    <w:rsid w:val="00722508"/>
    <w:rsid w:val="00722E1E"/>
    <w:rsid w:val="00724385"/>
    <w:rsid w:val="00732E88"/>
    <w:rsid w:val="0073499D"/>
    <w:rsid w:val="00741521"/>
    <w:rsid w:val="00741D1F"/>
    <w:rsid w:val="00742158"/>
    <w:rsid w:val="00746BF7"/>
    <w:rsid w:val="00747C54"/>
    <w:rsid w:val="00751719"/>
    <w:rsid w:val="00751BFB"/>
    <w:rsid w:val="007561AB"/>
    <w:rsid w:val="00757FD2"/>
    <w:rsid w:val="00764839"/>
    <w:rsid w:val="00766E90"/>
    <w:rsid w:val="0076749D"/>
    <w:rsid w:val="00770121"/>
    <w:rsid w:val="007709E0"/>
    <w:rsid w:val="00770D95"/>
    <w:rsid w:val="007710D4"/>
    <w:rsid w:val="007718CE"/>
    <w:rsid w:val="00773ED9"/>
    <w:rsid w:val="00774212"/>
    <w:rsid w:val="00774D77"/>
    <w:rsid w:val="00775A8F"/>
    <w:rsid w:val="00781BBF"/>
    <w:rsid w:val="00781CC2"/>
    <w:rsid w:val="0078410D"/>
    <w:rsid w:val="00786B56"/>
    <w:rsid w:val="00786EA7"/>
    <w:rsid w:val="007A2107"/>
    <w:rsid w:val="007A32CA"/>
    <w:rsid w:val="007A3A97"/>
    <w:rsid w:val="007B0B27"/>
    <w:rsid w:val="007B15E7"/>
    <w:rsid w:val="007B1882"/>
    <w:rsid w:val="007B29E2"/>
    <w:rsid w:val="007B40B8"/>
    <w:rsid w:val="007B564E"/>
    <w:rsid w:val="007B7BF2"/>
    <w:rsid w:val="007C0022"/>
    <w:rsid w:val="007C0925"/>
    <w:rsid w:val="007C244C"/>
    <w:rsid w:val="007C39AE"/>
    <w:rsid w:val="007C53A9"/>
    <w:rsid w:val="007D2148"/>
    <w:rsid w:val="007D624E"/>
    <w:rsid w:val="007E011A"/>
    <w:rsid w:val="007E21E6"/>
    <w:rsid w:val="007E37DA"/>
    <w:rsid w:val="007F23AE"/>
    <w:rsid w:val="007F272B"/>
    <w:rsid w:val="007F35A6"/>
    <w:rsid w:val="007F3F3C"/>
    <w:rsid w:val="007F3FFF"/>
    <w:rsid w:val="007F7723"/>
    <w:rsid w:val="007F7EE2"/>
    <w:rsid w:val="00800D41"/>
    <w:rsid w:val="00801123"/>
    <w:rsid w:val="008042CD"/>
    <w:rsid w:val="00806291"/>
    <w:rsid w:val="00806C0C"/>
    <w:rsid w:val="008100CA"/>
    <w:rsid w:val="00814525"/>
    <w:rsid w:val="00815996"/>
    <w:rsid w:val="00816DAB"/>
    <w:rsid w:val="0081779B"/>
    <w:rsid w:val="008272AA"/>
    <w:rsid w:val="0082733D"/>
    <w:rsid w:val="00827345"/>
    <w:rsid w:val="008306B4"/>
    <w:rsid w:val="00831191"/>
    <w:rsid w:val="00833BD6"/>
    <w:rsid w:val="00847172"/>
    <w:rsid w:val="00850628"/>
    <w:rsid w:val="00851674"/>
    <w:rsid w:val="00852500"/>
    <w:rsid w:val="0085346B"/>
    <w:rsid w:val="00863474"/>
    <w:rsid w:val="00865855"/>
    <w:rsid w:val="00870135"/>
    <w:rsid w:val="0087206B"/>
    <w:rsid w:val="00872F67"/>
    <w:rsid w:val="00872F8E"/>
    <w:rsid w:val="00874675"/>
    <w:rsid w:val="00874AF1"/>
    <w:rsid w:val="00875B93"/>
    <w:rsid w:val="00875E96"/>
    <w:rsid w:val="00884637"/>
    <w:rsid w:val="008867E8"/>
    <w:rsid w:val="00886A5A"/>
    <w:rsid w:val="00886C45"/>
    <w:rsid w:val="008874AE"/>
    <w:rsid w:val="00887806"/>
    <w:rsid w:val="00891E71"/>
    <w:rsid w:val="00894466"/>
    <w:rsid w:val="008A0BA6"/>
    <w:rsid w:val="008A4394"/>
    <w:rsid w:val="008A5D4F"/>
    <w:rsid w:val="008B173C"/>
    <w:rsid w:val="008B3A25"/>
    <w:rsid w:val="008C2386"/>
    <w:rsid w:val="008C624F"/>
    <w:rsid w:val="008D1B11"/>
    <w:rsid w:val="008D1FD7"/>
    <w:rsid w:val="008D3E70"/>
    <w:rsid w:val="008D55F6"/>
    <w:rsid w:val="008E2565"/>
    <w:rsid w:val="008E4699"/>
    <w:rsid w:val="008E67AA"/>
    <w:rsid w:val="008F087C"/>
    <w:rsid w:val="008F332A"/>
    <w:rsid w:val="008F6326"/>
    <w:rsid w:val="00901D72"/>
    <w:rsid w:val="00906CF6"/>
    <w:rsid w:val="00923A49"/>
    <w:rsid w:val="00931ECC"/>
    <w:rsid w:val="009330CE"/>
    <w:rsid w:val="00936E7C"/>
    <w:rsid w:val="00937983"/>
    <w:rsid w:val="009401E8"/>
    <w:rsid w:val="0094059E"/>
    <w:rsid w:val="00941480"/>
    <w:rsid w:val="00941AEA"/>
    <w:rsid w:val="009466E9"/>
    <w:rsid w:val="009536DA"/>
    <w:rsid w:val="009602E0"/>
    <w:rsid w:val="00960B18"/>
    <w:rsid w:val="00962CB5"/>
    <w:rsid w:val="009655F0"/>
    <w:rsid w:val="0097159B"/>
    <w:rsid w:val="00982BE4"/>
    <w:rsid w:val="009833F8"/>
    <w:rsid w:val="00983642"/>
    <w:rsid w:val="00984435"/>
    <w:rsid w:val="00987866"/>
    <w:rsid w:val="00997679"/>
    <w:rsid w:val="009A14CA"/>
    <w:rsid w:val="009A25A3"/>
    <w:rsid w:val="009A3AEE"/>
    <w:rsid w:val="009B38FF"/>
    <w:rsid w:val="009B463A"/>
    <w:rsid w:val="009B53F5"/>
    <w:rsid w:val="009B65EB"/>
    <w:rsid w:val="009B6764"/>
    <w:rsid w:val="009C12D4"/>
    <w:rsid w:val="009C3BE2"/>
    <w:rsid w:val="009C66F5"/>
    <w:rsid w:val="009D2B14"/>
    <w:rsid w:val="009D4D60"/>
    <w:rsid w:val="009D597B"/>
    <w:rsid w:val="009E1182"/>
    <w:rsid w:val="009E1DD0"/>
    <w:rsid w:val="009E36B2"/>
    <w:rsid w:val="009E3D84"/>
    <w:rsid w:val="009E439E"/>
    <w:rsid w:val="009E74BE"/>
    <w:rsid w:val="009E7B71"/>
    <w:rsid w:val="009F5107"/>
    <w:rsid w:val="009F7C93"/>
    <w:rsid w:val="00A03E10"/>
    <w:rsid w:val="00A04CC8"/>
    <w:rsid w:val="00A05E47"/>
    <w:rsid w:val="00A10EAD"/>
    <w:rsid w:val="00A1143F"/>
    <w:rsid w:val="00A13194"/>
    <w:rsid w:val="00A14AC5"/>
    <w:rsid w:val="00A168F9"/>
    <w:rsid w:val="00A179EF"/>
    <w:rsid w:val="00A21136"/>
    <w:rsid w:val="00A259A1"/>
    <w:rsid w:val="00A3033E"/>
    <w:rsid w:val="00A31BE1"/>
    <w:rsid w:val="00A31FF1"/>
    <w:rsid w:val="00A33050"/>
    <w:rsid w:val="00A3550B"/>
    <w:rsid w:val="00A404A8"/>
    <w:rsid w:val="00A4347D"/>
    <w:rsid w:val="00A44AA6"/>
    <w:rsid w:val="00A45C0C"/>
    <w:rsid w:val="00A50B2F"/>
    <w:rsid w:val="00A52029"/>
    <w:rsid w:val="00A5459F"/>
    <w:rsid w:val="00A578B0"/>
    <w:rsid w:val="00A57B00"/>
    <w:rsid w:val="00A6067D"/>
    <w:rsid w:val="00A608F9"/>
    <w:rsid w:val="00A61089"/>
    <w:rsid w:val="00A644A8"/>
    <w:rsid w:val="00A65314"/>
    <w:rsid w:val="00A66B25"/>
    <w:rsid w:val="00A745FA"/>
    <w:rsid w:val="00A80330"/>
    <w:rsid w:val="00A806ED"/>
    <w:rsid w:val="00A80EF4"/>
    <w:rsid w:val="00A91550"/>
    <w:rsid w:val="00A93048"/>
    <w:rsid w:val="00A960A3"/>
    <w:rsid w:val="00A978AC"/>
    <w:rsid w:val="00A97A28"/>
    <w:rsid w:val="00AA0AD8"/>
    <w:rsid w:val="00AA3069"/>
    <w:rsid w:val="00AA31C8"/>
    <w:rsid w:val="00AA5578"/>
    <w:rsid w:val="00AA5C9D"/>
    <w:rsid w:val="00AB0F4C"/>
    <w:rsid w:val="00AB40E4"/>
    <w:rsid w:val="00AC266F"/>
    <w:rsid w:val="00AC4E40"/>
    <w:rsid w:val="00AC6EA9"/>
    <w:rsid w:val="00AC735A"/>
    <w:rsid w:val="00AD34F2"/>
    <w:rsid w:val="00AD3F28"/>
    <w:rsid w:val="00AD4EA2"/>
    <w:rsid w:val="00AD63C0"/>
    <w:rsid w:val="00AE486B"/>
    <w:rsid w:val="00AE5712"/>
    <w:rsid w:val="00AF0D4F"/>
    <w:rsid w:val="00AF1978"/>
    <w:rsid w:val="00AF57E7"/>
    <w:rsid w:val="00AF6227"/>
    <w:rsid w:val="00AF7ADC"/>
    <w:rsid w:val="00B00354"/>
    <w:rsid w:val="00B03B73"/>
    <w:rsid w:val="00B04129"/>
    <w:rsid w:val="00B13B79"/>
    <w:rsid w:val="00B14AD5"/>
    <w:rsid w:val="00B153BE"/>
    <w:rsid w:val="00B17FEB"/>
    <w:rsid w:val="00B21FC1"/>
    <w:rsid w:val="00B2363A"/>
    <w:rsid w:val="00B2507C"/>
    <w:rsid w:val="00B267EF"/>
    <w:rsid w:val="00B26E7A"/>
    <w:rsid w:val="00B3063C"/>
    <w:rsid w:val="00B360A8"/>
    <w:rsid w:val="00B36965"/>
    <w:rsid w:val="00B40B80"/>
    <w:rsid w:val="00B42284"/>
    <w:rsid w:val="00B467BE"/>
    <w:rsid w:val="00B51B9F"/>
    <w:rsid w:val="00B52964"/>
    <w:rsid w:val="00B53AC4"/>
    <w:rsid w:val="00B56229"/>
    <w:rsid w:val="00B571A9"/>
    <w:rsid w:val="00B64958"/>
    <w:rsid w:val="00B7035B"/>
    <w:rsid w:val="00B7249D"/>
    <w:rsid w:val="00B75651"/>
    <w:rsid w:val="00B76DB9"/>
    <w:rsid w:val="00B7756A"/>
    <w:rsid w:val="00B81D20"/>
    <w:rsid w:val="00B830D0"/>
    <w:rsid w:val="00B84069"/>
    <w:rsid w:val="00B864D5"/>
    <w:rsid w:val="00B934B1"/>
    <w:rsid w:val="00B93815"/>
    <w:rsid w:val="00B94F0C"/>
    <w:rsid w:val="00B96C17"/>
    <w:rsid w:val="00B973BB"/>
    <w:rsid w:val="00BA00C5"/>
    <w:rsid w:val="00BA0523"/>
    <w:rsid w:val="00BA7A38"/>
    <w:rsid w:val="00BB1A77"/>
    <w:rsid w:val="00BB2B1A"/>
    <w:rsid w:val="00BC42C1"/>
    <w:rsid w:val="00BC5153"/>
    <w:rsid w:val="00BD0825"/>
    <w:rsid w:val="00BD1F61"/>
    <w:rsid w:val="00BD4123"/>
    <w:rsid w:val="00BD4B4F"/>
    <w:rsid w:val="00BD7221"/>
    <w:rsid w:val="00BD7CCA"/>
    <w:rsid w:val="00BE0A9F"/>
    <w:rsid w:val="00BE1AA9"/>
    <w:rsid w:val="00BE1AF1"/>
    <w:rsid w:val="00BE20E3"/>
    <w:rsid w:val="00BE25B5"/>
    <w:rsid w:val="00BE4492"/>
    <w:rsid w:val="00BE46D9"/>
    <w:rsid w:val="00BF72A6"/>
    <w:rsid w:val="00BF7C6C"/>
    <w:rsid w:val="00C02634"/>
    <w:rsid w:val="00C02A69"/>
    <w:rsid w:val="00C030B9"/>
    <w:rsid w:val="00C05353"/>
    <w:rsid w:val="00C058B1"/>
    <w:rsid w:val="00C0603A"/>
    <w:rsid w:val="00C061E5"/>
    <w:rsid w:val="00C06764"/>
    <w:rsid w:val="00C10818"/>
    <w:rsid w:val="00C10FD2"/>
    <w:rsid w:val="00C11A5D"/>
    <w:rsid w:val="00C124CE"/>
    <w:rsid w:val="00C12A58"/>
    <w:rsid w:val="00C15C04"/>
    <w:rsid w:val="00C165F7"/>
    <w:rsid w:val="00C201A6"/>
    <w:rsid w:val="00C218B3"/>
    <w:rsid w:val="00C23617"/>
    <w:rsid w:val="00C23F12"/>
    <w:rsid w:val="00C30F09"/>
    <w:rsid w:val="00C31BAE"/>
    <w:rsid w:val="00C33DCC"/>
    <w:rsid w:val="00C354B1"/>
    <w:rsid w:val="00C35F8D"/>
    <w:rsid w:val="00C40074"/>
    <w:rsid w:val="00C440A8"/>
    <w:rsid w:val="00C44562"/>
    <w:rsid w:val="00C505FC"/>
    <w:rsid w:val="00C50C7C"/>
    <w:rsid w:val="00C53F46"/>
    <w:rsid w:val="00C563BD"/>
    <w:rsid w:val="00C57AA8"/>
    <w:rsid w:val="00C60E28"/>
    <w:rsid w:val="00C62CE5"/>
    <w:rsid w:val="00C63F58"/>
    <w:rsid w:val="00C644BE"/>
    <w:rsid w:val="00C64D6E"/>
    <w:rsid w:val="00C65569"/>
    <w:rsid w:val="00C67689"/>
    <w:rsid w:val="00C719D2"/>
    <w:rsid w:val="00C732A7"/>
    <w:rsid w:val="00C740EF"/>
    <w:rsid w:val="00C76243"/>
    <w:rsid w:val="00C7766A"/>
    <w:rsid w:val="00C77D55"/>
    <w:rsid w:val="00C8098D"/>
    <w:rsid w:val="00C83009"/>
    <w:rsid w:val="00C92B96"/>
    <w:rsid w:val="00C9582C"/>
    <w:rsid w:val="00C95F05"/>
    <w:rsid w:val="00CA013F"/>
    <w:rsid w:val="00CA10E9"/>
    <w:rsid w:val="00CA33FA"/>
    <w:rsid w:val="00CA3E97"/>
    <w:rsid w:val="00CA7F96"/>
    <w:rsid w:val="00CC077A"/>
    <w:rsid w:val="00CC0FBE"/>
    <w:rsid w:val="00CC4FA6"/>
    <w:rsid w:val="00CC73FB"/>
    <w:rsid w:val="00CD12DF"/>
    <w:rsid w:val="00CD3CB1"/>
    <w:rsid w:val="00CD4F66"/>
    <w:rsid w:val="00CD6799"/>
    <w:rsid w:val="00CE4D03"/>
    <w:rsid w:val="00CE6905"/>
    <w:rsid w:val="00CE7329"/>
    <w:rsid w:val="00CF0AAB"/>
    <w:rsid w:val="00CF242A"/>
    <w:rsid w:val="00CF3CC3"/>
    <w:rsid w:val="00D00C52"/>
    <w:rsid w:val="00D045B7"/>
    <w:rsid w:val="00D05FE0"/>
    <w:rsid w:val="00D069CB"/>
    <w:rsid w:val="00D07B41"/>
    <w:rsid w:val="00D07C16"/>
    <w:rsid w:val="00D107A4"/>
    <w:rsid w:val="00D10D83"/>
    <w:rsid w:val="00D13BED"/>
    <w:rsid w:val="00D231AF"/>
    <w:rsid w:val="00D238A1"/>
    <w:rsid w:val="00D26B4C"/>
    <w:rsid w:val="00D27515"/>
    <w:rsid w:val="00D30A5A"/>
    <w:rsid w:val="00D31DC1"/>
    <w:rsid w:val="00D334E6"/>
    <w:rsid w:val="00D33862"/>
    <w:rsid w:val="00D3544B"/>
    <w:rsid w:val="00D36BBE"/>
    <w:rsid w:val="00D4357F"/>
    <w:rsid w:val="00D4549C"/>
    <w:rsid w:val="00D505A7"/>
    <w:rsid w:val="00D50B3A"/>
    <w:rsid w:val="00D521CD"/>
    <w:rsid w:val="00D52E1A"/>
    <w:rsid w:val="00D5744D"/>
    <w:rsid w:val="00D61793"/>
    <w:rsid w:val="00D644B3"/>
    <w:rsid w:val="00D7018E"/>
    <w:rsid w:val="00D70E32"/>
    <w:rsid w:val="00D73F33"/>
    <w:rsid w:val="00D74502"/>
    <w:rsid w:val="00D74970"/>
    <w:rsid w:val="00D75F36"/>
    <w:rsid w:val="00D7669F"/>
    <w:rsid w:val="00D7773B"/>
    <w:rsid w:val="00D821CA"/>
    <w:rsid w:val="00D923D2"/>
    <w:rsid w:val="00D938EE"/>
    <w:rsid w:val="00D97E96"/>
    <w:rsid w:val="00DA152D"/>
    <w:rsid w:val="00DA5934"/>
    <w:rsid w:val="00DA67AB"/>
    <w:rsid w:val="00DA6A28"/>
    <w:rsid w:val="00DA751C"/>
    <w:rsid w:val="00DA77D3"/>
    <w:rsid w:val="00DB21FB"/>
    <w:rsid w:val="00DB745F"/>
    <w:rsid w:val="00DC2A6F"/>
    <w:rsid w:val="00DC4271"/>
    <w:rsid w:val="00DC5708"/>
    <w:rsid w:val="00DC752F"/>
    <w:rsid w:val="00DD0517"/>
    <w:rsid w:val="00DD0D45"/>
    <w:rsid w:val="00DE1304"/>
    <w:rsid w:val="00DE172F"/>
    <w:rsid w:val="00DE1A5A"/>
    <w:rsid w:val="00DE361C"/>
    <w:rsid w:val="00DE549B"/>
    <w:rsid w:val="00DE672B"/>
    <w:rsid w:val="00DE6DC9"/>
    <w:rsid w:val="00DE6F5F"/>
    <w:rsid w:val="00DF27F4"/>
    <w:rsid w:val="00DF31CA"/>
    <w:rsid w:val="00DF355F"/>
    <w:rsid w:val="00DF5438"/>
    <w:rsid w:val="00DF652B"/>
    <w:rsid w:val="00E00BE2"/>
    <w:rsid w:val="00E0215A"/>
    <w:rsid w:val="00E024C6"/>
    <w:rsid w:val="00E05A32"/>
    <w:rsid w:val="00E06F2A"/>
    <w:rsid w:val="00E11D71"/>
    <w:rsid w:val="00E1266C"/>
    <w:rsid w:val="00E127DA"/>
    <w:rsid w:val="00E13F8C"/>
    <w:rsid w:val="00E15AA0"/>
    <w:rsid w:val="00E2008C"/>
    <w:rsid w:val="00E20779"/>
    <w:rsid w:val="00E21DE6"/>
    <w:rsid w:val="00E21E64"/>
    <w:rsid w:val="00E23828"/>
    <w:rsid w:val="00E279C0"/>
    <w:rsid w:val="00E27CB8"/>
    <w:rsid w:val="00E27DAF"/>
    <w:rsid w:val="00E375CD"/>
    <w:rsid w:val="00E37E61"/>
    <w:rsid w:val="00E400DA"/>
    <w:rsid w:val="00E41373"/>
    <w:rsid w:val="00E41A73"/>
    <w:rsid w:val="00E41DC6"/>
    <w:rsid w:val="00E42FC9"/>
    <w:rsid w:val="00E44AEE"/>
    <w:rsid w:val="00E51B8C"/>
    <w:rsid w:val="00E51E19"/>
    <w:rsid w:val="00E61681"/>
    <w:rsid w:val="00E6196B"/>
    <w:rsid w:val="00E6266D"/>
    <w:rsid w:val="00E62ABD"/>
    <w:rsid w:val="00E63696"/>
    <w:rsid w:val="00E63CD1"/>
    <w:rsid w:val="00E648BD"/>
    <w:rsid w:val="00E6549E"/>
    <w:rsid w:val="00E6609B"/>
    <w:rsid w:val="00E6712B"/>
    <w:rsid w:val="00E67838"/>
    <w:rsid w:val="00E70BF7"/>
    <w:rsid w:val="00E75A19"/>
    <w:rsid w:val="00E75C27"/>
    <w:rsid w:val="00E84033"/>
    <w:rsid w:val="00E8481B"/>
    <w:rsid w:val="00E84C1A"/>
    <w:rsid w:val="00E86487"/>
    <w:rsid w:val="00E90DF9"/>
    <w:rsid w:val="00E92ECF"/>
    <w:rsid w:val="00E93B7C"/>
    <w:rsid w:val="00E948EB"/>
    <w:rsid w:val="00EA31B0"/>
    <w:rsid w:val="00EA32BC"/>
    <w:rsid w:val="00EA3B1E"/>
    <w:rsid w:val="00EA4A2B"/>
    <w:rsid w:val="00EA5249"/>
    <w:rsid w:val="00EB5926"/>
    <w:rsid w:val="00EB7F2E"/>
    <w:rsid w:val="00EC01AD"/>
    <w:rsid w:val="00EC644D"/>
    <w:rsid w:val="00ED0246"/>
    <w:rsid w:val="00ED4E94"/>
    <w:rsid w:val="00ED5761"/>
    <w:rsid w:val="00ED64F7"/>
    <w:rsid w:val="00ED7B43"/>
    <w:rsid w:val="00EE17A6"/>
    <w:rsid w:val="00EE32F8"/>
    <w:rsid w:val="00EE353B"/>
    <w:rsid w:val="00EE6FF9"/>
    <w:rsid w:val="00EE7976"/>
    <w:rsid w:val="00EF1B11"/>
    <w:rsid w:val="00EF1C3B"/>
    <w:rsid w:val="00EF335E"/>
    <w:rsid w:val="00EF640F"/>
    <w:rsid w:val="00EF67CC"/>
    <w:rsid w:val="00F007E6"/>
    <w:rsid w:val="00F00A4F"/>
    <w:rsid w:val="00F028BA"/>
    <w:rsid w:val="00F049C3"/>
    <w:rsid w:val="00F04E5C"/>
    <w:rsid w:val="00F05CA0"/>
    <w:rsid w:val="00F05F3D"/>
    <w:rsid w:val="00F10B0C"/>
    <w:rsid w:val="00F16949"/>
    <w:rsid w:val="00F16C0B"/>
    <w:rsid w:val="00F16DCA"/>
    <w:rsid w:val="00F1736E"/>
    <w:rsid w:val="00F255EF"/>
    <w:rsid w:val="00F26255"/>
    <w:rsid w:val="00F304EE"/>
    <w:rsid w:val="00F34D33"/>
    <w:rsid w:val="00F451AB"/>
    <w:rsid w:val="00F45BBA"/>
    <w:rsid w:val="00F46093"/>
    <w:rsid w:val="00F46E6D"/>
    <w:rsid w:val="00F52575"/>
    <w:rsid w:val="00F52F53"/>
    <w:rsid w:val="00F53012"/>
    <w:rsid w:val="00F54956"/>
    <w:rsid w:val="00F620F0"/>
    <w:rsid w:val="00F671D1"/>
    <w:rsid w:val="00F73ACE"/>
    <w:rsid w:val="00F74E61"/>
    <w:rsid w:val="00F76022"/>
    <w:rsid w:val="00F76471"/>
    <w:rsid w:val="00F77923"/>
    <w:rsid w:val="00F80EC9"/>
    <w:rsid w:val="00F84837"/>
    <w:rsid w:val="00F87BEA"/>
    <w:rsid w:val="00F90217"/>
    <w:rsid w:val="00F92B8F"/>
    <w:rsid w:val="00F93E2F"/>
    <w:rsid w:val="00F95026"/>
    <w:rsid w:val="00F97BCA"/>
    <w:rsid w:val="00FA3823"/>
    <w:rsid w:val="00FA3F9E"/>
    <w:rsid w:val="00FA44C2"/>
    <w:rsid w:val="00FA5902"/>
    <w:rsid w:val="00FB1627"/>
    <w:rsid w:val="00FB1704"/>
    <w:rsid w:val="00FB2C16"/>
    <w:rsid w:val="00FB774A"/>
    <w:rsid w:val="00FB7890"/>
    <w:rsid w:val="00FC00B8"/>
    <w:rsid w:val="00FC0675"/>
    <w:rsid w:val="00FC1154"/>
    <w:rsid w:val="00FC2620"/>
    <w:rsid w:val="00FC2D2B"/>
    <w:rsid w:val="00FC3D98"/>
    <w:rsid w:val="00FC59CB"/>
    <w:rsid w:val="00FD0D2C"/>
    <w:rsid w:val="00FD108E"/>
    <w:rsid w:val="00FD3457"/>
    <w:rsid w:val="00FD3C94"/>
    <w:rsid w:val="00FD797E"/>
    <w:rsid w:val="00FD7C0E"/>
    <w:rsid w:val="00FE1135"/>
    <w:rsid w:val="00FF0901"/>
    <w:rsid w:val="00FF149C"/>
    <w:rsid w:val="00FF4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 fillcolor="white">
      <v:fill color="white"/>
    </o:shapedefaults>
    <o:shapelayout v:ext="edit">
      <o:idmap v:ext="edit" data="1"/>
    </o:shapelayout>
  </w:shapeDefaults>
  <w:decimalSymbol w:val=","/>
  <w:listSeparator w:val=";"/>
  <w14:docId w14:val="1531A920"/>
  <w15:chartTrackingRefBased/>
  <w15:docId w15:val="{64E5CABF-6645-44F3-9B7A-68865E1B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67CC"/>
    <w:pPr>
      <w:suppressAutoHyphens/>
      <w:spacing w:after="200" w:line="276" w:lineRule="auto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D108E"/>
    <w:pPr>
      <w:keepNext/>
      <w:suppressAutoHyphens w:val="0"/>
      <w:spacing w:after="0" w:line="240" w:lineRule="auto"/>
      <w:jc w:val="center"/>
      <w:outlineLvl w:val="0"/>
    </w:pPr>
    <w:rPr>
      <w:rFonts w:ascii="Times New Roman" w:hAnsi="Times New Roman" w:cs="Times New Roman"/>
      <w:b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FD108E"/>
    <w:pPr>
      <w:keepNext/>
      <w:suppressAutoHyphens w:val="0"/>
      <w:spacing w:after="0" w:line="240" w:lineRule="auto"/>
      <w:ind w:firstLine="3402"/>
      <w:jc w:val="both"/>
      <w:outlineLvl w:val="8"/>
    </w:pPr>
    <w:rPr>
      <w:rFonts w:ascii="Bookman Old Style" w:hAnsi="Bookman Old Style" w:cs="Times New Roman"/>
      <w:b/>
      <w:bCs/>
      <w:sz w:val="26"/>
      <w:szCs w:val="20"/>
      <w:u w:val="single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EF67CC"/>
    <w:rPr>
      <w:rFonts w:ascii="Arial" w:hAnsi="Arial"/>
      <w:sz w:val="24"/>
    </w:rPr>
  </w:style>
  <w:style w:type="character" w:customStyle="1" w:styleId="WW8Num1z1">
    <w:name w:val="WW8Num1z1"/>
    <w:rsid w:val="00EF67CC"/>
    <w:rPr>
      <w:rFonts w:ascii="Times New Roman" w:hAnsi="Times New Roman"/>
      <w:sz w:val="24"/>
    </w:rPr>
  </w:style>
  <w:style w:type="character" w:customStyle="1" w:styleId="Fontepargpadro8">
    <w:name w:val="Fonte parág. padrão8"/>
    <w:rsid w:val="00EF67CC"/>
  </w:style>
  <w:style w:type="character" w:customStyle="1" w:styleId="Absatz-Standardschriftart">
    <w:name w:val="Absatz-Standardschriftart"/>
    <w:rsid w:val="00EF67CC"/>
  </w:style>
  <w:style w:type="character" w:customStyle="1" w:styleId="Fontepargpadro7">
    <w:name w:val="Fonte parág. padrão7"/>
    <w:rsid w:val="00EF67CC"/>
  </w:style>
  <w:style w:type="character" w:customStyle="1" w:styleId="WW-Absatz-Standardschriftart">
    <w:name w:val="WW-Absatz-Standardschriftart"/>
    <w:rsid w:val="00EF67CC"/>
  </w:style>
  <w:style w:type="character" w:customStyle="1" w:styleId="Fontepargpadro6">
    <w:name w:val="Fonte parág. padrão6"/>
    <w:rsid w:val="00EF67CC"/>
  </w:style>
  <w:style w:type="character" w:customStyle="1" w:styleId="WW8Num2z0">
    <w:name w:val="WW8Num2z0"/>
    <w:rsid w:val="00EF67CC"/>
    <w:rPr>
      <w:rFonts w:ascii="Arial" w:hAnsi="Arial"/>
      <w:sz w:val="24"/>
    </w:rPr>
  </w:style>
  <w:style w:type="character" w:customStyle="1" w:styleId="WW8Num2z1">
    <w:name w:val="WW8Num2z1"/>
    <w:rsid w:val="00EF67CC"/>
    <w:rPr>
      <w:rFonts w:ascii="Times New Roman" w:hAnsi="Times New Roman"/>
      <w:sz w:val="24"/>
    </w:rPr>
  </w:style>
  <w:style w:type="character" w:customStyle="1" w:styleId="WW8Num3z0">
    <w:name w:val="WW8Num3z0"/>
    <w:rsid w:val="00EF67CC"/>
    <w:rPr>
      <w:rFonts w:ascii="Arial" w:hAnsi="Arial"/>
      <w:sz w:val="24"/>
    </w:rPr>
  </w:style>
  <w:style w:type="character" w:customStyle="1" w:styleId="WW8Num3z1">
    <w:name w:val="WW8Num3z1"/>
    <w:rsid w:val="00EF67CC"/>
    <w:rPr>
      <w:rFonts w:ascii="Times New Roman" w:hAnsi="Times New Roman"/>
      <w:sz w:val="24"/>
    </w:rPr>
  </w:style>
  <w:style w:type="character" w:customStyle="1" w:styleId="WW8Num6z0">
    <w:name w:val="WW8Num6z0"/>
    <w:rsid w:val="00EF67CC"/>
    <w:rPr>
      <w:rFonts w:ascii="Times New Roman" w:hAnsi="Times New Roman"/>
      <w:b/>
      <w:sz w:val="24"/>
    </w:rPr>
  </w:style>
  <w:style w:type="character" w:customStyle="1" w:styleId="WW8Num6z1">
    <w:name w:val="WW8Num6z1"/>
    <w:rsid w:val="00EF67CC"/>
    <w:rPr>
      <w:rFonts w:ascii="Times New Roman" w:hAnsi="Times New Roman"/>
      <w:sz w:val="24"/>
    </w:rPr>
  </w:style>
  <w:style w:type="character" w:customStyle="1" w:styleId="Fontepargpadro5">
    <w:name w:val="Fonte parág. padrão5"/>
    <w:rsid w:val="00EF67CC"/>
  </w:style>
  <w:style w:type="character" w:customStyle="1" w:styleId="WW-Absatz-Standardschriftart1">
    <w:name w:val="WW-Absatz-Standardschriftart1"/>
    <w:rsid w:val="00EF67CC"/>
  </w:style>
  <w:style w:type="character" w:customStyle="1" w:styleId="WW-Absatz-Standardschriftart11">
    <w:name w:val="WW-Absatz-Standardschriftart11"/>
    <w:rsid w:val="00EF67CC"/>
  </w:style>
  <w:style w:type="character" w:customStyle="1" w:styleId="WW-Absatz-Standardschriftart111">
    <w:name w:val="WW-Absatz-Standardschriftart111"/>
    <w:rsid w:val="00EF67CC"/>
  </w:style>
  <w:style w:type="character" w:customStyle="1" w:styleId="WW-Absatz-Standardschriftart1111">
    <w:name w:val="WW-Absatz-Standardschriftart1111"/>
    <w:rsid w:val="00EF67CC"/>
  </w:style>
  <w:style w:type="character" w:customStyle="1" w:styleId="WW-Absatz-Standardschriftart11111">
    <w:name w:val="WW-Absatz-Standardschriftart11111"/>
    <w:rsid w:val="00EF67CC"/>
  </w:style>
  <w:style w:type="character" w:customStyle="1" w:styleId="WW-Absatz-Standardschriftart111111">
    <w:name w:val="WW-Absatz-Standardschriftart111111"/>
    <w:rsid w:val="00EF67CC"/>
  </w:style>
  <w:style w:type="character" w:customStyle="1" w:styleId="Fontepargpadro4">
    <w:name w:val="Fonte parág. padrão4"/>
    <w:rsid w:val="00EF67CC"/>
  </w:style>
  <w:style w:type="character" w:customStyle="1" w:styleId="WW-Absatz-Standardschriftart1111111">
    <w:name w:val="WW-Absatz-Standardschriftart1111111"/>
    <w:rsid w:val="00EF67CC"/>
  </w:style>
  <w:style w:type="character" w:customStyle="1" w:styleId="Fontepargpadro3">
    <w:name w:val="Fonte parág. padrão3"/>
    <w:rsid w:val="00EF67CC"/>
  </w:style>
  <w:style w:type="character" w:customStyle="1" w:styleId="WW-Absatz-Standardschriftart11111111">
    <w:name w:val="WW-Absatz-Standardschriftart11111111"/>
    <w:rsid w:val="00EF67CC"/>
  </w:style>
  <w:style w:type="character" w:customStyle="1" w:styleId="WW-Absatz-Standardschriftart111111111">
    <w:name w:val="WW-Absatz-Standardschriftart111111111"/>
    <w:rsid w:val="00EF67CC"/>
  </w:style>
  <w:style w:type="character" w:customStyle="1" w:styleId="WW-Absatz-Standardschriftart1111111111">
    <w:name w:val="WW-Absatz-Standardschriftart1111111111"/>
    <w:rsid w:val="00EF67CC"/>
  </w:style>
  <w:style w:type="character" w:customStyle="1" w:styleId="Fontepargpadro2">
    <w:name w:val="Fonte parág. padrão2"/>
    <w:rsid w:val="00EF67CC"/>
  </w:style>
  <w:style w:type="character" w:customStyle="1" w:styleId="WW8Num4z0">
    <w:name w:val="WW8Num4z0"/>
    <w:rsid w:val="00EF67CC"/>
    <w:rPr>
      <w:rFonts w:ascii="Arial" w:hAnsi="Arial"/>
      <w:sz w:val="24"/>
    </w:rPr>
  </w:style>
  <w:style w:type="character" w:customStyle="1" w:styleId="WW8Num4z1">
    <w:name w:val="WW8Num4z1"/>
    <w:rsid w:val="00EF67CC"/>
    <w:rPr>
      <w:rFonts w:ascii="Times New Roman" w:hAnsi="Times New Roman"/>
      <w:sz w:val="24"/>
    </w:rPr>
  </w:style>
  <w:style w:type="character" w:customStyle="1" w:styleId="WW8Num7z0">
    <w:name w:val="WW8Num7z0"/>
    <w:rsid w:val="00EF67CC"/>
    <w:rPr>
      <w:rFonts w:ascii="Arial" w:hAnsi="Arial"/>
      <w:sz w:val="24"/>
    </w:rPr>
  </w:style>
  <w:style w:type="character" w:customStyle="1" w:styleId="WW8Num7z1">
    <w:name w:val="WW8Num7z1"/>
    <w:rsid w:val="00EF67CC"/>
    <w:rPr>
      <w:rFonts w:ascii="Times New Roman" w:hAnsi="Times New Roman"/>
      <w:sz w:val="24"/>
    </w:rPr>
  </w:style>
  <w:style w:type="character" w:customStyle="1" w:styleId="WW8Num8z0">
    <w:name w:val="WW8Num8z0"/>
    <w:rsid w:val="00EF67CC"/>
    <w:rPr>
      <w:color w:val="000000"/>
    </w:rPr>
  </w:style>
  <w:style w:type="character" w:customStyle="1" w:styleId="WW8Num9z0">
    <w:name w:val="WW8Num9z0"/>
    <w:rsid w:val="00EF67CC"/>
    <w:rPr>
      <w:rFonts w:ascii="Arial" w:hAnsi="Arial"/>
      <w:sz w:val="24"/>
    </w:rPr>
  </w:style>
  <w:style w:type="character" w:customStyle="1" w:styleId="WW8Num9z1">
    <w:name w:val="WW8Num9z1"/>
    <w:rsid w:val="00EF67CC"/>
    <w:rPr>
      <w:rFonts w:ascii="Times New Roman" w:hAnsi="Times New Roman"/>
      <w:sz w:val="24"/>
    </w:rPr>
  </w:style>
  <w:style w:type="character" w:customStyle="1" w:styleId="WW8Num11z0">
    <w:name w:val="WW8Num11z0"/>
    <w:rsid w:val="00EF67CC"/>
    <w:rPr>
      <w:color w:val="000000"/>
    </w:rPr>
  </w:style>
  <w:style w:type="character" w:customStyle="1" w:styleId="WW8Num12z0">
    <w:name w:val="WW8Num12z0"/>
    <w:rsid w:val="00EF67CC"/>
    <w:rPr>
      <w:color w:val="000000"/>
    </w:rPr>
  </w:style>
  <w:style w:type="character" w:customStyle="1" w:styleId="Fontepargpadro1">
    <w:name w:val="Fonte parág. padrão1"/>
    <w:rsid w:val="00EF67CC"/>
  </w:style>
  <w:style w:type="character" w:customStyle="1" w:styleId="CharChar2">
    <w:name w:val="Char Char2"/>
    <w:rsid w:val="00EF67CC"/>
    <w:rPr>
      <w:sz w:val="22"/>
    </w:rPr>
  </w:style>
  <w:style w:type="character" w:customStyle="1" w:styleId="CharChar1">
    <w:name w:val="Char Char1"/>
    <w:rsid w:val="00EF67CC"/>
    <w:rPr>
      <w:sz w:val="22"/>
    </w:rPr>
  </w:style>
  <w:style w:type="character" w:styleId="Hyperlink">
    <w:name w:val="Hyperlink"/>
    <w:uiPriority w:val="99"/>
    <w:rsid w:val="00EF67CC"/>
    <w:rPr>
      <w:rFonts w:cs="Times New Roman"/>
      <w:color w:val="0000FF"/>
      <w:u w:val="single"/>
    </w:rPr>
  </w:style>
  <w:style w:type="character" w:customStyle="1" w:styleId="CharChar">
    <w:name w:val="Char Char"/>
    <w:rsid w:val="00EF67CC"/>
    <w:rPr>
      <w:rFonts w:ascii="Cambria" w:hAnsi="Cambria"/>
      <w:sz w:val="24"/>
    </w:rPr>
  </w:style>
  <w:style w:type="character" w:customStyle="1" w:styleId="Smbolosdenumerao">
    <w:name w:val="Símbolos de numeração"/>
    <w:rsid w:val="00EF67CC"/>
  </w:style>
  <w:style w:type="character" w:customStyle="1" w:styleId="TextodebaloChar">
    <w:name w:val="Texto de balão Char"/>
    <w:rsid w:val="00EF67CC"/>
    <w:rPr>
      <w:rFonts w:ascii="Tahoma" w:hAnsi="Tahoma"/>
      <w:sz w:val="16"/>
    </w:rPr>
  </w:style>
  <w:style w:type="character" w:customStyle="1" w:styleId="TtuloChar">
    <w:name w:val="Título Char"/>
    <w:rsid w:val="00EF67CC"/>
    <w:rPr>
      <w:rFonts w:ascii="Arial" w:eastAsia="Microsoft YaHei" w:hAnsi="Arial"/>
      <w:sz w:val="28"/>
    </w:rPr>
  </w:style>
  <w:style w:type="paragraph" w:customStyle="1" w:styleId="Ttulo8">
    <w:name w:val="Título8"/>
    <w:basedOn w:val="Ttulo7"/>
    <w:next w:val="Subttulo"/>
    <w:rsid w:val="00EF67CC"/>
    <w:rPr>
      <w:rFonts w:cs="Times New Roman"/>
    </w:rPr>
  </w:style>
  <w:style w:type="paragraph" w:styleId="Corpodetexto">
    <w:name w:val="Body Text"/>
    <w:basedOn w:val="Normal"/>
    <w:link w:val="CorpodetextoChar"/>
    <w:uiPriority w:val="99"/>
    <w:rsid w:val="00EF67CC"/>
    <w:pPr>
      <w:spacing w:after="120"/>
    </w:pPr>
    <w:rPr>
      <w:rFonts w:cs="Times New Roman"/>
      <w:sz w:val="20"/>
      <w:szCs w:val="20"/>
      <w:lang w:val="x-none"/>
    </w:rPr>
  </w:style>
  <w:style w:type="character" w:customStyle="1" w:styleId="CorpodetextoChar">
    <w:name w:val="Corpo de texto Char"/>
    <w:link w:val="Corpodetexto"/>
    <w:uiPriority w:val="99"/>
    <w:locked/>
    <w:rsid w:val="00EF67CC"/>
    <w:rPr>
      <w:rFonts w:ascii="Calibri" w:hAnsi="Calibri" w:cs="Calibri"/>
      <w:lang w:eastAsia="zh-CN"/>
    </w:rPr>
  </w:style>
  <w:style w:type="paragraph" w:styleId="Lista">
    <w:name w:val="List"/>
    <w:basedOn w:val="Corpodetexto"/>
    <w:uiPriority w:val="99"/>
    <w:rsid w:val="00EF67CC"/>
    <w:rPr>
      <w:rFonts w:cs="Mangal"/>
    </w:rPr>
  </w:style>
  <w:style w:type="paragraph" w:styleId="Legenda">
    <w:name w:val="caption"/>
    <w:basedOn w:val="Normal"/>
    <w:uiPriority w:val="35"/>
    <w:qFormat/>
    <w:rsid w:val="00EF67CC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EF67CC"/>
    <w:pPr>
      <w:suppressLineNumbers/>
    </w:pPr>
    <w:rPr>
      <w:rFonts w:cs="Mangal"/>
    </w:rPr>
  </w:style>
  <w:style w:type="paragraph" w:customStyle="1" w:styleId="Ttulo7">
    <w:name w:val="Título7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67CC"/>
    <w:pPr>
      <w:spacing w:after="60"/>
      <w:jc w:val="center"/>
    </w:pPr>
    <w:rPr>
      <w:rFonts w:ascii="Cambria" w:hAnsi="Cambria" w:cs="Times New Roman"/>
      <w:sz w:val="24"/>
      <w:szCs w:val="24"/>
      <w:lang w:val="x-none"/>
    </w:rPr>
  </w:style>
  <w:style w:type="character" w:customStyle="1" w:styleId="SubttuloChar">
    <w:name w:val="Subtítulo Char"/>
    <w:link w:val="Subttulo"/>
    <w:uiPriority w:val="11"/>
    <w:locked/>
    <w:rsid w:val="00EF67CC"/>
    <w:rPr>
      <w:rFonts w:ascii="Cambria" w:hAnsi="Cambria" w:cs="Times New Roman"/>
      <w:sz w:val="24"/>
      <w:szCs w:val="24"/>
      <w:lang w:eastAsia="zh-CN"/>
    </w:rPr>
  </w:style>
  <w:style w:type="paragraph" w:customStyle="1" w:styleId="Legenda7">
    <w:name w:val="Legenda7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">
    <w:name w:val="Título6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">
    <w:name w:val="Título4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5">
    <w:name w:val="Título5"/>
    <w:basedOn w:val="Ttulo4"/>
    <w:next w:val="Subttulo"/>
    <w:rsid w:val="00EF67CC"/>
  </w:style>
  <w:style w:type="paragraph" w:customStyle="1" w:styleId="Legenda5">
    <w:name w:val="Legenda5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4">
    <w:name w:val="Legenda4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2">
    <w:name w:val="Título2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EF67C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rsid w:val="00EF67C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aragraphStyle">
    <w:name w:val="Paragraph Style"/>
    <w:rsid w:val="00EF67CC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Centered">
    <w:name w:val="Centered"/>
    <w:rsid w:val="00EF67CC"/>
    <w:pPr>
      <w:suppressAutoHyphens/>
      <w:autoSpaceDE w:val="0"/>
      <w:jc w:val="center"/>
    </w:pPr>
    <w:rPr>
      <w:rFonts w:ascii="Arial" w:hAnsi="Arial" w:cs="Arial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EF67CC"/>
    <w:pPr>
      <w:ind w:left="708"/>
    </w:pPr>
  </w:style>
  <w:style w:type="paragraph" w:styleId="Cabealho">
    <w:name w:val="header"/>
    <w:basedOn w:val="Normal"/>
    <w:link w:val="CabealhoChar"/>
    <w:uiPriority w:val="99"/>
    <w:rsid w:val="00EF67CC"/>
    <w:pPr>
      <w:tabs>
        <w:tab w:val="center" w:pos="4252"/>
        <w:tab w:val="right" w:pos="8504"/>
      </w:tabs>
    </w:pPr>
    <w:rPr>
      <w:rFonts w:cs="Times New Roman"/>
      <w:sz w:val="20"/>
      <w:szCs w:val="20"/>
      <w:lang w:val="x-none"/>
    </w:rPr>
  </w:style>
  <w:style w:type="character" w:customStyle="1" w:styleId="CabealhoChar">
    <w:name w:val="Cabeçalho Char"/>
    <w:link w:val="Cabealho"/>
    <w:uiPriority w:val="99"/>
    <w:locked/>
    <w:rsid w:val="00EF67CC"/>
    <w:rPr>
      <w:rFonts w:ascii="Calibri" w:hAnsi="Calibri" w:cs="Calibri"/>
      <w:lang w:eastAsia="zh-CN"/>
    </w:rPr>
  </w:style>
  <w:style w:type="paragraph" w:styleId="Rodap">
    <w:name w:val="footer"/>
    <w:basedOn w:val="Normal"/>
    <w:link w:val="RodapChar"/>
    <w:uiPriority w:val="99"/>
    <w:rsid w:val="00EF67CC"/>
    <w:pPr>
      <w:tabs>
        <w:tab w:val="center" w:pos="4252"/>
        <w:tab w:val="right" w:pos="8504"/>
      </w:tabs>
    </w:pPr>
    <w:rPr>
      <w:rFonts w:cs="Times New Roman"/>
      <w:sz w:val="20"/>
      <w:szCs w:val="20"/>
      <w:lang w:val="x-none"/>
    </w:rPr>
  </w:style>
  <w:style w:type="character" w:customStyle="1" w:styleId="RodapChar">
    <w:name w:val="Rodapé Char"/>
    <w:link w:val="Rodap"/>
    <w:uiPriority w:val="99"/>
    <w:locked/>
    <w:rsid w:val="00EF67CC"/>
    <w:rPr>
      <w:rFonts w:ascii="Calibri" w:hAnsi="Calibri" w:cs="Calibri"/>
      <w:lang w:eastAsia="zh-CN"/>
    </w:rPr>
  </w:style>
  <w:style w:type="paragraph" w:customStyle="1" w:styleId="Contedodetabela">
    <w:name w:val="Conteúdo de tabela"/>
    <w:basedOn w:val="Normal"/>
    <w:rsid w:val="00EF67CC"/>
    <w:pPr>
      <w:suppressLineNumbers/>
    </w:pPr>
  </w:style>
  <w:style w:type="paragraph" w:customStyle="1" w:styleId="Contedodatabela">
    <w:name w:val="Conteúdo da tabela"/>
    <w:basedOn w:val="Normal"/>
    <w:rsid w:val="00EF67CC"/>
    <w:pPr>
      <w:suppressLineNumbers/>
    </w:pPr>
  </w:style>
  <w:style w:type="paragraph" w:customStyle="1" w:styleId="Ttulodetabela">
    <w:name w:val="Título de tabela"/>
    <w:basedOn w:val="Contedodetabela"/>
    <w:rsid w:val="00EF67CC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1"/>
    <w:uiPriority w:val="99"/>
    <w:rsid w:val="00EF67CC"/>
    <w:pPr>
      <w:spacing w:after="0" w:line="240" w:lineRule="auto"/>
    </w:pPr>
    <w:rPr>
      <w:rFonts w:ascii="Tahoma" w:hAnsi="Tahoma" w:cs="Times New Roman"/>
      <w:sz w:val="16"/>
      <w:szCs w:val="16"/>
      <w:lang w:val="x-none"/>
    </w:rPr>
  </w:style>
  <w:style w:type="character" w:customStyle="1" w:styleId="TextodebaloChar1">
    <w:name w:val="Texto de balão Char1"/>
    <w:link w:val="Textodebalo"/>
    <w:uiPriority w:val="99"/>
    <w:locked/>
    <w:rsid w:val="00EF67CC"/>
    <w:rPr>
      <w:rFonts w:ascii="Tahoma" w:hAnsi="Tahoma" w:cs="Times New Roman"/>
      <w:sz w:val="16"/>
      <w:szCs w:val="16"/>
      <w:lang w:eastAsia="zh-CN"/>
    </w:rPr>
  </w:style>
  <w:style w:type="paragraph" w:customStyle="1" w:styleId="Default">
    <w:name w:val="Default"/>
    <w:rsid w:val="00F530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59"/>
    <w:rsid w:val="00DA6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">
    <w:name w:val="Padr鉶"/>
    <w:rsid w:val="009B38FF"/>
    <w:pPr>
      <w:widowControl w:val="0"/>
      <w:autoSpaceDN w:val="0"/>
      <w:adjustRightInd w:val="0"/>
      <w:spacing w:after="200" w:line="276" w:lineRule="auto"/>
    </w:pPr>
    <w:rPr>
      <w:kern w:val="1"/>
      <w:sz w:val="22"/>
      <w:szCs w:val="22"/>
      <w:lang w:eastAsia="zh-CN"/>
    </w:rPr>
  </w:style>
  <w:style w:type="character" w:customStyle="1" w:styleId="Ttulo1Char">
    <w:name w:val="Título 1 Char"/>
    <w:link w:val="Ttulo1"/>
    <w:rsid w:val="00FD108E"/>
    <w:rPr>
      <w:rFonts w:ascii="Times New Roman" w:hAnsi="Times New Roman" w:cs="Times New Roman"/>
      <w:b/>
    </w:rPr>
  </w:style>
  <w:style w:type="character" w:customStyle="1" w:styleId="Ttulo9Char">
    <w:name w:val="Título 9 Char"/>
    <w:link w:val="Ttulo9"/>
    <w:rsid w:val="00FD108E"/>
    <w:rPr>
      <w:rFonts w:ascii="Bookman Old Style" w:hAnsi="Bookman Old Style" w:cs="Times New Roman"/>
      <w:b/>
      <w:bCs/>
      <w:sz w:val="26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520F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520F3"/>
    <w:rPr>
      <w:sz w:val="16"/>
      <w:szCs w:val="16"/>
      <w:lang w:eastAsia="zh-CN"/>
    </w:rPr>
  </w:style>
  <w:style w:type="paragraph" w:customStyle="1" w:styleId="Standard">
    <w:name w:val="Standard"/>
    <w:rsid w:val="00442D22"/>
    <w:pPr>
      <w:suppressAutoHyphens/>
      <w:autoSpaceDN w:val="0"/>
      <w:spacing w:after="200" w:line="276" w:lineRule="auto"/>
      <w:textAlignment w:val="baseline"/>
    </w:pPr>
    <w:rPr>
      <w:rFonts w:eastAsia="Calibri"/>
      <w:kern w:val="3"/>
      <w:sz w:val="22"/>
      <w:szCs w:val="22"/>
      <w:lang w:eastAsia="zh-CN"/>
    </w:rPr>
  </w:style>
  <w:style w:type="numbering" w:customStyle="1" w:styleId="WW8Num16">
    <w:name w:val="WW8Num16"/>
    <w:basedOn w:val="Semlista"/>
    <w:rsid w:val="00442D22"/>
    <w:pPr>
      <w:numPr>
        <w:numId w:val="12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203F9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0203F9"/>
    <w:rPr>
      <w:sz w:val="22"/>
      <w:szCs w:val="22"/>
      <w:lang w:eastAsia="zh-CN"/>
    </w:rPr>
  </w:style>
  <w:style w:type="paragraph" w:customStyle="1" w:styleId="Padro">
    <w:name w:val="Padrão"/>
    <w:rsid w:val="000203F9"/>
    <w:pPr>
      <w:tabs>
        <w:tab w:val="left" w:pos="708"/>
      </w:tabs>
      <w:suppressAutoHyphens/>
      <w:spacing w:after="200" w:line="276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Ttulo">
    <w:name w:val="Title"/>
    <w:basedOn w:val="Normal"/>
    <w:link w:val="TtuloChar1"/>
    <w:qFormat/>
    <w:rsid w:val="00850628"/>
    <w:pPr>
      <w:suppressAutoHyphens w:val="0"/>
      <w:spacing w:after="0" w:line="240" w:lineRule="auto"/>
      <w:jc w:val="center"/>
    </w:pPr>
    <w:rPr>
      <w:rFonts w:ascii="Times New Roman" w:hAnsi="Times New Roman" w:cs="Times New Roman"/>
      <w:b/>
      <w:bCs/>
      <w:sz w:val="36"/>
      <w:szCs w:val="24"/>
      <w:lang w:eastAsia="pt-BR"/>
    </w:rPr>
  </w:style>
  <w:style w:type="character" w:customStyle="1" w:styleId="TtuloChar1">
    <w:name w:val="Título Char1"/>
    <w:link w:val="Ttulo"/>
    <w:rsid w:val="00850628"/>
    <w:rPr>
      <w:rFonts w:ascii="Times New Roman" w:hAnsi="Times New Roman" w:cs="Times New Roman"/>
      <w:b/>
      <w:bCs/>
      <w:sz w:val="36"/>
      <w:szCs w:val="24"/>
    </w:rPr>
  </w:style>
  <w:style w:type="paragraph" w:customStyle="1" w:styleId="Textbody">
    <w:name w:val="Text body"/>
    <w:basedOn w:val="Standard"/>
    <w:rsid w:val="003237FC"/>
    <w:pPr>
      <w:widowControl w:val="0"/>
      <w:spacing w:after="120" w:line="240" w:lineRule="auto"/>
    </w:pPr>
    <w:rPr>
      <w:rFonts w:ascii="Times New Roman" w:eastAsia="SimSun" w:hAnsi="Times New Roman" w:cs="Mangal"/>
      <w:sz w:val="24"/>
      <w:szCs w:val="24"/>
      <w:lang w:bidi="hi-IN"/>
    </w:rPr>
  </w:style>
  <w:style w:type="character" w:customStyle="1" w:styleId="morecontent">
    <w:name w:val="morecontent"/>
    <w:rsid w:val="00774212"/>
  </w:style>
  <w:style w:type="paragraph" w:styleId="NormalWeb">
    <w:name w:val="Normal (Web)"/>
    <w:basedOn w:val="Normal"/>
    <w:uiPriority w:val="99"/>
    <w:semiHidden/>
    <w:unhideWhenUsed/>
    <w:rsid w:val="00DE549B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main-title">
    <w:name w:val="main-title"/>
    <w:rsid w:val="00DE361C"/>
  </w:style>
  <w:style w:type="paragraph" w:customStyle="1" w:styleId="Textopadro">
    <w:name w:val="Texto padrão"/>
    <w:basedOn w:val="Normal"/>
    <w:rsid w:val="00C63F58"/>
    <w:pPr>
      <w:widowControl w:val="0"/>
      <w:suppressAutoHyphens w:val="0"/>
      <w:snapToGrid w:val="0"/>
      <w:spacing w:after="0" w:line="240" w:lineRule="auto"/>
    </w:pPr>
    <w:rPr>
      <w:rFonts w:ascii="Times New Roman" w:hAnsi="Times New Roman" w:cs="Times New Roman"/>
      <w:sz w:val="24"/>
      <w:szCs w:val="20"/>
      <w:lang w:val="en-US" w:eastAsia="pt-BR"/>
    </w:rPr>
  </w:style>
  <w:style w:type="paragraph" w:customStyle="1" w:styleId="xmsonormal">
    <w:name w:val="x_msonormal"/>
    <w:basedOn w:val="Normal"/>
    <w:rsid w:val="00C63F58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pspdfkit-6fq5ysqkmc2gc1fek9b659qfh8">
    <w:name w:val="pspdfkit-6fq5ysqkmc2gc1fek9b659qfh8"/>
    <w:rsid w:val="0010214B"/>
  </w:style>
  <w:style w:type="paragraph" w:customStyle="1" w:styleId="pspdfkit-8ayy4hjz5h5sb5mqfjxzpc42zw">
    <w:name w:val="pspdfkit-8ayy4hjz5h5sb5mqfjxzpc42zw"/>
    <w:basedOn w:val="Normal"/>
    <w:rsid w:val="00936E7C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uiPriority w:val="99"/>
    <w:semiHidden/>
    <w:unhideWhenUsed/>
    <w:rsid w:val="00B42284"/>
    <w:rPr>
      <w:color w:val="605E5C"/>
      <w:shd w:val="clear" w:color="auto" w:fill="E1DFDD"/>
    </w:rPr>
  </w:style>
  <w:style w:type="paragraph" w:customStyle="1" w:styleId="headertooltip">
    <w:name w:val="header_tooltip"/>
    <w:basedOn w:val="Normal"/>
    <w:rsid w:val="001F42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PADRO0">
    <w:name w:val="PADRÃO"/>
    <w:rsid w:val="002E0258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3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94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7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115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18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488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7502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743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92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673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17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903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084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40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11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097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66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74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499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5894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8067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32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24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03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898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36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493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91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08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62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13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797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21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491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186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485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56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142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7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738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42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462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5563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29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484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729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3886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95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0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222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829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60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06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8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/app/pca/01653199000110/202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4A90-6953-4870-8748-3A12E7BC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Gerson Vicentim</dc:creator>
  <cp:keywords/>
  <dc:description/>
  <cp:lastModifiedBy>Rafaella Brusqui Lapienis</cp:lastModifiedBy>
  <cp:revision>11</cp:revision>
  <cp:lastPrinted>2024-05-10T12:24:00Z</cp:lastPrinted>
  <dcterms:created xsi:type="dcterms:W3CDTF">2025-03-17T13:41:00Z</dcterms:created>
  <dcterms:modified xsi:type="dcterms:W3CDTF">2025-03-24T14:09:00Z</dcterms:modified>
</cp:coreProperties>
</file>