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pPr w:leftFromText="141" w:rightFromText="141" w:vertAnchor="page" w:horzAnchor="margin" w:tblpY="2128"/>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A846A9" w:rsidRPr="00653DF3" w14:paraId="55B6097D" w14:textId="77777777" w:rsidTr="00A846A9">
        <w:trPr>
          <w:trHeight w:val="285"/>
        </w:trPr>
        <w:tc>
          <w:tcPr>
            <w:tcW w:w="3952" w:type="dxa"/>
          </w:tcPr>
          <w:p w14:paraId="41E1013F" w14:textId="77777777" w:rsidR="00A846A9" w:rsidRPr="00653DF3" w:rsidRDefault="00A846A9" w:rsidP="00E17FE7">
            <w:pPr>
              <w:pStyle w:val="Corpodetexto"/>
              <w:rPr>
                <w:b/>
                <w:bCs/>
                <w:color w:val="000000" w:themeColor="text1"/>
                <w:sz w:val="18"/>
                <w:szCs w:val="18"/>
                <w:lang w:val="pt-BR"/>
              </w:rPr>
            </w:pPr>
            <w:r w:rsidRPr="00653DF3">
              <w:rPr>
                <w:b/>
                <w:bCs/>
                <w:color w:val="000000" w:themeColor="text1"/>
                <w:sz w:val="18"/>
                <w:szCs w:val="18"/>
                <w:lang w:val="pt-BR"/>
              </w:rPr>
              <w:t>CONCORRÊNCIA ELETRÔNICA</w:t>
            </w:r>
          </w:p>
        </w:tc>
        <w:tc>
          <w:tcPr>
            <w:tcW w:w="5795" w:type="dxa"/>
          </w:tcPr>
          <w:p w14:paraId="6FF99AD6" w14:textId="2465250C" w:rsidR="00A846A9" w:rsidRPr="00653DF3" w:rsidRDefault="002A597C" w:rsidP="00A846A9">
            <w:pPr>
              <w:pStyle w:val="Ttulo"/>
              <w:jc w:val="both"/>
              <w:rPr>
                <w:rFonts w:ascii="Arial" w:hAnsi="Arial" w:cs="Arial"/>
                <w:i/>
                <w:iCs/>
                <w:color w:val="000000" w:themeColor="text1"/>
                <w:sz w:val="18"/>
                <w:szCs w:val="18"/>
                <w:lang w:val="pt-BR"/>
              </w:rPr>
            </w:pPr>
            <w:r w:rsidRPr="00653DF3">
              <w:rPr>
                <w:rFonts w:ascii="Arial" w:hAnsi="Arial" w:cs="Arial"/>
                <w:color w:val="000000" w:themeColor="text1"/>
                <w:sz w:val="18"/>
                <w:szCs w:val="18"/>
              </w:rPr>
              <w:t xml:space="preserve">Nº </w:t>
            </w:r>
            <w:r w:rsidR="00E008B1">
              <w:rPr>
                <w:rFonts w:ascii="Arial" w:hAnsi="Arial" w:cs="Arial"/>
                <w:color w:val="000000" w:themeColor="text1"/>
                <w:sz w:val="18"/>
                <w:szCs w:val="18"/>
                <w:lang w:val="pt-BR"/>
              </w:rPr>
              <w:t>0</w:t>
            </w:r>
            <w:r w:rsidR="00940D70">
              <w:rPr>
                <w:rFonts w:ascii="Arial" w:hAnsi="Arial" w:cs="Arial"/>
                <w:color w:val="000000" w:themeColor="text1"/>
                <w:sz w:val="18"/>
                <w:szCs w:val="18"/>
                <w:lang w:val="pt-BR"/>
              </w:rPr>
              <w:t>18</w:t>
            </w:r>
            <w:r w:rsidR="00A846A9" w:rsidRPr="00653DF3">
              <w:rPr>
                <w:rFonts w:ascii="Arial" w:hAnsi="Arial" w:cs="Arial"/>
                <w:color w:val="000000" w:themeColor="text1"/>
                <w:sz w:val="18"/>
                <w:szCs w:val="18"/>
              </w:rPr>
              <w:t>/2024</w:t>
            </w:r>
          </w:p>
        </w:tc>
      </w:tr>
      <w:tr w:rsidR="00A846A9" w:rsidRPr="00653DF3" w14:paraId="309BF839" w14:textId="77777777" w:rsidTr="00A846A9">
        <w:trPr>
          <w:trHeight w:val="283"/>
        </w:trPr>
        <w:tc>
          <w:tcPr>
            <w:tcW w:w="3952" w:type="dxa"/>
          </w:tcPr>
          <w:p w14:paraId="4396E317"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TIPO</w:t>
            </w:r>
          </w:p>
        </w:tc>
        <w:tc>
          <w:tcPr>
            <w:tcW w:w="5795" w:type="dxa"/>
            <w:vAlign w:val="center"/>
          </w:tcPr>
          <w:p w14:paraId="0E92CBAA" w14:textId="2D0CD3FA" w:rsidR="00A846A9" w:rsidRPr="00E4231C" w:rsidRDefault="00A846A9" w:rsidP="00A846A9">
            <w:pPr>
              <w:pStyle w:val="Ttulo"/>
              <w:spacing w:line="360" w:lineRule="auto"/>
              <w:jc w:val="both"/>
              <w:rPr>
                <w:rFonts w:ascii="Arial" w:hAnsi="Arial" w:cs="Arial"/>
                <w:b w:val="0"/>
                <w:bCs w:val="0"/>
                <w:i/>
                <w:iCs/>
                <w:color w:val="000000" w:themeColor="text1"/>
                <w:sz w:val="18"/>
                <w:szCs w:val="18"/>
                <w:lang w:val="pt-BR"/>
              </w:rPr>
            </w:pPr>
            <w:r w:rsidRPr="00653DF3">
              <w:rPr>
                <w:rFonts w:ascii="Arial" w:hAnsi="Arial" w:cs="Arial"/>
                <w:b w:val="0"/>
                <w:bCs w:val="0"/>
                <w:color w:val="000000" w:themeColor="text1"/>
                <w:sz w:val="18"/>
                <w:szCs w:val="18"/>
              </w:rPr>
              <w:t xml:space="preserve">Menor preço </w:t>
            </w:r>
            <w:r w:rsidR="00E4231C">
              <w:rPr>
                <w:rFonts w:ascii="Arial" w:hAnsi="Arial" w:cs="Arial"/>
                <w:b w:val="0"/>
                <w:bCs w:val="0"/>
                <w:color w:val="000000" w:themeColor="text1"/>
                <w:sz w:val="18"/>
                <w:szCs w:val="18"/>
                <w:lang w:val="pt-BR"/>
              </w:rPr>
              <w:t xml:space="preserve"> por lote</w:t>
            </w:r>
          </w:p>
        </w:tc>
      </w:tr>
      <w:tr w:rsidR="00A846A9" w:rsidRPr="00653DF3" w14:paraId="2EEDD937" w14:textId="77777777" w:rsidTr="00A846A9">
        <w:trPr>
          <w:trHeight w:val="456"/>
        </w:trPr>
        <w:tc>
          <w:tcPr>
            <w:tcW w:w="3952" w:type="dxa"/>
          </w:tcPr>
          <w:p w14:paraId="6A8E76C6"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JULGAMENTO</w:t>
            </w:r>
          </w:p>
        </w:tc>
        <w:tc>
          <w:tcPr>
            <w:tcW w:w="5795" w:type="dxa"/>
            <w:vAlign w:val="center"/>
          </w:tcPr>
          <w:p w14:paraId="766F827C" w14:textId="3E4157C9" w:rsidR="00A846A9" w:rsidRPr="00653DF3" w:rsidRDefault="00A846A9" w:rsidP="00A846A9">
            <w:pPr>
              <w:pStyle w:val="Ttulo"/>
              <w:spacing w:line="360" w:lineRule="auto"/>
              <w:jc w:val="both"/>
              <w:rPr>
                <w:rFonts w:ascii="Arial" w:hAnsi="Arial" w:cs="Arial"/>
                <w:b w:val="0"/>
                <w:bCs w:val="0"/>
                <w:i/>
                <w:iCs/>
                <w:color w:val="000000" w:themeColor="text1"/>
                <w:sz w:val="18"/>
                <w:szCs w:val="18"/>
                <w:lang w:val="pt-BR"/>
              </w:rPr>
            </w:pPr>
            <w:r w:rsidRPr="00653DF3">
              <w:rPr>
                <w:rFonts w:ascii="Arial" w:hAnsi="Arial" w:cs="Arial"/>
                <w:b w:val="0"/>
                <w:bCs w:val="0"/>
                <w:color w:val="000000" w:themeColor="text1"/>
                <w:sz w:val="18"/>
                <w:szCs w:val="18"/>
              </w:rPr>
              <w:t>Menor preço por</w:t>
            </w:r>
            <w:r w:rsidRPr="00653DF3">
              <w:rPr>
                <w:rFonts w:ascii="Arial" w:hAnsi="Arial" w:cs="Arial"/>
                <w:b w:val="0"/>
                <w:bCs w:val="0"/>
                <w:color w:val="000000" w:themeColor="text1"/>
                <w:sz w:val="18"/>
                <w:szCs w:val="18"/>
                <w:lang w:val="pt-BR"/>
              </w:rPr>
              <w:t xml:space="preserve"> empreitada global</w:t>
            </w:r>
            <w:r w:rsidR="00E4231C">
              <w:rPr>
                <w:rFonts w:ascii="Arial" w:hAnsi="Arial" w:cs="Arial"/>
                <w:b w:val="0"/>
                <w:bCs w:val="0"/>
                <w:color w:val="000000" w:themeColor="text1"/>
                <w:sz w:val="18"/>
                <w:szCs w:val="18"/>
                <w:lang w:val="pt-BR"/>
              </w:rPr>
              <w:t xml:space="preserve"> por lote</w:t>
            </w:r>
          </w:p>
        </w:tc>
      </w:tr>
      <w:tr w:rsidR="00A846A9" w:rsidRPr="00653DF3" w14:paraId="1321F2F9" w14:textId="77777777" w:rsidTr="00A846A9">
        <w:trPr>
          <w:trHeight w:val="314"/>
        </w:trPr>
        <w:tc>
          <w:tcPr>
            <w:tcW w:w="3952" w:type="dxa"/>
          </w:tcPr>
          <w:p w14:paraId="75B2EAB8"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PROCESSO</w:t>
            </w:r>
          </w:p>
        </w:tc>
        <w:tc>
          <w:tcPr>
            <w:tcW w:w="5795" w:type="dxa"/>
            <w:vAlign w:val="center"/>
          </w:tcPr>
          <w:p w14:paraId="6BE38994" w14:textId="554FEB78" w:rsidR="00A846A9" w:rsidRPr="00653DF3" w:rsidRDefault="00F44E18" w:rsidP="00566D6F">
            <w:pPr>
              <w:pStyle w:val="Ttulo"/>
              <w:spacing w:line="360" w:lineRule="auto"/>
              <w:jc w:val="both"/>
              <w:rPr>
                <w:rFonts w:ascii="Arial" w:hAnsi="Arial" w:cs="Arial"/>
                <w:i/>
                <w:iCs/>
                <w:color w:val="000000" w:themeColor="text1"/>
                <w:sz w:val="18"/>
                <w:szCs w:val="18"/>
                <w:lang w:val="pt-BR"/>
              </w:rPr>
            </w:pPr>
            <w:r w:rsidRPr="00653DF3">
              <w:rPr>
                <w:rFonts w:ascii="Arial" w:hAnsi="Arial" w:cs="Arial"/>
                <w:color w:val="000000" w:themeColor="text1"/>
                <w:sz w:val="18"/>
                <w:szCs w:val="18"/>
                <w:lang w:val="pt-BR"/>
              </w:rPr>
              <w:t>20</w:t>
            </w:r>
            <w:r w:rsidR="00BA51A7">
              <w:rPr>
                <w:rFonts w:ascii="Arial" w:hAnsi="Arial" w:cs="Arial"/>
                <w:color w:val="000000" w:themeColor="text1"/>
                <w:sz w:val="18"/>
                <w:szCs w:val="18"/>
                <w:lang w:val="pt-BR"/>
              </w:rPr>
              <w:t>24020564</w:t>
            </w:r>
          </w:p>
        </w:tc>
      </w:tr>
      <w:tr w:rsidR="00A846A9" w:rsidRPr="00653DF3" w14:paraId="0619C360" w14:textId="77777777" w:rsidTr="00A846A9">
        <w:trPr>
          <w:trHeight w:val="397"/>
        </w:trPr>
        <w:tc>
          <w:tcPr>
            <w:tcW w:w="3952" w:type="dxa"/>
          </w:tcPr>
          <w:p w14:paraId="1872E5D8" w14:textId="77777777" w:rsidR="00A846A9" w:rsidRPr="00653DF3" w:rsidRDefault="00A846A9" w:rsidP="00A846A9">
            <w:pPr>
              <w:pStyle w:val="Ttulo"/>
              <w:jc w:val="left"/>
              <w:rPr>
                <w:rFonts w:ascii="Arial" w:hAnsi="Arial" w:cs="Arial"/>
                <w:i/>
                <w:iCs/>
                <w:color w:val="000000" w:themeColor="text1"/>
                <w:sz w:val="18"/>
                <w:szCs w:val="18"/>
              </w:rPr>
            </w:pPr>
          </w:p>
          <w:p w14:paraId="0AE84978" w14:textId="77777777" w:rsidR="00A846A9" w:rsidRPr="00653DF3" w:rsidRDefault="00A846A9" w:rsidP="00A846A9">
            <w:pPr>
              <w:pStyle w:val="Ttulo"/>
              <w:jc w:val="left"/>
              <w:rPr>
                <w:rFonts w:ascii="Arial" w:hAnsi="Arial" w:cs="Arial"/>
                <w:i/>
                <w:iCs/>
                <w:color w:val="000000" w:themeColor="text1"/>
                <w:sz w:val="18"/>
                <w:szCs w:val="18"/>
              </w:rPr>
            </w:pPr>
            <w:r w:rsidRPr="00653DF3">
              <w:rPr>
                <w:rFonts w:ascii="Arial" w:hAnsi="Arial" w:cs="Arial"/>
                <w:color w:val="000000" w:themeColor="text1"/>
                <w:sz w:val="18"/>
                <w:szCs w:val="18"/>
              </w:rPr>
              <w:t>INTERESSADO</w:t>
            </w:r>
          </w:p>
        </w:tc>
        <w:tc>
          <w:tcPr>
            <w:tcW w:w="5795" w:type="dxa"/>
            <w:vAlign w:val="center"/>
          </w:tcPr>
          <w:p w14:paraId="0C572457" w14:textId="3E87E47A" w:rsidR="00A846A9" w:rsidRPr="00653DF3" w:rsidRDefault="00F44E18" w:rsidP="00A846A9">
            <w:pPr>
              <w:pStyle w:val="Subttulo"/>
              <w:jc w:val="both"/>
              <w:rPr>
                <w:rFonts w:ascii="Arial" w:hAnsi="Arial" w:cs="Arial"/>
                <w:bCs w:val="0"/>
                <w:iCs/>
                <w:color w:val="000000" w:themeColor="text1"/>
                <w:sz w:val="18"/>
                <w:szCs w:val="18"/>
                <w:lang w:val="pt-BR"/>
              </w:rPr>
            </w:pPr>
            <w:r w:rsidRPr="00653DF3">
              <w:rPr>
                <w:rFonts w:ascii="Arial" w:hAnsi="Arial" w:cs="Arial"/>
                <w:bCs w:val="0"/>
                <w:iCs/>
                <w:color w:val="000000" w:themeColor="text1"/>
                <w:sz w:val="18"/>
                <w:szCs w:val="18"/>
                <w:lang w:val="pt-BR"/>
              </w:rPr>
              <w:t>Executivo Municipal</w:t>
            </w:r>
            <w:r w:rsidR="00A846A9" w:rsidRPr="00653DF3">
              <w:rPr>
                <w:rFonts w:ascii="Arial" w:hAnsi="Arial" w:cs="Arial"/>
                <w:bCs w:val="0"/>
                <w:iCs/>
                <w:color w:val="000000" w:themeColor="text1"/>
                <w:sz w:val="18"/>
                <w:szCs w:val="18"/>
                <w:lang w:val="pt-BR"/>
              </w:rPr>
              <w:t>, CNPJ/MF n</w:t>
            </w:r>
            <w:r w:rsidRPr="00653DF3">
              <w:rPr>
                <w:rFonts w:ascii="Arial" w:hAnsi="Arial" w:cs="Arial"/>
                <w:bCs w:val="0"/>
                <w:iCs/>
                <w:color w:val="000000" w:themeColor="text1"/>
                <w:sz w:val="18"/>
                <w:szCs w:val="18"/>
                <w:lang w:val="pt-BR"/>
              </w:rPr>
              <w:t>.</w:t>
            </w:r>
            <w:r w:rsidR="00A846A9" w:rsidRPr="00653DF3">
              <w:rPr>
                <w:rFonts w:ascii="Arial" w:hAnsi="Arial" w:cs="Arial"/>
                <w:bCs w:val="0"/>
                <w:iCs/>
                <w:color w:val="000000" w:themeColor="text1"/>
                <w:sz w:val="18"/>
                <w:szCs w:val="18"/>
                <w:lang w:val="pt-BR"/>
              </w:rPr>
              <w:t>º</w:t>
            </w:r>
            <w:r w:rsidRPr="00653DF3">
              <w:rPr>
                <w:rFonts w:ascii="Arial" w:hAnsi="Arial" w:cs="Arial"/>
                <w:bCs w:val="0"/>
                <w:iCs/>
                <w:color w:val="000000" w:themeColor="text1"/>
                <w:sz w:val="18"/>
                <w:szCs w:val="18"/>
                <w:lang w:val="pt-BR"/>
              </w:rPr>
              <w:t xml:space="preserve"> 02.056.711/0001-03</w:t>
            </w:r>
          </w:p>
        </w:tc>
      </w:tr>
      <w:tr w:rsidR="00A846A9" w:rsidRPr="00653DF3" w14:paraId="14C863E8" w14:textId="77777777" w:rsidTr="00F44E18">
        <w:trPr>
          <w:trHeight w:val="1656"/>
        </w:trPr>
        <w:tc>
          <w:tcPr>
            <w:tcW w:w="3952" w:type="dxa"/>
          </w:tcPr>
          <w:p w14:paraId="2568DBF8" w14:textId="77777777" w:rsidR="00A846A9" w:rsidRPr="00653DF3" w:rsidRDefault="00A846A9" w:rsidP="00A846A9">
            <w:pPr>
              <w:pStyle w:val="Ttulo"/>
              <w:tabs>
                <w:tab w:val="left" w:pos="2700"/>
              </w:tabs>
              <w:jc w:val="both"/>
              <w:rPr>
                <w:rFonts w:ascii="Arial" w:hAnsi="Arial" w:cs="Arial"/>
                <w:i/>
                <w:iCs/>
                <w:color w:val="000000" w:themeColor="text1"/>
                <w:sz w:val="18"/>
                <w:szCs w:val="18"/>
              </w:rPr>
            </w:pPr>
            <w:r w:rsidRPr="00653DF3">
              <w:rPr>
                <w:rFonts w:ascii="Arial" w:hAnsi="Arial" w:cs="Arial"/>
                <w:color w:val="000000" w:themeColor="text1"/>
                <w:sz w:val="18"/>
                <w:szCs w:val="18"/>
              </w:rPr>
              <w:t>OBJETO</w:t>
            </w:r>
            <w:r w:rsidRPr="00653DF3">
              <w:rPr>
                <w:rFonts w:ascii="Arial" w:hAnsi="Arial" w:cs="Arial"/>
                <w:color w:val="000000" w:themeColor="text1"/>
                <w:sz w:val="18"/>
                <w:szCs w:val="18"/>
              </w:rPr>
              <w:tab/>
            </w:r>
          </w:p>
        </w:tc>
        <w:tc>
          <w:tcPr>
            <w:tcW w:w="5795" w:type="dxa"/>
            <w:vAlign w:val="center"/>
          </w:tcPr>
          <w:p w14:paraId="42CB855F" w14:textId="6513DF1F" w:rsidR="00A846A9" w:rsidRPr="00E4231C" w:rsidRDefault="00E4231C" w:rsidP="00A22311">
            <w:pPr>
              <w:pStyle w:val="Nivel2"/>
              <w:numPr>
                <w:ilvl w:val="0"/>
                <w:numId w:val="0"/>
              </w:numPr>
              <w:spacing w:before="0" w:after="0" w:line="360" w:lineRule="auto"/>
              <w:rPr>
                <w:sz w:val="18"/>
                <w:szCs w:val="18"/>
              </w:rPr>
            </w:pPr>
            <w:bookmarkStart w:id="0" w:name="_Hlk178253001"/>
            <w:bookmarkStart w:id="1" w:name="_GoBack"/>
            <w:r w:rsidRPr="00E4231C">
              <w:rPr>
                <w:sz w:val="18"/>
                <w:szCs w:val="18"/>
              </w:rPr>
              <w:t>Contratação de empresa especializada em serviço de engenharia para a execução da obra denominada “</w:t>
            </w:r>
            <w:bookmarkStart w:id="2" w:name="_Hlk176787019"/>
            <w:r w:rsidR="00BA51A7">
              <w:rPr>
                <w:sz w:val="18"/>
                <w:szCs w:val="18"/>
              </w:rPr>
              <w:t>Construção de Praças em Bairro</w:t>
            </w:r>
            <w:r w:rsidR="000C611C">
              <w:rPr>
                <w:sz w:val="18"/>
                <w:szCs w:val="18"/>
              </w:rPr>
              <w:t>s</w:t>
            </w:r>
            <w:r w:rsidR="00BA51A7">
              <w:rPr>
                <w:sz w:val="18"/>
                <w:szCs w:val="18"/>
              </w:rPr>
              <w:t xml:space="preserve"> Diversos</w:t>
            </w:r>
            <w:r w:rsidR="00EA118E">
              <w:rPr>
                <w:sz w:val="18"/>
                <w:szCs w:val="18"/>
              </w:rPr>
              <w:t xml:space="preserve">” </w:t>
            </w:r>
            <w:r w:rsidRPr="00E4231C">
              <w:rPr>
                <w:sz w:val="18"/>
                <w:szCs w:val="18"/>
              </w:rPr>
              <w:t>no Município de Santa Helena de Goiás-GO</w:t>
            </w:r>
            <w:bookmarkEnd w:id="2"/>
            <w:r w:rsidRPr="00E4231C">
              <w:rPr>
                <w:sz w:val="18"/>
                <w:szCs w:val="18"/>
              </w:rPr>
              <w:t>”</w:t>
            </w:r>
            <w:r w:rsidR="00566D6F" w:rsidRPr="00E4231C">
              <w:rPr>
                <w:sz w:val="18"/>
                <w:szCs w:val="18"/>
              </w:rPr>
              <w:t>.</w:t>
            </w:r>
            <w:bookmarkEnd w:id="0"/>
            <w:bookmarkEnd w:id="1"/>
          </w:p>
        </w:tc>
      </w:tr>
      <w:tr w:rsidR="00A846A9" w:rsidRPr="00653DF3" w14:paraId="10DF3234" w14:textId="77777777" w:rsidTr="00A846A9">
        <w:trPr>
          <w:trHeight w:val="339"/>
        </w:trPr>
        <w:tc>
          <w:tcPr>
            <w:tcW w:w="3952" w:type="dxa"/>
          </w:tcPr>
          <w:p w14:paraId="66AD7F50" w14:textId="77777777" w:rsidR="00A846A9" w:rsidRPr="00653DF3" w:rsidRDefault="00A846A9" w:rsidP="00A846A9">
            <w:pPr>
              <w:pStyle w:val="Ttulo"/>
              <w:tabs>
                <w:tab w:val="left" w:pos="2700"/>
              </w:tabs>
              <w:jc w:val="both"/>
              <w:rPr>
                <w:rFonts w:ascii="Arial" w:hAnsi="Arial" w:cs="Arial"/>
                <w:i/>
                <w:iCs/>
                <w:color w:val="000000" w:themeColor="text1"/>
                <w:sz w:val="18"/>
                <w:szCs w:val="18"/>
              </w:rPr>
            </w:pPr>
          </w:p>
          <w:p w14:paraId="28FA1D92" w14:textId="77777777" w:rsidR="00A846A9" w:rsidRPr="00653DF3" w:rsidRDefault="00A846A9" w:rsidP="00A846A9">
            <w:pPr>
              <w:pStyle w:val="Ttulo"/>
              <w:tabs>
                <w:tab w:val="left" w:pos="2700"/>
              </w:tabs>
              <w:jc w:val="both"/>
              <w:rPr>
                <w:rFonts w:ascii="Arial" w:hAnsi="Arial" w:cs="Arial"/>
                <w:i/>
                <w:iCs/>
                <w:color w:val="000000" w:themeColor="text1"/>
                <w:sz w:val="18"/>
                <w:szCs w:val="18"/>
              </w:rPr>
            </w:pPr>
            <w:r w:rsidRPr="00653DF3">
              <w:rPr>
                <w:rFonts w:ascii="Arial" w:hAnsi="Arial" w:cs="Arial"/>
                <w:color w:val="000000" w:themeColor="text1"/>
                <w:sz w:val="18"/>
                <w:szCs w:val="18"/>
              </w:rPr>
              <w:t>VALOR</w:t>
            </w:r>
          </w:p>
        </w:tc>
        <w:tc>
          <w:tcPr>
            <w:tcW w:w="5795" w:type="dxa"/>
            <w:vAlign w:val="center"/>
          </w:tcPr>
          <w:p w14:paraId="1E4D2708" w14:textId="26AA8BC4" w:rsidR="00A846A9" w:rsidRPr="00653DF3" w:rsidRDefault="00A846A9" w:rsidP="00566D6F">
            <w:pPr>
              <w:jc w:val="both"/>
              <w:rPr>
                <w:rFonts w:ascii="Arial" w:hAnsi="Arial" w:cs="Arial"/>
                <w:b/>
                <w:color w:val="000000" w:themeColor="text1"/>
                <w:sz w:val="18"/>
                <w:szCs w:val="18"/>
              </w:rPr>
            </w:pPr>
            <w:r w:rsidRPr="00653DF3">
              <w:rPr>
                <w:rFonts w:ascii="Arial" w:hAnsi="Arial" w:cs="Arial"/>
                <w:b/>
                <w:color w:val="000000" w:themeColor="text1"/>
                <w:sz w:val="18"/>
                <w:szCs w:val="18"/>
              </w:rPr>
              <w:t>R$</w:t>
            </w:r>
            <w:r w:rsidR="00EA118E">
              <w:rPr>
                <w:rFonts w:ascii="Arial" w:hAnsi="Arial" w:cs="Arial"/>
                <w:b/>
                <w:bCs/>
                <w:sz w:val="18"/>
                <w:szCs w:val="18"/>
              </w:rPr>
              <w:t>931.302,37 (novecentos e trinta e um mil, trezentos e dois reais e trinta e sete centavos</w:t>
            </w:r>
            <w:r w:rsidR="00566D6F" w:rsidRPr="00653DF3">
              <w:rPr>
                <w:rFonts w:ascii="Arial" w:hAnsi="Arial" w:cs="Arial"/>
                <w:b/>
                <w:bCs/>
                <w:sz w:val="18"/>
                <w:szCs w:val="18"/>
              </w:rPr>
              <w:t>).</w:t>
            </w:r>
          </w:p>
        </w:tc>
      </w:tr>
      <w:tr w:rsidR="00A846A9" w:rsidRPr="00653DF3" w14:paraId="00745B55" w14:textId="77777777" w:rsidTr="00A846A9">
        <w:trPr>
          <w:trHeight w:val="382"/>
        </w:trPr>
        <w:tc>
          <w:tcPr>
            <w:tcW w:w="3952" w:type="dxa"/>
          </w:tcPr>
          <w:p w14:paraId="5D95B5A1"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DATA RECEBIMENTO PROPOSTAS</w:t>
            </w:r>
          </w:p>
        </w:tc>
        <w:tc>
          <w:tcPr>
            <w:tcW w:w="5795" w:type="dxa"/>
            <w:vAlign w:val="center"/>
          </w:tcPr>
          <w:p w14:paraId="5365B8EE" w14:textId="62FCA6C3" w:rsidR="00A846A9" w:rsidRPr="00653DF3" w:rsidRDefault="009D0A59" w:rsidP="00940D70">
            <w:pPr>
              <w:pStyle w:val="Ttulo"/>
              <w:spacing w:line="360" w:lineRule="auto"/>
              <w:jc w:val="both"/>
              <w:rPr>
                <w:rFonts w:ascii="Arial" w:hAnsi="Arial" w:cs="Arial"/>
                <w:i/>
                <w:iCs/>
                <w:color w:val="000000" w:themeColor="text1"/>
                <w:sz w:val="18"/>
                <w:szCs w:val="18"/>
                <w:lang w:val="pt-BR"/>
              </w:rPr>
            </w:pPr>
            <w:r w:rsidRPr="00653DF3">
              <w:rPr>
                <w:rFonts w:ascii="Arial" w:hAnsi="Arial" w:cs="Arial"/>
                <w:color w:val="000000" w:themeColor="text1"/>
                <w:sz w:val="18"/>
                <w:szCs w:val="18"/>
              </w:rPr>
              <w:t xml:space="preserve">Início de acolhimento de propostas dia </w:t>
            </w:r>
            <w:r w:rsidR="00940D70">
              <w:rPr>
                <w:rFonts w:ascii="Arial" w:hAnsi="Arial" w:cs="Arial"/>
                <w:color w:val="000000" w:themeColor="text1"/>
                <w:sz w:val="18"/>
                <w:szCs w:val="18"/>
                <w:lang w:val="pt-BR"/>
              </w:rPr>
              <w:t>31/10/2024</w:t>
            </w:r>
          </w:p>
        </w:tc>
      </w:tr>
      <w:tr w:rsidR="009D0A59" w:rsidRPr="00653DF3" w14:paraId="452629F8" w14:textId="77777777" w:rsidTr="00A846A9">
        <w:trPr>
          <w:trHeight w:val="433"/>
        </w:trPr>
        <w:tc>
          <w:tcPr>
            <w:tcW w:w="3952" w:type="dxa"/>
          </w:tcPr>
          <w:p w14:paraId="0AE06954" w14:textId="77777777" w:rsidR="009D0A59" w:rsidRPr="00653DF3" w:rsidRDefault="009D0A59" w:rsidP="009D0A5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TERMINO DO RECEBIMENTO DAS PROPOSTAS</w:t>
            </w:r>
          </w:p>
        </w:tc>
        <w:tc>
          <w:tcPr>
            <w:tcW w:w="5795" w:type="dxa"/>
            <w:vAlign w:val="center"/>
          </w:tcPr>
          <w:p w14:paraId="5E357DC0" w14:textId="55CA8E0C" w:rsidR="009D0A59" w:rsidRPr="00653DF3" w:rsidRDefault="009D0A59" w:rsidP="00940D70">
            <w:pPr>
              <w:pStyle w:val="Ttulo"/>
              <w:spacing w:line="360" w:lineRule="auto"/>
              <w:jc w:val="both"/>
              <w:rPr>
                <w:rFonts w:ascii="Arial" w:hAnsi="Arial" w:cs="Arial"/>
                <w:i/>
                <w:iCs/>
                <w:color w:val="000000" w:themeColor="text1"/>
                <w:sz w:val="18"/>
                <w:szCs w:val="18"/>
              </w:rPr>
            </w:pPr>
            <w:r w:rsidRPr="00653DF3">
              <w:rPr>
                <w:rFonts w:ascii="Arial" w:hAnsi="Arial" w:cs="Arial"/>
                <w:color w:val="000000" w:themeColor="text1"/>
                <w:sz w:val="18"/>
                <w:szCs w:val="18"/>
              </w:rPr>
              <w:t xml:space="preserve">Propostas recebidas até às </w:t>
            </w:r>
            <w:r w:rsidR="003961BD" w:rsidRPr="00653DF3">
              <w:rPr>
                <w:rFonts w:ascii="Arial" w:hAnsi="Arial" w:cs="Arial"/>
                <w:color w:val="000000" w:themeColor="text1"/>
                <w:sz w:val="18"/>
                <w:szCs w:val="18"/>
                <w:lang w:val="pt-BR"/>
              </w:rPr>
              <w:t>08</w:t>
            </w:r>
            <w:r w:rsidRPr="00653DF3">
              <w:rPr>
                <w:rFonts w:ascii="Arial" w:hAnsi="Arial" w:cs="Arial"/>
                <w:color w:val="000000" w:themeColor="text1"/>
                <w:sz w:val="18"/>
                <w:szCs w:val="18"/>
                <w:lang w:val="pt-BR"/>
              </w:rPr>
              <w:t>h2</w:t>
            </w:r>
            <w:r w:rsidRPr="00653DF3">
              <w:rPr>
                <w:rFonts w:ascii="Arial" w:hAnsi="Arial" w:cs="Arial"/>
                <w:color w:val="000000" w:themeColor="text1"/>
                <w:sz w:val="18"/>
                <w:szCs w:val="18"/>
              </w:rPr>
              <w:t xml:space="preserve">9min do dia </w:t>
            </w:r>
            <w:r w:rsidR="00940D70">
              <w:rPr>
                <w:rFonts w:ascii="Arial" w:hAnsi="Arial" w:cs="Arial"/>
                <w:color w:val="000000" w:themeColor="text1"/>
                <w:sz w:val="18"/>
                <w:szCs w:val="18"/>
                <w:lang w:val="pt-BR"/>
              </w:rPr>
              <w:t>18/11</w:t>
            </w:r>
            <w:r w:rsidRPr="00653DF3">
              <w:rPr>
                <w:rFonts w:ascii="Arial" w:hAnsi="Arial" w:cs="Arial"/>
                <w:color w:val="000000" w:themeColor="text1"/>
                <w:sz w:val="18"/>
                <w:szCs w:val="18"/>
                <w:lang w:val="pt-BR"/>
              </w:rPr>
              <w:t>/2024.</w:t>
            </w:r>
          </w:p>
        </w:tc>
      </w:tr>
      <w:tr w:rsidR="009D0A59" w:rsidRPr="00653DF3" w14:paraId="438725D4" w14:textId="77777777" w:rsidTr="00A846A9">
        <w:trPr>
          <w:trHeight w:val="431"/>
        </w:trPr>
        <w:tc>
          <w:tcPr>
            <w:tcW w:w="3952" w:type="dxa"/>
          </w:tcPr>
          <w:p w14:paraId="6424F0F3" w14:textId="77777777" w:rsidR="009D0A59" w:rsidRPr="00653DF3" w:rsidRDefault="009D0A59" w:rsidP="009D0A5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INICIO DA SESSÃO DE DISPUTA DE PREÇOS</w:t>
            </w:r>
          </w:p>
        </w:tc>
        <w:tc>
          <w:tcPr>
            <w:tcW w:w="5795" w:type="dxa"/>
            <w:vAlign w:val="center"/>
          </w:tcPr>
          <w:p w14:paraId="783C7CA8" w14:textId="62360E7F" w:rsidR="009D0A59" w:rsidRPr="00653DF3" w:rsidRDefault="009D0A59" w:rsidP="00E008B1">
            <w:pPr>
              <w:pStyle w:val="Ttulo"/>
              <w:spacing w:line="360" w:lineRule="auto"/>
              <w:jc w:val="both"/>
              <w:rPr>
                <w:rFonts w:ascii="Arial" w:hAnsi="Arial" w:cs="Arial"/>
                <w:i/>
                <w:iCs/>
                <w:color w:val="000000" w:themeColor="text1"/>
                <w:sz w:val="18"/>
                <w:szCs w:val="18"/>
              </w:rPr>
            </w:pPr>
            <w:r w:rsidRPr="00653DF3">
              <w:rPr>
                <w:rFonts w:ascii="Arial" w:hAnsi="Arial" w:cs="Arial"/>
                <w:color w:val="000000" w:themeColor="text1"/>
                <w:sz w:val="18"/>
                <w:szCs w:val="18"/>
              </w:rPr>
              <w:t>Início sessão de disputa de lances às</w:t>
            </w:r>
            <w:r w:rsidRPr="00653DF3">
              <w:rPr>
                <w:rFonts w:ascii="Arial" w:hAnsi="Arial" w:cs="Arial"/>
                <w:color w:val="000000" w:themeColor="text1"/>
                <w:sz w:val="18"/>
                <w:szCs w:val="18"/>
                <w:lang w:val="pt-BR"/>
              </w:rPr>
              <w:t xml:space="preserve"> </w:t>
            </w:r>
            <w:r w:rsidR="003961BD" w:rsidRPr="00653DF3">
              <w:rPr>
                <w:rFonts w:ascii="Arial" w:hAnsi="Arial" w:cs="Arial"/>
                <w:color w:val="000000" w:themeColor="text1"/>
                <w:sz w:val="18"/>
                <w:szCs w:val="18"/>
                <w:lang w:val="pt-BR"/>
              </w:rPr>
              <w:t>08</w:t>
            </w:r>
            <w:r w:rsidRPr="00653DF3">
              <w:rPr>
                <w:rFonts w:ascii="Arial" w:hAnsi="Arial" w:cs="Arial"/>
                <w:color w:val="000000" w:themeColor="text1"/>
                <w:sz w:val="18"/>
                <w:szCs w:val="18"/>
                <w:lang w:val="pt-BR"/>
              </w:rPr>
              <w:t>h3</w:t>
            </w:r>
            <w:r w:rsidRPr="00653DF3">
              <w:rPr>
                <w:rFonts w:ascii="Arial" w:hAnsi="Arial" w:cs="Arial"/>
                <w:color w:val="000000" w:themeColor="text1"/>
                <w:sz w:val="18"/>
                <w:szCs w:val="18"/>
              </w:rPr>
              <w:t xml:space="preserve">0min do dia </w:t>
            </w:r>
            <w:r w:rsidR="00940D70">
              <w:rPr>
                <w:rFonts w:ascii="Arial" w:hAnsi="Arial" w:cs="Arial"/>
                <w:color w:val="000000" w:themeColor="text1"/>
                <w:sz w:val="18"/>
                <w:szCs w:val="18"/>
                <w:lang w:val="pt-BR"/>
              </w:rPr>
              <w:t>18/11</w:t>
            </w:r>
            <w:r w:rsidRPr="00653DF3">
              <w:rPr>
                <w:rFonts w:ascii="Arial" w:hAnsi="Arial" w:cs="Arial"/>
                <w:color w:val="000000" w:themeColor="text1"/>
                <w:sz w:val="18"/>
                <w:szCs w:val="18"/>
                <w:lang w:val="pt-BR"/>
              </w:rPr>
              <w:t>/2024.</w:t>
            </w:r>
          </w:p>
        </w:tc>
      </w:tr>
      <w:tr w:rsidR="00A846A9" w:rsidRPr="00653DF3" w14:paraId="72C71541" w14:textId="77777777" w:rsidTr="00A846A9">
        <w:trPr>
          <w:trHeight w:val="431"/>
        </w:trPr>
        <w:tc>
          <w:tcPr>
            <w:tcW w:w="3952" w:type="dxa"/>
          </w:tcPr>
          <w:p w14:paraId="32C305F7"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PRAZO PARA MANIFESTAÇÃO DE RECURSOS</w:t>
            </w:r>
          </w:p>
        </w:tc>
        <w:tc>
          <w:tcPr>
            <w:tcW w:w="5795" w:type="dxa"/>
            <w:vAlign w:val="center"/>
          </w:tcPr>
          <w:p w14:paraId="7EC8A74C" w14:textId="77777777" w:rsidR="00A846A9" w:rsidRPr="00653DF3" w:rsidRDefault="00A846A9" w:rsidP="00A846A9">
            <w:pPr>
              <w:pStyle w:val="Ttulo"/>
              <w:spacing w:line="360" w:lineRule="auto"/>
              <w:jc w:val="both"/>
              <w:rPr>
                <w:rFonts w:ascii="Arial" w:hAnsi="Arial" w:cs="Arial"/>
                <w:i/>
                <w:iCs/>
                <w:color w:val="000000" w:themeColor="text1"/>
                <w:sz w:val="18"/>
                <w:szCs w:val="18"/>
              </w:rPr>
            </w:pPr>
            <w:r w:rsidRPr="00653DF3">
              <w:rPr>
                <w:rFonts w:ascii="Arial" w:hAnsi="Arial" w:cs="Arial"/>
                <w:color w:val="000000" w:themeColor="text1"/>
                <w:sz w:val="18"/>
                <w:szCs w:val="18"/>
              </w:rPr>
              <w:t>10 Minutos</w:t>
            </w:r>
          </w:p>
        </w:tc>
      </w:tr>
      <w:tr w:rsidR="00A846A9" w:rsidRPr="00653DF3" w14:paraId="59682A56" w14:textId="77777777" w:rsidTr="00A846A9">
        <w:trPr>
          <w:trHeight w:val="730"/>
        </w:trPr>
        <w:tc>
          <w:tcPr>
            <w:tcW w:w="3952" w:type="dxa"/>
          </w:tcPr>
          <w:p w14:paraId="5A874830" w14:textId="77777777" w:rsidR="00A846A9" w:rsidRPr="00653DF3" w:rsidRDefault="00A846A9" w:rsidP="00A846A9">
            <w:pPr>
              <w:pStyle w:val="Ttulo"/>
              <w:jc w:val="both"/>
              <w:rPr>
                <w:rFonts w:ascii="Arial" w:hAnsi="Arial" w:cs="Arial"/>
                <w:i/>
                <w:iCs/>
                <w:color w:val="000000" w:themeColor="text1"/>
                <w:sz w:val="18"/>
                <w:szCs w:val="18"/>
              </w:rPr>
            </w:pPr>
          </w:p>
          <w:p w14:paraId="12E930BB"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NORMAS  LEGAIS</w:t>
            </w:r>
          </w:p>
        </w:tc>
        <w:tc>
          <w:tcPr>
            <w:tcW w:w="5795" w:type="dxa"/>
            <w:vAlign w:val="center"/>
          </w:tcPr>
          <w:p w14:paraId="16FF40DD" w14:textId="3C1FF57A" w:rsidR="00A846A9" w:rsidRPr="00653DF3" w:rsidRDefault="00A846A9" w:rsidP="00A846A9">
            <w:pPr>
              <w:pStyle w:val="Ttulo"/>
              <w:spacing w:line="360" w:lineRule="auto"/>
              <w:jc w:val="both"/>
              <w:rPr>
                <w:rFonts w:ascii="Arial" w:hAnsi="Arial" w:cs="Arial"/>
                <w:b w:val="0"/>
                <w:bCs w:val="0"/>
                <w:i/>
                <w:iCs/>
                <w:color w:val="000000" w:themeColor="text1"/>
                <w:sz w:val="18"/>
                <w:szCs w:val="18"/>
                <w:lang w:val="pt-BR"/>
              </w:rPr>
            </w:pPr>
            <w:r w:rsidRPr="00653DF3">
              <w:rPr>
                <w:rFonts w:ascii="Arial" w:hAnsi="Arial" w:cs="Arial"/>
                <w:b w:val="0"/>
                <w:color w:val="000000" w:themeColor="text1"/>
                <w:sz w:val="18"/>
                <w:szCs w:val="18"/>
                <w:lang w:eastAsia="pt-BR"/>
              </w:rPr>
              <w:t>Lei n.º 14.133/2021</w:t>
            </w:r>
            <w:r w:rsidR="00F44E18" w:rsidRPr="00653DF3">
              <w:rPr>
                <w:rFonts w:ascii="Arial" w:hAnsi="Arial" w:cs="Arial"/>
                <w:b w:val="0"/>
                <w:bCs w:val="0"/>
                <w:color w:val="000000" w:themeColor="text1"/>
                <w:sz w:val="18"/>
                <w:szCs w:val="18"/>
                <w:lang w:val="pt-BR"/>
              </w:rPr>
              <w:t xml:space="preserve">, </w:t>
            </w:r>
            <w:r w:rsidRPr="00653DF3">
              <w:rPr>
                <w:rFonts w:ascii="Arial" w:hAnsi="Arial" w:cs="Arial"/>
                <w:b w:val="0"/>
                <w:bCs w:val="0"/>
                <w:color w:val="000000" w:themeColor="text1"/>
                <w:sz w:val="18"/>
                <w:szCs w:val="18"/>
              </w:rPr>
              <w:t xml:space="preserve"> Lei Complementar nº 123/2006 </w:t>
            </w:r>
            <w:r w:rsidR="00F44E18" w:rsidRPr="00653DF3">
              <w:rPr>
                <w:rFonts w:ascii="Arial" w:hAnsi="Arial" w:cs="Arial"/>
                <w:b w:val="0"/>
                <w:bCs w:val="0"/>
                <w:color w:val="000000" w:themeColor="text1"/>
                <w:sz w:val="18"/>
                <w:szCs w:val="18"/>
                <w:lang w:val="pt-BR"/>
              </w:rPr>
              <w:t>e</w:t>
            </w:r>
            <w:r w:rsidR="00F44E18" w:rsidRPr="00653DF3">
              <w:rPr>
                <w:rFonts w:ascii="Arial" w:hAnsi="Arial" w:cs="Arial"/>
                <w:b w:val="0"/>
                <w:bCs w:val="0"/>
                <w:sz w:val="18"/>
                <w:szCs w:val="18"/>
              </w:rPr>
              <w:t>, IN SEGES nº073/2022, Decreto Municipal nº002/2023, e Instrução Normativa CGM nº004/2024 do município de Santa Helena de Goiás-GO.</w:t>
            </w:r>
          </w:p>
        </w:tc>
      </w:tr>
      <w:tr w:rsidR="00A846A9" w:rsidRPr="00653DF3" w14:paraId="5D6434ED" w14:textId="77777777" w:rsidTr="00A846A9">
        <w:trPr>
          <w:trHeight w:val="624"/>
        </w:trPr>
        <w:tc>
          <w:tcPr>
            <w:tcW w:w="3952" w:type="dxa"/>
          </w:tcPr>
          <w:p w14:paraId="0C2D0D19"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ENDEREÇO NA INTERNET</w:t>
            </w:r>
          </w:p>
        </w:tc>
        <w:tc>
          <w:tcPr>
            <w:tcW w:w="5795" w:type="dxa"/>
            <w:vAlign w:val="center"/>
          </w:tcPr>
          <w:p w14:paraId="375C221E" w14:textId="77777777" w:rsidR="00A846A9" w:rsidRPr="00653DF3" w:rsidRDefault="00A846A9" w:rsidP="00A846A9">
            <w:pPr>
              <w:pStyle w:val="Cabealho"/>
              <w:spacing w:line="360" w:lineRule="auto"/>
              <w:jc w:val="both"/>
              <w:rPr>
                <w:rFonts w:ascii="Arial" w:hAnsi="Arial" w:cs="Arial"/>
                <w:color w:val="000000" w:themeColor="text1"/>
                <w:sz w:val="18"/>
                <w:szCs w:val="18"/>
              </w:rPr>
            </w:pPr>
            <w:r w:rsidRPr="00653DF3">
              <w:rPr>
                <w:rFonts w:ascii="Arial" w:hAnsi="Arial" w:cs="Arial"/>
                <w:color w:val="000000" w:themeColor="text1"/>
                <w:sz w:val="18"/>
                <w:szCs w:val="18"/>
                <w:lang w:val="en-US"/>
              </w:rPr>
              <w:t xml:space="preserve">Site: </w:t>
            </w:r>
            <w:hyperlink r:id="rId11" w:history="1">
              <w:r w:rsidRPr="00653DF3">
                <w:rPr>
                  <w:rStyle w:val="Hyperlink"/>
                  <w:rFonts w:ascii="Arial" w:hAnsi="Arial" w:cs="Arial"/>
                  <w:color w:val="000000" w:themeColor="text1"/>
                  <w:sz w:val="18"/>
                  <w:szCs w:val="18"/>
                  <w:lang w:val="en-US"/>
                </w:rPr>
                <w:t>http://www.santahelena.go.gov.br</w:t>
              </w:r>
            </w:hyperlink>
            <w:r w:rsidRPr="00653DF3">
              <w:rPr>
                <w:rFonts w:ascii="Arial" w:hAnsi="Arial" w:cs="Arial"/>
                <w:color w:val="000000" w:themeColor="text1"/>
                <w:sz w:val="18"/>
                <w:szCs w:val="18"/>
              </w:rPr>
              <w:t xml:space="preserve"> </w:t>
            </w:r>
          </w:p>
          <w:p w14:paraId="6495AEEA" w14:textId="77777777" w:rsidR="00A846A9" w:rsidRPr="00653DF3" w:rsidRDefault="00A846A9" w:rsidP="00A846A9">
            <w:pPr>
              <w:pStyle w:val="Cabealho"/>
              <w:spacing w:line="360" w:lineRule="auto"/>
              <w:jc w:val="both"/>
              <w:rPr>
                <w:rFonts w:ascii="Arial" w:hAnsi="Arial" w:cs="Arial"/>
                <w:color w:val="000000" w:themeColor="text1"/>
                <w:sz w:val="18"/>
                <w:szCs w:val="18"/>
                <w:lang w:val="en-US"/>
              </w:rPr>
            </w:pPr>
            <w:r w:rsidRPr="00653DF3">
              <w:rPr>
                <w:rFonts w:ascii="Arial" w:hAnsi="Arial" w:cs="Arial"/>
                <w:color w:val="000000" w:themeColor="text1"/>
                <w:sz w:val="18"/>
                <w:szCs w:val="18"/>
                <w:lang w:val="en-US"/>
              </w:rPr>
              <w:t xml:space="preserve">Email: </w:t>
            </w:r>
            <w:hyperlink r:id="rId12" w:history="1">
              <w:r w:rsidRPr="00653DF3">
                <w:rPr>
                  <w:rStyle w:val="Hyperlink"/>
                  <w:rFonts w:ascii="Arial" w:hAnsi="Arial" w:cs="Arial"/>
                  <w:color w:val="000000" w:themeColor="text1"/>
                  <w:sz w:val="18"/>
                  <w:szCs w:val="18"/>
                  <w:lang w:val="en-US"/>
                </w:rPr>
                <w:t>licitacoes@santahelena.go.gov.br</w:t>
              </w:r>
            </w:hyperlink>
          </w:p>
        </w:tc>
      </w:tr>
      <w:tr w:rsidR="00A846A9" w:rsidRPr="00653DF3" w14:paraId="158A5E2F" w14:textId="77777777" w:rsidTr="00A846A9">
        <w:trPr>
          <w:trHeight w:val="454"/>
        </w:trPr>
        <w:tc>
          <w:tcPr>
            <w:tcW w:w="3952" w:type="dxa"/>
          </w:tcPr>
          <w:p w14:paraId="684F53D8" w14:textId="77777777" w:rsidR="00A846A9" w:rsidRPr="00653DF3" w:rsidRDefault="00A846A9" w:rsidP="00A846A9">
            <w:pPr>
              <w:pStyle w:val="Ttulo"/>
              <w:jc w:val="both"/>
              <w:rPr>
                <w:rFonts w:ascii="Arial" w:hAnsi="Arial" w:cs="Arial"/>
                <w:i/>
                <w:iCs/>
                <w:color w:val="000000" w:themeColor="text1"/>
                <w:sz w:val="18"/>
                <w:szCs w:val="18"/>
              </w:rPr>
            </w:pPr>
            <w:r w:rsidRPr="00653DF3">
              <w:rPr>
                <w:rFonts w:ascii="Arial" w:hAnsi="Arial" w:cs="Arial"/>
                <w:color w:val="000000" w:themeColor="text1"/>
                <w:sz w:val="18"/>
                <w:szCs w:val="18"/>
              </w:rPr>
              <w:t>LOCAL DA REALIZAÇÃO</w:t>
            </w:r>
          </w:p>
        </w:tc>
        <w:tc>
          <w:tcPr>
            <w:tcW w:w="5795" w:type="dxa"/>
            <w:vAlign w:val="center"/>
          </w:tcPr>
          <w:p w14:paraId="465066F3" w14:textId="77777777" w:rsidR="00A846A9" w:rsidRPr="00653DF3" w:rsidRDefault="00E211DC" w:rsidP="00A846A9">
            <w:pPr>
              <w:pStyle w:val="Cabealho"/>
              <w:spacing w:line="360" w:lineRule="auto"/>
              <w:jc w:val="both"/>
              <w:rPr>
                <w:rFonts w:ascii="Arial" w:hAnsi="Arial" w:cs="Arial"/>
                <w:color w:val="000000" w:themeColor="text1"/>
                <w:spacing w:val="-1"/>
                <w:sz w:val="18"/>
                <w:szCs w:val="18"/>
              </w:rPr>
            </w:pPr>
            <w:hyperlink r:id="rId13" w:history="1">
              <w:r w:rsidR="00A846A9" w:rsidRPr="00653DF3">
                <w:rPr>
                  <w:rStyle w:val="Hyperlink"/>
                  <w:rFonts w:ascii="Arial" w:hAnsi="Arial" w:cs="Arial"/>
                  <w:b/>
                  <w:bCs/>
                  <w:color w:val="000000" w:themeColor="text1"/>
                  <w:sz w:val="18"/>
                  <w:szCs w:val="18"/>
                  <w:lang w:val="en-US"/>
                </w:rPr>
                <w:t>https://bnc.org.br/</w:t>
              </w:r>
            </w:hyperlink>
          </w:p>
        </w:tc>
      </w:tr>
      <w:tr w:rsidR="00A846A9" w:rsidRPr="00653DF3" w14:paraId="7BC0B6FA" w14:textId="77777777" w:rsidTr="00A846A9">
        <w:trPr>
          <w:trHeight w:val="447"/>
        </w:trPr>
        <w:tc>
          <w:tcPr>
            <w:tcW w:w="3952" w:type="dxa"/>
            <w:vAlign w:val="center"/>
          </w:tcPr>
          <w:p w14:paraId="784BE5BF" w14:textId="77777777" w:rsidR="00A846A9" w:rsidRPr="00653DF3" w:rsidRDefault="00A846A9" w:rsidP="00A846A9">
            <w:pPr>
              <w:jc w:val="both"/>
              <w:rPr>
                <w:rFonts w:ascii="Arial" w:hAnsi="Arial" w:cs="Arial"/>
                <w:b/>
                <w:bCs/>
                <w:color w:val="000000" w:themeColor="text1"/>
                <w:sz w:val="18"/>
                <w:szCs w:val="18"/>
              </w:rPr>
            </w:pPr>
            <w:r w:rsidRPr="00653DF3">
              <w:rPr>
                <w:rFonts w:ascii="Arial" w:hAnsi="Arial" w:cs="Arial"/>
                <w:b/>
                <w:bCs/>
                <w:color w:val="000000" w:themeColor="text1"/>
                <w:sz w:val="18"/>
                <w:szCs w:val="18"/>
              </w:rPr>
              <w:t>MODO DE DISPUTA</w:t>
            </w:r>
          </w:p>
        </w:tc>
        <w:tc>
          <w:tcPr>
            <w:tcW w:w="5795" w:type="dxa"/>
            <w:vAlign w:val="center"/>
          </w:tcPr>
          <w:p w14:paraId="12B9C4D4" w14:textId="77777777" w:rsidR="00A846A9" w:rsidRPr="00653DF3" w:rsidRDefault="00A846A9" w:rsidP="00A846A9">
            <w:pPr>
              <w:jc w:val="both"/>
              <w:rPr>
                <w:rFonts w:ascii="Arial" w:hAnsi="Arial" w:cs="Arial"/>
                <w:b/>
                <w:bCs/>
                <w:color w:val="000000" w:themeColor="text1"/>
                <w:sz w:val="18"/>
                <w:szCs w:val="18"/>
              </w:rPr>
            </w:pPr>
            <w:r w:rsidRPr="00653DF3">
              <w:rPr>
                <w:rFonts w:ascii="Arial" w:hAnsi="Arial" w:cs="Arial"/>
                <w:b/>
                <w:bCs/>
                <w:color w:val="000000" w:themeColor="text1"/>
                <w:sz w:val="18"/>
                <w:szCs w:val="18"/>
              </w:rPr>
              <w:t>ABERTO/FECHADO</w:t>
            </w:r>
          </w:p>
        </w:tc>
      </w:tr>
      <w:tr w:rsidR="00A846A9" w:rsidRPr="00653DF3" w14:paraId="35F8EAA6" w14:textId="77777777" w:rsidTr="00A846A9">
        <w:trPr>
          <w:trHeight w:val="587"/>
        </w:trPr>
        <w:tc>
          <w:tcPr>
            <w:tcW w:w="9747" w:type="dxa"/>
            <w:gridSpan w:val="2"/>
          </w:tcPr>
          <w:p w14:paraId="2B389D57" w14:textId="77777777" w:rsidR="00A846A9" w:rsidRPr="00653DF3" w:rsidRDefault="00A846A9" w:rsidP="00A846A9">
            <w:pPr>
              <w:pStyle w:val="Ttulo"/>
              <w:spacing w:line="360" w:lineRule="auto"/>
              <w:jc w:val="both"/>
              <w:rPr>
                <w:rFonts w:ascii="Arial" w:hAnsi="Arial" w:cs="Arial"/>
                <w:i/>
                <w:iCs/>
                <w:sz w:val="18"/>
                <w:szCs w:val="18"/>
              </w:rPr>
            </w:pPr>
            <w:r w:rsidRPr="00653DF3">
              <w:rPr>
                <w:rFonts w:ascii="Arial" w:hAnsi="Arial" w:cs="Arial"/>
                <w:sz w:val="18"/>
                <w:szCs w:val="18"/>
              </w:rPr>
              <w:t xml:space="preserve">Obs.1: </w:t>
            </w:r>
            <w:r w:rsidRPr="00653DF3">
              <w:rPr>
                <w:rFonts w:ascii="Arial" w:hAnsi="Arial" w:cs="Arial"/>
                <w:b w:val="0"/>
                <w:bCs w:val="0"/>
                <w:sz w:val="18"/>
                <w:szCs w:val="18"/>
              </w:rPr>
              <w:t>Na hipótese de não haver expediente na data acima referida, fica esta</w:t>
            </w:r>
            <w:r w:rsidRPr="00653DF3">
              <w:rPr>
                <w:rFonts w:ascii="Arial" w:hAnsi="Arial" w:cs="Arial"/>
                <w:b w:val="0"/>
                <w:bCs w:val="0"/>
                <w:sz w:val="18"/>
                <w:szCs w:val="18"/>
                <w:lang w:val="pt-BR"/>
              </w:rPr>
              <w:t xml:space="preserve"> CONCORRÊNCIA PÚBLICA</w:t>
            </w:r>
            <w:r w:rsidRPr="00653DF3">
              <w:rPr>
                <w:rFonts w:ascii="Arial" w:hAnsi="Arial" w:cs="Arial"/>
                <w:b w:val="0"/>
                <w:bCs w:val="0"/>
                <w:sz w:val="18"/>
                <w:szCs w:val="18"/>
              </w:rPr>
              <w:t>, automaticamente, transferido para o dia útil subsequente àquele, na mesma hora e local.</w:t>
            </w:r>
          </w:p>
        </w:tc>
      </w:tr>
      <w:tr w:rsidR="00A846A9" w:rsidRPr="00653DF3" w14:paraId="494A6F01" w14:textId="77777777" w:rsidTr="00A846A9">
        <w:trPr>
          <w:trHeight w:val="1487"/>
        </w:trPr>
        <w:tc>
          <w:tcPr>
            <w:tcW w:w="9747" w:type="dxa"/>
            <w:gridSpan w:val="2"/>
          </w:tcPr>
          <w:p w14:paraId="294EA631" w14:textId="77777777" w:rsidR="00A846A9" w:rsidRPr="00653DF3" w:rsidRDefault="00A846A9" w:rsidP="00A846A9">
            <w:pPr>
              <w:pStyle w:val="Ttulo"/>
              <w:spacing w:line="360" w:lineRule="auto"/>
              <w:jc w:val="both"/>
              <w:rPr>
                <w:rFonts w:ascii="Arial" w:hAnsi="Arial" w:cs="Arial"/>
                <w:i/>
                <w:iCs/>
                <w:sz w:val="18"/>
                <w:szCs w:val="18"/>
              </w:rPr>
            </w:pPr>
            <w:r w:rsidRPr="00653DF3">
              <w:rPr>
                <w:rFonts w:ascii="Arial" w:hAnsi="Arial" w:cs="Arial"/>
                <w:sz w:val="18"/>
                <w:szCs w:val="18"/>
              </w:rPr>
              <w:t xml:space="preserve">Obs. 2: </w:t>
            </w:r>
            <w:r w:rsidRPr="00653DF3">
              <w:rPr>
                <w:rFonts w:ascii="Arial" w:hAnsi="Arial" w:cs="Arial"/>
                <w:b w:val="0"/>
                <w:bCs w:val="0"/>
                <w:sz w:val="18"/>
                <w:szCs w:val="18"/>
                <w:lang w:val="pt-BR"/>
              </w:rPr>
              <w:t>A Concorrência</w:t>
            </w:r>
            <w:r w:rsidRPr="00653DF3">
              <w:rPr>
                <w:rFonts w:ascii="Arial" w:hAnsi="Arial" w:cs="Arial"/>
                <w:b w:val="0"/>
                <w:bCs w:val="0"/>
                <w:sz w:val="18"/>
                <w:szCs w:val="18"/>
              </w:rPr>
              <w:t xml:space="preserve"> na forma Eletrônica será realizado em sessão pública, por meio da INTERNET, mediante condições de segurança - criptografia e autenticação - em todas as suas fases através do Sistema de Pregão, na Forma Eletrônica (licitações) da </w:t>
            </w:r>
            <w:r w:rsidRPr="00653DF3">
              <w:rPr>
                <w:rFonts w:ascii="Arial" w:hAnsi="Arial" w:cs="Arial"/>
                <w:b w:val="0"/>
                <w:bCs w:val="0"/>
                <w:sz w:val="18"/>
                <w:szCs w:val="18"/>
                <w:u w:val="single"/>
              </w:rPr>
              <w:t>Bolsa Nacional de Compras</w:t>
            </w:r>
            <w:r w:rsidRPr="00653DF3">
              <w:rPr>
                <w:rFonts w:ascii="Arial" w:hAnsi="Arial" w:cs="Arial"/>
                <w:b w:val="0"/>
                <w:bCs w:val="0"/>
                <w:sz w:val="18"/>
                <w:szCs w:val="18"/>
              </w:rPr>
              <w:t>. Os trabalhos serão conduzidos por funcionário da Prefeitura Municipal de Santa Helena de Goiás, denominado</w:t>
            </w:r>
            <w:r w:rsidRPr="00653DF3">
              <w:rPr>
                <w:rFonts w:ascii="Arial" w:hAnsi="Arial" w:cs="Arial"/>
                <w:b w:val="0"/>
                <w:bCs w:val="0"/>
                <w:sz w:val="18"/>
                <w:szCs w:val="18"/>
                <w:lang w:val="pt-BR"/>
              </w:rPr>
              <w:t xml:space="preserve"> Agente de Contratação </w:t>
            </w:r>
            <w:r w:rsidRPr="00653DF3">
              <w:rPr>
                <w:rFonts w:ascii="Arial" w:hAnsi="Arial" w:cs="Arial"/>
                <w:b w:val="0"/>
                <w:bCs w:val="0"/>
                <w:sz w:val="18"/>
                <w:szCs w:val="18"/>
              </w:rPr>
              <w:t xml:space="preserve"> Pregoeiro, mediante a inserção e monitoramento de dados gerados ou transferidos para o aplicativo “Licitações” constante da página eletrônica da Bolsa Nacional de Compras (www.bnccompras.com)</w:t>
            </w:r>
          </w:p>
        </w:tc>
      </w:tr>
      <w:tr w:rsidR="00A846A9" w:rsidRPr="00653DF3" w14:paraId="2FDB04EA" w14:textId="77777777" w:rsidTr="00A846A9">
        <w:trPr>
          <w:trHeight w:val="873"/>
        </w:trPr>
        <w:tc>
          <w:tcPr>
            <w:tcW w:w="9747" w:type="dxa"/>
            <w:gridSpan w:val="2"/>
          </w:tcPr>
          <w:p w14:paraId="479164F6" w14:textId="77777777" w:rsidR="00A846A9" w:rsidRPr="00653DF3" w:rsidRDefault="00A846A9" w:rsidP="00A846A9">
            <w:pPr>
              <w:pStyle w:val="Ttulo"/>
              <w:spacing w:line="360" w:lineRule="auto"/>
              <w:jc w:val="both"/>
              <w:rPr>
                <w:rFonts w:ascii="Arial" w:hAnsi="Arial" w:cs="Arial"/>
                <w:i/>
                <w:iCs/>
                <w:sz w:val="18"/>
                <w:szCs w:val="18"/>
              </w:rPr>
            </w:pPr>
            <w:r w:rsidRPr="00653DF3">
              <w:rPr>
                <w:rFonts w:ascii="Arial" w:hAnsi="Arial" w:cs="Arial"/>
                <w:sz w:val="18"/>
                <w:szCs w:val="18"/>
              </w:rPr>
              <w:t xml:space="preserve">Obs. 3: </w:t>
            </w:r>
            <w:r w:rsidRPr="00653DF3">
              <w:rPr>
                <w:rFonts w:ascii="Arial" w:hAnsi="Arial" w:cs="Arial"/>
                <w:b w:val="0"/>
                <w:bCs w:val="0"/>
                <w:sz w:val="18"/>
                <w:szCs w:val="18"/>
              </w:rPr>
              <w:t>Todos os atos referentes a Licitação, Edital, Erratas, Atas, Convocações, Julgamentos de Impugnações e Recursos, Homologação, Anulação ou Revogação, enfim, TODOS os atos, serão publicados no site Oficial do Município</w:t>
            </w:r>
            <w:r w:rsidRPr="00653DF3">
              <w:rPr>
                <w:rFonts w:ascii="Arial" w:hAnsi="Arial" w:cs="Arial"/>
                <w:b w:val="0"/>
                <w:bCs w:val="0"/>
                <w:sz w:val="18"/>
                <w:szCs w:val="18"/>
                <w:lang w:val="pt-BR"/>
              </w:rPr>
              <w:t xml:space="preserve"> e Plataforma</w:t>
            </w:r>
            <w:r w:rsidRPr="00653DF3">
              <w:rPr>
                <w:rFonts w:ascii="Arial" w:hAnsi="Arial" w:cs="Arial"/>
                <w:b w:val="0"/>
                <w:bCs w:val="0"/>
                <w:sz w:val="18"/>
                <w:szCs w:val="18"/>
              </w:rPr>
              <w:t>, acima mencionado</w:t>
            </w:r>
            <w:r w:rsidRPr="00653DF3">
              <w:rPr>
                <w:rFonts w:ascii="Arial" w:hAnsi="Arial" w:cs="Arial"/>
                <w:b w:val="0"/>
                <w:bCs w:val="0"/>
                <w:sz w:val="18"/>
                <w:szCs w:val="18"/>
                <w:lang w:val="pt-BR"/>
              </w:rPr>
              <w:t>s</w:t>
            </w:r>
            <w:r w:rsidRPr="00653DF3">
              <w:rPr>
                <w:rFonts w:ascii="Arial" w:hAnsi="Arial" w:cs="Arial"/>
                <w:b w:val="0"/>
                <w:bCs w:val="0"/>
                <w:sz w:val="18"/>
                <w:szCs w:val="18"/>
              </w:rPr>
              <w:t>. O acompanhamento do andamento da Licitação em todas as fases é de total responsabilidade do Licitante participante.</w:t>
            </w:r>
          </w:p>
        </w:tc>
      </w:tr>
    </w:tbl>
    <w:p w14:paraId="69F98AE5" w14:textId="60985A94" w:rsidR="009D5D1D" w:rsidRPr="00653DF3" w:rsidRDefault="008D53DE" w:rsidP="00A846A9">
      <w:pPr>
        <w:pStyle w:val="Recuodecorpodetexto"/>
        <w:widowControl w:val="0"/>
        <w:shd w:val="clear" w:color="auto" w:fill="CCCCCC"/>
        <w:overflowPunct/>
        <w:autoSpaceDE/>
        <w:spacing w:line="240" w:lineRule="auto"/>
        <w:jc w:val="center"/>
        <w:rPr>
          <w:b/>
          <w:color w:val="000000" w:themeColor="text1"/>
          <w:sz w:val="20"/>
          <w:szCs w:val="20"/>
          <w:lang w:val="pt-BR"/>
        </w:rPr>
      </w:pPr>
      <w:r w:rsidRPr="00653DF3">
        <w:rPr>
          <w:sz w:val="20"/>
          <w:szCs w:val="20"/>
        </w:rPr>
        <w:tab/>
      </w:r>
      <w:r w:rsidRPr="00653DF3">
        <w:rPr>
          <w:b/>
          <w:sz w:val="20"/>
          <w:szCs w:val="20"/>
        </w:rPr>
        <w:t xml:space="preserve">EDITAL DE </w:t>
      </w:r>
      <w:r w:rsidRPr="00653DF3">
        <w:rPr>
          <w:b/>
          <w:sz w:val="20"/>
          <w:szCs w:val="20"/>
          <w:lang w:val="pt-BR"/>
        </w:rPr>
        <w:t>CONCO</w:t>
      </w:r>
      <w:r w:rsidRPr="00653DF3">
        <w:rPr>
          <w:b/>
          <w:color w:val="000000" w:themeColor="text1"/>
          <w:sz w:val="20"/>
          <w:szCs w:val="20"/>
          <w:lang w:val="pt-BR"/>
        </w:rPr>
        <w:t>RRÊNCIA</w:t>
      </w:r>
      <w:r w:rsidRPr="00653DF3">
        <w:rPr>
          <w:b/>
          <w:color w:val="000000" w:themeColor="text1"/>
          <w:sz w:val="20"/>
          <w:szCs w:val="20"/>
        </w:rPr>
        <w:t xml:space="preserve"> ELETRÔNIC</w:t>
      </w:r>
      <w:r w:rsidRPr="00653DF3">
        <w:rPr>
          <w:b/>
          <w:color w:val="000000" w:themeColor="text1"/>
          <w:sz w:val="20"/>
          <w:szCs w:val="20"/>
          <w:lang w:val="pt-BR"/>
        </w:rPr>
        <w:t>A</w:t>
      </w:r>
      <w:r w:rsidRPr="00653DF3">
        <w:rPr>
          <w:b/>
          <w:color w:val="000000" w:themeColor="text1"/>
          <w:sz w:val="20"/>
          <w:szCs w:val="20"/>
        </w:rPr>
        <w:t xml:space="preserve"> </w:t>
      </w:r>
      <w:r w:rsidR="00222189" w:rsidRPr="00653DF3">
        <w:rPr>
          <w:b/>
          <w:color w:val="000000" w:themeColor="text1"/>
          <w:sz w:val="20"/>
          <w:szCs w:val="20"/>
          <w:lang w:val="pt-BR"/>
        </w:rPr>
        <w:t>N</w:t>
      </w:r>
      <w:r w:rsidRPr="00653DF3">
        <w:rPr>
          <w:b/>
          <w:color w:val="000000" w:themeColor="text1"/>
          <w:sz w:val="20"/>
          <w:szCs w:val="20"/>
          <w:lang w:val="pt-BR"/>
        </w:rPr>
        <w:t xml:space="preserve">º </w:t>
      </w:r>
      <w:r w:rsidR="00E008B1">
        <w:rPr>
          <w:b/>
          <w:color w:val="000000" w:themeColor="text1"/>
          <w:sz w:val="20"/>
          <w:szCs w:val="20"/>
          <w:lang w:val="pt-BR"/>
        </w:rPr>
        <w:t>0</w:t>
      </w:r>
      <w:r w:rsidR="00940D70">
        <w:rPr>
          <w:b/>
          <w:color w:val="000000" w:themeColor="text1"/>
          <w:sz w:val="20"/>
          <w:szCs w:val="20"/>
          <w:lang w:val="pt-BR"/>
        </w:rPr>
        <w:t>18</w:t>
      </w:r>
      <w:r w:rsidR="000E200E" w:rsidRPr="00653DF3">
        <w:rPr>
          <w:b/>
          <w:color w:val="000000" w:themeColor="text1"/>
          <w:sz w:val="20"/>
          <w:szCs w:val="20"/>
          <w:lang w:val="pt-BR"/>
        </w:rPr>
        <w:t>/2024</w:t>
      </w:r>
      <w:r w:rsidRPr="00653DF3">
        <w:rPr>
          <w:b/>
          <w:color w:val="000000" w:themeColor="text1"/>
          <w:sz w:val="20"/>
          <w:szCs w:val="20"/>
        </w:rPr>
        <w:t xml:space="preserve"> </w:t>
      </w:r>
    </w:p>
    <w:p w14:paraId="40D7F24A" w14:textId="77777777" w:rsidR="002374BA" w:rsidRPr="00653DF3" w:rsidRDefault="002374BA" w:rsidP="008D53DE">
      <w:pPr>
        <w:tabs>
          <w:tab w:val="left" w:pos="2842"/>
        </w:tabs>
        <w:rPr>
          <w:rFonts w:ascii="Arial" w:hAnsi="Arial" w:cs="Arial"/>
        </w:rPr>
      </w:pPr>
    </w:p>
    <w:p w14:paraId="3EF553F6" w14:textId="77777777" w:rsidR="000E200E" w:rsidRPr="00653DF3" w:rsidRDefault="000E200E" w:rsidP="008D53DE">
      <w:pPr>
        <w:tabs>
          <w:tab w:val="left" w:pos="2842"/>
        </w:tabs>
        <w:rPr>
          <w:rFonts w:ascii="Arial" w:hAnsi="Arial" w:cs="Arial"/>
        </w:rPr>
      </w:pPr>
    </w:p>
    <w:p w14:paraId="64A2C780" w14:textId="77777777" w:rsidR="000E200E" w:rsidRPr="00653DF3" w:rsidRDefault="000E200E" w:rsidP="008D53DE">
      <w:pPr>
        <w:tabs>
          <w:tab w:val="left" w:pos="2842"/>
        </w:tabs>
        <w:rPr>
          <w:rFonts w:ascii="Arial" w:hAnsi="Arial" w:cs="Arial"/>
        </w:rPr>
      </w:pPr>
    </w:p>
    <w:p w14:paraId="200DBA8E" w14:textId="77777777" w:rsidR="00110581" w:rsidRPr="00653DF3" w:rsidRDefault="00110581" w:rsidP="00F30784">
      <w:pPr>
        <w:jc w:val="center"/>
        <w:rPr>
          <w:rFonts w:ascii="Arial" w:hAnsi="Arial" w:cs="Arial"/>
          <w:b/>
          <w:bCs/>
        </w:rPr>
      </w:pPr>
    </w:p>
    <w:p w14:paraId="49BA9CB9" w14:textId="2F3B34B1" w:rsidR="00110581" w:rsidRPr="00653DF3" w:rsidRDefault="00110581" w:rsidP="00F30784">
      <w:pPr>
        <w:jc w:val="center"/>
        <w:rPr>
          <w:rFonts w:ascii="Arial" w:hAnsi="Arial" w:cs="Arial"/>
          <w:b/>
          <w:bCs/>
        </w:rPr>
      </w:pPr>
    </w:p>
    <w:p w14:paraId="0D613AA1" w14:textId="6612DB2C" w:rsidR="00F44E18" w:rsidRPr="00653DF3" w:rsidRDefault="00F44E18" w:rsidP="00F30784">
      <w:pPr>
        <w:jc w:val="center"/>
        <w:rPr>
          <w:rFonts w:ascii="Arial" w:hAnsi="Arial" w:cs="Arial"/>
          <w:b/>
          <w:bCs/>
        </w:rPr>
      </w:pPr>
    </w:p>
    <w:p w14:paraId="7C6F1906" w14:textId="77777777" w:rsidR="00F44E18" w:rsidRPr="00653DF3" w:rsidRDefault="00F44E18" w:rsidP="00F30784">
      <w:pPr>
        <w:jc w:val="center"/>
        <w:rPr>
          <w:rFonts w:ascii="Arial" w:hAnsi="Arial" w:cs="Arial"/>
          <w:b/>
          <w:bCs/>
        </w:rPr>
      </w:pPr>
    </w:p>
    <w:p w14:paraId="23BC4931" w14:textId="77777777" w:rsidR="00260EF4" w:rsidRPr="00653DF3" w:rsidRDefault="00260EF4" w:rsidP="00F30784">
      <w:pPr>
        <w:jc w:val="center"/>
        <w:rPr>
          <w:rFonts w:ascii="Arial" w:hAnsi="Arial" w:cs="Arial"/>
          <w:b/>
          <w:bCs/>
        </w:rPr>
      </w:pPr>
    </w:p>
    <w:p w14:paraId="32961EA0" w14:textId="77777777" w:rsidR="00260EF4" w:rsidRPr="00653DF3" w:rsidRDefault="00260EF4" w:rsidP="00F30784">
      <w:pPr>
        <w:jc w:val="center"/>
        <w:rPr>
          <w:rFonts w:ascii="Arial" w:hAnsi="Arial" w:cs="Arial"/>
          <w:b/>
          <w:bCs/>
        </w:rPr>
      </w:pPr>
    </w:p>
    <w:p w14:paraId="5D91A2C5" w14:textId="77777777" w:rsidR="00260EF4" w:rsidRPr="00653DF3" w:rsidRDefault="00260EF4" w:rsidP="00F30784">
      <w:pPr>
        <w:jc w:val="center"/>
        <w:rPr>
          <w:rFonts w:ascii="Arial" w:hAnsi="Arial" w:cs="Arial"/>
          <w:b/>
          <w:bCs/>
        </w:rPr>
      </w:pPr>
    </w:p>
    <w:p w14:paraId="6F89B1DC" w14:textId="28589EF8" w:rsidR="000B32FB" w:rsidRPr="00653DF3" w:rsidRDefault="000B32FB" w:rsidP="00F30784">
      <w:pPr>
        <w:jc w:val="center"/>
        <w:rPr>
          <w:rFonts w:ascii="Arial" w:hAnsi="Arial" w:cs="Arial"/>
          <w:b/>
          <w:bCs/>
        </w:rPr>
      </w:pPr>
      <w:r w:rsidRPr="00653DF3">
        <w:rPr>
          <w:rFonts w:ascii="Arial" w:hAnsi="Arial" w:cs="Arial"/>
          <w:b/>
          <w:bCs/>
        </w:rPr>
        <w:t xml:space="preserve">EDITAL DE </w:t>
      </w:r>
      <w:r w:rsidR="00095252" w:rsidRPr="00653DF3">
        <w:rPr>
          <w:rFonts w:ascii="Arial" w:hAnsi="Arial" w:cs="Arial"/>
          <w:b/>
          <w:bCs/>
        </w:rPr>
        <w:t xml:space="preserve">CONCORRÊNCIA ELETRÔNICA </w:t>
      </w:r>
      <w:r w:rsidR="00E008B1">
        <w:rPr>
          <w:rFonts w:ascii="Arial" w:hAnsi="Arial" w:cs="Arial"/>
          <w:b/>
          <w:bCs/>
        </w:rPr>
        <w:t>Nº0</w:t>
      </w:r>
      <w:r w:rsidR="00940D70">
        <w:rPr>
          <w:rFonts w:ascii="Arial" w:hAnsi="Arial" w:cs="Arial"/>
          <w:b/>
          <w:bCs/>
        </w:rPr>
        <w:t>18</w:t>
      </w:r>
      <w:r w:rsidR="00A965E0" w:rsidRPr="00653DF3">
        <w:rPr>
          <w:rFonts w:ascii="Arial" w:hAnsi="Arial" w:cs="Arial"/>
          <w:b/>
          <w:bCs/>
        </w:rPr>
        <w:t>/2024</w:t>
      </w:r>
    </w:p>
    <w:p w14:paraId="10DBDAD7" w14:textId="0950AD6D" w:rsidR="00F30784" w:rsidRPr="00653DF3" w:rsidRDefault="00095252" w:rsidP="00F30784">
      <w:pPr>
        <w:jc w:val="center"/>
        <w:rPr>
          <w:rFonts w:ascii="Arial" w:hAnsi="Arial" w:cs="Arial"/>
          <w:b/>
          <w:bCs/>
        </w:rPr>
      </w:pPr>
      <w:r w:rsidRPr="00653DF3">
        <w:rPr>
          <w:rFonts w:ascii="Arial" w:hAnsi="Arial" w:cs="Arial"/>
          <w:b/>
          <w:bCs/>
        </w:rPr>
        <w:t>OBRAS E SERVIÇOS DE ENGENHARIA</w:t>
      </w:r>
    </w:p>
    <w:p w14:paraId="7719F327" w14:textId="39922717" w:rsidR="00260EF4" w:rsidRPr="00653DF3" w:rsidRDefault="00260EF4" w:rsidP="00F30784">
      <w:pPr>
        <w:jc w:val="center"/>
        <w:rPr>
          <w:rFonts w:ascii="Arial" w:hAnsi="Arial" w:cs="Arial"/>
          <w:b/>
          <w:bCs/>
        </w:rPr>
      </w:pPr>
    </w:p>
    <w:p w14:paraId="36F26404" w14:textId="77777777" w:rsidR="00260EF4" w:rsidRPr="00653DF3" w:rsidRDefault="00260EF4" w:rsidP="00F30784">
      <w:pPr>
        <w:jc w:val="center"/>
        <w:rPr>
          <w:rFonts w:ascii="Arial" w:hAnsi="Arial" w:cs="Arial"/>
          <w:b/>
          <w:bCs/>
        </w:rPr>
      </w:pPr>
    </w:p>
    <w:p w14:paraId="5AAC2355" w14:textId="77777777" w:rsidR="00AD038A" w:rsidRPr="00653DF3" w:rsidRDefault="00AD038A" w:rsidP="00F30784">
      <w:pPr>
        <w:jc w:val="center"/>
        <w:rPr>
          <w:rFonts w:ascii="Arial" w:hAnsi="Arial" w:cs="Arial"/>
          <w:b/>
          <w:bCs/>
          <w:sz w:val="24"/>
          <w:szCs w:val="24"/>
        </w:rPr>
      </w:pPr>
    </w:p>
    <w:p w14:paraId="4C6F1281" w14:textId="7EDC50C7" w:rsidR="00ED5E33" w:rsidRPr="000C611C" w:rsidRDefault="00381F7C" w:rsidP="006F4C4E">
      <w:pPr>
        <w:ind w:firstLine="426"/>
        <w:jc w:val="both"/>
        <w:rPr>
          <w:rFonts w:ascii="Arial" w:hAnsi="Arial" w:cs="Arial"/>
          <w:b/>
        </w:rPr>
      </w:pPr>
      <w:r w:rsidRPr="00653DF3">
        <w:rPr>
          <w:rFonts w:ascii="Arial" w:hAnsi="Arial" w:cs="Arial"/>
        </w:rPr>
        <w:t>O</w:t>
      </w:r>
      <w:r w:rsidR="00F30784" w:rsidRPr="00653DF3">
        <w:rPr>
          <w:rFonts w:ascii="Arial" w:hAnsi="Arial" w:cs="Arial"/>
        </w:rPr>
        <w:t xml:space="preserve"> Município de </w:t>
      </w:r>
      <w:r w:rsidR="009D5D1D" w:rsidRPr="00653DF3">
        <w:rPr>
          <w:rFonts w:ascii="Arial" w:hAnsi="Arial" w:cs="Arial"/>
        </w:rPr>
        <w:t>Santa Helena de Goiás</w:t>
      </w:r>
      <w:r w:rsidR="00F30784" w:rsidRPr="00653DF3">
        <w:rPr>
          <w:rFonts w:ascii="Arial" w:hAnsi="Arial" w:cs="Arial"/>
        </w:rPr>
        <w:t>, por meio da utilização dos recursos da tecnologia da informação – INTERNET – torna público que fará realizar-se licitação na modalidade CONCORRÊNCIA ELETRÔNICA</w:t>
      </w:r>
      <w:r w:rsidR="00260EF4" w:rsidRPr="00653DF3">
        <w:rPr>
          <w:rFonts w:ascii="Arial" w:hAnsi="Arial" w:cs="Arial"/>
        </w:rPr>
        <w:t xml:space="preserve">, que tem por objeto a </w:t>
      </w:r>
      <w:r w:rsidR="00E4231C">
        <w:rPr>
          <w:rFonts w:ascii="Arial" w:hAnsi="Arial" w:cs="Arial"/>
          <w:b/>
        </w:rPr>
        <w:t>c</w:t>
      </w:r>
      <w:r w:rsidR="00E4231C" w:rsidRPr="00E4231C">
        <w:rPr>
          <w:rFonts w:ascii="Arial" w:hAnsi="Arial" w:cs="Arial"/>
          <w:b/>
        </w:rPr>
        <w:t xml:space="preserve">ontratação de empresa especializada em serviço de engenharia para a execução da obra </w:t>
      </w:r>
      <w:r w:rsidR="00E4231C" w:rsidRPr="009A4A30">
        <w:rPr>
          <w:rFonts w:ascii="Arial" w:hAnsi="Arial" w:cs="Arial"/>
          <w:b/>
        </w:rPr>
        <w:t xml:space="preserve">denominada </w:t>
      </w:r>
      <w:r w:rsidR="009A4A30" w:rsidRPr="000C611C">
        <w:rPr>
          <w:rFonts w:ascii="Arial" w:hAnsi="Arial" w:cs="Arial"/>
          <w:b/>
        </w:rPr>
        <w:t>“Construção de Praças em Bairro</w:t>
      </w:r>
      <w:r w:rsidR="000C611C">
        <w:rPr>
          <w:rFonts w:ascii="Arial" w:hAnsi="Arial" w:cs="Arial"/>
          <w:b/>
        </w:rPr>
        <w:t>s</w:t>
      </w:r>
      <w:r w:rsidR="009A4A30" w:rsidRPr="000C611C">
        <w:rPr>
          <w:rFonts w:ascii="Arial" w:hAnsi="Arial" w:cs="Arial"/>
          <w:b/>
        </w:rPr>
        <w:t xml:space="preserve"> Diversos” no Município de Santa Helena de Goiás-GO”</w:t>
      </w:r>
      <w:r w:rsidR="00ED5E33" w:rsidRPr="000C611C">
        <w:rPr>
          <w:rFonts w:ascii="Arial" w:hAnsi="Arial" w:cs="Arial"/>
          <w:b/>
        </w:rPr>
        <w:t>.</w:t>
      </w:r>
    </w:p>
    <w:p w14:paraId="47EBE4F8" w14:textId="074064FE" w:rsidR="00F30784" w:rsidRPr="00653DF3" w:rsidRDefault="00F30784" w:rsidP="00F30784">
      <w:pPr>
        <w:ind w:firstLine="426"/>
        <w:jc w:val="both"/>
        <w:rPr>
          <w:rFonts w:ascii="Arial" w:hAnsi="Arial" w:cs="Arial"/>
          <w:b/>
        </w:rPr>
      </w:pPr>
    </w:p>
    <w:p w14:paraId="3FBBDA55" w14:textId="77777777" w:rsidR="00F30784" w:rsidRPr="00653DF3" w:rsidRDefault="00F30784" w:rsidP="00F30784">
      <w:pPr>
        <w:ind w:firstLine="426"/>
        <w:jc w:val="both"/>
        <w:rPr>
          <w:rFonts w:ascii="Arial" w:hAnsi="Arial" w:cs="Arial"/>
        </w:rPr>
      </w:pPr>
    </w:p>
    <w:p w14:paraId="24B3B95C" w14:textId="0BF3ABF2" w:rsidR="00F30784" w:rsidRPr="00653DF3" w:rsidRDefault="00F30784" w:rsidP="00F30784">
      <w:pPr>
        <w:ind w:firstLine="426"/>
        <w:jc w:val="both"/>
        <w:rPr>
          <w:rFonts w:ascii="Arial" w:hAnsi="Arial" w:cs="Arial"/>
        </w:rPr>
      </w:pPr>
      <w:r w:rsidRPr="00653DF3">
        <w:rPr>
          <w:rFonts w:ascii="Arial" w:hAnsi="Arial" w:cs="Arial"/>
        </w:rPr>
        <w:t xml:space="preserve">O procedimento licitatório obedecerá, integralmente, a Lei Federal nº 14.133, de 2021, e demais legislações aplicáveis e, ainda, de acordo com as especificações constantes neste </w:t>
      </w:r>
      <w:r w:rsidR="00FA1E43" w:rsidRPr="00653DF3">
        <w:rPr>
          <w:rFonts w:ascii="Arial" w:hAnsi="Arial" w:cs="Arial"/>
        </w:rPr>
        <w:t>Edital e seus anexos</w:t>
      </w:r>
      <w:r w:rsidRPr="00653DF3">
        <w:rPr>
          <w:rFonts w:ascii="Arial" w:hAnsi="Arial" w:cs="Arial"/>
        </w:rPr>
        <w:t>, que dele fazem parte integrante.</w:t>
      </w:r>
    </w:p>
    <w:p w14:paraId="1E182920" w14:textId="77777777" w:rsidR="00260EF4" w:rsidRPr="00653DF3" w:rsidRDefault="00260EF4" w:rsidP="00F30784">
      <w:pPr>
        <w:ind w:firstLine="426"/>
        <w:jc w:val="both"/>
        <w:rPr>
          <w:rFonts w:ascii="Arial" w:hAnsi="Arial" w:cs="Arial"/>
        </w:rPr>
      </w:pPr>
    </w:p>
    <w:p w14:paraId="0BD10BEF" w14:textId="77777777" w:rsidR="00095252" w:rsidRPr="00653DF3" w:rsidRDefault="00095252" w:rsidP="00F30784">
      <w:pPr>
        <w:ind w:firstLine="426"/>
        <w:jc w:val="both"/>
        <w:rPr>
          <w:rFonts w:ascii="Arial" w:hAnsi="Arial" w:cs="Arial"/>
        </w:rPr>
      </w:pPr>
    </w:p>
    <w:p w14:paraId="6D1231C1" w14:textId="77777777" w:rsidR="00F30784" w:rsidRPr="00653DF3" w:rsidRDefault="00F30784" w:rsidP="00F30784">
      <w:pPr>
        <w:ind w:firstLine="426"/>
        <w:jc w:val="both"/>
        <w:rPr>
          <w:rFonts w:ascii="Arial" w:hAnsi="Arial" w:cs="Arial"/>
          <w:b/>
        </w:rPr>
      </w:pPr>
      <w:r w:rsidRPr="00653DF3">
        <w:rPr>
          <w:rFonts w:ascii="Arial" w:hAnsi="Arial" w:cs="Arial"/>
          <w:b/>
        </w:rPr>
        <w:t>1. DISPOSIÇÕES PRELIMINARES</w:t>
      </w:r>
    </w:p>
    <w:p w14:paraId="6E0BADA0" w14:textId="77777777" w:rsidR="00F30784" w:rsidRPr="00653DF3" w:rsidRDefault="00F30784" w:rsidP="00F30784">
      <w:pPr>
        <w:ind w:firstLine="426"/>
        <w:jc w:val="both"/>
        <w:rPr>
          <w:rFonts w:ascii="Arial" w:hAnsi="Arial" w:cs="Arial"/>
        </w:rPr>
      </w:pPr>
    </w:p>
    <w:p w14:paraId="5110BE59" w14:textId="77777777" w:rsidR="00F30784" w:rsidRPr="00653DF3" w:rsidRDefault="00F30784" w:rsidP="00F30784">
      <w:pPr>
        <w:ind w:firstLine="426"/>
        <w:jc w:val="both"/>
        <w:rPr>
          <w:rFonts w:ascii="Arial" w:hAnsi="Arial" w:cs="Arial"/>
        </w:rPr>
      </w:pPr>
      <w:r w:rsidRPr="00653DF3">
        <w:rPr>
          <w:rFonts w:ascii="Arial" w:hAnsi="Arial" w:cs="Arial"/>
        </w:rPr>
        <w:t>1.1. A Concorrência Eletrônica será realizada em sessão pública, por meio da INTERNET, mediante condições de segurança - criptografia e autenticação - em todas as suas fases.</w:t>
      </w:r>
    </w:p>
    <w:p w14:paraId="0A63337A" w14:textId="77777777" w:rsidR="00F30784" w:rsidRPr="00653DF3" w:rsidRDefault="00F30784" w:rsidP="00F30784">
      <w:pPr>
        <w:ind w:firstLine="426"/>
        <w:jc w:val="both"/>
        <w:rPr>
          <w:rFonts w:ascii="Arial" w:hAnsi="Arial" w:cs="Arial"/>
        </w:rPr>
      </w:pPr>
    </w:p>
    <w:p w14:paraId="1ABA8C51" w14:textId="541629A2" w:rsidR="00F30784" w:rsidRPr="00653DF3" w:rsidRDefault="00F30784" w:rsidP="00F30784">
      <w:pPr>
        <w:ind w:firstLine="426"/>
        <w:jc w:val="both"/>
        <w:rPr>
          <w:rFonts w:ascii="Arial" w:hAnsi="Arial" w:cs="Arial"/>
        </w:rPr>
      </w:pPr>
      <w:r w:rsidRPr="00653DF3">
        <w:rPr>
          <w:rFonts w:ascii="Arial" w:hAnsi="Arial" w:cs="Arial"/>
        </w:rPr>
        <w:t>1.2. Os trabalhos serão conduzidos p</w:t>
      </w:r>
      <w:r w:rsidR="002E4C92" w:rsidRPr="00653DF3">
        <w:rPr>
          <w:rFonts w:ascii="Arial" w:hAnsi="Arial" w:cs="Arial"/>
        </w:rPr>
        <w:t>or Agente</w:t>
      </w:r>
      <w:r w:rsidRPr="00653DF3">
        <w:rPr>
          <w:rFonts w:ascii="Arial" w:hAnsi="Arial" w:cs="Arial"/>
        </w:rPr>
        <w:t xml:space="preserve"> de Contratação</w:t>
      </w:r>
      <w:r w:rsidR="002E4C92" w:rsidRPr="00653DF3">
        <w:rPr>
          <w:rFonts w:ascii="Arial" w:hAnsi="Arial" w:cs="Arial"/>
        </w:rPr>
        <w:t xml:space="preserve"> devidamente</w:t>
      </w:r>
      <w:r w:rsidRPr="00653DF3">
        <w:rPr>
          <w:rFonts w:ascii="Arial" w:hAnsi="Arial" w:cs="Arial"/>
        </w:rPr>
        <w:t xml:space="preserve"> designado no</w:t>
      </w:r>
      <w:r w:rsidR="005743E0" w:rsidRPr="00653DF3">
        <w:rPr>
          <w:rFonts w:ascii="Arial" w:hAnsi="Arial" w:cs="Arial"/>
        </w:rPr>
        <w:t xml:space="preserve">s autos do processo através de </w:t>
      </w:r>
      <w:r w:rsidRPr="00653DF3">
        <w:rPr>
          <w:rFonts w:ascii="Arial" w:hAnsi="Arial" w:cs="Arial"/>
        </w:rPr>
        <w:t xml:space="preserve">Decreto Municipal e mediante a inserção e monitoramento de dados gerados ou transferidos para o aplicativo “BNC” no endereço eletrônico: </w:t>
      </w:r>
      <w:hyperlink r:id="rId14" w:history="1">
        <w:r w:rsidRPr="00653DF3">
          <w:rPr>
            <w:rFonts w:ascii="Arial" w:hAnsi="Arial" w:cs="Arial"/>
          </w:rPr>
          <w:t>https://bnccompras.com/Home/Login</w:t>
        </w:r>
      </w:hyperlink>
      <w:r w:rsidRPr="00653DF3">
        <w:rPr>
          <w:rFonts w:ascii="Arial" w:hAnsi="Arial" w:cs="Arial"/>
        </w:rPr>
        <w:t>.</w:t>
      </w:r>
    </w:p>
    <w:p w14:paraId="01A5AD5C" w14:textId="77777777" w:rsidR="00F30784" w:rsidRPr="00653DF3" w:rsidRDefault="00F30784" w:rsidP="00F30784">
      <w:pPr>
        <w:ind w:firstLine="426"/>
        <w:jc w:val="both"/>
        <w:rPr>
          <w:rFonts w:ascii="Arial" w:hAnsi="Arial" w:cs="Arial"/>
        </w:rPr>
      </w:pPr>
    </w:p>
    <w:p w14:paraId="4BF86329" w14:textId="77777777" w:rsidR="00F30784" w:rsidRPr="00653DF3" w:rsidRDefault="00F30784" w:rsidP="00F30784">
      <w:pPr>
        <w:ind w:firstLine="426"/>
        <w:jc w:val="both"/>
        <w:rPr>
          <w:rFonts w:ascii="Arial" w:hAnsi="Arial" w:cs="Arial"/>
          <w:b/>
        </w:rPr>
      </w:pPr>
      <w:r w:rsidRPr="00653DF3">
        <w:rPr>
          <w:rFonts w:ascii="Arial" w:hAnsi="Arial" w:cs="Arial"/>
          <w:b/>
        </w:rPr>
        <w:t>2. FORMALIZAÇÃO DE CONSULTAS</w:t>
      </w:r>
    </w:p>
    <w:p w14:paraId="1300F357" w14:textId="77777777" w:rsidR="00F30784" w:rsidRPr="00653DF3" w:rsidRDefault="00F30784" w:rsidP="00F30784">
      <w:pPr>
        <w:ind w:firstLine="426"/>
        <w:jc w:val="both"/>
        <w:rPr>
          <w:rFonts w:ascii="Arial" w:hAnsi="Arial" w:cs="Arial"/>
        </w:rPr>
      </w:pPr>
    </w:p>
    <w:p w14:paraId="26840E93" w14:textId="7776E496" w:rsidR="00F30784" w:rsidRPr="00653DF3" w:rsidRDefault="00F30784" w:rsidP="00F30784">
      <w:pPr>
        <w:ind w:firstLine="426"/>
        <w:jc w:val="both"/>
        <w:rPr>
          <w:rFonts w:ascii="Arial" w:hAnsi="Arial" w:cs="Arial"/>
        </w:rPr>
      </w:pPr>
      <w:r w:rsidRPr="00653DF3">
        <w:rPr>
          <w:rFonts w:ascii="Arial" w:hAnsi="Arial" w:cs="Arial"/>
          <w:b/>
          <w:bCs/>
        </w:rPr>
        <w:t>2.1.</w:t>
      </w:r>
      <w:r w:rsidRPr="00653DF3">
        <w:rPr>
          <w:rFonts w:ascii="Arial" w:hAnsi="Arial" w:cs="Arial"/>
        </w:rPr>
        <w:t xml:space="preserve"> Observado o prazo legal de 03 (três) dias úteis antes da data fixada para abertura das propostas, as licitantes poderão formular consultas através do site de processamento da Concorrência, </w:t>
      </w:r>
      <w:r w:rsidRPr="00653DF3">
        <w:rPr>
          <w:rStyle w:val="Hyperlink"/>
          <w:rFonts w:ascii="Arial" w:hAnsi="Arial" w:cs="Arial"/>
        </w:rPr>
        <w:t>h</w:t>
      </w:r>
      <w:r w:rsidR="005743E0" w:rsidRPr="00653DF3">
        <w:rPr>
          <w:rStyle w:val="Hyperlink"/>
          <w:rFonts w:ascii="Arial" w:hAnsi="Arial" w:cs="Arial"/>
        </w:rPr>
        <w:t>ttps://bnccompras.com</w:t>
      </w:r>
      <w:r w:rsidRPr="00653DF3">
        <w:rPr>
          <w:rFonts w:ascii="Arial" w:hAnsi="Arial" w:cs="Arial"/>
        </w:rPr>
        <w:t>.</w:t>
      </w:r>
    </w:p>
    <w:p w14:paraId="332FD932" w14:textId="77777777" w:rsidR="00F30784" w:rsidRPr="00653DF3" w:rsidRDefault="00F30784" w:rsidP="00F30784">
      <w:pPr>
        <w:ind w:firstLine="426"/>
        <w:jc w:val="both"/>
        <w:rPr>
          <w:rFonts w:ascii="Arial" w:hAnsi="Arial" w:cs="Arial"/>
        </w:rPr>
      </w:pPr>
    </w:p>
    <w:p w14:paraId="60FC9465" w14:textId="77777777" w:rsidR="00F30784" w:rsidRPr="00653DF3" w:rsidRDefault="00F30784" w:rsidP="00F30784">
      <w:pPr>
        <w:ind w:firstLine="426"/>
        <w:jc w:val="both"/>
        <w:rPr>
          <w:rFonts w:ascii="Arial" w:hAnsi="Arial" w:cs="Arial"/>
          <w:b/>
        </w:rPr>
      </w:pPr>
      <w:r w:rsidRPr="00653DF3">
        <w:rPr>
          <w:rFonts w:ascii="Arial" w:hAnsi="Arial" w:cs="Arial"/>
          <w:b/>
        </w:rPr>
        <w:t>3. RECEBIMENTO E ABERTURA DAS PROPOSTAS E DATA DA CONCORRÊNCIA</w:t>
      </w:r>
    </w:p>
    <w:p w14:paraId="54D5DE80" w14:textId="77777777" w:rsidR="00F30784" w:rsidRPr="00653DF3" w:rsidRDefault="00F30784" w:rsidP="00F30784">
      <w:pPr>
        <w:ind w:firstLine="426"/>
        <w:jc w:val="both"/>
        <w:rPr>
          <w:rFonts w:ascii="Arial" w:hAnsi="Arial" w:cs="Arial"/>
        </w:rPr>
      </w:pPr>
    </w:p>
    <w:p w14:paraId="2BC5BF59" w14:textId="17CE5D11" w:rsidR="00F30784" w:rsidRPr="00653DF3" w:rsidRDefault="00F30784" w:rsidP="00F30784">
      <w:pPr>
        <w:ind w:firstLine="426"/>
        <w:jc w:val="both"/>
        <w:rPr>
          <w:rFonts w:ascii="Arial" w:hAnsi="Arial" w:cs="Arial"/>
        </w:rPr>
      </w:pPr>
      <w:r w:rsidRPr="00653DF3">
        <w:rPr>
          <w:rFonts w:ascii="Arial" w:hAnsi="Arial" w:cs="Arial"/>
        </w:rPr>
        <w:t>3.1. A licitante deverá observar as datas e os horários limites previstos para a abertura da proposta, atentando-se também, para a data e horário de início da disputa, conforme previsto no Termo de Referência</w:t>
      </w:r>
      <w:r w:rsidR="00260EF4" w:rsidRPr="00653DF3">
        <w:rPr>
          <w:rFonts w:ascii="Arial" w:hAnsi="Arial" w:cs="Arial"/>
        </w:rPr>
        <w:t>/Projeto Básico</w:t>
      </w:r>
      <w:r w:rsidRPr="00653DF3">
        <w:rPr>
          <w:rFonts w:ascii="Arial" w:hAnsi="Arial" w:cs="Arial"/>
        </w:rPr>
        <w:t>.</w:t>
      </w:r>
    </w:p>
    <w:p w14:paraId="5C4A93EB" w14:textId="77777777" w:rsidR="00F30784" w:rsidRPr="00653DF3" w:rsidRDefault="00F30784" w:rsidP="00F30784">
      <w:pPr>
        <w:ind w:firstLine="426"/>
        <w:jc w:val="both"/>
        <w:rPr>
          <w:rFonts w:ascii="Arial" w:hAnsi="Arial" w:cs="Arial"/>
        </w:rPr>
      </w:pPr>
    </w:p>
    <w:p w14:paraId="34198F5D" w14:textId="77777777" w:rsidR="00F30784" w:rsidRPr="00653DF3" w:rsidRDefault="00F30784" w:rsidP="00F30784">
      <w:pPr>
        <w:ind w:firstLine="426"/>
        <w:jc w:val="both"/>
        <w:rPr>
          <w:rFonts w:ascii="Arial" w:hAnsi="Arial" w:cs="Arial"/>
          <w:b/>
        </w:rPr>
      </w:pPr>
      <w:r w:rsidRPr="00653DF3">
        <w:rPr>
          <w:rFonts w:ascii="Arial" w:hAnsi="Arial" w:cs="Arial"/>
          <w:b/>
        </w:rPr>
        <w:t>4. REFERÊNCIA DE TEMPO</w:t>
      </w:r>
    </w:p>
    <w:p w14:paraId="539DB954" w14:textId="77777777" w:rsidR="00F30784" w:rsidRPr="00653DF3" w:rsidRDefault="00F30784" w:rsidP="00F30784">
      <w:pPr>
        <w:ind w:firstLine="426"/>
        <w:jc w:val="both"/>
        <w:rPr>
          <w:rFonts w:ascii="Arial" w:hAnsi="Arial" w:cs="Arial"/>
        </w:rPr>
      </w:pPr>
    </w:p>
    <w:p w14:paraId="64DB9D7C" w14:textId="77777777" w:rsidR="00F30784" w:rsidRPr="00653DF3" w:rsidRDefault="00F30784" w:rsidP="00F30784">
      <w:pPr>
        <w:ind w:firstLine="426"/>
        <w:jc w:val="both"/>
        <w:rPr>
          <w:rFonts w:ascii="Arial" w:hAnsi="Arial" w:cs="Arial"/>
        </w:rPr>
      </w:pPr>
      <w:r w:rsidRPr="00653DF3">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5835934F" w14:textId="77777777" w:rsidR="00F30784" w:rsidRPr="00653DF3" w:rsidRDefault="00F30784" w:rsidP="00F30784">
      <w:pPr>
        <w:ind w:firstLine="426"/>
        <w:jc w:val="both"/>
        <w:rPr>
          <w:rFonts w:ascii="Arial" w:hAnsi="Arial" w:cs="Arial"/>
          <w:b/>
        </w:rPr>
      </w:pPr>
    </w:p>
    <w:p w14:paraId="1A6121CE" w14:textId="77777777" w:rsidR="00F30784" w:rsidRPr="00653DF3" w:rsidRDefault="00F30784" w:rsidP="00F30784">
      <w:pPr>
        <w:ind w:firstLine="426"/>
        <w:jc w:val="both"/>
        <w:rPr>
          <w:rFonts w:ascii="Arial" w:hAnsi="Arial" w:cs="Arial"/>
          <w:b/>
        </w:rPr>
      </w:pPr>
      <w:r w:rsidRPr="00653DF3">
        <w:rPr>
          <w:rFonts w:ascii="Arial" w:hAnsi="Arial" w:cs="Arial"/>
          <w:b/>
        </w:rPr>
        <w:t>5. CONDIÇÕES PARA PARTICIPAÇÃO</w:t>
      </w:r>
    </w:p>
    <w:p w14:paraId="1B5AA917" w14:textId="77777777" w:rsidR="00F30784" w:rsidRPr="00653DF3" w:rsidRDefault="00F30784" w:rsidP="00F30784">
      <w:pPr>
        <w:ind w:firstLine="426"/>
        <w:jc w:val="both"/>
        <w:rPr>
          <w:rFonts w:ascii="Arial" w:hAnsi="Arial" w:cs="Arial"/>
        </w:rPr>
      </w:pPr>
    </w:p>
    <w:p w14:paraId="00159540" w14:textId="77777777" w:rsidR="00F30784" w:rsidRPr="00653DF3" w:rsidRDefault="00F30784" w:rsidP="00F30784">
      <w:pPr>
        <w:ind w:firstLine="426"/>
        <w:jc w:val="both"/>
        <w:rPr>
          <w:rFonts w:ascii="Arial" w:hAnsi="Arial" w:cs="Arial"/>
        </w:rPr>
      </w:pPr>
      <w:r w:rsidRPr="00653DF3">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570B6D13" w14:textId="77777777" w:rsidR="00F30784" w:rsidRPr="00653DF3" w:rsidRDefault="00F30784" w:rsidP="00F30784">
      <w:pPr>
        <w:ind w:firstLine="426"/>
        <w:jc w:val="both"/>
        <w:rPr>
          <w:rFonts w:ascii="Arial" w:hAnsi="Arial" w:cs="Arial"/>
        </w:rPr>
      </w:pPr>
    </w:p>
    <w:p w14:paraId="6C644DEA" w14:textId="77777777" w:rsidR="00F30784" w:rsidRPr="00653DF3" w:rsidRDefault="00F30784" w:rsidP="00F30784">
      <w:pPr>
        <w:ind w:firstLine="426"/>
        <w:jc w:val="both"/>
        <w:rPr>
          <w:rFonts w:ascii="Arial" w:hAnsi="Arial" w:cs="Arial"/>
        </w:rPr>
      </w:pPr>
      <w:r w:rsidRPr="00653DF3">
        <w:rPr>
          <w:rFonts w:ascii="Arial" w:hAnsi="Arial" w:cs="Arial"/>
        </w:rPr>
        <w:t>5.2. A participação nesta Concorrência é aberta as empresas de todos os portes.</w:t>
      </w:r>
    </w:p>
    <w:p w14:paraId="5F0DF395" w14:textId="77777777" w:rsidR="00F30784" w:rsidRPr="00653DF3" w:rsidRDefault="00F30784" w:rsidP="00F30784">
      <w:pPr>
        <w:ind w:firstLine="426"/>
        <w:jc w:val="both"/>
        <w:rPr>
          <w:rFonts w:ascii="Arial" w:hAnsi="Arial" w:cs="Arial"/>
        </w:rPr>
      </w:pPr>
    </w:p>
    <w:p w14:paraId="3546726C" w14:textId="2AAC16E9" w:rsidR="00F30784" w:rsidRPr="00653DF3" w:rsidRDefault="00F30784" w:rsidP="00F30784">
      <w:pPr>
        <w:ind w:firstLine="426"/>
        <w:jc w:val="both"/>
        <w:rPr>
          <w:rFonts w:ascii="Arial" w:hAnsi="Arial" w:cs="Arial"/>
        </w:rPr>
      </w:pPr>
      <w:r w:rsidRPr="00653DF3">
        <w:rPr>
          <w:rFonts w:ascii="Arial" w:hAnsi="Arial" w:cs="Arial"/>
        </w:rPr>
        <w:t>5.3. Estarão impedidos de participar de qualquer fase do processo os interessados que se enquadrarem em uma ou mais situações abaixo discriminadas, em atendimento ao art. 14 da Lei 14.133, de 2021</w:t>
      </w:r>
      <w:r w:rsidR="00FA1E43" w:rsidRPr="00653DF3">
        <w:rPr>
          <w:rFonts w:ascii="Arial" w:hAnsi="Arial" w:cs="Arial"/>
        </w:rPr>
        <w:t>;</w:t>
      </w:r>
    </w:p>
    <w:p w14:paraId="6AA06429" w14:textId="77777777" w:rsidR="00F30784" w:rsidRPr="00653DF3" w:rsidRDefault="00F30784" w:rsidP="00F30784">
      <w:pPr>
        <w:ind w:firstLine="426"/>
        <w:jc w:val="both"/>
        <w:rPr>
          <w:rFonts w:ascii="Arial" w:hAnsi="Arial" w:cs="Arial"/>
        </w:rPr>
      </w:pPr>
    </w:p>
    <w:p w14:paraId="262F6B50" w14:textId="77777777" w:rsidR="00F30784" w:rsidRPr="00653DF3" w:rsidRDefault="00F30784" w:rsidP="00F30784">
      <w:pPr>
        <w:ind w:firstLine="426"/>
        <w:jc w:val="both"/>
        <w:rPr>
          <w:rFonts w:ascii="Arial" w:hAnsi="Arial" w:cs="Arial"/>
        </w:rPr>
      </w:pPr>
      <w:r w:rsidRPr="00653DF3">
        <w:rPr>
          <w:rFonts w:ascii="Arial" w:hAnsi="Arial" w:cs="Arial"/>
        </w:rPr>
        <w:t>5.3.1. autor do anteprojeto, do projeto básico ou do projeto executivo, pessoa física ou jurídica, quando a licitação versar sobre obra, serviços ou fornecimento de bens a ele relacionados;</w:t>
      </w:r>
    </w:p>
    <w:p w14:paraId="04349D8E" w14:textId="77777777" w:rsidR="00F30784" w:rsidRPr="00653DF3" w:rsidRDefault="00F30784" w:rsidP="00F30784">
      <w:pPr>
        <w:ind w:firstLine="426"/>
        <w:jc w:val="both"/>
        <w:rPr>
          <w:rFonts w:ascii="Arial" w:hAnsi="Arial" w:cs="Arial"/>
        </w:rPr>
      </w:pPr>
    </w:p>
    <w:p w14:paraId="718CFA9E" w14:textId="77777777" w:rsidR="00F30784" w:rsidRPr="00653DF3" w:rsidRDefault="00F30784" w:rsidP="00F30784">
      <w:pPr>
        <w:ind w:firstLine="426"/>
        <w:jc w:val="both"/>
        <w:rPr>
          <w:rFonts w:ascii="Arial" w:hAnsi="Arial" w:cs="Arial"/>
        </w:rPr>
      </w:pPr>
      <w:r w:rsidRPr="00653DF3">
        <w:rPr>
          <w:rFonts w:ascii="Arial" w:hAnsi="Arial" w:cs="Arial"/>
        </w:rPr>
        <w:lastRenderedPageBreak/>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8777BC7" w14:textId="77777777" w:rsidR="00F30784" w:rsidRPr="00653DF3" w:rsidRDefault="00F30784" w:rsidP="00F30784">
      <w:pPr>
        <w:ind w:firstLine="426"/>
        <w:jc w:val="both"/>
        <w:rPr>
          <w:rFonts w:ascii="Arial" w:hAnsi="Arial" w:cs="Arial"/>
        </w:rPr>
      </w:pPr>
    </w:p>
    <w:p w14:paraId="2AD46F37" w14:textId="77777777" w:rsidR="00F30784" w:rsidRPr="00653DF3" w:rsidRDefault="00F30784" w:rsidP="00F30784">
      <w:pPr>
        <w:ind w:firstLine="426"/>
        <w:jc w:val="both"/>
        <w:rPr>
          <w:rFonts w:ascii="Arial" w:hAnsi="Arial" w:cs="Arial"/>
        </w:rPr>
      </w:pPr>
      <w:r w:rsidRPr="00653DF3">
        <w:rPr>
          <w:rFonts w:ascii="Arial" w:hAnsi="Arial" w:cs="Arial"/>
        </w:rPr>
        <w:t>5.3.3. pessoa física ou jurídica que se encontre, ao tempo da licitação, impossibilidade de participar da licitação em decorrência de sanção que lhe foi imposta;</w:t>
      </w:r>
    </w:p>
    <w:p w14:paraId="32BB565D" w14:textId="77777777" w:rsidR="00F30784" w:rsidRPr="00653DF3" w:rsidRDefault="00F30784" w:rsidP="00F30784">
      <w:pPr>
        <w:ind w:firstLine="426"/>
        <w:jc w:val="both"/>
        <w:rPr>
          <w:rFonts w:ascii="Arial" w:hAnsi="Arial" w:cs="Arial"/>
        </w:rPr>
      </w:pPr>
    </w:p>
    <w:p w14:paraId="57ED0F44" w14:textId="77777777" w:rsidR="00F30784" w:rsidRPr="00653DF3" w:rsidRDefault="00F30784" w:rsidP="00F30784">
      <w:pPr>
        <w:ind w:firstLine="426"/>
        <w:jc w:val="both"/>
        <w:rPr>
          <w:rFonts w:ascii="Arial" w:hAnsi="Arial" w:cs="Arial"/>
        </w:rPr>
      </w:pPr>
      <w:r w:rsidRPr="00653DF3">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C6F899B" w14:textId="77777777" w:rsidR="00F30784" w:rsidRPr="00653DF3" w:rsidRDefault="00F30784" w:rsidP="00F30784">
      <w:pPr>
        <w:ind w:firstLine="426"/>
        <w:jc w:val="both"/>
        <w:rPr>
          <w:rFonts w:ascii="Arial" w:hAnsi="Arial" w:cs="Arial"/>
        </w:rPr>
      </w:pPr>
    </w:p>
    <w:p w14:paraId="1DFEDA59" w14:textId="08DCA2AD" w:rsidR="00F30784" w:rsidRPr="00653DF3" w:rsidRDefault="00F30784" w:rsidP="00F30784">
      <w:pPr>
        <w:ind w:firstLine="426"/>
        <w:jc w:val="both"/>
        <w:rPr>
          <w:rFonts w:ascii="Arial" w:hAnsi="Arial" w:cs="Arial"/>
        </w:rPr>
      </w:pPr>
      <w:r w:rsidRPr="00653DF3">
        <w:rPr>
          <w:rFonts w:ascii="Arial" w:hAnsi="Arial" w:cs="Arial"/>
        </w:rPr>
        <w:t>5.3.3.2. a sanção de declaração de inidoneidade, disposta no Art. 156, IV da Lei 14.133/2021, impedirá o responsável de licitar no âmbito da Administração direta e indireta de todos os entes federativos.</w:t>
      </w:r>
    </w:p>
    <w:p w14:paraId="550B5668" w14:textId="77777777" w:rsidR="00F30784" w:rsidRPr="00653DF3" w:rsidRDefault="00F30784" w:rsidP="00F30784">
      <w:pPr>
        <w:ind w:firstLine="426"/>
        <w:jc w:val="both"/>
        <w:rPr>
          <w:rFonts w:ascii="Arial" w:hAnsi="Arial" w:cs="Arial"/>
        </w:rPr>
      </w:pPr>
    </w:p>
    <w:p w14:paraId="2EFEB7F6" w14:textId="77777777" w:rsidR="00F30784" w:rsidRPr="00653DF3" w:rsidRDefault="00F30784" w:rsidP="00F30784">
      <w:pPr>
        <w:ind w:firstLine="426"/>
        <w:jc w:val="both"/>
        <w:rPr>
          <w:rFonts w:ascii="Arial" w:hAnsi="Arial" w:cs="Arial"/>
        </w:rPr>
      </w:pPr>
      <w:r w:rsidRPr="00653DF3">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E42C95" w14:textId="77777777" w:rsidR="00F30784" w:rsidRPr="00653DF3" w:rsidRDefault="00F30784" w:rsidP="00F30784">
      <w:pPr>
        <w:ind w:firstLine="426"/>
        <w:jc w:val="both"/>
        <w:rPr>
          <w:rFonts w:ascii="Arial" w:hAnsi="Arial" w:cs="Arial"/>
        </w:rPr>
      </w:pPr>
    </w:p>
    <w:p w14:paraId="588F56A0" w14:textId="77777777" w:rsidR="00F30784" w:rsidRPr="00653DF3" w:rsidRDefault="00F30784" w:rsidP="00F30784">
      <w:pPr>
        <w:ind w:firstLine="426"/>
        <w:jc w:val="both"/>
        <w:rPr>
          <w:rFonts w:ascii="Arial" w:hAnsi="Arial" w:cs="Arial"/>
        </w:rPr>
      </w:pPr>
      <w:r w:rsidRPr="00653DF3">
        <w:rPr>
          <w:rFonts w:ascii="Arial" w:hAnsi="Arial" w:cs="Arial"/>
        </w:rPr>
        <w:t>5.3.5. empresas controladoras, controladas ou coligadas, nos termos da Lei n° 6.404, de 15 de dezembro de 1976, concorrendo entre si;</w:t>
      </w:r>
    </w:p>
    <w:p w14:paraId="0DFB13C4" w14:textId="77777777" w:rsidR="00F30784" w:rsidRPr="00653DF3" w:rsidRDefault="00F30784" w:rsidP="00F30784">
      <w:pPr>
        <w:ind w:firstLine="426"/>
        <w:jc w:val="both"/>
        <w:rPr>
          <w:rFonts w:ascii="Arial" w:hAnsi="Arial" w:cs="Arial"/>
        </w:rPr>
      </w:pPr>
    </w:p>
    <w:p w14:paraId="7431FF4C" w14:textId="77777777" w:rsidR="00F30784" w:rsidRPr="00653DF3" w:rsidRDefault="00F30784" w:rsidP="00F30784">
      <w:pPr>
        <w:ind w:firstLine="426"/>
        <w:jc w:val="both"/>
        <w:rPr>
          <w:rFonts w:ascii="Arial" w:hAnsi="Arial" w:cs="Arial"/>
        </w:rPr>
      </w:pPr>
      <w:r w:rsidRPr="00653DF3">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1BF02F" w14:textId="77777777" w:rsidR="00F30784" w:rsidRPr="00653DF3" w:rsidRDefault="00F30784" w:rsidP="00F30784">
      <w:pPr>
        <w:ind w:firstLine="426"/>
        <w:jc w:val="both"/>
        <w:rPr>
          <w:rFonts w:ascii="Arial" w:hAnsi="Arial" w:cs="Arial"/>
        </w:rPr>
      </w:pPr>
    </w:p>
    <w:p w14:paraId="73DA125D" w14:textId="77777777" w:rsidR="00F30784" w:rsidRPr="00653DF3" w:rsidRDefault="00F30784" w:rsidP="00F30784">
      <w:pPr>
        <w:keepLines/>
        <w:ind w:right="-1" w:firstLine="567"/>
        <w:jc w:val="both"/>
        <w:rPr>
          <w:rFonts w:ascii="Arial" w:hAnsi="Arial" w:cs="Arial"/>
        </w:rPr>
      </w:pPr>
      <w:r w:rsidRPr="00653DF3">
        <w:rPr>
          <w:rFonts w:ascii="Arial" w:hAnsi="Arial" w:cs="Arial"/>
        </w:rPr>
        <w:t xml:space="preserve">5.4. No caso de participação de consórcios, deverá ser observado o atendimento às condições previstas no artigo 15 da Lei Federal nº 14.133/21 e, em especial, às seguintes regras: </w:t>
      </w:r>
    </w:p>
    <w:p w14:paraId="0FFF6B14" w14:textId="77777777" w:rsidR="00F30784" w:rsidRPr="00653DF3" w:rsidRDefault="00F30784" w:rsidP="00F30784">
      <w:pPr>
        <w:keepLines/>
        <w:ind w:right="-1" w:firstLine="567"/>
        <w:jc w:val="both"/>
        <w:rPr>
          <w:rFonts w:ascii="Arial" w:hAnsi="Arial" w:cs="Arial"/>
        </w:rPr>
      </w:pPr>
    </w:p>
    <w:p w14:paraId="54BBAA51" w14:textId="142874AC" w:rsidR="00F30784" w:rsidRPr="00653DF3" w:rsidRDefault="00F30784" w:rsidP="00F30784">
      <w:pPr>
        <w:keepLines/>
        <w:ind w:right="-1" w:firstLine="567"/>
        <w:jc w:val="both"/>
        <w:rPr>
          <w:rFonts w:ascii="Arial" w:hAnsi="Arial" w:cs="Arial"/>
        </w:rPr>
      </w:pPr>
      <w:r w:rsidRPr="00653DF3">
        <w:rPr>
          <w:rFonts w:ascii="Arial" w:hAnsi="Arial" w:cs="Arial"/>
        </w:rPr>
        <w:t xml:space="preserve">5.4.1. Deverão ser apresentadas, nos documentos de habilitação: </w:t>
      </w:r>
    </w:p>
    <w:p w14:paraId="6F10B4E3" w14:textId="77777777" w:rsidR="003B0D65" w:rsidRPr="00653DF3" w:rsidRDefault="003B0D65" w:rsidP="00F30784">
      <w:pPr>
        <w:keepLines/>
        <w:ind w:right="-1" w:firstLine="567"/>
        <w:jc w:val="both"/>
        <w:rPr>
          <w:rFonts w:ascii="Arial" w:hAnsi="Arial" w:cs="Arial"/>
        </w:rPr>
      </w:pPr>
    </w:p>
    <w:p w14:paraId="3E81CD47" w14:textId="77777777" w:rsidR="00F30784" w:rsidRPr="00653DF3" w:rsidRDefault="00F30784" w:rsidP="00F30784">
      <w:pPr>
        <w:keepLines/>
        <w:ind w:right="-1" w:firstLine="567"/>
        <w:jc w:val="both"/>
        <w:rPr>
          <w:rFonts w:ascii="Arial" w:hAnsi="Arial" w:cs="Arial"/>
        </w:rPr>
      </w:pPr>
      <w:r w:rsidRPr="00653DF3">
        <w:rPr>
          <w:rFonts w:ascii="Arial" w:hAnsi="Arial" w:cs="Arial"/>
        </w:rPr>
        <w:t>a) comprovação do compromisso público ou particular de constituição do consórcio, subscrito pelos consorciados;</w:t>
      </w:r>
    </w:p>
    <w:p w14:paraId="14ACED32" w14:textId="77777777" w:rsidR="00F30784" w:rsidRPr="00653DF3" w:rsidRDefault="00F30784" w:rsidP="00F30784">
      <w:pPr>
        <w:keepLines/>
        <w:ind w:right="-1" w:firstLine="567"/>
        <w:jc w:val="both"/>
        <w:rPr>
          <w:rFonts w:ascii="Arial" w:hAnsi="Arial" w:cs="Arial"/>
        </w:rPr>
      </w:pPr>
      <w:r w:rsidRPr="00653DF3">
        <w:rPr>
          <w:rFonts w:ascii="Arial" w:hAnsi="Arial" w:cs="Arial"/>
        </w:rPr>
        <w:t>b)</w:t>
      </w:r>
      <w:r w:rsidRPr="00653DF3">
        <w:rPr>
          <w:rFonts w:ascii="Arial" w:hAnsi="Arial" w:cs="Arial"/>
          <w:color w:val="000000"/>
          <w:kern w:val="0"/>
          <w:lang w:eastAsia="pt-BR"/>
        </w:rPr>
        <w:t> indicação da empresa líder do consórcio, que será responsável por sua representação perante a Administração;</w:t>
      </w:r>
      <w:bookmarkStart w:id="3" w:name="art15iii"/>
      <w:bookmarkEnd w:id="3"/>
    </w:p>
    <w:p w14:paraId="491446D1" w14:textId="77777777" w:rsidR="00F30784" w:rsidRPr="00653DF3" w:rsidRDefault="00F30784" w:rsidP="00F30784">
      <w:pPr>
        <w:keepLines/>
        <w:ind w:right="-1" w:firstLine="567"/>
        <w:jc w:val="both"/>
        <w:rPr>
          <w:rFonts w:ascii="Arial" w:hAnsi="Arial" w:cs="Arial"/>
        </w:rPr>
      </w:pPr>
      <w:r w:rsidRPr="00653DF3">
        <w:rPr>
          <w:rFonts w:ascii="Arial" w:hAnsi="Arial" w:cs="Arial"/>
          <w:color w:val="000000"/>
          <w:kern w:val="0"/>
          <w:lang w:eastAsia="pt-BR"/>
        </w:rPr>
        <w:t>c) responsabilidade solidária dos integrantes pelos atos praticados em consórcio, tanto na fase de licitação quanto na de execução do contrato.</w:t>
      </w:r>
    </w:p>
    <w:p w14:paraId="29EDADD9" w14:textId="77777777" w:rsidR="00F30784" w:rsidRPr="00653DF3" w:rsidRDefault="00F30784" w:rsidP="00F30784">
      <w:pPr>
        <w:keepLines/>
        <w:ind w:right="-1" w:firstLine="567"/>
        <w:jc w:val="both"/>
        <w:rPr>
          <w:rFonts w:ascii="Arial" w:hAnsi="Arial" w:cs="Arial"/>
        </w:rPr>
      </w:pPr>
    </w:p>
    <w:p w14:paraId="1E332338" w14:textId="77777777" w:rsidR="00F30784" w:rsidRPr="00653DF3" w:rsidRDefault="00F30784" w:rsidP="00F30784">
      <w:pPr>
        <w:keepLines/>
        <w:ind w:right="-1" w:firstLine="567"/>
        <w:jc w:val="both"/>
        <w:rPr>
          <w:rFonts w:ascii="Arial" w:hAnsi="Arial" w:cs="Arial"/>
        </w:rPr>
      </w:pPr>
      <w:r w:rsidRPr="00653DF3">
        <w:rPr>
          <w:rFonts w:ascii="Arial" w:hAnsi="Arial" w:cs="Arial"/>
        </w:rPr>
        <w:t xml:space="preserve">5.4.2. Procuração das consorciadas, outorgando à empresa líder poderes para representá-las perante a Contratante, em juízo ou fora dele. </w:t>
      </w:r>
    </w:p>
    <w:p w14:paraId="2ADAD677" w14:textId="77777777" w:rsidR="00F30784" w:rsidRPr="00653DF3" w:rsidRDefault="00F30784" w:rsidP="00F30784">
      <w:pPr>
        <w:keepLines/>
        <w:ind w:right="-1" w:firstLine="567"/>
        <w:jc w:val="both"/>
        <w:rPr>
          <w:rFonts w:ascii="Arial" w:hAnsi="Arial" w:cs="Arial"/>
        </w:rPr>
      </w:pPr>
    </w:p>
    <w:p w14:paraId="286252C5" w14:textId="77777777" w:rsidR="00F30784" w:rsidRPr="00653DF3" w:rsidRDefault="00F30784" w:rsidP="00F30784">
      <w:pPr>
        <w:keepLines/>
        <w:ind w:right="-1" w:firstLine="567"/>
        <w:jc w:val="both"/>
        <w:rPr>
          <w:rFonts w:ascii="Arial" w:hAnsi="Arial" w:cs="Arial"/>
          <w:color w:val="FF0000"/>
        </w:rPr>
      </w:pPr>
      <w:r w:rsidRPr="00653DF3">
        <w:rPr>
          <w:rFonts w:ascii="Arial" w:hAnsi="Arial" w:cs="Arial"/>
        </w:rPr>
        <w:t>5.4.3. É vedada a participação de empresa consorciada no presente certame, através de mais de um consórcio ou isoladamente.</w:t>
      </w:r>
    </w:p>
    <w:p w14:paraId="5F0E2A9A" w14:textId="77777777" w:rsidR="00F30784" w:rsidRPr="00653DF3" w:rsidRDefault="00F30784" w:rsidP="00F30784">
      <w:pPr>
        <w:ind w:firstLine="426"/>
        <w:jc w:val="both"/>
        <w:rPr>
          <w:rFonts w:ascii="Arial" w:hAnsi="Arial" w:cs="Arial"/>
        </w:rPr>
      </w:pPr>
    </w:p>
    <w:p w14:paraId="3D854A62" w14:textId="37E733F0" w:rsidR="00F30784" w:rsidRPr="00653DF3" w:rsidRDefault="00F30784" w:rsidP="00F30784">
      <w:pPr>
        <w:ind w:firstLine="426"/>
        <w:jc w:val="both"/>
        <w:rPr>
          <w:rFonts w:ascii="Arial" w:hAnsi="Arial" w:cs="Arial"/>
          <w:b/>
        </w:rPr>
      </w:pPr>
      <w:r w:rsidRPr="00653DF3">
        <w:rPr>
          <w:rFonts w:ascii="Arial" w:hAnsi="Arial" w:cs="Arial"/>
          <w:b/>
        </w:rPr>
        <w:t xml:space="preserve">6. CREDENCIAMENTO </w:t>
      </w:r>
    </w:p>
    <w:p w14:paraId="3D8375C8" w14:textId="77777777" w:rsidR="00F30784" w:rsidRPr="00653DF3" w:rsidRDefault="00F30784" w:rsidP="00F30784">
      <w:pPr>
        <w:ind w:firstLine="426"/>
        <w:jc w:val="both"/>
        <w:rPr>
          <w:rFonts w:ascii="Arial" w:hAnsi="Arial" w:cs="Arial"/>
        </w:rPr>
      </w:pPr>
    </w:p>
    <w:p w14:paraId="774A4DDF" w14:textId="77777777" w:rsidR="00F30784" w:rsidRPr="00653DF3" w:rsidRDefault="00F30784" w:rsidP="00F30784">
      <w:pPr>
        <w:ind w:firstLine="426"/>
        <w:jc w:val="both"/>
        <w:rPr>
          <w:rFonts w:ascii="Arial" w:hAnsi="Arial" w:cs="Arial"/>
        </w:rPr>
      </w:pPr>
      <w:r w:rsidRPr="00653DF3">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5" w:history="1">
        <w:r w:rsidRPr="00653DF3">
          <w:rPr>
            <w:rFonts w:ascii="Arial" w:hAnsi="Arial" w:cs="Arial"/>
          </w:rPr>
          <w:t>https://bnccompras.com/Home/Login</w:t>
        </w:r>
      </w:hyperlink>
      <w:r w:rsidRPr="00653DF3">
        <w:rPr>
          <w:rFonts w:ascii="Arial" w:hAnsi="Arial" w:cs="Arial"/>
        </w:rPr>
        <w:t>.</w:t>
      </w:r>
    </w:p>
    <w:p w14:paraId="789A6A81" w14:textId="77777777" w:rsidR="00F30784" w:rsidRPr="00653DF3" w:rsidRDefault="00F30784" w:rsidP="00F30784">
      <w:pPr>
        <w:ind w:firstLine="426"/>
        <w:jc w:val="both"/>
        <w:rPr>
          <w:rFonts w:ascii="Arial" w:hAnsi="Arial" w:cs="Arial"/>
        </w:rPr>
      </w:pPr>
    </w:p>
    <w:p w14:paraId="56F4D8DD" w14:textId="2DB7FE3E" w:rsidR="00F30784" w:rsidRPr="00653DF3" w:rsidRDefault="00F30784" w:rsidP="00F30784">
      <w:pPr>
        <w:ind w:firstLine="426"/>
        <w:jc w:val="both"/>
        <w:rPr>
          <w:rFonts w:ascii="Arial" w:hAnsi="Arial" w:cs="Arial"/>
        </w:rPr>
      </w:pPr>
      <w:r w:rsidRPr="00653DF3">
        <w:rPr>
          <w:rFonts w:ascii="Arial" w:hAnsi="Arial" w:cs="Arial"/>
        </w:rPr>
        <w:t xml:space="preserve">6.2. O login de usuário e a senha poderão ser utilizadas em qualquer Concorrência Eletrônica, salvo quando canceladas por solicitação do credenciado ou por iniciativa da Prefeitura do Município de </w:t>
      </w:r>
      <w:r w:rsidR="009D5D1D" w:rsidRPr="00653DF3">
        <w:rPr>
          <w:rFonts w:ascii="Arial" w:hAnsi="Arial" w:cs="Arial"/>
        </w:rPr>
        <w:t>Santa Helena de Goiás</w:t>
      </w:r>
      <w:r w:rsidRPr="00653DF3">
        <w:rPr>
          <w:rFonts w:ascii="Arial" w:hAnsi="Arial" w:cs="Arial"/>
        </w:rPr>
        <w:t>, devidamente justificada.</w:t>
      </w:r>
    </w:p>
    <w:p w14:paraId="0A3075D3" w14:textId="77777777" w:rsidR="00F30784" w:rsidRPr="00653DF3" w:rsidRDefault="00F30784" w:rsidP="00F30784">
      <w:pPr>
        <w:ind w:firstLine="426"/>
        <w:jc w:val="both"/>
        <w:rPr>
          <w:rFonts w:ascii="Arial" w:hAnsi="Arial" w:cs="Arial"/>
        </w:rPr>
      </w:pPr>
    </w:p>
    <w:p w14:paraId="0024C379" w14:textId="764CC80E" w:rsidR="00F30784" w:rsidRPr="00653DF3" w:rsidRDefault="00F30784" w:rsidP="00F30784">
      <w:pPr>
        <w:ind w:firstLine="426"/>
        <w:jc w:val="both"/>
        <w:rPr>
          <w:rFonts w:ascii="Arial" w:hAnsi="Arial" w:cs="Arial"/>
        </w:rPr>
      </w:pPr>
      <w:r w:rsidRPr="00653DF3">
        <w:rPr>
          <w:rFonts w:ascii="Arial" w:hAnsi="Arial" w:cs="Arial"/>
        </w:rPr>
        <w:t xml:space="preserve">6.3. É de exclusiva responsabilidade do usuário do sistema o sigilo da senha, bem como seu uso em qualquer transação efetuada diretamente ou por seu representante, não cabendo a PREFEITURA DO MUNICÍPIO DE </w:t>
      </w:r>
      <w:r w:rsidR="009D5D1D" w:rsidRPr="00653DF3">
        <w:rPr>
          <w:rFonts w:ascii="Arial" w:hAnsi="Arial" w:cs="Arial"/>
        </w:rPr>
        <w:t>SANTA HELENA DE GOIÁS</w:t>
      </w:r>
      <w:r w:rsidRPr="00653DF3">
        <w:rPr>
          <w:rFonts w:ascii="Arial" w:hAnsi="Arial" w:cs="Arial"/>
        </w:rPr>
        <w:t>, a responsabilidade por eventuais danos decorrentes do uso indevido da senha, ainda que por terceiros.</w:t>
      </w:r>
    </w:p>
    <w:p w14:paraId="1D6BA5B1" w14:textId="77777777" w:rsidR="00F30784" w:rsidRPr="00653DF3" w:rsidRDefault="00F30784" w:rsidP="00F30784">
      <w:pPr>
        <w:ind w:firstLine="426"/>
        <w:jc w:val="both"/>
        <w:rPr>
          <w:rFonts w:ascii="Arial" w:hAnsi="Arial" w:cs="Arial"/>
        </w:rPr>
      </w:pPr>
    </w:p>
    <w:p w14:paraId="45C03BA3" w14:textId="77777777" w:rsidR="00F30784" w:rsidRPr="00653DF3" w:rsidRDefault="00F30784" w:rsidP="00F30784">
      <w:pPr>
        <w:ind w:firstLine="426"/>
        <w:jc w:val="both"/>
        <w:rPr>
          <w:rFonts w:ascii="Arial" w:hAnsi="Arial" w:cs="Arial"/>
        </w:rPr>
      </w:pPr>
      <w:r w:rsidRPr="00653DF3">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ABCB740" w14:textId="77777777" w:rsidR="00F30784" w:rsidRPr="00653DF3" w:rsidRDefault="00F30784" w:rsidP="00F30784">
      <w:pPr>
        <w:ind w:firstLine="426"/>
        <w:jc w:val="both"/>
        <w:rPr>
          <w:rFonts w:ascii="Arial" w:hAnsi="Arial" w:cs="Arial"/>
          <w:color w:val="000000" w:themeColor="text1"/>
        </w:rPr>
      </w:pPr>
    </w:p>
    <w:p w14:paraId="34CF06B1" w14:textId="1D87D9BE" w:rsidR="00F30784" w:rsidRPr="00653DF3" w:rsidRDefault="00F30784" w:rsidP="00F30784">
      <w:pPr>
        <w:ind w:firstLine="426"/>
        <w:jc w:val="both"/>
        <w:rPr>
          <w:rFonts w:ascii="Arial" w:hAnsi="Arial" w:cs="Arial"/>
          <w:color w:val="000000" w:themeColor="text1"/>
        </w:rPr>
      </w:pPr>
      <w:r w:rsidRPr="00653DF3">
        <w:rPr>
          <w:rFonts w:ascii="Arial" w:hAnsi="Arial" w:cs="Arial"/>
          <w:color w:val="000000" w:themeColor="text1"/>
        </w:rPr>
        <w:t>6.5. Para efeito de concessão de tratamento favorecido previsto na Lei Complementar nº 123/2006 alterada pela Lei Complementar nº 147/2014, a licitante deverá cadastrar eletronicamente essa condição.</w:t>
      </w:r>
    </w:p>
    <w:p w14:paraId="05407245" w14:textId="77777777" w:rsidR="00F30784" w:rsidRPr="00653DF3" w:rsidRDefault="00F30784" w:rsidP="00F30784">
      <w:pPr>
        <w:ind w:firstLine="426"/>
        <w:jc w:val="both"/>
        <w:rPr>
          <w:rFonts w:ascii="Arial" w:hAnsi="Arial" w:cs="Arial"/>
        </w:rPr>
      </w:pPr>
    </w:p>
    <w:p w14:paraId="146C7CDD" w14:textId="77777777" w:rsidR="00F30784" w:rsidRPr="00653DF3" w:rsidRDefault="00F30784" w:rsidP="00F30784">
      <w:pPr>
        <w:ind w:firstLine="426"/>
        <w:jc w:val="both"/>
        <w:rPr>
          <w:rFonts w:ascii="Arial" w:hAnsi="Arial" w:cs="Arial"/>
          <w:b/>
        </w:rPr>
      </w:pPr>
      <w:r w:rsidRPr="00653DF3">
        <w:rPr>
          <w:rFonts w:ascii="Arial" w:hAnsi="Arial" w:cs="Arial"/>
          <w:b/>
        </w:rPr>
        <w:t>7. PARTICIPAÇÃO</w:t>
      </w:r>
    </w:p>
    <w:p w14:paraId="20FEDBD1" w14:textId="77777777" w:rsidR="00F30784" w:rsidRPr="00653DF3" w:rsidRDefault="00F30784" w:rsidP="00F30784">
      <w:pPr>
        <w:ind w:firstLine="426"/>
        <w:jc w:val="both"/>
        <w:rPr>
          <w:rFonts w:ascii="Arial" w:hAnsi="Arial" w:cs="Arial"/>
        </w:rPr>
      </w:pPr>
    </w:p>
    <w:p w14:paraId="6C4396DF" w14:textId="49AB778C" w:rsidR="00F30784" w:rsidRPr="00653DF3" w:rsidRDefault="00F30784" w:rsidP="00F30784">
      <w:pPr>
        <w:ind w:firstLine="426"/>
        <w:jc w:val="both"/>
        <w:rPr>
          <w:rFonts w:ascii="Arial" w:hAnsi="Arial" w:cs="Arial"/>
        </w:rPr>
      </w:pPr>
      <w:r w:rsidRPr="00653DF3">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653DF3">
          <w:rPr>
            <w:rFonts w:ascii="Arial" w:hAnsi="Arial" w:cs="Arial"/>
          </w:rPr>
          <w:t>https://bnccompras.com/Home/Login</w:t>
        </w:r>
      </w:hyperlink>
      <w:r w:rsidRPr="00653DF3">
        <w:rPr>
          <w:rFonts w:ascii="Arial" w:hAnsi="Arial" w:cs="Arial"/>
        </w:rPr>
        <w:t xml:space="preserve">, </w:t>
      </w:r>
      <w:r w:rsidR="00A10EDE" w:rsidRPr="00653DF3">
        <w:rPr>
          <w:rFonts w:ascii="Arial" w:hAnsi="Arial" w:cs="Arial"/>
        </w:rPr>
        <w:t>observada data</w:t>
      </w:r>
      <w:r w:rsidRPr="00653DF3">
        <w:rPr>
          <w:rFonts w:ascii="Arial" w:hAnsi="Arial" w:cs="Arial"/>
        </w:rPr>
        <w:t xml:space="preserve"> e horário limite estabelecidos neste Edital.</w:t>
      </w:r>
    </w:p>
    <w:p w14:paraId="77FFE0D2" w14:textId="77777777" w:rsidR="00F30784" w:rsidRPr="00653DF3" w:rsidRDefault="00F30784" w:rsidP="00F30784">
      <w:pPr>
        <w:ind w:firstLine="426"/>
        <w:jc w:val="both"/>
        <w:rPr>
          <w:rFonts w:ascii="Arial" w:hAnsi="Arial" w:cs="Arial"/>
        </w:rPr>
      </w:pPr>
    </w:p>
    <w:p w14:paraId="2E60C337" w14:textId="77777777" w:rsidR="00F30784" w:rsidRPr="00653DF3" w:rsidRDefault="00F30784" w:rsidP="00F30784">
      <w:pPr>
        <w:ind w:firstLine="426"/>
        <w:jc w:val="both"/>
        <w:rPr>
          <w:rFonts w:ascii="Arial" w:hAnsi="Arial" w:cs="Arial"/>
        </w:rPr>
      </w:pPr>
      <w:r w:rsidRPr="00653DF3">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512DD03F" w14:textId="77777777" w:rsidR="00F30784" w:rsidRPr="00653DF3" w:rsidRDefault="00F30784" w:rsidP="00F30784">
      <w:pPr>
        <w:ind w:firstLine="426"/>
        <w:jc w:val="both"/>
        <w:rPr>
          <w:rFonts w:ascii="Arial" w:hAnsi="Arial" w:cs="Arial"/>
        </w:rPr>
      </w:pPr>
    </w:p>
    <w:p w14:paraId="659AF4B9" w14:textId="0A86B479" w:rsidR="00F30784" w:rsidRPr="00653DF3" w:rsidRDefault="00F30784" w:rsidP="00F30784">
      <w:pPr>
        <w:ind w:firstLine="426"/>
        <w:jc w:val="both"/>
        <w:rPr>
          <w:rFonts w:ascii="Arial" w:hAnsi="Arial" w:cs="Arial"/>
        </w:rPr>
      </w:pPr>
      <w:r w:rsidRPr="00653DF3">
        <w:rPr>
          <w:rFonts w:ascii="Arial" w:hAnsi="Arial" w:cs="Arial"/>
        </w:rPr>
        <w:t>7.3. No caso de desconexão d</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no decorrer da etapa competitiva da Concorrência, o sistema eletrônico poderá permanecer acessível às licitantes para a recepção dos lances, retornando a Comissão de Contratação, quando possível, sua atuação no certame sem prejuízo dos demais atos já praticados.</w:t>
      </w:r>
    </w:p>
    <w:p w14:paraId="04AB565F" w14:textId="77777777" w:rsidR="00F30784" w:rsidRPr="00653DF3" w:rsidRDefault="00F30784" w:rsidP="00F30784">
      <w:pPr>
        <w:ind w:firstLine="426"/>
        <w:jc w:val="both"/>
        <w:rPr>
          <w:rFonts w:ascii="Arial" w:hAnsi="Arial" w:cs="Arial"/>
        </w:rPr>
      </w:pPr>
    </w:p>
    <w:p w14:paraId="3C1D22F9" w14:textId="77777777" w:rsidR="00F30784" w:rsidRPr="00653DF3" w:rsidRDefault="00F30784" w:rsidP="00F30784">
      <w:pPr>
        <w:ind w:firstLine="426"/>
        <w:jc w:val="both"/>
        <w:rPr>
          <w:rFonts w:ascii="Arial" w:hAnsi="Arial" w:cs="Arial"/>
        </w:rPr>
      </w:pPr>
      <w:r w:rsidRPr="00653DF3">
        <w:rPr>
          <w:rFonts w:ascii="Arial" w:hAnsi="Arial" w:cs="Arial"/>
        </w:rPr>
        <w:t>7.4. Quando a desconexão persistir por tempo superior a 10 (dez) minutos, a sessão do Concorrência será suspensa, retornando somente após comunicação expressa as licitantes.</w:t>
      </w:r>
    </w:p>
    <w:p w14:paraId="44D38798" w14:textId="77777777" w:rsidR="00F30784" w:rsidRPr="00653DF3" w:rsidRDefault="00F30784" w:rsidP="00F30784">
      <w:pPr>
        <w:ind w:firstLine="426"/>
        <w:jc w:val="both"/>
        <w:rPr>
          <w:rFonts w:ascii="Arial" w:hAnsi="Arial" w:cs="Arial"/>
        </w:rPr>
      </w:pPr>
    </w:p>
    <w:p w14:paraId="0205A398" w14:textId="77777777" w:rsidR="00F30784" w:rsidRPr="00653DF3" w:rsidRDefault="00F30784" w:rsidP="00F30784">
      <w:pPr>
        <w:ind w:firstLine="426"/>
        <w:jc w:val="both"/>
        <w:rPr>
          <w:rFonts w:ascii="Arial" w:hAnsi="Arial" w:cs="Arial"/>
          <w:b/>
        </w:rPr>
      </w:pPr>
      <w:r w:rsidRPr="00653DF3">
        <w:rPr>
          <w:rFonts w:ascii="Arial" w:hAnsi="Arial" w:cs="Arial"/>
          <w:b/>
        </w:rPr>
        <w:t>8. ENVIO DAS PROPOSTAS POR MEIO ELETRÔNICO</w:t>
      </w:r>
    </w:p>
    <w:p w14:paraId="2D61BBBD" w14:textId="77777777" w:rsidR="00F30784" w:rsidRPr="00653DF3" w:rsidRDefault="00F30784" w:rsidP="00F30784">
      <w:pPr>
        <w:ind w:firstLine="426"/>
        <w:jc w:val="both"/>
        <w:rPr>
          <w:rFonts w:ascii="Arial" w:hAnsi="Arial" w:cs="Arial"/>
        </w:rPr>
      </w:pPr>
    </w:p>
    <w:p w14:paraId="196BFA03" w14:textId="77777777" w:rsidR="00F30784" w:rsidRPr="00653DF3" w:rsidRDefault="00F30784" w:rsidP="00F30784">
      <w:pPr>
        <w:ind w:firstLine="426"/>
        <w:jc w:val="both"/>
        <w:rPr>
          <w:rFonts w:ascii="Arial" w:hAnsi="Arial" w:cs="Arial"/>
        </w:rPr>
      </w:pPr>
      <w:r w:rsidRPr="00653DF3">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62FFFB" w14:textId="77777777" w:rsidR="00F30784" w:rsidRPr="00653DF3" w:rsidRDefault="00F30784" w:rsidP="00F30784">
      <w:pPr>
        <w:ind w:firstLine="426"/>
        <w:jc w:val="both"/>
        <w:rPr>
          <w:rFonts w:ascii="Arial" w:hAnsi="Arial" w:cs="Arial"/>
        </w:rPr>
      </w:pPr>
    </w:p>
    <w:p w14:paraId="1703378C" w14:textId="301E0CA2" w:rsidR="00F30784" w:rsidRPr="00653DF3" w:rsidRDefault="00F30784" w:rsidP="00F30784">
      <w:pPr>
        <w:ind w:firstLine="426"/>
        <w:jc w:val="both"/>
        <w:rPr>
          <w:rFonts w:ascii="Arial" w:hAnsi="Arial" w:cs="Arial"/>
        </w:rPr>
      </w:pPr>
      <w:r w:rsidRPr="00653DF3">
        <w:rPr>
          <w:rFonts w:ascii="Arial" w:hAnsi="Arial" w:cs="Arial"/>
        </w:rPr>
        <w:t>8.2. Ao apresentar sua proposta eletrônica e ao formular lances, a licitante concorda que atenderá as especificações constantes no Termo de Referência, deste Edital.</w:t>
      </w:r>
    </w:p>
    <w:p w14:paraId="7176B6E5" w14:textId="77777777" w:rsidR="00F30784" w:rsidRPr="00653DF3" w:rsidRDefault="00F30784" w:rsidP="00F30784">
      <w:pPr>
        <w:ind w:firstLine="426"/>
        <w:jc w:val="both"/>
        <w:rPr>
          <w:rFonts w:ascii="Arial" w:hAnsi="Arial" w:cs="Arial"/>
        </w:rPr>
      </w:pPr>
    </w:p>
    <w:p w14:paraId="72536281" w14:textId="77777777" w:rsidR="00F30784" w:rsidRPr="00653DF3" w:rsidRDefault="00F30784" w:rsidP="00F30784">
      <w:pPr>
        <w:ind w:firstLine="426"/>
        <w:jc w:val="both"/>
        <w:rPr>
          <w:rFonts w:ascii="Arial" w:hAnsi="Arial" w:cs="Arial"/>
        </w:rPr>
      </w:pPr>
      <w:r w:rsidRPr="00653DF3">
        <w:rPr>
          <w:rFonts w:ascii="Arial" w:hAnsi="Arial" w:cs="Arial"/>
        </w:rPr>
        <w:t>8.3. Quando solicitado, no Termo de Referência deste Edital, documentos de proposta, estes deverão ser anexados, em campo próprio no sistema, denominado “Documentos Complementares”</w:t>
      </w:r>
    </w:p>
    <w:p w14:paraId="03F6DDB0" w14:textId="77777777" w:rsidR="00F30784" w:rsidRPr="00653DF3" w:rsidRDefault="00F30784" w:rsidP="00F30784">
      <w:pPr>
        <w:ind w:firstLine="426"/>
        <w:jc w:val="both"/>
        <w:rPr>
          <w:rFonts w:ascii="Arial" w:hAnsi="Arial" w:cs="Arial"/>
        </w:rPr>
      </w:pPr>
    </w:p>
    <w:p w14:paraId="30A34EED" w14:textId="1C768B11" w:rsidR="00F30784" w:rsidRPr="00653DF3" w:rsidRDefault="00F30784" w:rsidP="00F30784">
      <w:pPr>
        <w:ind w:firstLine="426"/>
        <w:jc w:val="both"/>
        <w:rPr>
          <w:rFonts w:ascii="Arial" w:hAnsi="Arial" w:cs="Arial"/>
        </w:rPr>
      </w:pPr>
      <w:r w:rsidRPr="00653DF3">
        <w:rPr>
          <w:rFonts w:ascii="Arial" w:hAnsi="Arial" w:cs="Arial"/>
        </w:rPr>
        <w:t>8.3.1. Referidos documentos somente serão disponibilizados para avaliação d</w:t>
      </w:r>
      <w:r w:rsidR="00C3313F" w:rsidRPr="00653DF3">
        <w:rPr>
          <w:rFonts w:ascii="Arial" w:hAnsi="Arial" w:cs="Arial"/>
        </w:rPr>
        <w:t>o</w:t>
      </w:r>
      <w:r w:rsidR="00062346" w:rsidRPr="00653DF3">
        <w:rPr>
          <w:rFonts w:ascii="Arial" w:hAnsi="Arial" w:cs="Arial"/>
        </w:rPr>
        <w:t xml:space="preserve"> Agente de Contratação</w:t>
      </w:r>
      <w:r w:rsidR="00C3313F" w:rsidRPr="00653DF3">
        <w:rPr>
          <w:rFonts w:ascii="Arial" w:hAnsi="Arial" w:cs="Arial"/>
        </w:rPr>
        <w:t xml:space="preserve"> </w:t>
      </w:r>
      <w:r w:rsidRPr="00653DF3">
        <w:rPr>
          <w:rFonts w:ascii="Arial" w:hAnsi="Arial" w:cs="Arial"/>
        </w:rPr>
        <w:t>e Equipe Técnica da Unidade Requisitante após o encerramento da etapa de lances.</w:t>
      </w:r>
    </w:p>
    <w:p w14:paraId="0417B776" w14:textId="77777777" w:rsidR="00F30784" w:rsidRPr="00653DF3" w:rsidRDefault="00F30784" w:rsidP="00F30784">
      <w:pPr>
        <w:ind w:firstLine="426"/>
        <w:jc w:val="both"/>
        <w:rPr>
          <w:rFonts w:ascii="Arial" w:hAnsi="Arial" w:cs="Arial"/>
        </w:rPr>
      </w:pPr>
    </w:p>
    <w:p w14:paraId="1CE5E9C9" w14:textId="77777777" w:rsidR="00F30784" w:rsidRPr="00653DF3" w:rsidRDefault="00F30784" w:rsidP="00F30784">
      <w:pPr>
        <w:ind w:firstLine="426"/>
        <w:jc w:val="both"/>
        <w:rPr>
          <w:rFonts w:ascii="Arial" w:hAnsi="Arial" w:cs="Arial"/>
        </w:rPr>
      </w:pPr>
      <w:r w:rsidRPr="00653DF3">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B46752C" w14:textId="77777777" w:rsidR="00F30784" w:rsidRPr="00653DF3" w:rsidRDefault="00F30784" w:rsidP="00F30784">
      <w:pPr>
        <w:ind w:firstLine="426"/>
        <w:jc w:val="both"/>
        <w:rPr>
          <w:rFonts w:ascii="Arial" w:hAnsi="Arial" w:cs="Arial"/>
        </w:rPr>
      </w:pPr>
    </w:p>
    <w:p w14:paraId="1909F8D2" w14:textId="77777777" w:rsidR="00F30784" w:rsidRPr="00653DF3" w:rsidRDefault="00F30784" w:rsidP="00F30784">
      <w:pPr>
        <w:ind w:firstLine="426"/>
        <w:jc w:val="both"/>
        <w:rPr>
          <w:rFonts w:ascii="Arial" w:hAnsi="Arial" w:cs="Arial"/>
        </w:rPr>
      </w:pPr>
      <w:r w:rsidRPr="00653DF3">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2E9B4FFB" w14:textId="77777777" w:rsidR="00F30784" w:rsidRPr="00653DF3" w:rsidRDefault="00F30784" w:rsidP="00F30784">
      <w:pPr>
        <w:ind w:firstLine="426"/>
        <w:jc w:val="both"/>
        <w:rPr>
          <w:rFonts w:ascii="Arial" w:hAnsi="Arial" w:cs="Arial"/>
        </w:rPr>
      </w:pPr>
    </w:p>
    <w:p w14:paraId="175812CC" w14:textId="77777777" w:rsidR="00F30784" w:rsidRPr="00653DF3" w:rsidRDefault="00F30784" w:rsidP="00F30784">
      <w:pPr>
        <w:ind w:firstLine="426"/>
        <w:jc w:val="both"/>
        <w:rPr>
          <w:rFonts w:ascii="Arial" w:hAnsi="Arial" w:cs="Arial"/>
        </w:rPr>
      </w:pPr>
      <w:r w:rsidRPr="00653DF3">
        <w:rPr>
          <w:rFonts w:ascii="Arial" w:hAnsi="Arial" w:cs="Arial"/>
        </w:rPr>
        <w:t>8.6. Ao encaminhar a proposta eletrônica, o fornecedor obrigatoriamente deverá lançar sua proposta pelo preço global.</w:t>
      </w:r>
    </w:p>
    <w:p w14:paraId="28D5E1F2" w14:textId="77777777" w:rsidR="00F30784" w:rsidRPr="00653DF3" w:rsidRDefault="00F30784" w:rsidP="00F30784">
      <w:pPr>
        <w:ind w:firstLine="426"/>
        <w:jc w:val="both"/>
        <w:rPr>
          <w:rFonts w:ascii="Arial" w:hAnsi="Arial" w:cs="Arial"/>
        </w:rPr>
      </w:pPr>
    </w:p>
    <w:p w14:paraId="4E2FB562" w14:textId="42634972" w:rsidR="00AD5258" w:rsidRPr="00653DF3" w:rsidRDefault="00F30784" w:rsidP="00AD5258">
      <w:pPr>
        <w:ind w:firstLine="426"/>
        <w:jc w:val="both"/>
        <w:rPr>
          <w:rFonts w:ascii="Arial" w:hAnsi="Arial" w:cs="Arial"/>
          <w:b/>
          <w:bCs/>
        </w:rPr>
      </w:pPr>
      <w:r w:rsidRPr="00653DF3">
        <w:rPr>
          <w:rFonts w:ascii="Arial" w:hAnsi="Arial" w:cs="Arial"/>
          <w:b/>
          <w:bCs/>
        </w:rPr>
        <w:t>8.</w:t>
      </w:r>
      <w:bookmarkStart w:id="4" w:name="_Hlk132709181"/>
      <w:r w:rsidRPr="00653DF3">
        <w:rPr>
          <w:rFonts w:ascii="Arial" w:hAnsi="Arial" w:cs="Arial"/>
          <w:b/>
          <w:bCs/>
        </w:rPr>
        <w:t xml:space="preserve">7. Encerrada a etapa de lances da sessão pública, a licitante declarada vencedora deverá, no prazo </w:t>
      </w:r>
      <w:r w:rsidR="0022616A" w:rsidRPr="00653DF3">
        <w:rPr>
          <w:rFonts w:ascii="Arial" w:hAnsi="Arial" w:cs="Arial"/>
          <w:b/>
          <w:bCs/>
        </w:rPr>
        <w:t>de 2 (duas) horas prorrogável por igual período</w:t>
      </w:r>
      <w:r w:rsidR="00F41DF7" w:rsidRPr="00653DF3">
        <w:rPr>
          <w:rFonts w:ascii="Arial" w:hAnsi="Arial" w:cs="Arial"/>
          <w:b/>
          <w:bCs/>
        </w:rPr>
        <w:t>, desde que devidamente motivado e aceito pelo Agente de Contratação</w:t>
      </w:r>
      <w:r w:rsidRPr="00653DF3">
        <w:rPr>
          <w:rFonts w:ascii="Arial" w:hAnsi="Arial" w:cs="Arial"/>
          <w:b/>
          <w:bCs/>
        </w:rPr>
        <w:t xml:space="preserve">, obrigatoriamente, anexar no sistema eletrônico, no campo denominado </w:t>
      </w:r>
      <w:r w:rsidRPr="00653DF3">
        <w:rPr>
          <w:rFonts w:ascii="Arial" w:hAnsi="Arial" w:cs="Arial"/>
          <w:b/>
          <w:bCs/>
        </w:rPr>
        <w:lastRenderedPageBreak/>
        <w:t xml:space="preserve">“Documentos Complementares”, </w:t>
      </w:r>
      <w:r w:rsidR="00AD5258" w:rsidRPr="00653DF3">
        <w:rPr>
          <w:rFonts w:ascii="Arial" w:hAnsi="Arial" w:cs="Arial"/>
          <w:b/>
          <w:bCs/>
        </w:rPr>
        <w:t>documentos</w:t>
      </w:r>
      <w:r w:rsidRPr="00653DF3">
        <w:rPr>
          <w:rFonts w:ascii="Arial" w:hAnsi="Arial" w:cs="Arial"/>
          <w:b/>
          <w:bCs/>
        </w:rPr>
        <w:t xml:space="preserve"> readequada</w:t>
      </w:r>
      <w:r w:rsidR="00AD5258" w:rsidRPr="00653DF3">
        <w:rPr>
          <w:rFonts w:ascii="Arial" w:hAnsi="Arial" w:cs="Arial"/>
          <w:b/>
          <w:bCs/>
        </w:rPr>
        <w:t>s</w:t>
      </w:r>
      <w:r w:rsidRPr="00653DF3">
        <w:rPr>
          <w:rFonts w:ascii="Arial" w:hAnsi="Arial" w:cs="Arial"/>
          <w:b/>
          <w:bCs/>
        </w:rPr>
        <w:t xml:space="preserve"> ao valor final de disputa, sob pena de desclassificação pelo não cumprimento</w:t>
      </w:r>
      <w:bookmarkEnd w:id="4"/>
      <w:r w:rsidR="00AD5258" w:rsidRPr="00653DF3">
        <w:rPr>
          <w:rFonts w:ascii="Arial" w:hAnsi="Arial" w:cs="Arial"/>
          <w:b/>
          <w:bCs/>
        </w:rPr>
        <w:t xml:space="preserve">, contendo: </w:t>
      </w:r>
    </w:p>
    <w:p w14:paraId="3C78B52E" w14:textId="77777777" w:rsidR="00B27FA7" w:rsidRPr="00653DF3" w:rsidRDefault="00B27FA7" w:rsidP="00AD5258">
      <w:pPr>
        <w:ind w:firstLine="426"/>
        <w:jc w:val="both"/>
        <w:rPr>
          <w:rFonts w:ascii="Arial" w:hAnsi="Arial" w:cs="Arial"/>
          <w:b/>
          <w:bCs/>
        </w:rPr>
      </w:pPr>
    </w:p>
    <w:p w14:paraId="0F0F88A3" w14:textId="13200FB0" w:rsidR="00AD5258" w:rsidRPr="00653DF3" w:rsidRDefault="00AD5258" w:rsidP="00AD5258">
      <w:pPr>
        <w:ind w:firstLine="426"/>
        <w:jc w:val="both"/>
        <w:rPr>
          <w:rFonts w:ascii="Arial" w:hAnsi="Arial" w:cs="Arial"/>
          <w:b/>
          <w:bCs/>
        </w:rPr>
      </w:pPr>
      <w:r w:rsidRPr="00653DF3">
        <w:rPr>
          <w:rFonts w:ascii="Arial" w:hAnsi="Arial" w:cs="Arial"/>
          <w:b/>
          <w:bCs/>
        </w:rPr>
        <w:t>a) Proposta de preço adequada</w:t>
      </w:r>
      <w:r w:rsidR="00B27FA7" w:rsidRPr="00653DF3">
        <w:rPr>
          <w:rFonts w:ascii="Arial" w:hAnsi="Arial" w:cs="Arial"/>
          <w:b/>
          <w:bCs/>
        </w:rPr>
        <w:t xml:space="preserve"> ao último lance</w:t>
      </w:r>
      <w:r w:rsidRPr="00653DF3">
        <w:rPr>
          <w:rFonts w:ascii="Arial" w:hAnsi="Arial" w:cs="Arial"/>
          <w:b/>
          <w:bCs/>
        </w:rPr>
        <w:t>;</w:t>
      </w:r>
    </w:p>
    <w:p w14:paraId="413CC971" w14:textId="3F3B18B1" w:rsidR="00AD5258" w:rsidRPr="00653DF3" w:rsidRDefault="00AD5258" w:rsidP="00AD5258">
      <w:pPr>
        <w:ind w:firstLine="426"/>
        <w:jc w:val="both"/>
        <w:rPr>
          <w:rFonts w:ascii="Arial" w:hAnsi="Arial" w:cs="Arial"/>
          <w:b/>
          <w:bCs/>
        </w:rPr>
      </w:pPr>
      <w:r w:rsidRPr="00653DF3">
        <w:rPr>
          <w:rFonts w:ascii="Arial" w:hAnsi="Arial" w:cs="Arial"/>
          <w:b/>
          <w:bCs/>
        </w:rPr>
        <w:t>b) Planilha Orçamentária;</w:t>
      </w:r>
    </w:p>
    <w:p w14:paraId="1514414E" w14:textId="7296B60B" w:rsidR="00AD5258" w:rsidRPr="00653DF3" w:rsidRDefault="00AD5258" w:rsidP="00AD5258">
      <w:pPr>
        <w:ind w:firstLine="426"/>
        <w:jc w:val="both"/>
        <w:rPr>
          <w:rFonts w:ascii="Arial" w:hAnsi="Arial" w:cs="Arial"/>
          <w:b/>
          <w:bCs/>
        </w:rPr>
      </w:pPr>
      <w:r w:rsidRPr="00653DF3">
        <w:rPr>
          <w:rFonts w:ascii="Arial" w:hAnsi="Arial" w:cs="Arial"/>
          <w:b/>
          <w:bCs/>
        </w:rPr>
        <w:t>c) Composição detalhada do B.D.I;</w:t>
      </w:r>
    </w:p>
    <w:p w14:paraId="52528BC4" w14:textId="788726C0" w:rsidR="00B27FA7" w:rsidRPr="00653DF3" w:rsidRDefault="00B27FA7" w:rsidP="00AD5258">
      <w:pPr>
        <w:ind w:firstLine="426"/>
        <w:jc w:val="both"/>
        <w:rPr>
          <w:rFonts w:ascii="Arial" w:hAnsi="Arial" w:cs="Arial"/>
          <w:b/>
          <w:bCs/>
        </w:rPr>
      </w:pPr>
      <w:r w:rsidRPr="00653DF3">
        <w:rPr>
          <w:rFonts w:ascii="Arial" w:hAnsi="Arial" w:cs="Arial"/>
          <w:b/>
          <w:bCs/>
        </w:rPr>
        <w:t>d) Cronograma físico-fina</w:t>
      </w:r>
      <w:r w:rsidR="00C162E7" w:rsidRPr="00653DF3">
        <w:rPr>
          <w:rFonts w:ascii="Arial" w:hAnsi="Arial" w:cs="Arial"/>
          <w:b/>
          <w:bCs/>
        </w:rPr>
        <w:t>n</w:t>
      </w:r>
      <w:r w:rsidRPr="00653DF3">
        <w:rPr>
          <w:rFonts w:ascii="Arial" w:hAnsi="Arial" w:cs="Arial"/>
          <w:b/>
          <w:bCs/>
        </w:rPr>
        <w:t>ceiro</w:t>
      </w:r>
      <w:r w:rsidR="003D7766" w:rsidRPr="00653DF3">
        <w:rPr>
          <w:rFonts w:ascii="Arial" w:hAnsi="Arial" w:cs="Arial"/>
          <w:b/>
          <w:bCs/>
        </w:rPr>
        <w:t>.</w:t>
      </w:r>
    </w:p>
    <w:p w14:paraId="21509AA0" w14:textId="3E83D02F" w:rsidR="00AD5258" w:rsidRPr="00653DF3" w:rsidRDefault="00AD5258" w:rsidP="00AD5258">
      <w:pPr>
        <w:ind w:firstLine="426"/>
        <w:jc w:val="both"/>
        <w:rPr>
          <w:rFonts w:ascii="Arial" w:hAnsi="Arial" w:cs="Arial"/>
          <w:b/>
          <w:bCs/>
        </w:rPr>
      </w:pPr>
    </w:p>
    <w:p w14:paraId="23163F91" w14:textId="081CD367" w:rsidR="00F30784" w:rsidRPr="00653DF3" w:rsidRDefault="00F30784" w:rsidP="00F30784">
      <w:pPr>
        <w:ind w:firstLine="426"/>
        <w:jc w:val="both"/>
        <w:rPr>
          <w:rFonts w:ascii="Arial" w:hAnsi="Arial" w:cs="Arial"/>
          <w:b/>
          <w:bCs/>
          <w:color w:val="000000" w:themeColor="text1"/>
        </w:rPr>
      </w:pPr>
      <w:r w:rsidRPr="00653DF3">
        <w:rPr>
          <w:rFonts w:ascii="Arial" w:hAnsi="Arial" w:cs="Arial"/>
          <w:b/>
          <w:bCs/>
          <w:color w:val="000000" w:themeColor="text1"/>
        </w:rPr>
        <w:t>8</w:t>
      </w:r>
      <w:r w:rsidR="003D6D0D" w:rsidRPr="00653DF3">
        <w:rPr>
          <w:rFonts w:ascii="Arial" w:hAnsi="Arial" w:cs="Arial"/>
          <w:b/>
          <w:bCs/>
          <w:color w:val="000000" w:themeColor="text1"/>
        </w:rPr>
        <w:t>.7.1.</w:t>
      </w:r>
      <w:r w:rsidR="00F41DF7" w:rsidRPr="00653DF3">
        <w:rPr>
          <w:rFonts w:ascii="Arial" w:hAnsi="Arial" w:cs="Arial"/>
          <w:b/>
          <w:bCs/>
          <w:color w:val="000000" w:themeColor="text1"/>
        </w:rPr>
        <w:t xml:space="preserve"> A proposta de preço adequada, </w:t>
      </w:r>
      <w:r w:rsidR="00B27FA7" w:rsidRPr="00653DF3">
        <w:rPr>
          <w:rFonts w:ascii="Arial" w:hAnsi="Arial" w:cs="Arial"/>
          <w:b/>
          <w:bCs/>
          <w:color w:val="000000" w:themeColor="text1"/>
        </w:rPr>
        <w:t>P</w:t>
      </w:r>
      <w:r w:rsidR="00F41DF7" w:rsidRPr="00653DF3">
        <w:rPr>
          <w:rFonts w:ascii="Arial" w:hAnsi="Arial" w:cs="Arial"/>
          <w:b/>
          <w:bCs/>
          <w:color w:val="000000" w:themeColor="text1"/>
        </w:rPr>
        <w:t xml:space="preserve">lanilha </w:t>
      </w:r>
      <w:r w:rsidR="00B27FA7" w:rsidRPr="00653DF3">
        <w:rPr>
          <w:rFonts w:ascii="Arial" w:hAnsi="Arial" w:cs="Arial"/>
          <w:b/>
          <w:bCs/>
          <w:color w:val="000000" w:themeColor="text1"/>
        </w:rPr>
        <w:t>O</w:t>
      </w:r>
      <w:r w:rsidR="00F41DF7" w:rsidRPr="00653DF3">
        <w:rPr>
          <w:rFonts w:ascii="Arial" w:hAnsi="Arial" w:cs="Arial"/>
          <w:b/>
          <w:bCs/>
          <w:color w:val="000000" w:themeColor="text1"/>
        </w:rPr>
        <w:t xml:space="preserve">rçamentária, </w:t>
      </w:r>
      <w:r w:rsidR="00B27FA7" w:rsidRPr="00653DF3">
        <w:rPr>
          <w:rFonts w:ascii="Arial" w:hAnsi="Arial" w:cs="Arial"/>
          <w:b/>
          <w:bCs/>
          <w:color w:val="000000" w:themeColor="text1"/>
        </w:rPr>
        <w:t>C</w:t>
      </w:r>
      <w:r w:rsidR="00F41DF7" w:rsidRPr="00653DF3">
        <w:rPr>
          <w:rFonts w:ascii="Arial" w:hAnsi="Arial" w:cs="Arial"/>
          <w:b/>
          <w:bCs/>
          <w:color w:val="000000" w:themeColor="text1"/>
        </w:rPr>
        <w:t>omposição do BDI</w:t>
      </w:r>
      <w:r w:rsidR="00B27FA7" w:rsidRPr="00653DF3">
        <w:rPr>
          <w:rFonts w:ascii="Arial" w:hAnsi="Arial" w:cs="Arial"/>
          <w:b/>
          <w:bCs/>
          <w:color w:val="000000" w:themeColor="text1"/>
        </w:rPr>
        <w:t xml:space="preserve">, </w:t>
      </w:r>
      <w:r w:rsidR="003D7766" w:rsidRPr="00653DF3">
        <w:rPr>
          <w:rFonts w:ascii="Arial" w:hAnsi="Arial" w:cs="Arial"/>
          <w:b/>
          <w:bCs/>
          <w:color w:val="000000" w:themeColor="text1"/>
        </w:rPr>
        <w:t xml:space="preserve">e </w:t>
      </w:r>
      <w:r w:rsidR="00B27FA7" w:rsidRPr="00653DF3">
        <w:rPr>
          <w:rFonts w:ascii="Arial" w:hAnsi="Arial" w:cs="Arial"/>
          <w:b/>
          <w:bCs/>
          <w:color w:val="000000" w:themeColor="text1"/>
        </w:rPr>
        <w:t>Cronograma F</w:t>
      </w:r>
      <w:r w:rsidR="00E4231C">
        <w:rPr>
          <w:rFonts w:ascii="Arial" w:hAnsi="Arial" w:cs="Arial"/>
          <w:b/>
          <w:bCs/>
          <w:color w:val="000000" w:themeColor="text1"/>
        </w:rPr>
        <w:t>í</w:t>
      </w:r>
      <w:r w:rsidR="00B27FA7" w:rsidRPr="00653DF3">
        <w:rPr>
          <w:rFonts w:ascii="Arial" w:hAnsi="Arial" w:cs="Arial"/>
          <w:b/>
          <w:bCs/>
          <w:color w:val="000000" w:themeColor="text1"/>
        </w:rPr>
        <w:t>sico-Financeiro</w:t>
      </w:r>
      <w:r w:rsidR="00F41DF7" w:rsidRPr="00653DF3">
        <w:rPr>
          <w:rFonts w:ascii="Arial" w:hAnsi="Arial" w:cs="Arial"/>
          <w:b/>
          <w:bCs/>
          <w:color w:val="000000" w:themeColor="text1"/>
        </w:rPr>
        <w:t>, deverão estar devidamente assinados pelo responsável</w:t>
      </w:r>
      <w:r w:rsidR="00B27FA7" w:rsidRPr="00653DF3">
        <w:rPr>
          <w:rFonts w:ascii="Arial" w:hAnsi="Arial" w:cs="Arial"/>
          <w:b/>
          <w:bCs/>
          <w:color w:val="000000" w:themeColor="text1"/>
        </w:rPr>
        <w:t xml:space="preserve"> legal ou por pessoa com poderes para representar a licitante. </w:t>
      </w:r>
    </w:p>
    <w:p w14:paraId="54A5CD90" w14:textId="77777777" w:rsidR="00E77A6D" w:rsidRPr="00653DF3" w:rsidRDefault="00E77A6D" w:rsidP="00F30784">
      <w:pPr>
        <w:ind w:firstLine="426"/>
        <w:jc w:val="both"/>
        <w:rPr>
          <w:rFonts w:ascii="Arial" w:hAnsi="Arial" w:cs="Arial"/>
          <w:b/>
          <w:bCs/>
          <w:color w:val="000000" w:themeColor="text1"/>
        </w:rPr>
      </w:pPr>
    </w:p>
    <w:p w14:paraId="20B5C47E" w14:textId="033F462E" w:rsidR="00E77A6D" w:rsidRPr="00653DF3" w:rsidRDefault="00E77A6D" w:rsidP="00F30784">
      <w:pPr>
        <w:ind w:firstLine="426"/>
        <w:jc w:val="both"/>
        <w:rPr>
          <w:rFonts w:ascii="Arial" w:hAnsi="Arial" w:cs="Arial"/>
          <w:b/>
          <w:bCs/>
          <w:color w:val="000000" w:themeColor="text1"/>
        </w:rPr>
      </w:pPr>
      <w:proofErr w:type="gramStart"/>
      <w:r w:rsidRPr="00653DF3">
        <w:rPr>
          <w:rFonts w:ascii="Arial" w:hAnsi="Arial" w:cs="Arial"/>
          <w:b/>
          <w:bCs/>
          <w:color w:val="000000" w:themeColor="text1"/>
        </w:rPr>
        <w:t>8.7.1.1 No</w:t>
      </w:r>
      <w:proofErr w:type="gramEnd"/>
      <w:r w:rsidRPr="00653DF3">
        <w:rPr>
          <w:rFonts w:ascii="Arial" w:hAnsi="Arial" w:cs="Arial"/>
          <w:b/>
          <w:bCs/>
          <w:color w:val="000000" w:themeColor="text1"/>
        </w:rPr>
        <w:t xml:space="preserve"> caso dos documentos serem assinados por representante, este deverá comprovar a respectiva representação.  </w:t>
      </w:r>
    </w:p>
    <w:p w14:paraId="6AB514D6" w14:textId="77777777" w:rsidR="00B27FA7" w:rsidRPr="00653DF3" w:rsidRDefault="00B27FA7" w:rsidP="00F30784">
      <w:pPr>
        <w:ind w:firstLine="426"/>
        <w:jc w:val="both"/>
        <w:rPr>
          <w:rFonts w:ascii="Arial" w:hAnsi="Arial" w:cs="Arial"/>
          <w:color w:val="000000" w:themeColor="text1"/>
        </w:rPr>
      </w:pPr>
    </w:p>
    <w:p w14:paraId="25EF98BC" w14:textId="4DB25F07" w:rsidR="00B27FA7" w:rsidRPr="00653DF3" w:rsidRDefault="00B27FA7" w:rsidP="00F30784">
      <w:pPr>
        <w:ind w:firstLine="426"/>
        <w:jc w:val="both"/>
        <w:rPr>
          <w:rFonts w:ascii="Arial" w:hAnsi="Arial" w:cs="Arial"/>
          <w:color w:val="000000" w:themeColor="text1"/>
        </w:rPr>
      </w:pPr>
      <w:r w:rsidRPr="00653DF3">
        <w:rPr>
          <w:rFonts w:ascii="Arial" w:hAnsi="Arial" w:cs="Arial"/>
          <w:color w:val="000000" w:themeColor="text1"/>
        </w:rPr>
        <w:t xml:space="preserve">8.7.2 O prazo de validade da proposta será de 90 (noventa) dias. </w:t>
      </w:r>
    </w:p>
    <w:p w14:paraId="6FB6F060" w14:textId="77777777" w:rsidR="00B27FA7" w:rsidRPr="00653DF3" w:rsidRDefault="00B27FA7" w:rsidP="00F30784">
      <w:pPr>
        <w:ind w:firstLine="426"/>
        <w:jc w:val="both"/>
        <w:rPr>
          <w:rFonts w:ascii="Arial" w:hAnsi="Arial" w:cs="Arial"/>
          <w:color w:val="000000" w:themeColor="text1"/>
        </w:rPr>
      </w:pPr>
    </w:p>
    <w:p w14:paraId="0A722B5B" w14:textId="64954675" w:rsidR="00B27FA7" w:rsidRPr="00653DF3" w:rsidRDefault="00B27FA7" w:rsidP="00F30784">
      <w:pPr>
        <w:ind w:firstLine="426"/>
        <w:jc w:val="both"/>
        <w:rPr>
          <w:rFonts w:ascii="Arial" w:hAnsi="Arial" w:cs="Arial"/>
        </w:rPr>
      </w:pPr>
      <w:r w:rsidRPr="00653DF3">
        <w:rPr>
          <w:rFonts w:ascii="Arial" w:hAnsi="Arial" w:cs="Arial"/>
          <w:color w:val="000000" w:themeColor="text1"/>
        </w:rPr>
        <w:t xml:space="preserve">8.7.3 </w:t>
      </w:r>
      <w:r w:rsidRPr="00653DF3">
        <w:rPr>
          <w:rFonts w:ascii="Arial" w:hAnsi="Arial" w:cs="Arial"/>
        </w:rPr>
        <w:t>Os valores unitários dispostos na planilha orçamentária não poderão ultrapassar as estimativas unitárias, sendo esse considerado como preço unitário máximo a ser admitido, nos termos da SÚMULA 259 do TCU.</w:t>
      </w:r>
    </w:p>
    <w:p w14:paraId="2CA4404A" w14:textId="77777777" w:rsidR="00B27FA7" w:rsidRPr="00653DF3" w:rsidRDefault="00B27FA7" w:rsidP="00F30784">
      <w:pPr>
        <w:ind w:firstLine="426"/>
        <w:jc w:val="both"/>
        <w:rPr>
          <w:rFonts w:ascii="Arial" w:hAnsi="Arial" w:cs="Arial"/>
        </w:rPr>
      </w:pPr>
    </w:p>
    <w:p w14:paraId="6040E9C0" w14:textId="462E5CF9" w:rsidR="00B27FA7" w:rsidRPr="00653DF3" w:rsidRDefault="00B27FA7" w:rsidP="00F30784">
      <w:pPr>
        <w:ind w:firstLine="426"/>
        <w:jc w:val="both"/>
        <w:rPr>
          <w:rFonts w:ascii="Arial" w:hAnsi="Arial" w:cs="Arial"/>
        </w:rPr>
      </w:pPr>
      <w:r w:rsidRPr="00653DF3">
        <w:rPr>
          <w:rFonts w:ascii="Arial" w:hAnsi="Arial" w:cs="Arial"/>
        </w:rPr>
        <w:t>8.7.4 O preço global máximo que poderá ser admitido é aquele especificado no Projeto, conforme SÚMULA 259 do TCU.</w:t>
      </w:r>
    </w:p>
    <w:p w14:paraId="0F74C91C" w14:textId="77777777" w:rsidR="00B27FA7" w:rsidRPr="00653DF3" w:rsidRDefault="00B27FA7" w:rsidP="00F30784">
      <w:pPr>
        <w:ind w:firstLine="426"/>
        <w:jc w:val="both"/>
        <w:rPr>
          <w:rFonts w:ascii="Arial" w:hAnsi="Arial" w:cs="Arial"/>
          <w:color w:val="000000" w:themeColor="text1"/>
        </w:rPr>
      </w:pPr>
    </w:p>
    <w:p w14:paraId="279152F4" w14:textId="62ECFB80" w:rsidR="00F30784" w:rsidRPr="00653DF3" w:rsidRDefault="00F30784" w:rsidP="00F30784">
      <w:pPr>
        <w:ind w:firstLine="426"/>
        <w:jc w:val="both"/>
        <w:rPr>
          <w:rFonts w:ascii="Arial" w:hAnsi="Arial" w:cs="Arial"/>
        </w:rPr>
      </w:pPr>
      <w:r w:rsidRPr="00653DF3">
        <w:rPr>
          <w:rFonts w:ascii="Arial" w:hAnsi="Arial" w:cs="Arial"/>
        </w:rPr>
        <w:t>8.8. O licitante poderá suprir ou sanear eventuais omissões ou falhas relativas ao cumprime</w:t>
      </w:r>
      <w:r w:rsidR="0022616A" w:rsidRPr="00653DF3">
        <w:rPr>
          <w:rFonts w:ascii="Arial" w:hAnsi="Arial" w:cs="Arial"/>
        </w:rPr>
        <w:t>nto dos requisitos do item 8.7.</w:t>
      </w:r>
      <w:r w:rsidRPr="00653DF3">
        <w:rPr>
          <w:rFonts w:ascii="Arial" w:hAnsi="Arial" w:cs="Arial"/>
        </w:rPr>
        <w:t xml:space="preserve"> mediante a apresentação de novos documentos, desde que os envie durante o prazo estabelecido no referido item.</w:t>
      </w:r>
    </w:p>
    <w:p w14:paraId="0D2813BD" w14:textId="77777777" w:rsidR="00F30784" w:rsidRPr="00653DF3" w:rsidRDefault="00F30784" w:rsidP="00F30784">
      <w:pPr>
        <w:ind w:firstLine="426"/>
        <w:jc w:val="both"/>
        <w:rPr>
          <w:rFonts w:ascii="Arial" w:hAnsi="Arial" w:cs="Arial"/>
        </w:rPr>
      </w:pPr>
    </w:p>
    <w:p w14:paraId="5589FCDF" w14:textId="77777777" w:rsidR="00F30784" w:rsidRPr="00653DF3" w:rsidRDefault="00F30784" w:rsidP="00F30784">
      <w:pPr>
        <w:ind w:firstLine="426"/>
        <w:jc w:val="both"/>
        <w:rPr>
          <w:rFonts w:ascii="Arial" w:hAnsi="Arial" w:cs="Arial"/>
        </w:rPr>
      </w:pPr>
      <w:r w:rsidRPr="00653DF3">
        <w:rPr>
          <w:rFonts w:ascii="Arial" w:hAnsi="Arial" w:cs="Arial"/>
        </w:rPr>
        <w:t>8.9. É responsabilidade da Licitante acompanhar periodicamente o chat para verificação de concessão de prazos a ela e demais avisos, como por exemplo, sessão para manifestação de intenção de recurso.</w:t>
      </w:r>
    </w:p>
    <w:p w14:paraId="295EF3BD" w14:textId="77777777" w:rsidR="003D6D0D" w:rsidRPr="00653DF3" w:rsidRDefault="003D6D0D" w:rsidP="00F30784">
      <w:pPr>
        <w:ind w:firstLine="426"/>
        <w:jc w:val="both"/>
        <w:rPr>
          <w:rFonts w:ascii="Arial" w:hAnsi="Arial" w:cs="Arial"/>
        </w:rPr>
      </w:pPr>
    </w:p>
    <w:p w14:paraId="448E1A10" w14:textId="52FD369B" w:rsidR="003D6D0D" w:rsidRPr="00653DF3" w:rsidRDefault="003D6D0D" w:rsidP="003D6D0D">
      <w:pPr>
        <w:ind w:firstLine="426"/>
        <w:jc w:val="both"/>
        <w:rPr>
          <w:rFonts w:ascii="Arial" w:hAnsi="Arial" w:cs="Arial"/>
          <w:color w:val="000000" w:themeColor="text1"/>
        </w:rPr>
      </w:pPr>
      <w:r w:rsidRPr="00653DF3">
        <w:rPr>
          <w:rFonts w:ascii="Arial" w:hAnsi="Arial" w:cs="Arial"/>
          <w:color w:val="000000" w:themeColor="text1"/>
        </w:rPr>
        <w:t>8.10.Erros na proposta, planilha de preços, composição de preços, composição do BDI, Cronograma físico-financeiro e composição dos encargos sociais não constituem motivo para a desclassificação da proposta, os quais poderão ser ajustados pela licitante, no prazo indicado pelo Agente de Contratação, desde que não haja majoração do preço proposto, atendidas as demais condições de aceitabilidade.</w:t>
      </w:r>
    </w:p>
    <w:p w14:paraId="29B6CE3B" w14:textId="77777777" w:rsidR="00F30784" w:rsidRPr="00653DF3" w:rsidRDefault="00F30784" w:rsidP="00F30784">
      <w:pPr>
        <w:ind w:firstLine="426"/>
        <w:jc w:val="both"/>
        <w:rPr>
          <w:rFonts w:ascii="Arial" w:hAnsi="Arial" w:cs="Arial"/>
        </w:rPr>
      </w:pPr>
    </w:p>
    <w:p w14:paraId="65127164" w14:textId="77777777" w:rsidR="00F30784" w:rsidRPr="00653DF3" w:rsidRDefault="00F30784" w:rsidP="00F30784">
      <w:pPr>
        <w:ind w:firstLine="426"/>
        <w:jc w:val="both"/>
        <w:rPr>
          <w:rFonts w:ascii="Arial" w:hAnsi="Arial" w:cs="Arial"/>
          <w:b/>
        </w:rPr>
      </w:pPr>
      <w:r w:rsidRPr="00653DF3">
        <w:rPr>
          <w:rFonts w:ascii="Arial" w:hAnsi="Arial" w:cs="Arial"/>
          <w:b/>
        </w:rPr>
        <w:t xml:space="preserve">9. ENVIO DA DOCUMENTAÇÃO DE HABILITAÇÃO </w:t>
      </w:r>
    </w:p>
    <w:p w14:paraId="0F94FFDE" w14:textId="77777777" w:rsidR="00F30784" w:rsidRPr="00653DF3" w:rsidRDefault="00F30784" w:rsidP="00F30784">
      <w:pPr>
        <w:ind w:firstLine="426"/>
        <w:jc w:val="both"/>
        <w:rPr>
          <w:rFonts w:ascii="Arial" w:hAnsi="Arial" w:cs="Arial"/>
        </w:rPr>
      </w:pPr>
    </w:p>
    <w:p w14:paraId="6228A8C2" w14:textId="4701B3E0" w:rsidR="00F30784" w:rsidRPr="00653DF3" w:rsidRDefault="00F30784" w:rsidP="00F30784">
      <w:pPr>
        <w:ind w:firstLine="426"/>
        <w:jc w:val="both"/>
        <w:rPr>
          <w:rFonts w:ascii="Arial" w:hAnsi="Arial" w:cs="Arial"/>
          <w:color w:val="000000" w:themeColor="text1"/>
          <w:kern w:val="2"/>
        </w:rPr>
      </w:pPr>
      <w:r w:rsidRPr="00653DF3">
        <w:rPr>
          <w:rFonts w:ascii="Arial" w:hAnsi="Arial" w:cs="Arial"/>
          <w:color w:val="000000" w:themeColor="text1"/>
        </w:rPr>
        <w:t xml:space="preserve">9.1. Encerrada a etapa de </w:t>
      </w:r>
      <w:r w:rsidR="00507C04" w:rsidRPr="00653DF3">
        <w:rPr>
          <w:rFonts w:ascii="Arial" w:hAnsi="Arial" w:cs="Arial"/>
          <w:color w:val="000000" w:themeColor="text1"/>
        </w:rPr>
        <w:t>julgamento,</w:t>
      </w:r>
      <w:r w:rsidRPr="00653DF3">
        <w:rPr>
          <w:rFonts w:ascii="Arial" w:hAnsi="Arial" w:cs="Arial"/>
          <w:color w:val="000000" w:themeColor="text1"/>
        </w:rPr>
        <w:t xml:space="preserve"> a licitante declarada vencedora deverá, no prazo </w:t>
      </w:r>
      <w:r w:rsidR="0022616A" w:rsidRPr="00653DF3">
        <w:rPr>
          <w:rFonts w:ascii="Arial" w:hAnsi="Arial" w:cs="Arial"/>
          <w:color w:val="000000" w:themeColor="text1"/>
        </w:rPr>
        <w:t>de 2 (duas) horas prorrogável por igual período</w:t>
      </w:r>
      <w:r w:rsidR="008448BF">
        <w:rPr>
          <w:rFonts w:ascii="Arial" w:hAnsi="Arial" w:cs="Arial"/>
          <w:color w:val="000000" w:themeColor="text1"/>
        </w:rPr>
        <w:t xml:space="preserve"> caso solicitado,</w:t>
      </w:r>
      <w:r w:rsidRPr="00653DF3">
        <w:rPr>
          <w:rFonts w:ascii="Arial" w:hAnsi="Arial" w:cs="Arial"/>
          <w:color w:val="000000" w:themeColor="text1"/>
        </w:rPr>
        <w:t xml:space="preserve"> obrigatoriamente, anexar no sistema eletrônico, no campo denominado “Documentos</w:t>
      </w:r>
      <w:r w:rsidR="009C5935" w:rsidRPr="00653DF3">
        <w:rPr>
          <w:rFonts w:ascii="Arial" w:hAnsi="Arial" w:cs="Arial"/>
          <w:color w:val="000000" w:themeColor="text1"/>
        </w:rPr>
        <w:t xml:space="preserve"> Complementares</w:t>
      </w:r>
      <w:r w:rsidRPr="00653DF3">
        <w:rPr>
          <w:rFonts w:ascii="Arial" w:hAnsi="Arial" w:cs="Arial"/>
          <w:color w:val="000000" w:themeColor="text1"/>
        </w:rPr>
        <w:t>”, os documentos exigidos para habilitação, NA FORMA DIGITALIZADA, sob pena de inabilitação pelo não cumprimento.</w:t>
      </w:r>
    </w:p>
    <w:p w14:paraId="4CDF14C2" w14:textId="77777777" w:rsidR="00F30784" w:rsidRPr="00653DF3" w:rsidRDefault="00F30784" w:rsidP="00F30784">
      <w:pPr>
        <w:ind w:firstLine="426"/>
        <w:jc w:val="both"/>
        <w:rPr>
          <w:rFonts w:ascii="Arial" w:hAnsi="Arial" w:cs="Arial"/>
          <w:color w:val="000000" w:themeColor="text1"/>
        </w:rPr>
      </w:pPr>
    </w:p>
    <w:p w14:paraId="252C411A" w14:textId="42492CD2" w:rsidR="00F30784" w:rsidRPr="00653DF3" w:rsidRDefault="00F30784" w:rsidP="00F30784">
      <w:pPr>
        <w:ind w:firstLine="426"/>
        <w:jc w:val="both"/>
        <w:rPr>
          <w:rFonts w:ascii="Arial" w:eastAsia="Arial" w:hAnsi="Arial" w:cs="Arial"/>
          <w:color w:val="000000" w:themeColor="text1"/>
        </w:rPr>
      </w:pPr>
      <w:r w:rsidRPr="00653DF3">
        <w:rPr>
          <w:rFonts w:ascii="Arial" w:hAnsi="Arial" w:cs="Arial"/>
          <w:color w:val="000000" w:themeColor="text1"/>
        </w:rPr>
        <w:t xml:space="preserve">9.1.1. Será concedido o prazo de </w:t>
      </w:r>
      <w:r w:rsidR="00C2730F" w:rsidRPr="00653DF3">
        <w:rPr>
          <w:rFonts w:ascii="Arial" w:hAnsi="Arial" w:cs="Arial"/>
          <w:color w:val="000000" w:themeColor="text1"/>
        </w:rPr>
        <w:t>no prazo</w:t>
      </w:r>
      <w:r w:rsidR="0022616A" w:rsidRPr="00653DF3">
        <w:rPr>
          <w:rFonts w:ascii="Arial" w:hAnsi="Arial" w:cs="Arial"/>
          <w:color w:val="000000" w:themeColor="text1"/>
        </w:rPr>
        <w:t xml:space="preserve"> de 2 (duas) horas prorrogável por igual período </w:t>
      </w:r>
      <w:r w:rsidRPr="00653DF3">
        <w:rPr>
          <w:rFonts w:ascii="Arial" w:hAnsi="Arial" w:cs="Arial"/>
          <w:color w:val="000000" w:themeColor="text1"/>
        </w:rPr>
        <w:t>também para as empresas declaradas vencedoras posteriormente, no caso de desclassificação/inabilitação realizadas após a suspensão da sessão para análise de documentos. Nestes casos, as licitantes serão convocadas no próprio Sistema.</w:t>
      </w:r>
    </w:p>
    <w:p w14:paraId="2DCA4821" w14:textId="77777777" w:rsidR="00F30784" w:rsidRPr="00653DF3" w:rsidRDefault="00F30784" w:rsidP="00F30784">
      <w:pPr>
        <w:ind w:firstLine="426"/>
        <w:jc w:val="both"/>
        <w:rPr>
          <w:rFonts w:ascii="Arial" w:eastAsia="Arial" w:hAnsi="Arial" w:cs="Arial"/>
        </w:rPr>
      </w:pPr>
    </w:p>
    <w:p w14:paraId="443DF0FB" w14:textId="62E12174" w:rsidR="00F30784" w:rsidRPr="00653DF3" w:rsidRDefault="00F30784" w:rsidP="00F30784">
      <w:pPr>
        <w:ind w:firstLine="426"/>
        <w:jc w:val="both"/>
        <w:rPr>
          <w:rFonts w:ascii="Arial" w:hAnsi="Arial" w:cs="Arial"/>
        </w:rPr>
      </w:pPr>
      <w:r w:rsidRPr="00653DF3">
        <w:rPr>
          <w:rFonts w:ascii="Arial" w:hAnsi="Arial" w:cs="Arial"/>
        </w:rPr>
        <w:t xml:space="preserve">9.1.2. </w:t>
      </w:r>
      <w:r w:rsidR="00870822" w:rsidRPr="00653DF3">
        <w:rPr>
          <w:rFonts w:ascii="Arial" w:hAnsi="Arial" w:cs="Arial"/>
        </w:rPr>
        <w:t>Serão</w:t>
      </w:r>
      <w:r w:rsidRPr="00653DF3">
        <w:rPr>
          <w:rFonts w:ascii="Arial" w:hAnsi="Arial" w:cs="Arial"/>
        </w:rPr>
        <w:t xml:space="preserve"> exigidos para fins de habilitação, nos termos dos </w:t>
      </w:r>
      <w:proofErr w:type="spellStart"/>
      <w:r w:rsidRPr="00653DF3">
        <w:rPr>
          <w:rFonts w:ascii="Arial" w:hAnsi="Arial" w:cs="Arial"/>
        </w:rPr>
        <w:t>arts</w:t>
      </w:r>
      <w:proofErr w:type="spellEnd"/>
      <w:r w:rsidRPr="00653DF3">
        <w:rPr>
          <w:rFonts w:ascii="Arial" w:hAnsi="Arial" w:cs="Arial"/>
        </w:rPr>
        <w:t>. 62 a 70 da Lei nº 14.133/21</w:t>
      </w:r>
      <w:r w:rsidR="008D2F24" w:rsidRPr="00653DF3">
        <w:rPr>
          <w:rFonts w:ascii="Arial" w:hAnsi="Arial" w:cs="Arial"/>
        </w:rPr>
        <w:t>:</w:t>
      </w:r>
    </w:p>
    <w:p w14:paraId="760B9509" w14:textId="77777777" w:rsidR="00C3313F" w:rsidRPr="00653DF3" w:rsidRDefault="00C3313F" w:rsidP="00F30784">
      <w:pPr>
        <w:ind w:firstLine="426"/>
        <w:jc w:val="both"/>
        <w:rPr>
          <w:rFonts w:ascii="Arial" w:hAnsi="Arial" w:cs="Arial"/>
        </w:rPr>
      </w:pPr>
    </w:p>
    <w:p w14:paraId="6D9E531D" w14:textId="77777777" w:rsidR="008D2F24" w:rsidRPr="00653DF3" w:rsidRDefault="008D2F24" w:rsidP="002374BA">
      <w:pPr>
        <w:numPr>
          <w:ilvl w:val="0"/>
          <w:numId w:val="5"/>
        </w:numPr>
        <w:tabs>
          <w:tab w:val="left" w:pos="284"/>
        </w:tabs>
        <w:jc w:val="both"/>
        <w:rPr>
          <w:rFonts w:ascii="Arial" w:hAnsi="Arial" w:cs="Arial"/>
          <w:color w:val="000000"/>
        </w:rPr>
      </w:pPr>
      <w:r w:rsidRPr="00653DF3">
        <w:rPr>
          <w:rFonts w:ascii="Arial" w:hAnsi="Arial" w:cs="Arial"/>
          <w:b/>
          <w:bCs/>
          <w:color w:val="000000"/>
        </w:rPr>
        <w:t>HABILITAÇÃO JURÍDICA</w:t>
      </w:r>
    </w:p>
    <w:p w14:paraId="6DE770D3" w14:textId="6EFCF089" w:rsidR="008D2F24" w:rsidRPr="00653DF3" w:rsidRDefault="008D2F24" w:rsidP="007102F0">
      <w:pPr>
        <w:pStyle w:val="PargrafodaLista"/>
        <w:numPr>
          <w:ilvl w:val="1"/>
          <w:numId w:val="5"/>
        </w:numPr>
        <w:spacing w:after="0" w:line="240" w:lineRule="auto"/>
        <w:jc w:val="both"/>
        <w:rPr>
          <w:rFonts w:ascii="Arial" w:hAnsi="Arial" w:cs="Arial"/>
          <w:color w:val="000000"/>
          <w:sz w:val="20"/>
          <w:szCs w:val="20"/>
        </w:rPr>
      </w:pPr>
      <w:r w:rsidRPr="00653DF3">
        <w:rPr>
          <w:rFonts w:ascii="Arial" w:hAnsi="Arial" w:cs="Arial"/>
          <w:color w:val="000000"/>
          <w:sz w:val="20"/>
          <w:szCs w:val="20"/>
        </w:rPr>
        <w:t xml:space="preserve">Registro Comercial, no caso de empresa individual; </w:t>
      </w:r>
      <w:r w:rsidRPr="00653DF3">
        <w:rPr>
          <w:rFonts w:ascii="Arial" w:hAnsi="Arial" w:cs="Arial"/>
          <w:b/>
          <w:color w:val="000000"/>
          <w:sz w:val="20"/>
          <w:szCs w:val="20"/>
        </w:rPr>
        <w:t>ou</w:t>
      </w:r>
      <w:r w:rsidRPr="00653DF3">
        <w:rPr>
          <w:rFonts w:ascii="Arial" w:hAnsi="Arial" w:cs="Arial"/>
          <w:color w:val="000000"/>
          <w:sz w:val="20"/>
          <w:szCs w:val="20"/>
        </w:rPr>
        <w:t xml:space="preserve"> Ato constitutivo (Estatuto ou Contrato Social em vigor), devidamente registrado no Órgão competente, acompanhado de documento comprobatório da eleição dos atuais administradores; </w:t>
      </w:r>
      <w:r w:rsidRPr="00653DF3">
        <w:rPr>
          <w:rFonts w:ascii="Arial" w:hAnsi="Arial" w:cs="Arial"/>
          <w:b/>
          <w:color w:val="000000"/>
          <w:sz w:val="20"/>
          <w:szCs w:val="20"/>
        </w:rPr>
        <w:t>ou</w:t>
      </w:r>
      <w:r w:rsidRPr="00653DF3">
        <w:rPr>
          <w:rFonts w:ascii="Arial" w:hAnsi="Arial" w:cs="Arial"/>
          <w:color w:val="000000"/>
          <w:sz w:val="20"/>
          <w:szCs w:val="20"/>
        </w:rPr>
        <w:t xml:space="preserve"> Inscrição do Ato Constitutivo, no caso de Sociedades Simples, acompanhada de prova de designação da diretoria em exercício.</w:t>
      </w:r>
    </w:p>
    <w:p w14:paraId="6240E779" w14:textId="55AA4E27" w:rsidR="007102F0" w:rsidRPr="00653DF3" w:rsidRDefault="007102F0" w:rsidP="007102F0">
      <w:pPr>
        <w:pStyle w:val="PargrafodaLista"/>
        <w:numPr>
          <w:ilvl w:val="1"/>
          <w:numId w:val="5"/>
        </w:numPr>
        <w:spacing w:after="0" w:line="240" w:lineRule="auto"/>
        <w:jc w:val="both"/>
        <w:rPr>
          <w:rFonts w:ascii="Arial" w:hAnsi="Arial" w:cs="Arial"/>
          <w:sz w:val="20"/>
          <w:szCs w:val="20"/>
        </w:rPr>
      </w:pPr>
      <w:r w:rsidRPr="00653DF3">
        <w:rPr>
          <w:rFonts w:ascii="Arial" w:hAnsi="Arial" w:cs="Arial"/>
          <w:sz w:val="20"/>
          <w:szCs w:val="20"/>
        </w:rPr>
        <w:t>Documentação pessoal do(s) responsáveis sócio(s), sendo RG (C.I) e/ou CPF/MF e/ou Carteira de Identidade Profissional e/ou C.N.H.</w:t>
      </w:r>
    </w:p>
    <w:p w14:paraId="62E04111" w14:textId="371E525B" w:rsidR="008D2F24" w:rsidRPr="00653DF3" w:rsidRDefault="008D2F24" w:rsidP="008D2F24">
      <w:pPr>
        <w:tabs>
          <w:tab w:val="left" w:pos="284"/>
        </w:tabs>
        <w:jc w:val="both"/>
        <w:rPr>
          <w:rFonts w:ascii="Arial" w:hAnsi="Arial" w:cs="Arial"/>
        </w:rPr>
      </w:pPr>
    </w:p>
    <w:p w14:paraId="214A5164" w14:textId="3B21251F" w:rsidR="00260EF4" w:rsidRPr="00653DF3" w:rsidRDefault="00260EF4" w:rsidP="008D2F24">
      <w:pPr>
        <w:tabs>
          <w:tab w:val="left" w:pos="284"/>
        </w:tabs>
        <w:jc w:val="both"/>
        <w:rPr>
          <w:rFonts w:ascii="Arial" w:hAnsi="Arial" w:cs="Arial"/>
        </w:rPr>
      </w:pPr>
    </w:p>
    <w:p w14:paraId="0199EE28" w14:textId="09522A7C" w:rsidR="00260EF4" w:rsidRPr="00653DF3" w:rsidRDefault="00260EF4" w:rsidP="008D2F24">
      <w:pPr>
        <w:tabs>
          <w:tab w:val="left" w:pos="284"/>
        </w:tabs>
        <w:jc w:val="both"/>
        <w:rPr>
          <w:rFonts w:ascii="Arial" w:hAnsi="Arial" w:cs="Arial"/>
        </w:rPr>
      </w:pPr>
    </w:p>
    <w:p w14:paraId="30348222" w14:textId="77777777" w:rsidR="00260EF4" w:rsidRPr="00653DF3" w:rsidRDefault="00260EF4" w:rsidP="008D2F24">
      <w:pPr>
        <w:tabs>
          <w:tab w:val="left" w:pos="284"/>
        </w:tabs>
        <w:jc w:val="both"/>
        <w:rPr>
          <w:rFonts w:ascii="Arial" w:hAnsi="Arial" w:cs="Arial"/>
        </w:rPr>
      </w:pPr>
    </w:p>
    <w:p w14:paraId="502D111A" w14:textId="48A28B71" w:rsidR="008D2F24" w:rsidRPr="00653DF3" w:rsidRDefault="008D2F24" w:rsidP="002374BA">
      <w:pPr>
        <w:numPr>
          <w:ilvl w:val="0"/>
          <w:numId w:val="5"/>
        </w:numPr>
        <w:tabs>
          <w:tab w:val="left" w:pos="284"/>
        </w:tabs>
        <w:jc w:val="both"/>
        <w:rPr>
          <w:rFonts w:ascii="Arial" w:hAnsi="Arial" w:cs="Arial"/>
        </w:rPr>
      </w:pPr>
      <w:r w:rsidRPr="00653DF3">
        <w:rPr>
          <w:rFonts w:ascii="Arial" w:hAnsi="Arial" w:cs="Arial"/>
          <w:b/>
          <w:bCs/>
        </w:rPr>
        <w:t xml:space="preserve">REGULARIDADE </w:t>
      </w:r>
      <w:r w:rsidR="00875729" w:rsidRPr="00653DF3">
        <w:rPr>
          <w:rFonts w:ascii="Arial" w:hAnsi="Arial" w:cs="Arial"/>
          <w:b/>
          <w:bCs/>
          <w:color w:val="000000"/>
          <w:shd w:val="clear" w:color="auto" w:fill="FFFFFF"/>
        </w:rPr>
        <w:t>FISCAL, SOCIAL E TRABALHISTA</w:t>
      </w:r>
    </w:p>
    <w:p w14:paraId="6BF5E9CF" w14:textId="77777777" w:rsidR="008D2F24" w:rsidRPr="00653DF3" w:rsidRDefault="008D2F24" w:rsidP="002374BA">
      <w:pPr>
        <w:numPr>
          <w:ilvl w:val="1"/>
          <w:numId w:val="5"/>
        </w:numPr>
        <w:tabs>
          <w:tab w:val="left" w:pos="284"/>
        </w:tabs>
        <w:jc w:val="both"/>
        <w:rPr>
          <w:rFonts w:ascii="Arial" w:hAnsi="Arial" w:cs="Arial"/>
        </w:rPr>
      </w:pPr>
      <w:r w:rsidRPr="00653DF3">
        <w:rPr>
          <w:rFonts w:ascii="Arial" w:hAnsi="Arial" w:cs="Arial"/>
          <w:color w:val="000000"/>
        </w:rPr>
        <w:t>Inscrição no Cadastro Nacional de Pessoa Jurídica (CNPJ), do Ministério da Fazenda;</w:t>
      </w:r>
    </w:p>
    <w:p w14:paraId="5417A275" w14:textId="3E198D19" w:rsidR="008D2F24" w:rsidRPr="00653DF3" w:rsidRDefault="00305C73" w:rsidP="002374BA">
      <w:pPr>
        <w:numPr>
          <w:ilvl w:val="1"/>
          <w:numId w:val="5"/>
        </w:numPr>
        <w:tabs>
          <w:tab w:val="left" w:pos="284"/>
        </w:tabs>
        <w:jc w:val="both"/>
        <w:rPr>
          <w:rFonts w:ascii="Arial" w:hAnsi="Arial" w:cs="Arial"/>
        </w:rPr>
      </w:pPr>
      <w:r w:rsidRPr="00653DF3">
        <w:rPr>
          <w:rFonts w:ascii="Arial" w:hAnsi="Arial" w:cs="Arial"/>
          <w:color w:val="000000"/>
          <w:shd w:val="clear" w:color="auto" w:fill="FFFFFF"/>
        </w:rPr>
        <w:t>Certidão de regularidade perante a Fazenda federal,</w:t>
      </w:r>
      <w:r w:rsidR="007C5D96" w:rsidRPr="00653DF3">
        <w:rPr>
          <w:rFonts w:ascii="Arial" w:hAnsi="Arial" w:cs="Arial"/>
          <w:color w:val="000000"/>
          <w:shd w:val="clear" w:color="auto" w:fill="FFFFFF"/>
        </w:rPr>
        <w:t xml:space="preserve"> </w:t>
      </w:r>
      <w:r w:rsidR="007C5D96" w:rsidRPr="00653DF3">
        <w:rPr>
          <w:rFonts w:ascii="Arial" w:hAnsi="Arial" w:cs="Arial"/>
        </w:rPr>
        <w:t>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B4EF56B" w14:textId="541FA012" w:rsidR="00305C73" w:rsidRPr="00653DF3" w:rsidRDefault="00305C73" w:rsidP="002374BA">
      <w:pPr>
        <w:numPr>
          <w:ilvl w:val="1"/>
          <w:numId w:val="5"/>
        </w:numPr>
        <w:tabs>
          <w:tab w:val="left" w:pos="284"/>
        </w:tabs>
        <w:jc w:val="both"/>
        <w:rPr>
          <w:rFonts w:ascii="Arial" w:hAnsi="Arial" w:cs="Arial"/>
          <w:color w:val="000000"/>
        </w:rPr>
      </w:pPr>
      <w:r w:rsidRPr="00653DF3">
        <w:rPr>
          <w:rFonts w:ascii="Arial" w:hAnsi="Arial" w:cs="Arial"/>
          <w:color w:val="000000"/>
          <w:shd w:val="clear" w:color="auto" w:fill="FFFFFF"/>
        </w:rPr>
        <w:t>Certidão de regularidade perante a Fazenda estadual e/ou municipal</w:t>
      </w:r>
      <w:r w:rsidR="007102F0" w:rsidRPr="00653DF3">
        <w:rPr>
          <w:rFonts w:ascii="Arial" w:hAnsi="Arial" w:cs="Arial"/>
          <w:color w:val="000000"/>
          <w:shd w:val="clear" w:color="auto" w:fill="FFFFFF"/>
        </w:rPr>
        <w:t xml:space="preserve">, por meio de </w:t>
      </w:r>
      <w:r w:rsidR="007102F0" w:rsidRPr="00653DF3">
        <w:rPr>
          <w:rFonts w:ascii="Arial" w:hAnsi="Arial" w:cs="Arial"/>
        </w:rPr>
        <w:t xml:space="preserve">Certidão Negativa junto aos Tributos Estadual </w:t>
      </w:r>
      <w:r w:rsidR="007C5D96" w:rsidRPr="00653DF3">
        <w:rPr>
          <w:rFonts w:ascii="Arial" w:hAnsi="Arial" w:cs="Arial"/>
        </w:rPr>
        <w:t>e/</w:t>
      </w:r>
      <w:r w:rsidR="007102F0" w:rsidRPr="00653DF3">
        <w:rPr>
          <w:rFonts w:ascii="Arial" w:hAnsi="Arial" w:cs="Arial"/>
        </w:rPr>
        <w:t xml:space="preserve">ou Municipal </w:t>
      </w:r>
      <w:r w:rsidRPr="00653DF3">
        <w:rPr>
          <w:rFonts w:ascii="Arial" w:hAnsi="Arial" w:cs="Arial"/>
          <w:color w:val="000000"/>
          <w:shd w:val="clear" w:color="auto" w:fill="FFFFFF"/>
        </w:rPr>
        <w:t>do domicílio ou sede do licitante</w:t>
      </w:r>
      <w:r w:rsidR="00E91AE0" w:rsidRPr="00653DF3">
        <w:rPr>
          <w:rFonts w:ascii="Arial" w:hAnsi="Arial" w:cs="Arial"/>
          <w:color w:val="000000"/>
          <w:shd w:val="clear" w:color="auto" w:fill="FFFFFF"/>
        </w:rPr>
        <w:t>;</w:t>
      </w:r>
    </w:p>
    <w:p w14:paraId="3A4900E1" w14:textId="41C05A24" w:rsidR="008D2F24" w:rsidRPr="00653DF3" w:rsidRDefault="008D2F24" w:rsidP="002374BA">
      <w:pPr>
        <w:numPr>
          <w:ilvl w:val="1"/>
          <w:numId w:val="5"/>
        </w:numPr>
        <w:tabs>
          <w:tab w:val="left" w:pos="284"/>
        </w:tabs>
        <w:jc w:val="both"/>
        <w:rPr>
          <w:rFonts w:ascii="Arial" w:hAnsi="Arial" w:cs="Arial"/>
          <w:color w:val="000000"/>
        </w:rPr>
      </w:pPr>
      <w:r w:rsidRPr="00653DF3">
        <w:rPr>
          <w:rFonts w:ascii="Arial" w:hAnsi="Arial" w:cs="Arial"/>
          <w:color w:val="000000"/>
        </w:rPr>
        <w:t xml:space="preserve">Certidão de regularidade de débito para com o Fundo de Garantia por Tempo de Serviço (FGTS); </w:t>
      </w:r>
    </w:p>
    <w:p w14:paraId="1DB37DA6" w14:textId="2DDA9AEC" w:rsidR="008D2F24" w:rsidRPr="00653DF3" w:rsidRDefault="0045158C" w:rsidP="002374BA">
      <w:pPr>
        <w:numPr>
          <w:ilvl w:val="1"/>
          <w:numId w:val="5"/>
        </w:numPr>
        <w:tabs>
          <w:tab w:val="left" w:pos="284"/>
        </w:tabs>
        <w:jc w:val="both"/>
        <w:rPr>
          <w:rFonts w:ascii="Arial" w:hAnsi="Arial" w:cs="Arial"/>
        </w:rPr>
      </w:pPr>
      <w:r w:rsidRPr="00653DF3">
        <w:rPr>
          <w:rFonts w:ascii="Arial" w:hAnsi="Arial" w:cs="Arial"/>
          <w:color w:val="000000"/>
          <w:shd w:val="clear" w:color="auto" w:fill="FFFFFF"/>
        </w:rPr>
        <w:t>Certidão de regularidade perante a Justiça do Trabalho</w:t>
      </w:r>
      <w:r w:rsidR="001A358A" w:rsidRPr="00653DF3">
        <w:rPr>
          <w:rFonts w:ascii="Arial" w:hAnsi="Arial" w:cs="Arial"/>
          <w:color w:val="000000"/>
          <w:shd w:val="clear" w:color="auto" w:fill="FFFFFF"/>
        </w:rPr>
        <w:t xml:space="preserve">, </w:t>
      </w:r>
      <w:r w:rsidR="001A358A" w:rsidRPr="00653DF3">
        <w:rPr>
          <w:rFonts w:ascii="Arial" w:hAnsi="Arial" w:cs="Arial"/>
        </w:rPr>
        <w:t>mediante a apresentação de certidão negativa ou positiva com efeito de negativa, nos termos do Título VII-A da Consolidação das Leis do Trabalho, aprovada pelo Decreto-Lei nº 5.452, de 1º de maio de 1943;</w:t>
      </w:r>
    </w:p>
    <w:p w14:paraId="09E80ED7" w14:textId="77777777" w:rsidR="008D2F24" w:rsidRPr="00653DF3" w:rsidRDefault="008D2F24" w:rsidP="008D2F24">
      <w:pPr>
        <w:tabs>
          <w:tab w:val="left" w:pos="284"/>
        </w:tabs>
        <w:jc w:val="both"/>
        <w:rPr>
          <w:rFonts w:ascii="Arial" w:hAnsi="Arial" w:cs="Arial"/>
        </w:rPr>
      </w:pPr>
    </w:p>
    <w:p w14:paraId="268E172A" w14:textId="77777777" w:rsidR="008D2F24" w:rsidRPr="00653DF3" w:rsidRDefault="008D2F24" w:rsidP="002374BA">
      <w:pPr>
        <w:numPr>
          <w:ilvl w:val="0"/>
          <w:numId w:val="5"/>
        </w:numPr>
        <w:tabs>
          <w:tab w:val="left" w:pos="284"/>
        </w:tabs>
        <w:jc w:val="both"/>
        <w:rPr>
          <w:rFonts w:ascii="Arial" w:hAnsi="Arial" w:cs="Arial"/>
        </w:rPr>
      </w:pPr>
      <w:r w:rsidRPr="00653DF3">
        <w:rPr>
          <w:rFonts w:ascii="Arial" w:hAnsi="Arial" w:cs="Arial"/>
          <w:b/>
          <w:bCs/>
        </w:rPr>
        <w:t>QUALIFICAÇÃO ECONÔMICO-FINANCEIRA</w:t>
      </w:r>
    </w:p>
    <w:p w14:paraId="547C61D1" w14:textId="77777777" w:rsidR="00617C24" w:rsidRPr="00653DF3" w:rsidRDefault="00617C24" w:rsidP="00617C24">
      <w:pPr>
        <w:tabs>
          <w:tab w:val="left" w:pos="284"/>
        </w:tabs>
        <w:jc w:val="both"/>
        <w:rPr>
          <w:rFonts w:ascii="Arial" w:hAnsi="Arial" w:cs="Arial"/>
        </w:rPr>
      </w:pPr>
    </w:p>
    <w:p w14:paraId="4A74DA65" w14:textId="7FBC3F83" w:rsidR="001562ED" w:rsidRPr="00653DF3" w:rsidRDefault="00796274" w:rsidP="00712D76">
      <w:pPr>
        <w:pStyle w:val="PargrafodaLista"/>
        <w:numPr>
          <w:ilvl w:val="1"/>
          <w:numId w:val="9"/>
        </w:numPr>
        <w:tabs>
          <w:tab w:val="left" w:pos="284"/>
        </w:tabs>
        <w:jc w:val="both"/>
        <w:rPr>
          <w:rFonts w:ascii="Arial" w:hAnsi="Arial" w:cs="Arial"/>
          <w:color w:val="000000"/>
          <w:sz w:val="20"/>
          <w:szCs w:val="20"/>
          <w:shd w:val="clear" w:color="auto" w:fill="FFFFFF"/>
        </w:rPr>
      </w:pPr>
      <w:r w:rsidRPr="00653DF3">
        <w:rPr>
          <w:rFonts w:ascii="Arial" w:hAnsi="Arial" w:cs="Arial"/>
          <w:color w:val="000000"/>
          <w:sz w:val="20"/>
          <w:szCs w:val="20"/>
          <w:shd w:val="clear" w:color="auto" w:fill="FFFFFF"/>
        </w:rPr>
        <w:t xml:space="preserve"> </w:t>
      </w:r>
      <w:r w:rsidR="001562ED" w:rsidRPr="00653DF3">
        <w:rPr>
          <w:rFonts w:ascii="Arial" w:hAnsi="Arial" w:cs="Arial"/>
          <w:color w:val="000000"/>
          <w:sz w:val="20"/>
          <w:szCs w:val="20"/>
          <w:shd w:val="clear" w:color="auto" w:fill="FFFFFF"/>
        </w:rPr>
        <w:t>Certidão negativa de feitos sobre falência expedida pelo distribuidor da sede do licitante</w:t>
      </w:r>
      <w:r w:rsidR="00480130" w:rsidRPr="00653DF3">
        <w:rPr>
          <w:rFonts w:ascii="Arial" w:hAnsi="Arial" w:cs="Arial"/>
          <w:color w:val="000000"/>
          <w:sz w:val="20"/>
          <w:szCs w:val="20"/>
          <w:shd w:val="clear" w:color="auto" w:fill="FFFFFF"/>
        </w:rPr>
        <w:t>.</w:t>
      </w:r>
    </w:p>
    <w:p w14:paraId="7850CC3E" w14:textId="3BE38B9C" w:rsidR="00480130" w:rsidRPr="00653DF3" w:rsidRDefault="00EE29BA" w:rsidP="00EE29BA">
      <w:pPr>
        <w:tabs>
          <w:tab w:val="left" w:pos="284"/>
        </w:tabs>
        <w:jc w:val="both"/>
        <w:rPr>
          <w:rFonts w:ascii="Arial" w:hAnsi="Arial" w:cs="Arial"/>
          <w:color w:val="000000"/>
          <w:shd w:val="clear" w:color="auto" w:fill="FFFFFF"/>
        </w:rPr>
      </w:pPr>
      <w:r w:rsidRPr="00653DF3">
        <w:rPr>
          <w:rFonts w:ascii="Arial" w:hAnsi="Arial" w:cs="Arial"/>
          <w:b/>
          <w:bCs/>
        </w:rPr>
        <w:t>1.5.1</w:t>
      </w:r>
      <w:r w:rsidRPr="00653DF3">
        <w:rPr>
          <w:rFonts w:ascii="Arial" w:hAnsi="Arial" w:cs="Arial"/>
        </w:rPr>
        <w:t xml:space="preserve"> </w:t>
      </w:r>
      <w:r w:rsidR="00480130" w:rsidRPr="00653DF3">
        <w:rPr>
          <w:rFonts w:ascii="Arial" w:hAnsi="Arial" w:cs="Arial"/>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18E0EC60" w14:textId="1BDA5E63" w:rsidR="008D2F24" w:rsidRPr="00653DF3" w:rsidRDefault="008D2F24" w:rsidP="001562ED">
      <w:pPr>
        <w:tabs>
          <w:tab w:val="left" w:pos="284"/>
        </w:tabs>
        <w:ind w:left="284"/>
        <w:jc w:val="both"/>
        <w:rPr>
          <w:rFonts w:ascii="Arial" w:hAnsi="Arial" w:cs="Arial"/>
        </w:rPr>
      </w:pPr>
    </w:p>
    <w:p w14:paraId="36B0BA33" w14:textId="77777777" w:rsidR="008D2F24" w:rsidRPr="00653DF3" w:rsidRDefault="008D2F24" w:rsidP="008D2F24">
      <w:pPr>
        <w:pStyle w:val="PargrafodaLista"/>
        <w:spacing w:after="0" w:line="240" w:lineRule="auto"/>
        <w:ind w:left="851"/>
        <w:jc w:val="both"/>
        <w:rPr>
          <w:rFonts w:ascii="Arial" w:hAnsi="Arial" w:cs="Arial"/>
          <w:b/>
          <w:bCs/>
          <w:sz w:val="20"/>
          <w:szCs w:val="20"/>
        </w:rPr>
      </w:pPr>
    </w:p>
    <w:p w14:paraId="34E3F65E" w14:textId="77777777" w:rsidR="008D2F24" w:rsidRPr="00653DF3" w:rsidRDefault="008D2F24" w:rsidP="002374BA">
      <w:pPr>
        <w:numPr>
          <w:ilvl w:val="0"/>
          <w:numId w:val="5"/>
        </w:numPr>
        <w:tabs>
          <w:tab w:val="left" w:pos="284"/>
          <w:tab w:val="left" w:pos="426"/>
        </w:tabs>
        <w:jc w:val="both"/>
        <w:rPr>
          <w:rFonts w:ascii="Arial" w:hAnsi="Arial" w:cs="Arial"/>
          <w:b/>
          <w:bCs/>
          <w:color w:val="000000"/>
        </w:rPr>
      </w:pPr>
      <w:r w:rsidRPr="00653DF3">
        <w:rPr>
          <w:rFonts w:ascii="Arial" w:hAnsi="Arial" w:cs="Arial"/>
          <w:b/>
          <w:bCs/>
          <w:color w:val="000000"/>
        </w:rPr>
        <w:t>HABILITAÇÃO TÉCNICA</w:t>
      </w:r>
    </w:p>
    <w:p w14:paraId="3581C252" w14:textId="77777777" w:rsidR="00DF3A41" w:rsidRPr="00653DF3" w:rsidRDefault="00DF3A41" w:rsidP="00DF3A41">
      <w:pPr>
        <w:tabs>
          <w:tab w:val="left" w:pos="284"/>
          <w:tab w:val="left" w:pos="426"/>
        </w:tabs>
        <w:jc w:val="both"/>
        <w:rPr>
          <w:rFonts w:ascii="Arial" w:hAnsi="Arial" w:cs="Arial"/>
          <w:b/>
          <w:bCs/>
          <w:color w:val="000000"/>
        </w:rPr>
      </w:pPr>
    </w:p>
    <w:p w14:paraId="4E089BE7" w14:textId="77777777" w:rsidR="00DF3A41" w:rsidRPr="00653DF3" w:rsidRDefault="00DF3A41" w:rsidP="00DF3A41">
      <w:pPr>
        <w:numPr>
          <w:ilvl w:val="0"/>
          <w:numId w:val="7"/>
        </w:numPr>
        <w:tabs>
          <w:tab w:val="left" w:pos="284"/>
        </w:tabs>
        <w:spacing w:line="245" w:lineRule="auto"/>
        <w:ind w:hanging="720"/>
        <w:jc w:val="both"/>
        <w:rPr>
          <w:rFonts w:ascii="Arial" w:hAnsi="Arial" w:cs="Arial"/>
          <w:color w:val="FF0000"/>
        </w:rPr>
      </w:pPr>
      <w:r w:rsidRPr="00653DF3">
        <w:rPr>
          <w:rFonts w:ascii="Arial" w:hAnsi="Arial" w:cs="Arial"/>
          <w:color w:val="FF0000"/>
        </w:rPr>
        <w:t>Prova de Inscrição da licitante e técnicos junto ao Conselho/Órgão Competente.</w:t>
      </w:r>
    </w:p>
    <w:p w14:paraId="3B51DE23" w14:textId="77777777" w:rsidR="00DF3A41" w:rsidRPr="00653DF3" w:rsidRDefault="00DF3A41" w:rsidP="00DF3A41">
      <w:pPr>
        <w:tabs>
          <w:tab w:val="left" w:pos="284"/>
        </w:tabs>
        <w:spacing w:line="245" w:lineRule="auto"/>
        <w:ind w:left="720"/>
        <w:jc w:val="both"/>
        <w:rPr>
          <w:rFonts w:ascii="Arial" w:hAnsi="Arial" w:cs="Arial"/>
          <w:color w:val="FF0000"/>
        </w:rPr>
      </w:pPr>
    </w:p>
    <w:p w14:paraId="4EC3A9CC" w14:textId="77777777" w:rsidR="00DF3A41" w:rsidRPr="00653DF3" w:rsidRDefault="00DF3A41" w:rsidP="00DF3A41">
      <w:pPr>
        <w:numPr>
          <w:ilvl w:val="0"/>
          <w:numId w:val="7"/>
        </w:numPr>
        <w:tabs>
          <w:tab w:val="left" w:pos="284"/>
        </w:tabs>
        <w:spacing w:line="245" w:lineRule="auto"/>
        <w:ind w:left="0" w:firstLine="0"/>
        <w:jc w:val="both"/>
        <w:rPr>
          <w:rFonts w:ascii="Arial" w:hAnsi="Arial" w:cs="Arial"/>
          <w:color w:val="FF0000"/>
        </w:rPr>
      </w:pPr>
      <w:r w:rsidRPr="00653DF3">
        <w:rPr>
          <w:rFonts w:ascii="Arial" w:hAnsi="Arial" w:cs="Arial"/>
          <w:b/>
          <w:bCs/>
          <w:color w:val="FF0000"/>
        </w:rPr>
        <w:t>Atestado ou Certidão de Capacidade Técnica Operacional</w:t>
      </w:r>
      <w:r w:rsidRPr="00653DF3">
        <w:rPr>
          <w:rFonts w:ascii="Arial" w:hAnsi="Arial" w:cs="Arial"/>
          <w:color w:val="FF0000"/>
        </w:rPr>
        <w:t xml:space="preserve">, fornecido por pessoa jurídica de direito público ou privado, necessariamente em nome da licitante, devidamente registrado no órgão competente, o qual se comprove a execução de obras similares. </w:t>
      </w:r>
    </w:p>
    <w:p w14:paraId="4355E315" w14:textId="77777777" w:rsidR="00DF3A41" w:rsidRPr="00653DF3" w:rsidRDefault="00DF3A41" w:rsidP="00DF3A41">
      <w:pPr>
        <w:tabs>
          <w:tab w:val="left" w:pos="284"/>
        </w:tabs>
        <w:spacing w:line="245" w:lineRule="auto"/>
        <w:jc w:val="both"/>
        <w:rPr>
          <w:rFonts w:ascii="Arial" w:hAnsi="Arial" w:cs="Arial"/>
          <w:color w:val="FF0000"/>
        </w:rPr>
      </w:pPr>
    </w:p>
    <w:p w14:paraId="50F56CA7" w14:textId="77777777" w:rsidR="00DF3A41" w:rsidRPr="00653DF3" w:rsidRDefault="00DF3A41" w:rsidP="00B56D88">
      <w:pPr>
        <w:numPr>
          <w:ilvl w:val="0"/>
          <w:numId w:val="7"/>
        </w:numPr>
        <w:tabs>
          <w:tab w:val="left" w:pos="284"/>
        </w:tabs>
        <w:ind w:left="0" w:firstLine="0"/>
        <w:jc w:val="both"/>
        <w:rPr>
          <w:rFonts w:ascii="Arial" w:hAnsi="Arial" w:cs="Arial"/>
          <w:color w:val="FF0000"/>
        </w:rPr>
      </w:pPr>
      <w:r w:rsidRPr="00653DF3">
        <w:rPr>
          <w:rFonts w:ascii="Arial" w:hAnsi="Arial" w:cs="Arial"/>
          <w:color w:val="FF0000"/>
        </w:rPr>
        <w:t>Declaração da empresa participante, indicando no mínimo 01 (um) responsável técnico, devidamente registrado junto ao Conselho competente, constante no item 1, como responsável técnico pela licitante, constante do item 1.</w:t>
      </w:r>
    </w:p>
    <w:p w14:paraId="72561C34" w14:textId="77777777" w:rsidR="00DF3A41" w:rsidRPr="00653DF3" w:rsidRDefault="00DF3A41" w:rsidP="00B56D88">
      <w:pPr>
        <w:pStyle w:val="PargrafodaLista"/>
        <w:spacing w:after="0" w:line="240" w:lineRule="auto"/>
        <w:rPr>
          <w:rFonts w:ascii="Arial" w:hAnsi="Arial" w:cs="Arial"/>
          <w:color w:val="FF0000"/>
        </w:rPr>
      </w:pPr>
    </w:p>
    <w:p w14:paraId="6C84F96A" w14:textId="2C245C88" w:rsidR="00DF3A41" w:rsidRPr="00653DF3" w:rsidRDefault="00DF3A41" w:rsidP="00DF3A41">
      <w:pPr>
        <w:numPr>
          <w:ilvl w:val="0"/>
          <w:numId w:val="7"/>
        </w:numPr>
        <w:tabs>
          <w:tab w:val="left" w:pos="284"/>
        </w:tabs>
        <w:spacing w:line="245" w:lineRule="auto"/>
        <w:ind w:left="0" w:firstLine="0"/>
        <w:jc w:val="both"/>
        <w:rPr>
          <w:rFonts w:ascii="Arial" w:hAnsi="Arial" w:cs="Arial"/>
          <w:color w:val="FF0000"/>
        </w:rPr>
      </w:pPr>
      <w:r w:rsidRPr="00653DF3">
        <w:rPr>
          <w:rFonts w:ascii="Arial" w:hAnsi="Arial" w:cs="Arial"/>
          <w:color w:val="FF0000"/>
        </w:rPr>
        <w:t xml:space="preserve">Comprovação de vínculo entre o profissional constante no item 3 e a empresa, podendo ser comprovado mediante cópia da carteira de trabalho (CTPS), cópia do contrato social do licitante (para sócios), cópia do contrato de prestação de serviço ou declaração de contratação futura do profissional detentor </w:t>
      </w:r>
      <w:r w:rsidR="00E008B1" w:rsidRPr="00653DF3">
        <w:rPr>
          <w:rFonts w:ascii="Arial" w:hAnsi="Arial" w:cs="Arial"/>
          <w:color w:val="FF0000"/>
        </w:rPr>
        <w:t>do (</w:t>
      </w:r>
      <w:r w:rsidRPr="00653DF3">
        <w:rPr>
          <w:rFonts w:ascii="Arial" w:hAnsi="Arial" w:cs="Arial"/>
          <w:color w:val="FF0000"/>
        </w:rPr>
        <w:t xml:space="preserve">s) </w:t>
      </w:r>
      <w:r w:rsidR="00E008B1" w:rsidRPr="00653DF3">
        <w:rPr>
          <w:rFonts w:ascii="Arial" w:hAnsi="Arial" w:cs="Arial"/>
          <w:color w:val="FF0000"/>
        </w:rPr>
        <w:t>atestado (</w:t>
      </w:r>
      <w:r w:rsidRPr="00653DF3">
        <w:rPr>
          <w:rFonts w:ascii="Arial" w:hAnsi="Arial" w:cs="Arial"/>
          <w:color w:val="FF0000"/>
        </w:rPr>
        <w:t xml:space="preserve">s) </w:t>
      </w:r>
      <w:r w:rsidR="00E008B1" w:rsidRPr="00653DF3">
        <w:rPr>
          <w:rFonts w:ascii="Arial" w:hAnsi="Arial" w:cs="Arial"/>
          <w:color w:val="FF0000"/>
        </w:rPr>
        <w:t>apresentado (</w:t>
      </w:r>
      <w:r w:rsidRPr="00653DF3">
        <w:rPr>
          <w:rFonts w:ascii="Arial" w:hAnsi="Arial" w:cs="Arial"/>
          <w:color w:val="FF0000"/>
        </w:rPr>
        <w:t xml:space="preserve">s). </w:t>
      </w:r>
    </w:p>
    <w:p w14:paraId="44614188" w14:textId="77777777" w:rsidR="00DF3A41" w:rsidRPr="00653DF3" w:rsidRDefault="00DF3A41" w:rsidP="00DF3A41">
      <w:pPr>
        <w:tabs>
          <w:tab w:val="left" w:pos="284"/>
        </w:tabs>
        <w:spacing w:line="245" w:lineRule="auto"/>
        <w:jc w:val="both"/>
        <w:rPr>
          <w:rFonts w:ascii="Arial" w:hAnsi="Arial" w:cs="Arial"/>
          <w:color w:val="FF0000"/>
        </w:rPr>
      </w:pPr>
    </w:p>
    <w:p w14:paraId="621BD925" w14:textId="3EEAD477" w:rsidR="00DF3A41" w:rsidRPr="00653DF3" w:rsidRDefault="00DF3A41" w:rsidP="00DF3A41">
      <w:pPr>
        <w:tabs>
          <w:tab w:val="left" w:pos="284"/>
        </w:tabs>
        <w:spacing w:line="245" w:lineRule="auto"/>
        <w:jc w:val="both"/>
        <w:rPr>
          <w:rFonts w:ascii="Arial" w:hAnsi="Arial" w:cs="Arial"/>
          <w:color w:val="FF0000"/>
        </w:rPr>
      </w:pPr>
      <w:r w:rsidRPr="00653DF3">
        <w:rPr>
          <w:rFonts w:ascii="Arial" w:hAnsi="Arial" w:cs="Arial"/>
          <w:b/>
          <w:bCs/>
          <w:color w:val="FF0000"/>
        </w:rPr>
        <w:t xml:space="preserve">       </w:t>
      </w:r>
      <w:r w:rsidR="00E17FE7">
        <w:rPr>
          <w:rFonts w:ascii="Arial" w:hAnsi="Arial" w:cs="Arial"/>
          <w:b/>
          <w:bCs/>
          <w:color w:val="FF0000"/>
        </w:rPr>
        <w:t>4</w:t>
      </w:r>
      <w:r w:rsidR="00E008B1" w:rsidRPr="00653DF3">
        <w:rPr>
          <w:rFonts w:ascii="Arial" w:hAnsi="Arial" w:cs="Arial"/>
          <w:b/>
          <w:bCs/>
          <w:color w:val="FF0000"/>
        </w:rPr>
        <w:t>.1</w:t>
      </w:r>
      <w:r w:rsidR="00E008B1" w:rsidRPr="00653DF3">
        <w:rPr>
          <w:rFonts w:ascii="Arial" w:hAnsi="Arial" w:cs="Arial"/>
          <w:color w:val="FF0000"/>
        </w:rPr>
        <w:t>. No</w:t>
      </w:r>
      <w:r w:rsidRPr="00653DF3">
        <w:rPr>
          <w:rFonts w:ascii="Arial" w:hAnsi="Arial" w:cs="Arial"/>
          <w:color w:val="FF0000"/>
        </w:rPr>
        <w:t xml:space="preserve"> caso de apresentação de declara de contratação futura, a mesma deverá estar assinada em conjunto pelo responsável ou representante da empresa e pelo profissional indicado. </w:t>
      </w:r>
    </w:p>
    <w:p w14:paraId="61663901" w14:textId="77777777" w:rsidR="00DF3A41" w:rsidRPr="00653DF3" w:rsidRDefault="00DF3A41" w:rsidP="00DF3A41">
      <w:pPr>
        <w:tabs>
          <w:tab w:val="left" w:pos="284"/>
        </w:tabs>
        <w:spacing w:line="245" w:lineRule="auto"/>
        <w:jc w:val="both"/>
        <w:rPr>
          <w:rFonts w:ascii="Arial" w:hAnsi="Arial" w:cs="Arial"/>
          <w:color w:val="FF0000"/>
        </w:rPr>
      </w:pPr>
    </w:p>
    <w:p w14:paraId="29A5D007" w14:textId="77777777" w:rsidR="00DF3A41" w:rsidRPr="00653DF3" w:rsidRDefault="00DF3A41" w:rsidP="00DF3A41">
      <w:pPr>
        <w:numPr>
          <w:ilvl w:val="0"/>
          <w:numId w:val="7"/>
        </w:numPr>
        <w:tabs>
          <w:tab w:val="left" w:pos="284"/>
        </w:tabs>
        <w:spacing w:line="245" w:lineRule="auto"/>
        <w:ind w:left="0" w:firstLine="0"/>
        <w:jc w:val="both"/>
        <w:rPr>
          <w:rFonts w:ascii="Arial" w:hAnsi="Arial" w:cs="Arial"/>
          <w:color w:val="FF0000"/>
        </w:rPr>
      </w:pPr>
      <w:r w:rsidRPr="00653DF3">
        <w:rPr>
          <w:rFonts w:ascii="Arial" w:hAnsi="Arial" w:cs="Arial"/>
          <w:color w:val="FF0000"/>
        </w:rPr>
        <w:t xml:space="preserve"> </w:t>
      </w:r>
      <w:r w:rsidRPr="00653DF3">
        <w:rPr>
          <w:rFonts w:ascii="Arial" w:hAnsi="Arial" w:cs="Arial"/>
          <w:b/>
          <w:bCs/>
          <w:color w:val="FF0000"/>
        </w:rPr>
        <w:t>Atestado) ou Certidão de Capacidade Técnica Profissional</w:t>
      </w:r>
      <w:r w:rsidRPr="00653DF3">
        <w:rPr>
          <w:rFonts w:ascii="Arial" w:hAnsi="Arial" w:cs="Arial"/>
          <w:color w:val="FF0000"/>
        </w:rPr>
        <w:t>, fornecido por pessoa jurídica de direito público ou privado, necessariamente em nome do responsável técnico indicado, acompanhado da respectiva CAT – Certidão de Acervo Técnico, o qual se comprove a execução de obras similares.</w:t>
      </w:r>
    </w:p>
    <w:p w14:paraId="592A6F43" w14:textId="77777777" w:rsidR="00DF3A41" w:rsidRPr="00653DF3" w:rsidRDefault="00DF3A41" w:rsidP="00DF3A41">
      <w:pPr>
        <w:tabs>
          <w:tab w:val="left" w:pos="284"/>
        </w:tabs>
        <w:spacing w:line="245" w:lineRule="auto"/>
        <w:jc w:val="both"/>
        <w:rPr>
          <w:rFonts w:ascii="Arial" w:hAnsi="Arial" w:cs="Arial"/>
          <w:color w:val="000000" w:themeColor="text1"/>
        </w:rPr>
      </w:pPr>
    </w:p>
    <w:p w14:paraId="1344C8A0" w14:textId="77777777" w:rsidR="00DF3A41" w:rsidRPr="00653DF3" w:rsidRDefault="00DF3A41" w:rsidP="00DF3A41">
      <w:pPr>
        <w:tabs>
          <w:tab w:val="left" w:pos="284"/>
        </w:tabs>
        <w:spacing w:line="245" w:lineRule="auto"/>
        <w:jc w:val="both"/>
        <w:rPr>
          <w:rFonts w:ascii="Arial" w:hAnsi="Arial" w:cs="Arial"/>
          <w:color w:val="000000" w:themeColor="text1"/>
        </w:rPr>
      </w:pPr>
    </w:p>
    <w:p w14:paraId="50D16170" w14:textId="77777777" w:rsidR="00DF3A41" w:rsidRPr="00653DF3" w:rsidRDefault="00DF3A41" w:rsidP="00DF3A41">
      <w:pPr>
        <w:numPr>
          <w:ilvl w:val="0"/>
          <w:numId w:val="5"/>
        </w:numPr>
        <w:tabs>
          <w:tab w:val="left" w:pos="284"/>
          <w:tab w:val="left" w:pos="426"/>
        </w:tabs>
        <w:jc w:val="both"/>
        <w:rPr>
          <w:rFonts w:ascii="Arial" w:hAnsi="Arial" w:cs="Arial"/>
          <w:color w:val="000000"/>
        </w:rPr>
      </w:pPr>
      <w:r w:rsidRPr="00653DF3">
        <w:rPr>
          <w:rFonts w:ascii="Arial" w:hAnsi="Arial" w:cs="Arial"/>
          <w:b/>
          <w:bCs/>
        </w:rPr>
        <w:t>OUTROS DOCUMENTOS</w:t>
      </w:r>
    </w:p>
    <w:p w14:paraId="0B93F230" w14:textId="1F001F91" w:rsidR="00DF3A41" w:rsidRPr="00653DF3" w:rsidRDefault="00DF3A41" w:rsidP="00DF3A41">
      <w:pPr>
        <w:numPr>
          <w:ilvl w:val="1"/>
          <w:numId w:val="5"/>
        </w:numPr>
        <w:tabs>
          <w:tab w:val="left" w:pos="284"/>
          <w:tab w:val="left" w:pos="426"/>
        </w:tabs>
        <w:jc w:val="both"/>
        <w:rPr>
          <w:rFonts w:ascii="Arial" w:hAnsi="Arial" w:cs="Arial"/>
        </w:rPr>
      </w:pPr>
      <w:r w:rsidRPr="00653DF3">
        <w:rPr>
          <w:rFonts w:ascii="Arial" w:hAnsi="Arial" w:cs="Arial"/>
        </w:rPr>
        <w:t>Declarações Unificadas,</w:t>
      </w:r>
      <w:r w:rsidRPr="00653DF3">
        <w:rPr>
          <w:rFonts w:ascii="Arial" w:hAnsi="Arial" w:cs="Arial"/>
          <w:color w:val="000000"/>
        </w:rPr>
        <w:t xml:space="preserve"> conforme modelo do </w:t>
      </w:r>
      <w:r w:rsidRPr="00653DF3">
        <w:rPr>
          <w:rFonts w:ascii="Arial" w:hAnsi="Arial" w:cs="Arial"/>
          <w:b/>
          <w:color w:val="000000"/>
        </w:rPr>
        <w:t>Anexo II.</w:t>
      </w:r>
    </w:p>
    <w:p w14:paraId="45BECF83" w14:textId="77777777" w:rsidR="00DF3A41" w:rsidRPr="00653DF3" w:rsidRDefault="00DF3A41" w:rsidP="00DF3A41">
      <w:pPr>
        <w:pStyle w:val="PargrafodaLista"/>
        <w:numPr>
          <w:ilvl w:val="1"/>
          <w:numId w:val="5"/>
        </w:numPr>
        <w:tabs>
          <w:tab w:val="left" w:pos="284"/>
        </w:tabs>
        <w:spacing w:line="245" w:lineRule="auto"/>
        <w:jc w:val="both"/>
        <w:rPr>
          <w:rFonts w:ascii="Arial" w:hAnsi="Arial" w:cs="Arial"/>
          <w:b/>
          <w:bCs/>
          <w:color w:val="000000"/>
          <w:sz w:val="20"/>
          <w:szCs w:val="20"/>
        </w:rPr>
      </w:pPr>
      <w:r w:rsidRPr="00653DF3">
        <w:rPr>
          <w:rFonts w:ascii="Arial" w:hAnsi="Arial" w:cs="Arial"/>
          <w:color w:val="000000"/>
          <w:sz w:val="20"/>
          <w:szCs w:val="20"/>
        </w:rPr>
        <w:t xml:space="preserve">Declaração de pleno conhecimento das condições e peculiaridades do local ou Atestado de Visita Técnica conforme modelo do </w:t>
      </w:r>
      <w:r w:rsidRPr="00653DF3">
        <w:rPr>
          <w:rFonts w:ascii="Arial" w:hAnsi="Arial" w:cs="Arial"/>
          <w:b/>
          <w:bCs/>
          <w:color w:val="000000"/>
          <w:sz w:val="20"/>
          <w:szCs w:val="20"/>
        </w:rPr>
        <w:t>Anexo III.</w:t>
      </w:r>
    </w:p>
    <w:p w14:paraId="7575A4B4" w14:textId="77777777" w:rsidR="00C96376" w:rsidRPr="00653DF3" w:rsidRDefault="00C96376" w:rsidP="002374BA">
      <w:pPr>
        <w:numPr>
          <w:ilvl w:val="1"/>
          <w:numId w:val="5"/>
        </w:numPr>
        <w:tabs>
          <w:tab w:val="left" w:pos="284"/>
          <w:tab w:val="left" w:pos="426"/>
          <w:tab w:val="left" w:pos="567"/>
        </w:tabs>
        <w:jc w:val="both"/>
        <w:rPr>
          <w:rFonts w:ascii="Arial" w:hAnsi="Arial" w:cs="Arial"/>
          <w:b/>
          <w:bCs/>
          <w:color w:val="000000"/>
          <w:u w:val="single"/>
        </w:rPr>
      </w:pPr>
      <w:r w:rsidRPr="00653DF3">
        <w:rPr>
          <w:rFonts w:ascii="Arial" w:hAnsi="Arial" w:cs="Arial"/>
          <w:b/>
          <w:bCs/>
          <w:u w:val="single"/>
        </w:rPr>
        <w:t xml:space="preserve">Apenas para empresas ME ou EPP: </w:t>
      </w:r>
    </w:p>
    <w:p w14:paraId="2A4BD2CB" w14:textId="77777777" w:rsidR="00F7333F" w:rsidRPr="00653DF3" w:rsidRDefault="00F7333F" w:rsidP="00F7333F">
      <w:pPr>
        <w:tabs>
          <w:tab w:val="left" w:pos="284"/>
          <w:tab w:val="left" w:pos="426"/>
          <w:tab w:val="left" w:pos="567"/>
        </w:tabs>
        <w:jc w:val="both"/>
        <w:rPr>
          <w:rFonts w:ascii="Arial" w:hAnsi="Arial" w:cs="Arial"/>
          <w:b/>
          <w:bCs/>
          <w:color w:val="000000"/>
          <w:u w:val="single"/>
        </w:rPr>
      </w:pPr>
    </w:p>
    <w:p w14:paraId="03F39992" w14:textId="3745AF77" w:rsidR="00C96376" w:rsidRPr="00653DF3" w:rsidRDefault="00FE4104" w:rsidP="00FE4104">
      <w:pPr>
        <w:tabs>
          <w:tab w:val="left" w:pos="284"/>
          <w:tab w:val="left" w:pos="426"/>
          <w:tab w:val="left" w:pos="567"/>
        </w:tabs>
        <w:jc w:val="both"/>
        <w:rPr>
          <w:rFonts w:ascii="Arial" w:hAnsi="Arial" w:cs="Arial"/>
          <w:color w:val="000000"/>
        </w:rPr>
      </w:pPr>
      <w:r w:rsidRPr="00653DF3">
        <w:rPr>
          <w:rFonts w:ascii="Arial" w:hAnsi="Arial" w:cs="Arial"/>
        </w:rPr>
        <w:tab/>
        <w:t xml:space="preserve">7.1 </w:t>
      </w:r>
      <w:r w:rsidR="00C96376" w:rsidRPr="00653DF3">
        <w:rPr>
          <w:rFonts w:ascii="Arial" w:hAnsi="Arial" w:cs="Arial"/>
        </w:rPr>
        <w:t xml:space="preserve">Certidão Simplificada da Junta Comercial, afim de comprovação de condição de Microempresa (ME) ou Empresa de Pequeno Porte (EPP); </w:t>
      </w:r>
    </w:p>
    <w:p w14:paraId="0F6F7431" w14:textId="6F9ADEE6" w:rsidR="00C96376" w:rsidRPr="00653DF3" w:rsidRDefault="00047C36" w:rsidP="00712D76">
      <w:pPr>
        <w:pStyle w:val="PargrafodaLista"/>
        <w:numPr>
          <w:ilvl w:val="1"/>
          <w:numId w:val="10"/>
        </w:numPr>
        <w:tabs>
          <w:tab w:val="left" w:pos="284"/>
          <w:tab w:val="left" w:pos="426"/>
          <w:tab w:val="left" w:pos="567"/>
        </w:tabs>
        <w:ind w:hanging="466"/>
        <w:jc w:val="both"/>
        <w:rPr>
          <w:rFonts w:ascii="Arial" w:hAnsi="Arial" w:cs="Arial"/>
          <w:b/>
          <w:bCs/>
          <w:sz w:val="20"/>
          <w:szCs w:val="20"/>
        </w:rPr>
      </w:pPr>
      <w:r w:rsidRPr="00653DF3">
        <w:rPr>
          <w:rFonts w:ascii="Arial" w:hAnsi="Arial" w:cs="Arial"/>
          <w:sz w:val="20"/>
          <w:szCs w:val="20"/>
        </w:rPr>
        <w:t>Declaração</w:t>
      </w:r>
      <w:r w:rsidR="00C96376" w:rsidRPr="00653DF3">
        <w:rPr>
          <w:rFonts w:ascii="Arial" w:hAnsi="Arial" w:cs="Arial"/>
          <w:sz w:val="20"/>
          <w:szCs w:val="20"/>
        </w:rPr>
        <w:t xml:space="preserve"> de Microempresa e Empresa de Pequeno Porte conforme modelo do </w:t>
      </w:r>
      <w:r w:rsidR="004D78E8" w:rsidRPr="00653DF3">
        <w:rPr>
          <w:rFonts w:ascii="Arial" w:hAnsi="Arial" w:cs="Arial"/>
          <w:b/>
          <w:bCs/>
          <w:sz w:val="20"/>
          <w:szCs w:val="20"/>
        </w:rPr>
        <w:t>Anexo VIII</w:t>
      </w:r>
      <w:r w:rsidR="00C96376" w:rsidRPr="00653DF3">
        <w:rPr>
          <w:rFonts w:ascii="Arial" w:hAnsi="Arial" w:cs="Arial"/>
          <w:b/>
          <w:bCs/>
          <w:sz w:val="20"/>
          <w:szCs w:val="20"/>
        </w:rPr>
        <w:t>.</w:t>
      </w:r>
    </w:p>
    <w:p w14:paraId="5834CA7B" w14:textId="77777777" w:rsidR="00F30784" w:rsidRPr="00653DF3" w:rsidRDefault="00F30784" w:rsidP="00F30784">
      <w:pPr>
        <w:ind w:firstLine="426"/>
        <w:jc w:val="both"/>
        <w:rPr>
          <w:rFonts w:ascii="Arial" w:hAnsi="Arial" w:cs="Arial"/>
        </w:rPr>
      </w:pPr>
      <w:r w:rsidRPr="00653DF3">
        <w:rPr>
          <w:rFonts w:ascii="Arial" w:hAnsi="Arial" w:cs="Arial"/>
        </w:rPr>
        <w:lastRenderedPageBreak/>
        <w:t>9.2. Considerações Gerais da habilitação:</w:t>
      </w:r>
    </w:p>
    <w:p w14:paraId="7C48B708" w14:textId="77777777" w:rsidR="00F30784" w:rsidRPr="00653DF3" w:rsidRDefault="00F30784" w:rsidP="00F30784">
      <w:pPr>
        <w:ind w:firstLine="426"/>
        <w:jc w:val="both"/>
        <w:rPr>
          <w:rFonts w:ascii="Arial" w:hAnsi="Arial" w:cs="Arial"/>
        </w:rPr>
      </w:pPr>
    </w:p>
    <w:p w14:paraId="0CA2B2C2" w14:textId="1E729355" w:rsidR="00F30784" w:rsidRPr="00653DF3" w:rsidRDefault="008819B4" w:rsidP="00F30784">
      <w:pPr>
        <w:ind w:firstLine="426"/>
        <w:jc w:val="both"/>
        <w:rPr>
          <w:rFonts w:ascii="Arial" w:hAnsi="Arial" w:cs="Arial"/>
        </w:rPr>
      </w:pPr>
      <w:r w:rsidRPr="00653DF3">
        <w:rPr>
          <w:rFonts w:ascii="Arial" w:hAnsi="Arial" w:cs="Arial"/>
        </w:rPr>
        <w:t>9.2.1</w:t>
      </w:r>
      <w:r w:rsidR="00F30784" w:rsidRPr="00653DF3">
        <w:rPr>
          <w:rFonts w:ascii="Arial" w:hAnsi="Arial" w:cs="Arial"/>
        </w:rPr>
        <w:t xml:space="preserve">. </w:t>
      </w:r>
      <w:r w:rsidR="00062346" w:rsidRPr="00653DF3">
        <w:rPr>
          <w:rFonts w:ascii="Arial" w:hAnsi="Arial" w:cs="Arial"/>
        </w:rPr>
        <w:t xml:space="preserve">O Agente de Contratação </w:t>
      </w:r>
      <w:r w:rsidR="00F30784" w:rsidRPr="00653DF3">
        <w:rPr>
          <w:rFonts w:ascii="Arial" w:hAnsi="Arial" w:cs="Arial"/>
        </w:rPr>
        <w:t>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8B071E6" w14:textId="77777777" w:rsidR="00F30784" w:rsidRPr="00653DF3" w:rsidRDefault="00F30784" w:rsidP="00F30784">
      <w:pPr>
        <w:ind w:firstLine="426"/>
        <w:jc w:val="both"/>
        <w:rPr>
          <w:rFonts w:ascii="Arial" w:hAnsi="Arial" w:cs="Arial"/>
        </w:rPr>
      </w:pPr>
    </w:p>
    <w:p w14:paraId="040E71F4" w14:textId="4B5295D7" w:rsidR="00F30784" w:rsidRPr="00653DF3" w:rsidRDefault="008819B4" w:rsidP="00F30784">
      <w:pPr>
        <w:ind w:firstLine="426"/>
        <w:jc w:val="both"/>
        <w:rPr>
          <w:rFonts w:ascii="Arial" w:hAnsi="Arial" w:cs="Arial"/>
        </w:rPr>
      </w:pPr>
      <w:r w:rsidRPr="00653DF3">
        <w:rPr>
          <w:rFonts w:ascii="Arial" w:hAnsi="Arial" w:cs="Arial"/>
        </w:rPr>
        <w:t>9.2.2</w:t>
      </w:r>
      <w:r w:rsidR="00F30784" w:rsidRPr="00653DF3">
        <w:rPr>
          <w:rFonts w:ascii="Arial" w:hAnsi="Arial" w:cs="Arial"/>
        </w:rPr>
        <w:t xml:space="preserve">. Caso </w:t>
      </w:r>
      <w:r w:rsidR="00E85DD4" w:rsidRPr="00653DF3">
        <w:rPr>
          <w:rFonts w:ascii="Arial" w:hAnsi="Arial" w:cs="Arial"/>
        </w:rPr>
        <w:t>o</w:t>
      </w:r>
      <w:r w:rsidR="00062346" w:rsidRPr="00653DF3">
        <w:rPr>
          <w:rFonts w:ascii="Arial" w:hAnsi="Arial" w:cs="Arial"/>
        </w:rPr>
        <w:t xml:space="preserve"> Agente de Contratação </w:t>
      </w:r>
      <w:r w:rsidR="00F30784" w:rsidRPr="00653DF3">
        <w:rPr>
          <w:rFonts w:ascii="Arial" w:hAnsi="Arial" w:cs="Arial"/>
        </w:rPr>
        <w:t>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0A40C080" w14:textId="77777777" w:rsidR="00F30784" w:rsidRPr="00653DF3" w:rsidRDefault="00F30784" w:rsidP="00E008B1">
      <w:pPr>
        <w:jc w:val="both"/>
        <w:rPr>
          <w:rFonts w:ascii="Arial" w:hAnsi="Arial" w:cs="Arial"/>
        </w:rPr>
      </w:pPr>
    </w:p>
    <w:p w14:paraId="71259589" w14:textId="328F52F7" w:rsidR="00F30784" w:rsidRPr="00653DF3" w:rsidRDefault="00F30784" w:rsidP="00F30784">
      <w:pPr>
        <w:ind w:firstLine="426"/>
        <w:jc w:val="both"/>
        <w:rPr>
          <w:rFonts w:ascii="Arial" w:eastAsia="Arial" w:hAnsi="Arial" w:cs="Arial"/>
        </w:rPr>
      </w:pPr>
      <w:r w:rsidRPr="00653DF3">
        <w:rPr>
          <w:rFonts w:ascii="Arial" w:hAnsi="Arial" w:cs="Arial"/>
        </w:rPr>
        <w:t>9.2.</w:t>
      </w:r>
      <w:r w:rsidR="006D4E31">
        <w:rPr>
          <w:rFonts w:ascii="Arial" w:hAnsi="Arial" w:cs="Arial"/>
        </w:rPr>
        <w:t>3</w:t>
      </w:r>
      <w:r w:rsidRPr="00653DF3">
        <w:rPr>
          <w:rFonts w:ascii="Arial" w:hAnsi="Arial" w:cs="Arial"/>
        </w:rPr>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9E69AF6" w14:textId="77777777" w:rsidR="00F30784" w:rsidRPr="00653DF3" w:rsidRDefault="00F30784" w:rsidP="00F30784">
      <w:pPr>
        <w:ind w:firstLine="426"/>
        <w:jc w:val="both"/>
        <w:rPr>
          <w:rFonts w:ascii="Arial" w:eastAsia="Arial" w:hAnsi="Arial" w:cs="Arial"/>
        </w:rPr>
      </w:pPr>
      <w:r w:rsidRPr="00653DF3">
        <w:rPr>
          <w:rFonts w:ascii="Arial" w:eastAsia="Arial" w:hAnsi="Arial" w:cs="Arial"/>
        </w:rPr>
        <w:t xml:space="preserve">  </w:t>
      </w:r>
    </w:p>
    <w:p w14:paraId="2ED3A250" w14:textId="127E64F5" w:rsidR="00F30784" w:rsidRPr="00653DF3" w:rsidRDefault="00F30784" w:rsidP="00F30784">
      <w:pPr>
        <w:ind w:firstLine="426"/>
        <w:jc w:val="both"/>
        <w:rPr>
          <w:rFonts w:ascii="Arial" w:hAnsi="Arial" w:cs="Arial"/>
        </w:rPr>
      </w:pPr>
      <w:r w:rsidRPr="00653DF3">
        <w:rPr>
          <w:rFonts w:ascii="Arial" w:eastAsia="Arial" w:hAnsi="Arial" w:cs="Arial"/>
        </w:rPr>
        <w:t>9.2.</w:t>
      </w:r>
      <w:r w:rsidR="006D4E31">
        <w:rPr>
          <w:rFonts w:ascii="Arial" w:eastAsia="Arial" w:hAnsi="Arial" w:cs="Arial"/>
        </w:rPr>
        <w:t>4</w:t>
      </w:r>
      <w:r w:rsidRPr="00653DF3">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5FC31EFB" w14:textId="77777777" w:rsidR="00F30784" w:rsidRPr="00653DF3" w:rsidRDefault="00F30784" w:rsidP="004F4C2D">
      <w:pPr>
        <w:jc w:val="both"/>
        <w:rPr>
          <w:rFonts w:ascii="Arial" w:hAnsi="Arial" w:cs="Arial"/>
        </w:rPr>
      </w:pPr>
    </w:p>
    <w:p w14:paraId="5B886005" w14:textId="6727BE3A" w:rsidR="00F30784" w:rsidRPr="00653DF3" w:rsidRDefault="004F4C2D" w:rsidP="006D4E31">
      <w:pPr>
        <w:rPr>
          <w:rFonts w:ascii="Arial" w:hAnsi="Arial" w:cs="Arial"/>
        </w:rPr>
      </w:pPr>
      <w:r w:rsidRPr="00653DF3">
        <w:rPr>
          <w:rFonts w:ascii="Arial" w:eastAsia="Arial" w:hAnsi="Arial" w:cs="Arial"/>
        </w:rPr>
        <w:t>9.2.</w:t>
      </w:r>
      <w:r w:rsidR="006D4E31">
        <w:rPr>
          <w:rFonts w:ascii="Arial" w:eastAsia="Arial" w:hAnsi="Arial" w:cs="Arial"/>
        </w:rPr>
        <w:t>5d</w:t>
      </w:r>
      <w:r w:rsidR="00F30784" w:rsidRPr="00653DF3">
        <w:rPr>
          <w:rFonts w:ascii="Arial" w:hAnsi="Arial" w:cs="Arial"/>
        </w:rPr>
        <w:t>. Em todos os casos das Certidões solicitadas nos subitens acima, sempre serão aceitas Certidões Positiva com efeitos de Negativa.</w:t>
      </w:r>
    </w:p>
    <w:p w14:paraId="19D87BAE" w14:textId="77777777" w:rsidR="00F30784" w:rsidRPr="00653DF3" w:rsidRDefault="00F30784" w:rsidP="00F30784">
      <w:pPr>
        <w:ind w:firstLine="426"/>
        <w:jc w:val="both"/>
        <w:rPr>
          <w:rFonts w:ascii="Arial" w:hAnsi="Arial" w:cs="Arial"/>
        </w:rPr>
      </w:pPr>
    </w:p>
    <w:p w14:paraId="210D9037" w14:textId="07905FF8" w:rsidR="00F30784" w:rsidRPr="00653DF3" w:rsidRDefault="00F30784" w:rsidP="00F30784">
      <w:pPr>
        <w:ind w:firstLine="426"/>
        <w:jc w:val="both"/>
        <w:rPr>
          <w:rFonts w:ascii="Arial" w:hAnsi="Arial" w:cs="Arial"/>
        </w:rPr>
      </w:pPr>
      <w:r w:rsidRPr="00653DF3">
        <w:rPr>
          <w:rFonts w:ascii="Arial" w:hAnsi="Arial" w:cs="Arial"/>
        </w:rPr>
        <w:t>9.3. Para efeito de concessão de tratamento favorecido previsto na Lei Complementar nº 123/2006 alterada pela Lei Complementar nº 147/2014 e Decreto Municipal nº 1</w:t>
      </w:r>
      <w:r w:rsidR="00DB6F8B" w:rsidRPr="00653DF3">
        <w:rPr>
          <w:rFonts w:ascii="Arial" w:hAnsi="Arial" w:cs="Arial"/>
        </w:rPr>
        <w:t>1</w:t>
      </w:r>
      <w:r w:rsidRPr="00653DF3">
        <w:rPr>
          <w:rFonts w:ascii="Arial" w:hAnsi="Arial" w:cs="Arial"/>
        </w:rPr>
        <w:t>2</w:t>
      </w:r>
      <w:r w:rsidR="00DB6F8B" w:rsidRPr="00653DF3">
        <w:rPr>
          <w:rFonts w:ascii="Arial" w:hAnsi="Arial" w:cs="Arial"/>
        </w:rPr>
        <w:t>/2018</w:t>
      </w:r>
      <w:r w:rsidRPr="00653DF3">
        <w:rPr>
          <w:rFonts w:ascii="Arial" w:hAnsi="Arial" w:cs="Arial"/>
        </w:rPr>
        <w:t>, a licitante deverá apresentar documento comprovando sua condição de Microempresa (ME) ou Empresa de Pequeno Porte (EPP), bem como declaração de Microempresa e Empresa de Pequeno Porte,</w:t>
      </w:r>
      <w:r w:rsidR="00E85DD4" w:rsidRPr="00653DF3">
        <w:rPr>
          <w:rFonts w:ascii="Arial" w:hAnsi="Arial" w:cs="Arial"/>
        </w:rPr>
        <w:t xml:space="preserve"> cuja declaração</w:t>
      </w:r>
      <w:r w:rsidRPr="00653DF3">
        <w:rPr>
          <w:rFonts w:ascii="Arial" w:hAnsi="Arial" w:cs="Arial"/>
        </w:rPr>
        <w:t xml:space="preserve"> deverá ser feita de acordo com o modelo estabelecido no </w:t>
      </w:r>
      <w:r w:rsidR="00E85DD4" w:rsidRPr="00653DF3">
        <w:rPr>
          <w:rFonts w:ascii="Arial" w:hAnsi="Arial" w:cs="Arial"/>
        </w:rPr>
        <w:t xml:space="preserve">Anexo </w:t>
      </w:r>
      <w:r w:rsidR="007E2572">
        <w:rPr>
          <w:rFonts w:ascii="Arial" w:hAnsi="Arial" w:cs="Arial"/>
        </w:rPr>
        <w:t>I</w:t>
      </w:r>
      <w:r w:rsidR="00E85DD4" w:rsidRPr="00653DF3">
        <w:rPr>
          <w:rFonts w:ascii="Arial" w:hAnsi="Arial" w:cs="Arial"/>
        </w:rPr>
        <w:t>V</w:t>
      </w:r>
      <w:r w:rsidRPr="00653DF3">
        <w:rPr>
          <w:rFonts w:ascii="Arial" w:hAnsi="Arial" w:cs="Arial"/>
        </w:rPr>
        <w:t>.</w:t>
      </w:r>
    </w:p>
    <w:p w14:paraId="206244D5" w14:textId="77777777" w:rsidR="00F30784" w:rsidRPr="00653DF3" w:rsidRDefault="00F30784" w:rsidP="00F30784">
      <w:pPr>
        <w:ind w:firstLine="426"/>
        <w:jc w:val="both"/>
        <w:rPr>
          <w:rFonts w:ascii="Arial" w:hAnsi="Arial" w:cs="Arial"/>
        </w:rPr>
      </w:pPr>
    </w:p>
    <w:p w14:paraId="3F150429" w14:textId="44645CF0" w:rsidR="00F30784" w:rsidRPr="00653DF3" w:rsidRDefault="00F30784" w:rsidP="00F30784">
      <w:pPr>
        <w:ind w:firstLine="426"/>
        <w:jc w:val="both"/>
        <w:rPr>
          <w:rFonts w:ascii="Arial" w:hAnsi="Arial" w:cs="Arial"/>
        </w:rPr>
      </w:pPr>
      <w:r w:rsidRPr="00653DF3">
        <w:rPr>
          <w:rFonts w:ascii="Arial" w:hAnsi="Arial" w:cs="Arial"/>
        </w:rPr>
        <w:t>9.3.</w:t>
      </w:r>
      <w:r w:rsidR="005B3D83" w:rsidRPr="00653DF3">
        <w:rPr>
          <w:rFonts w:ascii="Arial" w:hAnsi="Arial" w:cs="Arial"/>
        </w:rPr>
        <w:t>1</w:t>
      </w:r>
      <w:r w:rsidRPr="00653DF3">
        <w:rPr>
          <w:rFonts w:ascii="Arial" w:hAnsi="Arial" w:cs="Arial"/>
        </w:rPr>
        <w:t>.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244D6D91" w14:textId="77777777" w:rsidR="00F30784" w:rsidRPr="00653DF3" w:rsidRDefault="00F30784" w:rsidP="00F30784">
      <w:pPr>
        <w:ind w:firstLine="426"/>
        <w:jc w:val="both"/>
        <w:rPr>
          <w:rFonts w:ascii="Arial" w:hAnsi="Arial" w:cs="Arial"/>
        </w:rPr>
      </w:pPr>
    </w:p>
    <w:p w14:paraId="497110E4" w14:textId="51C33E7E" w:rsidR="00F30784" w:rsidRPr="00653DF3" w:rsidRDefault="00F30784" w:rsidP="00F30784">
      <w:pPr>
        <w:ind w:firstLine="426"/>
        <w:jc w:val="both"/>
        <w:rPr>
          <w:rFonts w:ascii="Arial" w:hAnsi="Arial" w:cs="Arial"/>
        </w:rPr>
      </w:pPr>
      <w:r w:rsidRPr="00653DF3">
        <w:rPr>
          <w:rFonts w:ascii="Arial" w:hAnsi="Arial" w:cs="Arial"/>
        </w:rPr>
        <w:t>9.4. Os documentos que compõe a habilitação do licitante melhor classificado somente serão disponibilizados para avaliação d</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e para acesso público após o encerramento do envio de lances.</w:t>
      </w:r>
    </w:p>
    <w:p w14:paraId="11A1E408" w14:textId="77777777" w:rsidR="00F30784" w:rsidRPr="00653DF3" w:rsidRDefault="00F30784" w:rsidP="00F30784">
      <w:pPr>
        <w:ind w:firstLine="426"/>
        <w:jc w:val="both"/>
        <w:rPr>
          <w:rFonts w:ascii="Arial" w:hAnsi="Arial" w:cs="Arial"/>
        </w:rPr>
      </w:pPr>
    </w:p>
    <w:p w14:paraId="0AB5BB49" w14:textId="3FB07107" w:rsidR="00F30784" w:rsidRPr="00653DF3" w:rsidRDefault="00F30784" w:rsidP="00F30784">
      <w:pPr>
        <w:ind w:firstLine="426"/>
        <w:jc w:val="both"/>
        <w:rPr>
          <w:rFonts w:ascii="Arial" w:hAnsi="Arial" w:cs="Arial"/>
          <w:color w:val="000000" w:themeColor="text1"/>
        </w:rPr>
      </w:pPr>
      <w:r w:rsidRPr="00653DF3">
        <w:rPr>
          <w:rFonts w:ascii="Arial" w:hAnsi="Arial" w:cs="Arial"/>
          <w:color w:val="000000" w:themeColor="text1"/>
        </w:rPr>
        <w:t>9.5. Após a entrega dos documentos para habilitação, não será permitida a substituição ou a apresentação de novos documentos, salvo em sede de diligência, para (art. 64 da Lei 14.133, de 2021, e art. 39, §4° da IN 73, de 2022)</w:t>
      </w:r>
      <w:r w:rsidR="005A7948" w:rsidRPr="00653DF3">
        <w:rPr>
          <w:rFonts w:ascii="Arial" w:hAnsi="Arial" w:cs="Arial"/>
          <w:color w:val="000000" w:themeColor="text1"/>
        </w:rPr>
        <w:t>;</w:t>
      </w:r>
    </w:p>
    <w:p w14:paraId="78DE91B8" w14:textId="77777777" w:rsidR="00F30784" w:rsidRPr="00653DF3" w:rsidRDefault="00F30784" w:rsidP="00F30784">
      <w:pPr>
        <w:ind w:firstLine="426"/>
        <w:jc w:val="both"/>
        <w:rPr>
          <w:rFonts w:ascii="Arial" w:hAnsi="Arial" w:cs="Arial"/>
        </w:rPr>
      </w:pPr>
    </w:p>
    <w:p w14:paraId="4017FCDB" w14:textId="698CED87" w:rsidR="006D4E31" w:rsidRPr="00653DF3" w:rsidRDefault="006D4E31" w:rsidP="00F30784">
      <w:pPr>
        <w:ind w:firstLine="426"/>
        <w:jc w:val="both"/>
        <w:rPr>
          <w:rFonts w:ascii="Arial" w:hAnsi="Arial" w:cs="Arial"/>
        </w:rPr>
      </w:pPr>
      <w:r>
        <w:rPr>
          <w:rFonts w:ascii="Arial" w:hAnsi="Arial" w:cs="Arial"/>
        </w:rPr>
        <w:t>9.6. O prazo para cumprimento de diligência, bem como a aceitação de prorrogação para cumprimento da mesma será de</w:t>
      </w:r>
      <w:r w:rsidR="00571ACC">
        <w:rPr>
          <w:rFonts w:ascii="Arial" w:hAnsi="Arial" w:cs="Arial"/>
        </w:rPr>
        <w:t>cidido</w:t>
      </w:r>
      <w:r>
        <w:rPr>
          <w:rFonts w:ascii="Arial" w:hAnsi="Arial" w:cs="Arial"/>
        </w:rPr>
        <w:t xml:space="preserve"> pelo Agente de Contratação. </w:t>
      </w:r>
    </w:p>
    <w:p w14:paraId="20270680" w14:textId="77777777" w:rsidR="00F30784" w:rsidRPr="00653DF3" w:rsidRDefault="00F30784" w:rsidP="00F30784">
      <w:pPr>
        <w:ind w:firstLine="426"/>
        <w:jc w:val="both"/>
        <w:rPr>
          <w:rFonts w:ascii="Arial" w:hAnsi="Arial" w:cs="Arial"/>
        </w:rPr>
      </w:pPr>
    </w:p>
    <w:p w14:paraId="3DBC87C3" w14:textId="3E1A18D8" w:rsidR="00F30784" w:rsidRPr="00653DF3" w:rsidRDefault="00F30784" w:rsidP="00F30784">
      <w:pPr>
        <w:ind w:firstLine="426"/>
        <w:jc w:val="both"/>
        <w:rPr>
          <w:rFonts w:ascii="Arial" w:hAnsi="Arial" w:cs="Arial"/>
          <w:b/>
        </w:rPr>
      </w:pPr>
      <w:r w:rsidRPr="00653DF3">
        <w:rPr>
          <w:rFonts w:ascii="Arial" w:hAnsi="Arial" w:cs="Arial"/>
          <w:b/>
        </w:rPr>
        <w:t>10. ABERTUR</w:t>
      </w:r>
      <w:r w:rsidR="00055287" w:rsidRPr="00653DF3">
        <w:rPr>
          <w:rFonts w:ascii="Arial" w:hAnsi="Arial" w:cs="Arial"/>
          <w:b/>
        </w:rPr>
        <w:t>A DA SESSÃO</w:t>
      </w:r>
      <w:r w:rsidR="00776FBB" w:rsidRPr="00653DF3">
        <w:rPr>
          <w:rFonts w:ascii="Arial" w:hAnsi="Arial" w:cs="Arial"/>
          <w:b/>
        </w:rPr>
        <w:t xml:space="preserve"> E</w:t>
      </w:r>
      <w:r w:rsidR="00055287" w:rsidRPr="00653DF3">
        <w:rPr>
          <w:rFonts w:ascii="Arial" w:hAnsi="Arial" w:cs="Arial"/>
          <w:b/>
        </w:rPr>
        <w:t xml:space="preserve"> FORMULAÇÃO DOS LANCES</w:t>
      </w:r>
    </w:p>
    <w:p w14:paraId="04B11E6F" w14:textId="77777777" w:rsidR="00F30784" w:rsidRPr="00653DF3" w:rsidRDefault="00F30784" w:rsidP="00F30784">
      <w:pPr>
        <w:ind w:firstLine="426"/>
        <w:jc w:val="both"/>
        <w:rPr>
          <w:rFonts w:ascii="Arial" w:hAnsi="Arial" w:cs="Arial"/>
        </w:rPr>
      </w:pPr>
    </w:p>
    <w:p w14:paraId="19E92C98" w14:textId="1371E2D2" w:rsidR="00F30784" w:rsidRPr="00653DF3" w:rsidRDefault="00F30784" w:rsidP="00F30784">
      <w:pPr>
        <w:ind w:firstLine="426"/>
        <w:jc w:val="both"/>
        <w:rPr>
          <w:rFonts w:ascii="Arial" w:hAnsi="Arial" w:cs="Arial"/>
          <w:color w:val="000000" w:themeColor="text1"/>
        </w:rPr>
      </w:pPr>
      <w:r w:rsidRPr="00653DF3">
        <w:rPr>
          <w:rFonts w:ascii="Arial" w:hAnsi="Arial" w:cs="Arial"/>
          <w:color w:val="000000" w:themeColor="text1"/>
        </w:rPr>
        <w:t>10.1. A partir do horário previsto no sistema eletrônico, a s</w:t>
      </w:r>
      <w:r w:rsidR="0022616A" w:rsidRPr="00653DF3">
        <w:rPr>
          <w:rFonts w:ascii="Arial" w:hAnsi="Arial" w:cs="Arial"/>
          <w:color w:val="000000" w:themeColor="text1"/>
        </w:rPr>
        <w:t>essão pública da</w:t>
      </w:r>
      <w:r w:rsidRPr="00653DF3">
        <w:rPr>
          <w:rFonts w:ascii="Arial" w:hAnsi="Arial" w:cs="Arial"/>
          <w:color w:val="000000" w:themeColor="text1"/>
        </w:rPr>
        <w:t xml:space="preserve"> Concorrência Eletrônica terá início com a divulgação das propostas de preços recebidas, passando </w:t>
      </w:r>
      <w:r w:rsidR="006B1B1F" w:rsidRPr="00653DF3">
        <w:rPr>
          <w:rFonts w:ascii="Arial" w:hAnsi="Arial" w:cs="Arial"/>
          <w:color w:val="000000" w:themeColor="text1"/>
        </w:rPr>
        <w:t>o</w:t>
      </w:r>
      <w:r w:rsidR="00062346" w:rsidRPr="00653DF3">
        <w:rPr>
          <w:rFonts w:ascii="Arial" w:hAnsi="Arial" w:cs="Arial"/>
          <w:color w:val="000000" w:themeColor="text1"/>
        </w:rPr>
        <w:t xml:space="preserve"> Agente de Contratação</w:t>
      </w:r>
      <w:r w:rsidR="006B1B1F" w:rsidRPr="00653DF3">
        <w:rPr>
          <w:rFonts w:ascii="Arial" w:hAnsi="Arial" w:cs="Arial"/>
          <w:color w:val="000000" w:themeColor="text1"/>
        </w:rPr>
        <w:t xml:space="preserve"> </w:t>
      </w:r>
      <w:r w:rsidRPr="00653DF3">
        <w:rPr>
          <w:rFonts w:ascii="Arial" w:hAnsi="Arial" w:cs="Arial"/>
          <w:color w:val="000000" w:themeColor="text1"/>
        </w:rPr>
        <w:t>a avaliar a aceitabilidade delas.</w:t>
      </w:r>
    </w:p>
    <w:p w14:paraId="21607366" w14:textId="77777777" w:rsidR="00F30784" w:rsidRPr="00653DF3" w:rsidRDefault="00F30784" w:rsidP="00F30784">
      <w:pPr>
        <w:ind w:firstLine="426"/>
        <w:jc w:val="both"/>
        <w:rPr>
          <w:rFonts w:ascii="Arial" w:hAnsi="Arial" w:cs="Arial"/>
        </w:rPr>
      </w:pPr>
    </w:p>
    <w:p w14:paraId="0C37E208" w14:textId="77777777" w:rsidR="00F30784" w:rsidRPr="00653DF3" w:rsidRDefault="00F30784" w:rsidP="00F30784">
      <w:pPr>
        <w:ind w:firstLine="426"/>
        <w:jc w:val="both"/>
        <w:rPr>
          <w:rFonts w:ascii="Arial" w:hAnsi="Arial" w:cs="Arial"/>
        </w:rPr>
      </w:pPr>
      <w:r w:rsidRPr="00653DF3">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6E6F571" w14:textId="77777777" w:rsidR="00F30784" w:rsidRPr="00653DF3" w:rsidRDefault="00F30784" w:rsidP="00F30784">
      <w:pPr>
        <w:ind w:firstLine="426"/>
        <w:jc w:val="both"/>
        <w:rPr>
          <w:rFonts w:ascii="Arial" w:hAnsi="Arial" w:cs="Arial"/>
        </w:rPr>
      </w:pPr>
    </w:p>
    <w:p w14:paraId="7562D427" w14:textId="77777777" w:rsidR="00F30784" w:rsidRPr="00653DF3" w:rsidRDefault="00F30784" w:rsidP="00F30784">
      <w:pPr>
        <w:ind w:firstLine="426"/>
        <w:jc w:val="both"/>
        <w:rPr>
          <w:rFonts w:ascii="Arial" w:hAnsi="Arial" w:cs="Arial"/>
        </w:rPr>
      </w:pPr>
      <w:r w:rsidRPr="00653DF3">
        <w:rPr>
          <w:rFonts w:ascii="Arial" w:hAnsi="Arial" w:cs="Arial"/>
        </w:rPr>
        <w:t>10.2.1. Não serão aceitos dois ou mais lances de mesmo valor, prevalecendo aquele que for recebido e registrado em primeiro lugar;</w:t>
      </w:r>
    </w:p>
    <w:p w14:paraId="6B71CFC8" w14:textId="77777777" w:rsidR="00F30784" w:rsidRPr="00653DF3" w:rsidRDefault="00F30784" w:rsidP="00F30784">
      <w:pPr>
        <w:ind w:firstLine="426"/>
        <w:jc w:val="both"/>
        <w:rPr>
          <w:rFonts w:ascii="Arial" w:hAnsi="Arial" w:cs="Arial"/>
        </w:rPr>
      </w:pPr>
    </w:p>
    <w:p w14:paraId="083D0FFD" w14:textId="77777777" w:rsidR="00F30784" w:rsidRPr="00653DF3" w:rsidRDefault="00F30784" w:rsidP="00F30784">
      <w:pPr>
        <w:ind w:firstLine="426"/>
        <w:jc w:val="both"/>
        <w:rPr>
          <w:rFonts w:ascii="Arial" w:hAnsi="Arial" w:cs="Arial"/>
        </w:rPr>
      </w:pPr>
      <w:r w:rsidRPr="00653DF3">
        <w:rPr>
          <w:rFonts w:ascii="Arial" w:hAnsi="Arial" w:cs="Arial"/>
        </w:rPr>
        <w:lastRenderedPageBreak/>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99B18C8" w14:textId="77777777" w:rsidR="00F30784" w:rsidRPr="00653DF3" w:rsidRDefault="00F30784" w:rsidP="00F30784">
      <w:pPr>
        <w:ind w:firstLine="426"/>
        <w:jc w:val="both"/>
        <w:rPr>
          <w:rFonts w:ascii="Arial" w:hAnsi="Arial" w:cs="Arial"/>
        </w:rPr>
      </w:pPr>
    </w:p>
    <w:p w14:paraId="3E126927" w14:textId="77777777" w:rsidR="00F30784" w:rsidRPr="00653DF3" w:rsidRDefault="00F30784" w:rsidP="00F30784">
      <w:pPr>
        <w:ind w:firstLine="426"/>
        <w:jc w:val="both"/>
        <w:rPr>
          <w:rFonts w:ascii="Arial" w:hAnsi="Arial" w:cs="Arial"/>
        </w:rPr>
      </w:pPr>
      <w:r w:rsidRPr="00653DF3">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1E6A55BC" w14:textId="77777777" w:rsidR="00C5281F" w:rsidRPr="00653DF3" w:rsidRDefault="00C5281F" w:rsidP="00F30784">
      <w:pPr>
        <w:ind w:firstLine="426"/>
        <w:jc w:val="both"/>
        <w:rPr>
          <w:rFonts w:ascii="Arial" w:hAnsi="Arial" w:cs="Arial"/>
        </w:rPr>
      </w:pPr>
    </w:p>
    <w:p w14:paraId="44E3C662" w14:textId="652A0D00" w:rsidR="00193955" w:rsidRPr="00653DF3" w:rsidRDefault="00193955" w:rsidP="00F30784">
      <w:pPr>
        <w:ind w:firstLine="426"/>
        <w:jc w:val="both"/>
        <w:rPr>
          <w:rFonts w:ascii="Arial" w:hAnsi="Arial" w:cs="Arial"/>
        </w:rPr>
      </w:pPr>
      <w:r w:rsidRPr="00653DF3">
        <w:rPr>
          <w:rFonts w:ascii="Arial" w:hAnsi="Arial" w:cs="Arial"/>
        </w:rPr>
        <w:t>10.4</w:t>
      </w:r>
      <w:r w:rsidR="00C5281F" w:rsidRPr="00653DF3">
        <w:rPr>
          <w:rFonts w:ascii="Arial" w:hAnsi="Arial" w:cs="Arial"/>
        </w:rPr>
        <w:t xml:space="preserve">. </w:t>
      </w:r>
      <w:r w:rsidRPr="00653DF3">
        <w:rPr>
          <w:rFonts w:ascii="Arial" w:hAnsi="Arial" w:cs="Arial"/>
        </w:rPr>
        <w:t xml:space="preserve"> </w:t>
      </w:r>
      <w:r w:rsidR="00C5281F" w:rsidRPr="00653DF3">
        <w:rPr>
          <w:rFonts w:ascii="Arial" w:hAnsi="Arial" w:cs="Arial"/>
        </w:rPr>
        <w:t>Será desclassificada a proposta que identifique o licitante</w:t>
      </w:r>
      <w:r w:rsidR="00404513" w:rsidRPr="00653DF3">
        <w:rPr>
          <w:rFonts w:ascii="Arial" w:hAnsi="Arial" w:cs="Arial"/>
        </w:rPr>
        <w:t>, sendo a desclassificação sempre fundamentada e registrada no sistema.</w:t>
      </w:r>
    </w:p>
    <w:p w14:paraId="37966A96" w14:textId="77777777" w:rsidR="00633AE4" w:rsidRPr="00653DF3" w:rsidRDefault="00633AE4" w:rsidP="00F30784">
      <w:pPr>
        <w:ind w:firstLine="426"/>
        <w:jc w:val="both"/>
        <w:rPr>
          <w:rFonts w:ascii="Arial" w:hAnsi="Arial" w:cs="Arial"/>
        </w:rPr>
      </w:pPr>
    </w:p>
    <w:p w14:paraId="048E2991" w14:textId="3A9B1862" w:rsidR="00404513" w:rsidRPr="00653DF3" w:rsidRDefault="00404513" w:rsidP="00F30784">
      <w:pPr>
        <w:ind w:firstLine="426"/>
        <w:jc w:val="both"/>
        <w:rPr>
          <w:rFonts w:ascii="Arial" w:hAnsi="Arial" w:cs="Arial"/>
        </w:rPr>
      </w:pPr>
      <w:r w:rsidRPr="00653DF3">
        <w:rPr>
          <w:rFonts w:ascii="Arial" w:hAnsi="Arial" w:cs="Arial"/>
        </w:rPr>
        <w:t>10.5 Iniciada a etapa competitiva, os licitantes deverão encaminhar lances exclusivamente por meio de sistema eletrônico, sendo imediatamente informados do seu recebimento e do valor consignado no registro.</w:t>
      </w:r>
    </w:p>
    <w:p w14:paraId="7B3B699A" w14:textId="77777777" w:rsidR="00633AE4" w:rsidRPr="00653DF3" w:rsidRDefault="00633AE4" w:rsidP="00F30784">
      <w:pPr>
        <w:ind w:firstLine="426"/>
        <w:jc w:val="both"/>
        <w:rPr>
          <w:rFonts w:ascii="Arial" w:hAnsi="Arial" w:cs="Arial"/>
        </w:rPr>
      </w:pPr>
    </w:p>
    <w:p w14:paraId="761DA74A" w14:textId="2FD9AA3F" w:rsidR="00404513" w:rsidRPr="00653DF3" w:rsidRDefault="00404513" w:rsidP="00F30784">
      <w:pPr>
        <w:ind w:firstLine="426"/>
        <w:jc w:val="both"/>
        <w:rPr>
          <w:rFonts w:ascii="Arial" w:hAnsi="Arial" w:cs="Arial"/>
        </w:rPr>
      </w:pPr>
      <w:r w:rsidRPr="00653DF3">
        <w:rPr>
          <w:rFonts w:ascii="Arial" w:hAnsi="Arial" w:cs="Arial"/>
        </w:rPr>
        <w:t xml:space="preserve">10.6 O lance deverá ser ofertado pelo </w:t>
      </w:r>
      <w:r w:rsidRPr="00E4231C">
        <w:rPr>
          <w:rFonts w:ascii="Arial" w:hAnsi="Arial" w:cs="Arial"/>
          <w:b/>
        </w:rPr>
        <w:t>valor global</w:t>
      </w:r>
      <w:r w:rsidR="00E4231C" w:rsidRPr="00E4231C">
        <w:rPr>
          <w:rFonts w:ascii="Arial" w:hAnsi="Arial" w:cs="Arial"/>
          <w:b/>
        </w:rPr>
        <w:t xml:space="preserve"> do lote</w:t>
      </w:r>
      <w:r w:rsidRPr="00653DF3">
        <w:rPr>
          <w:rFonts w:ascii="Arial" w:hAnsi="Arial" w:cs="Arial"/>
        </w:rPr>
        <w:t xml:space="preserve">. </w:t>
      </w:r>
    </w:p>
    <w:p w14:paraId="43CC811B" w14:textId="77777777" w:rsidR="00633AE4" w:rsidRPr="00653DF3" w:rsidRDefault="00633AE4" w:rsidP="00F30784">
      <w:pPr>
        <w:ind w:firstLine="426"/>
        <w:jc w:val="both"/>
        <w:rPr>
          <w:rFonts w:ascii="Arial" w:hAnsi="Arial" w:cs="Arial"/>
        </w:rPr>
      </w:pPr>
    </w:p>
    <w:p w14:paraId="6D4612BF" w14:textId="6AAA1D02" w:rsidR="00404513" w:rsidRPr="00653DF3" w:rsidRDefault="00404513" w:rsidP="00F30784">
      <w:pPr>
        <w:ind w:firstLine="426"/>
        <w:jc w:val="both"/>
        <w:rPr>
          <w:rFonts w:ascii="Arial" w:hAnsi="Arial" w:cs="Arial"/>
        </w:rPr>
      </w:pPr>
      <w:r w:rsidRPr="00653DF3">
        <w:rPr>
          <w:rFonts w:ascii="Arial" w:hAnsi="Arial" w:cs="Arial"/>
        </w:rPr>
        <w:t xml:space="preserve">10.7 Os licitantes poderão oferecer lance </w:t>
      </w:r>
      <w:r w:rsidR="007A047C" w:rsidRPr="00653DF3">
        <w:rPr>
          <w:rFonts w:ascii="Arial" w:hAnsi="Arial" w:cs="Arial"/>
        </w:rPr>
        <w:t>sucessivos, observado o horário fixado para abertura da sessão e as regras estabelecidas no Edital.</w:t>
      </w:r>
    </w:p>
    <w:p w14:paraId="67EFCDA8" w14:textId="77777777" w:rsidR="00633AE4" w:rsidRPr="00653DF3" w:rsidRDefault="00633AE4" w:rsidP="00F30784">
      <w:pPr>
        <w:ind w:firstLine="426"/>
        <w:jc w:val="both"/>
        <w:rPr>
          <w:rFonts w:ascii="Arial" w:hAnsi="Arial" w:cs="Arial"/>
        </w:rPr>
      </w:pPr>
    </w:p>
    <w:p w14:paraId="5DE5CF92" w14:textId="62D07554" w:rsidR="007A047C" w:rsidRPr="00653DF3" w:rsidRDefault="007A047C" w:rsidP="00F30784">
      <w:pPr>
        <w:ind w:firstLine="426"/>
        <w:jc w:val="both"/>
        <w:rPr>
          <w:rFonts w:ascii="Arial" w:hAnsi="Arial" w:cs="Arial"/>
        </w:rPr>
      </w:pPr>
      <w:r w:rsidRPr="00653DF3">
        <w:rPr>
          <w:rFonts w:ascii="Arial" w:hAnsi="Arial" w:cs="Arial"/>
        </w:rPr>
        <w:t xml:space="preserve">10.8 Será adotado para o envio de lances na concorrência o modo de disputa </w:t>
      </w:r>
      <w:r w:rsidRPr="00653DF3">
        <w:rPr>
          <w:rFonts w:ascii="Arial" w:hAnsi="Arial" w:cs="Arial"/>
          <w:b/>
          <w:bCs/>
        </w:rPr>
        <w:t>ABERTO/FECHADO</w:t>
      </w:r>
      <w:r w:rsidRPr="00653DF3">
        <w:rPr>
          <w:rFonts w:ascii="Arial" w:hAnsi="Arial" w:cs="Arial"/>
        </w:rPr>
        <w:t xml:space="preserve">, os licitantes apresentarão lances públicos e sucessivos com lance final e fechado. </w:t>
      </w:r>
    </w:p>
    <w:p w14:paraId="6F26E739" w14:textId="77777777" w:rsidR="00633AE4" w:rsidRPr="00653DF3" w:rsidRDefault="00633AE4" w:rsidP="00F30784">
      <w:pPr>
        <w:ind w:firstLine="426"/>
        <w:jc w:val="both"/>
        <w:rPr>
          <w:rFonts w:ascii="Arial" w:hAnsi="Arial" w:cs="Arial"/>
        </w:rPr>
      </w:pPr>
    </w:p>
    <w:p w14:paraId="79EBD087" w14:textId="63D0FBCB" w:rsidR="00633AE4" w:rsidRPr="00653DF3" w:rsidRDefault="00633AE4" w:rsidP="00F30784">
      <w:pPr>
        <w:ind w:firstLine="426"/>
        <w:jc w:val="both"/>
        <w:rPr>
          <w:rFonts w:ascii="Arial" w:hAnsi="Arial" w:cs="Arial"/>
          <w:lang w:eastAsia="pt-BR"/>
        </w:rPr>
      </w:pPr>
      <w:r w:rsidRPr="00653DF3">
        <w:rPr>
          <w:rFonts w:ascii="Arial" w:hAnsi="Arial" w:cs="Arial"/>
        </w:rPr>
        <w:t>10.8.1 A etapa de lance da sessão pública terá</w:t>
      </w:r>
      <w:r w:rsidR="0062281D" w:rsidRPr="00653DF3">
        <w:rPr>
          <w:rFonts w:ascii="Arial" w:hAnsi="Arial" w:cs="Arial"/>
        </w:rPr>
        <w:t xml:space="preserve"> duração inicial de 15 minutos. Após esse prazo, </w:t>
      </w:r>
      <w:r w:rsidR="0017292D" w:rsidRPr="00653DF3">
        <w:rPr>
          <w:rFonts w:ascii="Arial" w:hAnsi="Arial" w:cs="Arial"/>
          <w:lang w:eastAsia="pt-BR"/>
        </w:rPr>
        <w:t>o sistema encaminhará o aviso de fechamento iminente dos lances e, transcorrido o período de até dez minutos, aleatoriamente determinado, a recepção de lances será automaticamente encerrada.</w:t>
      </w:r>
    </w:p>
    <w:p w14:paraId="68F104FB" w14:textId="77777777" w:rsidR="003B26D5" w:rsidRPr="00653DF3" w:rsidRDefault="003B26D5" w:rsidP="00F30784">
      <w:pPr>
        <w:ind w:firstLine="426"/>
        <w:jc w:val="both"/>
        <w:rPr>
          <w:rFonts w:ascii="Arial" w:hAnsi="Arial" w:cs="Arial"/>
          <w:lang w:eastAsia="pt-BR"/>
        </w:rPr>
      </w:pPr>
    </w:p>
    <w:p w14:paraId="3F51FD26" w14:textId="676A9DDF" w:rsidR="0017292D" w:rsidRPr="00653DF3" w:rsidRDefault="0017292D" w:rsidP="00F30784">
      <w:pPr>
        <w:ind w:firstLine="426"/>
        <w:jc w:val="both"/>
        <w:rPr>
          <w:rFonts w:ascii="Arial" w:hAnsi="Arial" w:cs="Arial"/>
          <w:lang w:eastAsia="pt-BR"/>
        </w:rPr>
      </w:pPr>
      <w:r w:rsidRPr="00653DF3">
        <w:rPr>
          <w:rFonts w:ascii="Arial" w:hAnsi="Arial" w:cs="Arial"/>
          <w:lang w:eastAsia="pt-BR"/>
        </w:rPr>
        <w:t xml:space="preserve">10.8.2 Após a etapa de que o </w:t>
      </w:r>
      <w:r w:rsidR="003B26D5" w:rsidRPr="00653DF3">
        <w:rPr>
          <w:rFonts w:ascii="Arial" w:hAnsi="Arial" w:cs="Arial"/>
          <w:lang w:eastAsia="pt-BR"/>
        </w:rPr>
        <w:t>sub</w:t>
      </w:r>
      <w:r w:rsidRPr="00653DF3">
        <w:rPr>
          <w:rFonts w:ascii="Arial" w:hAnsi="Arial" w:cs="Arial"/>
          <w:lang w:eastAsia="pt-BR"/>
        </w:rPr>
        <w:t>item 10.8.1,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6F16625" w14:textId="77777777" w:rsidR="00A05EE6" w:rsidRPr="00653DF3" w:rsidRDefault="00A05EE6" w:rsidP="00F30784">
      <w:pPr>
        <w:ind w:firstLine="426"/>
        <w:jc w:val="both"/>
        <w:rPr>
          <w:rFonts w:ascii="Arial" w:hAnsi="Arial" w:cs="Arial"/>
          <w:lang w:eastAsia="pt-BR"/>
        </w:rPr>
      </w:pPr>
    </w:p>
    <w:p w14:paraId="6725426F" w14:textId="0158F9B7" w:rsidR="0017292D" w:rsidRPr="00653DF3" w:rsidRDefault="00A05EE6" w:rsidP="00F30784">
      <w:pPr>
        <w:ind w:firstLine="426"/>
        <w:jc w:val="both"/>
        <w:rPr>
          <w:rFonts w:ascii="Arial" w:hAnsi="Arial" w:cs="Arial"/>
        </w:rPr>
      </w:pPr>
      <w:r w:rsidRPr="00653DF3">
        <w:rPr>
          <w:rFonts w:ascii="Arial" w:hAnsi="Arial" w:cs="Arial"/>
        </w:rPr>
        <w:t xml:space="preserve">10.8.3 No procedimento de que trata o subitem supra, o licitante poderá optar por manter o seu último o seu último lance da etapa aberta, ou por ofertar melhor lance. </w:t>
      </w:r>
    </w:p>
    <w:p w14:paraId="62733933" w14:textId="77777777" w:rsidR="003B26D5" w:rsidRPr="00653DF3" w:rsidRDefault="003B26D5" w:rsidP="00F30784">
      <w:pPr>
        <w:ind w:firstLine="426"/>
        <w:jc w:val="both"/>
        <w:rPr>
          <w:rFonts w:ascii="Arial" w:hAnsi="Arial" w:cs="Arial"/>
        </w:rPr>
      </w:pPr>
    </w:p>
    <w:p w14:paraId="7A827DEE" w14:textId="796639CF" w:rsidR="00A05EE6" w:rsidRPr="00653DF3" w:rsidRDefault="003B26D5" w:rsidP="00B30AA9">
      <w:pPr>
        <w:jc w:val="both"/>
        <w:rPr>
          <w:rFonts w:ascii="Arial" w:hAnsi="Arial" w:cs="Arial"/>
          <w:lang w:eastAsia="pt-BR"/>
        </w:rPr>
      </w:pPr>
      <w:r w:rsidRPr="00653DF3">
        <w:rPr>
          <w:rFonts w:ascii="Arial" w:hAnsi="Arial" w:cs="Arial"/>
        </w:rPr>
        <w:t xml:space="preserve">        </w:t>
      </w:r>
      <w:r w:rsidR="00A05EE6" w:rsidRPr="00653DF3">
        <w:rPr>
          <w:rFonts w:ascii="Arial" w:hAnsi="Arial" w:cs="Arial"/>
        </w:rPr>
        <w:t xml:space="preserve">10.8.4 </w:t>
      </w:r>
      <w:r w:rsidR="00A05EE6" w:rsidRPr="00653DF3">
        <w:rPr>
          <w:rFonts w:ascii="Arial" w:hAnsi="Arial" w:cs="Arial"/>
          <w:lang w:eastAsia="pt-BR"/>
        </w:rPr>
        <w:t>Na ausência de, no mínimo, três ofertas nas condições de que trata o subitem 10.8.3, os autores dos melhores lances subsequentes, na ordem de classificação, até o máximo de três, poderão oferecer um lance final e fechado em até cinco minutos, que será sigiloso até o encerramento do prazo</w:t>
      </w:r>
      <w:r w:rsidRPr="00653DF3">
        <w:rPr>
          <w:rFonts w:ascii="Arial" w:hAnsi="Arial" w:cs="Arial"/>
          <w:lang w:eastAsia="pt-BR"/>
        </w:rPr>
        <w:t>.</w:t>
      </w:r>
    </w:p>
    <w:p w14:paraId="0FE33AA2" w14:textId="77777777" w:rsidR="000A17B2" w:rsidRPr="00653DF3" w:rsidRDefault="000A17B2" w:rsidP="00B30AA9">
      <w:pPr>
        <w:jc w:val="both"/>
        <w:rPr>
          <w:rFonts w:ascii="Arial" w:hAnsi="Arial" w:cs="Arial"/>
          <w:lang w:eastAsia="pt-BR"/>
        </w:rPr>
      </w:pPr>
    </w:p>
    <w:p w14:paraId="23796C43" w14:textId="1D8EF1E9" w:rsidR="000A17B2" w:rsidRPr="00653DF3" w:rsidRDefault="000A17B2" w:rsidP="003B26D5">
      <w:pPr>
        <w:spacing w:line="300" w:lineRule="atLeast"/>
        <w:jc w:val="both"/>
        <w:rPr>
          <w:rFonts w:ascii="Arial" w:hAnsi="Arial" w:cs="Arial"/>
          <w:lang w:eastAsia="pt-BR"/>
        </w:rPr>
      </w:pPr>
      <w:r w:rsidRPr="00653DF3">
        <w:rPr>
          <w:rFonts w:ascii="Arial" w:hAnsi="Arial" w:cs="Arial"/>
          <w:lang w:eastAsia="pt-BR"/>
        </w:rPr>
        <w:t xml:space="preserve">        10.9 Após o termino dos prazos estabelecidos nos itens anteriores, o sistema ordenará e divulgará os lances segundo a ordem crescente de valores. </w:t>
      </w:r>
    </w:p>
    <w:p w14:paraId="7467B5B7" w14:textId="77777777" w:rsidR="000A17B2" w:rsidRPr="00653DF3" w:rsidRDefault="000A17B2" w:rsidP="003B26D5">
      <w:pPr>
        <w:spacing w:line="300" w:lineRule="atLeast"/>
        <w:jc w:val="both"/>
        <w:rPr>
          <w:rFonts w:ascii="Arial" w:hAnsi="Arial" w:cs="Arial"/>
          <w:lang w:eastAsia="pt-BR"/>
        </w:rPr>
      </w:pPr>
    </w:p>
    <w:p w14:paraId="7817EA94" w14:textId="4F1DFF1B" w:rsidR="000A17B2" w:rsidRPr="00653DF3" w:rsidRDefault="000A17B2" w:rsidP="000A17B2">
      <w:pPr>
        <w:spacing w:line="300" w:lineRule="atLeast"/>
        <w:ind w:firstLine="426"/>
        <w:jc w:val="both"/>
        <w:rPr>
          <w:rFonts w:ascii="Arial" w:hAnsi="Arial" w:cs="Arial"/>
          <w:lang w:eastAsia="pt-BR"/>
        </w:rPr>
      </w:pPr>
      <w:r w:rsidRPr="00653DF3">
        <w:rPr>
          <w:rFonts w:ascii="Arial" w:hAnsi="Arial" w:cs="Arial"/>
          <w:lang w:eastAsia="pt-BR"/>
        </w:rPr>
        <w:t xml:space="preserve">10.10 Não serão aceitos dois ou mais lances de mesmo valor, prevalecendo aquele que for recebido e registrado em primeiro lugar. </w:t>
      </w:r>
    </w:p>
    <w:p w14:paraId="55E65E9F" w14:textId="77777777" w:rsidR="003F0FC7" w:rsidRPr="00653DF3" w:rsidRDefault="003F0FC7" w:rsidP="000A17B2">
      <w:pPr>
        <w:spacing w:line="300" w:lineRule="atLeast"/>
        <w:ind w:firstLine="426"/>
        <w:jc w:val="both"/>
        <w:rPr>
          <w:rFonts w:ascii="Arial" w:hAnsi="Arial" w:cs="Arial"/>
          <w:lang w:eastAsia="pt-BR"/>
        </w:rPr>
      </w:pPr>
    </w:p>
    <w:p w14:paraId="37FD05AE" w14:textId="5C68A48E" w:rsidR="00B30AA9" w:rsidRPr="00653DF3" w:rsidRDefault="00B30AA9" w:rsidP="000A17B2">
      <w:pPr>
        <w:spacing w:line="300" w:lineRule="atLeast"/>
        <w:ind w:firstLine="426"/>
        <w:jc w:val="both"/>
        <w:rPr>
          <w:rFonts w:ascii="Arial" w:hAnsi="Arial" w:cs="Arial"/>
        </w:rPr>
      </w:pPr>
      <w:r w:rsidRPr="00653DF3">
        <w:rPr>
          <w:rFonts w:ascii="Arial" w:hAnsi="Arial" w:cs="Arial"/>
        </w:rPr>
        <w:t>10.1</w:t>
      </w:r>
      <w:r w:rsidR="003F0FC7" w:rsidRPr="00653DF3">
        <w:rPr>
          <w:rFonts w:ascii="Arial" w:hAnsi="Arial" w:cs="Arial"/>
        </w:rPr>
        <w:t>1</w:t>
      </w:r>
      <w:r w:rsidRPr="00653DF3">
        <w:rPr>
          <w:rFonts w:ascii="Arial" w:hAnsi="Arial" w:cs="Arial"/>
        </w:rPr>
        <w:t xml:space="preserve"> </w:t>
      </w:r>
      <w:r w:rsidR="003F0FC7" w:rsidRPr="00653DF3">
        <w:rPr>
          <w:rFonts w:ascii="Arial" w:hAnsi="Arial" w:cs="Arial"/>
        </w:rPr>
        <w:t>Caso o licitante não apresente lances, concorrerá com o valor de sua proposta.</w:t>
      </w:r>
    </w:p>
    <w:p w14:paraId="1012E25A" w14:textId="77777777" w:rsidR="003F0FC7" w:rsidRPr="00653DF3" w:rsidRDefault="003F0FC7" w:rsidP="000A17B2">
      <w:pPr>
        <w:spacing w:line="300" w:lineRule="atLeast"/>
        <w:ind w:firstLine="426"/>
        <w:jc w:val="both"/>
        <w:rPr>
          <w:rFonts w:ascii="Arial" w:hAnsi="Arial" w:cs="Arial"/>
        </w:rPr>
      </w:pPr>
    </w:p>
    <w:p w14:paraId="357DB580" w14:textId="08B770B0" w:rsidR="003F0FC7" w:rsidRDefault="003F0FC7" w:rsidP="003F0FC7">
      <w:pPr>
        <w:spacing w:line="300" w:lineRule="atLeast"/>
        <w:ind w:firstLine="426"/>
        <w:jc w:val="both"/>
        <w:rPr>
          <w:rFonts w:ascii="Arial" w:hAnsi="Arial" w:cs="Arial"/>
        </w:rPr>
      </w:pPr>
      <w:r w:rsidRPr="00653DF3">
        <w:rPr>
          <w:rFonts w:ascii="Arial" w:hAnsi="Arial" w:cs="Arial"/>
          <w:lang w:eastAsia="pt-BR"/>
        </w:rPr>
        <w:t xml:space="preserve">10.12 </w:t>
      </w:r>
      <w:r w:rsidRPr="00653DF3">
        <w:rPr>
          <w:rFonts w:ascii="Arial" w:hAnsi="Arial" w:cs="Arial"/>
        </w:rPr>
        <w:t>Durante o transcurso da sessão pública, os licitantes serão informados, em tempo real, do valor do menor lance registrado, vedada a identificação do licitante.</w:t>
      </w:r>
    </w:p>
    <w:p w14:paraId="006AD806" w14:textId="1DEE079E" w:rsidR="0029133C" w:rsidRDefault="0029133C" w:rsidP="003F0FC7">
      <w:pPr>
        <w:spacing w:line="300" w:lineRule="atLeast"/>
        <w:ind w:firstLine="426"/>
        <w:jc w:val="both"/>
        <w:rPr>
          <w:rFonts w:ascii="Arial" w:hAnsi="Arial" w:cs="Arial"/>
        </w:rPr>
      </w:pPr>
    </w:p>
    <w:p w14:paraId="4FA6FD09" w14:textId="4CA60660" w:rsidR="0029133C" w:rsidRPr="00E75091" w:rsidRDefault="0029133C" w:rsidP="003F0FC7">
      <w:pPr>
        <w:spacing w:line="300" w:lineRule="atLeast"/>
        <w:ind w:firstLine="426"/>
        <w:jc w:val="both"/>
        <w:rPr>
          <w:rFonts w:ascii="Arial" w:hAnsi="Arial" w:cs="Arial"/>
        </w:rPr>
      </w:pPr>
      <w:r>
        <w:rPr>
          <w:rFonts w:ascii="Arial" w:hAnsi="Arial" w:cs="Arial"/>
        </w:rPr>
        <w:t xml:space="preserve">10.13 </w:t>
      </w:r>
      <w:r w:rsidR="00E75091" w:rsidRPr="00E75091">
        <w:rPr>
          <w:rFonts w:ascii="Helvetica" w:hAnsi="Helvetica"/>
          <w:shd w:val="clear" w:color="auto" w:fill="FFFFFF"/>
        </w:rPr>
        <w:t>Em caso de empate entre duas ou mais propostas, serão utilizados os critérios de desempate previstos no art. 60 da Lei nº 14.133, de 2021, ou ainda do artigo 28 da IN SEGES 079/2024.</w:t>
      </w:r>
    </w:p>
    <w:p w14:paraId="6358D55B" w14:textId="77777777" w:rsidR="00F30784" w:rsidRPr="00653DF3" w:rsidRDefault="00F30784" w:rsidP="00F30784">
      <w:pPr>
        <w:ind w:firstLine="426"/>
        <w:jc w:val="both"/>
        <w:rPr>
          <w:rFonts w:ascii="Arial" w:hAnsi="Arial" w:cs="Arial"/>
        </w:rPr>
      </w:pPr>
    </w:p>
    <w:p w14:paraId="06419197" w14:textId="2F2945EE" w:rsidR="00F30784" w:rsidRPr="00653DF3" w:rsidRDefault="00F30784" w:rsidP="00F30784">
      <w:pPr>
        <w:ind w:firstLine="426"/>
        <w:jc w:val="both"/>
        <w:rPr>
          <w:rFonts w:ascii="Arial" w:hAnsi="Arial" w:cs="Arial"/>
        </w:rPr>
      </w:pPr>
      <w:r w:rsidRPr="00653DF3">
        <w:rPr>
          <w:rFonts w:ascii="Arial" w:hAnsi="Arial" w:cs="Arial"/>
        </w:rPr>
        <w:t>10.1</w:t>
      </w:r>
      <w:r w:rsidR="00E75091">
        <w:rPr>
          <w:rFonts w:ascii="Arial" w:hAnsi="Arial" w:cs="Arial"/>
        </w:rPr>
        <w:t>4</w:t>
      </w:r>
      <w:r w:rsidRPr="00653DF3">
        <w:rPr>
          <w:rFonts w:ascii="Arial" w:hAnsi="Arial" w:cs="Arial"/>
        </w:rPr>
        <w:t>. Encerrada a</w:t>
      </w:r>
      <w:r w:rsidR="00F23113" w:rsidRPr="00653DF3">
        <w:rPr>
          <w:rFonts w:ascii="Arial" w:hAnsi="Arial" w:cs="Arial"/>
        </w:rPr>
        <w:t xml:space="preserve"> etapa de envio de lances da sessão pública, o Agente de Contratação </w:t>
      </w:r>
      <w:r w:rsidR="00596DB4" w:rsidRPr="00653DF3">
        <w:rPr>
          <w:rFonts w:ascii="Arial" w:hAnsi="Arial" w:cs="Arial"/>
        </w:rPr>
        <w:t>poder</w:t>
      </w:r>
      <w:r w:rsidR="00F23113" w:rsidRPr="00653DF3">
        <w:rPr>
          <w:rFonts w:ascii="Arial" w:hAnsi="Arial" w:cs="Arial"/>
        </w:rPr>
        <w:t>á encaminhar pelo sis</w:t>
      </w:r>
      <w:r w:rsidR="00596DB4" w:rsidRPr="00653DF3">
        <w:rPr>
          <w:rFonts w:ascii="Arial" w:hAnsi="Arial" w:cs="Arial"/>
        </w:rPr>
        <w:t>t</w:t>
      </w:r>
      <w:r w:rsidR="00F23113" w:rsidRPr="00653DF3">
        <w:rPr>
          <w:rFonts w:ascii="Arial" w:hAnsi="Arial" w:cs="Arial"/>
        </w:rPr>
        <w:t>ema eletrônico, contraproposta a licitante que tenha</w:t>
      </w:r>
      <w:r w:rsidR="00596DB4" w:rsidRPr="00653DF3">
        <w:rPr>
          <w:rFonts w:ascii="Arial" w:hAnsi="Arial" w:cs="Arial"/>
        </w:rPr>
        <w:t xml:space="preserve"> apresentado o melhor preço, par</w:t>
      </w:r>
      <w:r w:rsidR="00E17FE7">
        <w:rPr>
          <w:rFonts w:ascii="Arial" w:hAnsi="Arial" w:cs="Arial"/>
        </w:rPr>
        <w:t>a</w:t>
      </w:r>
      <w:r w:rsidR="00596DB4" w:rsidRPr="00653DF3">
        <w:rPr>
          <w:rFonts w:ascii="Arial" w:hAnsi="Arial" w:cs="Arial"/>
        </w:rPr>
        <w:t xml:space="preserve"> que seja obtida melhor proposta, vedada a negociação em condições diferentes das previstas em Edital.</w:t>
      </w:r>
    </w:p>
    <w:p w14:paraId="6AB43EA1" w14:textId="77777777" w:rsidR="00596DB4" w:rsidRPr="00653DF3" w:rsidRDefault="00596DB4" w:rsidP="00F30784">
      <w:pPr>
        <w:ind w:firstLine="426"/>
        <w:jc w:val="both"/>
        <w:rPr>
          <w:rFonts w:ascii="Arial" w:hAnsi="Arial" w:cs="Arial"/>
        </w:rPr>
      </w:pPr>
    </w:p>
    <w:p w14:paraId="1133B994" w14:textId="2A3DF5EC" w:rsidR="00596DB4" w:rsidRPr="00653DF3" w:rsidRDefault="00CE528B" w:rsidP="00F30784">
      <w:pPr>
        <w:ind w:firstLine="426"/>
        <w:jc w:val="both"/>
        <w:rPr>
          <w:rFonts w:ascii="Arial" w:hAnsi="Arial" w:cs="Arial"/>
        </w:rPr>
      </w:pPr>
      <w:r w:rsidRPr="00653DF3">
        <w:rPr>
          <w:rFonts w:ascii="Arial" w:hAnsi="Arial" w:cs="Arial"/>
        </w:rPr>
        <w:lastRenderedPageBreak/>
        <w:t>10.1</w:t>
      </w:r>
      <w:r w:rsidR="00E75091">
        <w:rPr>
          <w:rFonts w:ascii="Arial" w:hAnsi="Arial" w:cs="Arial"/>
        </w:rPr>
        <w:t>5</w:t>
      </w:r>
      <w:r w:rsidRPr="00653DF3">
        <w:rPr>
          <w:rFonts w:ascii="Arial" w:hAnsi="Arial" w:cs="Arial"/>
        </w:rPr>
        <w:t>. Finalizada</w:t>
      </w:r>
      <w:r w:rsidR="00596DB4" w:rsidRPr="00653DF3">
        <w:rPr>
          <w:rFonts w:ascii="Arial" w:hAnsi="Arial" w:cs="Arial"/>
        </w:rPr>
        <w:t xml:space="preserve"> a etapa do item 10.13, o Agente de Contratação iniciará a fase de </w:t>
      </w:r>
      <w:r w:rsidRPr="00653DF3">
        <w:rPr>
          <w:rFonts w:ascii="Arial" w:hAnsi="Arial" w:cs="Arial"/>
        </w:rPr>
        <w:t>aceitação e</w:t>
      </w:r>
      <w:r w:rsidR="00596DB4" w:rsidRPr="00653DF3">
        <w:rPr>
          <w:rFonts w:ascii="Arial" w:hAnsi="Arial" w:cs="Arial"/>
        </w:rPr>
        <w:t xml:space="preserve"> julgamento da proposta. </w:t>
      </w:r>
    </w:p>
    <w:p w14:paraId="1C7B0049" w14:textId="77777777" w:rsidR="00F30784" w:rsidRPr="00653DF3" w:rsidRDefault="00F30784" w:rsidP="00F30784">
      <w:pPr>
        <w:ind w:firstLine="426"/>
        <w:jc w:val="both"/>
        <w:rPr>
          <w:rFonts w:ascii="Arial" w:hAnsi="Arial" w:cs="Arial"/>
        </w:rPr>
      </w:pPr>
    </w:p>
    <w:p w14:paraId="35C6AD5D" w14:textId="53E798A6" w:rsidR="00F30784" w:rsidRPr="00653DF3" w:rsidRDefault="00F30784" w:rsidP="00F30784">
      <w:pPr>
        <w:ind w:firstLine="426"/>
        <w:jc w:val="both"/>
        <w:rPr>
          <w:rFonts w:ascii="Arial" w:hAnsi="Arial" w:cs="Arial"/>
        </w:rPr>
      </w:pPr>
      <w:r w:rsidRPr="00653DF3">
        <w:rPr>
          <w:rFonts w:ascii="Arial" w:hAnsi="Arial" w:cs="Arial"/>
        </w:rPr>
        <w:t>10.1</w:t>
      </w:r>
      <w:r w:rsidR="00E75091">
        <w:rPr>
          <w:rFonts w:ascii="Arial" w:hAnsi="Arial" w:cs="Arial"/>
        </w:rPr>
        <w:t>6</w:t>
      </w:r>
      <w:r w:rsidRPr="00653DF3">
        <w:rPr>
          <w:rFonts w:ascii="Arial" w:hAnsi="Arial" w:cs="Arial"/>
        </w:rPr>
        <w:t xml:space="preserve">. Quando a proposta ou o lance de menor valor não for aceitável, ou se a licitante não atender às exigências e condições para sua habilitação, </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 xml:space="preserve">examinará a proposta ou o lance subsequente, verificando a sua compatibilidade e habilitação, na ordem de classificação e assim sucessivamente, até a apuração de proposta ou lance que atenda o Edital. Também nessa etapa </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poderá negociar com a licitante para que seja obtido menor preço.</w:t>
      </w:r>
    </w:p>
    <w:p w14:paraId="4E9DD0ED" w14:textId="77777777" w:rsidR="00F30784" w:rsidRPr="00653DF3" w:rsidRDefault="00F30784" w:rsidP="00F30784">
      <w:pPr>
        <w:ind w:firstLine="426"/>
        <w:jc w:val="both"/>
        <w:rPr>
          <w:rFonts w:ascii="Arial" w:hAnsi="Arial" w:cs="Arial"/>
        </w:rPr>
      </w:pPr>
    </w:p>
    <w:p w14:paraId="1764F402" w14:textId="77777777" w:rsidR="00F30784" w:rsidRPr="00653DF3" w:rsidRDefault="00F30784" w:rsidP="00F30784">
      <w:pPr>
        <w:ind w:firstLine="426"/>
        <w:jc w:val="both"/>
        <w:rPr>
          <w:rFonts w:ascii="Arial" w:hAnsi="Arial" w:cs="Arial"/>
          <w:b/>
        </w:rPr>
      </w:pPr>
      <w:r w:rsidRPr="00653DF3">
        <w:rPr>
          <w:rFonts w:ascii="Arial" w:hAnsi="Arial" w:cs="Arial"/>
          <w:b/>
        </w:rPr>
        <w:t>11. FASE DE JULGAMENTO</w:t>
      </w:r>
    </w:p>
    <w:p w14:paraId="16F1B763" w14:textId="77777777" w:rsidR="00F30784" w:rsidRPr="00653DF3" w:rsidRDefault="00F30784" w:rsidP="00F30784">
      <w:pPr>
        <w:ind w:firstLine="426"/>
        <w:jc w:val="both"/>
        <w:rPr>
          <w:rFonts w:ascii="Arial" w:hAnsi="Arial" w:cs="Arial"/>
        </w:rPr>
      </w:pPr>
    </w:p>
    <w:p w14:paraId="52150F74" w14:textId="4A3947F5" w:rsidR="00F30784" w:rsidRPr="00653DF3" w:rsidRDefault="00F30784" w:rsidP="00F30784">
      <w:pPr>
        <w:ind w:firstLine="426"/>
        <w:jc w:val="both"/>
        <w:rPr>
          <w:rFonts w:ascii="Arial" w:hAnsi="Arial" w:cs="Arial"/>
        </w:rPr>
      </w:pPr>
      <w:r w:rsidRPr="00653DF3">
        <w:rPr>
          <w:rFonts w:ascii="Arial" w:hAnsi="Arial" w:cs="Arial"/>
        </w:rPr>
        <w:t xml:space="preserve">11.1. Encerrada a etapa de negociação, </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CFEC1B7" w14:textId="77777777" w:rsidR="00F30784" w:rsidRPr="00653DF3" w:rsidRDefault="00F30784" w:rsidP="00F30784">
      <w:pPr>
        <w:ind w:firstLine="426"/>
        <w:jc w:val="both"/>
        <w:rPr>
          <w:rFonts w:ascii="Arial" w:hAnsi="Arial" w:cs="Arial"/>
        </w:rPr>
      </w:pPr>
    </w:p>
    <w:p w14:paraId="245A4487" w14:textId="130CA8AD" w:rsidR="00F30784" w:rsidRPr="00653DF3" w:rsidRDefault="00F30784" w:rsidP="00F30784">
      <w:pPr>
        <w:ind w:firstLine="426"/>
        <w:jc w:val="both"/>
        <w:rPr>
          <w:rFonts w:ascii="Arial" w:hAnsi="Arial" w:cs="Arial"/>
        </w:rPr>
      </w:pPr>
      <w:r w:rsidRPr="00653DF3">
        <w:rPr>
          <w:rFonts w:ascii="Arial" w:hAnsi="Arial" w:cs="Arial"/>
        </w:rPr>
        <w:t>11.2. Conforme art. 59 da Lei n° 14.133, de 2021, será desclassificada a proposta vencedora que:</w:t>
      </w:r>
    </w:p>
    <w:p w14:paraId="3603A79D" w14:textId="77777777" w:rsidR="00F30784" w:rsidRPr="00653DF3" w:rsidRDefault="00F30784" w:rsidP="00F30784">
      <w:pPr>
        <w:ind w:firstLine="426"/>
        <w:jc w:val="both"/>
        <w:rPr>
          <w:rFonts w:ascii="Arial" w:hAnsi="Arial" w:cs="Arial"/>
        </w:rPr>
      </w:pPr>
    </w:p>
    <w:p w14:paraId="45421132" w14:textId="77777777" w:rsidR="00F30784" w:rsidRPr="00653DF3" w:rsidRDefault="00F30784" w:rsidP="00F30784">
      <w:pPr>
        <w:ind w:firstLine="426"/>
        <w:jc w:val="both"/>
        <w:rPr>
          <w:rFonts w:ascii="Arial" w:hAnsi="Arial" w:cs="Arial"/>
        </w:rPr>
      </w:pPr>
      <w:r w:rsidRPr="00653DF3">
        <w:rPr>
          <w:rFonts w:ascii="Arial" w:hAnsi="Arial" w:cs="Arial"/>
        </w:rPr>
        <w:t xml:space="preserve">I – </w:t>
      </w:r>
      <w:proofErr w:type="gramStart"/>
      <w:r w:rsidRPr="00653DF3">
        <w:rPr>
          <w:rFonts w:ascii="Arial" w:hAnsi="Arial" w:cs="Arial"/>
        </w:rPr>
        <w:t>contiver</w:t>
      </w:r>
      <w:proofErr w:type="gramEnd"/>
      <w:r w:rsidRPr="00653DF3">
        <w:rPr>
          <w:rFonts w:ascii="Arial" w:hAnsi="Arial" w:cs="Arial"/>
        </w:rPr>
        <w:t xml:space="preserve"> vícios insanáveis;</w:t>
      </w:r>
    </w:p>
    <w:p w14:paraId="129A78DE" w14:textId="77777777" w:rsidR="00F30784" w:rsidRPr="00653DF3" w:rsidRDefault="00F30784" w:rsidP="00F30784">
      <w:pPr>
        <w:ind w:firstLine="426"/>
        <w:jc w:val="both"/>
        <w:rPr>
          <w:rFonts w:ascii="Arial" w:hAnsi="Arial" w:cs="Arial"/>
        </w:rPr>
      </w:pPr>
    </w:p>
    <w:p w14:paraId="4B1B9DFC" w14:textId="77777777" w:rsidR="00F30784" w:rsidRPr="00653DF3" w:rsidRDefault="00F30784" w:rsidP="00F30784">
      <w:pPr>
        <w:ind w:firstLine="426"/>
        <w:jc w:val="both"/>
        <w:rPr>
          <w:rFonts w:ascii="Arial" w:hAnsi="Arial" w:cs="Arial"/>
        </w:rPr>
      </w:pPr>
      <w:r w:rsidRPr="00653DF3">
        <w:rPr>
          <w:rFonts w:ascii="Arial" w:hAnsi="Arial" w:cs="Arial"/>
        </w:rPr>
        <w:t xml:space="preserve">II – </w:t>
      </w:r>
      <w:proofErr w:type="gramStart"/>
      <w:r w:rsidRPr="00653DF3">
        <w:rPr>
          <w:rFonts w:ascii="Arial" w:hAnsi="Arial" w:cs="Arial"/>
        </w:rPr>
        <w:t>não</w:t>
      </w:r>
      <w:proofErr w:type="gramEnd"/>
      <w:r w:rsidRPr="00653DF3">
        <w:rPr>
          <w:rFonts w:ascii="Arial" w:hAnsi="Arial" w:cs="Arial"/>
        </w:rPr>
        <w:t xml:space="preserve"> obedecer às especificações técnicas pormenorizadas no edital;</w:t>
      </w:r>
    </w:p>
    <w:p w14:paraId="7D88B55E" w14:textId="77777777" w:rsidR="00F30784" w:rsidRPr="00653DF3" w:rsidRDefault="00F30784" w:rsidP="00F30784">
      <w:pPr>
        <w:ind w:firstLine="426"/>
        <w:jc w:val="both"/>
        <w:rPr>
          <w:rFonts w:ascii="Arial" w:hAnsi="Arial" w:cs="Arial"/>
        </w:rPr>
      </w:pPr>
    </w:p>
    <w:p w14:paraId="00A2DBC7" w14:textId="3927F7B5" w:rsidR="00F30784" w:rsidRPr="00653DF3" w:rsidRDefault="00F30784" w:rsidP="00F30784">
      <w:pPr>
        <w:ind w:firstLine="426"/>
        <w:jc w:val="both"/>
        <w:rPr>
          <w:rFonts w:ascii="Arial" w:hAnsi="Arial" w:cs="Arial"/>
        </w:rPr>
      </w:pPr>
      <w:r w:rsidRPr="00653DF3">
        <w:rPr>
          <w:rFonts w:ascii="Arial" w:hAnsi="Arial" w:cs="Arial"/>
        </w:rPr>
        <w:t xml:space="preserve">III – </w:t>
      </w:r>
      <w:r w:rsidR="007E6484" w:rsidRPr="00653DF3">
        <w:rPr>
          <w:rFonts w:ascii="Arial" w:hAnsi="Arial" w:cs="Arial"/>
        </w:rPr>
        <w:t>apresentar preço unitário superior ao preço unitário estimado</w:t>
      </w:r>
      <w:r w:rsidRPr="00653DF3">
        <w:rPr>
          <w:rFonts w:ascii="Arial" w:hAnsi="Arial" w:cs="Arial"/>
        </w:rPr>
        <w:t>;</w:t>
      </w:r>
    </w:p>
    <w:p w14:paraId="02D601E4" w14:textId="77777777" w:rsidR="00F30784" w:rsidRPr="00653DF3" w:rsidRDefault="00F30784" w:rsidP="00F30784">
      <w:pPr>
        <w:ind w:firstLine="426"/>
        <w:jc w:val="both"/>
        <w:rPr>
          <w:rFonts w:ascii="Arial" w:hAnsi="Arial" w:cs="Arial"/>
        </w:rPr>
      </w:pPr>
    </w:p>
    <w:p w14:paraId="67133BD4" w14:textId="2F815109" w:rsidR="00F30784" w:rsidRPr="00653DF3" w:rsidRDefault="00F30784" w:rsidP="00F30784">
      <w:pPr>
        <w:ind w:firstLine="426"/>
        <w:jc w:val="both"/>
        <w:rPr>
          <w:rFonts w:ascii="Arial" w:hAnsi="Arial" w:cs="Arial"/>
        </w:rPr>
      </w:pPr>
      <w:r w:rsidRPr="00653DF3">
        <w:rPr>
          <w:rFonts w:ascii="Arial" w:hAnsi="Arial" w:cs="Arial"/>
        </w:rPr>
        <w:t xml:space="preserve">IV – </w:t>
      </w:r>
      <w:proofErr w:type="gramStart"/>
      <w:r w:rsidR="007E6484" w:rsidRPr="00653DF3">
        <w:rPr>
          <w:rFonts w:ascii="Arial" w:hAnsi="Arial" w:cs="Arial"/>
        </w:rPr>
        <w:t>apresentar</w:t>
      </w:r>
      <w:proofErr w:type="gramEnd"/>
      <w:r w:rsidR="007E6484" w:rsidRPr="00653DF3">
        <w:rPr>
          <w:rFonts w:ascii="Arial" w:hAnsi="Arial" w:cs="Arial"/>
        </w:rPr>
        <w:t xml:space="preserve"> preços inexequíveis ou permanecerem acima do orçamento estimado para a contratação</w:t>
      </w:r>
      <w:r w:rsidRPr="00653DF3">
        <w:rPr>
          <w:rFonts w:ascii="Arial" w:hAnsi="Arial" w:cs="Arial"/>
        </w:rPr>
        <w:t>;</w:t>
      </w:r>
    </w:p>
    <w:p w14:paraId="67EB1B99" w14:textId="77777777" w:rsidR="00F30784" w:rsidRPr="00653DF3" w:rsidRDefault="00F30784" w:rsidP="00F30784">
      <w:pPr>
        <w:ind w:firstLine="426"/>
        <w:jc w:val="both"/>
        <w:rPr>
          <w:rFonts w:ascii="Arial" w:hAnsi="Arial" w:cs="Arial"/>
        </w:rPr>
      </w:pPr>
    </w:p>
    <w:p w14:paraId="418EBD89" w14:textId="77777777" w:rsidR="00F30784" w:rsidRPr="00653DF3" w:rsidRDefault="00F30784" w:rsidP="00F30784">
      <w:pPr>
        <w:ind w:firstLine="426"/>
        <w:jc w:val="both"/>
        <w:rPr>
          <w:rFonts w:ascii="Arial" w:hAnsi="Arial" w:cs="Arial"/>
        </w:rPr>
      </w:pPr>
      <w:r w:rsidRPr="00653DF3">
        <w:rPr>
          <w:rFonts w:ascii="Arial" w:hAnsi="Arial" w:cs="Arial"/>
        </w:rPr>
        <w:t xml:space="preserve">V – </w:t>
      </w:r>
      <w:proofErr w:type="gramStart"/>
      <w:r w:rsidRPr="00653DF3">
        <w:rPr>
          <w:rFonts w:ascii="Arial" w:hAnsi="Arial" w:cs="Arial"/>
        </w:rPr>
        <w:t>apresentarem</w:t>
      </w:r>
      <w:proofErr w:type="gramEnd"/>
      <w:r w:rsidRPr="00653DF3">
        <w:rPr>
          <w:rFonts w:ascii="Arial" w:hAnsi="Arial" w:cs="Arial"/>
        </w:rPr>
        <w:t xml:space="preserve"> desconformidade com quaisquer outras exigências do edital ou seus anexos, desde que insanável.</w:t>
      </w:r>
    </w:p>
    <w:p w14:paraId="144E07AC" w14:textId="77777777" w:rsidR="001F452A" w:rsidRPr="00653DF3" w:rsidRDefault="001F452A" w:rsidP="00F30784">
      <w:pPr>
        <w:ind w:firstLine="426"/>
        <w:jc w:val="both"/>
        <w:rPr>
          <w:rFonts w:ascii="Arial" w:hAnsi="Arial" w:cs="Arial"/>
        </w:rPr>
      </w:pPr>
    </w:p>
    <w:p w14:paraId="72BE4C7A" w14:textId="3209E6AD" w:rsidR="001F452A" w:rsidRPr="00653DF3" w:rsidRDefault="005743E0" w:rsidP="00F30784">
      <w:pPr>
        <w:ind w:firstLine="426"/>
        <w:jc w:val="both"/>
        <w:rPr>
          <w:rFonts w:ascii="Arial" w:hAnsi="Arial" w:cs="Arial"/>
          <w:b/>
        </w:rPr>
      </w:pPr>
      <w:r w:rsidRPr="00653DF3">
        <w:rPr>
          <w:rFonts w:ascii="Arial" w:hAnsi="Arial" w:cs="Arial"/>
          <w:b/>
        </w:rPr>
        <w:t>12</w:t>
      </w:r>
      <w:r w:rsidR="001F452A" w:rsidRPr="00653DF3">
        <w:rPr>
          <w:rFonts w:ascii="Arial" w:hAnsi="Arial" w:cs="Arial"/>
          <w:b/>
        </w:rPr>
        <w:t>. INEXEQUIBILIDADE DA PROPOSTA:</w:t>
      </w:r>
    </w:p>
    <w:p w14:paraId="201F98FF" w14:textId="77777777" w:rsidR="001F452A" w:rsidRPr="00653DF3" w:rsidRDefault="001F452A" w:rsidP="00F30784">
      <w:pPr>
        <w:ind w:firstLine="426"/>
        <w:jc w:val="both"/>
        <w:rPr>
          <w:rFonts w:ascii="Arial" w:hAnsi="Arial" w:cs="Arial"/>
          <w:b/>
        </w:rPr>
      </w:pPr>
    </w:p>
    <w:p w14:paraId="773D3032" w14:textId="71F048CF" w:rsidR="001F452A" w:rsidRDefault="00B2122B" w:rsidP="00B2122B">
      <w:pPr>
        <w:ind w:firstLine="426"/>
        <w:jc w:val="both"/>
        <w:rPr>
          <w:rFonts w:ascii="Arial" w:hAnsi="Arial" w:cs="Arial"/>
        </w:rPr>
      </w:pPr>
      <w:r w:rsidRPr="00653DF3">
        <w:rPr>
          <w:rFonts w:ascii="Arial" w:hAnsi="Arial" w:cs="Arial"/>
        </w:rPr>
        <w:t xml:space="preserve">12.1 </w:t>
      </w:r>
      <w:r w:rsidR="007D0C3C" w:rsidRPr="00653DF3">
        <w:rPr>
          <w:rFonts w:ascii="Arial" w:hAnsi="Arial" w:cs="Arial"/>
        </w:rPr>
        <w:t>Serão</w:t>
      </w:r>
      <w:r w:rsidR="001F452A" w:rsidRPr="00653DF3">
        <w:rPr>
          <w:rFonts w:ascii="Arial" w:hAnsi="Arial" w:cs="Arial"/>
        </w:rPr>
        <w:t xml:space="preserve"> consideradas inexequíveis as propostas cujos valores forem inferiores a 75% (setenta e cinco por cento) do valor orçado pela Administração</w:t>
      </w:r>
      <w:r w:rsidR="004339CE" w:rsidRPr="00653DF3">
        <w:rPr>
          <w:rFonts w:ascii="Arial" w:hAnsi="Arial" w:cs="Arial"/>
        </w:rPr>
        <w:t>, conforme</w:t>
      </w:r>
      <w:r w:rsidR="00C3547E">
        <w:rPr>
          <w:rFonts w:ascii="Arial" w:hAnsi="Arial" w:cs="Arial"/>
        </w:rPr>
        <w:t xml:space="preserve"> artigo 59, </w:t>
      </w:r>
      <w:r w:rsidR="009E04FB">
        <w:rPr>
          <w:rFonts w:ascii="Arial" w:hAnsi="Arial" w:cs="Arial"/>
        </w:rPr>
        <w:t>§4º, da Lei 14.133/2021 e</w:t>
      </w:r>
      <w:r w:rsidR="004339CE" w:rsidRPr="00653DF3">
        <w:rPr>
          <w:rFonts w:ascii="Arial" w:hAnsi="Arial" w:cs="Arial"/>
        </w:rPr>
        <w:t xml:space="preserve"> Ac</w:t>
      </w:r>
      <w:r w:rsidR="005D4ABC" w:rsidRPr="00653DF3">
        <w:rPr>
          <w:rFonts w:ascii="Arial" w:hAnsi="Arial" w:cs="Arial"/>
        </w:rPr>
        <w:t>ó</w:t>
      </w:r>
      <w:r w:rsidR="004339CE" w:rsidRPr="00653DF3">
        <w:rPr>
          <w:rFonts w:ascii="Arial" w:hAnsi="Arial" w:cs="Arial"/>
        </w:rPr>
        <w:t xml:space="preserve">rdão </w:t>
      </w:r>
      <w:r w:rsidR="005D4ABC" w:rsidRPr="00653DF3">
        <w:rPr>
          <w:rFonts w:ascii="Arial" w:hAnsi="Arial" w:cs="Arial"/>
        </w:rPr>
        <w:t xml:space="preserve">2198/2023 TCU-Plenário. </w:t>
      </w:r>
    </w:p>
    <w:p w14:paraId="2A2610B5" w14:textId="77777777" w:rsidR="00C70746" w:rsidRDefault="00C70746" w:rsidP="00B2122B">
      <w:pPr>
        <w:ind w:firstLine="426"/>
        <w:jc w:val="both"/>
        <w:rPr>
          <w:rFonts w:ascii="Arial" w:hAnsi="Arial" w:cs="Arial"/>
        </w:rPr>
      </w:pPr>
    </w:p>
    <w:p w14:paraId="654843A0" w14:textId="3221A6BB" w:rsidR="00621A7C" w:rsidRPr="00653DF3" w:rsidRDefault="00C70746" w:rsidP="00B2122B">
      <w:pPr>
        <w:ind w:firstLine="426"/>
        <w:jc w:val="both"/>
        <w:rPr>
          <w:rFonts w:ascii="Arial" w:hAnsi="Arial" w:cs="Arial"/>
        </w:rPr>
      </w:pPr>
      <w:r>
        <w:rPr>
          <w:rFonts w:ascii="Arial" w:hAnsi="Arial" w:cs="Arial"/>
        </w:rPr>
        <w:t xml:space="preserve">12.2 </w:t>
      </w:r>
      <w:r w:rsidR="00621A7C">
        <w:rPr>
          <w:rFonts w:ascii="Arial" w:hAnsi="Arial" w:cs="Arial"/>
          <w:color w:val="000000"/>
          <w:shd w:val="clear" w:color="auto" w:fill="FFFFFF"/>
        </w:rPr>
        <w:t xml:space="preserve">Nas contratações de obras e serviços de engenharia, </w:t>
      </w:r>
      <w:r w:rsidR="00621A7C" w:rsidRPr="00621A7C">
        <w:rPr>
          <w:rFonts w:ascii="Arial" w:hAnsi="Arial" w:cs="Arial"/>
          <w:b/>
          <w:color w:val="000000"/>
          <w:shd w:val="clear" w:color="auto" w:fill="FFFFFF"/>
        </w:rPr>
        <w:t>será exigida garantia adicional do licitante vencedor cuja proposta for inferior a 85% (oitenta e cinco por cento) do valor orçado pela Administração</w:t>
      </w:r>
      <w:r w:rsidR="00621A7C">
        <w:rPr>
          <w:rFonts w:ascii="Arial" w:hAnsi="Arial" w:cs="Arial"/>
          <w:color w:val="000000"/>
          <w:shd w:val="clear" w:color="auto" w:fill="FFFFFF"/>
        </w:rPr>
        <w:t>, equivalente à diferença entre este último e o valor da proposta, sem prejuízo das demais garantias exigíveis de acordo com esta Lei.</w:t>
      </w:r>
    </w:p>
    <w:p w14:paraId="6FD2DE5A" w14:textId="77777777" w:rsidR="00B2122B" w:rsidRPr="00653DF3" w:rsidRDefault="00B2122B" w:rsidP="00B2122B">
      <w:pPr>
        <w:ind w:firstLine="426"/>
        <w:jc w:val="both"/>
        <w:rPr>
          <w:rFonts w:ascii="Arial" w:hAnsi="Arial" w:cs="Arial"/>
        </w:rPr>
      </w:pPr>
    </w:p>
    <w:p w14:paraId="45FE4E99" w14:textId="44024101" w:rsidR="00F30784" w:rsidRPr="00653DF3" w:rsidRDefault="007E6484" w:rsidP="007307D2">
      <w:pPr>
        <w:jc w:val="both"/>
        <w:rPr>
          <w:rFonts w:ascii="Arial" w:hAnsi="Arial" w:cs="Arial"/>
          <w:b/>
        </w:rPr>
      </w:pPr>
      <w:r w:rsidRPr="00653DF3">
        <w:rPr>
          <w:rFonts w:ascii="Arial" w:hAnsi="Arial" w:cs="Arial"/>
        </w:rPr>
        <w:t xml:space="preserve">        </w:t>
      </w:r>
      <w:r w:rsidR="005743E0" w:rsidRPr="00653DF3">
        <w:rPr>
          <w:rFonts w:ascii="Arial" w:hAnsi="Arial" w:cs="Arial"/>
          <w:b/>
        </w:rPr>
        <w:t>13</w:t>
      </w:r>
      <w:r w:rsidR="00F30784" w:rsidRPr="00653DF3">
        <w:rPr>
          <w:rFonts w:ascii="Arial" w:hAnsi="Arial" w:cs="Arial"/>
          <w:b/>
        </w:rPr>
        <w:t>. IMPUGNAÇÃO AO EDITAL E RECURSOS</w:t>
      </w:r>
    </w:p>
    <w:p w14:paraId="481A158E" w14:textId="77777777" w:rsidR="00F30784" w:rsidRPr="00653DF3" w:rsidRDefault="00F30784" w:rsidP="00F30784">
      <w:pPr>
        <w:ind w:firstLine="426"/>
        <w:jc w:val="both"/>
        <w:rPr>
          <w:rFonts w:ascii="Arial" w:hAnsi="Arial" w:cs="Arial"/>
          <w:b/>
        </w:rPr>
      </w:pPr>
    </w:p>
    <w:p w14:paraId="2BB9B77D" w14:textId="649667A9" w:rsidR="00F30784" w:rsidRPr="00653DF3" w:rsidRDefault="00917950" w:rsidP="00F30784">
      <w:pPr>
        <w:ind w:firstLine="426"/>
        <w:jc w:val="both"/>
        <w:rPr>
          <w:rFonts w:ascii="Arial" w:hAnsi="Arial" w:cs="Arial"/>
        </w:rPr>
      </w:pPr>
      <w:r w:rsidRPr="00653DF3">
        <w:rPr>
          <w:rFonts w:ascii="Arial" w:hAnsi="Arial" w:cs="Arial"/>
        </w:rPr>
        <w:t>13</w:t>
      </w:r>
      <w:r w:rsidR="00F30784" w:rsidRPr="00653DF3">
        <w:rPr>
          <w:rFonts w:ascii="Arial" w:hAnsi="Arial" w:cs="Arial"/>
        </w:rPr>
        <w:t xml:space="preserve">.1. Qualquer pessoa é parte legítima para impugnar este Edital por irregularidade na aplicação da </w:t>
      </w:r>
      <w:hyperlink r:id="rId17" w:history="1">
        <w:r w:rsidR="00F30784" w:rsidRPr="00653DF3">
          <w:rPr>
            <w:rFonts w:ascii="Arial" w:hAnsi="Arial" w:cs="Arial"/>
          </w:rPr>
          <w:t>Lei nº 14.133, de 2021</w:t>
        </w:r>
      </w:hyperlink>
      <w:r w:rsidR="00F30784" w:rsidRPr="00653DF3">
        <w:rPr>
          <w:rFonts w:ascii="Arial" w:hAnsi="Arial" w:cs="Arial"/>
        </w:rPr>
        <w:t>, devendo protocolar o pedido até 3 (três) dias úteis antes da data da abertura do certame.</w:t>
      </w:r>
    </w:p>
    <w:p w14:paraId="49FB8A61" w14:textId="77777777" w:rsidR="00DB6F8B" w:rsidRPr="00653DF3" w:rsidRDefault="00DB6F8B" w:rsidP="00F30784">
      <w:pPr>
        <w:ind w:firstLine="426"/>
        <w:jc w:val="both"/>
        <w:rPr>
          <w:rFonts w:ascii="Arial" w:hAnsi="Arial" w:cs="Arial"/>
        </w:rPr>
      </w:pPr>
    </w:p>
    <w:p w14:paraId="0EC0F428" w14:textId="04DD0CC2" w:rsidR="00F30784" w:rsidRPr="00653DF3" w:rsidRDefault="00917950" w:rsidP="00F30784">
      <w:pPr>
        <w:ind w:firstLine="426"/>
        <w:jc w:val="both"/>
        <w:rPr>
          <w:rFonts w:ascii="Arial" w:hAnsi="Arial" w:cs="Arial"/>
        </w:rPr>
      </w:pPr>
      <w:r w:rsidRPr="00653DF3">
        <w:rPr>
          <w:rFonts w:ascii="Arial" w:hAnsi="Arial" w:cs="Arial"/>
        </w:rPr>
        <w:t>13</w:t>
      </w:r>
      <w:r w:rsidR="00F30784" w:rsidRPr="00653DF3">
        <w:rPr>
          <w:rFonts w:ascii="Arial" w:hAnsi="Arial" w:cs="Arial"/>
        </w:rPr>
        <w:t>.2. Não serão conhecidas as impugnações, bem como os recursos apresentados fora do prazo legal e/ou subscritos por representante não habilitado legalmente ou não identificado no processo para responder pela licitante.</w:t>
      </w:r>
    </w:p>
    <w:p w14:paraId="1B63496C" w14:textId="77777777" w:rsidR="00F30784" w:rsidRPr="00653DF3" w:rsidRDefault="00F30784" w:rsidP="00F30784">
      <w:pPr>
        <w:ind w:firstLine="426"/>
        <w:jc w:val="both"/>
        <w:rPr>
          <w:rFonts w:ascii="Arial" w:hAnsi="Arial" w:cs="Arial"/>
        </w:rPr>
      </w:pPr>
    </w:p>
    <w:p w14:paraId="4B047220" w14:textId="726E9C13" w:rsidR="00F30784" w:rsidRPr="00653DF3" w:rsidRDefault="00917950" w:rsidP="00F30784">
      <w:pPr>
        <w:ind w:firstLine="426"/>
        <w:jc w:val="both"/>
        <w:rPr>
          <w:rFonts w:ascii="Arial" w:hAnsi="Arial" w:cs="Arial"/>
        </w:rPr>
      </w:pPr>
      <w:r w:rsidRPr="00653DF3">
        <w:rPr>
          <w:rFonts w:ascii="Arial" w:hAnsi="Arial" w:cs="Arial"/>
        </w:rPr>
        <w:t xml:space="preserve"> 13</w:t>
      </w:r>
      <w:r w:rsidR="00F30784" w:rsidRPr="00653DF3">
        <w:rPr>
          <w:rFonts w:ascii="Arial" w:hAnsi="Arial" w:cs="Arial"/>
        </w:rPr>
        <w:t>.3. A impugnação ao Edital deverá ser feita exclusivamente no sistema eletrônico em campo próprio criado especificamente para esse fim, até o terceiro dia útil antes da abertura, conforme determina a legislação.</w:t>
      </w:r>
    </w:p>
    <w:p w14:paraId="049B10D1" w14:textId="77777777" w:rsidR="00F30784" w:rsidRPr="00653DF3" w:rsidRDefault="00F30784" w:rsidP="00F30784">
      <w:pPr>
        <w:ind w:firstLine="426"/>
        <w:jc w:val="both"/>
        <w:rPr>
          <w:rFonts w:ascii="Arial" w:hAnsi="Arial" w:cs="Arial"/>
        </w:rPr>
      </w:pPr>
      <w:r w:rsidRPr="00653DF3">
        <w:rPr>
          <w:rFonts w:ascii="Arial" w:hAnsi="Arial" w:cs="Arial"/>
        </w:rPr>
        <w:t xml:space="preserve">       </w:t>
      </w:r>
    </w:p>
    <w:p w14:paraId="4BE0D793" w14:textId="2C52D97E" w:rsidR="00F30784" w:rsidRPr="00653DF3" w:rsidRDefault="00F30784" w:rsidP="00F30784">
      <w:pPr>
        <w:ind w:firstLine="426"/>
        <w:jc w:val="both"/>
        <w:rPr>
          <w:rFonts w:ascii="Arial" w:hAnsi="Arial" w:cs="Arial"/>
        </w:rPr>
      </w:pPr>
      <w:r w:rsidRPr="00653DF3">
        <w:rPr>
          <w:rFonts w:ascii="Arial" w:hAnsi="Arial" w:cs="Arial"/>
        </w:rPr>
        <w:t xml:space="preserve"> </w:t>
      </w:r>
      <w:r w:rsidR="00917950" w:rsidRPr="00653DF3">
        <w:rPr>
          <w:rFonts w:ascii="Arial" w:hAnsi="Arial" w:cs="Arial"/>
        </w:rPr>
        <w:t>13</w:t>
      </w:r>
      <w:r w:rsidRPr="00653DF3">
        <w:rPr>
          <w:rFonts w:ascii="Arial" w:hAnsi="Arial" w:cs="Arial"/>
        </w:rPr>
        <w:t>.4. Ao final da sessão pública ou em data previamente agendada pel</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para declaração dos vencedores do certame, com a devida habilitação dos mesmos, a licitante que desejar recorrer das decisões d</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Pr="00653DF3">
        <w:rPr>
          <w:rFonts w:ascii="Arial" w:hAnsi="Arial" w:cs="Arial"/>
        </w:rPr>
        <w:t xml:space="preserve">poderá fazê-lo, manifestando sua intenção no sistema eletrônico, no prazo de 10 minutos, devendo juntar memoriais no prazo de 03 (três) dias úteis, em campo </w:t>
      </w:r>
      <w:r w:rsidRPr="00653DF3">
        <w:rPr>
          <w:rFonts w:ascii="Arial" w:hAnsi="Arial" w:cs="Arial"/>
        </w:rPr>
        <w:lastRenderedPageBreak/>
        <w:t>próprio no sistema eletrônico. Os demais interessados ficam, desde logo, intimados a apresentar as contrarrazões em igual número de dias, do término do prazo da recorrente.</w:t>
      </w:r>
    </w:p>
    <w:p w14:paraId="0BBAFE58" w14:textId="77777777" w:rsidR="00F30784" w:rsidRPr="00653DF3" w:rsidRDefault="00F30784" w:rsidP="00F30784">
      <w:pPr>
        <w:ind w:firstLine="426"/>
        <w:jc w:val="both"/>
        <w:rPr>
          <w:rFonts w:ascii="Arial" w:hAnsi="Arial" w:cs="Arial"/>
        </w:rPr>
      </w:pPr>
    </w:p>
    <w:p w14:paraId="1FBC2494" w14:textId="08BA53B4" w:rsidR="00F30784" w:rsidRPr="00653DF3" w:rsidRDefault="00917950" w:rsidP="00F30784">
      <w:pPr>
        <w:ind w:firstLine="426"/>
        <w:jc w:val="both"/>
        <w:rPr>
          <w:rFonts w:ascii="Arial" w:hAnsi="Arial" w:cs="Arial"/>
        </w:rPr>
      </w:pPr>
      <w:r w:rsidRPr="00653DF3">
        <w:rPr>
          <w:rFonts w:ascii="Arial" w:hAnsi="Arial" w:cs="Arial"/>
        </w:rPr>
        <w:t>13</w:t>
      </w:r>
      <w:r w:rsidR="005743E0" w:rsidRPr="00653DF3">
        <w:rPr>
          <w:rFonts w:ascii="Arial" w:hAnsi="Arial" w:cs="Arial"/>
        </w:rPr>
        <w:t>.</w:t>
      </w:r>
      <w:r w:rsidR="00F30784" w:rsidRPr="00653DF3">
        <w:rPr>
          <w:rFonts w:ascii="Arial" w:hAnsi="Arial" w:cs="Arial"/>
        </w:rPr>
        <w:t xml:space="preserve">4.1. A ausência de manifestação do licitante quanto a intenção de recorrer, importará na decadência do direito e </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00F30784" w:rsidRPr="00653DF3">
        <w:rPr>
          <w:rFonts w:ascii="Arial" w:hAnsi="Arial" w:cs="Arial"/>
        </w:rPr>
        <w:t>estará autorizada a adjudicar o objeto ao licitante declarado vencedor.</w:t>
      </w:r>
    </w:p>
    <w:p w14:paraId="0FD3F47F" w14:textId="77777777" w:rsidR="00F30784" w:rsidRPr="00653DF3" w:rsidRDefault="00F30784" w:rsidP="00F30784">
      <w:pPr>
        <w:ind w:firstLine="426"/>
        <w:jc w:val="both"/>
        <w:rPr>
          <w:rFonts w:ascii="Arial" w:hAnsi="Arial" w:cs="Arial"/>
        </w:rPr>
      </w:pPr>
    </w:p>
    <w:p w14:paraId="51575E7D" w14:textId="336120EF" w:rsidR="00F30784" w:rsidRPr="00653DF3" w:rsidRDefault="00917950" w:rsidP="00F30784">
      <w:pPr>
        <w:ind w:firstLine="426"/>
        <w:jc w:val="both"/>
        <w:rPr>
          <w:rFonts w:ascii="Arial" w:hAnsi="Arial" w:cs="Arial"/>
        </w:rPr>
      </w:pPr>
      <w:r w:rsidRPr="00653DF3">
        <w:rPr>
          <w:rFonts w:ascii="Arial" w:hAnsi="Arial" w:cs="Arial"/>
        </w:rPr>
        <w:t>13</w:t>
      </w:r>
      <w:r w:rsidR="005743E0" w:rsidRPr="00653DF3">
        <w:rPr>
          <w:rFonts w:ascii="Arial" w:hAnsi="Arial" w:cs="Arial"/>
        </w:rPr>
        <w:t>.</w:t>
      </w:r>
      <w:r w:rsidR="00F30784" w:rsidRPr="00653DF3">
        <w:rPr>
          <w:rFonts w:ascii="Arial" w:hAnsi="Arial" w:cs="Arial"/>
        </w:rPr>
        <w:t xml:space="preserve">5. </w:t>
      </w:r>
      <w:r w:rsidR="00047C36" w:rsidRPr="00653DF3">
        <w:rPr>
          <w:rFonts w:ascii="Arial" w:hAnsi="Arial" w:cs="Arial"/>
        </w:rPr>
        <w:t>Nos termos do caput do Art. 168 da Lei nº 14.133/2021, interposto recurso contra decisão do agente de contratação haverá efeito suspensivo automático, a perdurar até o efeito julgamento por parte da autoridade competente.</w:t>
      </w:r>
    </w:p>
    <w:p w14:paraId="1FD0BDA6" w14:textId="77777777" w:rsidR="00F30784" w:rsidRPr="00653DF3" w:rsidRDefault="00F30784" w:rsidP="00F30784">
      <w:pPr>
        <w:ind w:firstLine="426"/>
        <w:jc w:val="both"/>
        <w:rPr>
          <w:rFonts w:ascii="Arial" w:hAnsi="Arial" w:cs="Arial"/>
        </w:rPr>
      </w:pPr>
    </w:p>
    <w:p w14:paraId="260853C9" w14:textId="1FE9B954" w:rsidR="00F30784" w:rsidRPr="00653DF3" w:rsidRDefault="00917950" w:rsidP="00F30784">
      <w:pPr>
        <w:ind w:firstLine="426"/>
        <w:jc w:val="both"/>
        <w:rPr>
          <w:rFonts w:ascii="Arial" w:hAnsi="Arial" w:cs="Arial"/>
        </w:rPr>
      </w:pPr>
      <w:r w:rsidRPr="00653DF3">
        <w:rPr>
          <w:rFonts w:ascii="Arial" w:hAnsi="Arial" w:cs="Arial"/>
        </w:rPr>
        <w:t>13</w:t>
      </w:r>
      <w:r w:rsidR="00F30784" w:rsidRPr="00653DF3">
        <w:rPr>
          <w:rFonts w:ascii="Arial" w:hAnsi="Arial" w:cs="Arial"/>
        </w:rPr>
        <w:t>.6. O acolhimento do recurso importará na invalidação apenas dos atos insuscetíveis de aproveitamento, ou seja, nulos.</w:t>
      </w:r>
    </w:p>
    <w:p w14:paraId="28830EA0" w14:textId="77777777" w:rsidR="00F30784" w:rsidRPr="00653DF3" w:rsidRDefault="00F30784" w:rsidP="00F30784">
      <w:pPr>
        <w:ind w:firstLine="426"/>
        <w:jc w:val="both"/>
        <w:rPr>
          <w:rFonts w:ascii="Arial" w:hAnsi="Arial" w:cs="Arial"/>
        </w:rPr>
      </w:pPr>
    </w:p>
    <w:p w14:paraId="46D4EA57" w14:textId="3F2B4AD1" w:rsidR="00F30784" w:rsidRPr="00653DF3" w:rsidRDefault="005743E0" w:rsidP="00F30784">
      <w:pPr>
        <w:ind w:firstLine="426"/>
        <w:jc w:val="both"/>
        <w:rPr>
          <w:rFonts w:ascii="Arial" w:hAnsi="Arial" w:cs="Arial"/>
          <w:b/>
        </w:rPr>
      </w:pPr>
      <w:r w:rsidRPr="00653DF3">
        <w:rPr>
          <w:rFonts w:ascii="Arial" w:hAnsi="Arial" w:cs="Arial"/>
          <w:b/>
        </w:rPr>
        <w:t>14</w:t>
      </w:r>
      <w:r w:rsidR="00F30784" w:rsidRPr="00653DF3">
        <w:rPr>
          <w:rFonts w:ascii="Arial" w:hAnsi="Arial" w:cs="Arial"/>
          <w:b/>
        </w:rPr>
        <w:t>. SANÇÕES ADMINISTRATIVAS</w:t>
      </w:r>
    </w:p>
    <w:p w14:paraId="712ED9C1" w14:textId="77777777" w:rsidR="00F30784" w:rsidRPr="00653DF3" w:rsidRDefault="00F30784" w:rsidP="00F30784">
      <w:pPr>
        <w:ind w:firstLine="426"/>
        <w:jc w:val="both"/>
        <w:rPr>
          <w:rFonts w:ascii="Arial" w:hAnsi="Arial" w:cs="Arial"/>
          <w:highlight w:val="yellow"/>
        </w:rPr>
      </w:pPr>
    </w:p>
    <w:p w14:paraId="2D64AC43" w14:textId="4F16F447"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.1. Comete infração administrativa, nos termos da lei, o licitante que, com dolo ou culpa:</w:t>
      </w:r>
    </w:p>
    <w:p w14:paraId="0A315697" w14:textId="77777777" w:rsidR="00F30784" w:rsidRPr="00653DF3" w:rsidRDefault="00F30784" w:rsidP="00F30784">
      <w:pPr>
        <w:ind w:firstLine="426"/>
        <w:jc w:val="both"/>
        <w:rPr>
          <w:rFonts w:ascii="Arial" w:hAnsi="Arial" w:cs="Arial"/>
        </w:rPr>
      </w:pPr>
    </w:p>
    <w:p w14:paraId="21D3A6F0" w14:textId="06AFD22A"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.1.1. </w:t>
      </w:r>
      <w:bookmarkStart w:id="5" w:name="_Ref114668085"/>
      <w:bookmarkStart w:id="6" w:name="_Hlk114652595"/>
      <w:r w:rsidR="00F30784" w:rsidRPr="00653DF3">
        <w:rPr>
          <w:rFonts w:ascii="Arial" w:hAnsi="Arial" w:cs="Arial"/>
        </w:rPr>
        <w:t>deixar de entregar a documentação exigida para o certame ou não entregar qualquer documento que tenha sido solicitado pelo</w:t>
      </w:r>
      <w:r w:rsidR="00611FAC" w:rsidRPr="00653DF3">
        <w:rPr>
          <w:rFonts w:ascii="Arial" w:hAnsi="Arial" w:cs="Arial"/>
        </w:rPr>
        <w:t xml:space="preserve"> Agente de Contratação </w:t>
      </w:r>
      <w:r w:rsidR="00F30784" w:rsidRPr="00653DF3">
        <w:rPr>
          <w:rFonts w:ascii="Arial" w:hAnsi="Arial" w:cs="Arial"/>
        </w:rPr>
        <w:t>durante o certame;</w:t>
      </w:r>
      <w:bookmarkEnd w:id="5"/>
    </w:p>
    <w:p w14:paraId="4FB814FC" w14:textId="77777777" w:rsidR="00F30784" w:rsidRPr="00653DF3" w:rsidRDefault="00F30784" w:rsidP="00F30784">
      <w:pPr>
        <w:ind w:firstLine="426"/>
        <w:jc w:val="both"/>
        <w:rPr>
          <w:rFonts w:ascii="Arial" w:hAnsi="Arial" w:cs="Arial"/>
        </w:rPr>
      </w:pPr>
      <w:bookmarkStart w:id="7" w:name="_Ref114668108"/>
    </w:p>
    <w:p w14:paraId="6409F28B" w14:textId="0684FB7B"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.1.2. </w:t>
      </w:r>
      <w:r w:rsidR="009E04FB">
        <w:rPr>
          <w:rFonts w:ascii="Arial" w:hAnsi="Arial" w:cs="Arial"/>
        </w:rPr>
        <w:t>s</w:t>
      </w:r>
      <w:r w:rsidR="00F30784" w:rsidRPr="00653DF3">
        <w:rPr>
          <w:rFonts w:ascii="Arial" w:hAnsi="Arial" w:cs="Arial"/>
        </w:rPr>
        <w:t>alvo em decorrência de fato superveniente devidamente justificado, não mantiver a proposta em especial quando:</w:t>
      </w:r>
      <w:bookmarkEnd w:id="7"/>
    </w:p>
    <w:p w14:paraId="6CAAA705" w14:textId="77777777" w:rsidR="00F30784" w:rsidRPr="00653DF3" w:rsidRDefault="00F30784" w:rsidP="00F30784">
      <w:pPr>
        <w:ind w:firstLine="426"/>
        <w:jc w:val="both"/>
        <w:rPr>
          <w:rFonts w:ascii="Arial" w:hAnsi="Arial" w:cs="Arial"/>
        </w:rPr>
      </w:pPr>
    </w:p>
    <w:p w14:paraId="69D65390" w14:textId="365ADBA0"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.1.2.1. não enviar a proposta adequada ao último lance ofertado ou após a negociação; </w:t>
      </w:r>
    </w:p>
    <w:p w14:paraId="5E50B91E" w14:textId="77777777" w:rsidR="00F30784" w:rsidRPr="00653DF3" w:rsidRDefault="00F30784" w:rsidP="00F30784">
      <w:pPr>
        <w:ind w:firstLine="426"/>
        <w:jc w:val="both"/>
        <w:rPr>
          <w:rFonts w:ascii="Arial" w:hAnsi="Arial" w:cs="Arial"/>
        </w:rPr>
      </w:pPr>
    </w:p>
    <w:p w14:paraId="59DA8CC3" w14:textId="12D2C776"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.1.2.2. recusar-se a enviar o detalhamento da proposta quando exigível; </w:t>
      </w:r>
    </w:p>
    <w:p w14:paraId="3056FF04" w14:textId="77777777" w:rsidR="00F30784" w:rsidRPr="00653DF3" w:rsidRDefault="00F30784" w:rsidP="00F30784">
      <w:pPr>
        <w:ind w:firstLine="426"/>
        <w:jc w:val="both"/>
        <w:rPr>
          <w:rFonts w:ascii="Arial" w:hAnsi="Arial" w:cs="Arial"/>
        </w:rPr>
      </w:pPr>
    </w:p>
    <w:p w14:paraId="1481FEB1" w14:textId="54EADCB5" w:rsidR="00F30784" w:rsidRPr="00653DF3" w:rsidRDefault="005743E0"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.1.2.3. pedir para ser desclassificado quando encerrada a etapa competitiva; ou </w:t>
      </w:r>
    </w:p>
    <w:p w14:paraId="5A1495A8" w14:textId="77777777" w:rsidR="00F30784" w:rsidRPr="00653DF3" w:rsidRDefault="00F30784" w:rsidP="00F30784">
      <w:pPr>
        <w:ind w:firstLine="426"/>
        <w:jc w:val="both"/>
        <w:rPr>
          <w:rFonts w:ascii="Arial" w:hAnsi="Arial" w:cs="Arial"/>
        </w:rPr>
      </w:pPr>
    </w:p>
    <w:p w14:paraId="62BE2133" w14:textId="61F33853"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.1.2.4. deixar de apresentar amostra;</w:t>
      </w:r>
    </w:p>
    <w:p w14:paraId="330C9332" w14:textId="77777777" w:rsidR="00F30784" w:rsidRPr="00653DF3" w:rsidRDefault="00F30784" w:rsidP="00F30784">
      <w:pPr>
        <w:ind w:firstLine="426"/>
        <w:jc w:val="both"/>
        <w:rPr>
          <w:rFonts w:ascii="Arial" w:hAnsi="Arial" w:cs="Arial"/>
        </w:rPr>
      </w:pPr>
    </w:p>
    <w:p w14:paraId="0477ADB3" w14:textId="7852F33B"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.1.2.5. apresentar proposta ou amostra em desacordo com as especificações do edital; </w:t>
      </w:r>
    </w:p>
    <w:p w14:paraId="7E4F58E8" w14:textId="77777777" w:rsidR="00F30784" w:rsidRPr="00653DF3" w:rsidRDefault="00F30784" w:rsidP="00F30784">
      <w:pPr>
        <w:ind w:firstLine="426"/>
        <w:jc w:val="both"/>
        <w:rPr>
          <w:rFonts w:ascii="Arial" w:hAnsi="Arial" w:cs="Arial"/>
        </w:rPr>
      </w:pPr>
      <w:bookmarkStart w:id="8" w:name="_Ref114668139"/>
    </w:p>
    <w:p w14:paraId="4512B4EA" w14:textId="31AEBA2C"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.1.3. não celebrar o contrato ou não entregar a documentação exigida para a contratação, quando convocado dentro do prazo de validade de sua proposta;</w:t>
      </w:r>
      <w:bookmarkEnd w:id="8"/>
    </w:p>
    <w:p w14:paraId="79B35FED" w14:textId="77777777" w:rsidR="00F30784" w:rsidRPr="00653DF3" w:rsidRDefault="00F30784" w:rsidP="00F30784">
      <w:pPr>
        <w:ind w:firstLine="426"/>
        <w:jc w:val="both"/>
        <w:rPr>
          <w:rFonts w:ascii="Arial" w:hAnsi="Arial" w:cs="Arial"/>
        </w:rPr>
      </w:pPr>
    </w:p>
    <w:p w14:paraId="71740F04" w14:textId="1A4B356C"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.1.3.1. recusar-se, sem justificativa, a assinar o contrato ou a ata de registro de preço, ou a aceitar ou retirar o instrumento equivalente no prazo estabelecido pela Administração;</w:t>
      </w:r>
    </w:p>
    <w:p w14:paraId="0C70F97A" w14:textId="77777777" w:rsidR="00F30784" w:rsidRPr="00653DF3" w:rsidRDefault="00F30784" w:rsidP="00F30784">
      <w:pPr>
        <w:ind w:firstLine="426"/>
        <w:jc w:val="both"/>
        <w:rPr>
          <w:rFonts w:ascii="Arial" w:hAnsi="Arial" w:cs="Arial"/>
        </w:rPr>
      </w:pPr>
      <w:bookmarkStart w:id="9" w:name="_Ref114668249"/>
    </w:p>
    <w:p w14:paraId="651F7BE2" w14:textId="36B04E03"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.1.4. apresentar declaração ou documentação falsa exigida para o certame ou prestar declaração falsa durante a licitação</w:t>
      </w:r>
      <w:bookmarkEnd w:id="9"/>
      <w:r w:rsidR="009E04FB">
        <w:rPr>
          <w:rFonts w:ascii="Arial" w:hAnsi="Arial" w:cs="Arial"/>
        </w:rPr>
        <w:t>;</w:t>
      </w:r>
    </w:p>
    <w:p w14:paraId="03E080A5" w14:textId="77777777" w:rsidR="00F30784" w:rsidRPr="00653DF3" w:rsidRDefault="00F30784" w:rsidP="00F30784">
      <w:pPr>
        <w:ind w:firstLine="426"/>
        <w:jc w:val="both"/>
        <w:rPr>
          <w:rFonts w:ascii="Arial" w:hAnsi="Arial" w:cs="Arial"/>
        </w:rPr>
      </w:pPr>
      <w:bookmarkStart w:id="10" w:name="_Ref114668245"/>
    </w:p>
    <w:p w14:paraId="56B3F0DD" w14:textId="24ADA900"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.1.5. fraudar a licitação</w:t>
      </w:r>
      <w:bookmarkEnd w:id="10"/>
      <w:r w:rsidR="009E04FB">
        <w:rPr>
          <w:rFonts w:ascii="Arial" w:hAnsi="Arial" w:cs="Arial"/>
        </w:rPr>
        <w:t>;</w:t>
      </w:r>
    </w:p>
    <w:p w14:paraId="502C2D98" w14:textId="77777777" w:rsidR="00F30784" w:rsidRPr="00653DF3" w:rsidRDefault="00F30784" w:rsidP="00F30784">
      <w:pPr>
        <w:ind w:firstLine="426"/>
        <w:jc w:val="both"/>
        <w:rPr>
          <w:rFonts w:ascii="Arial" w:hAnsi="Arial" w:cs="Arial"/>
        </w:rPr>
      </w:pPr>
      <w:bookmarkStart w:id="11" w:name="_Ref114668247"/>
    </w:p>
    <w:p w14:paraId="49DDFBDB" w14:textId="03DBCDE2"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.1.6. comportar-se de modo inidôneo ou cometer fraude de qualquer natureza, em especial quando:</w:t>
      </w:r>
      <w:bookmarkEnd w:id="11"/>
    </w:p>
    <w:p w14:paraId="6413E004" w14:textId="77777777" w:rsidR="00F30784" w:rsidRPr="00653DF3" w:rsidRDefault="00F30784" w:rsidP="00F30784">
      <w:pPr>
        <w:ind w:firstLine="426"/>
        <w:jc w:val="both"/>
        <w:rPr>
          <w:rFonts w:ascii="Arial" w:hAnsi="Arial" w:cs="Arial"/>
        </w:rPr>
      </w:pPr>
    </w:p>
    <w:p w14:paraId="6985E306" w14:textId="2369F97F"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.1.6.1. agir em conluio ou em desconformidade com a lei; </w:t>
      </w:r>
    </w:p>
    <w:p w14:paraId="50635AC2" w14:textId="77777777" w:rsidR="00F30784" w:rsidRPr="00653DF3" w:rsidRDefault="00F30784" w:rsidP="00F30784">
      <w:pPr>
        <w:ind w:firstLine="426"/>
        <w:jc w:val="both"/>
        <w:rPr>
          <w:rFonts w:ascii="Arial" w:hAnsi="Arial" w:cs="Arial"/>
        </w:rPr>
      </w:pPr>
    </w:p>
    <w:p w14:paraId="0E9DAECE" w14:textId="7D48CAC6"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.1.6.2. induzir deliberadamente a erro no julgamento; </w:t>
      </w:r>
    </w:p>
    <w:p w14:paraId="5247BEA5" w14:textId="77777777" w:rsidR="00F30784" w:rsidRPr="00653DF3" w:rsidRDefault="00F30784" w:rsidP="00F30784">
      <w:pPr>
        <w:ind w:firstLine="426"/>
        <w:jc w:val="both"/>
        <w:rPr>
          <w:rFonts w:ascii="Arial" w:hAnsi="Arial" w:cs="Arial"/>
        </w:rPr>
      </w:pPr>
    </w:p>
    <w:p w14:paraId="2569A76B" w14:textId="1EB3D380"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.1.6.3. apresentar amostra falsificada ou deteriorada; </w:t>
      </w:r>
    </w:p>
    <w:p w14:paraId="614887CA" w14:textId="77777777" w:rsidR="00F30784" w:rsidRPr="00653DF3" w:rsidRDefault="00F30784" w:rsidP="00F30784">
      <w:pPr>
        <w:ind w:firstLine="426"/>
        <w:jc w:val="both"/>
        <w:rPr>
          <w:rFonts w:ascii="Arial" w:hAnsi="Arial" w:cs="Arial"/>
        </w:rPr>
      </w:pPr>
      <w:bookmarkStart w:id="12" w:name="_Ref114668251"/>
    </w:p>
    <w:p w14:paraId="368E3B02" w14:textId="7DC85D9B"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.1.7. praticar atos ilícitos com vistas a frustrar os objetivos da licitação</w:t>
      </w:r>
      <w:bookmarkEnd w:id="12"/>
    </w:p>
    <w:p w14:paraId="097A816A" w14:textId="77777777" w:rsidR="00F30784" w:rsidRPr="00653DF3" w:rsidRDefault="00F30784" w:rsidP="00F30784">
      <w:pPr>
        <w:ind w:firstLine="426"/>
        <w:jc w:val="both"/>
        <w:rPr>
          <w:rFonts w:ascii="Arial" w:hAnsi="Arial" w:cs="Arial"/>
        </w:rPr>
      </w:pPr>
      <w:bookmarkStart w:id="13" w:name="_Ref114668252"/>
    </w:p>
    <w:p w14:paraId="3BC37023" w14:textId="3E170DFE" w:rsidR="00F30784"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.1.8. praticar ato lesivo previsto no </w:t>
      </w:r>
      <w:hyperlink r:id="rId18" w:anchor="art5" w:history="1">
        <w:r w:rsidR="00F30784" w:rsidRPr="00653DF3">
          <w:rPr>
            <w:rFonts w:ascii="Arial" w:hAnsi="Arial" w:cs="Arial"/>
          </w:rPr>
          <w:t>art. 5º da Lei n.º 12.846, de 2013</w:t>
        </w:r>
      </w:hyperlink>
      <w:bookmarkEnd w:id="13"/>
      <w:r w:rsidR="009E04FB">
        <w:rPr>
          <w:rFonts w:ascii="Arial" w:hAnsi="Arial" w:cs="Arial"/>
        </w:rPr>
        <w:t xml:space="preserve">; </w:t>
      </w:r>
    </w:p>
    <w:p w14:paraId="15809781" w14:textId="77777777" w:rsidR="009E04FB" w:rsidRDefault="009E04FB" w:rsidP="00F30784">
      <w:pPr>
        <w:ind w:firstLine="426"/>
        <w:jc w:val="both"/>
        <w:rPr>
          <w:rFonts w:ascii="Arial" w:hAnsi="Arial" w:cs="Arial"/>
        </w:rPr>
      </w:pPr>
    </w:p>
    <w:p w14:paraId="69E49EA1" w14:textId="76E6CD02" w:rsidR="009E04FB" w:rsidRPr="00653DF3" w:rsidRDefault="009E04FB" w:rsidP="00F30784">
      <w:pPr>
        <w:ind w:firstLine="426"/>
        <w:jc w:val="both"/>
        <w:rPr>
          <w:rFonts w:ascii="Arial" w:hAnsi="Arial" w:cs="Arial"/>
        </w:rPr>
      </w:pPr>
      <w:r>
        <w:rPr>
          <w:rFonts w:ascii="Arial" w:hAnsi="Arial" w:cs="Arial"/>
        </w:rPr>
        <w:t xml:space="preserve">14.1.9. perturbar a sessão de licitação. </w:t>
      </w:r>
    </w:p>
    <w:bookmarkEnd w:id="6"/>
    <w:p w14:paraId="53B1C422" w14:textId="77777777" w:rsidR="00F30784" w:rsidRPr="00653DF3" w:rsidRDefault="00F30784" w:rsidP="00F30784">
      <w:pPr>
        <w:ind w:firstLine="426"/>
        <w:jc w:val="both"/>
        <w:rPr>
          <w:rFonts w:ascii="Arial" w:hAnsi="Arial" w:cs="Arial"/>
          <w:highlight w:val="yellow"/>
        </w:rPr>
      </w:pPr>
    </w:p>
    <w:p w14:paraId="65BE28E3" w14:textId="6857EED4"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.2. A sanção de que trata o subitem poderá ser aplicada juntamente com as multas previstas, garantindo o exercício de prévia e ampla defesa.</w:t>
      </w:r>
    </w:p>
    <w:p w14:paraId="4B3372D1" w14:textId="77777777" w:rsidR="00F30784" w:rsidRPr="00653DF3" w:rsidRDefault="00F30784" w:rsidP="00F30784">
      <w:pPr>
        <w:ind w:firstLine="426"/>
        <w:jc w:val="both"/>
        <w:rPr>
          <w:rFonts w:ascii="Arial" w:hAnsi="Arial" w:cs="Arial"/>
        </w:rPr>
      </w:pPr>
    </w:p>
    <w:p w14:paraId="0FC89A6A" w14:textId="078AB9B6"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.2.1. A sanção de impedimento de participar em licitação e contratar com a Administração Pública poderá ser aplicada também àqueles que:</w:t>
      </w:r>
    </w:p>
    <w:p w14:paraId="1DD889DC" w14:textId="77777777" w:rsidR="00F30784" w:rsidRPr="00653DF3" w:rsidRDefault="00F30784" w:rsidP="00F30784">
      <w:pPr>
        <w:ind w:firstLine="426"/>
        <w:jc w:val="both"/>
        <w:rPr>
          <w:rFonts w:ascii="Arial" w:hAnsi="Arial" w:cs="Arial"/>
        </w:rPr>
      </w:pPr>
    </w:p>
    <w:p w14:paraId="172D7CFD" w14:textId="50A812DD" w:rsidR="00F30784" w:rsidRPr="00653DF3" w:rsidRDefault="00F30784" w:rsidP="00F30784">
      <w:pPr>
        <w:ind w:firstLine="426"/>
        <w:jc w:val="both"/>
        <w:rPr>
          <w:rFonts w:ascii="Arial" w:hAnsi="Arial" w:cs="Arial"/>
        </w:rPr>
      </w:pPr>
      <w:r w:rsidRPr="00653DF3">
        <w:rPr>
          <w:rFonts w:ascii="Arial" w:hAnsi="Arial" w:cs="Arial"/>
        </w:rPr>
        <w:t>a) retardarem a execução d</w:t>
      </w:r>
      <w:r w:rsidR="00104A35" w:rsidRPr="00653DF3">
        <w:rPr>
          <w:rFonts w:ascii="Arial" w:hAnsi="Arial" w:cs="Arial"/>
        </w:rPr>
        <w:t>a Concorrência</w:t>
      </w:r>
      <w:r w:rsidRPr="00653DF3">
        <w:rPr>
          <w:rFonts w:ascii="Arial" w:hAnsi="Arial" w:cs="Arial"/>
        </w:rPr>
        <w:t>;</w:t>
      </w:r>
    </w:p>
    <w:p w14:paraId="4720B500" w14:textId="77777777" w:rsidR="00F30784" w:rsidRPr="00653DF3" w:rsidRDefault="00F30784" w:rsidP="00F30784">
      <w:pPr>
        <w:ind w:firstLine="426"/>
        <w:jc w:val="both"/>
        <w:rPr>
          <w:rFonts w:ascii="Arial" w:hAnsi="Arial" w:cs="Arial"/>
        </w:rPr>
      </w:pPr>
      <w:r w:rsidRPr="00653DF3">
        <w:rPr>
          <w:rFonts w:ascii="Arial" w:hAnsi="Arial" w:cs="Arial"/>
        </w:rPr>
        <w:t>b) demonstrarem não possuir idoneidade para contratar com a Administração;</w:t>
      </w:r>
    </w:p>
    <w:p w14:paraId="4CCC9897" w14:textId="77777777" w:rsidR="00F30784" w:rsidRPr="00653DF3" w:rsidRDefault="00F30784" w:rsidP="00F30784">
      <w:pPr>
        <w:ind w:firstLine="426"/>
        <w:jc w:val="both"/>
        <w:rPr>
          <w:rFonts w:ascii="Arial" w:eastAsia="Arial" w:hAnsi="Arial" w:cs="Arial"/>
        </w:rPr>
      </w:pPr>
      <w:r w:rsidRPr="00653DF3">
        <w:rPr>
          <w:rFonts w:ascii="Arial" w:hAnsi="Arial" w:cs="Arial"/>
        </w:rPr>
        <w:t>c) fizerem declaração falsa ou cometerem fraude fiscal.</w:t>
      </w:r>
    </w:p>
    <w:p w14:paraId="6006BFA8" w14:textId="77777777" w:rsidR="00F30784" w:rsidRPr="00653DF3" w:rsidRDefault="00F30784" w:rsidP="00F30784">
      <w:pPr>
        <w:ind w:firstLine="426"/>
        <w:jc w:val="both"/>
        <w:rPr>
          <w:rFonts w:ascii="Arial" w:hAnsi="Arial" w:cs="Arial"/>
          <w:highlight w:val="yellow"/>
        </w:rPr>
      </w:pPr>
      <w:r w:rsidRPr="00653DF3">
        <w:rPr>
          <w:rFonts w:ascii="Arial" w:eastAsia="Arial" w:hAnsi="Arial" w:cs="Arial"/>
          <w:highlight w:val="yellow"/>
        </w:rPr>
        <w:t xml:space="preserve"> </w:t>
      </w:r>
    </w:p>
    <w:p w14:paraId="7DF371F6" w14:textId="46220340"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.3. Com fulcro na </w:t>
      </w:r>
      <w:hyperlink r:id="rId19" w:history="1">
        <w:r w:rsidR="00F30784" w:rsidRPr="00653DF3">
          <w:rPr>
            <w:rFonts w:ascii="Arial" w:hAnsi="Arial" w:cs="Arial"/>
          </w:rPr>
          <w:t>Lei nº 14.133, de 2021</w:t>
        </w:r>
      </w:hyperlink>
      <w:r w:rsidR="00F30784" w:rsidRPr="00653DF3">
        <w:rPr>
          <w:rFonts w:ascii="Arial" w:hAnsi="Arial" w:cs="Arial"/>
        </w:rPr>
        <w:t>, a Administração poderá, garantida a prévia defesa, aplicar aos licitante e/ou adjudicatários as seguintes sanções, sem prejuízo das responsabilidades civil e criminal:</w:t>
      </w:r>
    </w:p>
    <w:p w14:paraId="7F67D3B6" w14:textId="77777777" w:rsidR="00F30784" w:rsidRPr="00653DF3" w:rsidRDefault="00F30784" w:rsidP="00F30784">
      <w:pPr>
        <w:ind w:firstLine="426"/>
        <w:jc w:val="both"/>
        <w:rPr>
          <w:rFonts w:ascii="Arial" w:hAnsi="Arial" w:cs="Arial"/>
          <w:highlight w:val="yellow"/>
        </w:rPr>
      </w:pPr>
    </w:p>
    <w:p w14:paraId="4D31FC4E" w14:textId="32C016D2"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.3.1. advertência;</w:t>
      </w:r>
    </w:p>
    <w:p w14:paraId="11A91AAC" w14:textId="77777777" w:rsidR="00F30784" w:rsidRPr="00653DF3" w:rsidRDefault="00F30784" w:rsidP="00F30784">
      <w:pPr>
        <w:ind w:firstLine="426"/>
        <w:jc w:val="both"/>
        <w:rPr>
          <w:rFonts w:ascii="Arial" w:hAnsi="Arial" w:cs="Arial"/>
        </w:rPr>
      </w:pPr>
    </w:p>
    <w:p w14:paraId="1F710643" w14:textId="1DC93D4E"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.3.2. multa de mora;           </w:t>
      </w:r>
    </w:p>
    <w:p w14:paraId="4E0A00A5" w14:textId="77777777" w:rsidR="00F30784" w:rsidRPr="00653DF3" w:rsidRDefault="00F30784" w:rsidP="00F30784">
      <w:pPr>
        <w:ind w:firstLine="426"/>
        <w:jc w:val="both"/>
        <w:rPr>
          <w:rFonts w:ascii="Arial" w:hAnsi="Arial" w:cs="Arial"/>
        </w:rPr>
      </w:pPr>
    </w:p>
    <w:p w14:paraId="70C79EA4" w14:textId="0D16B2F5"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.3.2.1. multa de 10% (dez por cento) sobre a parcela remanescente, no caso de inexecução parcial de contrato;</w:t>
      </w:r>
    </w:p>
    <w:p w14:paraId="351DFE94" w14:textId="77777777" w:rsidR="00F30784" w:rsidRPr="00653DF3" w:rsidRDefault="00F30784" w:rsidP="00F30784">
      <w:pPr>
        <w:ind w:firstLine="426"/>
        <w:jc w:val="both"/>
        <w:rPr>
          <w:rFonts w:ascii="Arial" w:hAnsi="Arial" w:cs="Arial"/>
        </w:rPr>
      </w:pPr>
    </w:p>
    <w:p w14:paraId="5ABC3720" w14:textId="292437AF"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.3.2.2. multa de 1% (um por cento), por dia de atraso, sobre o valor correspondente à entrega que estiver em desacordo com os prazos estipulados, até o limite de 10 (dez) dias;</w:t>
      </w:r>
    </w:p>
    <w:p w14:paraId="019BABC8" w14:textId="77777777" w:rsidR="00F30784" w:rsidRPr="00653DF3" w:rsidRDefault="00F30784" w:rsidP="00F30784">
      <w:pPr>
        <w:ind w:firstLine="426"/>
        <w:jc w:val="both"/>
        <w:rPr>
          <w:rFonts w:ascii="Arial" w:hAnsi="Arial" w:cs="Arial"/>
        </w:rPr>
      </w:pPr>
    </w:p>
    <w:p w14:paraId="4C19D360" w14:textId="55116DDF"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.3.2.3. multa de 20% (vinte por cento) sobre o valor total do contrato, no caso de sua inexecução total;</w:t>
      </w:r>
    </w:p>
    <w:p w14:paraId="15CEDACD" w14:textId="77777777" w:rsidR="00F30784" w:rsidRPr="00653DF3" w:rsidRDefault="00F30784" w:rsidP="00F30784">
      <w:pPr>
        <w:ind w:firstLine="426"/>
        <w:jc w:val="both"/>
        <w:rPr>
          <w:rFonts w:ascii="Arial" w:hAnsi="Arial" w:cs="Arial"/>
        </w:rPr>
      </w:pPr>
    </w:p>
    <w:p w14:paraId="3BACB002" w14:textId="57EA9B72"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.3.2.4. multa de 10% (dez por cento) sobre o valor do contrato ou do item correspondente, no caso de constatação, pelo Município, de que o material fornecido é diverso das especificações e/ou má qualidade; e</w:t>
      </w:r>
    </w:p>
    <w:p w14:paraId="6AE905C8" w14:textId="77777777" w:rsidR="00F30784" w:rsidRPr="00653DF3" w:rsidRDefault="00F30784" w:rsidP="00F30784">
      <w:pPr>
        <w:ind w:firstLine="426"/>
        <w:jc w:val="both"/>
        <w:rPr>
          <w:rFonts w:ascii="Arial" w:hAnsi="Arial" w:cs="Arial"/>
        </w:rPr>
      </w:pPr>
    </w:p>
    <w:p w14:paraId="088FA752" w14:textId="4B68A35D"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.3.2.5. multa de 20% (vinte por cento) sobre o valor total do contrato, no caso recusa injustificada de assinar/receber o contrato.</w:t>
      </w:r>
    </w:p>
    <w:p w14:paraId="0A12AA5E" w14:textId="77777777" w:rsidR="00F30784" w:rsidRPr="00653DF3" w:rsidRDefault="00F30784" w:rsidP="00F30784">
      <w:pPr>
        <w:ind w:firstLine="426"/>
        <w:jc w:val="both"/>
        <w:rPr>
          <w:rFonts w:ascii="Arial" w:hAnsi="Arial" w:cs="Arial"/>
        </w:rPr>
      </w:pPr>
    </w:p>
    <w:p w14:paraId="091E86C2" w14:textId="03372924"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.4. As multas são independentes entre si; a aplicação de uma, não exclui a aplicação de outras, bem como das demais penalidades previstas em lei.</w:t>
      </w:r>
    </w:p>
    <w:p w14:paraId="73247333" w14:textId="77777777" w:rsidR="00F30784" w:rsidRPr="00653DF3" w:rsidRDefault="00F30784" w:rsidP="00F30784">
      <w:pPr>
        <w:ind w:firstLine="426"/>
        <w:jc w:val="both"/>
        <w:rPr>
          <w:rFonts w:ascii="Arial" w:hAnsi="Arial" w:cs="Arial"/>
        </w:rPr>
      </w:pPr>
    </w:p>
    <w:p w14:paraId="58646A9B" w14:textId="77FE3511"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F5A988C" w14:textId="77777777" w:rsidR="00F30784" w:rsidRPr="00653DF3" w:rsidRDefault="00F30784" w:rsidP="00F30784">
      <w:pPr>
        <w:ind w:firstLine="426"/>
        <w:jc w:val="both"/>
        <w:rPr>
          <w:rFonts w:ascii="Arial" w:hAnsi="Arial" w:cs="Arial"/>
        </w:rPr>
      </w:pPr>
    </w:p>
    <w:p w14:paraId="719AFD56" w14:textId="2B256C4D"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 xml:space="preserve">.6. O valor das multas eventualmente aplicadas será devidamente corrigido utilizando-se o INPC/IBGE, conforme legislação pertinente, até a data de seu efetivo pagamento e recolhido aos cofres da Prefeitura do Município de </w:t>
      </w:r>
      <w:r w:rsidR="009D5D1D" w:rsidRPr="00653DF3">
        <w:rPr>
          <w:rFonts w:ascii="Arial" w:hAnsi="Arial" w:cs="Arial"/>
        </w:rPr>
        <w:t>Santa Helena de Goiás</w:t>
      </w:r>
      <w:r w:rsidR="00F30784" w:rsidRPr="00653DF3">
        <w:rPr>
          <w:rFonts w:ascii="Arial" w:hAnsi="Arial" w:cs="Arial"/>
        </w:rPr>
        <w:t>, dentro do prazo de 10 (dez) dias úteis da data de sua cominação, mediante guia de recolhimento oficial. Na impossibilidade, será o valor inscrito na Dívida Ativa, para cobrança judicial.</w:t>
      </w:r>
    </w:p>
    <w:p w14:paraId="61F5BB36" w14:textId="77777777" w:rsidR="00F30784" w:rsidRPr="00653DF3" w:rsidRDefault="00F30784" w:rsidP="00F30784">
      <w:pPr>
        <w:ind w:firstLine="426"/>
        <w:jc w:val="both"/>
        <w:rPr>
          <w:rFonts w:ascii="Arial" w:hAnsi="Arial" w:cs="Arial"/>
        </w:rPr>
      </w:pPr>
    </w:p>
    <w:p w14:paraId="2B1BE0E8" w14:textId="23346A23"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.7. Nenhuma sanção será aplicada sem o devido processo administrativo, que prevê defesa prévia do interessado e recurso nos prazos definidos em lei, sendo-lhe facultado vista ao processo.</w:t>
      </w:r>
    </w:p>
    <w:p w14:paraId="678FF966" w14:textId="77777777" w:rsidR="00F30784" w:rsidRPr="00653DF3" w:rsidRDefault="00F30784" w:rsidP="00F30784">
      <w:pPr>
        <w:ind w:firstLine="426"/>
        <w:jc w:val="both"/>
        <w:rPr>
          <w:rFonts w:ascii="Arial" w:hAnsi="Arial" w:cs="Arial"/>
        </w:rPr>
      </w:pPr>
    </w:p>
    <w:p w14:paraId="195FA515" w14:textId="0B7D58F8"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.8. Pelo descumprimento de quaisquer cláusulas ou condições do contrato, as multas e penalidade serão elevadas em dobro, em caso de reincidência.</w:t>
      </w:r>
    </w:p>
    <w:p w14:paraId="054CE71B" w14:textId="77777777" w:rsidR="00F30784" w:rsidRPr="00653DF3" w:rsidRDefault="00F30784" w:rsidP="00F30784">
      <w:pPr>
        <w:ind w:firstLine="426"/>
        <w:jc w:val="both"/>
        <w:rPr>
          <w:rFonts w:ascii="Arial" w:hAnsi="Arial" w:cs="Arial"/>
        </w:rPr>
      </w:pPr>
    </w:p>
    <w:p w14:paraId="724AAD6E" w14:textId="1C97FAE2" w:rsidR="00F30784" w:rsidRPr="00653DF3" w:rsidRDefault="009120CA" w:rsidP="00F30784">
      <w:pPr>
        <w:ind w:firstLine="426"/>
        <w:jc w:val="both"/>
        <w:rPr>
          <w:rFonts w:ascii="Arial" w:hAnsi="Arial" w:cs="Arial"/>
        </w:rPr>
      </w:pPr>
      <w:r w:rsidRPr="00653DF3">
        <w:rPr>
          <w:rFonts w:ascii="Arial" w:hAnsi="Arial" w:cs="Arial"/>
        </w:rPr>
        <w:t>14</w:t>
      </w:r>
      <w:r w:rsidR="00F30784" w:rsidRPr="00653DF3">
        <w:rPr>
          <w:rFonts w:ascii="Arial" w:hAnsi="Arial" w:cs="Arial"/>
        </w:rPr>
        <w:t>.9. A aplicação das sanções previstas neste edital não exclui, em hipótese alguma, a obrigação de reparação integral dos danos causados.</w:t>
      </w:r>
    </w:p>
    <w:p w14:paraId="35EC3EC3" w14:textId="77777777" w:rsidR="00F30784" w:rsidRPr="00653DF3" w:rsidRDefault="00F30784" w:rsidP="00F30784">
      <w:pPr>
        <w:ind w:firstLine="426"/>
        <w:jc w:val="both"/>
        <w:rPr>
          <w:rFonts w:ascii="Arial" w:hAnsi="Arial" w:cs="Arial"/>
        </w:rPr>
      </w:pPr>
    </w:p>
    <w:p w14:paraId="43308499" w14:textId="138F9E63" w:rsidR="00F30784" w:rsidRPr="00653DF3" w:rsidRDefault="009120CA" w:rsidP="00F30784">
      <w:pPr>
        <w:ind w:firstLine="426"/>
        <w:jc w:val="both"/>
        <w:rPr>
          <w:rFonts w:ascii="Arial" w:hAnsi="Arial" w:cs="Arial"/>
          <w:b/>
        </w:rPr>
      </w:pPr>
      <w:r w:rsidRPr="00653DF3">
        <w:rPr>
          <w:rFonts w:ascii="Arial" w:hAnsi="Arial" w:cs="Arial"/>
          <w:b/>
        </w:rPr>
        <w:t>15</w:t>
      </w:r>
      <w:r w:rsidR="00F30784" w:rsidRPr="00653DF3">
        <w:rPr>
          <w:rFonts w:ascii="Arial" w:hAnsi="Arial" w:cs="Arial"/>
          <w:b/>
        </w:rPr>
        <w:t>. FORMALIZAÇÃO DO INSTRUMENTO CONTRATUAL</w:t>
      </w:r>
    </w:p>
    <w:p w14:paraId="375BBF8B" w14:textId="77777777" w:rsidR="00F30784" w:rsidRPr="00653DF3" w:rsidRDefault="00F30784" w:rsidP="00F30784">
      <w:pPr>
        <w:ind w:firstLine="426"/>
        <w:jc w:val="both"/>
        <w:rPr>
          <w:rFonts w:ascii="Arial" w:hAnsi="Arial" w:cs="Arial"/>
        </w:rPr>
      </w:pPr>
    </w:p>
    <w:p w14:paraId="55D008CB" w14:textId="4FE91334"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 xml:space="preserve">.1.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00F30784" w:rsidRPr="00653DF3">
        <w:rPr>
          <w:rFonts w:ascii="Arial" w:hAnsi="Arial" w:cs="Arial"/>
        </w:rPr>
        <w:t>no</w:t>
      </w:r>
      <w:proofErr w:type="spellEnd"/>
      <w:r w:rsidR="00F30784" w:rsidRPr="00653DF3">
        <w:rPr>
          <w:rFonts w:ascii="Arial" w:hAnsi="Arial" w:cs="Arial"/>
        </w:rPr>
        <w:t xml:space="preserve"> § 5º artigo 90, da Lei Federal nº 14.133/21.</w:t>
      </w:r>
    </w:p>
    <w:p w14:paraId="28EE30A9" w14:textId="77777777" w:rsidR="00F30784" w:rsidRPr="00653DF3" w:rsidRDefault="00F30784" w:rsidP="00F30784">
      <w:pPr>
        <w:ind w:firstLine="426"/>
        <w:jc w:val="both"/>
        <w:rPr>
          <w:rFonts w:ascii="Arial" w:hAnsi="Arial" w:cs="Arial"/>
        </w:rPr>
      </w:pPr>
    </w:p>
    <w:p w14:paraId="54CD7FDC" w14:textId="033D719F"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6AAF0B2A" w14:textId="77777777" w:rsidR="00F30784" w:rsidRPr="00653DF3" w:rsidRDefault="00F30784" w:rsidP="00F30784">
      <w:pPr>
        <w:ind w:firstLine="426"/>
        <w:jc w:val="both"/>
        <w:rPr>
          <w:rFonts w:ascii="Arial" w:hAnsi="Arial" w:cs="Arial"/>
        </w:rPr>
      </w:pPr>
    </w:p>
    <w:p w14:paraId="584C27D8" w14:textId="1B96A840"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.2. O prazo de convocação poderá ser prorrogado uma vez, por igual período, quando solicitado pela ADJUDICATÁRIA durante o seu transcurso e desde que ocorra motivo justificado e aceito pela Administração.</w:t>
      </w:r>
    </w:p>
    <w:p w14:paraId="7CA15E49" w14:textId="77777777" w:rsidR="00F30784" w:rsidRPr="00653DF3" w:rsidRDefault="00F30784" w:rsidP="00F30784">
      <w:pPr>
        <w:ind w:firstLine="426"/>
        <w:jc w:val="both"/>
        <w:rPr>
          <w:rFonts w:ascii="Arial" w:hAnsi="Arial" w:cs="Arial"/>
        </w:rPr>
      </w:pPr>
    </w:p>
    <w:p w14:paraId="55AB0809" w14:textId="7C6FDCA9"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1D60224E" w14:textId="77777777" w:rsidR="00F30784" w:rsidRPr="00653DF3" w:rsidRDefault="00F30784" w:rsidP="00F30784">
      <w:pPr>
        <w:ind w:firstLine="426"/>
        <w:jc w:val="both"/>
        <w:rPr>
          <w:rFonts w:ascii="Arial" w:hAnsi="Arial" w:cs="Arial"/>
        </w:rPr>
      </w:pPr>
    </w:p>
    <w:p w14:paraId="0C10C66F" w14:textId="169E96F3"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.3.1. A garantia prestada pela CONTRATADA será liberada/extinta após a execução do contrato e o recebimento definitivo dos serviços, mediante solicitação por escrito. Se prestada em dinheiro, será corrigida pelo INPC/IBGE, conforme legislação pertinente;</w:t>
      </w:r>
    </w:p>
    <w:p w14:paraId="7A99375C" w14:textId="77777777" w:rsidR="00F30784" w:rsidRPr="00653DF3" w:rsidRDefault="00F30784" w:rsidP="00F30784">
      <w:pPr>
        <w:ind w:firstLine="426"/>
        <w:jc w:val="both"/>
        <w:rPr>
          <w:rFonts w:ascii="Arial" w:hAnsi="Arial" w:cs="Arial"/>
        </w:rPr>
      </w:pPr>
    </w:p>
    <w:p w14:paraId="62EDB69C" w14:textId="0BAFFD53"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.3.2. No caso do contrato ser prorrogado, a CONTRATADA deverá prestar garantia de 5% (cinco por cento), sobre o valor da prorrogação, na mesma modalidade anteriormente oferecida, ou outra permitida no § 1º, do art. 96, da Lei Federal nº 14.133/</w:t>
      </w:r>
      <w:r w:rsidR="006B1B1F" w:rsidRPr="00653DF3">
        <w:rPr>
          <w:rFonts w:ascii="Arial" w:hAnsi="Arial" w:cs="Arial"/>
        </w:rPr>
        <w:t>20</w:t>
      </w:r>
      <w:r w:rsidR="00F30784" w:rsidRPr="00653DF3">
        <w:rPr>
          <w:rFonts w:ascii="Arial" w:hAnsi="Arial" w:cs="Arial"/>
        </w:rPr>
        <w:t>21.</w:t>
      </w:r>
    </w:p>
    <w:p w14:paraId="548377FB" w14:textId="77777777" w:rsidR="00F30784" w:rsidRPr="00653DF3" w:rsidRDefault="00F30784" w:rsidP="00F30784">
      <w:pPr>
        <w:ind w:firstLine="426"/>
        <w:jc w:val="both"/>
        <w:rPr>
          <w:rFonts w:ascii="Arial" w:hAnsi="Arial" w:cs="Arial"/>
        </w:rPr>
      </w:pPr>
    </w:p>
    <w:p w14:paraId="529EB4F2" w14:textId="0FAE08CA"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.4. No ato da assinatura do contrato a ADJUDICATÁRIA deverá:</w:t>
      </w:r>
    </w:p>
    <w:p w14:paraId="2D907CCF" w14:textId="77777777" w:rsidR="00F30784" w:rsidRPr="00653DF3" w:rsidRDefault="00F30784" w:rsidP="00F30784">
      <w:pPr>
        <w:ind w:firstLine="426"/>
        <w:jc w:val="both"/>
        <w:rPr>
          <w:rFonts w:ascii="Arial" w:hAnsi="Arial" w:cs="Arial"/>
        </w:rPr>
      </w:pPr>
    </w:p>
    <w:p w14:paraId="1B10E353" w14:textId="1DD5AD38"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.4.1. Reapresentar as certidões fiscais e trabalhistas, com validade em vigor, caso as apresentadas na licitação estiverem vencidas;</w:t>
      </w:r>
    </w:p>
    <w:p w14:paraId="72AB5E0F" w14:textId="77777777" w:rsidR="00F30784" w:rsidRPr="00653DF3" w:rsidRDefault="00F30784" w:rsidP="00047C36">
      <w:pPr>
        <w:jc w:val="both"/>
        <w:rPr>
          <w:rFonts w:ascii="Arial" w:hAnsi="Arial" w:cs="Arial"/>
        </w:rPr>
      </w:pPr>
    </w:p>
    <w:p w14:paraId="33445099" w14:textId="53B7BA38"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.5. Posteriormente a assinatura do contrato e como condição para a emissão da Ordem de Serviço, a CONTRATADA deverá apresentar os seguintes documentos para a Secretaria Responsável por sua fiscalização:</w:t>
      </w:r>
    </w:p>
    <w:p w14:paraId="5ED4CDD4" w14:textId="77777777" w:rsidR="00F30784" w:rsidRPr="00653DF3" w:rsidRDefault="00F30784" w:rsidP="00F30784">
      <w:pPr>
        <w:ind w:firstLine="426"/>
        <w:jc w:val="both"/>
        <w:rPr>
          <w:rFonts w:ascii="Arial" w:hAnsi="Arial" w:cs="Arial"/>
        </w:rPr>
      </w:pPr>
    </w:p>
    <w:p w14:paraId="24E92C76" w14:textId="3FBD5F4C"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.5.1. O orçamento analítico detalhado da composição dos preços unitários constantes da planilha, a composição dos encargos sociais e da taxa de BDI (Benefícios e despesas indiretas);</w:t>
      </w:r>
    </w:p>
    <w:p w14:paraId="205B7AAB" w14:textId="77777777" w:rsidR="00F30784" w:rsidRPr="00653DF3" w:rsidRDefault="00F30784" w:rsidP="00F30784">
      <w:pPr>
        <w:ind w:firstLine="426"/>
        <w:jc w:val="both"/>
        <w:rPr>
          <w:rFonts w:ascii="Arial" w:hAnsi="Arial" w:cs="Arial"/>
        </w:rPr>
      </w:pPr>
      <w:r w:rsidRPr="00653DF3">
        <w:rPr>
          <w:rFonts w:ascii="Arial" w:hAnsi="Arial" w:cs="Arial"/>
        </w:rPr>
        <w:t xml:space="preserve">         </w:t>
      </w:r>
    </w:p>
    <w:p w14:paraId="707DB6C1" w14:textId="4664D448"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 xml:space="preserve">.5.2. O recolhimento da A.R.T. ou R.R.T, </w:t>
      </w:r>
      <w:r w:rsidR="007D0C3C" w:rsidRPr="00653DF3">
        <w:rPr>
          <w:rFonts w:ascii="Arial" w:hAnsi="Arial" w:cs="Arial"/>
        </w:rPr>
        <w:t>caso</w:t>
      </w:r>
      <w:r w:rsidR="00F30784" w:rsidRPr="00653DF3">
        <w:rPr>
          <w:rFonts w:ascii="Arial" w:hAnsi="Arial" w:cs="Arial"/>
        </w:rPr>
        <w:t xml:space="preserve"> o contrato seja aditado em serviços e/ou prazos, a CONTRATADA deverá recolher nova A.R.T ou R.R.T., a qual deverá ser vinculada a principal;</w:t>
      </w:r>
    </w:p>
    <w:p w14:paraId="21D8F2A4" w14:textId="77777777" w:rsidR="00F30784" w:rsidRPr="00653DF3" w:rsidRDefault="00F30784" w:rsidP="00F30784">
      <w:pPr>
        <w:ind w:firstLine="426"/>
        <w:jc w:val="both"/>
        <w:rPr>
          <w:rFonts w:ascii="Arial" w:hAnsi="Arial" w:cs="Arial"/>
        </w:rPr>
      </w:pPr>
    </w:p>
    <w:p w14:paraId="1AE1400B" w14:textId="3C3F62C9" w:rsidR="00F30784" w:rsidRPr="00653DF3" w:rsidRDefault="009120CA" w:rsidP="00F30784">
      <w:pPr>
        <w:ind w:firstLine="426"/>
        <w:jc w:val="both"/>
        <w:rPr>
          <w:rFonts w:ascii="Arial" w:hAnsi="Arial" w:cs="Arial"/>
          <w:color w:val="000000" w:themeColor="text1"/>
        </w:rPr>
      </w:pPr>
      <w:r w:rsidRPr="00653DF3">
        <w:rPr>
          <w:rFonts w:ascii="Arial" w:hAnsi="Arial" w:cs="Arial"/>
          <w:color w:val="000000" w:themeColor="text1"/>
        </w:rPr>
        <w:t>15</w:t>
      </w:r>
      <w:r w:rsidR="00F30784" w:rsidRPr="00653DF3">
        <w:rPr>
          <w:rFonts w:ascii="Arial" w:hAnsi="Arial" w:cs="Arial"/>
          <w:color w:val="000000" w:themeColor="text1"/>
        </w:rPr>
        <w:t>.5.3. Apresentar na Secretaria Municipal de</w:t>
      </w:r>
      <w:r w:rsidR="00497029" w:rsidRPr="00653DF3">
        <w:rPr>
          <w:rFonts w:ascii="Arial" w:hAnsi="Arial" w:cs="Arial"/>
          <w:color w:val="000000" w:themeColor="text1"/>
        </w:rPr>
        <w:t xml:space="preserve"> Habitação e Engenharia,</w:t>
      </w:r>
      <w:r w:rsidR="00F30784" w:rsidRPr="00653DF3">
        <w:rPr>
          <w:rFonts w:ascii="Arial" w:hAnsi="Arial" w:cs="Arial"/>
          <w:color w:val="000000" w:themeColor="text1"/>
        </w:rPr>
        <w:t xml:space="preserve"> toda a documentação solicitada no Memorial de Segurança, anexo a este Edital, para avaliação, parecer e enquadramento dos Programas de Segurança que deverão ser apresentados para assegurar a plena execução do contrato.</w:t>
      </w:r>
    </w:p>
    <w:p w14:paraId="4E629DE4" w14:textId="77777777" w:rsidR="00F30784" w:rsidRPr="00653DF3" w:rsidRDefault="00F30784" w:rsidP="00F30784">
      <w:pPr>
        <w:ind w:firstLine="426"/>
        <w:jc w:val="both"/>
        <w:rPr>
          <w:rFonts w:ascii="Arial" w:hAnsi="Arial" w:cs="Arial"/>
        </w:rPr>
      </w:pPr>
    </w:p>
    <w:p w14:paraId="38502100" w14:textId="13390244"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w:t>
      </w:r>
      <w:r w:rsidR="006B1B1F" w:rsidRPr="00653DF3">
        <w:rPr>
          <w:rFonts w:ascii="Arial" w:hAnsi="Arial" w:cs="Arial"/>
        </w:rPr>
        <w:t>20</w:t>
      </w:r>
      <w:r w:rsidR="00F30784" w:rsidRPr="00653DF3">
        <w:rPr>
          <w:rFonts w:ascii="Arial" w:hAnsi="Arial" w:cs="Arial"/>
        </w:rPr>
        <w:t>21.</w:t>
      </w:r>
    </w:p>
    <w:p w14:paraId="750EC96D" w14:textId="77777777" w:rsidR="00F30784" w:rsidRPr="00653DF3" w:rsidRDefault="00F30784" w:rsidP="00F30784">
      <w:pPr>
        <w:ind w:firstLine="426"/>
        <w:jc w:val="both"/>
        <w:rPr>
          <w:rFonts w:ascii="Arial" w:hAnsi="Arial" w:cs="Arial"/>
        </w:rPr>
      </w:pPr>
    </w:p>
    <w:p w14:paraId="53523EED" w14:textId="07E2F512" w:rsidR="00F30784" w:rsidRPr="00653DF3" w:rsidRDefault="009120CA" w:rsidP="00F30784">
      <w:pPr>
        <w:ind w:firstLine="426"/>
        <w:jc w:val="both"/>
        <w:rPr>
          <w:rFonts w:ascii="Arial" w:hAnsi="Arial" w:cs="Arial"/>
        </w:rPr>
      </w:pPr>
      <w:r w:rsidRPr="00653DF3">
        <w:rPr>
          <w:rFonts w:ascii="Arial" w:hAnsi="Arial" w:cs="Arial"/>
        </w:rPr>
        <w:t>15</w:t>
      </w:r>
      <w:r w:rsidR="00F30784" w:rsidRPr="00653DF3">
        <w:rPr>
          <w:rFonts w:ascii="Arial" w:hAnsi="Arial" w:cs="Arial"/>
        </w:rPr>
        <w:t xml:space="preserve">.7. A Unidade Requisitante é o órgão credenciado pela Prefeitura do Município de </w:t>
      </w:r>
      <w:r w:rsidR="009D5D1D" w:rsidRPr="00653DF3">
        <w:rPr>
          <w:rFonts w:ascii="Arial" w:hAnsi="Arial" w:cs="Arial"/>
        </w:rPr>
        <w:t>Santa Helena de Goiás</w:t>
      </w:r>
      <w:r w:rsidR="00F30784" w:rsidRPr="00653DF3">
        <w:rPr>
          <w:rFonts w:ascii="Arial" w:hAnsi="Arial" w:cs="Arial"/>
        </w:rPr>
        <w:t>, para vistoriar a execução do contrato e prestar toda assistência e a orientação que se fizerem necessárias, indicando, para tanto, um servidor que será o gestor responsável por toda e qualquer ocorrência do presente.</w:t>
      </w:r>
    </w:p>
    <w:p w14:paraId="1544EC55" w14:textId="77777777" w:rsidR="00F30784" w:rsidRPr="00653DF3" w:rsidRDefault="00F30784" w:rsidP="00F30784">
      <w:pPr>
        <w:ind w:firstLine="426"/>
        <w:jc w:val="both"/>
        <w:rPr>
          <w:rFonts w:ascii="Arial" w:hAnsi="Arial" w:cs="Arial"/>
        </w:rPr>
      </w:pPr>
    </w:p>
    <w:p w14:paraId="102B3161" w14:textId="31E13530" w:rsidR="00F30784" w:rsidRPr="00653DF3" w:rsidRDefault="009120CA" w:rsidP="00F30784">
      <w:pPr>
        <w:ind w:firstLine="426"/>
        <w:jc w:val="both"/>
        <w:rPr>
          <w:rFonts w:ascii="Arial" w:hAnsi="Arial" w:cs="Arial"/>
          <w:color w:val="000000" w:themeColor="text1"/>
        </w:rPr>
      </w:pPr>
      <w:r w:rsidRPr="00653DF3">
        <w:rPr>
          <w:rFonts w:ascii="Arial" w:hAnsi="Arial" w:cs="Arial"/>
          <w:color w:val="000000" w:themeColor="text1"/>
        </w:rPr>
        <w:t>15</w:t>
      </w:r>
      <w:r w:rsidR="00F30784" w:rsidRPr="00653DF3">
        <w:rPr>
          <w:rFonts w:ascii="Arial" w:hAnsi="Arial" w:cs="Arial"/>
          <w:color w:val="000000" w:themeColor="text1"/>
        </w:rPr>
        <w:t xml:space="preserve">.8. A CONTRATADA deverá observar as disposições </w:t>
      </w:r>
      <w:r w:rsidR="0022616A" w:rsidRPr="00653DF3">
        <w:rPr>
          <w:rFonts w:ascii="Arial" w:hAnsi="Arial" w:cs="Arial"/>
          <w:color w:val="000000" w:themeColor="text1"/>
        </w:rPr>
        <w:t>da</w:t>
      </w:r>
      <w:r w:rsidR="00F30784" w:rsidRPr="00653DF3">
        <w:rPr>
          <w:rFonts w:ascii="Arial" w:hAnsi="Arial" w:cs="Arial"/>
          <w:color w:val="000000" w:themeColor="text1"/>
        </w:rPr>
        <w:t xml:space="preserve"> Resolução 307/02 - CONAMA.</w:t>
      </w:r>
    </w:p>
    <w:p w14:paraId="64120810" w14:textId="77777777" w:rsidR="00F30784" w:rsidRPr="00653DF3" w:rsidRDefault="00F30784" w:rsidP="00F30784">
      <w:pPr>
        <w:ind w:firstLine="426"/>
        <w:jc w:val="both"/>
        <w:rPr>
          <w:rFonts w:ascii="Arial" w:hAnsi="Arial" w:cs="Arial"/>
        </w:rPr>
      </w:pPr>
    </w:p>
    <w:p w14:paraId="22CC4600" w14:textId="3C03A126" w:rsidR="00F30784" w:rsidRPr="00653DF3" w:rsidRDefault="009120CA" w:rsidP="00F30784">
      <w:pPr>
        <w:ind w:firstLine="426"/>
        <w:jc w:val="both"/>
        <w:rPr>
          <w:rFonts w:ascii="Arial" w:hAnsi="Arial" w:cs="Arial"/>
          <w:b/>
        </w:rPr>
      </w:pPr>
      <w:r w:rsidRPr="00653DF3">
        <w:rPr>
          <w:rFonts w:ascii="Arial" w:hAnsi="Arial" w:cs="Arial"/>
          <w:b/>
        </w:rPr>
        <w:t>16</w:t>
      </w:r>
      <w:r w:rsidR="00F30784" w:rsidRPr="00653DF3">
        <w:rPr>
          <w:rFonts w:ascii="Arial" w:hAnsi="Arial" w:cs="Arial"/>
          <w:b/>
        </w:rPr>
        <w:t>. DO PRAZO DE VIGÊNCIA DO CONTRATO</w:t>
      </w:r>
    </w:p>
    <w:p w14:paraId="11A62EF7" w14:textId="77777777" w:rsidR="00F30784" w:rsidRPr="00653DF3" w:rsidRDefault="00F30784" w:rsidP="00F30784">
      <w:pPr>
        <w:ind w:firstLine="426"/>
        <w:jc w:val="both"/>
        <w:rPr>
          <w:rFonts w:ascii="Arial" w:hAnsi="Arial" w:cs="Arial"/>
        </w:rPr>
      </w:pPr>
    </w:p>
    <w:p w14:paraId="2F647FB7" w14:textId="0F53B8B5" w:rsidR="00F30784" w:rsidRPr="00653DF3" w:rsidRDefault="009120CA" w:rsidP="00F30784">
      <w:pPr>
        <w:ind w:firstLine="426"/>
        <w:jc w:val="both"/>
        <w:rPr>
          <w:rFonts w:ascii="Arial" w:hAnsi="Arial" w:cs="Arial"/>
        </w:rPr>
      </w:pPr>
      <w:r w:rsidRPr="00653DF3">
        <w:rPr>
          <w:rFonts w:ascii="Arial" w:hAnsi="Arial" w:cs="Arial"/>
        </w:rPr>
        <w:lastRenderedPageBreak/>
        <w:t>16</w:t>
      </w:r>
      <w:r w:rsidR="00F30784" w:rsidRPr="00653DF3">
        <w:rPr>
          <w:rFonts w:ascii="Arial" w:hAnsi="Arial" w:cs="Arial"/>
        </w:rPr>
        <w:t>.1. O contrato a ser firmado terá vigência pelo prazo determinado para a execução dos serviços constante no Termo de Referência, contados da data de emissão da Ordem de Serviço, podendo ser prorrogado, na ocorrência de qualquer das situações elencadas no</w:t>
      </w:r>
      <w:r w:rsidR="00EA63ED" w:rsidRPr="00653DF3">
        <w:rPr>
          <w:rFonts w:ascii="Arial" w:hAnsi="Arial" w:cs="Arial"/>
        </w:rPr>
        <w:t>s</w:t>
      </w:r>
      <w:r w:rsidR="00F30784" w:rsidRPr="00653DF3">
        <w:rPr>
          <w:rFonts w:ascii="Arial" w:hAnsi="Arial" w:cs="Arial"/>
        </w:rPr>
        <w:t xml:space="preserve"> Artigo</w:t>
      </w:r>
      <w:r w:rsidR="00EA63ED" w:rsidRPr="00653DF3">
        <w:rPr>
          <w:rFonts w:ascii="Arial" w:hAnsi="Arial" w:cs="Arial"/>
        </w:rPr>
        <w:t>s</w:t>
      </w:r>
      <w:r w:rsidR="00F30784" w:rsidRPr="00653DF3">
        <w:rPr>
          <w:rFonts w:ascii="Arial" w:hAnsi="Arial" w:cs="Arial"/>
        </w:rPr>
        <w:t xml:space="preserve"> </w:t>
      </w:r>
      <w:r w:rsidR="00EA63ED" w:rsidRPr="00653DF3">
        <w:rPr>
          <w:rFonts w:ascii="Arial" w:hAnsi="Arial" w:cs="Arial"/>
        </w:rPr>
        <w:t>111 e 124</w:t>
      </w:r>
      <w:r w:rsidR="00F30784" w:rsidRPr="00653DF3">
        <w:rPr>
          <w:rFonts w:ascii="Arial" w:hAnsi="Arial" w:cs="Arial"/>
        </w:rPr>
        <w:t>, da Lei Federal nº 14.133/21</w:t>
      </w:r>
      <w:r w:rsidR="009E04FB">
        <w:rPr>
          <w:rFonts w:ascii="Arial" w:hAnsi="Arial" w:cs="Arial"/>
        </w:rPr>
        <w:t>.</w:t>
      </w:r>
    </w:p>
    <w:p w14:paraId="3D845BFC" w14:textId="77777777" w:rsidR="00F30784" w:rsidRPr="00653DF3" w:rsidRDefault="00F30784" w:rsidP="00F30784">
      <w:pPr>
        <w:ind w:firstLine="426"/>
        <w:jc w:val="both"/>
        <w:rPr>
          <w:rFonts w:ascii="Arial" w:hAnsi="Arial" w:cs="Arial"/>
        </w:rPr>
      </w:pPr>
    </w:p>
    <w:p w14:paraId="19C9977C" w14:textId="728BB1A9" w:rsidR="00F30784" w:rsidRPr="00653DF3" w:rsidRDefault="009120CA" w:rsidP="00F30784">
      <w:pPr>
        <w:ind w:firstLine="426"/>
        <w:jc w:val="both"/>
        <w:rPr>
          <w:rFonts w:ascii="Arial" w:hAnsi="Arial" w:cs="Arial"/>
          <w:b/>
        </w:rPr>
      </w:pPr>
      <w:r w:rsidRPr="00653DF3">
        <w:rPr>
          <w:rFonts w:ascii="Arial" w:hAnsi="Arial" w:cs="Arial"/>
          <w:b/>
        </w:rPr>
        <w:t>17</w:t>
      </w:r>
      <w:r w:rsidR="00F30784" w:rsidRPr="00653DF3">
        <w:rPr>
          <w:rFonts w:ascii="Arial" w:hAnsi="Arial" w:cs="Arial"/>
          <w:b/>
        </w:rPr>
        <w:t>. DA RESCISÃO</w:t>
      </w:r>
    </w:p>
    <w:p w14:paraId="65C527B7" w14:textId="77777777" w:rsidR="00F30784" w:rsidRPr="00653DF3" w:rsidRDefault="00F30784" w:rsidP="00F30784">
      <w:pPr>
        <w:ind w:firstLine="426"/>
        <w:jc w:val="both"/>
        <w:rPr>
          <w:rFonts w:ascii="Arial" w:hAnsi="Arial" w:cs="Arial"/>
        </w:rPr>
      </w:pPr>
    </w:p>
    <w:p w14:paraId="5791961C" w14:textId="45028A44" w:rsidR="00F30784" w:rsidRPr="00653DF3" w:rsidRDefault="009120CA" w:rsidP="00F30784">
      <w:pPr>
        <w:ind w:firstLine="426"/>
        <w:jc w:val="both"/>
        <w:rPr>
          <w:rFonts w:ascii="Arial" w:hAnsi="Arial" w:cs="Arial"/>
        </w:rPr>
      </w:pPr>
      <w:r w:rsidRPr="00653DF3">
        <w:rPr>
          <w:rFonts w:ascii="Arial" w:hAnsi="Arial" w:cs="Arial"/>
        </w:rPr>
        <w:t>17</w:t>
      </w:r>
      <w:r w:rsidR="00F30784" w:rsidRPr="00653DF3">
        <w:rPr>
          <w:rFonts w:ascii="Arial" w:hAnsi="Arial" w:cs="Arial"/>
        </w:rPr>
        <w:t>.1. Independentemente de interpelação judicial, o contrato será rescindido nas hipóteses previstas na Lei Federal nº 14.133/</w:t>
      </w:r>
      <w:r w:rsidR="006B1B1F" w:rsidRPr="00653DF3">
        <w:rPr>
          <w:rFonts w:ascii="Arial" w:hAnsi="Arial" w:cs="Arial"/>
        </w:rPr>
        <w:t>20</w:t>
      </w:r>
      <w:r w:rsidR="00F30784" w:rsidRPr="00653DF3">
        <w:rPr>
          <w:rFonts w:ascii="Arial" w:hAnsi="Arial" w:cs="Arial"/>
        </w:rPr>
        <w:t>21 e suas alterações.</w:t>
      </w:r>
    </w:p>
    <w:p w14:paraId="073888F7" w14:textId="77777777" w:rsidR="00F30784" w:rsidRPr="00653DF3" w:rsidRDefault="00F30784" w:rsidP="00F30784">
      <w:pPr>
        <w:ind w:firstLine="426"/>
        <w:jc w:val="both"/>
        <w:rPr>
          <w:rFonts w:ascii="Arial" w:hAnsi="Arial" w:cs="Arial"/>
        </w:rPr>
      </w:pPr>
    </w:p>
    <w:p w14:paraId="1EEB2893" w14:textId="5589C9F9" w:rsidR="00F30784" w:rsidRPr="00653DF3" w:rsidRDefault="009120CA" w:rsidP="00F30784">
      <w:pPr>
        <w:ind w:firstLine="426"/>
        <w:jc w:val="both"/>
        <w:rPr>
          <w:rFonts w:ascii="Arial" w:hAnsi="Arial" w:cs="Arial"/>
          <w:b/>
        </w:rPr>
      </w:pPr>
      <w:r w:rsidRPr="00653DF3">
        <w:rPr>
          <w:rFonts w:ascii="Arial" w:hAnsi="Arial" w:cs="Arial"/>
          <w:b/>
        </w:rPr>
        <w:t>1</w:t>
      </w:r>
      <w:r w:rsidR="002F4550" w:rsidRPr="00653DF3">
        <w:rPr>
          <w:rFonts w:ascii="Arial" w:hAnsi="Arial" w:cs="Arial"/>
          <w:b/>
        </w:rPr>
        <w:t>8</w:t>
      </w:r>
      <w:r w:rsidR="00F30784" w:rsidRPr="00653DF3">
        <w:rPr>
          <w:rFonts w:ascii="Arial" w:hAnsi="Arial" w:cs="Arial"/>
          <w:b/>
        </w:rPr>
        <w:t>. DOS PAGAMENTOS</w:t>
      </w:r>
    </w:p>
    <w:p w14:paraId="3E8055C3" w14:textId="77777777" w:rsidR="00F30784" w:rsidRPr="00653DF3" w:rsidRDefault="00F30784" w:rsidP="00F30784">
      <w:pPr>
        <w:ind w:firstLine="426"/>
        <w:jc w:val="both"/>
        <w:rPr>
          <w:rFonts w:ascii="Arial" w:hAnsi="Arial" w:cs="Arial"/>
        </w:rPr>
      </w:pPr>
    </w:p>
    <w:p w14:paraId="5C66E2D2" w14:textId="49F5D333"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 xml:space="preserve">.1. Os pagamentos serão efetuados </w:t>
      </w:r>
      <w:r w:rsidR="00047C36" w:rsidRPr="00653DF3">
        <w:rPr>
          <w:rFonts w:ascii="Arial" w:hAnsi="Arial" w:cs="Arial"/>
        </w:rPr>
        <w:t xml:space="preserve">em até 30 dias, </w:t>
      </w:r>
      <w:r w:rsidR="00F30784" w:rsidRPr="00653DF3">
        <w:rPr>
          <w:rFonts w:ascii="Arial" w:hAnsi="Arial" w:cs="Arial"/>
        </w:rPr>
        <w:t>mediante a apresentação da nota fiscal, acompanhada do atestado de recebimento emitido pela Unidade Requisitante e serão depositados em banco e conta corrente indicados pela CONTRATADA.</w:t>
      </w:r>
    </w:p>
    <w:p w14:paraId="721868FA" w14:textId="77777777" w:rsidR="00F30784" w:rsidRPr="00653DF3" w:rsidRDefault="00F30784" w:rsidP="00F30784">
      <w:pPr>
        <w:ind w:firstLine="426"/>
        <w:jc w:val="both"/>
        <w:rPr>
          <w:rFonts w:ascii="Arial" w:hAnsi="Arial" w:cs="Arial"/>
        </w:rPr>
      </w:pPr>
    </w:p>
    <w:p w14:paraId="2D804518" w14:textId="7ACA9922" w:rsidR="00F30784" w:rsidRPr="00653DF3" w:rsidRDefault="002F4550" w:rsidP="00F30784">
      <w:pPr>
        <w:ind w:firstLine="426"/>
        <w:jc w:val="both"/>
        <w:rPr>
          <w:rFonts w:ascii="Arial" w:hAnsi="Arial" w:cs="Arial"/>
          <w:color w:val="000000" w:themeColor="text1"/>
        </w:rPr>
      </w:pPr>
      <w:r w:rsidRPr="00653DF3">
        <w:rPr>
          <w:rFonts w:ascii="Arial" w:hAnsi="Arial" w:cs="Arial"/>
          <w:color w:val="000000" w:themeColor="text1"/>
        </w:rPr>
        <w:t>18</w:t>
      </w:r>
      <w:r w:rsidR="00F30784" w:rsidRPr="00653DF3">
        <w:rPr>
          <w:rFonts w:ascii="Arial" w:hAnsi="Arial" w:cs="Arial"/>
          <w:color w:val="000000" w:themeColor="text1"/>
        </w:rPr>
        <w:t xml:space="preserve">.2. </w:t>
      </w:r>
      <w:r w:rsidR="00F30784" w:rsidRPr="00653DF3">
        <w:rPr>
          <w:rFonts w:ascii="Arial" w:hAnsi="Arial" w:cs="Arial"/>
          <w:color w:val="000000" w:themeColor="text1"/>
          <w:u w:val="single"/>
        </w:rPr>
        <w:t>Conforme o protocolo ICMS 42/09, ficam obrigados a emitir Nota Fiscal Eletrônica – NF-e, modelo 55, em substituição à Nota Fiscal, modelo 1 ou 1-A, a partir de 1º de dezembro de 2010</w:t>
      </w:r>
      <w:r w:rsidR="00F30784" w:rsidRPr="00653DF3">
        <w:rPr>
          <w:rFonts w:ascii="Arial" w:hAnsi="Arial" w:cs="Arial"/>
          <w:color w:val="000000" w:themeColor="text1"/>
        </w:rPr>
        <w:t>, os contribuintes que, independentemente da atividade econômica exercida, realizem operações destinadas à Administração Pública direta ou indireta.</w:t>
      </w:r>
    </w:p>
    <w:p w14:paraId="2CE77061" w14:textId="77777777" w:rsidR="00F30784" w:rsidRPr="00653DF3" w:rsidRDefault="00F30784" w:rsidP="00F30784">
      <w:pPr>
        <w:ind w:firstLine="426"/>
        <w:jc w:val="both"/>
        <w:rPr>
          <w:rFonts w:ascii="Arial" w:hAnsi="Arial" w:cs="Arial"/>
        </w:rPr>
      </w:pPr>
    </w:p>
    <w:p w14:paraId="45CEF7BA" w14:textId="4169080F"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30028725" w14:textId="77777777" w:rsidR="00F30784" w:rsidRPr="00653DF3" w:rsidRDefault="00F30784" w:rsidP="00F30784">
      <w:pPr>
        <w:ind w:firstLine="426"/>
        <w:jc w:val="both"/>
        <w:rPr>
          <w:rFonts w:ascii="Arial" w:hAnsi="Arial" w:cs="Arial"/>
        </w:rPr>
      </w:pPr>
    </w:p>
    <w:p w14:paraId="6C07517C" w14:textId="0CE85734"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6FCDE0FA" w14:textId="77777777" w:rsidR="00F30784" w:rsidRPr="00653DF3" w:rsidRDefault="00F30784" w:rsidP="00F30784">
      <w:pPr>
        <w:ind w:firstLine="426"/>
        <w:jc w:val="both"/>
        <w:rPr>
          <w:rFonts w:ascii="Arial" w:hAnsi="Arial" w:cs="Arial"/>
        </w:rPr>
      </w:pPr>
    </w:p>
    <w:p w14:paraId="483CDC6B" w14:textId="1049B86D"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1E0C99D" w14:textId="77777777" w:rsidR="00F30784" w:rsidRPr="00653DF3" w:rsidRDefault="00F30784" w:rsidP="00F30784">
      <w:pPr>
        <w:ind w:firstLine="426"/>
        <w:jc w:val="both"/>
        <w:rPr>
          <w:rFonts w:ascii="Arial" w:hAnsi="Arial" w:cs="Arial"/>
        </w:rPr>
      </w:pPr>
    </w:p>
    <w:p w14:paraId="07A37696" w14:textId="4499D155"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25091736" w14:textId="77777777" w:rsidR="00F30784" w:rsidRPr="00653DF3" w:rsidRDefault="00F30784" w:rsidP="00F30784">
      <w:pPr>
        <w:ind w:firstLine="426"/>
        <w:jc w:val="both"/>
        <w:rPr>
          <w:rFonts w:ascii="Arial" w:hAnsi="Arial" w:cs="Arial"/>
        </w:rPr>
      </w:pPr>
    </w:p>
    <w:p w14:paraId="68CC275D" w14:textId="07D1DBE9" w:rsidR="00F30784" w:rsidRPr="00653DF3" w:rsidRDefault="002F4550" w:rsidP="00F30784">
      <w:pPr>
        <w:ind w:firstLine="426"/>
        <w:jc w:val="both"/>
        <w:rPr>
          <w:rFonts w:ascii="Arial" w:hAnsi="Arial" w:cs="Arial"/>
        </w:rPr>
      </w:pPr>
      <w:r w:rsidRPr="00653DF3">
        <w:rPr>
          <w:rFonts w:ascii="Arial" w:hAnsi="Arial" w:cs="Arial"/>
        </w:rPr>
        <w:t>18</w:t>
      </w:r>
      <w:r w:rsidR="00F30784" w:rsidRPr="00653DF3">
        <w:rPr>
          <w:rFonts w:ascii="Arial" w:hAnsi="Arial" w:cs="Arial"/>
        </w:rPr>
        <w:t>.5. As cópias serão conferidas com os seus originais e autenticadas por servidor designado, que após sua conferência as anexará no processo licitatório.</w:t>
      </w:r>
    </w:p>
    <w:p w14:paraId="75FC1E69" w14:textId="77777777" w:rsidR="00F30784" w:rsidRPr="00653DF3" w:rsidRDefault="00F30784" w:rsidP="00047C36">
      <w:pPr>
        <w:jc w:val="both"/>
        <w:rPr>
          <w:rFonts w:ascii="Arial" w:hAnsi="Arial" w:cs="Arial"/>
        </w:rPr>
      </w:pPr>
    </w:p>
    <w:p w14:paraId="6427A39E" w14:textId="0690358E" w:rsidR="00F30784" w:rsidRPr="00653DF3" w:rsidRDefault="002F4550" w:rsidP="00F30784">
      <w:pPr>
        <w:ind w:firstLine="426"/>
        <w:jc w:val="both"/>
        <w:rPr>
          <w:rFonts w:ascii="Arial" w:hAnsi="Arial" w:cs="Arial"/>
        </w:rPr>
      </w:pPr>
      <w:r w:rsidRPr="00653DF3">
        <w:rPr>
          <w:rFonts w:ascii="Arial" w:hAnsi="Arial" w:cs="Arial"/>
        </w:rPr>
        <w:t>18</w:t>
      </w:r>
      <w:r w:rsidR="00047C36" w:rsidRPr="00653DF3">
        <w:rPr>
          <w:rFonts w:ascii="Arial" w:hAnsi="Arial" w:cs="Arial"/>
        </w:rPr>
        <w:t>.6</w:t>
      </w:r>
      <w:r w:rsidR="00F30784" w:rsidRPr="00653DF3">
        <w:rPr>
          <w:rFonts w:ascii="Arial" w:hAnsi="Arial" w:cs="Arial"/>
        </w:rPr>
        <w:t>. Caso o dia do pagamento coincida aos sábados, domingos, feriados ou pontos facultativos, o mesmo será efetuado no primeiro dia útil subsequente sem qualquer incidência de correção monetária.</w:t>
      </w:r>
    </w:p>
    <w:p w14:paraId="5FBCDFCE" w14:textId="77777777" w:rsidR="00F30784" w:rsidRPr="00653DF3" w:rsidRDefault="00F30784" w:rsidP="00F30784">
      <w:pPr>
        <w:ind w:firstLine="426"/>
        <w:jc w:val="both"/>
        <w:rPr>
          <w:rFonts w:ascii="Arial" w:hAnsi="Arial" w:cs="Arial"/>
        </w:rPr>
      </w:pPr>
    </w:p>
    <w:p w14:paraId="174FF5B5" w14:textId="2B713E92" w:rsidR="00F30784" w:rsidRPr="00653DF3" w:rsidRDefault="002F4550" w:rsidP="00F30784">
      <w:pPr>
        <w:ind w:firstLine="426"/>
        <w:jc w:val="both"/>
        <w:rPr>
          <w:rFonts w:ascii="Arial" w:hAnsi="Arial" w:cs="Arial"/>
        </w:rPr>
      </w:pPr>
      <w:r w:rsidRPr="00653DF3">
        <w:rPr>
          <w:rFonts w:ascii="Arial" w:hAnsi="Arial" w:cs="Arial"/>
        </w:rPr>
        <w:t>18</w:t>
      </w:r>
      <w:r w:rsidR="00047C36" w:rsidRPr="00653DF3">
        <w:rPr>
          <w:rFonts w:ascii="Arial" w:hAnsi="Arial" w:cs="Arial"/>
        </w:rPr>
        <w:t>.7</w:t>
      </w:r>
      <w:r w:rsidR="00F30784" w:rsidRPr="00653DF3">
        <w:rPr>
          <w:rFonts w:ascii="Arial" w:hAnsi="Arial" w:cs="Arial"/>
        </w:rPr>
        <w:t xml:space="preserve">. Anteriormente a realização de pagamentos, a Unidade Requisitante realizará consulta, junto a Secretaria Municipal de Finanças sobre a existência de débitos exigíveis da CONTRATADA com o Município de </w:t>
      </w:r>
      <w:r w:rsidR="009D5D1D" w:rsidRPr="00653DF3">
        <w:rPr>
          <w:rFonts w:ascii="Arial" w:hAnsi="Arial" w:cs="Arial"/>
        </w:rPr>
        <w:t>Santa Helena de Goiás</w:t>
      </w:r>
      <w:r w:rsidR="00F30784" w:rsidRPr="00653DF3">
        <w:rPr>
          <w:rFonts w:ascii="Arial" w:hAnsi="Arial" w:cs="Arial"/>
        </w:rPr>
        <w:t xml:space="preserve"> e caso existam, poderá ser realizada a compensação de valores.</w:t>
      </w:r>
    </w:p>
    <w:p w14:paraId="7191EEC0" w14:textId="77777777" w:rsidR="00F30784" w:rsidRPr="00653DF3" w:rsidRDefault="00F30784" w:rsidP="00F30784">
      <w:pPr>
        <w:ind w:firstLine="426"/>
        <w:jc w:val="both"/>
        <w:rPr>
          <w:rFonts w:ascii="Arial" w:hAnsi="Arial" w:cs="Arial"/>
        </w:rPr>
      </w:pPr>
    </w:p>
    <w:p w14:paraId="06813F54" w14:textId="168DCF9F" w:rsidR="00F30784" w:rsidRPr="00653DF3" w:rsidRDefault="002F4550" w:rsidP="00F30784">
      <w:pPr>
        <w:ind w:firstLine="426"/>
        <w:jc w:val="both"/>
        <w:rPr>
          <w:rFonts w:ascii="Arial" w:hAnsi="Arial" w:cs="Arial"/>
          <w:b/>
        </w:rPr>
      </w:pPr>
      <w:r w:rsidRPr="00653DF3">
        <w:rPr>
          <w:rFonts w:ascii="Arial" w:hAnsi="Arial" w:cs="Arial"/>
          <w:b/>
        </w:rPr>
        <w:t>19</w:t>
      </w:r>
      <w:r w:rsidR="00F30784" w:rsidRPr="00653DF3">
        <w:rPr>
          <w:rFonts w:ascii="Arial" w:hAnsi="Arial" w:cs="Arial"/>
          <w:b/>
        </w:rPr>
        <w:t>. DO RECEBIMENTO</w:t>
      </w:r>
    </w:p>
    <w:p w14:paraId="27672B7F" w14:textId="77777777" w:rsidR="00F30784" w:rsidRPr="00653DF3" w:rsidRDefault="00F30784" w:rsidP="00F30784">
      <w:pPr>
        <w:ind w:firstLine="426"/>
        <w:jc w:val="both"/>
        <w:rPr>
          <w:rFonts w:ascii="Arial" w:hAnsi="Arial" w:cs="Arial"/>
        </w:rPr>
      </w:pPr>
    </w:p>
    <w:p w14:paraId="3BFC6088" w14:textId="3C643E43" w:rsidR="00F30784" w:rsidRPr="00653DF3" w:rsidRDefault="002F4550" w:rsidP="00F30784">
      <w:pPr>
        <w:ind w:firstLine="426"/>
        <w:jc w:val="both"/>
        <w:rPr>
          <w:rFonts w:ascii="Arial" w:hAnsi="Arial" w:cs="Arial"/>
        </w:rPr>
      </w:pPr>
      <w:r w:rsidRPr="00653DF3">
        <w:rPr>
          <w:rFonts w:ascii="Arial" w:hAnsi="Arial" w:cs="Arial"/>
        </w:rPr>
        <w:t>19</w:t>
      </w:r>
      <w:r w:rsidR="00994008" w:rsidRPr="00653DF3">
        <w:rPr>
          <w:rFonts w:ascii="Arial" w:hAnsi="Arial" w:cs="Arial"/>
        </w:rPr>
        <w:t>.1. Executado</w:t>
      </w:r>
      <w:r w:rsidR="00F30784" w:rsidRPr="00653DF3">
        <w:rPr>
          <w:rFonts w:ascii="Arial" w:hAnsi="Arial" w:cs="Arial"/>
        </w:rPr>
        <w:t xml:space="preserve"> o contrato, o seu objeto será recebido, da seguinte forma:</w:t>
      </w:r>
    </w:p>
    <w:p w14:paraId="5C10207D" w14:textId="77777777" w:rsidR="00F30784" w:rsidRPr="00653DF3" w:rsidRDefault="00F30784" w:rsidP="00F30784">
      <w:pPr>
        <w:ind w:firstLine="426"/>
        <w:jc w:val="both"/>
        <w:rPr>
          <w:rFonts w:ascii="Arial" w:hAnsi="Arial" w:cs="Arial"/>
        </w:rPr>
      </w:pPr>
    </w:p>
    <w:p w14:paraId="71BB4881" w14:textId="06F0B5CD" w:rsidR="00F30784" w:rsidRPr="00653DF3" w:rsidRDefault="002F4550" w:rsidP="00F30784">
      <w:pPr>
        <w:ind w:firstLine="426"/>
        <w:jc w:val="both"/>
        <w:rPr>
          <w:rFonts w:ascii="Arial" w:hAnsi="Arial" w:cs="Arial"/>
        </w:rPr>
      </w:pPr>
      <w:r w:rsidRPr="00653DF3">
        <w:rPr>
          <w:rFonts w:ascii="Arial" w:hAnsi="Arial" w:cs="Arial"/>
        </w:rPr>
        <w:lastRenderedPageBreak/>
        <w:t>19</w:t>
      </w:r>
      <w:r w:rsidR="00F30784" w:rsidRPr="00653DF3">
        <w:rPr>
          <w:rFonts w:ascii="Arial" w:hAnsi="Arial" w:cs="Arial"/>
        </w:rPr>
        <w:t>.1.1. Provisoriamente, pelo responsável por seu acompanhamento e fiscalização, mediante termo circunstanciado, assinado pelas partes em até 15 (quinze) dias, contados da comunicação escrita da CONTRATADA;</w:t>
      </w:r>
    </w:p>
    <w:p w14:paraId="38D968B0" w14:textId="77777777" w:rsidR="00F30784" w:rsidRPr="00653DF3" w:rsidRDefault="00F30784" w:rsidP="00F30784">
      <w:pPr>
        <w:ind w:firstLine="426"/>
        <w:jc w:val="both"/>
        <w:rPr>
          <w:rFonts w:ascii="Arial" w:hAnsi="Arial" w:cs="Arial"/>
        </w:rPr>
      </w:pPr>
    </w:p>
    <w:p w14:paraId="0791EA1A" w14:textId="6C062769" w:rsidR="00F30784" w:rsidRPr="00653DF3" w:rsidRDefault="002F4550" w:rsidP="00F30784">
      <w:pPr>
        <w:ind w:firstLine="426"/>
        <w:jc w:val="both"/>
        <w:rPr>
          <w:rFonts w:ascii="Arial" w:hAnsi="Arial" w:cs="Arial"/>
        </w:rPr>
      </w:pPr>
      <w:r w:rsidRPr="00653DF3">
        <w:rPr>
          <w:rFonts w:ascii="Arial" w:hAnsi="Arial" w:cs="Arial"/>
        </w:rPr>
        <w:t>19</w:t>
      </w:r>
      <w:r w:rsidR="00F30784" w:rsidRPr="00653DF3">
        <w:rPr>
          <w:rFonts w:ascii="Arial" w:hAnsi="Arial" w:cs="Arial"/>
        </w:rPr>
        <w:t>.1.2.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03CEA9D6" w14:textId="77777777" w:rsidR="00F30784" w:rsidRPr="00653DF3" w:rsidRDefault="00F30784" w:rsidP="00F30784">
      <w:pPr>
        <w:ind w:firstLine="426"/>
        <w:jc w:val="both"/>
        <w:rPr>
          <w:rFonts w:ascii="Arial" w:hAnsi="Arial" w:cs="Arial"/>
        </w:rPr>
      </w:pPr>
    </w:p>
    <w:p w14:paraId="2A5627AC" w14:textId="2C967891" w:rsidR="00F30784" w:rsidRPr="00653DF3" w:rsidRDefault="002F4550" w:rsidP="00F30784">
      <w:pPr>
        <w:ind w:firstLine="426"/>
        <w:jc w:val="both"/>
        <w:rPr>
          <w:rFonts w:ascii="Arial" w:hAnsi="Arial" w:cs="Arial"/>
        </w:rPr>
      </w:pPr>
      <w:r w:rsidRPr="00653DF3">
        <w:rPr>
          <w:rFonts w:ascii="Arial" w:hAnsi="Arial" w:cs="Arial"/>
        </w:rPr>
        <w:t>19</w:t>
      </w:r>
      <w:r w:rsidR="00F30784" w:rsidRPr="00653DF3">
        <w:rPr>
          <w:rFonts w:ascii="Arial" w:hAnsi="Arial" w:cs="Arial"/>
        </w:rPr>
        <w:t>.1.3. Fica facultada à CONTRATADA a indicação de um representante para, juntamente, com o do órgão licitador, proceder ao recebimento do objeto da presente licitação.</w:t>
      </w:r>
    </w:p>
    <w:p w14:paraId="463CBC6A" w14:textId="77777777" w:rsidR="00F30784" w:rsidRPr="00653DF3" w:rsidRDefault="00F30784" w:rsidP="00F30784">
      <w:pPr>
        <w:ind w:firstLine="426"/>
        <w:jc w:val="both"/>
        <w:rPr>
          <w:rFonts w:ascii="Arial" w:hAnsi="Arial" w:cs="Arial"/>
        </w:rPr>
      </w:pPr>
    </w:p>
    <w:p w14:paraId="2314FA90" w14:textId="3722CF9F" w:rsidR="00F30784" w:rsidRPr="00653DF3" w:rsidRDefault="002F4550" w:rsidP="00F30784">
      <w:pPr>
        <w:ind w:firstLine="426"/>
        <w:jc w:val="both"/>
        <w:rPr>
          <w:rFonts w:ascii="Arial" w:hAnsi="Arial" w:cs="Arial"/>
          <w:b/>
        </w:rPr>
      </w:pPr>
      <w:r w:rsidRPr="00653DF3">
        <w:rPr>
          <w:rFonts w:ascii="Arial" w:hAnsi="Arial" w:cs="Arial"/>
          <w:b/>
        </w:rPr>
        <w:t>20</w:t>
      </w:r>
      <w:r w:rsidR="00F30784" w:rsidRPr="00653DF3">
        <w:rPr>
          <w:rFonts w:ascii="Arial" w:hAnsi="Arial" w:cs="Arial"/>
          <w:b/>
        </w:rPr>
        <w:t>. DO REAJUSTE</w:t>
      </w:r>
    </w:p>
    <w:p w14:paraId="76DD27CC" w14:textId="77777777" w:rsidR="00F30784" w:rsidRPr="00653DF3" w:rsidRDefault="00F30784" w:rsidP="00F30784">
      <w:pPr>
        <w:ind w:firstLine="426"/>
        <w:jc w:val="both"/>
        <w:rPr>
          <w:rFonts w:ascii="Arial" w:hAnsi="Arial" w:cs="Arial"/>
        </w:rPr>
      </w:pPr>
    </w:p>
    <w:p w14:paraId="1D4CB3E0" w14:textId="54E2416C" w:rsidR="00F30784" w:rsidRPr="00653DF3" w:rsidRDefault="002F4550" w:rsidP="00F30784">
      <w:pPr>
        <w:ind w:firstLine="426"/>
        <w:jc w:val="both"/>
        <w:rPr>
          <w:rFonts w:ascii="Arial" w:hAnsi="Arial" w:cs="Arial"/>
        </w:rPr>
      </w:pPr>
      <w:r w:rsidRPr="00653DF3">
        <w:rPr>
          <w:rFonts w:ascii="Arial" w:hAnsi="Arial" w:cs="Arial"/>
        </w:rPr>
        <w:t>20</w:t>
      </w:r>
      <w:r w:rsidR="00F30784" w:rsidRPr="00653DF3">
        <w:rPr>
          <w:rFonts w:ascii="Arial" w:hAnsi="Arial" w:cs="Arial"/>
        </w:rPr>
        <w:t xml:space="preserve">.1. O reajuste, se houver, será efetuado nos termos da Lei Federal nº 9.069, de 29/06/95, de acordo com a variação do </w:t>
      </w:r>
      <w:r w:rsidR="00F30784" w:rsidRPr="00653DF3">
        <w:rPr>
          <w:rFonts w:ascii="Arial" w:hAnsi="Arial" w:cs="Arial"/>
          <w:color w:val="000000" w:themeColor="text1"/>
        </w:rPr>
        <w:t>índice INPC/IBGE.</w:t>
      </w:r>
    </w:p>
    <w:p w14:paraId="229D481B" w14:textId="77777777" w:rsidR="00F30784" w:rsidRPr="00653DF3" w:rsidRDefault="00F30784" w:rsidP="00F30784">
      <w:pPr>
        <w:ind w:firstLine="426"/>
        <w:jc w:val="both"/>
        <w:rPr>
          <w:rFonts w:ascii="Arial" w:hAnsi="Arial" w:cs="Arial"/>
        </w:rPr>
      </w:pPr>
    </w:p>
    <w:p w14:paraId="06E40256" w14:textId="730F9303" w:rsidR="00F30784" w:rsidRPr="00653DF3" w:rsidRDefault="002F4550" w:rsidP="00F30784">
      <w:pPr>
        <w:ind w:firstLine="426"/>
        <w:jc w:val="both"/>
        <w:rPr>
          <w:rFonts w:ascii="Arial" w:hAnsi="Arial" w:cs="Arial"/>
          <w:b/>
        </w:rPr>
      </w:pPr>
      <w:r w:rsidRPr="00653DF3">
        <w:rPr>
          <w:rFonts w:ascii="Arial" w:hAnsi="Arial" w:cs="Arial"/>
          <w:b/>
        </w:rPr>
        <w:t>21</w:t>
      </w:r>
      <w:r w:rsidR="00F30784" w:rsidRPr="00653DF3">
        <w:rPr>
          <w:rFonts w:ascii="Arial" w:hAnsi="Arial" w:cs="Arial"/>
          <w:b/>
        </w:rPr>
        <w:t>. DA FISCALIZAÇÃO</w:t>
      </w:r>
    </w:p>
    <w:p w14:paraId="743A5E80" w14:textId="77777777" w:rsidR="00F30784" w:rsidRPr="00653DF3" w:rsidRDefault="00F30784" w:rsidP="00F30784">
      <w:pPr>
        <w:ind w:firstLine="426"/>
        <w:jc w:val="both"/>
        <w:rPr>
          <w:rFonts w:ascii="Arial" w:hAnsi="Arial" w:cs="Arial"/>
        </w:rPr>
      </w:pPr>
    </w:p>
    <w:p w14:paraId="7E485CB7" w14:textId="6E2DCAB0"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 xml:space="preserve">.1. A Unidade Requisitante, por intermédio do Engenheiro Fiscal da Secretaria Municipal de </w:t>
      </w:r>
      <w:r w:rsidR="006B1B1F" w:rsidRPr="00653DF3">
        <w:rPr>
          <w:rFonts w:ascii="Arial" w:hAnsi="Arial" w:cs="Arial"/>
        </w:rPr>
        <w:t>Habitação e Engenharia</w:t>
      </w:r>
      <w:r w:rsidR="00F30784" w:rsidRPr="00653DF3">
        <w:rPr>
          <w:rFonts w:ascii="Arial" w:hAnsi="Arial" w:cs="Arial"/>
        </w:rPr>
        <w:t>, poderá, em qualquer ocasião, exercer a mais ampla fiscalização dos serviços, reservando-se no direito de rejeitá-los a seu critério, quando não forem considerados satisfatórios, devendo a CONTRATADA refazê-los às suas expensas.</w:t>
      </w:r>
    </w:p>
    <w:p w14:paraId="3919E160" w14:textId="77777777" w:rsidR="00F30784" w:rsidRPr="00653DF3" w:rsidRDefault="00F30784" w:rsidP="00F30784">
      <w:pPr>
        <w:ind w:firstLine="426"/>
        <w:jc w:val="both"/>
        <w:rPr>
          <w:rFonts w:ascii="Arial" w:hAnsi="Arial" w:cs="Arial"/>
        </w:rPr>
      </w:pPr>
    </w:p>
    <w:p w14:paraId="30E7F452" w14:textId="54E6E5B8"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4D94BC77" w14:textId="77777777" w:rsidR="00F30784" w:rsidRPr="00653DF3" w:rsidRDefault="00F30784" w:rsidP="00F30784">
      <w:pPr>
        <w:ind w:firstLine="426"/>
        <w:jc w:val="both"/>
        <w:rPr>
          <w:rFonts w:ascii="Arial" w:hAnsi="Arial" w:cs="Arial"/>
        </w:rPr>
      </w:pPr>
    </w:p>
    <w:p w14:paraId="5E0EF06E" w14:textId="77F3694F"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E2A8592" w14:textId="77777777" w:rsidR="00F30784" w:rsidRPr="00653DF3" w:rsidRDefault="00F30784" w:rsidP="00F30784">
      <w:pPr>
        <w:ind w:firstLine="426"/>
        <w:jc w:val="both"/>
        <w:rPr>
          <w:rFonts w:ascii="Arial" w:hAnsi="Arial" w:cs="Arial"/>
        </w:rPr>
      </w:pPr>
    </w:p>
    <w:p w14:paraId="40533B88" w14:textId="58B90B69"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 Caberá à CONTRATADA:</w:t>
      </w:r>
    </w:p>
    <w:p w14:paraId="541FB63C" w14:textId="77777777" w:rsidR="00F30784" w:rsidRPr="00653DF3" w:rsidRDefault="00F30784" w:rsidP="00F30784">
      <w:pPr>
        <w:ind w:firstLine="426"/>
        <w:jc w:val="both"/>
        <w:rPr>
          <w:rFonts w:ascii="Arial" w:hAnsi="Arial" w:cs="Arial"/>
        </w:rPr>
      </w:pPr>
    </w:p>
    <w:p w14:paraId="5F9EEFDD" w14:textId="300CA2D9"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6F64E9D8" w14:textId="77777777" w:rsidR="00F30784" w:rsidRPr="00653DF3" w:rsidRDefault="00F30784" w:rsidP="00F30784">
      <w:pPr>
        <w:ind w:firstLine="426"/>
        <w:jc w:val="both"/>
        <w:rPr>
          <w:rFonts w:ascii="Arial" w:hAnsi="Arial" w:cs="Arial"/>
        </w:rPr>
      </w:pPr>
    </w:p>
    <w:p w14:paraId="0D6BE747" w14:textId="1EAE379A"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7F94402B" w14:textId="77777777" w:rsidR="00F30784" w:rsidRPr="00653DF3" w:rsidRDefault="00F30784" w:rsidP="00F30784">
      <w:pPr>
        <w:ind w:firstLine="426"/>
        <w:jc w:val="both"/>
        <w:rPr>
          <w:rFonts w:ascii="Arial" w:hAnsi="Arial" w:cs="Arial"/>
        </w:rPr>
      </w:pPr>
    </w:p>
    <w:p w14:paraId="756EA65B" w14:textId="096008FD"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.4.3. Arcar com todas as despesas referentes ao consumo de água, energia elétrica, manutenção de alojamento, alimentação, transporte de pessoal, bem como todas aquelas de escritório;</w:t>
      </w:r>
    </w:p>
    <w:p w14:paraId="30F0F143" w14:textId="77777777" w:rsidR="00F30784" w:rsidRPr="00653DF3" w:rsidRDefault="00F30784" w:rsidP="00F30784">
      <w:pPr>
        <w:ind w:firstLine="426"/>
        <w:jc w:val="both"/>
        <w:rPr>
          <w:rFonts w:ascii="Arial" w:hAnsi="Arial" w:cs="Arial"/>
        </w:rPr>
      </w:pPr>
    </w:p>
    <w:p w14:paraId="26646917" w14:textId="3D1D55FA"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75205159" w14:textId="77777777" w:rsidR="00F30784" w:rsidRPr="00653DF3" w:rsidRDefault="00F30784" w:rsidP="00F30784">
      <w:pPr>
        <w:ind w:firstLine="426"/>
        <w:jc w:val="both"/>
        <w:rPr>
          <w:rFonts w:ascii="Arial" w:hAnsi="Arial" w:cs="Arial"/>
        </w:rPr>
      </w:pPr>
    </w:p>
    <w:p w14:paraId="73DDB3CC" w14:textId="043B24E1"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.4.5. Fazer seguros contra acidentes de trabalho de seus empregados;</w:t>
      </w:r>
    </w:p>
    <w:p w14:paraId="1B478BAD" w14:textId="77777777" w:rsidR="00F30784" w:rsidRPr="00653DF3" w:rsidRDefault="00F30784" w:rsidP="00F30784">
      <w:pPr>
        <w:ind w:firstLine="426"/>
        <w:jc w:val="both"/>
        <w:rPr>
          <w:rFonts w:ascii="Arial" w:hAnsi="Arial" w:cs="Arial"/>
        </w:rPr>
      </w:pPr>
    </w:p>
    <w:p w14:paraId="22C63B59" w14:textId="37053095"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.4.6. Cumprir rigorosamente todas as disposições legais referentes à segurança, higiene e medicina do trabalho, fornecendo, por sua conta, todos os materiais necessários à segurança do pessoal que trabalhar nas obras;</w:t>
      </w:r>
    </w:p>
    <w:p w14:paraId="29DF9475" w14:textId="77777777" w:rsidR="00F30784" w:rsidRPr="00653DF3" w:rsidRDefault="00F30784" w:rsidP="00F30784">
      <w:pPr>
        <w:ind w:firstLine="426"/>
        <w:jc w:val="both"/>
        <w:rPr>
          <w:rFonts w:ascii="Arial" w:hAnsi="Arial" w:cs="Arial"/>
        </w:rPr>
      </w:pPr>
    </w:p>
    <w:p w14:paraId="014F1F27" w14:textId="08BC72AA"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.4.7. Fornecer, manter e repor por sua conta, todas as ferramentas e equipamentos necessários para a execução das obras;</w:t>
      </w:r>
    </w:p>
    <w:p w14:paraId="536ADC0E" w14:textId="77777777" w:rsidR="00F30784" w:rsidRPr="00653DF3" w:rsidRDefault="00F30784" w:rsidP="00F30784">
      <w:pPr>
        <w:ind w:firstLine="426"/>
        <w:jc w:val="both"/>
        <w:rPr>
          <w:rFonts w:ascii="Arial" w:hAnsi="Arial" w:cs="Arial"/>
        </w:rPr>
      </w:pPr>
    </w:p>
    <w:p w14:paraId="4588EA77" w14:textId="2C76EDD5"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.4.8. Responder pela operação, manutenção e reparos dos equipamentos utilizados na execução das obras;</w:t>
      </w:r>
    </w:p>
    <w:p w14:paraId="3097B352" w14:textId="77777777" w:rsidR="00F30784" w:rsidRPr="00653DF3" w:rsidRDefault="00F30784" w:rsidP="00F30784">
      <w:pPr>
        <w:ind w:firstLine="426"/>
        <w:jc w:val="both"/>
        <w:rPr>
          <w:rFonts w:ascii="Arial" w:hAnsi="Arial" w:cs="Arial"/>
        </w:rPr>
      </w:pPr>
    </w:p>
    <w:p w14:paraId="46C70D55" w14:textId="27ADEA80"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.4.9. Facultar à CONTRATANTE exercer verificação dos materiais empregados, equipamentos e serviços que estão em execução;</w:t>
      </w:r>
    </w:p>
    <w:p w14:paraId="5D5746BA" w14:textId="77777777" w:rsidR="00F30784" w:rsidRPr="00653DF3" w:rsidRDefault="00F30784" w:rsidP="00F30784">
      <w:pPr>
        <w:ind w:firstLine="426"/>
        <w:jc w:val="both"/>
        <w:rPr>
          <w:rFonts w:ascii="Arial" w:hAnsi="Arial" w:cs="Arial"/>
        </w:rPr>
      </w:pPr>
    </w:p>
    <w:p w14:paraId="78412708" w14:textId="5A583BFC"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.4.10. Quando solicitado pelo responsável pela fiscalização da CONTRATANTE, a CONTRATADA deverá substituir, no prazo de 24 (vinte e quatro) horas, qualquer recurso humano e/ou material julgado por ela inadequado.</w:t>
      </w:r>
    </w:p>
    <w:p w14:paraId="76835976" w14:textId="77777777" w:rsidR="00F30784" w:rsidRPr="00653DF3" w:rsidRDefault="00F30784" w:rsidP="00F30784">
      <w:pPr>
        <w:ind w:firstLine="426"/>
        <w:jc w:val="both"/>
        <w:rPr>
          <w:rFonts w:ascii="Arial" w:hAnsi="Arial" w:cs="Arial"/>
        </w:rPr>
      </w:pPr>
    </w:p>
    <w:p w14:paraId="280BF1F0" w14:textId="17238954"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.4.11. Executar os serviços indispensáveis à segurança das obras e construções vizinhas, além de reparos de danos causados a terceiros, arcando com os seus custos, sempre que ocasionados por negligência ou imperícia de seus empregados e prepostos.</w:t>
      </w:r>
    </w:p>
    <w:p w14:paraId="6D4D5795" w14:textId="77777777" w:rsidR="00F30784" w:rsidRPr="00653DF3" w:rsidRDefault="00F30784" w:rsidP="00F30784">
      <w:pPr>
        <w:ind w:firstLine="426"/>
        <w:jc w:val="both"/>
        <w:rPr>
          <w:rFonts w:ascii="Arial" w:hAnsi="Arial" w:cs="Arial"/>
        </w:rPr>
      </w:pPr>
    </w:p>
    <w:p w14:paraId="4B25CF56" w14:textId="5660089C"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.4.12. Assumir integral responsabilidade pelos serviços, inclusive responsabilidade técnica pela execução perante o respectivo Conselho de Classe (CREA), dotando a obra de orientação técnica.</w:t>
      </w:r>
    </w:p>
    <w:p w14:paraId="048FF8C7" w14:textId="77777777" w:rsidR="00F30784" w:rsidRPr="00653DF3" w:rsidRDefault="00F30784" w:rsidP="00F30784">
      <w:pPr>
        <w:ind w:firstLine="426"/>
        <w:jc w:val="both"/>
        <w:rPr>
          <w:rFonts w:ascii="Arial" w:hAnsi="Arial" w:cs="Arial"/>
        </w:rPr>
      </w:pPr>
    </w:p>
    <w:p w14:paraId="2247984D" w14:textId="0B10A0C7"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.4.13. Arcar com todas as despesas de engenheiro e equipe administrativa locada direta ou indiretamente na obra.</w:t>
      </w:r>
    </w:p>
    <w:p w14:paraId="2FAA89AE" w14:textId="77777777" w:rsidR="00F30784" w:rsidRPr="00653DF3" w:rsidRDefault="00F30784" w:rsidP="00F30784">
      <w:pPr>
        <w:ind w:firstLine="426"/>
        <w:jc w:val="both"/>
        <w:rPr>
          <w:rFonts w:ascii="Arial" w:hAnsi="Arial" w:cs="Arial"/>
        </w:rPr>
      </w:pPr>
    </w:p>
    <w:p w14:paraId="3C70AB88" w14:textId="1FBC05EA"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.4.14. Não substituir as suas equipes técnicas sem prévia verificação dos documentos, informações e aceitação da CONTRATANTE.</w:t>
      </w:r>
    </w:p>
    <w:p w14:paraId="497159A5" w14:textId="77777777" w:rsidR="00F30784" w:rsidRPr="00653DF3" w:rsidRDefault="00F30784" w:rsidP="00F30784">
      <w:pPr>
        <w:ind w:firstLine="426"/>
        <w:jc w:val="both"/>
        <w:rPr>
          <w:rFonts w:ascii="Arial" w:hAnsi="Arial" w:cs="Arial"/>
        </w:rPr>
      </w:pPr>
    </w:p>
    <w:p w14:paraId="1C88F598" w14:textId="0833041A"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D429C36" w14:textId="77777777" w:rsidR="00F30784" w:rsidRPr="00653DF3" w:rsidRDefault="00F30784" w:rsidP="00F30784">
      <w:pPr>
        <w:ind w:firstLine="426"/>
        <w:jc w:val="both"/>
        <w:rPr>
          <w:rFonts w:ascii="Arial" w:hAnsi="Arial" w:cs="Arial"/>
        </w:rPr>
      </w:pPr>
    </w:p>
    <w:p w14:paraId="0F6FB536" w14:textId="7CACCCB2"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4B879A2E" w14:textId="77777777" w:rsidR="00F30784" w:rsidRPr="00653DF3" w:rsidRDefault="00F30784" w:rsidP="00F30784">
      <w:pPr>
        <w:ind w:firstLine="426"/>
        <w:jc w:val="both"/>
        <w:rPr>
          <w:rFonts w:ascii="Arial" w:hAnsi="Arial" w:cs="Arial"/>
        </w:rPr>
      </w:pPr>
    </w:p>
    <w:p w14:paraId="2C32AE14" w14:textId="06C3BA43"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.4.17. A CONTRATADA será responsável pela sinalização do trânsito durante a execução dos serviços, bem como por todo e qualquer dano causado a terceiros.</w:t>
      </w:r>
    </w:p>
    <w:p w14:paraId="2F4D072A" w14:textId="77777777" w:rsidR="00F30784" w:rsidRPr="00653DF3" w:rsidRDefault="00F30784" w:rsidP="00F30784">
      <w:pPr>
        <w:ind w:firstLine="426"/>
        <w:jc w:val="both"/>
        <w:rPr>
          <w:rFonts w:ascii="Arial" w:hAnsi="Arial" w:cs="Arial"/>
        </w:rPr>
      </w:pPr>
    </w:p>
    <w:p w14:paraId="39189E31" w14:textId="66F20850"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.4.18. A CONTRATADA se obriga a conservar um engenheiro à frente dos serviços e designar um preposto, mediante a aprovação prévia da CONTRATANTE;</w:t>
      </w:r>
    </w:p>
    <w:p w14:paraId="00797FAB" w14:textId="77777777" w:rsidR="00F30784" w:rsidRPr="00653DF3" w:rsidRDefault="00F30784" w:rsidP="00F30784">
      <w:pPr>
        <w:ind w:firstLine="426"/>
        <w:jc w:val="both"/>
        <w:rPr>
          <w:rFonts w:ascii="Arial" w:hAnsi="Arial" w:cs="Arial"/>
        </w:rPr>
      </w:pPr>
    </w:p>
    <w:p w14:paraId="502369A2" w14:textId="22F726E8"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.4.19. A CONTRATADA deverá observar nos locais, onde se realizarem as obras, os serviços já existentes como, benfeitorias de terceiros e do Poder Público Municipal e caso venha a prejudicá-los serão refeitos sem ônus para a CONTRATANTE, não sendo admitidos aditamentos de obra ou prazo.</w:t>
      </w:r>
    </w:p>
    <w:p w14:paraId="799853A0" w14:textId="77777777" w:rsidR="00F30784" w:rsidRPr="00653DF3" w:rsidRDefault="00F30784" w:rsidP="00F30784">
      <w:pPr>
        <w:ind w:firstLine="426"/>
        <w:jc w:val="both"/>
        <w:rPr>
          <w:rFonts w:ascii="Arial" w:hAnsi="Arial" w:cs="Arial"/>
        </w:rPr>
      </w:pPr>
    </w:p>
    <w:p w14:paraId="63CD1C61" w14:textId="4D63672E"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EC6ADCC" w14:textId="77777777" w:rsidR="00F30784" w:rsidRPr="00653DF3" w:rsidRDefault="00F30784" w:rsidP="00F30784">
      <w:pPr>
        <w:ind w:firstLine="426"/>
        <w:jc w:val="both"/>
        <w:rPr>
          <w:rFonts w:ascii="Arial" w:hAnsi="Arial" w:cs="Arial"/>
        </w:rPr>
      </w:pPr>
    </w:p>
    <w:p w14:paraId="37064EEA" w14:textId="60D7BE07"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.5. A Ordem de Serviço e toda correspondência relativa ao presente instrumento, deverá ser processada por escrito.</w:t>
      </w:r>
    </w:p>
    <w:p w14:paraId="080E3EC1" w14:textId="77777777" w:rsidR="00F30784" w:rsidRPr="00653DF3" w:rsidRDefault="00F30784" w:rsidP="00F30784">
      <w:pPr>
        <w:ind w:firstLine="426"/>
        <w:jc w:val="both"/>
        <w:rPr>
          <w:rFonts w:ascii="Arial" w:hAnsi="Arial" w:cs="Arial"/>
        </w:rPr>
      </w:pPr>
    </w:p>
    <w:p w14:paraId="258A1A20" w14:textId="14E19BA7"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 xml:space="preserve">.6. Na hipótese de a CONTRATADA negar-se a assinar o recebimento com protocolo de qualquer correspondência a ela dirigida, </w:t>
      </w:r>
      <w:r w:rsidR="00047C36" w:rsidRPr="00653DF3">
        <w:rPr>
          <w:rFonts w:ascii="Arial" w:hAnsi="Arial" w:cs="Arial"/>
        </w:rPr>
        <w:t xml:space="preserve">ou falta de sucesso do recebimento </w:t>
      </w:r>
      <w:r w:rsidR="005963E7" w:rsidRPr="00653DF3">
        <w:rPr>
          <w:rFonts w:ascii="Arial" w:hAnsi="Arial" w:cs="Arial"/>
        </w:rPr>
        <w:t>e-mail</w:t>
      </w:r>
      <w:r w:rsidR="00047C36" w:rsidRPr="00653DF3">
        <w:rPr>
          <w:rFonts w:ascii="Arial" w:hAnsi="Arial" w:cs="Arial"/>
        </w:rPr>
        <w:t xml:space="preserve"> (a licitante deverá informar o </w:t>
      </w:r>
      <w:r w:rsidR="005963E7" w:rsidRPr="00653DF3">
        <w:rPr>
          <w:rFonts w:ascii="Arial" w:hAnsi="Arial" w:cs="Arial"/>
        </w:rPr>
        <w:t>e-mail</w:t>
      </w:r>
      <w:r w:rsidR="00047C36" w:rsidRPr="00653DF3">
        <w:rPr>
          <w:rFonts w:ascii="Arial" w:hAnsi="Arial" w:cs="Arial"/>
        </w:rPr>
        <w:t xml:space="preserve"> institucional da empresa), ela será enviada pelos Correios, registrada ou por aviso de receb</w:t>
      </w:r>
      <w:r w:rsidR="005963E7" w:rsidRPr="00653DF3">
        <w:rPr>
          <w:rFonts w:ascii="Arial" w:hAnsi="Arial" w:cs="Arial"/>
        </w:rPr>
        <w:t>imento (AR), considerando-se dessa forma, entregue para todos os efeitos legais. A administração dará primazia para envio de correspondências por e-mail.</w:t>
      </w:r>
    </w:p>
    <w:p w14:paraId="3E191751" w14:textId="77777777" w:rsidR="00F30784" w:rsidRPr="00653DF3" w:rsidRDefault="00F30784" w:rsidP="00F30784">
      <w:pPr>
        <w:ind w:firstLine="426"/>
        <w:jc w:val="both"/>
        <w:rPr>
          <w:rFonts w:ascii="Arial" w:hAnsi="Arial" w:cs="Arial"/>
        </w:rPr>
      </w:pPr>
    </w:p>
    <w:p w14:paraId="63A04229" w14:textId="2B4ADE3C" w:rsidR="00F30784" w:rsidRPr="00653DF3" w:rsidRDefault="002F4550" w:rsidP="00F30784">
      <w:pPr>
        <w:ind w:firstLine="426"/>
        <w:jc w:val="both"/>
        <w:rPr>
          <w:rFonts w:ascii="Arial" w:hAnsi="Arial" w:cs="Arial"/>
        </w:rPr>
      </w:pPr>
      <w:r w:rsidRPr="00653DF3">
        <w:rPr>
          <w:rFonts w:ascii="Arial" w:hAnsi="Arial" w:cs="Arial"/>
        </w:rPr>
        <w:t>21.</w:t>
      </w:r>
      <w:r w:rsidR="00F30784" w:rsidRPr="00653DF3">
        <w:rPr>
          <w:rFonts w:ascii="Arial" w:hAnsi="Arial" w:cs="Arial"/>
        </w:rPr>
        <w:t>7. Cumprir rigorosamente todas as disposições legais referentes à segurança, higiene e medicina do trabalho, fornecendo, por sua conta, todos os materiais necessários à segurança do pessoal que trabalhar nas obras.</w:t>
      </w:r>
    </w:p>
    <w:p w14:paraId="7025DCF6" w14:textId="77777777" w:rsidR="00724344" w:rsidRPr="00653DF3" w:rsidRDefault="00724344" w:rsidP="00F30784">
      <w:pPr>
        <w:ind w:firstLine="426"/>
        <w:jc w:val="both"/>
        <w:rPr>
          <w:rFonts w:ascii="Arial" w:hAnsi="Arial" w:cs="Arial"/>
        </w:rPr>
      </w:pPr>
    </w:p>
    <w:p w14:paraId="03F8089F" w14:textId="77777777" w:rsidR="00724344" w:rsidRPr="00653DF3" w:rsidRDefault="00724344" w:rsidP="00F30784">
      <w:pPr>
        <w:ind w:firstLine="426"/>
        <w:jc w:val="both"/>
        <w:rPr>
          <w:rFonts w:ascii="Arial" w:hAnsi="Arial" w:cs="Arial"/>
        </w:rPr>
      </w:pPr>
    </w:p>
    <w:p w14:paraId="1630D2AA" w14:textId="5F7654C9" w:rsidR="00724344" w:rsidRPr="00653DF3" w:rsidRDefault="00724344" w:rsidP="00F30784">
      <w:pPr>
        <w:ind w:firstLine="426"/>
        <w:jc w:val="both"/>
        <w:rPr>
          <w:rFonts w:ascii="Arial" w:hAnsi="Arial" w:cs="Arial"/>
          <w:b/>
          <w:bCs/>
        </w:rPr>
      </w:pPr>
      <w:r w:rsidRPr="00653DF3">
        <w:rPr>
          <w:rFonts w:ascii="Arial" w:hAnsi="Arial" w:cs="Arial"/>
          <w:b/>
          <w:bCs/>
        </w:rPr>
        <w:t>22. DA DOTAÇAÕ E DO VALOR ESTIMADO</w:t>
      </w:r>
    </w:p>
    <w:p w14:paraId="6501B159" w14:textId="77777777" w:rsidR="00724344" w:rsidRPr="00653DF3" w:rsidRDefault="00724344" w:rsidP="00F30784">
      <w:pPr>
        <w:ind w:firstLine="426"/>
        <w:jc w:val="both"/>
        <w:rPr>
          <w:rFonts w:ascii="Arial" w:hAnsi="Arial" w:cs="Arial"/>
          <w:b/>
          <w:bCs/>
        </w:rPr>
      </w:pPr>
    </w:p>
    <w:p w14:paraId="54848A94" w14:textId="65A9EBE3" w:rsidR="00C71CF7" w:rsidRPr="00653DF3" w:rsidRDefault="00724344" w:rsidP="00C71CF7">
      <w:pPr>
        <w:pStyle w:val="Nivel2"/>
        <w:numPr>
          <w:ilvl w:val="0"/>
          <w:numId w:val="0"/>
        </w:numPr>
        <w:ind w:firstLine="426"/>
        <w:rPr>
          <w:b/>
        </w:rPr>
      </w:pPr>
      <w:r w:rsidRPr="00653DF3">
        <w:t xml:space="preserve">22.1 As despesas decorrentes para execução do objeto da referida contratação correrão à conta da seguinte dotação </w:t>
      </w:r>
      <w:r w:rsidRPr="00E008B1">
        <w:rPr>
          <w:color w:val="000000" w:themeColor="text1"/>
        </w:rPr>
        <w:t>orçamentária</w:t>
      </w:r>
      <w:r w:rsidRPr="00621A7C">
        <w:rPr>
          <w:color w:val="000000" w:themeColor="text1"/>
        </w:rPr>
        <w:t xml:space="preserve">: </w:t>
      </w:r>
      <w:r w:rsidR="00C71CF7" w:rsidRPr="00621A7C">
        <w:rPr>
          <w:b/>
          <w:bCs/>
          <w:color w:val="000000" w:themeColor="text1"/>
        </w:rPr>
        <w:t xml:space="preserve"> </w:t>
      </w:r>
      <w:bookmarkStart w:id="14" w:name="_Hlk178253103"/>
      <w:bookmarkStart w:id="15" w:name="_Hlk175644585"/>
      <w:r w:rsidR="00621A7C" w:rsidRPr="00621A7C">
        <w:rPr>
          <w:b/>
        </w:rPr>
        <w:t>02.0252.15.452.1020.1271.449051 – 100</w:t>
      </w:r>
      <w:r w:rsidR="001974BB" w:rsidRPr="00621A7C">
        <w:rPr>
          <w:b/>
          <w:color w:val="000000" w:themeColor="text1"/>
        </w:rPr>
        <w:t>.</w:t>
      </w:r>
      <w:bookmarkEnd w:id="14"/>
    </w:p>
    <w:bookmarkEnd w:id="15"/>
    <w:p w14:paraId="227EC2CD" w14:textId="77777777" w:rsidR="00724344" w:rsidRPr="00653DF3" w:rsidRDefault="00724344" w:rsidP="00F30784">
      <w:pPr>
        <w:ind w:firstLine="426"/>
        <w:jc w:val="both"/>
        <w:rPr>
          <w:rFonts w:ascii="Arial" w:hAnsi="Arial" w:cs="Arial"/>
        </w:rPr>
      </w:pPr>
      <w:r w:rsidRPr="00653DF3">
        <w:rPr>
          <w:rFonts w:ascii="Arial" w:hAnsi="Arial" w:cs="Arial"/>
        </w:rPr>
        <w:t xml:space="preserve">22.1.1 As respectivas dotações poderão ser alteradas, modificadas e acrescidas, caso necessário; </w:t>
      </w:r>
    </w:p>
    <w:p w14:paraId="4F1A83D1" w14:textId="77777777" w:rsidR="00724344" w:rsidRPr="00653DF3" w:rsidRDefault="00724344" w:rsidP="00F30784">
      <w:pPr>
        <w:ind w:firstLine="426"/>
        <w:jc w:val="both"/>
        <w:rPr>
          <w:rFonts w:ascii="Arial" w:hAnsi="Arial" w:cs="Arial"/>
        </w:rPr>
      </w:pPr>
    </w:p>
    <w:p w14:paraId="59723C82" w14:textId="034C101D" w:rsidR="00724344" w:rsidRPr="00653DF3" w:rsidRDefault="00724344" w:rsidP="00F30784">
      <w:pPr>
        <w:ind w:firstLine="426"/>
        <w:jc w:val="both"/>
        <w:rPr>
          <w:rFonts w:ascii="Arial" w:hAnsi="Arial" w:cs="Arial"/>
          <w:b/>
          <w:bCs/>
          <w:color w:val="FF0000"/>
        </w:rPr>
      </w:pPr>
      <w:r w:rsidRPr="00653DF3">
        <w:rPr>
          <w:rFonts w:ascii="Arial" w:hAnsi="Arial" w:cs="Arial"/>
        </w:rPr>
        <w:t xml:space="preserve">22.2 </w:t>
      </w:r>
      <w:r w:rsidR="00990BDE" w:rsidRPr="00653DF3">
        <w:rPr>
          <w:rFonts w:ascii="Arial" w:hAnsi="Arial" w:cs="Arial"/>
        </w:rPr>
        <w:t xml:space="preserve">O valor estimado para a pretendida contratação é de </w:t>
      </w:r>
      <w:r w:rsidR="00152A8F" w:rsidRPr="00653DF3">
        <w:rPr>
          <w:rFonts w:ascii="Arial" w:hAnsi="Arial" w:cs="Arial"/>
          <w:b/>
          <w:bCs/>
        </w:rPr>
        <w:t xml:space="preserve">R$ </w:t>
      </w:r>
      <w:r w:rsidR="000C611C">
        <w:rPr>
          <w:rFonts w:ascii="Arial" w:hAnsi="Arial" w:cs="Arial"/>
          <w:b/>
          <w:bCs/>
        </w:rPr>
        <w:t>931.302,37 (novecentos e trinta e um mil, trezentos e dois reais e trinta e sete centavos</w:t>
      </w:r>
      <w:r w:rsidR="00653DF3" w:rsidRPr="00653DF3">
        <w:rPr>
          <w:rFonts w:ascii="Arial" w:hAnsi="Arial" w:cs="Arial"/>
          <w:b/>
          <w:bCs/>
        </w:rPr>
        <w:t>).</w:t>
      </w:r>
    </w:p>
    <w:p w14:paraId="48E14062" w14:textId="77777777" w:rsidR="00724344" w:rsidRPr="00653DF3" w:rsidRDefault="00724344" w:rsidP="00F30784">
      <w:pPr>
        <w:ind w:firstLine="426"/>
        <w:jc w:val="both"/>
        <w:rPr>
          <w:rFonts w:ascii="Arial" w:hAnsi="Arial" w:cs="Arial"/>
        </w:rPr>
      </w:pPr>
    </w:p>
    <w:p w14:paraId="16170087" w14:textId="77777777" w:rsidR="00F30784" w:rsidRPr="00653DF3" w:rsidRDefault="00F30784" w:rsidP="00F30784">
      <w:pPr>
        <w:ind w:firstLine="426"/>
        <w:jc w:val="both"/>
        <w:rPr>
          <w:rFonts w:ascii="Arial" w:hAnsi="Arial" w:cs="Arial"/>
        </w:rPr>
      </w:pPr>
    </w:p>
    <w:p w14:paraId="0B7C0886" w14:textId="78CB1833" w:rsidR="00F30784" w:rsidRPr="00653DF3" w:rsidRDefault="002F4550" w:rsidP="00F30784">
      <w:pPr>
        <w:ind w:firstLine="426"/>
        <w:jc w:val="both"/>
        <w:rPr>
          <w:rFonts w:ascii="Arial" w:hAnsi="Arial" w:cs="Arial"/>
          <w:b/>
        </w:rPr>
      </w:pPr>
      <w:r w:rsidRPr="00653DF3">
        <w:rPr>
          <w:rFonts w:ascii="Arial" w:hAnsi="Arial" w:cs="Arial"/>
          <w:b/>
        </w:rPr>
        <w:t>2</w:t>
      </w:r>
      <w:r w:rsidR="00724344" w:rsidRPr="00653DF3">
        <w:rPr>
          <w:rFonts w:ascii="Arial" w:hAnsi="Arial" w:cs="Arial"/>
          <w:b/>
        </w:rPr>
        <w:t>3</w:t>
      </w:r>
      <w:r w:rsidR="00F30784" w:rsidRPr="00653DF3">
        <w:rPr>
          <w:rFonts w:ascii="Arial" w:hAnsi="Arial" w:cs="Arial"/>
          <w:b/>
        </w:rPr>
        <w:t>. DISPOSIÇÕES FINAIS</w:t>
      </w:r>
    </w:p>
    <w:p w14:paraId="305FA91D" w14:textId="77777777" w:rsidR="00F30784" w:rsidRPr="00653DF3" w:rsidRDefault="00F30784" w:rsidP="00F30784">
      <w:pPr>
        <w:ind w:firstLine="426"/>
        <w:jc w:val="both"/>
        <w:rPr>
          <w:rFonts w:ascii="Arial" w:hAnsi="Arial" w:cs="Arial"/>
        </w:rPr>
      </w:pPr>
    </w:p>
    <w:p w14:paraId="60E78C5C" w14:textId="2EECA930"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.1. A presente licitação não importará necessariamente em contratação, podendo a Prefeitura Municipal de </w:t>
      </w:r>
      <w:r w:rsidR="009D5D1D" w:rsidRPr="00653DF3">
        <w:rPr>
          <w:rFonts w:ascii="Arial" w:hAnsi="Arial" w:cs="Arial"/>
        </w:rPr>
        <w:t>Santa Helena de Goiás</w:t>
      </w:r>
      <w:r w:rsidR="00F30784" w:rsidRPr="00653DF3">
        <w:rPr>
          <w:rFonts w:ascii="Arial" w:hAnsi="Arial" w:cs="Arial"/>
        </w:rPr>
        <w:t>,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E00828F" w14:textId="77777777" w:rsidR="00F30784" w:rsidRPr="00653DF3" w:rsidRDefault="00F30784" w:rsidP="00F30784">
      <w:pPr>
        <w:ind w:firstLine="426"/>
        <w:jc w:val="both"/>
        <w:rPr>
          <w:rFonts w:ascii="Arial" w:hAnsi="Arial" w:cs="Arial"/>
        </w:rPr>
      </w:pPr>
    </w:p>
    <w:p w14:paraId="649D7952" w14:textId="0EB1B258"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.2. As licitantes assumem todos os custos de preparação e apresentação de suas propostas e a Prefeitura Municipal de </w:t>
      </w:r>
      <w:r w:rsidR="009D5D1D" w:rsidRPr="00653DF3">
        <w:rPr>
          <w:rFonts w:ascii="Arial" w:hAnsi="Arial" w:cs="Arial"/>
        </w:rPr>
        <w:t>Santa Helena de Goiás</w:t>
      </w:r>
      <w:r w:rsidR="00F30784" w:rsidRPr="00653DF3">
        <w:rPr>
          <w:rFonts w:ascii="Arial" w:hAnsi="Arial" w:cs="Arial"/>
        </w:rPr>
        <w:t xml:space="preserve"> não será, em nenhum caso, responsável por esses custos, independentemente da condução ou do resultado do processo licitatório.</w:t>
      </w:r>
    </w:p>
    <w:p w14:paraId="084422AC" w14:textId="77777777" w:rsidR="00F30784" w:rsidRPr="00653DF3" w:rsidRDefault="00F30784" w:rsidP="00F30784">
      <w:pPr>
        <w:ind w:firstLine="426"/>
        <w:jc w:val="both"/>
        <w:rPr>
          <w:rFonts w:ascii="Arial" w:hAnsi="Arial" w:cs="Arial"/>
        </w:rPr>
      </w:pPr>
    </w:p>
    <w:p w14:paraId="38F2D8D5" w14:textId="54AA2EA0"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7752DA2" w14:textId="77777777" w:rsidR="00F30784" w:rsidRPr="00653DF3" w:rsidRDefault="00F30784" w:rsidP="00F30784">
      <w:pPr>
        <w:ind w:firstLine="426"/>
        <w:jc w:val="both"/>
        <w:rPr>
          <w:rFonts w:ascii="Arial" w:hAnsi="Arial" w:cs="Arial"/>
        </w:rPr>
      </w:pPr>
    </w:p>
    <w:p w14:paraId="456479EA" w14:textId="38CAEB0C"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.4. Após a apresentação da proposta, não caberá desistência, salvo por motivo justo decorrente de fato superveniente e aceito pel</w:t>
      </w:r>
      <w:r w:rsidR="009E04FB">
        <w:rPr>
          <w:rFonts w:ascii="Arial" w:hAnsi="Arial" w:cs="Arial"/>
        </w:rPr>
        <w:t>o Agente</w:t>
      </w:r>
      <w:r w:rsidR="00F30784" w:rsidRPr="00653DF3">
        <w:rPr>
          <w:rFonts w:ascii="Arial" w:hAnsi="Arial" w:cs="Arial"/>
        </w:rPr>
        <w:t xml:space="preserve"> de Contratação.</w:t>
      </w:r>
    </w:p>
    <w:p w14:paraId="3AA5EC96" w14:textId="77777777" w:rsidR="00F30784" w:rsidRPr="00653DF3" w:rsidRDefault="00F30784" w:rsidP="00F30784">
      <w:pPr>
        <w:ind w:firstLine="426"/>
        <w:jc w:val="both"/>
        <w:rPr>
          <w:rFonts w:ascii="Arial" w:hAnsi="Arial" w:cs="Arial"/>
        </w:rPr>
      </w:pPr>
    </w:p>
    <w:p w14:paraId="0A720386" w14:textId="78BEE7E9"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.5. Na contagem dos prazos estabelecidos neste Edital, excluir-se-á o dia do início e incluir-se-á o do vencimento. Só se iniciam e encerram os prazos em dias de expediente na Prefeitura do Município de </w:t>
      </w:r>
      <w:r w:rsidR="009D5D1D" w:rsidRPr="00653DF3">
        <w:rPr>
          <w:rFonts w:ascii="Arial" w:hAnsi="Arial" w:cs="Arial"/>
        </w:rPr>
        <w:t>Santa Helena de Goiás</w:t>
      </w:r>
      <w:r w:rsidR="00F30784" w:rsidRPr="00653DF3">
        <w:rPr>
          <w:rFonts w:ascii="Arial" w:hAnsi="Arial" w:cs="Arial"/>
        </w:rPr>
        <w:t>.</w:t>
      </w:r>
    </w:p>
    <w:p w14:paraId="52FDD4AA" w14:textId="77777777" w:rsidR="00F30784" w:rsidRPr="00653DF3" w:rsidRDefault="00F30784" w:rsidP="00F30784">
      <w:pPr>
        <w:ind w:firstLine="426"/>
        <w:jc w:val="both"/>
        <w:rPr>
          <w:rFonts w:ascii="Arial" w:hAnsi="Arial" w:cs="Arial"/>
        </w:rPr>
      </w:pPr>
    </w:p>
    <w:p w14:paraId="6ED4654E" w14:textId="2E752661"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53F6296" w14:textId="77777777" w:rsidR="00F30784" w:rsidRPr="00653DF3" w:rsidRDefault="00F30784" w:rsidP="00F30784">
      <w:pPr>
        <w:ind w:firstLine="426"/>
        <w:jc w:val="both"/>
        <w:rPr>
          <w:rFonts w:ascii="Arial" w:hAnsi="Arial" w:cs="Arial"/>
        </w:rPr>
      </w:pPr>
    </w:p>
    <w:p w14:paraId="4BB5FB12" w14:textId="51F4E985"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.7. As licitantes intimadas para prestar qualquer esclarecimento adicional deverão fazê-lo no prazo determinado pel</w:t>
      </w:r>
      <w:r w:rsidR="006B1B1F" w:rsidRPr="00653DF3">
        <w:rPr>
          <w:rFonts w:ascii="Arial" w:hAnsi="Arial" w:cs="Arial"/>
        </w:rPr>
        <w:t xml:space="preserve">o Agente </w:t>
      </w:r>
      <w:r w:rsidR="00F30784" w:rsidRPr="00653DF3">
        <w:rPr>
          <w:rFonts w:ascii="Arial" w:hAnsi="Arial" w:cs="Arial"/>
        </w:rPr>
        <w:t>de Contratação, sob pena de desclassificação /inabilitação.</w:t>
      </w:r>
    </w:p>
    <w:p w14:paraId="1F6DAE91" w14:textId="77777777" w:rsidR="00F30784" w:rsidRPr="00653DF3" w:rsidRDefault="00F30784" w:rsidP="00F30784">
      <w:pPr>
        <w:ind w:firstLine="426"/>
        <w:jc w:val="both"/>
        <w:rPr>
          <w:rFonts w:ascii="Arial" w:hAnsi="Arial" w:cs="Arial"/>
        </w:rPr>
      </w:pPr>
    </w:p>
    <w:p w14:paraId="4DCEC006" w14:textId="55123CA8"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.8. O desatendimento das exigências formais não essenciais, não importara no afastamento da licitante, desde que seja possível a aferição da sua qualificação e a exata compreensão da sua proposta.</w:t>
      </w:r>
    </w:p>
    <w:p w14:paraId="0FA98DBC" w14:textId="77777777" w:rsidR="00F30784" w:rsidRPr="00653DF3" w:rsidRDefault="00F30784" w:rsidP="00F30784">
      <w:pPr>
        <w:ind w:firstLine="426"/>
        <w:jc w:val="both"/>
        <w:rPr>
          <w:rFonts w:ascii="Arial" w:hAnsi="Arial" w:cs="Arial"/>
        </w:rPr>
      </w:pPr>
    </w:p>
    <w:p w14:paraId="76AF19D2" w14:textId="25C4010D"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.9. As normas que disciplinam esta Concorrência serão sempre interpretadas em favor da ampliação da disputa entre as licitantes, desde que não comprometam o interesse público da Administração, a finalidade e a segurança da contratação.</w:t>
      </w:r>
    </w:p>
    <w:p w14:paraId="367E73CB" w14:textId="77777777" w:rsidR="00F30784" w:rsidRPr="00653DF3" w:rsidRDefault="00F30784" w:rsidP="00F30784">
      <w:pPr>
        <w:ind w:firstLine="426"/>
        <w:jc w:val="both"/>
        <w:rPr>
          <w:rFonts w:ascii="Arial" w:hAnsi="Arial" w:cs="Arial"/>
        </w:rPr>
      </w:pPr>
    </w:p>
    <w:p w14:paraId="2C2CF8CE" w14:textId="3ADCBCF6"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.10. As decisões referentes a este processo licitatório poderão ser comunicadas as licitantes por qualquer meio de comunicação que comprove o seu recebimento ou, ainda, mediante publicação no Diário Oficial do Município de </w:t>
      </w:r>
      <w:r w:rsidR="009D5D1D" w:rsidRPr="00653DF3">
        <w:rPr>
          <w:rFonts w:ascii="Arial" w:hAnsi="Arial" w:cs="Arial"/>
        </w:rPr>
        <w:t>Santa Helena de Goiás</w:t>
      </w:r>
      <w:r w:rsidR="00F30784" w:rsidRPr="00653DF3">
        <w:rPr>
          <w:rFonts w:ascii="Arial" w:hAnsi="Arial" w:cs="Arial"/>
        </w:rPr>
        <w:t>.</w:t>
      </w:r>
    </w:p>
    <w:p w14:paraId="5451CA4E" w14:textId="77777777" w:rsidR="00F30784" w:rsidRPr="00653DF3" w:rsidRDefault="00F30784" w:rsidP="00F30784">
      <w:pPr>
        <w:ind w:firstLine="426"/>
        <w:jc w:val="both"/>
        <w:rPr>
          <w:rFonts w:ascii="Arial" w:hAnsi="Arial" w:cs="Arial"/>
        </w:rPr>
      </w:pPr>
    </w:p>
    <w:p w14:paraId="60CAF983" w14:textId="4EF6DF19"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.11. A participação da licitante nesta licitação implicará na aceitação de todos os termos e condições deste Edital.</w:t>
      </w:r>
    </w:p>
    <w:p w14:paraId="65D2F4FF" w14:textId="77777777" w:rsidR="00F30784" w:rsidRPr="00653DF3" w:rsidRDefault="00F30784" w:rsidP="00F30784">
      <w:pPr>
        <w:ind w:firstLine="426"/>
        <w:jc w:val="both"/>
        <w:rPr>
          <w:rFonts w:ascii="Arial" w:hAnsi="Arial" w:cs="Arial"/>
        </w:rPr>
      </w:pPr>
    </w:p>
    <w:p w14:paraId="690DD5BE" w14:textId="0BE32B87"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sidR="006B1B1F" w:rsidRPr="00653DF3">
        <w:rPr>
          <w:rFonts w:ascii="Arial" w:hAnsi="Arial" w:cs="Arial"/>
        </w:rPr>
        <w:t>o</w:t>
      </w:r>
      <w:r w:rsidR="00062346" w:rsidRPr="00653DF3">
        <w:rPr>
          <w:rFonts w:ascii="Arial" w:hAnsi="Arial" w:cs="Arial"/>
        </w:rPr>
        <w:t xml:space="preserve"> Agente de Contratação</w:t>
      </w:r>
      <w:r w:rsidR="006B1B1F" w:rsidRPr="00653DF3">
        <w:rPr>
          <w:rFonts w:ascii="Arial" w:hAnsi="Arial" w:cs="Arial"/>
        </w:rPr>
        <w:t xml:space="preserve"> </w:t>
      </w:r>
      <w:r w:rsidR="00F30784" w:rsidRPr="00653DF3">
        <w:rPr>
          <w:rFonts w:ascii="Arial" w:hAnsi="Arial" w:cs="Arial"/>
        </w:rPr>
        <w:t>ao contrário.</w:t>
      </w:r>
    </w:p>
    <w:p w14:paraId="52CDC492" w14:textId="77777777" w:rsidR="00F30784" w:rsidRPr="00653DF3" w:rsidRDefault="00F30784" w:rsidP="00F30784">
      <w:pPr>
        <w:ind w:firstLine="426"/>
        <w:jc w:val="both"/>
        <w:rPr>
          <w:rFonts w:ascii="Arial" w:hAnsi="Arial" w:cs="Arial"/>
        </w:rPr>
      </w:pPr>
    </w:p>
    <w:p w14:paraId="3AFAFA1E" w14:textId="36848C74"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.13. O Edital encontra-se disponível no site </w:t>
      </w:r>
      <w:hyperlink r:id="rId20" w:history="1">
        <w:r w:rsidR="00870822" w:rsidRPr="00653DF3">
          <w:rPr>
            <w:rStyle w:val="Hyperlink"/>
            <w:rFonts w:ascii="Arial" w:hAnsi="Arial" w:cs="Arial"/>
          </w:rPr>
          <w:t>https://bnccompras.com</w:t>
        </w:r>
      </w:hyperlink>
      <w:r w:rsidR="00F30784" w:rsidRPr="00653DF3">
        <w:rPr>
          <w:rFonts w:ascii="Arial" w:hAnsi="Arial" w:cs="Arial"/>
        </w:rPr>
        <w:t>,</w:t>
      </w:r>
      <w:r w:rsidR="009E04FB">
        <w:rPr>
          <w:rFonts w:ascii="Arial" w:hAnsi="Arial" w:cs="Arial"/>
        </w:rPr>
        <w:t xml:space="preserve"> ou</w:t>
      </w:r>
      <w:r w:rsidR="00F30784" w:rsidRPr="00653DF3">
        <w:rPr>
          <w:rFonts w:ascii="Arial" w:hAnsi="Arial" w:cs="Arial"/>
        </w:rPr>
        <w:t xml:space="preserve"> </w:t>
      </w:r>
      <w:hyperlink r:id="rId21" w:history="1">
        <w:r w:rsidR="00477801" w:rsidRPr="00653DF3">
          <w:rPr>
            <w:rStyle w:val="Hyperlink"/>
            <w:rFonts w:ascii="Arial" w:hAnsi="Arial" w:cs="Arial"/>
          </w:rPr>
          <w:t>www.santahelena.go.gov.br</w:t>
        </w:r>
      </w:hyperlink>
      <w:r w:rsidR="00F30784" w:rsidRPr="00653DF3">
        <w:rPr>
          <w:rFonts w:ascii="Arial" w:hAnsi="Arial" w:cs="Arial"/>
        </w:rPr>
        <w:t xml:space="preserve"> ou na </w:t>
      </w:r>
      <w:r w:rsidR="005E6FF3" w:rsidRPr="00653DF3">
        <w:rPr>
          <w:rFonts w:ascii="Arial" w:hAnsi="Arial" w:cs="Arial"/>
        </w:rPr>
        <w:t xml:space="preserve">Superintendência de Licitações 1º Andar, situada a Avenida </w:t>
      </w:r>
      <w:proofErr w:type="spellStart"/>
      <w:r w:rsidR="005E6FF3" w:rsidRPr="00653DF3">
        <w:rPr>
          <w:rFonts w:ascii="Arial" w:hAnsi="Arial" w:cs="Arial"/>
        </w:rPr>
        <w:t>Antonio</w:t>
      </w:r>
      <w:proofErr w:type="spellEnd"/>
      <w:r w:rsidR="005E6FF3" w:rsidRPr="00653DF3">
        <w:rPr>
          <w:rFonts w:ascii="Arial" w:hAnsi="Arial" w:cs="Arial"/>
        </w:rPr>
        <w:t xml:space="preserve"> Gonçalves, Qd.26, Lt.01, Bairro Parque Isaura, CEP.75.920-000, Santa Helena de Goiás-GO </w:t>
      </w:r>
      <w:r w:rsidR="004754D7" w:rsidRPr="00653DF3">
        <w:rPr>
          <w:rFonts w:ascii="Arial" w:hAnsi="Arial" w:cs="Arial"/>
        </w:rPr>
        <w:t>0</w:t>
      </w:r>
      <w:r w:rsidR="00F30784" w:rsidRPr="00653DF3">
        <w:rPr>
          <w:rFonts w:ascii="Arial" w:hAnsi="Arial" w:cs="Arial"/>
        </w:rPr>
        <w:t>, em dias úteis, no horário das 08h</w:t>
      </w:r>
      <w:r w:rsidR="003622AA" w:rsidRPr="00653DF3">
        <w:rPr>
          <w:rFonts w:ascii="Arial" w:hAnsi="Arial" w:cs="Arial"/>
        </w:rPr>
        <w:t>0</w:t>
      </w:r>
      <w:r w:rsidR="00F30784" w:rsidRPr="00653DF3">
        <w:rPr>
          <w:rFonts w:ascii="Arial" w:hAnsi="Arial" w:cs="Arial"/>
        </w:rPr>
        <w:t>0</w:t>
      </w:r>
      <w:r w:rsidR="003622AA" w:rsidRPr="00653DF3">
        <w:rPr>
          <w:rFonts w:ascii="Arial" w:hAnsi="Arial" w:cs="Arial"/>
        </w:rPr>
        <w:t xml:space="preserve">min </w:t>
      </w:r>
      <w:r w:rsidR="00F30784" w:rsidRPr="00653DF3">
        <w:rPr>
          <w:rFonts w:ascii="Arial" w:hAnsi="Arial" w:cs="Arial"/>
        </w:rPr>
        <w:t xml:space="preserve"> às 1</w:t>
      </w:r>
      <w:r w:rsidR="003622AA" w:rsidRPr="00653DF3">
        <w:rPr>
          <w:rFonts w:ascii="Arial" w:hAnsi="Arial" w:cs="Arial"/>
        </w:rPr>
        <w:t>7</w:t>
      </w:r>
      <w:r w:rsidR="00F30784" w:rsidRPr="00653DF3">
        <w:rPr>
          <w:rFonts w:ascii="Arial" w:hAnsi="Arial" w:cs="Arial"/>
        </w:rPr>
        <w:t>h</w:t>
      </w:r>
      <w:r w:rsidR="003622AA" w:rsidRPr="00653DF3">
        <w:rPr>
          <w:rFonts w:ascii="Arial" w:hAnsi="Arial" w:cs="Arial"/>
        </w:rPr>
        <w:t>0</w:t>
      </w:r>
      <w:r w:rsidR="00F30784" w:rsidRPr="00653DF3">
        <w:rPr>
          <w:rFonts w:ascii="Arial" w:hAnsi="Arial" w:cs="Arial"/>
        </w:rPr>
        <w:t>0</w:t>
      </w:r>
      <w:r w:rsidR="003622AA" w:rsidRPr="00653DF3">
        <w:rPr>
          <w:rFonts w:ascii="Arial" w:hAnsi="Arial" w:cs="Arial"/>
        </w:rPr>
        <w:t>min</w:t>
      </w:r>
      <w:r w:rsidR="00F30784" w:rsidRPr="00653DF3">
        <w:rPr>
          <w:rFonts w:ascii="Arial" w:hAnsi="Arial" w:cs="Arial"/>
        </w:rPr>
        <w:t>.</w:t>
      </w:r>
    </w:p>
    <w:p w14:paraId="495A2C03" w14:textId="77777777" w:rsidR="00F30784" w:rsidRPr="00653DF3" w:rsidRDefault="00F30784" w:rsidP="00F30784">
      <w:pPr>
        <w:ind w:firstLine="426"/>
        <w:jc w:val="both"/>
        <w:rPr>
          <w:rFonts w:ascii="Arial" w:hAnsi="Arial" w:cs="Arial"/>
        </w:rPr>
      </w:pPr>
    </w:p>
    <w:p w14:paraId="23574423" w14:textId="5F104ADD"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.14. Qualquer pedido de esclarecimento em relação a eventuais dúvidas na interpretação do presente Edital, bem como seus Anexos deverá ser dirigido </w:t>
      </w:r>
      <w:r w:rsidR="00477801" w:rsidRPr="00653DF3">
        <w:rPr>
          <w:rFonts w:ascii="Arial" w:hAnsi="Arial" w:cs="Arial"/>
        </w:rPr>
        <w:t>o</w:t>
      </w:r>
      <w:r w:rsidR="00062346" w:rsidRPr="00653DF3">
        <w:rPr>
          <w:rFonts w:ascii="Arial" w:hAnsi="Arial" w:cs="Arial"/>
        </w:rPr>
        <w:t xml:space="preserve"> Agente de Contratação</w:t>
      </w:r>
      <w:r w:rsidR="00477801" w:rsidRPr="00653DF3">
        <w:rPr>
          <w:rFonts w:ascii="Arial" w:hAnsi="Arial" w:cs="Arial"/>
        </w:rPr>
        <w:t xml:space="preserve"> </w:t>
      </w:r>
      <w:r w:rsidR="00F30784" w:rsidRPr="00653DF3">
        <w:rPr>
          <w:rFonts w:ascii="Arial" w:hAnsi="Arial" w:cs="Arial"/>
        </w:rPr>
        <w:t>através do e-mail licitacoes@</w:t>
      </w:r>
      <w:r w:rsidR="004754D7" w:rsidRPr="00653DF3">
        <w:rPr>
          <w:rFonts w:ascii="Arial" w:hAnsi="Arial" w:cs="Arial"/>
        </w:rPr>
        <w:t>santahelena.go</w:t>
      </w:r>
      <w:r w:rsidR="00F30784" w:rsidRPr="00653DF3">
        <w:rPr>
          <w:rFonts w:ascii="Arial" w:hAnsi="Arial" w:cs="Arial"/>
        </w:rPr>
        <w:t xml:space="preserve">.gov.br, ou protocolado junto a </w:t>
      </w:r>
      <w:r w:rsidR="004754D7" w:rsidRPr="00653DF3">
        <w:rPr>
          <w:rFonts w:ascii="Arial" w:hAnsi="Arial" w:cs="Arial"/>
        </w:rPr>
        <w:t>Superintendência de Licitações</w:t>
      </w:r>
      <w:r w:rsidR="008447D4" w:rsidRPr="00653DF3">
        <w:rPr>
          <w:rFonts w:ascii="Arial" w:hAnsi="Arial" w:cs="Arial"/>
        </w:rPr>
        <w:t xml:space="preserve"> 1º Andar</w:t>
      </w:r>
      <w:r w:rsidR="00F30784" w:rsidRPr="00653DF3">
        <w:rPr>
          <w:rFonts w:ascii="Arial" w:hAnsi="Arial" w:cs="Arial"/>
        </w:rPr>
        <w:t xml:space="preserve">, situada a </w:t>
      </w:r>
      <w:r w:rsidR="008447D4" w:rsidRPr="00653DF3">
        <w:rPr>
          <w:rFonts w:ascii="Arial" w:hAnsi="Arial" w:cs="Arial"/>
        </w:rPr>
        <w:t xml:space="preserve">Avenida </w:t>
      </w:r>
      <w:proofErr w:type="spellStart"/>
      <w:r w:rsidR="008447D4" w:rsidRPr="00653DF3">
        <w:rPr>
          <w:rFonts w:ascii="Arial" w:hAnsi="Arial" w:cs="Arial"/>
        </w:rPr>
        <w:t>Antonio</w:t>
      </w:r>
      <w:proofErr w:type="spellEnd"/>
      <w:r w:rsidR="008447D4" w:rsidRPr="00653DF3">
        <w:rPr>
          <w:rFonts w:ascii="Arial" w:hAnsi="Arial" w:cs="Arial"/>
        </w:rPr>
        <w:t xml:space="preserve"> Gonçalves, Qd.26, Lt.01, Bairro Parque Isaura</w:t>
      </w:r>
      <w:r w:rsidR="00B61995" w:rsidRPr="00653DF3">
        <w:rPr>
          <w:rFonts w:ascii="Arial" w:hAnsi="Arial" w:cs="Arial"/>
        </w:rPr>
        <w:t>, CEP.75.920-000</w:t>
      </w:r>
      <w:r w:rsidR="00F30784" w:rsidRPr="00653DF3">
        <w:rPr>
          <w:rFonts w:ascii="Arial" w:hAnsi="Arial" w:cs="Arial"/>
        </w:rPr>
        <w:t>,</w:t>
      </w:r>
      <w:r w:rsidR="008447D4" w:rsidRPr="00653DF3">
        <w:rPr>
          <w:rFonts w:ascii="Arial" w:hAnsi="Arial" w:cs="Arial"/>
        </w:rPr>
        <w:t xml:space="preserve"> Santa Helena de Goiás-GO, en</w:t>
      </w:r>
      <w:r w:rsidR="00F30784" w:rsidRPr="00653DF3">
        <w:rPr>
          <w:rFonts w:ascii="Arial" w:hAnsi="Arial" w:cs="Arial"/>
        </w:rPr>
        <w:t>dereço eletrônico</w:t>
      </w:r>
      <w:r w:rsidR="008447D4" w:rsidRPr="00653DF3">
        <w:rPr>
          <w:rFonts w:ascii="Arial" w:hAnsi="Arial" w:cs="Arial"/>
        </w:rPr>
        <w:t>: licitacoes@santahelena.go.gov.br</w:t>
      </w:r>
      <w:r w:rsidR="00F30784" w:rsidRPr="00653DF3">
        <w:rPr>
          <w:rFonts w:ascii="Arial" w:hAnsi="Arial" w:cs="Arial"/>
        </w:rPr>
        <w:t>, em dias úteis, no horário das 08h</w:t>
      </w:r>
      <w:r w:rsidR="003622AA" w:rsidRPr="00653DF3">
        <w:rPr>
          <w:rFonts w:ascii="Arial" w:hAnsi="Arial" w:cs="Arial"/>
        </w:rPr>
        <w:t>0</w:t>
      </w:r>
      <w:r w:rsidR="00F30784" w:rsidRPr="00653DF3">
        <w:rPr>
          <w:rFonts w:ascii="Arial" w:hAnsi="Arial" w:cs="Arial"/>
        </w:rPr>
        <w:t>0</w:t>
      </w:r>
      <w:r w:rsidR="003622AA" w:rsidRPr="00653DF3">
        <w:rPr>
          <w:rFonts w:ascii="Arial" w:hAnsi="Arial" w:cs="Arial"/>
        </w:rPr>
        <w:t>min</w:t>
      </w:r>
      <w:r w:rsidR="00F30784" w:rsidRPr="00653DF3">
        <w:rPr>
          <w:rFonts w:ascii="Arial" w:hAnsi="Arial" w:cs="Arial"/>
        </w:rPr>
        <w:t xml:space="preserve"> às 1</w:t>
      </w:r>
      <w:r w:rsidR="003622AA" w:rsidRPr="00653DF3">
        <w:rPr>
          <w:rFonts w:ascii="Arial" w:hAnsi="Arial" w:cs="Arial"/>
        </w:rPr>
        <w:t>7</w:t>
      </w:r>
      <w:r w:rsidR="00F30784" w:rsidRPr="00653DF3">
        <w:rPr>
          <w:rFonts w:ascii="Arial" w:hAnsi="Arial" w:cs="Arial"/>
        </w:rPr>
        <w:t>h</w:t>
      </w:r>
      <w:r w:rsidR="003622AA" w:rsidRPr="00653DF3">
        <w:rPr>
          <w:rFonts w:ascii="Arial" w:hAnsi="Arial" w:cs="Arial"/>
        </w:rPr>
        <w:t>0</w:t>
      </w:r>
      <w:r w:rsidR="00F30784" w:rsidRPr="00653DF3">
        <w:rPr>
          <w:rFonts w:ascii="Arial" w:hAnsi="Arial" w:cs="Arial"/>
        </w:rPr>
        <w:t>0</w:t>
      </w:r>
      <w:r w:rsidR="003622AA" w:rsidRPr="00653DF3">
        <w:rPr>
          <w:rFonts w:ascii="Arial" w:hAnsi="Arial" w:cs="Arial"/>
        </w:rPr>
        <w:t>min</w:t>
      </w:r>
      <w:r w:rsidR="00F30784" w:rsidRPr="00653DF3">
        <w:rPr>
          <w:rFonts w:ascii="Arial" w:hAnsi="Arial" w:cs="Arial"/>
        </w:rPr>
        <w:t>, dentro dos prazos estipulados por este Edital.</w:t>
      </w:r>
    </w:p>
    <w:p w14:paraId="65DDAC68" w14:textId="77777777" w:rsidR="00F30784" w:rsidRPr="00653DF3" w:rsidRDefault="00F30784" w:rsidP="00F30784">
      <w:pPr>
        <w:ind w:firstLine="426"/>
        <w:jc w:val="both"/>
        <w:rPr>
          <w:rFonts w:ascii="Arial" w:hAnsi="Arial" w:cs="Arial"/>
        </w:rPr>
      </w:pPr>
    </w:p>
    <w:p w14:paraId="042C0CBE" w14:textId="2D1ED46E"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.15. Os casos omissos serão decididos pel</w:t>
      </w:r>
      <w:r w:rsidR="00477801" w:rsidRPr="00653DF3">
        <w:rPr>
          <w:rFonts w:ascii="Arial" w:hAnsi="Arial" w:cs="Arial"/>
        </w:rPr>
        <w:t>o</w:t>
      </w:r>
      <w:r w:rsidR="00062346" w:rsidRPr="00653DF3">
        <w:rPr>
          <w:rFonts w:ascii="Arial" w:hAnsi="Arial" w:cs="Arial"/>
        </w:rPr>
        <w:t xml:space="preserve"> Agente de Contratação</w:t>
      </w:r>
      <w:r w:rsidR="00477801" w:rsidRPr="00653DF3">
        <w:rPr>
          <w:rFonts w:ascii="Arial" w:hAnsi="Arial" w:cs="Arial"/>
        </w:rPr>
        <w:t xml:space="preserve"> </w:t>
      </w:r>
      <w:r w:rsidR="00F30784" w:rsidRPr="00653DF3">
        <w:rPr>
          <w:rFonts w:ascii="Arial" w:hAnsi="Arial" w:cs="Arial"/>
        </w:rPr>
        <w:t>em conformidade com as disposições constantes do presente Edital e legislação pertinente.</w:t>
      </w:r>
    </w:p>
    <w:p w14:paraId="28F18B46" w14:textId="77777777" w:rsidR="00F30784" w:rsidRPr="00653DF3" w:rsidRDefault="00F30784" w:rsidP="00F30784">
      <w:pPr>
        <w:ind w:firstLine="426"/>
        <w:jc w:val="both"/>
        <w:rPr>
          <w:rFonts w:ascii="Arial" w:hAnsi="Arial" w:cs="Arial"/>
        </w:rPr>
      </w:pPr>
    </w:p>
    <w:p w14:paraId="5578C363" w14:textId="2A130BB1" w:rsidR="00F30784" w:rsidRPr="00653DF3" w:rsidRDefault="002F4550" w:rsidP="00F30784">
      <w:pPr>
        <w:ind w:firstLine="426"/>
        <w:jc w:val="both"/>
        <w:rPr>
          <w:rFonts w:ascii="Arial" w:hAnsi="Arial" w:cs="Arial"/>
        </w:rPr>
      </w:pPr>
      <w:r w:rsidRPr="00653DF3">
        <w:rPr>
          <w:rFonts w:ascii="Arial" w:hAnsi="Arial" w:cs="Arial"/>
        </w:rPr>
        <w:t>2</w:t>
      </w:r>
      <w:r w:rsidR="00724344" w:rsidRPr="00653DF3">
        <w:rPr>
          <w:rFonts w:ascii="Arial" w:hAnsi="Arial" w:cs="Arial"/>
        </w:rPr>
        <w:t>3</w:t>
      </w:r>
      <w:r w:rsidR="00F30784" w:rsidRPr="00653DF3">
        <w:rPr>
          <w:rFonts w:ascii="Arial" w:hAnsi="Arial" w:cs="Arial"/>
        </w:rPr>
        <w:t xml:space="preserve">.16. Para todas as questões suscitadas na execução deste certame, que não forem resolvidas administrativamente, fica eleito o foro da Comarca de </w:t>
      </w:r>
      <w:r w:rsidR="009D5D1D" w:rsidRPr="00653DF3">
        <w:rPr>
          <w:rFonts w:ascii="Arial" w:hAnsi="Arial" w:cs="Arial"/>
        </w:rPr>
        <w:t>Santa Helena de Goiás</w:t>
      </w:r>
      <w:r w:rsidR="00F30784" w:rsidRPr="00653DF3">
        <w:rPr>
          <w:rFonts w:ascii="Arial" w:hAnsi="Arial" w:cs="Arial"/>
        </w:rPr>
        <w:t>, com renúncia expressa de qualquer outro, por mais privilegiado que seja.</w:t>
      </w:r>
    </w:p>
    <w:p w14:paraId="14EC8755" w14:textId="77777777" w:rsidR="00F30784" w:rsidRPr="00653DF3" w:rsidRDefault="00F30784" w:rsidP="00F30784">
      <w:pPr>
        <w:ind w:firstLine="426"/>
        <w:jc w:val="both"/>
        <w:rPr>
          <w:rFonts w:ascii="Arial" w:hAnsi="Arial" w:cs="Arial"/>
        </w:rPr>
      </w:pPr>
    </w:p>
    <w:p w14:paraId="4DC2FF4B" w14:textId="77777777" w:rsidR="00154C49" w:rsidRPr="00653DF3" w:rsidRDefault="00154C49" w:rsidP="00154C49">
      <w:pPr>
        <w:ind w:firstLine="426"/>
        <w:jc w:val="both"/>
        <w:rPr>
          <w:rFonts w:ascii="Arial" w:hAnsi="Arial" w:cs="Arial"/>
        </w:rPr>
      </w:pPr>
      <w:r w:rsidRPr="00653DF3">
        <w:rPr>
          <w:rFonts w:ascii="Arial" w:hAnsi="Arial" w:cs="Arial"/>
        </w:rPr>
        <w:t>23.17. O edital de Concorrência será composto de:</w:t>
      </w:r>
    </w:p>
    <w:p w14:paraId="4CC8BB49" w14:textId="77777777" w:rsidR="00154C49" w:rsidRPr="00653DF3" w:rsidRDefault="00154C49" w:rsidP="00154C49">
      <w:pPr>
        <w:ind w:firstLine="426"/>
        <w:jc w:val="both"/>
        <w:rPr>
          <w:rFonts w:ascii="Arial" w:hAnsi="Arial" w:cs="Arial"/>
        </w:rPr>
      </w:pPr>
    </w:p>
    <w:p w14:paraId="4BC5AD98" w14:textId="77777777" w:rsidR="00154C49" w:rsidRPr="00653DF3" w:rsidRDefault="00154C49" w:rsidP="00154C49">
      <w:pPr>
        <w:ind w:firstLine="426"/>
        <w:jc w:val="both"/>
        <w:rPr>
          <w:rFonts w:ascii="Arial" w:hAnsi="Arial" w:cs="Arial"/>
        </w:rPr>
      </w:pPr>
      <w:r w:rsidRPr="00653DF3">
        <w:rPr>
          <w:rFonts w:ascii="Arial" w:hAnsi="Arial" w:cs="Arial"/>
        </w:rPr>
        <w:t>a) Anexo I:   Projeto Básico;</w:t>
      </w:r>
    </w:p>
    <w:p w14:paraId="79A18465" w14:textId="77777777" w:rsidR="00154C49" w:rsidRPr="00653DF3" w:rsidRDefault="00154C49" w:rsidP="00154C49">
      <w:pPr>
        <w:ind w:firstLine="426"/>
        <w:jc w:val="both"/>
        <w:rPr>
          <w:rFonts w:ascii="Arial" w:hAnsi="Arial" w:cs="Arial"/>
        </w:rPr>
      </w:pPr>
      <w:r w:rsidRPr="00653DF3">
        <w:rPr>
          <w:rFonts w:ascii="Arial" w:hAnsi="Arial" w:cs="Arial"/>
        </w:rPr>
        <w:t>b) Anexo II:  Declarações Unificadas;</w:t>
      </w:r>
    </w:p>
    <w:p w14:paraId="44611146" w14:textId="77777777" w:rsidR="00154C49" w:rsidRPr="00653DF3" w:rsidRDefault="00154C49" w:rsidP="00154C49">
      <w:pPr>
        <w:ind w:firstLine="426"/>
        <w:jc w:val="both"/>
        <w:rPr>
          <w:rFonts w:ascii="Arial" w:hAnsi="Arial" w:cs="Arial"/>
        </w:rPr>
      </w:pPr>
      <w:r w:rsidRPr="00653DF3">
        <w:rPr>
          <w:rFonts w:ascii="Arial" w:hAnsi="Arial" w:cs="Arial"/>
        </w:rPr>
        <w:t>c) Anexo III: D</w:t>
      </w:r>
      <w:r w:rsidRPr="00653DF3">
        <w:rPr>
          <w:rFonts w:ascii="Arial" w:hAnsi="Arial" w:cs="Arial"/>
          <w:color w:val="000000"/>
        </w:rPr>
        <w:t>eclaração de pleno conhecimento das condições e peculiaridades do local ou Atestado de Visita Técnica.</w:t>
      </w:r>
    </w:p>
    <w:p w14:paraId="5AE08A90" w14:textId="77777777" w:rsidR="00154C49" w:rsidRPr="00653DF3" w:rsidRDefault="00154C49" w:rsidP="00154C49">
      <w:pPr>
        <w:ind w:firstLine="426"/>
        <w:jc w:val="both"/>
        <w:rPr>
          <w:rFonts w:ascii="Arial" w:hAnsi="Arial" w:cs="Arial"/>
        </w:rPr>
      </w:pPr>
      <w:r w:rsidRPr="00653DF3">
        <w:rPr>
          <w:rFonts w:ascii="Arial" w:hAnsi="Arial" w:cs="Arial"/>
        </w:rPr>
        <w:t xml:space="preserve">d) Anexo IV: Declaração de condição de ME e/ou EPP; </w:t>
      </w:r>
    </w:p>
    <w:p w14:paraId="733091DF" w14:textId="77777777" w:rsidR="00154C49" w:rsidRPr="00653DF3" w:rsidRDefault="00154C49" w:rsidP="00154C49">
      <w:pPr>
        <w:ind w:firstLine="426"/>
        <w:jc w:val="both"/>
        <w:rPr>
          <w:rFonts w:ascii="Arial" w:hAnsi="Arial" w:cs="Arial"/>
        </w:rPr>
      </w:pPr>
      <w:r w:rsidRPr="00653DF3">
        <w:rPr>
          <w:rFonts w:ascii="Arial" w:hAnsi="Arial" w:cs="Arial"/>
        </w:rPr>
        <w:t>g) Anexo V: Minuta de Contrato;</w:t>
      </w:r>
    </w:p>
    <w:p w14:paraId="431B0031" w14:textId="77777777" w:rsidR="00D04836" w:rsidRPr="00653DF3" w:rsidRDefault="00D04836" w:rsidP="00F30784">
      <w:pPr>
        <w:ind w:firstLine="426"/>
        <w:jc w:val="both"/>
        <w:rPr>
          <w:rFonts w:ascii="Arial" w:hAnsi="Arial" w:cs="Arial"/>
        </w:rPr>
      </w:pPr>
    </w:p>
    <w:p w14:paraId="62B07E34" w14:textId="77777777" w:rsidR="009D5D1D" w:rsidRPr="00653DF3" w:rsidRDefault="009D5D1D" w:rsidP="00F30784">
      <w:pPr>
        <w:ind w:firstLine="426"/>
        <w:jc w:val="both"/>
        <w:rPr>
          <w:rFonts w:ascii="Arial" w:hAnsi="Arial" w:cs="Arial"/>
        </w:rPr>
      </w:pPr>
    </w:p>
    <w:p w14:paraId="5305BB24" w14:textId="48773109" w:rsidR="009D5D1D" w:rsidRPr="00653DF3" w:rsidRDefault="00D610FA" w:rsidP="00D610FA">
      <w:pPr>
        <w:ind w:firstLine="426"/>
        <w:jc w:val="right"/>
        <w:rPr>
          <w:rFonts w:ascii="Arial" w:hAnsi="Arial" w:cs="Arial"/>
        </w:rPr>
      </w:pPr>
      <w:r w:rsidRPr="00653DF3">
        <w:rPr>
          <w:rFonts w:ascii="Arial" w:hAnsi="Arial" w:cs="Arial"/>
        </w:rPr>
        <w:t xml:space="preserve">Santa Helena de Goiás-GO, </w:t>
      </w:r>
      <w:r w:rsidR="00E211DC">
        <w:rPr>
          <w:rFonts w:ascii="Arial" w:hAnsi="Arial" w:cs="Arial"/>
        </w:rPr>
        <w:t>30 de outubro de 2024.</w:t>
      </w:r>
    </w:p>
    <w:p w14:paraId="01AB190B" w14:textId="77777777" w:rsidR="00602C59" w:rsidRPr="00653DF3" w:rsidRDefault="00602C59" w:rsidP="008D53DE">
      <w:pPr>
        <w:ind w:firstLine="426"/>
        <w:jc w:val="center"/>
        <w:rPr>
          <w:rFonts w:ascii="Arial" w:hAnsi="Arial" w:cs="Arial"/>
        </w:rPr>
      </w:pPr>
    </w:p>
    <w:p w14:paraId="771ADF02" w14:textId="77777777" w:rsidR="00602C59" w:rsidRDefault="00602C59" w:rsidP="008D53DE">
      <w:pPr>
        <w:ind w:firstLine="426"/>
        <w:jc w:val="center"/>
        <w:rPr>
          <w:rFonts w:ascii="Arial" w:hAnsi="Arial" w:cs="Arial"/>
        </w:rPr>
      </w:pPr>
    </w:p>
    <w:p w14:paraId="01A2ED63" w14:textId="77777777" w:rsidR="00E211DC" w:rsidRPr="00653DF3" w:rsidRDefault="00E211DC" w:rsidP="008D53DE">
      <w:pPr>
        <w:ind w:firstLine="426"/>
        <w:jc w:val="center"/>
        <w:rPr>
          <w:rFonts w:ascii="Arial" w:hAnsi="Arial" w:cs="Arial"/>
        </w:rPr>
      </w:pPr>
    </w:p>
    <w:p w14:paraId="5CEA4224" w14:textId="77777777" w:rsidR="00602C59" w:rsidRPr="00653DF3" w:rsidRDefault="00602C59" w:rsidP="008D53DE">
      <w:pPr>
        <w:ind w:firstLine="426"/>
        <w:jc w:val="center"/>
        <w:rPr>
          <w:rFonts w:ascii="Arial" w:hAnsi="Arial" w:cs="Arial"/>
        </w:rPr>
      </w:pPr>
    </w:p>
    <w:p w14:paraId="21F84701" w14:textId="4C0B4970" w:rsidR="00602C59" w:rsidRPr="00653DF3" w:rsidRDefault="00E211DC" w:rsidP="008D53DE">
      <w:pPr>
        <w:ind w:firstLine="426"/>
        <w:jc w:val="center"/>
        <w:rPr>
          <w:rFonts w:ascii="Arial" w:hAnsi="Arial" w:cs="Arial"/>
          <w:b/>
        </w:rPr>
      </w:pPr>
      <w:r>
        <w:rPr>
          <w:rFonts w:ascii="Arial" w:hAnsi="Arial" w:cs="Arial"/>
          <w:b/>
        </w:rPr>
        <w:t>Laura Rúbia Neves Xavier</w:t>
      </w:r>
    </w:p>
    <w:p w14:paraId="4CC8C8BB" w14:textId="44A5ADB3" w:rsidR="00602C59" w:rsidRPr="00653DF3" w:rsidRDefault="00602C59" w:rsidP="008D53DE">
      <w:pPr>
        <w:ind w:firstLine="426"/>
        <w:jc w:val="center"/>
        <w:rPr>
          <w:rFonts w:ascii="Arial" w:hAnsi="Arial" w:cs="Arial"/>
          <w:b/>
          <w:bCs/>
        </w:rPr>
      </w:pPr>
      <w:r w:rsidRPr="00653DF3">
        <w:rPr>
          <w:rFonts w:ascii="Arial" w:hAnsi="Arial" w:cs="Arial"/>
          <w:b/>
          <w:bCs/>
        </w:rPr>
        <w:t>Agente de Contratação</w:t>
      </w:r>
    </w:p>
    <w:p w14:paraId="23058425" w14:textId="25AB4A4C" w:rsidR="00260EF4" w:rsidRPr="00653DF3" w:rsidRDefault="00260EF4" w:rsidP="008D53DE">
      <w:pPr>
        <w:ind w:firstLine="426"/>
        <w:jc w:val="center"/>
        <w:rPr>
          <w:rFonts w:ascii="Arial" w:hAnsi="Arial" w:cs="Arial"/>
          <w:b/>
          <w:bCs/>
        </w:rPr>
      </w:pPr>
    </w:p>
    <w:p w14:paraId="374E0AB2" w14:textId="47FD1446" w:rsidR="00260EF4" w:rsidRPr="00653DF3" w:rsidRDefault="00260EF4" w:rsidP="008D53DE">
      <w:pPr>
        <w:ind w:firstLine="426"/>
        <w:jc w:val="center"/>
        <w:rPr>
          <w:rFonts w:ascii="Arial" w:hAnsi="Arial" w:cs="Arial"/>
          <w:b/>
          <w:bCs/>
        </w:rPr>
      </w:pPr>
    </w:p>
    <w:p w14:paraId="52FF9174" w14:textId="317BE8AE" w:rsidR="00260EF4" w:rsidRPr="00653DF3" w:rsidRDefault="00260EF4" w:rsidP="008D53DE">
      <w:pPr>
        <w:ind w:firstLine="426"/>
        <w:jc w:val="center"/>
        <w:rPr>
          <w:rFonts w:ascii="Arial" w:hAnsi="Arial" w:cs="Arial"/>
          <w:b/>
          <w:bCs/>
        </w:rPr>
      </w:pPr>
    </w:p>
    <w:p w14:paraId="799A375F" w14:textId="2C4B2163" w:rsidR="00260EF4" w:rsidRPr="00653DF3" w:rsidRDefault="00260EF4" w:rsidP="008D53DE">
      <w:pPr>
        <w:ind w:firstLine="426"/>
        <w:jc w:val="center"/>
        <w:rPr>
          <w:rFonts w:ascii="Arial" w:hAnsi="Arial" w:cs="Arial"/>
          <w:b/>
          <w:bCs/>
        </w:rPr>
      </w:pPr>
    </w:p>
    <w:p w14:paraId="594C9FC4" w14:textId="6B9A0302" w:rsidR="00260EF4" w:rsidRPr="00653DF3" w:rsidRDefault="00260EF4" w:rsidP="008D53DE">
      <w:pPr>
        <w:ind w:firstLine="426"/>
        <w:jc w:val="center"/>
        <w:rPr>
          <w:rFonts w:ascii="Arial" w:hAnsi="Arial" w:cs="Arial"/>
          <w:b/>
          <w:bCs/>
        </w:rPr>
      </w:pPr>
    </w:p>
    <w:p w14:paraId="0E7257A5" w14:textId="5399086B" w:rsidR="00260EF4" w:rsidRPr="00653DF3" w:rsidRDefault="00260EF4" w:rsidP="008D53DE">
      <w:pPr>
        <w:ind w:firstLine="426"/>
        <w:jc w:val="center"/>
        <w:rPr>
          <w:rFonts w:ascii="Arial" w:hAnsi="Arial" w:cs="Arial"/>
          <w:b/>
          <w:bCs/>
        </w:rPr>
      </w:pPr>
    </w:p>
    <w:p w14:paraId="30E4C28B" w14:textId="530827E2" w:rsidR="00260EF4" w:rsidRPr="00653DF3" w:rsidRDefault="00260EF4" w:rsidP="008D53DE">
      <w:pPr>
        <w:ind w:firstLine="426"/>
        <w:jc w:val="center"/>
        <w:rPr>
          <w:rFonts w:ascii="Arial" w:hAnsi="Arial" w:cs="Arial"/>
          <w:b/>
          <w:bCs/>
        </w:rPr>
      </w:pPr>
    </w:p>
    <w:p w14:paraId="7AEEFDB0" w14:textId="3D873B0E" w:rsidR="00260EF4" w:rsidRPr="00653DF3" w:rsidRDefault="00260EF4" w:rsidP="008D53DE">
      <w:pPr>
        <w:ind w:firstLine="426"/>
        <w:jc w:val="center"/>
        <w:rPr>
          <w:rFonts w:ascii="Arial" w:hAnsi="Arial" w:cs="Arial"/>
          <w:b/>
          <w:bCs/>
        </w:rPr>
      </w:pPr>
    </w:p>
    <w:p w14:paraId="07F15424" w14:textId="5035AA91" w:rsidR="00260EF4" w:rsidRPr="00653DF3" w:rsidRDefault="00260EF4" w:rsidP="008D53DE">
      <w:pPr>
        <w:ind w:firstLine="426"/>
        <w:jc w:val="center"/>
        <w:rPr>
          <w:rFonts w:ascii="Arial" w:hAnsi="Arial" w:cs="Arial"/>
          <w:b/>
          <w:bCs/>
        </w:rPr>
      </w:pPr>
    </w:p>
    <w:p w14:paraId="35DD4D13" w14:textId="05E2A7ED" w:rsidR="00260EF4" w:rsidRPr="00653DF3" w:rsidRDefault="00260EF4" w:rsidP="008D53DE">
      <w:pPr>
        <w:ind w:firstLine="426"/>
        <w:jc w:val="center"/>
        <w:rPr>
          <w:rFonts w:ascii="Arial" w:hAnsi="Arial" w:cs="Arial"/>
          <w:b/>
          <w:bCs/>
        </w:rPr>
      </w:pPr>
    </w:p>
    <w:p w14:paraId="6350D04A" w14:textId="2E5392A2" w:rsidR="00260EF4" w:rsidRPr="00653DF3" w:rsidRDefault="00260EF4" w:rsidP="008D53DE">
      <w:pPr>
        <w:ind w:firstLine="426"/>
        <w:jc w:val="center"/>
        <w:rPr>
          <w:rFonts w:ascii="Arial" w:hAnsi="Arial" w:cs="Arial"/>
          <w:b/>
          <w:bCs/>
        </w:rPr>
      </w:pPr>
    </w:p>
    <w:p w14:paraId="572D0BF8" w14:textId="76310EFE" w:rsidR="00260EF4" w:rsidRPr="00653DF3" w:rsidRDefault="00260EF4" w:rsidP="008D53DE">
      <w:pPr>
        <w:ind w:firstLine="426"/>
        <w:jc w:val="center"/>
        <w:rPr>
          <w:rFonts w:ascii="Arial" w:hAnsi="Arial" w:cs="Arial"/>
          <w:b/>
          <w:bCs/>
        </w:rPr>
      </w:pPr>
    </w:p>
    <w:p w14:paraId="531927AC" w14:textId="0713E600" w:rsidR="00260EF4" w:rsidRPr="00653DF3" w:rsidRDefault="00260EF4" w:rsidP="008D53DE">
      <w:pPr>
        <w:ind w:firstLine="426"/>
        <w:jc w:val="center"/>
        <w:rPr>
          <w:rFonts w:ascii="Arial" w:hAnsi="Arial" w:cs="Arial"/>
          <w:b/>
          <w:bCs/>
        </w:rPr>
      </w:pPr>
    </w:p>
    <w:p w14:paraId="216B52C9" w14:textId="068547D5" w:rsidR="00260EF4" w:rsidRDefault="00260EF4" w:rsidP="008D53DE">
      <w:pPr>
        <w:ind w:firstLine="426"/>
        <w:jc w:val="center"/>
        <w:rPr>
          <w:rFonts w:ascii="Arial" w:hAnsi="Arial" w:cs="Arial"/>
          <w:b/>
          <w:bCs/>
        </w:rPr>
      </w:pPr>
    </w:p>
    <w:p w14:paraId="422167C2" w14:textId="16964BDB" w:rsidR="000C23D6" w:rsidRDefault="000C23D6" w:rsidP="008D53DE">
      <w:pPr>
        <w:ind w:firstLine="426"/>
        <w:jc w:val="center"/>
        <w:rPr>
          <w:rFonts w:ascii="Arial" w:hAnsi="Arial" w:cs="Arial"/>
          <w:b/>
          <w:bCs/>
        </w:rPr>
      </w:pPr>
    </w:p>
    <w:p w14:paraId="3152EE43" w14:textId="4E88254E" w:rsidR="009D5D1D" w:rsidRPr="00653DF3" w:rsidRDefault="008D53DE" w:rsidP="008D53DE">
      <w:pPr>
        <w:ind w:firstLine="426"/>
        <w:jc w:val="center"/>
        <w:rPr>
          <w:rFonts w:ascii="Arial" w:hAnsi="Arial" w:cs="Arial"/>
          <w:b/>
          <w:bCs/>
        </w:rPr>
      </w:pPr>
      <w:r w:rsidRPr="00653DF3">
        <w:rPr>
          <w:rFonts w:ascii="Arial" w:hAnsi="Arial" w:cs="Arial"/>
          <w:b/>
          <w:bCs/>
        </w:rPr>
        <w:lastRenderedPageBreak/>
        <w:t>ANEXO I</w:t>
      </w:r>
    </w:p>
    <w:p w14:paraId="7F93E021" w14:textId="07535AF7" w:rsidR="008D53DE" w:rsidRDefault="00633556" w:rsidP="008D53DE">
      <w:pPr>
        <w:ind w:firstLine="426"/>
        <w:jc w:val="center"/>
        <w:rPr>
          <w:rFonts w:ascii="Arial" w:hAnsi="Arial" w:cs="Arial"/>
          <w:b/>
          <w:bCs/>
        </w:rPr>
      </w:pPr>
      <w:r w:rsidRPr="00653DF3">
        <w:rPr>
          <w:rFonts w:ascii="Arial" w:hAnsi="Arial" w:cs="Arial"/>
          <w:b/>
          <w:bCs/>
        </w:rPr>
        <w:t>PROJETO BÁSICO</w:t>
      </w:r>
    </w:p>
    <w:p w14:paraId="23D55DE5" w14:textId="4B7FDB74" w:rsidR="000C611C" w:rsidRDefault="000C611C" w:rsidP="008D53DE">
      <w:pPr>
        <w:ind w:firstLine="426"/>
        <w:jc w:val="center"/>
        <w:rPr>
          <w:rFonts w:ascii="Arial" w:hAnsi="Arial" w:cs="Arial"/>
          <w:b/>
          <w:bCs/>
        </w:rPr>
      </w:pPr>
    </w:p>
    <w:p w14:paraId="3284F6B3" w14:textId="77777777" w:rsidR="000C611C" w:rsidRPr="00317699" w:rsidRDefault="000C611C" w:rsidP="000C611C">
      <w:pPr>
        <w:tabs>
          <w:tab w:val="num" w:pos="0"/>
        </w:tabs>
        <w:spacing w:before="200" w:after="200" w:line="360" w:lineRule="auto"/>
        <w:contextualSpacing/>
        <w:jc w:val="center"/>
        <w:rPr>
          <w:rFonts w:ascii="Arial" w:hAnsi="Arial" w:cs="Arial"/>
          <w:b/>
          <w:caps/>
          <w:kern w:val="2"/>
          <w:sz w:val="22"/>
          <w:szCs w:val="22"/>
        </w:rPr>
      </w:pPr>
      <w:r w:rsidRPr="00317699">
        <w:rPr>
          <w:rFonts w:ascii="Arial" w:hAnsi="Arial" w:cs="Arial"/>
          <w:b/>
          <w:caps/>
          <w:kern w:val="2"/>
          <w:sz w:val="22"/>
          <w:szCs w:val="22"/>
        </w:rPr>
        <w:t>PROJETO BÁSICO</w:t>
      </w:r>
    </w:p>
    <w:p w14:paraId="31F8F849" w14:textId="77777777" w:rsidR="000C611C" w:rsidRPr="00317699" w:rsidRDefault="000C611C" w:rsidP="000C611C">
      <w:pPr>
        <w:tabs>
          <w:tab w:val="num" w:pos="0"/>
        </w:tabs>
        <w:spacing w:before="200" w:after="200" w:line="360" w:lineRule="auto"/>
        <w:contextualSpacing/>
        <w:jc w:val="center"/>
        <w:rPr>
          <w:rFonts w:ascii="Arial" w:hAnsi="Arial" w:cs="Arial"/>
          <w:b/>
          <w:caps/>
          <w:kern w:val="2"/>
          <w:sz w:val="22"/>
          <w:szCs w:val="22"/>
        </w:rPr>
      </w:pPr>
      <w:r w:rsidRPr="00317699">
        <w:rPr>
          <w:rFonts w:ascii="Arial" w:hAnsi="Arial" w:cs="Arial"/>
          <w:b/>
          <w:caps/>
          <w:kern w:val="2"/>
          <w:sz w:val="22"/>
          <w:szCs w:val="22"/>
        </w:rPr>
        <w:t>SeRVIÇOS DE ENGENHARIA</w:t>
      </w:r>
    </w:p>
    <w:p w14:paraId="3759D865"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DEFINIÇÃO DO OBJETO</w:t>
      </w:r>
    </w:p>
    <w:p w14:paraId="0CCF664C" w14:textId="77777777" w:rsidR="000C611C" w:rsidRPr="008817CE" w:rsidRDefault="000C611C" w:rsidP="000C611C">
      <w:pPr>
        <w:pStyle w:val="Nivel2"/>
        <w:spacing w:before="200" w:after="200" w:line="360" w:lineRule="auto"/>
        <w:ind w:left="431" w:hanging="431"/>
        <w:contextualSpacing/>
        <w:rPr>
          <w:b/>
          <w:bCs/>
          <w:sz w:val="22"/>
          <w:szCs w:val="22"/>
        </w:rPr>
      </w:pPr>
      <w:bookmarkStart w:id="16" w:name="__RefHeading___Toc69037_1976672631"/>
      <w:bookmarkEnd w:id="16"/>
      <w:r w:rsidRPr="00317699">
        <w:rPr>
          <w:sz w:val="22"/>
          <w:szCs w:val="22"/>
        </w:rPr>
        <w:t>Contratação de empresa especializada em serviço de engenharia para a execução da obra denominada “</w:t>
      </w:r>
      <w:r>
        <w:rPr>
          <w:sz w:val="22"/>
          <w:szCs w:val="22"/>
        </w:rPr>
        <w:t xml:space="preserve">Construção de Praças em Bairros Diversos </w:t>
      </w:r>
      <w:r w:rsidRPr="00317699">
        <w:rPr>
          <w:sz w:val="22"/>
          <w:szCs w:val="22"/>
        </w:rPr>
        <w:t>no Município de Santa Helena de Goiás-GO</w:t>
      </w:r>
      <w:r>
        <w:rPr>
          <w:sz w:val="22"/>
          <w:szCs w:val="22"/>
        </w:rPr>
        <w:t xml:space="preserve">”, localizadas nos </w:t>
      </w:r>
      <w:r w:rsidRPr="0043531E">
        <w:rPr>
          <w:sz w:val="22"/>
          <w:szCs w:val="22"/>
        </w:rPr>
        <w:t>seguintes bairros:</w:t>
      </w:r>
    </w:p>
    <w:p w14:paraId="0B942FA7" w14:textId="77777777" w:rsidR="000C611C" w:rsidRPr="00F433BC" w:rsidRDefault="000C611C" w:rsidP="000C611C">
      <w:pPr>
        <w:pStyle w:val="Normal1"/>
        <w:numPr>
          <w:ilvl w:val="0"/>
          <w:numId w:val="15"/>
        </w:numPr>
        <w:jc w:val="both"/>
        <w:rPr>
          <w:rFonts w:ascii="Arial" w:eastAsia="Arial" w:hAnsi="Arial" w:cs="Arial"/>
          <w:b/>
          <w:bCs/>
          <w:sz w:val="22"/>
          <w:szCs w:val="22"/>
        </w:rPr>
      </w:pPr>
      <w:r w:rsidRPr="005D72D0">
        <w:rPr>
          <w:rFonts w:ascii="Arial" w:eastAsia="Arial" w:hAnsi="Arial" w:cs="Arial"/>
          <w:bCs/>
          <w:sz w:val="22"/>
          <w:szCs w:val="22"/>
        </w:rPr>
        <w:t>Lote-1:</w:t>
      </w:r>
      <w:r w:rsidRPr="00E87AE4">
        <w:rPr>
          <w:rFonts w:ascii="Arial" w:eastAsia="Arial" w:hAnsi="Arial" w:cs="Arial"/>
          <w:b/>
          <w:sz w:val="22"/>
          <w:szCs w:val="22"/>
        </w:rPr>
        <w:t xml:space="preserve"> </w:t>
      </w:r>
      <w:r w:rsidRPr="005D72D0">
        <w:rPr>
          <w:rFonts w:ascii="Arial" w:eastAsia="Arial" w:hAnsi="Arial" w:cs="Arial"/>
          <w:sz w:val="22"/>
          <w:szCs w:val="22"/>
        </w:rPr>
        <w:t>(</w:t>
      </w:r>
      <w:r>
        <w:rPr>
          <w:rFonts w:ascii="Arial" w:eastAsia="Arial" w:hAnsi="Arial" w:cs="Arial"/>
          <w:sz w:val="22"/>
          <w:szCs w:val="22"/>
        </w:rPr>
        <w:t>Parque Residencial Isaura II</w:t>
      </w:r>
      <w:r w:rsidRPr="005D72D0">
        <w:rPr>
          <w:rFonts w:ascii="Arial" w:eastAsia="Arial" w:hAnsi="Arial" w:cs="Arial"/>
          <w:sz w:val="22"/>
          <w:szCs w:val="22"/>
        </w:rPr>
        <w:t>)</w:t>
      </w:r>
      <w:r>
        <w:rPr>
          <w:rFonts w:ascii="Arial" w:eastAsia="Arial" w:hAnsi="Arial" w:cs="Arial"/>
          <w:sz w:val="22"/>
          <w:szCs w:val="22"/>
        </w:rPr>
        <w:t xml:space="preserve"> –</w:t>
      </w:r>
      <w:r w:rsidRPr="00FD507B">
        <w:rPr>
          <w:rFonts w:ascii="Arial" w:eastAsiaTheme="minorHAnsi" w:hAnsi="Arial" w:cs="Arial"/>
        </w:rPr>
        <w:t xml:space="preserve"> </w:t>
      </w:r>
      <w:r>
        <w:rPr>
          <w:rFonts w:ascii="Arial" w:eastAsiaTheme="minorHAnsi" w:hAnsi="Arial" w:cs="Arial"/>
          <w:sz w:val="22"/>
          <w:szCs w:val="22"/>
        </w:rPr>
        <w:t>Rua Beija-Flor, esquina com rua Odorico José Rosa (Rua Araponga), Parque Residencial Isaura;</w:t>
      </w:r>
    </w:p>
    <w:p w14:paraId="4EF4DC6E" w14:textId="77777777" w:rsidR="000C611C" w:rsidRPr="00622C25" w:rsidRDefault="000C611C" w:rsidP="000C611C">
      <w:pPr>
        <w:pStyle w:val="Normal1"/>
        <w:ind w:left="720"/>
        <w:jc w:val="both"/>
        <w:rPr>
          <w:rFonts w:ascii="Arial" w:eastAsia="Arial" w:hAnsi="Arial" w:cs="Arial"/>
          <w:b/>
          <w:bCs/>
          <w:sz w:val="22"/>
          <w:szCs w:val="22"/>
        </w:rPr>
      </w:pPr>
    </w:p>
    <w:p w14:paraId="22B93BBC" w14:textId="77777777" w:rsidR="000C611C" w:rsidRPr="00F433BC" w:rsidRDefault="000C611C" w:rsidP="000C611C">
      <w:pPr>
        <w:pStyle w:val="PargrafodaLista"/>
        <w:widowControl w:val="0"/>
        <w:numPr>
          <w:ilvl w:val="0"/>
          <w:numId w:val="15"/>
        </w:numPr>
        <w:suppressAutoHyphens w:val="0"/>
        <w:autoSpaceDE w:val="0"/>
        <w:autoSpaceDN w:val="0"/>
        <w:adjustRightInd w:val="0"/>
        <w:spacing w:after="0" w:line="240" w:lineRule="auto"/>
        <w:rPr>
          <w:rFonts w:ascii="Arial" w:eastAsiaTheme="minorHAnsi" w:hAnsi="Arial" w:cs="Arial"/>
          <w:b/>
          <w:bCs/>
        </w:rPr>
      </w:pPr>
      <w:r w:rsidRPr="00F433BC">
        <w:rPr>
          <w:rFonts w:ascii="Arial" w:eastAsia="Arial" w:hAnsi="Arial" w:cs="Arial"/>
        </w:rPr>
        <w:t xml:space="preserve">Lote-2: (Parque Residencial Bela Vista) – </w:t>
      </w:r>
      <w:r w:rsidRPr="00F433BC">
        <w:rPr>
          <w:rFonts w:ascii="Arial" w:eastAsiaTheme="minorHAnsi" w:hAnsi="Arial" w:cs="Arial"/>
        </w:rPr>
        <w:t>Rua B1, esquina com rua B2, Parque Residencial Bela Vista</w:t>
      </w:r>
      <w:r>
        <w:rPr>
          <w:rFonts w:ascii="Arial" w:eastAsiaTheme="minorHAnsi" w:hAnsi="Arial" w:cs="Arial"/>
        </w:rPr>
        <w:t>;</w:t>
      </w:r>
    </w:p>
    <w:p w14:paraId="3735519F" w14:textId="77777777" w:rsidR="000C611C" w:rsidRPr="00F433BC" w:rsidRDefault="000C611C" w:rsidP="000C611C">
      <w:pPr>
        <w:adjustRightInd w:val="0"/>
        <w:rPr>
          <w:rFonts w:ascii="Arial" w:eastAsiaTheme="minorHAnsi" w:hAnsi="Arial" w:cs="Arial"/>
          <w:b/>
          <w:bCs/>
        </w:rPr>
      </w:pPr>
    </w:p>
    <w:p w14:paraId="13890EB1" w14:textId="77777777" w:rsidR="000C611C" w:rsidRDefault="000C611C" w:rsidP="000C611C">
      <w:pPr>
        <w:pStyle w:val="PargrafodaLista"/>
        <w:widowControl w:val="0"/>
        <w:numPr>
          <w:ilvl w:val="0"/>
          <w:numId w:val="15"/>
        </w:numPr>
        <w:suppressAutoHyphens w:val="0"/>
        <w:autoSpaceDE w:val="0"/>
        <w:autoSpaceDN w:val="0"/>
        <w:adjustRightInd w:val="0"/>
        <w:spacing w:after="0" w:line="240" w:lineRule="auto"/>
        <w:rPr>
          <w:rFonts w:ascii="Arial" w:eastAsiaTheme="minorHAnsi" w:hAnsi="Arial" w:cs="Arial"/>
        </w:rPr>
      </w:pPr>
      <w:r w:rsidRPr="00F433BC">
        <w:rPr>
          <w:rFonts w:ascii="Arial" w:eastAsia="Arial" w:hAnsi="Arial" w:cs="Arial"/>
        </w:rPr>
        <w:t xml:space="preserve">Lote-3: (João Martins de Assunção) – </w:t>
      </w:r>
      <w:r w:rsidRPr="00F433BC">
        <w:rPr>
          <w:rFonts w:ascii="Arial" w:eastAsiaTheme="minorHAnsi" w:hAnsi="Arial" w:cs="Arial"/>
        </w:rPr>
        <w:t>Rua 17, esquina com rua 08, Bairro João Martins de Assunção</w:t>
      </w:r>
      <w:r>
        <w:rPr>
          <w:rFonts w:ascii="Arial" w:eastAsiaTheme="minorHAnsi" w:hAnsi="Arial" w:cs="Arial"/>
        </w:rPr>
        <w:t>;</w:t>
      </w:r>
    </w:p>
    <w:p w14:paraId="0C054C2F" w14:textId="77777777" w:rsidR="000C611C" w:rsidRDefault="000C611C" w:rsidP="000C611C">
      <w:pPr>
        <w:pStyle w:val="PargrafodaLista"/>
      </w:pPr>
    </w:p>
    <w:p w14:paraId="42485D2C" w14:textId="77777777" w:rsidR="000C611C" w:rsidRPr="008817CE" w:rsidRDefault="000C611C" w:rsidP="000C611C">
      <w:pPr>
        <w:pStyle w:val="PargrafodaLista"/>
        <w:widowControl w:val="0"/>
        <w:numPr>
          <w:ilvl w:val="0"/>
          <w:numId w:val="15"/>
        </w:numPr>
        <w:suppressAutoHyphens w:val="0"/>
        <w:autoSpaceDE w:val="0"/>
        <w:autoSpaceDN w:val="0"/>
        <w:adjustRightInd w:val="0"/>
        <w:spacing w:after="0" w:line="240" w:lineRule="auto"/>
        <w:rPr>
          <w:rFonts w:ascii="Arial" w:eastAsiaTheme="minorHAnsi" w:hAnsi="Arial" w:cs="Arial"/>
        </w:rPr>
      </w:pPr>
      <w:r w:rsidRPr="008817CE">
        <w:rPr>
          <w:rFonts w:ascii="Arial" w:hAnsi="Arial" w:cs="Arial"/>
        </w:rPr>
        <w:t>Lote-4</w:t>
      </w:r>
      <w:r>
        <w:rPr>
          <w:rFonts w:ascii="Arial" w:hAnsi="Arial" w:cs="Arial"/>
        </w:rPr>
        <w:t xml:space="preserve">: </w:t>
      </w:r>
      <w:r w:rsidRPr="008817CE">
        <w:rPr>
          <w:rFonts w:ascii="Arial" w:hAnsi="Arial" w:cs="Arial"/>
        </w:rPr>
        <w:t>(</w:t>
      </w:r>
      <w:proofErr w:type="spellStart"/>
      <w:r w:rsidRPr="008817CE">
        <w:rPr>
          <w:rFonts w:ascii="Arial" w:hAnsi="Arial" w:cs="Arial"/>
        </w:rPr>
        <w:t>Pedrolina</w:t>
      </w:r>
      <w:proofErr w:type="spellEnd"/>
      <w:r w:rsidRPr="008817CE">
        <w:rPr>
          <w:rFonts w:ascii="Arial" w:hAnsi="Arial" w:cs="Arial"/>
        </w:rPr>
        <w:t xml:space="preserve">) - Avenida Francisco </w:t>
      </w:r>
      <w:proofErr w:type="spellStart"/>
      <w:r w:rsidRPr="008817CE">
        <w:rPr>
          <w:rFonts w:ascii="Arial" w:hAnsi="Arial" w:cs="Arial"/>
        </w:rPr>
        <w:t>Takatsu</w:t>
      </w:r>
      <w:proofErr w:type="spellEnd"/>
      <w:r w:rsidRPr="008817CE">
        <w:rPr>
          <w:rFonts w:ascii="Arial" w:hAnsi="Arial" w:cs="Arial"/>
        </w:rPr>
        <w:t>, esquina com Viela 2.</w:t>
      </w:r>
    </w:p>
    <w:p w14:paraId="6D2B405E" w14:textId="77777777" w:rsidR="000C611C" w:rsidRPr="00317699" w:rsidRDefault="000C611C" w:rsidP="000C611C">
      <w:pPr>
        <w:pStyle w:val="Nivel2"/>
        <w:spacing w:before="200" w:after="200" w:line="360" w:lineRule="auto"/>
        <w:ind w:left="431" w:hanging="431"/>
        <w:contextualSpacing/>
        <w:rPr>
          <w:sz w:val="22"/>
          <w:szCs w:val="22"/>
          <w:lang w:eastAsia="en-US"/>
        </w:rPr>
      </w:pPr>
      <w:r w:rsidRPr="00317699">
        <w:rPr>
          <w:sz w:val="22"/>
          <w:szCs w:val="22"/>
        </w:rPr>
        <w:t>O objetivo desta contratação se enquadra como sendo de bem consumo comum, conforme Decreto Municipal nº 002/2023.</w:t>
      </w:r>
    </w:p>
    <w:p w14:paraId="2F5138C1"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 xml:space="preserve">O prazo de vigência da contratação é de </w:t>
      </w:r>
      <w:r>
        <w:rPr>
          <w:sz w:val="22"/>
          <w:szCs w:val="22"/>
        </w:rPr>
        <w:t>60</w:t>
      </w:r>
      <w:r w:rsidRPr="00317699">
        <w:rPr>
          <w:sz w:val="22"/>
          <w:szCs w:val="22"/>
        </w:rPr>
        <w:t xml:space="preserve"> (</w:t>
      </w:r>
      <w:r>
        <w:rPr>
          <w:sz w:val="22"/>
          <w:szCs w:val="22"/>
        </w:rPr>
        <w:t>noventa</w:t>
      </w:r>
      <w:r w:rsidRPr="00317699">
        <w:rPr>
          <w:sz w:val="22"/>
          <w:szCs w:val="22"/>
        </w:rPr>
        <w:t>) dias, na forma do artigo 105 da Lei n° 14.133, de 2021.</w:t>
      </w:r>
    </w:p>
    <w:p w14:paraId="59FB1F73"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 xml:space="preserve">O prazo de execução será </w:t>
      </w:r>
      <w:r>
        <w:rPr>
          <w:sz w:val="22"/>
          <w:szCs w:val="22"/>
        </w:rPr>
        <w:t>de 30</w:t>
      </w:r>
      <w:r w:rsidRPr="00317699">
        <w:rPr>
          <w:sz w:val="22"/>
          <w:szCs w:val="22"/>
        </w:rPr>
        <w:t xml:space="preserve"> (</w:t>
      </w:r>
      <w:r>
        <w:rPr>
          <w:sz w:val="22"/>
          <w:szCs w:val="22"/>
        </w:rPr>
        <w:t>trinta</w:t>
      </w:r>
      <w:r w:rsidRPr="00317699">
        <w:rPr>
          <w:sz w:val="22"/>
          <w:szCs w:val="22"/>
        </w:rPr>
        <w:t>)</w:t>
      </w:r>
      <w:r>
        <w:rPr>
          <w:sz w:val="22"/>
          <w:szCs w:val="22"/>
        </w:rPr>
        <w:t xml:space="preserve"> dias</w:t>
      </w:r>
      <w:r w:rsidRPr="00317699">
        <w:rPr>
          <w:sz w:val="22"/>
          <w:szCs w:val="22"/>
        </w:rPr>
        <w:t xml:space="preserve">, a partir da publicação da ordem de serviços </w:t>
      </w:r>
    </w:p>
    <w:p w14:paraId="11F268BB"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O contrato oferece maior detalhamento das regras que serão aplicadas em relação à vigência da contratação.</w:t>
      </w:r>
    </w:p>
    <w:p w14:paraId="1BA87B45"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 xml:space="preserve">FUNDAMENTAÇÃO DA CONTRATAÇÃO </w:t>
      </w:r>
    </w:p>
    <w:p w14:paraId="298DB56C" w14:textId="77777777" w:rsidR="000C611C" w:rsidRPr="00317699" w:rsidRDefault="000C611C" w:rsidP="000C611C">
      <w:pPr>
        <w:pStyle w:val="PargrafodaLista"/>
        <w:numPr>
          <w:ilvl w:val="0"/>
          <w:numId w:val="6"/>
        </w:numPr>
        <w:suppressAutoHyphens w:val="0"/>
        <w:spacing w:before="200" w:line="360" w:lineRule="auto"/>
        <w:contextualSpacing/>
        <w:jc w:val="both"/>
        <w:rPr>
          <w:rFonts w:ascii="Arial" w:eastAsia="Arial" w:hAnsi="Arial" w:cs="Arial"/>
          <w:vanish/>
          <w:lang w:eastAsia="pt-BR"/>
        </w:rPr>
      </w:pPr>
    </w:p>
    <w:p w14:paraId="3C75C248"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Trata-se a análise da demanda apresentada para contratação de empresa para prestação de serviços, em atendimento às demandas da “Secretaria Municipal d</w:t>
      </w:r>
      <w:r>
        <w:rPr>
          <w:sz w:val="22"/>
          <w:szCs w:val="22"/>
        </w:rPr>
        <w:t xml:space="preserve">e Infraestrutura e Habitação” </w:t>
      </w:r>
      <w:r w:rsidRPr="00317699">
        <w:rPr>
          <w:sz w:val="22"/>
          <w:szCs w:val="22"/>
        </w:rPr>
        <w:t>de Santa Helena de Goiás-GO.</w:t>
      </w:r>
    </w:p>
    <w:p w14:paraId="0CAB1A07" w14:textId="77777777" w:rsidR="000C611C" w:rsidRDefault="000C611C" w:rsidP="000C611C">
      <w:pPr>
        <w:pStyle w:val="Nivel2"/>
        <w:spacing w:before="200" w:after="200" w:line="360" w:lineRule="auto"/>
        <w:ind w:left="431" w:hanging="431"/>
        <w:contextualSpacing/>
        <w:rPr>
          <w:sz w:val="22"/>
          <w:szCs w:val="22"/>
        </w:rPr>
      </w:pPr>
      <w:bookmarkStart w:id="17" w:name="_Hlk157518317"/>
      <w:r w:rsidRPr="004D1B66">
        <w:rPr>
          <w:sz w:val="22"/>
          <w:szCs w:val="22"/>
        </w:rPr>
        <w:t xml:space="preserve">A contratação destes serviços é justificável pela necessidade e a importância do serviço licitado no presente estudo, para garantir o compromisso permanente de aprimorar os padrões de qualidade em lazer. Nessa perspectiva, a contratação pretendida tem por finalidade a </w:t>
      </w:r>
      <w:r>
        <w:rPr>
          <w:sz w:val="22"/>
          <w:szCs w:val="22"/>
        </w:rPr>
        <w:t>Revitalização das praças</w:t>
      </w:r>
      <w:r w:rsidRPr="004D1B66">
        <w:rPr>
          <w:sz w:val="22"/>
          <w:szCs w:val="22"/>
        </w:rPr>
        <w:t>, sendo essa</w:t>
      </w:r>
      <w:r>
        <w:rPr>
          <w:sz w:val="22"/>
          <w:szCs w:val="22"/>
        </w:rPr>
        <w:t>s</w:t>
      </w:r>
      <w:r w:rsidRPr="004D1B66">
        <w:rPr>
          <w:sz w:val="22"/>
          <w:szCs w:val="22"/>
        </w:rPr>
        <w:t xml:space="preserve"> de interesse público, pois tais locais desempenham papéis importantes na vida urbana, como qualidade de vida; melhoria do meio ambiente, além da integração social, trazendo assim benefícios à população de Santa Helena de Goiás-GO.</w:t>
      </w:r>
    </w:p>
    <w:bookmarkEnd w:id="17"/>
    <w:p w14:paraId="1B12382A"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O objeto da contratação está previsto no Plano de Contratações Anual 2024.</w:t>
      </w:r>
    </w:p>
    <w:p w14:paraId="250170E3"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lastRenderedPageBreak/>
        <w:t xml:space="preserve">DESCRIÇÃO DA SOLUÇÃO COMO UM TODO </w:t>
      </w:r>
    </w:p>
    <w:p w14:paraId="43546ED6" w14:textId="77777777" w:rsidR="000C611C" w:rsidRPr="00317699" w:rsidRDefault="000C611C" w:rsidP="000C611C">
      <w:pPr>
        <w:pStyle w:val="PargrafodaLista"/>
        <w:numPr>
          <w:ilvl w:val="0"/>
          <w:numId w:val="6"/>
        </w:numPr>
        <w:spacing w:before="200" w:line="360" w:lineRule="auto"/>
        <w:contextualSpacing/>
        <w:rPr>
          <w:rFonts w:ascii="Arial Narrow" w:eastAsia="Times New Roman" w:hAnsi="Arial Narrow" w:cs="Times New Roman"/>
          <w:vanish/>
        </w:rPr>
      </w:pPr>
      <w:bookmarkStart w:id="18" w:name="_Ref121236534"/>
    </w:p>
    <w:bookmarkEnd w:id="18"/>
    <w:p w14:paraId="192CCE54" w14:textId="77777777" w:rsidR="000C611C" w:rsidRPr="004D1B66" w:rsidRDefault="000C611C" w:rsidP="000C611C">
      <w:pPr>
        <w:pStyle w:val="Nivel2"/>
        <w:spacing w:before="200" w:after="200" w:line="360" w:lineRule="auto"/>
        <w:ind w:left="431" w:hanging="431"/>
        <w:contextualSpacing/>
        <w:rPr>
          <w:iCs/>
          <w:color w:val="000000" w:themeColor="text1"/>
          <w:sz w:val="22"/>
          <w:szCs w:val="22"/>
        </w:rPr>
      </w:pPr>
      <w:r w:rsidRPr="004D1B66">
        <w:rPr>
          <w:sz w:val="22"/>
          <w:szCs w:val="22"/>
        </w:rPr>
        <w:t>O presente estudo, como já informado, refere-se à contratação de empresa especializada em serviços de engenharia porque material e mão de obra padrão de serviço a ser executado serão necessários para melhorias, conforme condições e especificações previstas no memorial descritivo que consta nos documentos anexos.</w:t>
      </w:r>
    </w:p>
    <w:p w14:paraId="66F42409" w14:textId="77777777" w:rsidR="000C611C" w:rsidRPr="004D1B66" w:rsidRDefault="000C611C" w:rsidP="000C611C">
      <w:pPr>
        <w:pStyle w:val="Nivel2"/>
        <w:spacing w:before="200" w:after="200" w:line="360" w:lineRule="auto"/>
        <w:ind w:left="431" w:hanging="431"/>
        <w:contextualSpacing/>
        <w:rPr>
          <w:iCs/>
          <w:color w:val="000000" w:themeColor="text1"/>
          <w:sz w:val="22"/>
          <w:szCs w:val="22"/>
        </w:rPr>
      </w:pPr>
      <w:r w:rsidRPr="004D1B66">
        <w:rPr>
          <w:rFonts w:eastAsiaTheme="minorHAnsi"/>
          <w:sz w:val="22"/>
          <w:szCs w:val="22"/>
        </w:rPr>
        <w:t>A solução que melhor atende às necessidades da Administração é a contratação de empresa para prestação de serviços técnico. O serviço é enquadrado como continuado tendo em vista que interrupção possa comprometer a continuidade das atividades.</w:t>
      </w:r>
    </w:p>
    <w:p w14:paraId="3F175DF6" w14:textId="77777777" w:rsidR="000C611C" w:rsidRPr="004D1B66" w:rsidRDefault="000C611C" w:rsidP="000C611C">
      <w:pPr>
        <w:pStyle w:val="Nivel2"/>
        <w:spacing w:before="200" w:after="200" w:line="360" w:lineRule="auto"/>
        <w:ind w:left="431" w:hanging="431"/>
        <w:contextualSpacing/>
        <w:rPr>
          <w:iCs/>
          <w:color w:val="000000" w:themeColor="text1"/>
          <w:sz w:val="22"/>
          <w:szCs w:val="22"/>
        </w:rPr>
      </w:pPr>
      <w:r w:rsidRPr="004D1B66">
        <w:rPr>
          <w:sz w:val="22"/>
          <w:szCs w:val="22"/>
        </w:rPr>
        <w:t>Faz se necessária a proposta para fins de atendimento às necessidades institucionais para melhor qualidade e organização do espaço e do tempo dentro do cenário de infraestrutura, aumentando a qualidade de vida; melhoria do meio ambiente, além da integração social.</w:t>
      </w:r>
    </w:p>
    <w:p w14:paraId="7E7C8765" w14:textId="77777777" w:rsidR="000C611C" w:rsidRPr="00317699" w:rsidRDefault="000C611C" w:rsidP="000C611C">
      <w:pPr>
        <w:pStyle w:val="Nivel2"/>
        <w:spacing w:before="200" w:after="200" w:line="360" w:lineRule="auto"/>
        <w:ind w:left="431" w:hanging="431"/>
        <w:contextualSpacing/>
        <w:rPr>
          <w:iCs/>
          <w:color w:val="000000" w:themeColor="text1"/>
          <w:sz w:val="22"/>
          <w:szCs w:val="22"/>
        </w:rPr>
      </w:pPr>
      <w:r w:rsidRPr="004D1B66">
        <w:rPr>
          <w:sz w:val="22"/>
          <w:szCs w:val="22"/>
        </w:rPr>
        <w:t>Todos os demais elementos necessários ao atendimento à demanda da Administração estarão dispostos no Projeto Básico, entre eles as obrigações e responsabilidades da contratada e demais especificidades do objeto</w:t>
      </w:r>
      <w:r w:rsidRPr="00317699">
        <w:rPr>
          <w:rFonts w:asciiTheme="minorHAnsi" w:hAnsiTheme="minorHAnsi" w:cstheme="minorHAnsi"/>
          <w:sz w:val="22"/>
          <w:szCs w:val="22"/>
        </w:rPr>
        <w:t>.</w:t>
      </w:r>
    </w:p>
    <w:p w14:paraId="0A633684"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 xml:space="preserve">REQUISITOS DA CONTRATAÇÃO </w:t>
      </w:r>
    </w:p>
    <w:p w14:paraId="1B2F0D25" w14:textId="77777777" w:rsidR="000C611C" w:rsidRPr="00317699" w:rsidRDefault="000C611C" w:rsidP="000C611C">
      <w:pPr>
        <w:suppressAutoHyphens w:val="0"/>
        <w:spacing w:before="200" w:after="200" w:line="360" w:lineRule="auto"/>
        <w:ind w:right="-285"/>
        <w:contextualSpacing/>
        <w:rPr>
          <w:sz w:val="22"/>
          <w:szCs w:val="22"/>
          <w:highlight w:val="darkCyan"/>
        </w:rPr>
      </w:pPr>
    </w:p>
    <w:p w14:paraId="7717F7D7" w14:textId="77777777" w:rsidR="000C611C" w:rsidRPr="004D1B66" w:rsidRDefault="000C611C" w:rsidP="000C611C">
      <w:pPr>
        <w:pStyle w:val="Ttulo6"/>
        <w:numPr>
          <w:ilvl w:val="0"/>
          <w:numId w:val="0"/>
        </w:numPr>
        <w:spacing w:before="200" w:after="200" w:line="360" w:lineRule="auto"/>
        <w:contextualSpacing/>
        <w:jc w:val="left"/>
        <w:rPr>
          <w:sz w:val="22"/>
          <w:szCs w:val="22"/>
        </w:rPr>
      </w:pPr>
      <w:r w:rsidRPr="004D1B66">
        <w:rPr>
          <w:sz w:val="22"/>
          <w:szCs w:val="22"/>
        </w:rPr>
        <w:t>4.1 Sustentabilidade</w:t>
      </w:r>
    </w:p>
    <w:p w14:paraId="6D8BE42B" w14:textId="77777777" w:rsidR="000C611C" w:rsidRPr="00317699" w:rsidRDefault="000C611C" w:rsidP="000C611C">
      <w:pPr>
        <w:suppressAutoHyphens w:val="0"/>
        <w:spacing w:before="200" w:after="200" w:line="360" w:lineRule="auto"/>
        <w:ind w:left="431" w:hanging="431"/>
        <w:contextualSpacing/>
        <w:jc w:val="both"/>
        <w:rPr>
          <w:rFonts w:ascii="Arial" w:hAnsi="Arial" w:cs="Arial"/>
          <w:color w:val="000000" w:themeColor="text1"/>
          <w:sz w:val="22"/>
          <w:szCs w:val="22"/>
        </w:rPr>
      </w:pPr>
      <w:r w:rsidRPr="00317699">
        <w:rPr>
          <w:rFonts w:ascii="Arial" w:hAnsi="Arial" w:cs="Arial"/>
          <w:sz w:val="22"/>
          <w:szCs w:val="22"/>
        </w:rPr>
        <w:t>4.1</w:t>
      </w:r>
      <w:r>
        <w:rPr>
          <w:rFonts w:ascii="Arial" w:hAnsi="Arial" w:cs="Arial"/>
          <w:sz w:val="22"/>
          <w:szCs w:val="22"/>
        </w:rPr>
        <w:t xml:space="preserve">.1 </w:t>
      </w:r>
      <w:r w:rsidRPr="00317699">
        <w:rPr>
          <w:rFonts w:ascii="Arial" w:hAnsi="Arial" w:cs="Arial"/>
          <w:color w:val="000000" w:themeColor="text1"/>
          <w:sz w:val="22"/>
          <w:szCs w:val="22"/>
        </w:rPr>
        <w:t>A contratação deverá observar os seguintes requisitos:</w:t>
      </w:r>
    </w:p>
    <w:p w14:paraId="2ABD4992" w14:textId="77777777" w:rsidR="000C611C" w:rsidRPr="00317699" w:rsidRDefault="000C611C" w:rsidP="000C611C">
      <w:pPr>
        <w:suppressAutoHyphens w:val="0"/>
        <w:spacing w:before="200" w:after="200" w:line="360" w:lineRule="auto"/>
        <w:ind w:left="431"/>
        <w:contextualSpacing/>
        <w:jc w:val="both"/>
        <w:rPr>
          <w:rFonts w:ascii="Arial" w:hAnsi="Arial" w:cs="Arial"/>
          <w:sz w:val="22"/>
          <w:szCs w:val="22"/>
        </w:rPr>
      </w:pPr>
      <w:r w:rsidRPr="00317699">
        <w:rPr>
          <w:rFonts w:ascii="Arial" w:hAnsi="Arial" w:cs="Arial"/>
          <w:sz w:val="22"/>
          <w:szCs w:val="22"/>
        </w:rPr>
        <w:t>- Lei nº 13.146, de 2015 (Estatuto da Pessoa com Deficiência) - Lei nº 10.098, de 2000</w:t>
      </w:r>
    </w:p>
    <w:p w14:paraId="3ABC3AEF" w14:textId="77777777" w:rsidR="000C611C" w:rsidRPr="00317699" w:rsidRDefault="000C611C" w:rsidP="000C611C">
      <w:pPr>
        <w:suppressAutoHyphens w:val="0"/>
        <w:spacing w:before="200" w:after="200" w:line="360" w:lineRule="auto"/>
        <w:ind w:left="431"/>
        <w:contextualSpacing/>
        <w:jc w:val="both"/>
        <w:rPr>
          <w:rFonts w:ascii="Arial" w:hAnsi="Arial" w:cs="Arial"/>
          <w:sz w:val="22"/>
          <w:szCs w:val="22"/>
        </w:rPr>
      </w:pPr>
      <w:r w:rsidRPr="00317699">
        <w:rPr>
          <w:rFonts w:ascii="Arial" w:hAnsi="Arial" w:cs="Arial"/>
          <w:sz w:val="22"/>
          <w:szCs w:val="22"/>
        </w:rPr>
        <w:t>(Normas gerais e critérios básicos para a promoção da acessibilidade das pessoas portadoras de deficiência ou com mobilidade reduzida) - Decreto nº 5.296, de 2004 (Reg.</w:t>
      </w:r>
      <w:r>
        <w:rPr>
          <w:rFonts w:ascii="Arial" w:hAnsi="Arial" w:cs="Arial"/>
          <w:sz w:val="22"/>
          <w:szCs w:val="22"/>
        </w:rPr>
        <w:t xml:space="preserve"> </w:t>
      </w:r>
      <w:r w:rsidRPr="00317699">
        <w:rPr>
          <w:rFonts w:ascii="Arial" w:hAnsi="Arial" w:cs="Arial"/>
          <w:sz w:val="22"/>
          <w:szCs w:val="22"/>
        </w:rPr>
        <w:t>lamenta Lei nº 10.098, de 2000) - Decreto nº 6.949, de 2009 (Promulga a Convenção</w:t>
      </w:r>
      <w:r>
        <w:rPr>
          <w:rFonts w:ascii="Arial" w:hAnsi="Arial" w:cs="Arial"/>
          <w:sz w:val="22"/>
          <w:szCs w:val="22"/>
        </w:rPr>
        <w:t xml:space="preserve"> </w:t>
      </w:r>
      <w:r w:rsidRPr="00317699">
        <w:rPr>
          <w:rFonts w:ascii="Arial" w:hAnsi="Arial" w:cs="Arial"/>
          <w:sz w:val="22"/>
          <w:szCs w:val="22"/>
        </w:rPr>
        <w:t xml:space="preserve">Internacional sobre os Direitos das Pessoas com Deficiência e seu Protocolo Facultativo, assinados em Nova York, em 30 de março de 2007) - NBR 9050/ABNT (Acessibilidade a edificações, mobiliário, espaços e equipamentos urbanos) Indicação de marcas ou modelos (Inciso I do art. 41 da lei nº 14.133, de 2021). </w:t>
      </w:r>
    </w:p>
    <w:p w14:paraId="622DB4F2" w14:textId="77777777" w:rsidR="000C611C" w:rsidRDefault="000C611C" w:rsidP="000C611C">
      <w:pPr>
        <w:pStyle w:val="Nvel1-SemBlack"/>
        <w:spacing w:before="200" w:after="200" w:line="360" w:lineRule="auto"/>
        <w:contextualSpacing/>
        <w:rPr>
          <w:b/>
          <w:bCs/>
          <w:sz w:val="22"/>
          <w:szCs w:val="22"/>
        </w:rPr>
      </w:pPr>
      <w:r w:rsidRPr="00317699">
        <w:rPr>
          <w:b/>
          <w:bCs/>
          <w:sz w:val="22"/>
          <w:szCs w:val="22"/>
        </w:rPr>
        <w:lastRenderedPageBreak/>
        <w:t>4.2 Subcontratação</w:t>
      </w:r>
    </w:p>
    <w:p w14:paraId="0E8384C1" w14:textId="77777777" w:rsidR="000C611C" w:rsidRDefault="000C611C" w:rsidP="000C611C">
      <w:pPr>
        <w:pStyle w:val="Nvel1-SemBlack"/>
        <w:spacing w:before="200" w:after="200" w:line="360" w:lineRule="auto"/>
        <w:contextualSpacing/>
        <w:rPr>
          <w:b/>
          <w:bCs/>
          <w:sz w:val="22"/>
          <w:szCs w:val="22"/>
        </w:rPr>
      </w:pPr>
    </w:p>
    <w:p w14:paraId="6688959C" w14:textId="77777777" w:rsidR="000C611C" w:rsidRPr="004D1B66" w:rsidRDefault="000C611C" w:rsidP="000C611C">
      <w:pPr>
        <w:pStyle w:val="Nvel1-SemBlack"/>
        <w:spacing w:before="200" w:after="200" w:line="360" w:lineRule="auto"/>
        <w:contextualSpacing/>
        <w:rPr>
          <w:sz w:val="22"/>
          <w:szCs w:val="22"/>
        </w:rPr>
      </w:pPr>
      <w:r w:rsidRPr="004D1B66">
        <w:rPr>
          <w:sz w:val="22"/>
          <w:szCs w:val="22"/>
        </w:rPr>
        <w:t>4.2.1</w:t>
      </w:r>
      <w:r>
        <w:rPr>
          <w:sz w:val="22"/>
          <w:szCs w:val="22"/>
        </w:rPr>
        <w:t xml:space="preserve"> Não é admitida a subcontratação do objeto contratual.</w:t>
      </w:r>
    </w:p>
    <w:p w14:paraId="20E0760A" w14:textId="77777777" w:rsidR="000C611C" w:rsidRPr="00317699" w:rsidRDefault="000C611C" w:rsidP="000C611C">
      <w:pPr>
        <w:pStyle w:val="PargrafodaLista"/>
        <w:numPr>
          <w:ilvl w:val="0"/>
          <w:numId w:val="6"/>
        </w:numPr>
        <w:suppressAutoHyphens w:val="0"/>
        <w:spacing w:before="200" w:line="360" w:lineRule="auto"/>
        <w:contextualSpacing/>
        <w:jc w:val="both"/>
        <w:rPr>
          <w:rFonts w:ascii="Arial" w:eastAsia="Arial" w:hAnsi="Arial" w:cs="Arial"/>
          <w:vanish/>
          <w:lang w:eastAsia="pt-BR"/>
        </w:rPr>
      </w:pPr>
    </w:p>
    <w:p w14:paraId="5E1D147B" w14:textId="77777777" w:rsidR="000C611C" w:rsidRPr="00317699" w:rsidRDefault="000C611C" w:rsidP="000C611C">
      <w:pPr>
        <w:pStyle w:val="Nvel1-SemBlack"/>
        <w:spacing w:before="200" w:after="200" w:line="360" w:lineRule="auto"/>
        <w:contextualSpacing/>
        <w:rPr>
          <w:b/>
          <w:bCs/>
          <w:sz w:val="22"/>
          <w:szCs w:val="22"/>
        </w:rPr>
      </w:pPr>
      <w:r w:rsidRPr="00317699">
        <w:rPr>
          <w:b/>
          <w:bCs/>
          <w:sz w:val="22"/>
          <w:szCs w:val="22"/>
        </w:rPr>
        <w:t>4.3</w:t>
      </w:r>
      <w:r>
        <w:rPr>
          <w:b/>
          <w:bCs/>
          <w:sz w:val="22"/>
          <w:szCs w:val="22"/>
        </w:rPr>
        <w:t xml:space="preserve"> </w:t>
      </w:r>
      <w:r w:rsidRPr="00317699">
        <w:rPr>
          <w:b/>
          <w:bCs/>
          <w:sz w:val="22"/>
          <w:szCs w:val="22"/>
        </w:rPr>
        <w:t>Garantia da contratação</w:t>
      </w:r>
    </w:p>
    <w:p w14:paraId="1CA78B07" w14:textId="77777777" w:rsidR="000C611C" w:rsidRPr="00317699" w:rsidRDefault="000C611C" w:rsidP="000C611C">
      <w:pPr>
        <w:pStyle w:val="Default"/>
        <w:spacing w:before="200" w:after="200" w:line="360" w:lineRule="auto"/>
        <w:ind w:left="431" w:hanging="431"/>
        <w:contextualSpacing/>
        <w:jc w:val="both"/>
        <w:rPr>
          <w:rFonts w:ascii="Arial" w:hAnsi="Arial" w:cs="Arial"/>
          <w:color w:val="auto"/>
          <w:spacing w:val="1"/>
          <w:sz w:val="22"/>
          <w:szCs w:val="22"/>
        </w:rPr>
      </w:pPr>
      <w:r w:rsidRPr="00317699">
        <w:rPr>
          <w:rFonts w:ascii="Arial" w:hAnsi="Arial" w:cs="Arial"/>
          <w:color w:val="auto"/>
          <w:sz w:val="22"/>
          <w:szCs w:val="22"/>
        </w:rPr>
        <w:t>4.3</w:t>
      </w:r>
      <w:r w:rsidRPr="00317699">
        <w:rPr>
          <w:color w:val="auto"/>
          <w:sz w:val="22"/>
          <w:szCs w:val="22"/>
        </w:rPr>
        <w:t>.</w:t>
      </w:r>
      <w:r w:rsidRPr="00317699">
        <w:rPr>
          <w:rFonts w:ascii="Arial" w:hAnsi="Arial" w:cs="Arial"/>
          <w:color w:val="auto"/>
          <w:sz w:val="22"/>
          <w:szCs w:val="22"/>
        </w:rPr>
        <w:t>1</w:t>
      </w:r>
      <w:r>
        <w:rPr>
          <w:rFonts w:ascii="Arial" w:hAnsi="Arial" w:cs="Arial"/>
          <w:color w:val="auto"/>
          <w:sz w:val="22"/>
          <w:szCs w:val="22"/>
        </w:rPr>
        <w:t xml:space="preserve"> </w:t>
      </w:r>
      <w:r w:rsidRPr="00317699">
        <w:rPr>
          <w:rFonts w:ascii="Arial" w:hAnsi="Arial" w:cs="Arial"/>
          <w:color w:val="auto"/>
          <w:sz w:val="22"/>
          <w:szCs w:val="22"/>
        </w:rPr>
        <w:t>A contratad</w:t>
      </w:r>
      <w:r>
        <w:rPr>
          <w:rFonts w:ascii="Arial" w:hAnsi="Arial" w:cs="Arial"/>
          <w:color w:val="auto"/>
          <w:sz w:val="22"/>
          <w:szCs w:val="22"/>
        </w:rPr>
        <w:t xml:space="preserve">a </w:t>
      </w:r>
      <w:r w:rsidRPr="00317699">
        <w:rPr>
          <w:rFonts w:ascii="Arial" w:hAnsi="Arial" w:cs="Arial"/>
          <w:color w:val="auto"/>
          <w:sz w:val="22"/>
          <w:szCs w:val="22"/>
        </w:rPr>
        <w:t>deverá conceder garantia mínima de 5</w:t>
      </w:r>
      <w:r>
        <w:rPr>
          <w:rFonts w:ascii="Arial" w:hAnsi="Arial" w:cs="Arial"/>
          <w:color w:val="auto"/>
          <w:sz w:val="22"/>
          <w:szCs w:val="22"/>
        </w:rPr>
        <w:t xml:space="preserve"> </w:t>
      </w:r>
      <w:r w:rsidRPr="00317699">
        <w:rPr>
          <w:rFonts w:ascii="Arial" w:hAnsi="Arial" w:cs="Arial"/>
          <w:color w:val="auto"/>
          <w:sz w:val="22"/>
          <w:szCs w:val="22"/>
        </w:rPr>
        <w:t>(cinco) ano, conforme o Código Civil, obras têm um prazo mínimo de garantia de (05) cinco anos. (Art. 618, CC/02), prazo</w:t>
      </w:r>
      <w:r w:rsidRPr="00317699">
        <w:rPr>
          <w:rFonts w:ascii="Arial" w:hAnsi="Arial" w:cs="Arial"/>
          <w:color w:val="auto"/>
          <w:spacing w:val="2"/>
          <w:sz w:val="22"/>
          <w:szCs w:val="22"/>
        </w:rPr>
        <w:t xml:space="preserve"> </w:t>
      </w:r>
      <w:r w:rsidRPr="00317699">
        <w:rPr>
          <w:rFonts w:ascii="Arial" w:hAnsi="Arial" w:cs="Arial"/>
          <w:color w:val="auto"/>
          <w:sz w:val="22"/>
          <w:szCs w:val="22"/>
        </w:rPr>
        <w:t>este</w:t>
      </w:r>
      <w:r w:rsidRPr="00317699">
        <w:rPr>
          <w:rFonts w:ascii="Arial" w:hAnsi="Arial" w:cs="Arial"/>
          <w:color w:val="auto"/>
          <w:spacing w:val="-1"/>
          <w:sz w:val="22"/>
          <w:szCs w:val="22"/>
        </w:rPr>
        <w:t xml:space="preserve"> </w:t>
      </w:r>
      <w:r w:rsidRPr="00317699">
        <w:rPr>
          <w:rFonts w:ascii="Arial" w:hAnsi="Arial" w:cs="Arial"/>
          <w:color w:val="auto"/>
          <w:sz w:val="22"/>
          <w:szCs w:val="22"/>
        </w:rPr>
        <w:t>contado</w:t>
      </w:r>
      <w:r w:rsidRPr="00317699">
        <w:rPr>
          <w:rFonts w:ascii="Arial" w:hAnsi="Arial" w:cs="Arial"/>
          <w:color w:val="auto"/>
          <w:spacing w:val="1"/>
          <w:sz w:val="22"/>
          <w:szCs w:val="22"/>
        </w:rPr>
        <w:t xml:space="preserve"> </w:t>
      </w:r>
      <w:r w:rsidRPr="00317699">
        <w:rPr>
          <w:rFonts w:ascii="Arial" w:hAnsi="Arial" w:cs="Arial"/>
          <w:color w:val="auto"/>
          <w:sz w:val="22"/>
          <w:szCs w:val="22"/>
        </w:rPr>
        <w:t>do início da obra, sem prejuízo à garantia oferecida pelo contratado.</w:t>
      </w:r>
    </w:p>
    <w:p w14:paraId="628D44F0" w14:textId="77777777" w:rsidR="000C611C" w:rsidRPr="004D1B66" w:rsidRDefault="000C611C" w:rsidP="000C611C">
      <w:pPr>
        <w:pStyle w:val="Ttulo6"/>
        <w:numPr>
          <w:ilvl w:val="0"/>
          <w:numId w:val="0"/>
        </w:numPr>
        <w:spacing w:before="200" w:after="200" w:line="360" w:lineRule="auto"/>
        <w:ind w:left="431" w:hanging="431"/>
        <w:contextualSpacing/>
        <w:jc w:val="both"/>
        <w:rPr>
          <w:sz w:val="22"/>
          <w:szCs w:val="22"/>
        </w:rPr>
      </w:pPr>
      <w:r w:rsidRPr="004D1B66">
        <w:rPr>
          <w:sz w:val="22"/>
          <w:szCs w:val="22"/>
        </w:rPr>
        <w:t>4.</w:t>
      </w:r>
      <w:r>
        <w:rPr>
          <w:sz w:val="22"/>
          <w:szCs w:val="22"/>
        </w:rPr>
        <w:t xml:space="preserve"> </w:t>
      </w:r>
      <w:r w:rsidRPr="004D1B66">
        <w:rPr>
          <w:sz w:val="22"/>
          <w:szCs w:val="22"/>
        </w:rPr>
        <w:t>Vistoria</w:t>
      </w:r>
    </w:p>
    <w:p w14:paraId="609A8A4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17:00 horas.  </w:t>
      </w:r>
    </w:p>
    <w:p w14:paraId="23B7662A" w14:textId="77777777" w:rsidR="000C611C" w:rsidRPr="00317699" w:rsidRDefault="000C611C" w:rsidP="000C611C">
      <w:pPr>
        <w:pStyle w:val="Nivel2"/>
        <w:numPr>
          <w:ilvl w:val="0"/>
          <w:numId w:val="0"/>
        </w:numPr>
        <w:spacing w:before="200" w:after="200" w:line="360" w:lineRule="auto"/>
        <w:ind w:left="431"/>
        <w:contextualSpacing/>
        <w:rPr>
          <w:sz w:val="22"/>
          <w:szCs w:val="22"/>
        </w:rPr>
      </w:pPr>
      <w:r w:rsidRPr="00317699">
        <w:rPr>
          <w:sz w:val="22"/>
          <w:szCs w:val="22"/>
        </w:rPr>
        <w:t>Serão disponibilizados data e horário diferentes aos interessados em realizar a vistoria prévia, devendo ser agendada a data e horário com antecedência, através do telefone (064)3641-1478 Superintendência de Engenharia e Obras Civis. Para a vistoria, o representante legal da empresa ou responsável técnico deverá estar devidamente identificado, apresentando documento de identidade civil e documento expedido pela empresa comprovando sua habilitação para a realização da vistoria. Caso o licitante opte por não realizar a vistoria, deverá prestar declaração formal assinada pelo responsável técnico do licitante acerca do conhecimento pleno das condições e peculiaridades da contratação.</w:t>
      </w:r>
    </w:p>
    <w:p w14:paraId="4DD71EB7"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não realização da vistoria não poderá embasar posteriores alegações de desconheci-</w:t>
      </w:r>
    </w:p>
    <w:p w14:paraId="50C23AEE" w14:textId="77777777" w:rsidR="000C611C" w:rsidRPr="00317699" w:rsidRDefault="000C611C" w:rsidP="000C611C">
      <w:pPr>
        <w:pStyle w:val="Nivel2"/>
        <w:numPr>
          <w:ilvl w:val="0"/>
          <w:numId w:val="0"/>
        </w:numPr>
        <w:spacing w:before="200" w:after="200" w:line="360" w:lineRule="auto"/>
        <w:ind w:left="431"/>
        <w:contextualSpacing/>
        <w:rPr>
          <w:sz w:val="22"/>
          <w:szCs w:val="22"/>
        </w:rPr>
      </w:pPr>
      <w:r w:rsidRPr="00317699">
        <w:rPr>
          <w:sz w:val="22"/>
          <w:szCs w:val="22"/>
        </w:rPr>
        <w:t>mento das instalações, dúvidas ou esquecimentos de quaisquer detalhes dos locais da prestação dos serviços, devendo o contratado assumir os ônus dos serviços decorrentes.</w:t>
      </w:r>
    </w:p>
    <w:p w14:paraId="465B9E3E"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MODELO DE EXECUÇÃO DO OBJETO</w:t>
      </w:r>
    </w:p>
    <w:p w14:paraId="43D28BF0" w14:textId="77777777" w:rsidR="000C611C" w:rsidRPr="00317699" w:rsidRDefault="000C611C" w:rsidP="000C611C">
      <w:pPr>
        <w:pStyle w:val="Nvel1-SemBlack"/>
        <w:spacing w:before="200" w:after="200" w:line="360" w:lineRule="auto"/>
        <w:ind w:left="431" w:hanging="431"/>
        <w:contextualSpacing/>
        <w:rPr>
          <w:b/>
          <w:bCs/>
          <w:sz w:val="22"/>
          <w:szCs w:val="22"/>
        </w:rPr>
      </w:pPr>
      <w:r w:rsidRPr="00317699">
        <w:rPr>
          <w:b/>
          <w:bCs/>
          <w:sz w:val="22"/>
          <w:szCs w:val="22"/>
        </w:rPr>
        <w:t>5.1</w:t>
      </w:r>
      <w:r>
        <w:rPr>
          <w:b/>
          <w:bCs/>
          <w:sz w:val="22"/>
          <w:szCs w:val="22"/>
        </w:rPr>
        <w:t xml:space="preserve"> </w:t>
      </w:r>
      <w:r w:rsidRPr="00317699">
        <w:rPr>
          <w:b/>
          <w:bCs/>
          <w:sz w:val="22"/>
          <w:szCs w:val="22"/>
        </w:rPr>
        <w:t>Condições de execução</w:t>
      </w:r>
    </w:p>
    <w:p w14:paraId="7F4F40BD" w14:textId="77777777" w:rsidR="000C611C" w:rsidRPr="00317699" w:rsidRDefault="000C611C" w:rsidP="000C611C">
      <w:pPr>
        <w:spacing w:before="200" w:after="200" w:line="360" w:lineRule="auto"/>
        <w:ind w:left="431" w:hanging="431"/>
        <w:contextualSpacing/>
        <w:jc w:val="both"/>
        <w:rPr>
          <w:rFonts w:ascii="Arial" w:hAnsi="Arial" w:cs="Arial"/>
          <w:sz w:val="22"/>
          <w:szCs w:val="22"/>
        </w:rPr>
      </w:pPr>
      <w:r w:rsidRPr="00317699">
        <w:rPr>
          <w:rFonts w:ascii="Arial" w:hAnsi="Arial" w:cs="Arial"/>
          <w:sz w:val="22"/>
          <w:szCs w:val="22"/>
        </w:rPr>
        <w:t>5.1.1</w:t>
      </w:r>
      <w:r>
        <w:rPr>
          <w:rFonts w:ascii="Arial" w:hAnsi="Arial" w:cs="Arial"/>
          <w:sz w:val="22"/>
          <w:szCs w:val="22"/>
        </w:rPr>
        <w:t xml:space="preserve"> </w:t>
      </w:r>
      <w:r w:rsidRPr="00317699">
        <w:rPr>
          <w:rFonts w:ascii="Arial" w:hAnsi="Arial" w:cs="Arial"/>
          <w:sz w:val="22"/>
          <w:szCs w:val="22"/>
        </w:rPr>
        <w:t>A execução do objeto seguirá a seguinte dinâmica:</w:t>
      </w:r>
    </w:p>
    <w:p w14:paraId="1E73889A"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5.1.1.1</w:t>
      </w:r>
      <w:r>
        <w:rPr>
          <w:sz w:val="22"/>
          <w:szCs w:val="22"/>
        </w:rPr>
        <w:t xml:space="preserve"> </w:t>
      </w:r>
      <w:r w:rsidRPr="00317699">
        <w:rPr>
          <w:sz w:val="22"/>
          <w:szCs w:val="22"/>
        </w:rPr>
        <w:t>Início da execução do objeto: 02 (dois) dias da emissão da ordem de serviço;</w:t>
      </w:r>
    </w:p>
    <w:p w14:paraId="514C2BD3" w14:textId="77777777" w:rsidR="000C611C" w:rsidRDefault="000C611C" w:rsidP="000C611C">
      <w:pPr>
        <w:pStyle w:val="Nvel3-R"/>
        <w:spacing w:before="200" w:after="200" w:line="360" w:lineRule="auto"/>
        <w:contextualSpacing/>
        <w:rPr>
          <w:sz w:val="22"/>
          <w:szCs w:val="22"/>
        </w:rPr>
      </w:pPr>
      <w:r w:rsidRPr="00317699">
        <w:rPr>
          <w:sz w:val="22"/>
          <w:szCs w:val="22"/>
        </w:rPr>
        <w:t>5.1.</w:t>
      </w:r>
      <w:r>
        <w:rPr>
          <w:sz w:val="22"/>
          <w:szCs w:val="22"/>
        </w:rPr>
        <w:t xml:space="preserve">1.2 </w:t>
      </w:r>
      <w:r w:rsidRPr="00317699">
        <w:rPr>
          <w:sz w:val="22"/>
          <w:szCs w:val="22"/>
        </w:rPr>
        <w:t>Descrição detalhada dos métodos, rotinas, etapas, tecnologias procedimentos, frequência e periodicidade de execução do trabalho deverá seguir o Memorial Descritivo e Especificações Técnicas e o Relatório Descritivo.</w:t>
      </w:r>
    </w:p>
    <w:p w14:paraId="723A1A1C" w14:textId="77777777" w:rsidR="000C611C" w:rsidRPr="00317699" w:rsidRDefault="000C611C" w:rsidP="000C611C">
      <w:pPr>
        <w:pStyle w:val="Nvel3-R"/>
        <w:spacing w:before="200" w:after="200" w:line="360" w:lineRule="auto"/>
        <w:contextualSpacing/>
        <w:rPr>
          <w:sz w:val="22"/>
          <w:szCs w:val="22"/>
        </w:rPr>
      </w:pPr>
      <w:r w:rsidRPr="00317699">
        <w:rPr>
          <w:sz w:val="22"/>
          <w:szCs w:val="22"/>
        </w:rPr>
        <w:t>5.1.</w:t>
      </w:r>
      <w:r>
        <w:rPr>
          <w:sz w:val="22"/>
          <w:szCs w:val="22"/>
        </w:rPr>
        <w:t>1.</w:t>
      </w:r>
      <w:r w:rsidRPr="00317699">
        <w:rPr>
          <w:sz w:val="22"/>
          <w:szCs w:val="22"/>
        </w:rPr>
        <w:t>3 A direção geral da obra ficará a cargo de um engenheiro/arquiteto, o qual</w:t>
      </w:r>
      <w:r w:rsidRPr="00317699">
        <w:rPr>
          <w:spacing w:val="1"/>
          <w:sz w:val="22"/>
          <w:szCs w:val="22"/>
        </w:rPr>
        <w:t xml:space="preserve"> </w:t>
      </w:r>
      <w:r w:rsidRPr="00317699">
        <w:rPr>
          <w:sz w:val="22"/>
          <w:szCs w:val="22"/>
        </w:rPr>
        <w:t>deverá estar</w:t>
      </w:r>
      <w:r>
        <w:rPr>
          <w:sz w:val="22"/>
          <w:szCs w:val="22"/>
        </w:rPr>
        <w:t xml:space="preserve"> </w:t>
      </w:r>
      <w:r w:rsidRPr="00317699">
        <w:rPr>
          <w:sz w:val="22"/>
          <w:szCs w:val="22"/>
        </w:rPr>
        <w:t>registrado junto ao CREA/GO ou CAU/GO, auxiliado por um mestre de</w:t>
      </w:r>
      <w:r w:rsidRPr="00317699">
        <w:rPr>
          <w:spacing w:val="1"/>
          <w:sz w:val="22"/>
          <w:szCs w:val="22"/>
        </w:rPr>
        <w:t xml:space="preserve"> </w:t>
      </w:r>
      <w:r w:rsidRPr="00317699">
        <w:rPr>
          <w:sz w:val="22"/>
          <w:szCs w:val="22"/>
        </w:rPr>
        <w:t>obras ou</w:t>
      </w:r>
      <w:r>
        <w:rPr>
          <w:sz w:val="22"/>
          <w:szCs w:val="22"/>
        </w:rPr>
        <w:t xml:space="preserve"> </w:t>
      </w:r>
      <w:r w:rsidRPr="00317699">
        <w:rPr>
          <w:sz w:val="22"/>
          <w:szCs w:val="22"/>
        </w:rPr>
        <w:t xml:space="preserve">encarregado, cuja </w:t>
      </w:r>
      <w:r w:rsidRPr="00317699">
        <w:rPr>
          <w:sz w:val="22"/>
          <w:szCs w:val="22"/>
        </w:rPr>
        <w:lastRenderedPageBreak/>
        <w:t>presença no local deverá ser permanente. O Responsável</w:t>
      </w:r>
      <w:r w:rsidRPr="00317699">
        <w:rPr>
          <w:spacing w:val="1"/>
          <w:sz w:val="22"/>
          <w:szCs w:val="22"/>
        </w:rPr>
        <w:t xml:space="preserve"> </w:t>
      </w:r>
      <w:r w:rsidRPr="00317699">
        <w:rPr>
          <w:sz w:val="22"/>
          <w:szCs w:val="22"/>
        </w:rPr>
        <w:t>Técnico pela execução da obra,</w:t>
      </w:r>
      <w:r>
        <w:rPr>
          <w:sz w:val="22"/>
          <w:szCs w:val="22"/>
        </w:rPr>
        <w:t xml:space="preserve"> </w:t>
      </w:r>
      <w:r w:rsidRPr="00317699">
        <w:rPr>
          <w:sz w:val="22"/>
          <w:szCs w:val="22"/>
        </w:rPr>
        <w:t>deverá anotar a obra junto ao conselho de Engenharia</w:t>
      </w:r>
      <w:r w:rsidRPr="00317699">
        <w:rPr>
          <w:spacing w:val="1"/>
          <w:sz w:val="22"/>
          <w:szCs w:val="22"/>
        </w:rPr>
        <w:t xml:space="preserve"> </w:t>
      </w:r>
      <w:r w:rsidRPr="00317699">
        <w:rPr>
          <w:sz w:val="22"/>
          <w:szCs w:val="22"/>
        </w:rPr>
        <w:t>e/ou</w:t>
      </w:r>
      <w:r w:rsidRPr="00317699">
        <w:rPr>
          <w:spacing w:val="-2"/>
          <w:sz w:val="22"/>
          <w:szCs w:val="22"/>
        </w:rPr>
        <w:t xml:space="preserve"> </w:t>
      </w:r>
      <w:r w:rsidRPr="00317699">
        <w:rPr>
          <w:sz w:val="22"/>
          <w:szCs w:val="22"/>
        </w:rPr>
        <w:t>Arquitetura do</w:t>
      </w:r>
      <w:r w:rsidRPr="00317699">
        <w:rPr>
          <w:spacing w:val="-1"/>
          <w:sz w:val="22"/>
          <w:szCs w:val="22"/>
        </w:rPr>
        <w:t xml:space="preserve"> </w:t>
      </w:r>
      <w:r w:rsidRPr="00317699">
        <w:rPr>
          <w:sz w:val="22"/>
          <w:szCs w:val="22"/>
        </w:rPr>
        <w:t>Estado</w:t>
      </w:r>
      <w:r w:rsidRPr="00317699">
        <w:rPr>
          <w:spacing w:val="-1"/>
          <w:sz w:val="22"/>
          <w:szCs w:val="22"/>
        </w:rPr>
        <w:t xml:space="preserve"> </w:t>
      </w:r>
      <w:r w:rsidRPr="00317699">
        <w:rPr>
          <w:sz w:val="22"/>
          <w:szCs w:val="22"/>
        </w:rPr>
        <w:t>de</w:t>
      </w:r>
      <w:r w:rsidRPr="00317699">
        <w:rPr>
          <w:spacing w:val="1"/>
          <w:sz w:val="22"/>
          <w:szCs w:val="22"/>
        </w:rPr>
        <w:t xml:space="preserve"> </w:t>
      </w:r>
      <w:r w:rsidRPr="00317699">
        <w:rPr>
          <w:sz w:val="22"/>
          <w:szCs w:val="22"/>
        </w:rPr>
        <w:t>Goiás.</w:t>
      </w:r>
    </w:p>
    <w:p w14:paraId="3A08A9EB" w14:textId="77777777" w:rsidR="000C611C" w:rsidRPr="00317699" w:rsidRDefault="000C611C" w:rsidP="000C611C">
      <w:pPr>
        <w:pStyle w:val="Corpodetexto"/>
        <w:spacing w:before="200" w:after="200" w:line="360" w:lineRule="auto"/>
        <w:ind w:left="431" w:hanging="431"/>
        <w:contextualSpacing/>
        <w:rPr>
          <w:spacing w:val="-5"/>
        </w:rPr>
      </w:pPr>
      <w:r w:rsidRPr="00317699">
        <w:t>5.1.</w:t>
      </w:r>
      <w:r>
        <w:t>1.</w:t>
      </w:r>
      <w:r w:rsidRPr="00317699">
        <w:t>4</w:t>
      </w:r>
      <w:r>
        <w:t xml:space="preserve"> </w:t>
      </w:r>
      <w:r w:rsidRPr="00317699">
        <w:t>Deverá ser executada a limpeza da área, retirando todo e qualquer tipo de</w:t>
      </w:r>
      <w:r w:rsidRPr="00317699">
        <w:rPr>
          <w:spacing w:val="1"/>
        </w:rPr>
        <w:t xml:space="preserve"> </w:t>
      </w:r>
      <w:r w:rsidRPr="00317699">
        <w:t>entulho.</w:t>
      </w:r>
    </w:p>
    <w:p w14:paraId="796B7F0C" w14:textId="77777777" w:rsidR="000C611C" w:rsidRPr="00317699" w:rsidRDefault="000C611C" w:rsidP="000C611C">
      <w:pPr>
        <w:pStyle w:val="Corpodetexto"/>
        <w:spacing w:before="200" w:after="200" w:line="360" w:lineRule="auto"/>
        <w:ind w:left="431"/>
        <w:contextualSpacing/>
        <w:rPr>
          <w:spacing w:val="1"/>
        </w:rPr>
      </w:pPr>
      <w:r w:rsidRPr="00317699">
        <w:t>Todo</w:t>
      </w:r>
      <w:r w:rsidRPr="00317699">
        <w:rPr>
          <w:spacing w:val="1"/>
        </w:rPr>
        <w:t xml:space="preserve"> </w:t>
      </w:r>
      <w:r w:rsidRPr="00317699">
        <w:t>o</w:t>
      </w:r>
      <w:r w:rsidRPr="00317699">
        <w:rPr>
          <w:spacing w:val="1"/>
        </w:rPr>
        <w:t xml:space="preserve"> </w:t>
      </w:r>
      <w:r w:rsidRPr="00317699">
        <w:t>equipamento,</w:t>
      </w:r>
      <w:r w:rsidRPr="00317699">
        <w:rPr>
          <w:spacing w:val="1"/>
        </w:rPr>
        <w:t xml:space="preserve"> </w:t>
      </w:r>
      <w:r w:rsidRPr="00317699">
        <w:t>antes</w:t>
      </w:r>
      <w:r w:rsidRPr="00317699">
        <w:rPr>
          <w:spacing w:val="1"/>
        </w:rPr>
        <w:t xml:space="preserve"> </w:t>
      </w:r>
      <w:r w:rsidRPr="00317699">
        <w:t>do</w:t>
      </w:r>
      <w:r w:rsidRPr="00317699">
        <w:rPr>
          <w:spacing w:val="1"/>
        </w:rPr>
        <w:t xml:space="preserve"> </w:t>
      </w:r>
      <w:r w:rsidRPr="00317699">
        <w:t>início</w:t>
      </w:r>
      <w:r w:rsidRPr="00317699">
        <w:rPr>
          <w:spacing w:val="1"/>
        </w:rPr>
        <w:t xml:space="preserve"> </w:t>
      </w:r>
      <w:r w:rsidRPr="00317699">
        <w:t>da</w:t>
      </w:r>
      <w:r w:rsidRPr="00317699">
        <w:rPr>
          <w:spacing w:val="1"/>
        </w:rPr>
        <w:t xml:space="preserve"> </w:t>
      </w:r>
      <w:r w:rsidRPr="00317699">
        <w:t>execução</w:t>
      </w:r>
      <w:r w:rsidRPr="00317699">
        <w:rPr>
          <w:spacing w:val="1"/>
        </w:rPr>
        <w:t xml:space="preserve"> </w:t>
      </w:r>
      <w:r w:rsidRPr="00317699">
        <w:t>do</w:t>
      </w:r>
      <w:r w:rsidRPr="00317699">
        <w:rPr>
          <w:spacing w:val="1"/>
        </w:rPr>
        <w:t xml:space="preserve"> </w:t>
      </w:r>
      <w:r w:rsidRPr="00317699">
        <w:t>serviço,</w:t>
      </w:r>
      <w:r w:rsidRPr="00317699">
        <w:rPr>
          <w:spacing w:val="1"/>
        </w:rPr>
        <w:t xml:space="preserve"> </w:t>
      </w:r>
      <w:r w:rsidRPr="00317699">
        <w:t>deve</w:t>
      </w:r>
      <w:r w:rsidRPr="00317699">
        <w:rPr>
          <w:spacing w:val="1"/>
        </w:rPr>
        <w:t xml:space="preserve"> </w:t>
      </w:r>
      <w:r w:rsidRPr="00317699">
        <w:t>ser</w:t>
      </w:r>
      <w:r w:rsidRPr="00317699">
        <w:rPr>
          <w:spacing w:val="1"/>
        </w:rPr>
        <w:t xml:space="preserve"> </w:t>
      </w:r>
      <w:r w:rsidRPr="00317699">
        <w:t>cuidadosamente</w:t>
      </w:r>
    </w:p>
    <w:p w14:paraId="2BF5F808" w14:textId="77777777" w:rsidR="000C611C" w:rsidRPr="00317699" w:rsidRDefault="000C611C" w:rsidP="000C611C">
      <w:pPr>
        <w:pStyle w:val="Corpodetexto"/>
        <w:spacing w:before="200" w:after="200" w:line="360" w:lineRule="auto"/>
        <w:ind w:left="431"/>
        <w:contextualSpacing/>
        <w:rPr>
          <w:spacing w:val="2"/>
        </w:rPr>
      </w:pPr>
      <w:r w:rsidRPr="00317699">
        <w:t>examinado</w:t>
      </w:r>
      <w:r w:rsidRPr="00317699">
        <w:rPr>
          <w:spacing w:val="1"/>
        </w:rPr>
        <w:t xml:space="preserve"> </w:t>
      </w:r>
      <w:r w:rsidRPr="00317699">
        <w:t>e</w:t>
      </w:r>
      <w:r w:rsidRPr="00317699">
        <w:rPr>
          <w:spacing w:val="1"/>
        </w:rPr>
        <w:t xml:space="preserve"> </w:t>
      </w:r>
      <w:r w:rsidRPr="00317699">
        <w:t>aprovado</w:t>
      </w:r>
      <w:r w:rsidRPr="00317699">
        <w:rPr>
          <w:spacing w:val="1"/>
        </w:rPr>
        <w:t xml:space="preserve"> </w:t>
      </w:r>
      <w:r w:rsidRPr="00317699">
        <w:t>pela</w:t>
      </w:r>
      <w:r w:rsidRPr="00317699">
        <w:rPr>
          <w:spacing w:val="1"/>
        </w:rPr>
        <w:t xml:space="preserve"> </w:t>
      </w:r>
      <w:r w:rsidRPr="00317699">
        <w:t>Prefeitura,</w:t>
      </w:r>
      <w:r w:rsidRPr="00317699">
        <w:rPr>
          <w:spacing w:val="1"/>
        </w:rPr>
        <w:t xml:space="preserve"> </w:t>
      </w:r>
      <w:r w:rsidRPr="00317699">
        <w:t>sem</w:t>
      </w:r>
      <w:r w:rsidRPr="00317699">
        <w:rPr>
          <w:spacing w:val="1"/>
        </w:rPr>
        <w:t xml:space="preserve"> </w:t>
      </w:r>
      <w:r w:rsidRPr="00317699">
        <w:t>o</w:t>
      </w:r>
      <w:r w:rsidRPr="00317699">
        <w:rPr>
          <w:spacing w:val="1"/>
        </w:rPr>
        <w:t xml:space="preserve"> </w:t>
      </w:r>
      <w:r w:rsidRPr="00317699">
        <w:t>que</w:t>
      </w:r>
      <w:r w:rsidRPr="00317699">
        <w:rPr>
          <w:spacing w:val="1"/>
        </w:rPr>
        <w:t xml:space="preserve"> </w:t>
      </w:r>
      <w:r w:rsidRPr="00317699">
        <w:t>não</w:t>
      </w:r>
      <w:r w:rsidRPr="00317699">
        <w:rPr>
          <w:spacing w:val="1"/>
        </w:rPr>
        <w:t xml:space="preserve"> </w:t>
      </w:r>
      <w:r w:rsidRPr="00317699">
        <w:t>é</w:t>
      </w:r>
      <w:r w:rsidRPr="00317699">
        <w:rPr>
          <w:spacing w:val="1"/>
        </w:rPr>
        <w:t xml:space="preserve"> </w:t>
      </w:r>
      <w:r w:rsidRPr="00317699">
        <w:t>dada a</w:t>
      </w:r>
      <w:r w:rsidRPr="00317699">
        <w:rPr>
          <w:spacing w:val="1"/>
        </w:rPr>
        <w:t xml:space="preserve"> </w:t>
      </w:r>
      <w:r w:rsidRPr="00317699">
        <w:t>autorização</w:t>
      </w:r>
      <w:r w:rsidRPr="00317699">
        <w:rPr>
          <w:spacing w:val="-3"/>
        </w:rPr>
        <w:t xml:space="preserve"> </w:t>
      </w:r>
      <w:r w:rsidRPr="00317699">
        <w:t>para</w:t>
      </w:r>
      <w:r w:rsidRPr="00317699">
        <w:rPr>
          <w:spacing w:val="-1"/>
        </w:rPr>
        <w:t xml:space="preserve"> </w:t>
      </w:r>
      <w:r w:rsidRPr="00317699">
        <w:t>o</w:t>
      </w:r>
      <w:r w:rsidRPr="00317699">
        <w:rPr>
          <w:spacing w:val="1"/>
        </w:rPr>
        <w:t xml:space="preserve"> </w:t>
      </w:r>
      <w:r w:rsidRPr="00317699">
        <w:t>seu</w:t>
      </w:r>
    </w:p>
    <w:p w14:paraId="16390A60" w14:textId="77777777" w:rsidR="000C611C" w:rsidRPr="00317699" w:rsidRDefault="000C611C" w:rsidP="000C611C">
      <w:pPr>
        <w:pStyle w:val="Corpodetexto"/>
        <w:spacing w:before="200" w:after="200" w:line="360" w:lineRule="auto"/>
        <w:ind w:left="431"/>
        <w:contextualSpacing/>
      </w:pPr>
      <w:r w:rsidRPr="00317699">
        <w:t>início.</w:t>
      </w:r>
    </w:p>
    <w:p w14:paraId="254FB295" w14:textId="77777777" w:rsidR="000C611C" w:rsidRPr="00317699" w:rsidRDefault="000C611C" w:rsidP="000C611C">
      <w:pPr>
        <w:pStyle w:val="Corpodetexto"/>
        <w:spacing w:before="200" w:after="200" w:line="360" w:lineRule="auto"/>
        <w:ind w:left="431" w:hanging="431"/>
        <w:contextualSpacing/>
      </w:pPr>
      <w:r w:rsidRPr="00317699">
        <w:t>5.1.</w:t>
      </w:r>
      <w:r>
        <w:t>1.</w:t>
      </w:r>
      <w:r w:rsidRPr="00317699">
        <w:t>5</w:t>
      </w:r>
      <w:r>
        <w:t xml:space="preserve"> </w:t>
      </w:r>
      <w:r w:rsidRPr="00317699">
        <w:t>A</w:t>
      </w:r>
      <w:r w:rsidRPr="00317699">
        <w:rPr>
          <w:spacing w:val="1"/>
        </w:rPr>
        <w:t xml:space="preserve"> </w:t>
      </w:r>
      <w:r w:rsidRPr="00317699">
        <w:t>placa</w:t>
      </w:r>
      <w:r w:rsidRPr="00317699">
        <w:rPr>
          <w:spacing w:val="1"/>
        </w:rPr>
        <w:t xml:space="preserve"> </w:t>
      </w:r>
      <w:r w:rsidRPr="00317699">
        <w:t>da</w:t>
      </w:r>
      <w:r w:rsidRPr="00317699">
        <w:rPr>
          <w:spacing w:val="1"/>
        </w:rPr>
        <w:t xml:space="preserve"> </w:t>
      </w:r>
      <w:r w:rsidRPr="00317699">
        <w:t>obra</w:t>
      </w:r>
      <w:r w:rsidRPr="00317699">
        <w:rPr>
          <w:spacing w:val="1"/>
        </w:rPr>
        <w:t xml:space="preserve"> </w:t>
      </w:r>
      <w:r w:rsidRPr="00317699">
        <w:t>deverá</w:t>
      </w:r>
      <w:r w:rsidRPr="00317699">
        <w:rPr>
          <w:spacing w:val="1"/>
        </w:rPr>
        <w:t xml:space="preserve"> </w:t>
      </w:r>
      <w:r w:rsidRPr="00317699">
        <w:t>ser</w:t>
      </w:r>
      <w:r w:rsidRPr="00317699">
        <w:rPr>
          <w:spacing w:val="1"/>
        </w:rPr>
        <w:t xml:space="preserve"> </w:t>
      </w:r>
      <w:r w:rsidRPr="00317699">
        <w:t>afixada</w:t>
      </w:r>
      <w:r w:rsidRPr="00317699">
        <w:rPr>
          <w:spacing w:val="1"/>
        </w:rPr>
        <w:t xml:space="preserve"> </w:t>
      </w:r>
      <w:r w:rsidRPr="00317699">
        <w:t>em</w:t>
      </w:r>
      <w:r w:rsidRPr="00317699">
        <w:rPr>
          <w:spacing w:val="1"/>
        </w:rPr>
        <w:t xml:space="preserve"> </w:t>
      </w:r>
      <w:r w:rsidRPr="00317699">
        <w:t>local</w:t>
      </w:r>
      <w:r w:rsidRPr="00317699">
        <w:rPr>
          <w:spacing w:val="1"/>
        </w:rPr>
        <w:t xml:space="preserve"> </w:t>
      </w:r>
      <w:r w:rsidRPr="00317699">
        <w:t>visível,</w:t>
      </w:r>
      <w:r w:rsidRPr="00317699">
        <w:rPr>
          <w:spacing w:val="1"/>
        </w:rPr>
        <w:t xml:space="preserve"> </w:t>
      </w:r>
      <w:r w:rsidRPr="00317699">
        <w:t>preferencialmente</w:t>
      </w:r>
      <w:r w:rsidRPr="00317699">
        <w:rPr>
          <w:spacing w:val="54"/>
        </w:rPr>
        <w:t xml:space="preserve"> </w:t>
      </w:r>
      <w:r w:rsidRPr="00317699">
        <w:t>no</w:t>
      </w:r>
      <w:r w:rsidRPr="00317699">
        <w:rPr>
          <w:spacing w:val="1"/>
        </w:rPr>
        <w:t xml:space="preserve"> </w:t>
      </w:r>
      <w:r w:rsidRPr="00317699">
        <w:t>acesso</w:t>
      </w:r>
    </w:p>
    <w:p w14:paraId="7D82D052" w14:textId="77777777" w:rsidR="000C611C" w:rsidRPr="00317699" w:rsidRDefault="000C611C" w:rsidP="000C611C">
      <w:pPr>
        <w:pStyle w:val="Corpodetexto"/>
        <w:spacing w:before="200" w:after="200" w:line="360" w:lineRule="auto"/>
        <w:ind w:left="431"/>
        <w:contextualSpacing/>
      </w:pPr>
      <w:r w:rsidRPr="00317699">
        <w:t>principal do empreendimento ou voltada para a via que favoreça a melhor</w:t>
      </w:r>
      <w:r w:rsidRPr="00317699">
        <w:rPr>
          <w:spacing w:val="1"/>
        </w:rPr>
        <w:t xml:space="preserve"> </w:t>
      </w:r>
      <w:r w:rsidRPr="00317699">
        <w:t>visualização.</w:t>
      </w:r>
    </w:p>
    <w:p w14:paraId="1E7EE3F6" w14:textId="77777777" w:rsidR="000C611C" w:rsidRPr="00317699" w:rsidRDefault="000C611C" w:rsidP="000C611C">
      <w:pPr>
        <w:pStyle w:val="Corpodetexto"/>
        <w:spacing w:before="200" w:after="200" w:line="360" w:lineRule="auto"/>
        <w:ind w:left="431"/>
        <w:contextualSpacing/>
      </w:pPr>
      <w:r w:rsidRPr="00317699">
        <w:t>Recomenda-se que a placa seja mantida em bom estado de conservação,</w:t>
      </w:r>
      <w:r w:rsidRPr="00317699">
        <w:rPr>
          <w:spacing w:val="1"/>
        </w:rPr>
        <w:t xml:space="preserve"> </w:t>
      </w:r>
      <w:r w:rsidRPr="00317699">
        <w:t>inclusive</w:t>
      </w:r>
      <w:r w:rsidRPr="00317699">
        <w:rPr>
          <w:spacing w:val="1"/>
        </w:rPr>
        <w:t xml:space="preserve"> </w:t>
      </w:r>
      <w:r w:rsidRPr="00317699">
        <w:t>quanto à</w:t>
      </w:r>
      <w:r w:rsidRPr="00317699">
        <w:rPr>
          <w:spacing w:val="1"/>
        </w:rPr>
        <w:t xml:space="preserve"> </w:t>
      </w:r>
      <w:r w:rsidRPr="00317699">
        <w:t>integridade</w:t>
      </w:r>
      <w:r w:rsidRPr="00317699">
        <w:rPr>
          <w:spacing w:val="1"/>
        </w:rPr>
        <w:t xml:space="preserve"> </w:t>
      </w:r>
      <w:r w:rsidRPr="00317699">
        <w:t>do</w:t>
      </w:r>
      <w:r w:rsidRPr="00317699">
        <w:rPr>
          <w:spacing w:val="1"/>
        </w:rPr>
        <w:t xml:space="preserve"> </w:t>
      </w:r>
      <w:r w:rsidRPr="00317699">
        <w:t>padrão</w:t>
      </w:r>
      <w:r w:rsidRPr="00317699">
        <w:rPr>
          <w:spacing w:val="1"/>
        </w:rPr>
        <w:t xml:space="preserve"> </w:t>
      </w:r>
      <w:r w:rsidRPr="00317699">
        <w:t>das</w:t>
      </w:r>
      <w:r w:rsidRPr="00317699">
        <w:rPr>
          <w:spacing w:val="1"/>
        </w:rPr>
        <w:t xml:space="preserve"> </w:t>
      </w:r>
      <w:r w:rsidRPr="00317699">
        <w:t>cores,</w:t>
      </w:r>
      <w:r w:rsidRPr="00317699">
        <w:rPr>
          <w:spacing w:val="1"/>
        </w:rPr>
        <w:t xml:space="preserve"> </w:t>
      </w:r>
      <w:r w:rsidRPr="00317699">
        <w:t>durante</w:t>
      </w:r>
      <w:r w:rsidRPr="00317699">
        <w:rPr>
          <w:spacing w:val="1"/>
        </w:rPr>
        <w:t xml:space="preserve"> </w:t>
      </w:r>
      <w:r w:rsidRPr="00317699">
        <w:t>todo</w:t>
      </w:r>
      <w:r w:rsidRPr="00317699">
        <w:rPr>
          <w:spacing w:val="1"/>
        </w:rPr>
        <w:t xml:space="preserve"> </w:t>
      </w:r>
      <w:r w:rsidRPr="00317699">
        <w:t>o</w:t>
      </w:r>
      <w:r w:rsidRPr="00317699">
        <w:rPr>
          <w:spacing w:val="1"/>
        </w:rPr>
        <w:t xml:space="preserve"> </w:t>
      </w:r>
      <w:r w:rsidRPr="00317699">
        <w:t>período</w:t>
      </w:r>
      <w:r w:rsidRPr="00317699">
        <w:rPr>
          <w:spacing w:val="1"/>
        </w:rPr>
        <w:t xml:space="preserve"> </w:t>
      </w:r>
      <w:r w:rsidRPr="00317699">
        <w:t>de</w:t>
      </w:r>
      <w:r w:rsidRPr="00317699">
        <w:rPr>
          <w:spacing w:val="1"/>
        </w:rPr>
        <w:t xml:space="preserve"> </w:t>
      </w:r>
      <w:r w:rsidRPr="00317699">
        <w:t>execução da</w:t>
      </w:r>
      <w:r w:rsidRPr="00317699">
        <w:rPr>
          <w:spacing w:val="-2"/>
        </w:rPr>
        <w:t xml:space="preserve"> </w:t>
      </w:r>
      <w:r w:rsidRPr="00317699">
        <w:t>obra.</w:t>
      </w:r>
    </w:p>
    <w:p w14:paraId="04FC05C0" w14:textId="77777777" w:rsidR="000C611C" w:rsidRPr="00317699" w:rsidRDefault="000C611C" w:rsidP="000C611C">
      <w:pPr>
        <w:pStyle w:val="Nvel3-R"/>
        <w:spacing w:before="200" w:after="200" w:line="360" w:lineRule="auto"/>
        <w:contextualSpacing/>
        <w:rPr>
          <w:sz w:val="22"/>
          <w:szCs w:val="22"/>
        </w:rPr>
      </w:pPr>
      <w:r w:rsidRPr="00317699">
        <w:rPr>
          <w:sz w:val="22"/>
          <w:szCs w:val="22"/>
        </w:rPr>
        <w:t>5.1.</w:t>
      </w:r>
      <w:r>
        <w:rPr>
          <w:sz w:val="22"/>
          <w:szCs w:val="22"/>
        </w:rPr>
        <w:t xml:space="preserve">1.6 </w:t>
      </w:r>
      <w:r w:rsidRPr="00317699">
        <w:rPr>
          <w:sz w:val="22"/>
          <w:szCs w:val="22"/>
        </w:rPr>
        <w:t>Cronograma de realização dos serviços: em anexo.</w:t>
      </w:r>
    </w:p>
    <w:p w14:paraId="53753EC3" w14:textId="77777777" w:rsidR="000C611C" w:rsidRPr="00317699" w:rsidRDefault="000C611C" w:rsidP="000C611C">
      <w:pPr>
        <w:spacing w:before="200" w:after="200" w:line="360" w:lineRule="auto"/>
        <w:ind w:left="431" w:hanging="431"/>
        <w:contextualSpacing/>
        <w:jc w:val="both"/>
        <w:rPr>
          <w:rFonts w:ascii="Arial" w:hAnsi="Arial" w:cs="Arial"/>
          <w:sz w:val="22"/>
          <w:szCs w:val="22"/>
        </w:rPr>
      </w:pPr>
      <w:r w:rsidRPr="00317699">
        <w:rPr>
          <w:rFonts w:ascii="Arial" w:hAnsi="Arial" w:cs="Arial"/>
          <w:sz w:val="22"/>
          <w:szCs w:val="22"/>
        </w:rPr>
        <w:t>5.1.</w:t>
      </w:r>
      <w:r>
        <w:rPr>
          <w:rFonts w:ascii="Arial" w:hAnsi="Arial" w:cs="Arial"/>
          <w:sz w:val="22"/>
          <w:szCs w:val="22"/>
        </w:rPr>
        <w:t>1.</w:t>
      </w:r>
      <w:r w:rsidRPr="00317699">
        <w:rPr>
          <w:rFonts w:ascii="Arial" w:hAnsi="Arial" w:cs="Arial"/>
          <w:sz w:val="22"/>
          <w:szCs w:val="22"/>
        </w:rPr>
        <w:t>7</w:t>
      </w:r>
      <w:r>
        <w:rPr>
          <w:rFonts w:ascii="Arial" w:hAnsi="Arial" w:cs="Arial"/>
          <w:sz w:val="22"/>
          <w:szCs w:val="22"/>
        </w:rPr>
        <w:t xml:space="preserve"> </w:t>
      </w:r>
      <w:r w:rsidRPr="00317699">
        <w:rPr>
          <w:rFonts w:ascii="Arial" w:hAnsi="Arial" w:cs="Arial"/>
          <w:sz w:val="22"/>
          <w:szCs w:val="22"/>
        </w:rPr>
        <w:t>Etapa d</w:t>
      </w:r>
      <w:r>
        <w:rPr>
          <w:rFonts w:ascii="Arial" w:hAnsi="Arial" w:cs="Arial"/>
          <w:sz w:val="22"/>
          <w:szCs w:val="22"/>
        </w:rPr>
        <w:t>e construção</w:t>
      </w:r>
      <w:r w:rsidRPr="00317699">
        <w:rPr>
          <w:rFonts w:ascii="Arial" w:hAnsi="Arial" w:cs="Arial"/>
          <w:sz w:val="22"/>
          <w:szCs w:val="22"/>
        </w:rPr>
        <w:t xml:space="preserve">: </w:t>
      </w:r>
      <w:r>
        <w:rPr>
          <w:rFonts w:ascii="Arial" w:hAnsi="Arial" w:cs="Arial"/>
          <w:sz w:val="22"/>
          <w:szCs w:val="22"/>
        </w:rPr>
        <w:t>Estará descrito detalhadamente no orçamento e m</w:t>
      </w:r>
      <w:r w:rsidRPr="00FA6D7B">
        <w:rPr>
          <w:rFonts w:ascii="Arial" w:hAnsi="Arial" w:cs="Arial"/>
          <w:sz w:val="22"/>
          <w:szCs w:val="22"/>
        </w:rPr>
        <w:t>emorial descritivo</w:t>
      </w:r>
      <w:r>
        <w:rPr>
          <w:rFonts w:ascii="Arial" w:hAnsi="Arial" w:cs="Arial"/>
          <w:sz w:val="22"/>
          <w:szCs w:val="22"/>
        </w:rPr>
        <w:t xml:space="preserve">. </w:t>
      </w:r>
      <w:r w:rsidRPr="00317699">
        <w:rPr>
          <w:rFonts w:ascii="Arial" w:eastAsia="MS Mincho" w:hAnsi="Arial" w:cs="Arial"/>
          <w:sz w:val="22"/>
          <w:szCs w:val="22"/>
        </w:rPr>
        <w:t>No p</w:t>
      </w:r>
      <w:r w:rsidRPr="00317699">
        <w:rPr>
          <w:rFonts w:ascii="Arial" w:hAnsi="Arial" w:cs="Arial"/>
          <w:sz w:val="22"/>
          <w:szCs w:val="22"/>
        </w:rPr>
        <w:t xml:space="preserve">eríodo de </w:t>
      </w:r>
      <w:r>
        <w:rPr>
          <w:rFonts w:ascii="Arial" w:hAnsi="Arial" w:cs="Arial"/>
          <w:sz w:val="22"/>
          <w:szCs w:val="22"/>
        </w:rPr>
        <w:t xml:space="preserve">30 </w:t>
      </w:r>
      <w:r w:rsidRPr="00317699">
        <w:rPr>
          <w:rFonts w:ascii="Arial" w:hAnsi="Arial" w:cs="Arial"/>
          <w:sz w:val="22"/>
          <w:szCs w:val="22"/>
        </w:rPr>
        <w:t>(</w:t>
      </w:r>
      <w:r>
        <w:rPr>
          <w:rFonts w:ascii="Arial" w:hAnsi="Arial" w:cs="Arial"/>
          <w:sz w:val="22"/>
          <w:szCs w:val="22"/>
        </w:rPr>
        <w:t>trinta</w:t>
      </w:r>
      <w:r w:rsidRPr="00317699">
        <w:rPr>
          <w:rFonts w:ascii="Arial" w:hAnsi="Arial" w:cs="Arial"/>
          <w:sz w:val="22"/>
          <w:szCs w:val="22"/>
        </w:rPr>
        <w:t>) dias, a partir de 02 (dois) dias da emissão da ordem de serviço, após concluído a empresa deverá realizar a remoção de todo entulho e detritos que</w:t>
      </w:r>
      <w:r w:rsidRPr="00317699">
        <w:rPr>
          <w:rFonts w:ascii="Arial" w:hAnsi="Arial" w:cs="Arial"/>
          <w:spacing w:val="1"/>
          <w:sz w:val="22"/>
          <w:szCs w:val="22"/>
        </w:rPr>
        <w:t xml:space="preserve"> </w:t>
      </w:r>
      <w:r w:rsidRPr="00317699">
        <w:rPr>
          <w:rFonts w:ascii="Arial" w:hAnsi="Arial" w:cs="Arial"/>
          <w:sz w:val="22"/>
          <w:szCs w:val="22"/>
        </w:rPr>
        <w:t>venham</w:t>
      </w:r>
      <w:r w:rsidRPr="00317699">
        <w:rPr>
          <w:rFonts w:ascii="Arial" w:hAnsi="Arial" w:cs="Arial"/>
          <w:spacing w:val="-3"/>
          <w:sz w:val="22"/>
          <w:szCs w:val="22"/>
        </w:rPr>
        <w:t xml:space="preserve"> </w:t>
      </w:r>
      <w:r w:rsidRPr="00317699">
        <w:rPr>
          <w:rFonts w:ascii="Arial" w:hAnsi="Arial" w:cs="Arial"/>
          <w:sz w:val="22"/>
          <w:szCs w:val="22"/>
        </w:rPr>
        <w:t xml:space="preserve">a ser </w:t>
      </w:r>
      <w:r w:rsidRPr="00317699">
        <w:rPr>
          <w:rFonts w:ascii="Arial" w:hAnsi="Arial" w:cs="Arial"/>
          <w:spacing w:val="-2"/>
          <w:sz w:val="22"/>
          <w:szCs w:val="22"/>
        </w:rPr>
        <w:t>acumula</w:t>
      </w:r>
      <w:r>
        <w:rPr>
          <w:rFonts w:ascii="Arial" w:hAnsi="Arial" w:cs="Arial"/>
          <w:spacing w:val="-2"/>
          <w:sz w:val="22"/>
          <w:szCs w:val="22"/>
        </w:rPr>
        <w:t xml:space="preserve">dos </w:t>
      </w:r>
      <w:r w:rsidRPr="00317699">
        <w:rPr>
          <w:rFonts w:ascii="Arial" w:hAnsi="Arial" w:cs="Arial"/>
          <w:sz w:val="22"/>
          <w:szCs w:val="22"/>
        </w:rPr>
        <w:t>no</w:t>
      </w:r>
      <w:r w:rsidRPr="00317699">
        <w:rPr>
          <w:rFonts w:ascii="Arial" w:hAnsi="Arial" w:cs="Arial"/>
          <w:spacing w:val="1"/>
          <w:sz w:val="22"/>
          <w:szCs w:val="22"/>
        </w:rPr>
        <w:t xml:space="preserve"> </w:t>
      </w:r>
      <w:r w:rsidRPr="00317699">
        <w:rPr>
          <w:rFonts w:ascii="Arial" w:hAnsi="Arial" w:cs="Arial"/>
          <w:sz w:val="22"/>
          <w:szCs w:val="22"/>
        </w:rPr>
        <w:t>local.</w:t>
      </w:r>
    </w:p>
    <w:p w14:paraId="53F59887" w14:textId="77777777" w:rsidR="000C611C" w:rsidRPr="00317699" w:rsidRDefault="000C611C" w:rsidP="000C611C">
      <w:pPr>
        <w:pStyle w:val="Nvel1-SemBlack"/>
        <w:spacing w:beforeLines="120" w:before="288" w:after="200" w:line="360" w:lineRule="auto"/>
        <w:contextualSpacing/>
        <w:rPr>
          <w:b/>
          <w:bCs/>
          <w:sz w:val="22"/>
          <w:szCs w:val="22"/>
        </w:rPr>
      </w:pPr>
      <w:r w:rsidRPr="00317699">
        <w:rPr>
          <w:b/>
          <w:bCs/>
          <w:sz w:val="22"/>
          <w:szCs w:val="22"/>
        </w:rPr>
        <w:t>5.2</w:t>
      </w:r>
      <w:r>
        <w:rPr>
          <w:b/>
          <w:bCs/>
          <w:sz w:val="22"/>
          <w:szCs w:val="22"/>
        </w:rPr>
        <w:t xml:space="preserve"> </w:t>
      </w:r>
      <w:r w:rsidRPr="00317699">
        <w:rPr>
          <w:b/>
          <w:bCs/>
          <w:sz w:val="22"/>
          <w:szCs w:val="22"/>
        </w:rPr>
        <w:t>Local e horário da prestação dos serviços</w:t>
      </w:r>
    </w:p>
    <w:p w14:paraId="0FE95D25" w14:textId="77777777" w:rsidR="000C611C" w:rsidRDefault="000C611C" w:rsidP="000C611C">
      <w:pPr>
        <w:pStyle w:val="Nivel2"/>
        <w:numPr>
          <w:ilvl w:val="0"/>
          <w:numId w:val="0"/>
        </w:numPr>
        <w:spacing w:before="200" w:after="200" w:line="360" w:lineRule="auto"/>
        <w:ind w:left="431" w:hanging="431"/>
        <w:contextualSpacing/>
        <w:rPr>
          <w:sz w:val="22"/>
          <w:szCs w:val="22"/>
        </w:rPr>
      </w:pPr>
      <w:r w:rsidRPr="00317699">
        <w:rPr>
          <w:sz w:val="22"/>
          <w:szCs w:val="22"/>
        </w:rPr>
        <w:t>5.2.1</w:t>
      </w:r>
      <w:r>
        <w:rPr>
          <w:sz w:val="22"/>
          <w:szCs w:val="22"/>
        </w:rPr>
        <w:t xml:space="preserve"> </w:t>
      </w:r>
      <w:r w:rsidRPr="00317699">
        <w:rPr>
          <w:sz w:val="22"/>
          <w:szCs w:val="22"/>
        </w:rPr>
        <w:t xml:space="preserve">Os serviços serão prestados </w:t>
      </w:r>
      <w:r w:rsidRPr="002C6AA8">
        <w:rPr>
          <w:sz w:val="22"/>
          <w:szCs w:val="22"/>
        </w:rPr>
        <w:t>na</w:t>
      </w:r>
      <w:r>
        <w:rPr>
          <w:sz w:val="22"/>
          <w:szCs w:val="22"/>
        </w:rPr>
        <w:t>s praças nos seguintes bairros: Parque Residencial Isaura II, Parque Residencial Bela Vista e João Martins de Assunção</w:t>
      </w:r>
      <w:r w:rsidRPr="00E54474">
        <w:rPr>
          <w:sz w:val="22"/>
          <w:szCs w:val="22"/>
        </w:rPr>
        <w:t>,</w:t>
      </w:r>
      <w:r w:rsidRPr="002C6AA8">
        <w:rPr>
          <w:sz w:val="22"/>
          <w:szCs w:val="22"/>
        </w:rPr>
        <w:t xml:space="preserve"> no Município de Santa Helena de Goiás-GO.</w:t>
      </w:r>
    </w:p>
    <w:p w14:paraId="06A70FB7" w14:textId="77777777" w:rsidR="000C611C" w:rsidRPr="00317699" w:rsidRDefault="000C611C" w:rsidP="000C611C">
      <w:pPr>
        <w:pStyle w:val="Nivel2"/>
        <w:numPr>
          <w:ilvl w:val="0"/>
          <w:numId w:val="0"/>
        </w:numPr>
        <w:spacing w:before="200" w:after="200" w:line="360" w:lineRule="auto"/>
        <w:ind w:left="431" w:hanging="431"/>
        <w:contextualSpacing/>
        <w:rPr>
          <w:sz w:val="22"/>
          <w:szCs w:val="22"/>
        </w:rPr>
      </w:pPr>
      <w:r w:rsidRPr="00317699">
        <w:rPr>
          <w:sz w:val="22"/>
          <w:szCs w:val="22"/>
        </w:rPr>
        <w:t>5.2.2</w:t>
      </w:r>
      <w:r>
        <w:rPr>
          <w:sz w:val="22"/>
          <w:szCs w:val="22"/>
        </w:rPr>
        <w:t xml:space="preserve"> </w:t>
      </w:r>
      <w:r w:rsidRPr="00317699">
        <w:rPr>
          <w:sz w:val="22"/>
          <w:szCs w:val="22"/>
        </w:rPr>
        <w:t>Os serviços serão prestados no seguinte horário, entre as 08:00h as 17:00h.</w:t>
      </w:r>
    </w:p>
    <w:p w14:paraId="52128698" w14:textId="77777777" w:rsidR="000C611C" w:rsidRPr="00317699" w:rsidRDefault="000C611C" w:rsidP="000C611C">
      <w:pPr>
        <w:pStyle w:val="Nivel2"/>
        <w:numPr>
          <w:ilvl w:val="0"/>
          <w:numId w:val="0"/>
        </w:numPr>
        <w:spacing w:before="200" w:after="200" w:line="360" w:lineRule="auto"/>
        <w:ind w:left="431" w:hanging="431"/>
        <w:contextualSpacing/>
        <w:rPr>
          <w:sz w:val="22"/>
          <w:szCs w:val="22"/>
        </w:rPr>
      </w:pPr>
      <w:r w:rsidRPr="00317699">
        <w:rPr>
          <w:sz w:val="22"/>
          <w:szCs w:val="22"/>
        </w:rPr>
        <w:t>5.2.3</w:t>
      </w:r>
      <w:r>
        <w:rPr>
          <w:sz w:val="22"/>
          <w:szCs w:val="22"/>
        </w:rPr>
        <w:t xml:space="preserve"> </w:t>
      </w:r>
      <w:r w:rsidRPr="00317699">
        <w:rPr>
          <w:sz w:val="22"/>
          <w:szCs w:val="22"/>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2BC24804" w14:textId="77777777" w:rsidR="000C611C" w:rsidRPr="00317699" w:rsidRDefault="000C611C" w:rsidP="000C611C">
      <w:pPr>
        <w:pStyle w:val="Nvel1-SemBlack"/>
        <w:spacing w:before="200" w:after="200" w:line="360" w:lineRule="auto"/>
        <w:contextualSpacing/>
        <w:rPr>
          <w:rFonts w:eastAsia="Calibri"/>
          <w:b/>
          <w:bCs/>
          <w:sz w:val="22"/>
          <w:szCs w:val="22"/>
        </w:rPr>
      </w:pPr>
      <w:r w:rsidRPr="00317699">
        <w:rPr>
          <w:b/>
          <w:bCs/>
          <w:sz w:val="22"/>
          <w:szCs w:val="22"/>
        </w:rPr>
        <w:t xml:space="preserve"> 5.3</w:t>
      </w:r>
      <w:r>
        <w:rPr>
          <w:b/>
          <w:bCs/>
          <w:sz w:val="22"/>
          <w:szCs w:val="22"/>
        </w:rPr>
        <w:t xml:space="preserve"> </w:t>
      </w:r>
      <w:r w:rsidRPr="00317699">
        <w:rPr>
          <w:b/>
          <w:bCs/>
          <w:sz w:val="22"/>
          <w:szCs w:val="22"/>
        </w:rPr>
        <w:t>Especificação da garantia do serviço (art. 40, §1º, inciso III, da Lei nº 14.133, de    2021).</w:t>
      </w:r>
    </w:p>
    <w:p w14:paraId="57519047" w14:textId="77777777" w:rsidR="000C611C" w:rsidRPr="00317699" w:rsidRDefault="000C611C" w:rsidP="000C611C">
      <w:pPr>
        <w:pStyle w:val="Nivel2"/>
        <w:numPr>
          <w:ilvl w:val="0"/>
          <w:numId w:val="0"/>
        </w:numPr>
        <w:spacing w:before="200" w:after="200" w:line="360" w:lineRule="auto"/>
        <w:ind w:left="431" w:hanging="431"/>
        <w:contextualSpacing/>
        <w:rPr>
          <w:sz w:val="22"/>
          <w:szCs w:val="22"/>
        </w:rPr>
      </w:pPr>
      <w:r w:rsidRPr="00317699">
        <w:rPr>
          <w:sz w:val="22"/>
          <w:szCs w:val="22"/>
        </w:rPr>
        <w:t>5.</w:t>
      </w:r>
      <w:r>
        <w:rPr>
          <w:sz w:val="22"/>
          <w:szCs w:val="22"/>
        </w:rPr>
        <w:t>3</w:t>
      </w:r>
      <w:r w:rsidRPr="00317699">
        <w:rPr>
          <w:sz w:val="22"/>
          <w:szCs w:val="22"/>
        </w:rPr>
        <w:t>.1</w:t>
      </w:r>
      <w:r>
        <w:rPr>
          <w:sz w:val="22"/>
          <w:szCs w:val="22"/>
        </w:rPr>
        <w:t xml:space="preserve"> </w:t>
      </w:r>
      <w:r w:rsidRPr="00317699">
        <w:rPr>
          <w:sz w:val="22"/>
          <w:szCs w:val="22"/>
        </w:rPr>
        <w:t>O prazo de garantia contratual dos serviços, complementar à garantia legal, será de, no mínimo 05(cinco) anos, contado a partir do primeiro dia útil subsequente à data do recebimento definitivo do objeto.</w:t>
      </w:r>
    </w:p>
    <w:p w14:paraId="6F18D0ED"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MODELO DE GESTÃO DO CONTRATO</w:t>
      </w:r>
    </w:p>
    <w:p w14:paraId="26140BD6" w14:textId="77777777" w:rsidR="000C611C" w:rsidRPr="00317699" w:rsidRDefault="000C611C" w:rsidP="000C611C">
      <w:pPr>
        <w:pStyle w:val="PargrafodaLista"/>
        <w:numPr>
          <w:ilvl w:val="0"/>
          <w:numId w:val="6"/>
        </w:numPr>
        <w:spacing w:before="200" w:line="360" w:lineRule="auto"/>
        <w:contextualSpacing/>
        <w:jc w:val="both"/>
        <w:rPr>
          <w:rFonts w:ascii="Arial" w:eastAsia="Times New Roman" w:hAnsi="Arial" w:cs="Arial"/>
          <w:vanish/>
        </w:rPr>
      </w:pPr>
    </w:p>
    <w:p w14:paraId="6A16CE68" w14:textId="77777777" w:rsidR="000C611C" w:rsidRPr="00317699" w:rsidRDefault="000C611C" w:rsidP="000C611C">
      <w:pPr>
        <w:pStyle w:val="PargrafodaLista"/>
        <w:numPr>
          <w:ilvl w:val="0"/>
          <w:numId w:val="6"/>
        </w:numPr>
        <w:spacing w:before="200" w:line="360" w:lineRule="auto"/>
        <w:contextualSpacing/>
        <w:jc w:val="both"/>
        <w:rPr>
          <w:rFonts w:ascii="Arial" w:eastAsia="Times New Roman" w:hAnsi="Arial" w:cs="Arial"/>
          <w:vanish/>
        </w:rPr>
      </w:pPr>
    </w:p>
    <w:p w14:paraId="07F9586E" w14:textId="77777777" w:rsidR="000C611C" w:rsidRPr="00317699" w:rsidRDefault="000C611C" w:rsidP="000C611C">
      <w:pPr>
        <w:numPr>
          <w:ilvl w:val="1"/>
          <w:numId w:val="6"/>
        </w:numPr>
        <w:spacing w:before="200" w:after="200" w:line="360" w:lineRule="auto"/>
        <w:ind w:left="431" w:hanging="431"/>
        <w:contextualSpacing/>
        <w:jc w:val="both"/>
        <w:rPr>
          <w:rFonts w:ascii="Arial" w:hAnsi="Arial" w:cs="Arial"/>
          <w:sz w:val="22"/>
          <w:szCs w:val="22"/>
        </w:rPr>
      </w:pPr>
      <w:r>
        <w:rPr>
          <w:rFonts w:ascii="Arial" w:hAnsi="Arial" w:cs="Arial"/>
          <w:sz w:val="22"/>
          <w:szCs w:val="22"/>
        </w:rPr>
        <w:t xml:space="preserve"> </w:t>
      </w:r>
      <w:r w:rsidRPr="00317699">
        <w:rPr>
          <w:rFonts w:ascii="Arial" w:hAnsi="Arial" w:cs="Arial"/>
          <w:sz w:val="22"/>
          <w:szCs w:val="22"/>
        </w:rPr>
        <w:t>O contrato deverá ser executado fielmente pelas partes, de acordo com as cláusulas</w:t>
      </w:r>
    </w:p>
    <w:p w14:paraId="03C235FA" w14:textId="77777777" w:rsidR="000C611C" w:rsidRPr="00317699" w:rsidRDefault="000C611C" w:rsidP="000C611C">
      <w:pPr>
        <w:spacing w:before="200" w:after="200" w:line="360" w:lineRule="auto"/>
        <w:ind w:left="431"/>
        <w:contextualSpacing/>
        <w:jc w:val="both"/>
        <w:rPr>
          <w:rFonts w:ascii="Arial" w:hAnsi="Arial" w:cs="Arial"/>
          <w:sz w:val="22"/>
          <w:szCs w:val="22"/>
        </w:rPr>
      </w:pPr>
      <w:r w:rsidRPr="00317699">
        <w:rPr>
          <w:rFonts w:ascii="Arial" w:hAnsi="Arial" w:cs="Arial"/>
          <w:sz w:val="22"/>
          <w:szCs w:val="22"/>
        </w:rPr>
        <w:t xml:space="preserve">avençadas e as normas da </w:t>
      </w:r>
      <w:hyperlink r:id="rId22" w:history="1">
        <w:r w:rsidRPr="00317699">
          <w:rPr>
            <w:rStyle w:val="Hyperlink"/>
            <w:rFonts w:ascii="Arial" w:hAnsi="Arial" w:cs="Arial"/>
            <w:sz w:val="22"/>
            <w:szCs w:val="22"/>
          </w:rPr>
          <w:t>Lei nº 14.133, de 2021</w:t>
        </w:r>
      </w:hyperlink>
      <w:r w:rsidRPr="00317699">
        <w:rPr>
          <w:rFonts w:ascii="Arial" w:hAnsi="Arial" w:cs="Arial"/>
          <w:sz w:val="22"/>
          <w:szCs w:val="22"/>
        </w:rPr>
        <w:t>, e cada parte responderá pelas consequências de sua inexecução total ou parcial</w:t>
      </w:r>
      <w:r w:rsidRPr="00317699">
        <w:rPr>
          <w:rFonts w:ascii="Arial" w:eastAsia="Arial" w:hAnsi="Arial" w:cs="Arial"/>
          <w:sz w:val="22"/>
          <w:szCs w:val="22"/>
        </w:rPr>
        <w:t>.</w:t>
      </w:r>
    </w:p>
    <w:p w14:paraId="4C9D6C4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Em caso de impedimento, ordem de paralisação ou suspensão do contrato, o cronograma de execução será prorrogado automaticamente pelo tempo correspondente, anotadas tais circunstâncias mediante simples apostila.</w:t>
      </w:r>
    </w:p>
    <w:p w14:paraId="4E4F7299"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As comunicações entre o órgão ou entidade e a contratada devem ser realizadas por escrito sempre que o ato exigir tal formalidade, admitindo-se o uso de mensagem eletrônica para esse fim.</w:t>
      </w:r>
    </w:p>
    <w:p w14:paraId="58EC4820"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órgão ou entidade poderá convocar representante da empresa para adoção de providências que devam ser cumpridas de imediato.</w:t>
      </w:r>
    </w:p>
    <w:p w14:paraId="7B97C6B8"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AF6B8C"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Contratada designará formalmente o preposto da empresa, antes do início da prestação dos serviços, indicando no instrumento os poderes e deveres em relação à execução do objeto contratado.</w:t>
      </w:r>
    </w:p>
    <w:p w14:paraId="4CBD8026"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Contratada deverá manter preposto(encarregado) da empresa no local da execução do objeto durante o período de execução do início ao fim da obra.</w:t>
      </w:r>
    </w:p>
    <w:p w14:paraId="1CEA04AE"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Contratante poderá recusar, desde que justificadamente, a indicação ou a manutenção do preposto da empresa, hipótese em que a Contratada designará outro para o exercício da atividade.</w:t>
      </w:r>
    </w:p>
    <w:p w14:paraId="58C236A4"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execução do contrato deverá ser acompanhada e fiscalizada pelo(s) fiscal(</w:t>
      </w:r>
      <w:proofErr w:type="spellStart"/>
      <w:r w:rsidRPr="00317699">
        <w:rPr>
          <w:sz w:val="22"/>
          <w:szCs w:val="22"/>
        </w:rPr>
        <w:t>is</w:t>
      </w:r>
      <w:proofErr w:type="spellEnd"/>
      <w:r w:rsidRPr="00317699">
        <w:rPr>
          <w:sz w:val="22"/>
          <w:szCs w:val="22"/>
        </w:rPr>
        <w:t>) do contrato, ou pelos respectivos substitutos (Lei nº 14.133, de 2021, art. 117, caput).</w:t>
      </w:r>
    </w:p>
    <w:p w14:paraId="2DB70A98"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fiscal do contrato acompanhará a execução do contrato, para que sejam cumpridas todas as condições estabelecidas no contrato, de modo a assegurar os melhores resultados para a Administração.</w:t>
      </w:r>
    </w:p>
    <w:p w14:paraId="621E3AF7" w14:textId="77777777" w:rsidR="000C611C" w:rsidRPr="00317699" w:rsidRDefault="000C611C" w:rsidP="000C611C">
      <w:pPr>
        <w:pStyle w:val="Nivel2"/>
        <w:spacing w:before="200" w:after="200" w:line="360" w:lineRule="auto"/>
        <w:ind w:left="431" w:hanging="431"/>
        <w:contextualSpacing/>
        <w:rPr>
          <w:rFonts w:eastAsiaTheme="minorEastAsia"/>
          <w:sz w:val="22"/>
          <w:szCs w:val="22"/>
        </w:rPr>
      </w:pPr>
      <w:r>
        <w:rPr>
          <w:sz w:val="22"/>
          <w:szCs w:val="22"/>
        </w:rPr>
        <w:t xml:space="preserve"> </w:t>
      </w:r>
      <w:r w:rsidRPr="00317699">
        <w:rPr>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C8F617"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Identificada qualquer inexatidão ou irregularidade, o fiscal técnico do contrato emitirá notificações para a correção da execução do contrato, determinando prazo para a correção. </w:t>
      </w:r>
    </w:p>
    <w:p w14:paraId="04959A77"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7A536CFE" w14:textId="77777777" w:rsidR="000C611C" w:rsidRPr="00317699" w:rsidRDefault="000C611C" w:rsidP="000C611C">
      <w:pPr>
        <w:pStyle w:val="Nivel2"/>
        <w:spacing w:before="200" w:after="200" w:line="360" w:lineRule="auto"/>
        <w:ind w:left="431" w:hanging="431"/>
        <w:contextualSpacing/>
        <w:rPr>
          <w:rFonts w:eastAsia="Times New Roman"/>
          <w:sz w:val="22"/>
          <w:szCs w:val="22"/>
        </w:rPr>
      </w:pPr>
      <w:r>
        <w:rPr>
          <w:sz w:val="22"/>
          <w:szCs w:val="22"/>
        </w:rPr>
        <w:lastRenderedPageBreak/>
        <w:t xml:space="preserve"> </w:t>
      </w:r>
      <w:r w:rsidRPr="00317699">
        <w:rPr>
          <w:sz w:val="22"/>
          <w:szCs w:val="22"/>
        </w:rPr>
        <w:t xml:space="preserve">No caso de ocorrências que possam inviabilizar a execução do contrato nas datas aprazadas, o fiscal técnico do contrato comunicará o fato imediatamente ao gestor do contrato. </w:t>
      </w:r>
    </w:p>
    <w:p w14:paraId="6D893B17" w14:textId="77777777" w:rsidR="000C611C" w:rsidRPr="00317699" w:rsidRDefault="000C611C" w:rsidP="000C611C">
      <w:pPr>
        <w:pStyle w:val="Nivel2"/>
        <w:spacing w:before="200" w:after="200" w:line="360" w:lineRule="auto"/>
        <w:ind w:left="431" w:hanging="431"/>
        <w:contextualSpacing/>
        <w:rPr>
          <w:rFonts w:eastAsiaTheme="minorEastAsia"/>
          <w:sz w:val="22"/>
          <w:szCs w:val="22"/>
        </w:rPr>
      </w:pPr>
      <w:r>
        <w:rPr>
          <w:sz w:val="22"/>
          <w:szCs w:val="22"/>
        </w:rPr>
        <w:t xml:space="preserve"> </w:t>
      </w:r>
      <w:r w:rsidRPr="00317699">
        <w:rPr>
          <w:sz w:val="22"/>
          <w:szCs w:val="22"/>
        </w:rPr>
        <w:t xml:space="preserve">O fiscal do contrato comunicará ao gestor do contrato, em tempo hábil, o término do contrato sob sua responsabilidade, com vistas à tempestiva </w:t>
      </w:r>
      <w:r w:rsidRPr="00317699">
        <w:rPr>
          <w:rFonts w:eastAsia="Times New Roman"/>
          <w:sz w:val="22"/>
          <w:szCs w:val="22"/>
        </w:rPr>
        <w:t xml:space="preserve">renovação </w:t>
      </w:r>
      <w:r w:rsidRPr="00317699">
        <w:rPr>
          <w:sz w:val="22"/>
          <w:szCs w:val="22"/>
        </w:rPr>
        <w:t>ou à prorrogação contratual.</w:t>
      </w:r>
    </w:p>
    <w:p w14:paraId="44ACD412"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5093FA"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6F49A4B3" w14:textId="77777777" w:rsidR="000C611C" w:rsidRPr="00317699" w:rsidRDefault="000C611C" w:rsidP="000C611C">
      <w:pPr>
        <w:pStyle w:val="Nivel2"/>
        <w:spacing w:before="200" w:after="200" w:line="360" w:lineRule="auto"/>
        <w:ind w:left="431" w:hanging="431"/>
        <w:contextualSpacing/>
        <w:rPr>
          <w:rFonts w:eastAsiaTheme="minorEastAsia"/>
          <w:sz w:val="22"/>
          <w:szCs w:val="22"/>
        </w:rPr>
      </w:pPr>
      <w:r>
        <w:rPr>
          <w:sz w:val="22"/>
          <w:szCs w:val="22"/>
        </w:rPr>
        <w:t xml:space="preserve"> </w:t>
      </w:r>
      <w:r w:rsidRPr="00317699">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74060C8"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BCDDF4D"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FC768C"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75CB027"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DE9319"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ABDF222"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gestor do contrato deverá atestar as notas fiscais e enviar a documentação pertinente ao setor de contabilidade para a formalização dos procedimentos de liquidação e pagamento, no valor dimensionado pela fiscalização e gestão nos termos do contrato.</w:t>
      </w:r>
    </w:p>
    <w:p w14:paraId="43FEEA34" w14:textId="77777777" w:rsidR="000C611C" w:rsidRPr="00317699" w:rsidRDefault="000C611C" w:rsidP="000C611C">
      <w:pPr>
        <w:pStyle w:val="Nivel2"/>
        <w:numPr>
          <w:ilvl w:val="0"/>
          <w:numId w:val="0"/>
        </w:numPr>
        <w:spacing w:before="200" w:after="200" w:line="360" w:lineRule="auto"/>
        <w:ind w:left="431"/>
        <w:contextualSpacing/>
        <w:rPr>
          <w:sz w:val="22"/>
          <w:szCs w:val="22"/>
        </w:rPr>
      </w:pPr>
    </w:p>
    <w:p w14:paraId="256B9D4A"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CRITÉRIOS DE MEDIÇÃO E PAGAMENTO</w:t>
      </w:r>
    </w:p>
    <w:p w14:paraId="2C7DF5E7" w14:textId="77777777" w:rsidR="000C611C" w:rsidRPr="00317699" w:rsidRDefault="000C611C" w:rsidP="000C611C">
      <w:pPr>
        <w:pStyle w:val="PargrafodaLista"/>
        <w:numPr>
          <w:ilvl w:val="0"/>
          <w:numId w:val="6"/>
        </w:numPr>
        <w:spacing w:beforeLines="120" w:before="288" w:afterLines="120" w:after="288" w:line="360" w:lineRule="auto"/>
        <w:contextualSpacing/>
        <w:jc w:val="both"/>
        <w:rPr>
          <w:rFonts w:ascii="Arial" w:eastAsia="Times New Roman" w:hAnsi="Arial" w:cs="Arial"/>
          <w:vanish/>
        </w:rPr>
      </w:pPr>
    </w:p>
    <w:p w14:paraId="774F6679" w14:textId="77777777" w:rsidR="000C611C" w:rsidRPr="00317699" w:rsidRDefault="000C611C" w:rsidP="000C611C">
      <w:pPr>
        <w:numPr>
          <w:ilvl w:val="1"/>
          <w:numId w:val="6"/>
        </w:numPr>
        <w:spacing w:before="200" w:after="200" w:line="360" w:lineRule="auto"/>
        <w:ind w:left="431" w:hanging="431"/>
        <w:contextualSpacing/>
        <w:jc w:val="both"/>
        <w:rPr>
          <w:rFonts w:ascii="Arial" w:hAnsi="Arial" w:cs="Arial"/>
          <w:sz w:val="22"/>
          <w:szCs w:val="22"/>
        </w:rPr>
      </w:pPr>
      <w:r>
        <w:rPr>
          <w:rFonts w:ascii="Arial" w:hAnsi="Arial" w:cs="Arial"/>
          <w:sz w:val="22"/>
          <w:szCs w:val="22"/>
        </w:rPr>
        <w:t xml:space="preserve"> </w:t>
      </w:r>
      <w:r w:rsidRPr="00317699">
        <w:rPr>
          <w:rFonts w:ascii="Arial" w:hAnsi="Arial" w:cs="Arial"/>
          <w:sz w:val="22"/>
          <w:szCs w:val="22"/>
        </w:rPr>
        <w:t>Na avaliação da execução do objeto poderá ser utilizado o Instrumento de Medição de Resultado (IMR), ou outro instrumento substituto para aferição da qualidade da prestação dos serviços.</w:t>
      </w:r>
    </w:p>
    <w:p w14:paraId="3C1B1BB4" w14:textId="77777777" w:rsidR="000C611C" w:rsidRPr="009C3D13" w:rsidRDefault="000C611C" w:rsidP="000C611C">
      <w:pPr>
        <w:numPr>
          <w:ilvl w:val="1"/>
          <w:numId w:val="6"/>
        </w:numPr>
        <w:spacing w:before="200" w:after="200" w:line="360" w:lineRule="auto"/>
        <w:ind w:left="431" w:hanging="431"/>
        <w:contextualSpacing/>
        <w:jc w:val="both"/>
        <w:rPr>
          <w:rFonts w:ascii="Arial" w:hAnsi="Arial" w:cs="Arial"/>
          <w:sz w:val="22"/>
          <w:szCs w:val="22"/>
        </w:rPr>
      </w:pPr>
      <w:r>
        <w:rPr>
          <w:rFonts w:ascii="Arial" w:hAnsi="Arial" w:cs="Arial"/>
          <w:sz w:val="22"/>
          <w:szCs w:val="22"/>
        </w:rPr>
        <w:t xml:space="preserve"> </w:t>
      </w:r>
      <w:r w:rsidRPr="00317699">
        <w:rPr>
          <w:rFonts w:ascii="Arial" w:hAnsi="Arial" w:cs="Arial"/>
          <w:sz w:val="22"/>
          <w:szCs w:val="22"/>
        </w:rPr>
        <w:t>Será indicada a retenção ou glosa no pagamento, proporcional à irregularidade verificada, sem prejuízo das sanções cabíveis, caso se constate que a Contratada: não</w:t>
      </w:r>
      <w:r>
        <w:rPr>
          <w:rFonts w:ascii="Arial" w:hAnsi="Arial" w:cs="Arial"/>
          <w:sz w:val="22"/>
          <w:szCs w:val="22"/>
        </w:rPr>
        <w:t xml:space="preserve"> </w:t>
      </w:r>
      <w:r w:rsidRPr="009C3D13">
        <w:rPr>
          <w:rFonts w:ascii="Arial" w:hAnsi="Arial" w:cs="Arial"/>
          <w:sz w:val="22"/>
          <w:szCs w:val="22"/>
        </w:rPr>
        <w:t>produzir os resultados acordados, deixar de executar, ou não executar com a qualidade mínima exigida as atividades contratadas; ou deixar de utilizar materiais e recursos humanos exigidos para a execução do serviço, ou utilizá-los com qualidade ou quantidade inferior à demandada.</w:t>
      </w:r>
    </w:p>
    <w:p w14:paraId="7702AA0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utilização do IMR não impede a aplicação concomitante de outros mecanismos para a avaliação da prestação dos serviços.</w:t>
      </w:r>
    </w:p>
    <w:p w14:paraId="3C4175A8" w14:textId="77777777" w:rsidR="000C611C" w:rsidRPr="00317699" w:rsidRDefault="000C611C" w:rsidP="000C611C">
      <w:pPr>
        <w:pStyle w:val="Nivel2"/>
        <w:spacing w:before="200" w:after="200" w:line="360" w:lineRule="auto"/>
        <w:ind w:left="431" w:hanging="431"/>
        <w:contextualSpacing/>
        <w:rPr>
          <w:sz w:val="22"/>
          <w:szCs w:val="22"/>
          <w:lang w:eastAsia="en-US"/>
        </w:rPr>
      </w:pPr>
      <w:r>
        <w:rPr>
          <w:sz w:val="22"/>
          <w:szCs w:val="22"/>
        </w:rPr>
        <w:t xml:space="preserve"> </w:t>
      </w:r>
      <w:r w:rsidRPr="00317699">
        <w:rPr>
          <w:sz w:val="22"/>
          <w:szCs w:val="22"/>
        </w:rPr>
        <w:t>Ao final de cada etapa da execução contratual, conforme previsto no Cronograma Físico-Financeiro, o Contratado apresentará a medição prévia dos serviços executados no período, por meio de planilha e memória de cálculo detalhada.</w:t>
      </w:r>
    </w:p>
    <w:p w14:paraId="364B80FA"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Uma etapa será considerada efetivamente concluída quando os serviços previstos para aquela etapa, no Cronograma Físico-Financeiro, estiverem executados em sua totalidade.</w:t>
      </w:r>
    </w:p>
    <w:p w14:paraId="099FD396"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O contratado também apresentará, a cada medição, os documentos comprobatórios da procedência legal dos produtos e subprodutos florestais utilizados naquela etapa da execução contratual, quando for o caso.</w:t>
      </w:r>
    </w:p>
    <w:p w14:paraId="5384D006"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Os serviços serão recebidos provisoriamente, no prazo de 7(sete) dias, pelos fiscais técnico e administrativo, mediante termos detalhados, quando verificado o cumprimento das exigências de caráter técnico e administrativo.</w:t>
      </w:r>
    </w:p>
    <w:p w14:paraId="292D484E"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O prazo da disposição acima será contado do recebimento de comunicação de cobrança oriunda do contratado com a comprovação da prestação dos serviços a que se referem a parcela a ser paga.</w:t>
      </w:r>
    </w:p>
    <w:p w14:paraId="493B8ECF"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 xml:space="preserve">O fiscal técnico do contrato realizará o recebimento provisório do objeto do contrato mediante termo detalhado que comprove o cumprimento das exigências de caráter técnico. </w:t>
      </w:r>
    </w:p>
    <w:p w14:paraId="0CE27711"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6FE6ED0"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Será considerado como ocorrido o recebimento provisório com a entrega do termo detalhado ou, em havendo mais de um a ser feito, com a entrega do último.</w:t>
      </w:r>
    </w:p>
    <w:p w14:paraId="49EDFEC6"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A53CA45"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A fiscalização não efetuará o ateste da última e/ou única medição de serviços até que sejam sanadas todas as eventuais pendências que possam vir a ser apontadas no Recebimento Provisório.</w:t>
      </w:r>
    </w:p>
    <w:p w14:paraId="0B8398D4"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O recebimento provisório também ficará sujeito, quando cabível, à conclusão de todos os testes de campo e à entrega dos Manuais e Instruções exigíveis.</w:t>
      </w:r>
    </w:p>
    <w:p w14:paraId="528AB5BC"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 xml:space="preserve">Os serviços poderão ser rejeitados, no todo ou em parte, quando em desacordo com as especificações constantes </w:t>
      </w:r>
      <w:r w:rsidRPr="0006494E">
        <w:rPr>
          <w:sz w:val="22"/>
          <w:szCs w:val="22"/>
        </w:rPr>
        <w:t>neste Projeto Básico</w:t>
      </w:r>
      <w:r w:rsidRPr="00317699">
        <w:rPr>
          <w:sz w:val="22"/>
          <w:szCs w:val="22"/>
        </w:rPr>
        <w:t xml:space="preserve"> e na proposta, sem prejuízo da aplicação das penalidades.</w:t>
      </w:r>
    </w:p>
    <w:p w14:paraId="2E6ADA6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4491A26"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137D0C42"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F4BFB65"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0F82D1A"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Emitir Termo Detalhado para efeito de recebimento definitivo dos serviços prestados, com base nos relatórios e documentações apresentadas; e</w:t>
      </w:r>
    </w:p>
    <w:p w14:paraId="2BE72F5D"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Comunicar a empresa para que emita a Nota Fiscal ou Fatura, com o valor exato dimensionado pela fiscalização.</w:t>
      </w:r>
    </w:p>
    <w:p w14:paraId="5F10D25C"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Atestar a nota fiscal e enviar a documentação pertinente ao setor de contabilidade para a formalização dos procedimentos de liquidação e pagamento, no valor dimensionado pela fiscalização e gestão.</w:t>
      </w:r>
    </w:p>
    <w:p w14:paraId="2362E984"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No caso de controvérsia sobre a execução do objeto, quanto à dimensão, qualidade e quantidade, deverá ser observado o teor do </w:t>
      </w:r>
      <w:hyperlink r:id="rId23" w:anchor="art143" w:history="1">
        <w:r w:rsidRPr="00317699">
          <w:rPr>
            <w:rStyle w:val="Hyperlink"/>
            <w:sz w:val="22"/>
            <w:szCs w:val="22"/>
          </w:rPr>
          <w:t>art. 143 da Lei nº 14.133, de 2021</w:t>
        </w:r>
      </w:hyperlink>
      <w:r w:rsidRPr="00317699">
        <w:rPr>
          <w:sz w:val="22"/>
          <w:szCs w:val="22"/>
        </w:rPr>
        <w:t xml:space="preserve">, comunicando-se à empresa para emissão de Nota Fiscal no que </w:t>
      </w:r>
      <w:proofErr w:type="spellStart"/>
      <w:r w:rsidRPr="00317699">
        <w:rPr>
          <w:sz w:val="22"/>
          <w:szCs w:val="22"/>
        </w:rPr>
        <w:t>pertine</w:t>
      </w:r>
      <w:proofErr w:type="spellEnd"/>
      <w:r w:rsidRPr="00317699">
        <w:rPr>
          <w:sz w:val="22"/>
          <w:szCs w:val="22"/>
        </w:rPr>
        <w:t xml:space="preserve"> à parcela incontroversa da execução do objeto, para efeito de liquidação e pagamento.</w:t>
      </w:r>
    </w:p>
    <w:p w14:paraId="24A53B7B"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Nenhum prazo de recebimento ocorrerá enquanto pendente a solução, pelo contratado, de inconsistências verificadas na execução do objeto ou no instrumento de cobrança.</w:t>
      </w:r>
    </w:p>
    <w:p w14:paraId="71E79EF2"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recebimento provisório ou definitivo não excluirá a responsabilidade civil pela solidez e pela segurança do serviço nem a responsabilidade ético-profissional pela perfeita execução do contrato.</w:t>
      </w:r>
    </w:p>
    <w:p w14:paraId="5DC98BC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Recebida a Nota Fiscal ou documento de cobrança equivalente, correrá o prazo de até 10 (dez) dias úteis para fins de liquidação, na forma desta seção, prorrogáveis por igual período, nos termos da Decreto Municipal nº 002/2023.</w:t>
      </w:r>
    </w:p>
    <w:p w14:paraId="1803E71A"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Para fins de liquidação, o setor competente deve verificar se a Nota Fiscal ou Fatura apresentada expressa os elementos necessários e essenciais do documento, tais como:</w:t>
      </w:r>
    </w:p>
    <w:p w14:paraId="68C57E73"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a)</w:t>
      </w:r>
      <w:r w:rsidRPr="00317699">
        <w:rPr>
          <w:sz w:val="22"/>
          <w:szCs w:val="22"/>
        </w:rPr>
        <w:tab/>
        <w:t>o prazo de validade;</w:t>
      </w:r>
    </w:p>
    <w:p w14:paraId="7B90EFD8"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b)</w:t>
      </w:r>
      <w:r w:rsidRPr="00317699">
        <w:rPr>
          <w:rFonts w:eastAsia="Times New Roman"/>
          <w:sz w:val="22"/>
          <w:szCs w:val="22"/>
        </w:rPr>
        <w:tab/>
      </w:r>
      <w:r w:rsidRPr="00317699">
        <w:rPr>
          <w:sz w:val="22"/>
          <w:szCs w:val="22"/>
        </w:rPr>
        <w:t>a data da emissão;</w:t>
      </w:r>
    </w:p>
    <w:p w14:paraId="024E2B28"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c)</w:t>
      </w:r>
      <w:r w:rsidRPr="00317699">
        <w:rPr>
          <w:rFonts w:eastAsia="Times New Roman"/>
          <w:sz w:val="22"/>
          <w:szCs w:val="22"/>
        </w:rPr>
        <w:tab/>
      </w:r>
      <w:r w:rsidRPr="00317699">
        <w:rPr>
          <w:sz w:val="22"/>
          <w:szCs w:val="22"/>
        </w:rPr>
        <w:t>os dados do contrato e do órgão contratante;</w:t>
      </w:r>
    </w:p>
    <w:p w14:paraId="0BDA5069"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d)</w:t>
      </w:r>
      <w:r w:rsidRPr="00317699">
        <w:rPr>
          <w:rFonts w:eastAsia="Times New Roman"/>
          <w:sz w:val="22"/>
          <w:szCs w:val="22"/>
        </w:rPr>
        <w:tab/>
      </w:r>
      <w:r w:rsidRPr="00317699">
        <w:rPr>
          <w:sz w:val="22"/>
          <w:szCs w:val="22"/>
        </w:rPr>
        <w:t>o período respectivo de execução do contrato;</w:t>
      </w:r>
    </w:p>
    <w:p w14:paraId="514B8C6F"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e)</w:t>
      </w:r>
      <w:r w:rsidRPr="00317699">
        <w:rPr>
          <w:rFonts w:eastAsia="Times New Roman"/>
          <w:sz w:val="22"/>
          <w:szCs w:val="22"/>
        </w:rPr>
        <w:tab/>
      </w:r>
      <w:r w:rsidRPr="00317699">
        <w:rPr>
          <w:sz w:val="22"/>
          <w:szCs w:val="22"/>
        </w:rPr>
        <w:t>o valor a pagar; e</w:t>
      </w:r>
    </w:p>
    <w:p w14:paraId="5A576950" w14:textId="77777777" w:rsidR="000C611C" w:rsidRPr="00317699" w:rsidRDefault="000C611C" w:rsidP="000C611C">
      <w:pPr>
        <w:pStyle w:val="Nivel3"/>
        <w:numPr>
          <w:ilvl w:val="0"/>
          <w:numId w:val="0"/>
        </w:numPr>
        <w:spacing w:before="200" w:after="200" w:line="360" w:lineRule="auto"/>
        <w:ind w:left="431" w:hanging="431"/>
        <w:contextualSpacing/>
        <w:rPr>
          <w:sz w:val="22"/>
          <w:szCs w:val="22"/>
        </w:rPr>
      </w:pPr>
      <w:r w:rsidRPr="00317699">
        <w:rPr>
          <w:sz w:val="22"/>
          <w:szCs w:val="22"/>
        </w:rPr>
        <w:t>f)</w:t>
      </w:r>
      <w:r w:rsidRPr="00317699">
        <w:rPr>
          <w:sz w:val="22"/>
          <w:szCs w:val="22"/>
        </w:rPr>
        <w:tab/>
        <w:t>eventual destaque do valor de retenções tributárias cabíveis.</w:t>
      </w:r>
    </w:p>
    <w:p w14:paraId="666FFB4D"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1089F9F"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A Nota Fiscal ou Fatura deverá ser obrigatoriamente acompanhada da comprovação da regularidade fiscal, mediante consulta aos sítios eletrônicos oficiais ou à documentação mencionada no art. 68 da Lei nº 14.133/2021.</w:t>
      </w:r>
    </w:p>
    <w:p w14:paraId="72E0911E"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C2C1D91"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770C48" w14:textId="77777777" w:rsidR="000C611C" w:rsidRPr="00317699" w:rsidRDefault="000C611C" w:rsidP="000C611C">
      <w:pPr>
        <w:pStyle w:val="Nivel2"/>
        <w:spacing w:before="200" w:after="200" w:line="360" w:lineRule="auto"/>
        <w:ind w:left="431" w:hanging="431"/>
        <w:contextualSpacing/>
        <w:rPr>
          <w:rFonts w:eastAsiaTheme="minorEastAsia"/>
          <w:sz w:val="22"/>
          <w:szCs w:val="22"/>
        </w:rPr>
      </w:pPr>
      <w:r>
        <w:rPr>
          <w:sz w:val="22"/>
          <w:szCs w:val="22"/>
        </w:rPr>
        <w:t xml:space="preserve"> </w:t>
      </w:r>
      <w:r w:rsidRPr="00317699">
        <w:rPr>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1F005E"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Persistindo a irregularidade, o contratante deverá adotar as medidas necessárias à rescisão contratual nos autos do processo administrativo correspondente, assegurada ao contratado a ampla defesa.</w:t>
      </w:r>
    </w:p>
    <w:p w14:paraId="355E0AAA"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Havendo a efetiva execução do objeto, os pagamentos serão realizados normalmente, até que se decida pela rescisão do contrato, caso o contratado não regularize sua situação junto ao SICAF. </w:t>
      </w:r>
    </w:p>
    <w:p w14:paraId="73CBE09D"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pagamento será efetuado no prazo máximo de até 10 (dez) dias úteis, contados da finalização da liquidação da despesa, conforme seção anterior, nos termos da Decreto Municipal nº 002/2023.</w:t>
      </w:r>
    </w:p>
    <w:p w14:paraId="6F74E476"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Pr="00317699">
        <w:rPr>
          <w:i/>
          <w:iCs/>
          <w:sz w:val="22"/>
          <w:szCs w:val="22"/>
        </w:rPr>
        <w:t>INCC</w:t>
      </w:r>
      <w:r w:rsidRPr="00317699">
        <w:rPr>
          <w:sz w:val="22"/>
          <w:szCs w:val="22"/>
        </w:rPr>
        <w:t xml:space="preserve"> de correção monetária.</w:t>
      </w:r>
    </w:p>
    <w:p w14:paraId="726D85C4"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O pagamento será realizado através de ordem bancária, para crédito em banco, agência e conta corrente indicados pelo contratado.</w:t>
      </w:r>
    </w:p>
    <w:p w14:paraId="6EB196A1"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Será considerada data do pagamento o dia em que constar como emitida a ordem bancária para pagamento.</w:t>
      </w:r>
    </w:p>
    <w:p w14:paraId="2DEC8404"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Quando do pagamento, será efetuada a retenção tributária prevista na legislação aplicável.</w:t>
      </w:r>
    </w:p>
    <w:p w14:paraId="65916C16" w14:textId="77777777" w:rsidR="000C611C" w:rsidRPr="00317699" w:rsidRDefault="000C611C" w:rsidP="000C611C">
      <w:pPr>
        <w:pStyle w:val="Nivel3"/>
        <w:spacing w:before="200" w:after="200" w:line="360" w:lineRule="auto"/>
        <w:ind w:left="431" w:hanging="431"/>
        <w:contextualSpacing/>
        <w:rPr>
          <w:sz w:val="22"/>
          <w:szCs w:val="22"/>
        </w:rPr>
      </w:pPr>
      <w:r>
        <w:rPr>
          <w:sz w:val="22"/>
          <w:szCs w:val="22"/>
        </w:rPr>
        <w:t xml:space="preserve"> </w:t>
      </w:r>
      <w:r w:rsidRPr="00317699">
        <w:rPr>
          <w:sz w:val="22"/>
          <w:szCs w:val="22"/>
        </w:rPr>
        <w:t>Independentemente do percentual de tributo inserido na planilha, quando houver, serão retidos na fonte, quando da realização do pagamento, os percentuais estabelecidos na legislação vigente.</w:t>
      </w:r>
    </w:p>
    <w:p w14:paraId="16EC71A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lastRenderedPageBreak/>
        <w:t xml:space="preserve"> </w:t>
      </w:r>
      <w:r w:rsidRPr="00317699">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D07EC4" w14:textId="77777777" w:rsidR="000C611C" w:rsidRPr="00317699" w:rsidRDefault="000C611C" w:rsidP="000C611C">
      <w:pPr>
        <w:pStyle w:val="Nivel2"/>
        <w:numPr>
          <w:ilvl w:val="0"/>
          <w:numId w:val="0"/>
        </w:numPr>
        <w:spacing w:before="200" w:after="200" w:line="360" w:lineRule="auto"/>
        <w:ind w:left="431"/>
        <w:contextualSpacing/>
        <w:rPr>
          <w:sz w:val="22"/>
          <w:szCs w:val="22"/>
        </w:rPr>
      </w:pPr>
    </w:p>
    <w:p w14:paraId="649BE50A"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 xml:space="preserve">FORMA E CRITÉRIOS DE SELEÇÃO DO FORNECEDOR </w:t>
      </w:r>
    </w:p>
    <w:p w14:paraId="4BAEA78B" w14:textId="77777777" w:rsidR="000C611C" w:rsidRPr="00317699" w:rsidRDefault="000C611C" w:rsidP="000C611C">
      <w:pPr>
        <w:pStyle w:val="PargrafodaLista"/>
        <w:numPr>
          <w:ilvl w:val="0"/>
          <w:numId w:val="6"/>
        </w:numPr>
        <w:suppressAutoHyphens w:val="0"/>
        <w:spacing w:before="200" w:line="360" w:lineRule="auto"/>
        <w:contextualSpacing/>
        <w:jc w:val="both"/>
        <w:rPr>
          <w:rFonts w:ascii="Arial" w:eastAsia="Arial" w:hAnsi="Arial" w:cs="Arial"/>
          <w:vanish/>
          <w:color w:val="000000" w:themeColor="text1"/>
          <w:lang w:eastAsia="pt-BR"/>
        </w:rPr>
      </w:pPr>
    </w:p>
    <w:p w14:paraId="065E6374"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O fornecedor será selecionado por meio da realização de procedimento de LICITAÇÃO, na modalidade CONCORRÊNCIA, sob a forma ELETRÔNICA, com adoção do critério de julgamento pelo MENOR PREÇO GLOBAL.</w:t>
      </w:r>
    </w:p>
    <w:p w14:paraId="6E1A1874" w14:textId="77777777" w:rsidR="000C611C" w:rsidRPr="00317699" w:rsidRDefault="000C611C" w:rsidP="000C611C">
      <w:pPr>
        <w:pStyle w:val="Nvel1-SemBlack"/>
        <w:spacing w:before="200" w:after="200" w:line="360" w:lineRule="auto"/>
        <w:contextualSpacing/>
        <w:rPr>
          <w:sz w:val="22"/>
          <w:szCs w:val="22"/>
        </w:rPr>
      </w:pPr>
      <w:r w:rsidRPr="00317699">
        <w:rPr>
          <w:sz w:val="22"/>
          <w:szCs w:val="22"/>
        </w:rPr>
        <w:t>Regime de execução</w:t>
      </w:r>
    </w:p>
    <w:p w14:paraId="7A2906A2"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O regime de execução do contrato será indireto.</w:t>
      </w:r>
    </w:p>
    <w:p w14:paraId="12F075A8"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 xml:space="preserve">Critérios de aceitabilidade </w:t>
      </w:r>
      <w:r w:rsidRPr="00317699">
        <w:rPr>
          <w:sz w:val="22"/>
          <w:szCs w:val="22"/>
          <w:shd w:val="clear" w:color="auto" w:fill="FFFFFF"/>
        </w:rPr>
        <w:t>por preço global.</w:t>
      </w:r>
    </w:p>
    <w:p w14:paraId="2DDE6ACD"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Ressalvado o objeto ou parte dele sujeito ao regime de empreitada por preço unitário, o critério de aceitabilidade de preços será o valor global estimado para a contratação.</w:t>
      </w:r>
    </w:p>
    <w:p w14:paraId="48B3F9DD"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w:t>
      </w:r>
      <w:r w:rsidRPr="00317699">
        <w:rPr>
          <w:sz w:val="22"/>
          <w:szCs w:val="22"/>
        </w:rPr>
        <w:tab/>
        <w:t xml:space="preserve"> 14.133/2021);</w:t>
      </w:r>
    </w:p>
    <w:p w14:paraId="3B856063" w14:textId="77777777" w:rsidR="000C611C" w:rsidRPr="00317699" w:rsidRDefault="000C611C" w:rsidP="000C611C">
      <w:pPr>
        <w:pStyle w:val="Nivel2"/>
        <w:spacing w:before="200" w:after="200" w:line="360" w:lineRule="auto"/>
        <w:ind w:left="431" w:hanging="431"/>
        <w:contextualSpacing/>
        <w:rPr>
          <w:sz w:val="22"/>
          <w:szCs w:val="22"/>
        </w:rPr>
      </w:pPr>
      <w:r w:rsidRPr="00317699">
        <w:rPr>
          <w:sz w:val="22"/>
          <w:szCs w:val="22"/>
        </w:rPr>
        <w:t>Para o objeto ou parte dele sujeito ao regime de empreitada por preço global o critério de aceitabilidade de preços será: valor global, conforme valor estimado da licitação.</w:t>
      </w:r>
    </w:p>
    <w:p w14:paraId="06CF8C49" w14:textId="77777777" w:rsidR="000C611C" w:rsidRPr="00221ABF" w:rsidRDefault="000C611C" w:rsidP="000C611C">
      <w:pPr>
        <w:pStyle w:val="Nivel2"/>
        <w:spacing w:before="200" w:after="200" w:line="360" w:lineRule="auto"/>
        <w:ind w:left="431" w:hanging="431"/>
        <w:contextualSpacing/>
        <w:rPr>
          <w:sz w:val="22"/>
          <w:szCs w:val="22"/>
        </w:rPr>
      </w:pPr>
      <w:r w:rsidRPr="00221ABF">
        <w:rPr>
          <w:sz w:val="22"/>
          <w:szCs w:val="22"/>
        </w:rPr>
        <w:t>Será exigida da empresa a ser contratada a declaração de cumprimento das exigências do Ministério do Trabalho para a gestão da segurança e saúde no trabalho, ressaltando que no orçamento deverá existir previsão das despesas correspondentes (IN 09/2023 – TCMGO).</w:t>
      </w:r>
    </w:p>
    <w:p w14:paraId="63458996"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t>ESTIMATIVAS DO VALOR DA CONTRATAÇÃO</w:t>
      </w:r>
    </w:p>
    <w:p w14:paraId="7DBC1AC0" w14:textId="77777777" w:rsidR="000C611C" w:rsidRPr="00317699" w:rsidRDefault="000C611C" w:rsidP="000C611C">
      <w:pPr>
        <w:pStyle w:val="PargrafodaLista"/>
        <w:numPr>
          <w:ilvl w:val="0"/>
          <w:numId w:val="6"/>
        </w:numPr>
        <w:suppressAutoHyphens w:val="0"/>
        <w:spacing w:before="200" w:line="360" w:lineRule="auto"/>
        <w:contextualSpacing/>
        <w:jc w:val="both"/>
        <w:rPr>
          <w:rFonts w:ascii="Arial" w:eastAsia="Arial" w:hAnsi="Arial" w:cs="Arial"/>
          <w:vanish/>
          <w:color w:val="000000" w:themeColor="text1"/>
          <w:lang w:eastAsia="pt-BR"/>
        </w:rPr>
      </w:pPr>
    </w:p>
    <w:p w14:paraId="345B4118" w14:textId="1C66F9BE" w:rsidR="000C611C" w:rsidRDefault="000C611C" w:rsidP="000C611C">
      <w:pPr>
        <w:pStyle w:val="Normal1"/>
        <w:jc w:val="both"/>
        <w:rPr>
          <w:rFonts w:ascii="Arial" w:hAnsi="Arial" w:cs="Arial"/>
          <w:sz w:val="22"/>
          <w:szCs w:val="22"/>
        </w:rPr>
      </w:pPr>
      <w:r>
        <w:rPr>
          <w:sz w:val="22"/>
          <w:szCs w:val="22"/>
        </w:rPr>
        <w:t xml:space="preserve">9.1 </w:t>
      </w:r>
      <w:r w:rsidRPr="00E47078">
        <w:rPr>
          <w:rFonts w:ascii="Arial" w:hAnsi="Arial" w:cs="Arial"/>
          <w:sz w:val="22"/>
          <w:szCs w:val="22"/>
        </w:rPr>
        <w:t>O custo estimado da contratação é de:</w:t>
      </w:r>
    </w:p>
    <w:p w14:paraId="3587BA74" w14:textId="77777777" w:rsidR="000C611C" w:rsidRPr="00E47078" w:rsidRDefault="000C611C" w:rsidP="000C611C">
      <w:pPr>
        <w:pStyle w:val="Normal1"/>
        <w:jc w:val="both"/>
        <w:rPr>
          <w:rFonts w:ascii="Arial" w:eastAsia="Arial" w:hAnsi="Arial" w:cs="Arial"/>
          <w:b/>
          <w:sz w:val="22"/>
          <w:szCs w:val="22"/>
        </w:rPr>
      </w:pPr>
    </w:p>
    <w:p w14:paraId="2BDD0D9C" w14:textId="77777777" w:rsidR="000C611C" w:rsidRPr="00E87AE4" w:rsidRDefault="000C611C" w:rsidP="000C611C">
      <w:pPr>
        <w:pStyle w:val="Normal1"/>
        <w:numPr>
          <w:ilvl w:val="0"/>
          <w:numId w:val="14"/>
        </w:numPr>
        <w:jc w:val="both"/>
        <w:rPr>
          <w:rFonts w:ascii="Arial" w:eastAsia="Arial" w:hAnsi="Arial" w:cs="Arial"/>
          <w:b/>
          <w:sz w:val="22"/>
          <w:szCs w:val="22"/>
        </w:rPr>
      </w:pPr>
      <w:r w:rsidRPr="00E87AE4">
        <w:rPr>
          <w:rFonts w:ascii="Arial" w:eastAsia="Arial" w:hAnsi="Arial" w:cs="Arial"/>
          <w:b/>
          <w:sz w:val="22"/>
          <w:szCs w:val="22"/>
        </w:rPr>
        <w:t>Lote-1</w:t>
      </w:r>
      <w:r>
        <w:rPr>
          <w:rFonts w:ascii="Arial" w:eastAsia="Arial" w:hAnsi="Arial" w:cs="Arial"/>
          <w:b/>
          <w:sz w:val="22"/>
          <w:szCs w:val="22"/>
        </w:rPr>
        <w:t xml:space="preserve"> (Parque Residencial Isaura II)</w:t>
      </w:r>
      <w:r w:rsidRPr="00E87AE4">
        <w:rPr>
          <w:rFonts w:ascii="Arial" w:eastAsia="Arial" w:hAnsi="Arial" w:cs="Arial"/>
          <w:b/>
          <w:sz w:val="22"/>
          <w:szCs w:val="22"/>
        </w:rPr>
        <w:t xml:space="preserve">: </w:t>
      </w:r>
      <w:r w:rsidRPr="00E47078">
        <w:rPr>
          <w:rFonts w:ascii="Arial" w:eastAsia="Arial" w:hAnsi="Arial" w:cs="Arial"/>
          <w:bCs/>
          <w:sz w:val="22"/>
          <w:szCs w:val="22"/>
        </w:rPr>
        <w:t>R$ 2</w:t>
      </w:r>
      <w:r>
        <w:rPr>
          <w:rFonts w:ascii="Arial" w:eastAsia="Arial" w:hAnsi="Arial" w:cs="Arial"/>
          <w:bCs/>
          <w:sz w:val="22"/>
          <w:szCs w:val="22"/>
        </w:rPr>
        <w:t>52.887,45</w:t>
      </w:r>
    </w:p>
    <w:p w14:paraId="5A5FF5FB" w14:textId="77777777" w:rsidR="000C611C" w:rsidRPr="00E47078" w:rsidRDefault="000C611C" w:rsidP="000C611C">
      <w:pPr>
        <w:pStyle w:val="Normal1"/>
        <w:numPr>
          <w:ilvl w:val="0"/>
          <w:numId w:val="14"/>
        </w:numPr>
        <w:jc w:val="both"/>
        <w:rPr>
          <w:rFonts w:ascii="Arial" w:eastAsia="Arial" w:hAnsi="Arial" w:cs="Arial"/>
          <w:b/>
          <w:sz w:val="22"/>
          <w:szCs w:val="22"/>
        </w:rPr>
      </w:pPr>
      <w:r w:rsidRPr="00E87AE4">
        <w:rPr>
          <w:rFonts w:ascii="Arial" w:eastAsia="Arial" w:hAnsi="Arial" w:cs="Arial"/>
          <w:b/>
          <w:sz w:val="22"/>
          <w:szCs w:val="22"/>
        </w:rPr>
        <w:t>Lote-2</w:t>
      </w:r>
      <w:r>
        <w:rPr>
          <w:rFonts w:ascii="Arial" w:eastAsia="Arial" w:hAnsi="Arial" w:cs="Arial"/>
          <w:b/>
          <w:sz w:val="22"/>
          <w:szCs w:val="22"/>
        </w:rPr>
        <w:t xml:space="preserve"> (Parque Residencial Bela Vista)</w:t>
      </w:r>
      <w:r w:rsidRPr="00E87AE4">
        <w:rPr>
          <w:rFonts w:ascii="Arial" w:eastAsia="Arial" w:hAnsi="Arial" w:cs="Arial"/>
          <w:b/>
          <w:sz w:val="22"/>
          <w:szCs w:val="22"/>
        </w:rPr>
        <w:t>:</w:t>
      </w:r>
      <w:r w:rsidRPr="00E87AE4">
        <w:rPr>
          <w:rFonts w:ascii="Arial" w:eastAsia="Arial" w:hAnsi="Arial" w:cs="Arial"/>
          <w:bCs/>
          <w:sz w:val="22"/>
          <w:szCs w:val="22"/>
        </w:rPr>
        <w:t xml:space="preserve"> </w:t>
      </w:r>
      <w:r w:rsidRPr="00E47078">
        <w:rPr>
          <w:rFonts w:ascii="Arial" w:eastAsia="Arial" w:hAnsi="Arial" w:cs="Arial"/>
          <w:bCs/>
          <w:sz w:val="22"/>
          <w:szCs w:val="22"/>
        </w:rPr>
        <w:t>R$</w:t>
      </w:r>
      <w:bookmarkStart w:id="19" w:name="_Hlk176418536"/>
      <w:r>
        <w:rPr>
          <w:rFonts w:ascii="Arial" w:eastAsia="Arial" w:hAnsi="Arial" w:cs="Arial"/>
          <w:bCs/>
          <w:sz w:val="22"/>
          <w:szCs w:val="22"/>
        </w:rPr>
        <w:t xml:space="preserve"> 305.265,30</w:t>
      </w:r>
    </w:p>
    <w:bookmarkEnd w:id="19"/>
    <w:p w14:paraId="2E6C95FF" w14:textId="77777777" w:rsidR="000C611C" w:rsidRPr="008817CE" w:rsidRDefault="000C611C" w:rsidP="000C611C">
      <w:pPr>
        <w:pStyle w:val="Normal1"/>
        <w:numPr>
          <w:ilvl w:val="0"/>
          <w:numId w:val="14"/>
        </w:numPr>
        <w:jc w:val="both"/>
        <w:rPr>
          <w:rFonts w:ascii="Arial" w:eastAsia="Arial" w:hAnsi="Arial" w:cs="Arial"/>
          <w:b/>
          <w:sz w:val="22"/>
          <w:szCs w:val="22"/>
        </w:rPr>
      </w:pPr>
      <w:r w:rsidRPr="00E47078">
        <w:rPr>
          <w:rFonts w:ascii="Arial" w:eastAsia="Arial" w:hAnsi="Arial" w:cs="Arial"/>
          <w:b/>
          <w:sz w:val="22"/>
          <w:szCs w:val="22"/>
        </w:rPr>
        <w:t xml:space="preserve">Lote-3 (João Martins de Assunção): </w:t>
      </w:r>
      <w:r w:rsidRPr="00E47078">
        <w:rPr>
          <w:rFonts w:ascii="Arial" w:eastAsia="Arial" w:hAnsi="Arial" w:cs="Arial"/>
          <w:bCs/>
          <w:sz w:val="22"/>
          <w:szCs w:val="22"/>
        </w:rPr>
        <w:t xml:space="preserve">R$ </w:t>
      </w:r>
      <w:bookmarkStart w:id="20" w:name="_Hlk176418554"/>
      <w:r>
        <w:rPr>
          <w:rFonts w:ascii="Arial" w:eastAsia="Arial" w:hAnsi="Arial" w:cs="Arial"/>
          <w:bCs/>
          <w:sz w:val="22"/>
          <w:szCs w:val="22"/>
        </w:rPr>
        <w:t>78.763,32</w:t>
      </w:r>
    </w:p>
    <w:p w14:paraId="16C31C20" w14:textId="77777777" w:rsidR="000C611C" w:rsidRPr="00E47078" w:rsidRDefault="000C611C" w:rsidP="000C611C">
      <w:pPr>
        <w:pStyle w:val="Normal1"/>
        <w:numPr>
          <w:ilvl w:val="0"/>
          <w:numId w:val="14"/>
        </w:numPr>
        <w:jc w:val="both"/>
        <w:rPr>
          <w:rFonts w:ascii="Arial" w:eastAsia="Arial" w:hAnsi="Arial" w:cs="Arial"/>
          <w:b/>
          <w:sz w:val="22"/>
          <w:szCs w:val="22"/>
        </w:rPr>
      </w:pPr>
      <w:r w:rsidRPr="00E47078">
        <w:rPr>
          <w:rFonts w:ascii="Arial" w:eastAsia="Arial" w:hAnsi="Arial" w:cs="Arial"/>
          <w:b/>
          <w:sz w:val="22"/>
          <w:szCs w:val="22"/>
        </w:rPr>
        <w:t>Lote-</w:t>
      </w:r>
      <w:r>
        <w:rPr>
          <w:rFonts w:ascii="Arial" w:eastAsia="Arial" w:hAnsi="Arial" w:cs="Arial"/>
          <w:b/>
          <w:sz w:val="22"/>
          <w:szCs w:val="22"/>
        </w:rPr>
        <w:t>4</w:t>
      </w:r>
      <w:r w:rsidRPr="00E47078">
        <w:rPr>
          <w:rFonts w:ascii="Arial" w:eastAsia="Arial" w:hAnsi="Arial" w:cs="Arial"/>
          <w:b/>
          <w:sz w:val="22"/>
          <w:szCs w:val="22"/>
        </w:rPr>
        <w:t xml:space="preserve"> (</w:t>
      </w:r>
      <w:proofErr w:type="spellStart"/>
      <w:r>
        <w:rPr>
          <w:rFonts w:ascii="Arial" w:eastAsia="Arial" w:hAnsi="Arial" w:cs="Arial"/>
          <w:b/>
          <w:sz w:val="22"/>
          <w:szCs w:val="22"/>
        </w:rPr>
        <w:t>Pedrolina</w:t>
      </w:r>
      <w:proofErr w:type="spellEnd"/>
      <w:r>
        <w:rPr>
          <w:rFonts w:ascii="Arial" w:eastAsia="Arial" w:hAnsi="Arial" w:cs="Arial"/>
          <w:b/>
          <w:sz w:val="22"/>
          <w:szCs w:val="22"/>
        </w:rPr>
        <w:t>):</w:t>
      </w:r>
      <w:r>
        <w:rPr>
          <w:rFonts w:ascii="Arial" w:eastAsia="Arial" w:hAnsi="Arial" w:cs="Arial"/>
          <w:bCs/>
          <w:sz w:val="22"/>
          <w:szCs w:val="22"/>
        </w:rPr>
        <w:t xml:space="preserve"> </w:t>
      </w:r>
      <w:r w:rsidRPr="00E47078">
        <w:rPr>
          <w:rFonts w:ascii="Arial" w:eastAsia="Arial" w:hAnsi="Arial" w:cs="Arial"/>
          <w:bCs/>
          <w:sz w:val="22"/>
          <w:szCs w:val="22"/>
        </w:rPr>
        <w:t xml:space="preserve">R$ </w:t>
      </w:r>
      <w:r>
        <w:rPr>
          <w:rFonts w:ascii="Arial" w:eastAsia="Arial" w:hAnsi="Arial" w:cs="Arial"/>
          <w:bCs/>
          <w:sz w:val="22"/>
          <w:szCs w:val="22"/>
        </w:rPr>
        <w:t>294.386,30</w:t>
      </w:r>
    </w:p>
    <w:bookmarkEnd w:id="20"/>
    <w:p w14:paraId="090E2B13" w14:textId="77777777" w:rsidR="00C37540" w:rsidRDefault="00C37540" w:rsidP="000C611C">
      <w:pPr>
        <w:pStyle w:val="Normal1"/>
        <w:ind w:left="720"/>
        <w:jc w:val="both"/>
        <w:rPr>
          <w:rFonts w:ascii="Arial" w:eastAsia="Arial" w:hAnsi="Arial" w:cs="Arial"/>
          <w:b/>
          <w:sz w:val="22"/>
          <w:szCs w:val="22"/>
        </w:rPr>
      </w:pPr>
    </w:p>
    <w:p w14:paraId="1A3D3932" w14:textId="2A1528CA" w:rsidR="000C611C" w:rsidRDefault="00C37540" w:rsidP="000C611C">
      <w:pPr>
        <w:pStyle w:val="Normal1"/>
        <w:ind w:left="720"/>
        <w:jc w:val="both"/>
        <w:rPr>
          <w:rFonts w:ascii="Arial" w:hAnsi="Arial" w:cs="Arial"/>
          <w:sz w:val="22"/>
          <w:szCs w:val="22"/>
        </w:rPr>
      </w:pPr>
      <w:r>
        <w:rPr>
          <w:rFonts w:ascii="Arial" w:eastAsia="Arial" w:hAnsi="Arial" w:cs="Arial"/>
          <w:b/>
          <w:sz w:val="22"/>
          <w:szCs w:val="22"/>
        </w:rPr>
        <w:t xml:space="preserve">9.1.1 </w:t>
      </w:r>
      <w:r w:rsidR="000C611C" w:rsidRPr="00470E22">
        <w:rPr>
          <w:rFonts w:ascii="Arial" w:eastAsia="Arial" w:hAnsi="Arial" w:cs="Arial"/>
          <w:b/>
          <w:sz w:val="22"/>
          <w:szCs w:val="22"/>
        </w:rPr>
        <w:t xml:space="preserve">Valor Total: </w:t>
      </w:r>
      <w:r w:rsidR="000C611C" w:rsidRPr="00E47078">
        <w:rPr>
          <w:rFonts w:ascii="Arial" w:eastAsia="Arial" w:hAnsi="Arial" w:cs="Arial"/>
          <w:sz w:val="22"/>
          <w:szCs w:val="22"/>
        </w:rPr>
        <w:t xml:space="preserve">R$ </w:t>
      </w:r>
      <w:r w:rsidR="000C611C">
        <w:rPr>
          <w:rFonts w:ascii="Arial" w:eastAsia="Arial" w:hAnsi="Arial" w:cs="Arial"/>
          <w:sz w:val="22"/>
          <w:szCs w:val="22"/>
        </w:rPr>
        <w:t>931.302,37</w:t>
      </w:r>
      <w:r w:rsidR="000C611C" w:rsidRPr="00470E22">
        <w:rPr>
          <w:rFonts w:ascii="Arial" w:hAnsi="Arial" w:cs="Arial"/>
          <w:sz w:val="22"/>
          <w:szCs w:val="22"/>
        </w:rPr>
        <w:t xml:space="preserve"> (</w:t>
      </w:r>
      <w:r w:rsidR="000C611C" w:rsidRPr="008817CE">
        <w:rPr>
          <w:rFonts w:ascii="Arial" w:hAnsi="Arial" w:cs="Arial"/>
          <w:sz w:val="22"/>
          <w:szCs w:val="22"/>
        </w:rPr>
        <w:t xml:space="preserve">novecentos </w:t>
      </w:r>
      <w:r w:rsidR="000C611C">
        <w:rPr>
          <w:rFonts w:ascii="Arial" w:hAnsi="Arial" w:cs="Arial"/>
          <w:sz w:val="22"/>
          <w:szCs w:val="22"/>
        </w:rPr>
        <w:t xml:space="preserve">e trinta e um mil e trezentos e dois </w:t>
      </w:r>
      <w:proofErr w:type="gramStart"/>
      <w:r w:rsidR="000C611C">
        <w:rPr>
          <w:rFonts w:ascii="Arial" w:hAnsi="Arial" w:cs="Arial"/>
          <w:sz w:val="22"/>
          <w:szCs w:val="22"/>
        </w:rPr>
        <w:t>reais  e</w:t>
      </w:r>
      <w:proofErr w:type="gramEnd"/>
      <w:r w:rsidR="000C611C">
        <w:rPr>
          <w:rFonts w:ascii="Arial" w:hAnsi="Arial" w:cs="Arial"/>
          <w:sz w:val="22"/>
          <w:szCs w:val="22"/>
        </w:rPr>
        <w:t xml:space="preserve"> trinta e sete centavos, </w:t>
      </w:r>
      <w:r w:rsidR="000C611C" w:rsidRPr="00470E22">
        <w:rPr>
          <w:rFonts w:ascii="Arial" w:hAnsi="Arial" w:cs="Arial"/>
          <w:sz w:val="22"/>
          <w:szCs w:val="22"/>
        </w:rPr>
        <w:t>conforme custos unitários apostos nas planilhas orçamentarias em anexo</w:t>
      </w:r>
    </w:p>
    <w:p w14:paraId="39C80523" w14:textId="77777777" w:rsidR="000C611C" w:rsidRDefault="000C611C" w:rsidP="000C611C">
      <w:pPr>
        <w:pStyle w:val="Normal1"/>
        <w:ind w:left="720"/>
        <w:jc w:val="both"/>
        <w:rPr>
          <w:rFonts w:ascii="Arial" w:eastAsia="Arial" w:hAnsi="Arial" w:cs="Arial"/>
          <w:b/>
          <w:sz w:val="22"/>
          <w:szCs w:val="22"/>
        </w:rPr>
      </w:pPr>
    </w:p>
    <w:p w14:paraId="4979DE9D" w14:textId="77777777" w:rsidR="000C611C" w:rsidRPr="00470E22" w:rsidRDefault="000C611C" w:rsidP="000C611C">
      <w:pPr>
        <w:pStyle w:val="Normal1"/>
        <w:ind w:left="720"/>
        <w:jc w:val="both"/>
        <w:rPr>
          <w:rFonts w:ascii="Arial" w:eastAsia="Arial" w:hAnsi="Arial" w:cs="Arial"/>
          <w:b/>
          <w:sz w:val="22"/>
          <w:szCs w:val="22"/>
        </w:rPr>
      </w:pPr>
    </w:p>
    <w:p w14:paraId="635E1123" w14:textId="77777777" w:rsidR="000C611C" w:rsidRPr="00317699" w:rsidRDefault="000C611C" w:rsidP="000C611C">
      <w:pPr>
        <w:pStyle w:val="Ttulo1"/>
        <w:widowControl w:val="0"/>
        <w:numPr>
          <w:ilvl w:val="0"/>
          <w:numId w:val="11"/>
        </w:numPr>
        <w:shd w:val="clear" w:color="auto" w:fill="B3B3B3"/>
        <w:spacing w:before="200" w:after="200" w:line="360" w:lineRule="auto"/>
        <w:ind w:hanging="6663"/>
        <w:contextualSpacing/>
        <w:rPr>
          <w:sz w:val="22"/>
          <w:szCs w:val="22"/>
        </w:rPr>
      </w:pPr>
      <w:r w:rsidRPr="00317699">
        <w:rPr>
          <w:sz w:val="22"/>
          <w:szCs w:val="22"/>
        </w:rPr>
        <w:lastRenderedPageBreak/>
        <w:t>ADEQUAÇÃO ORÇAMENTÁRIA</w:t>
      </w:r>
    </w:p>
    <w:p w14:paraId="2AC45F55" w14:textId="77777777" w:rsidR="000C611C" w:rsidRPr="00317699" w:rsidRDefault="000C611C" w:rsidP="000C611C">
      <w:pPr>
        <w:pStyle w:val="PargrafodaLista"/>
        <w:numPr>
          <w:ilvl w:val="0"/>
          <w:numId w:val="6"/>
        </w:numPr>
        <w:suppressAutoHyphens w:val="0"/>
        <w:spacing w:before="200" w:line="360" w:lineRule="auto"/>
        <w:contextualSpacing/>
        <w:jc w:val="both"/>
        <w:rPr>
          <w:rFonts w:ascii="Arial" w:eastAsia="Arial" w:hAnsi="Arial" w:cs="Arial"/>
          <w:vanish/>
          <w:color w:val="000000" w:themeColor="text1"/>
          <w:lang w:eastAsia="pt-BR"/>
        </w:rPr>
      </w:pPr>
    </w:p>
    <w:p w14:paraId="4A89FDC5" w14:textId="77777777" w:rsidR="000C611C" w:rsidRPr="00317699" w:rsidRDefault="000C611C" w:rsidP="000C611C">
      <w:pPr>
        <w:pStyle w:val="Nivel2"/>
        <w:spacing w:before="200" w:after="200" w:line="360" w:lineRule="auto"/>
        <w:ind w:left="431" w:hanging="431"/>
        <w:contextualSpacing/>
        <w:rPr>
          <w:sz w:val="22"/>
          <w:szCs w:val="22"/>
        </w:rPr>
      </w:pPr>
      <w:r>
        <w:rPr>
          <w:sz w:val="22"/>
          <w:szCs w:val="22"/>
        </w:rPr>
        <w:t xml:space="preserve"> </w:t>
      </w:r>
      <w:r w:rsidRPr="00317699">
        <w:rPr>
          <w:sz w:val="22"/>
          <w:szCs w:val="22"/>
        </w:rPr>
        <w:t>As despesas decorrentes da presente contratação correrão à conta de recursos específicos consignados no Orçamento da Prefeitura Municipal de Santa Helena de Goiás-GO para o exercício 2024.</w:t>
      </w:r>
    </w:p>
    <w:p w14:paraId="6CEF4D1F" w14:textId="4780A68B" w:rsidR="000C611C" w:rsidRPr="00C37540" w:rsidRDefault="000C611C" w:rsidP="00E211DC">
      <w:pPr>
        <w:pStyle w:val="Nivel2"/>
        <w:numPr>
          <w:ilvl w:val="0"/>
          <w:numId w:val="0"/>
        </w:numPr>
        <w:spacing w:before="200" w:after="200" w:line="360" w:lineRule="auto"/>
        <w:contextualSpacing/>
        <w:rPr>
          <w:sz w:val="22"/>
          <w:szCs w:val="22"/>
        </w:rPr>
      </w:pPr>
      <w:r w:rsidRPr="00C37540">
        <w:rPr>
          <w:sz w:val="22"/>
          <w:szCs w:val="22"/>
        </w:rPr>
        <w:t>A contratação será atendida pela seguinte dotação: 02.0252.15.452.1020.1271.449051 – 100.</w:t>
      </w:r>
    </w:p>
    <w:p w14:paraId="6644B711" w14:textId="752FEF06" w:rsidR="00F20986" w:rsidRDefault="00F20986" w:rsidP="00E008B1">
      <w:pPr>
        <w:pStyle w:val="Nivel2"/>
        <w:numPr>
          <w:ilvl w:val="0"/>
          <w:numId w:val="0"/>
        </w:numPr>
      </w:pPr>
    </w:p>
    <w:p w14:paraId="4AF1AFF1" w14:textId="34F786A5" w:rsidR="00F20986" w:rsidRDefault="00F20986" w:rsidP="00E008B1">
      <w:pPr>
        <w:pStyle w:val="Nivel2"/>
        <w:numPr>
          <w:ilvl w:val="0"/>
          <w:numId w:val="0"/>
        </w:numPr>
      </w:pPr>
    </w:p>
    <w:p w14:paraId="16F53678" w14:textId="58375ADB" w:rsidR="00F20986" w:rsidRDefault="00F20986" w:rsidP="00E008B1">
      <w:pPr>
        <w:pStyle w:val="Nivel2"/>
        <w:numPr>
          <w:ilvl w:val="0"/>
          <w:numId w:val="0"/>
        </w:numPr>
      </w:pPr>
    </w:p>
    <w:p w14:paraId="5EA5656A" w14:textId="2D81F91D" w:rsidR="00F20986" w:rsidRDefault="00F20986" w:rsidP="00E008B1">
      <w:pPr>
        <w:pStyle w:val="Nivel2"/>
        <w:numPr>
          <w:ilvl w:val="0"/>
          <w:numId w:val="0"/>
        </w:numPr>
      </w:pPr>
    </w:p>
    <w:p w14:paraId="6E3EA679" w14:textId="74856119" w:rsidR="00C37540" w:rsidRDefault="00C37540" w:rsidP="00E008B1">
      <w:pPr>
        <w:pStyle w:val="Nivel2"/>
        <w:numPr>
          <w:ilvl w:val="0"/>
          <w:numId w:val="0"/>
        </w:numPr>
      </w:pPr>
    </w:p>
    <w:p w14:paraId="3BEAE0B6" w14:textId="3CBB7DDC" w:rsidR="00C37540" w:rsidRDefault="00C37540" w:rsidP="00E008B1">
      <w:pPr>
        <w:pStyle w:val="Nivel2"/>
        <w:numPr>
          <w:ilvl w:val="0"/>
          <w:numId w:val="0"/>
        </w:numPr>
      </w:pPr>
    </w:p>
    <w:p w14:paraId="7FD82F4B" w14:textId="239B504D" w:rsidR="00C37540" w:rsidRDefault="00C37540" w:rsidP="00E008B1">
      <w:pPr>
        <w:pStyle w:val="Nivel2"/>
        <w:numPr>
          <w:ilvl w:val="0"/>
          <w:numId w:val="0"/>
        </w:numPr>
      </w:pPr>
    </w:p>
    <w:p w14:paraId="18645DC9" w14:textId="5D6EAA41" w:rsidR="00C37540" w:rsidRDefault="00C37540" w:rsidP="00E008B1">
      <w:pPr>
        <w:pStyle w:val="Nivel2"/>
        <w:numPr>
          <w:ilvl w:val="0"/>
          <w:numId w:val="0"/>
        </w:numPr>
      </w:pPr>
    </w:p>
    <w:p w14:paraId="79866F54" w14:textId="3569E30D" w:rsidR="00C37540" w:rsidRDefault="00C37540" w:rsidP="00E008B1">
      <w:pPr>
        <w:pStyle w:val="Nivel2"/>
        <w:numPr>
          <w:ilvl w:val="0"/>
          <w:numId w:val="0"/>
        </w:numPr>
      </w:pPr>
    </w:p>
    <w:p w14:paraId="3A38352D" w14:textId="195CD5D1" w:rsidR="00C37540" w:rsidRDefault="00C37540" w:rsidP="00E008B1">
      <w:pPr>
        <w:pStyle w:val="Nivel2"/>
        <w:numPr>
          <w:ilvl w:val="0"/>
          <w:numId w:val="0"/>
        </w:numPr>
      </w:pPr>
    </w:p>
    <w:p w14:paraId="19837DEF" w14:textId="6482E67B" w:rsidR="00C37540" w:rsidRDefault="00C37540" w:rsidP="00E008B1">
      <w:pPr>
        <w:pStyle w:val="Nivel2"/>
        <w:numPr>
          <w:ilvl w:val="0"/>
          <w:numId w:val="0"/>
        </w:numPr>
      </w:pPr>
    </w:p>
    <w:p w14:paraId="0CD0E06B" w14:textId="443E1348" w:rsidR="00C37540" w:rsidRDefault="00C37540" w:rsidP="00E008B1">
      <w:pPr>
        <w:pStyle w:val="Nivel2"/>
        <w:numPr>
          <w:ilvl w:val="0"/>
          <w:numId w:val="0"/>
        </w:numPr>
      </w:pPr>
    </w:p>
    <w:p w14:paraId="1C7683A8" w14:textId="09A576FC" w:rsidR="00C37540" w:rsidRDefault="00C37540" w:rsidP="00E008B1">
      <w:pPr>
        <w:pStyle w:val="Nivel2"/>
        <w:numPr>
          <w:ilvl w:val="0"/>
          <w:numId w:val="0"/>
        </w:numPr>
      </w:pPr>
    </w:p>
    <w:p w14:paraId="2BD268CE" w14:textId="420B76B6" w:rsidR="00C37540" w:rsidRDefault="00C37540" w:rsidP="00E008B1">
      <w:pPr>
        <w:pStyle w:val="Nivel2"/>
        <w:numPr>
          <w:ilvl w:val="0"/>
          <w:numId w:val="0"/>
        </w:numPr>
      </w:pPr>
    </w:p>
    <w:p w14:paraId="4CD5EFB8" w14:textId="465A4A3F" w:rsidR="00C37540" w:rsidRDefault="00C37540" w:rsidP="00E008B1">
      <w:pPr>
        <w:pStyle w:val="Nivel2"/>
        <w:numPr>
          <w:ilvl w:val="0"/>
          <w:numId w:val="0"/>
        </w:numPr>
      </w:pPr>
    </w:p>
    <w:p w14:paraId="10DF3C04" w14:textId="5F0E12DC" w:rsidR="00C37540" w:rsidRDefault="00C37540" w:rsidP="00E008B1">
      <w:pPr>
        <w:pStyle w:val="Nivel2"/>
        <w:numPr>
          <w:ilvl w:val="0"/>
          <w:numId w:val="0"/>
        </w:numPr>
      </w:pPr>
    </w:p>
    <w:p w14:paraId="39F65E9C" w14:textId="3B985499" w:rsidR="00C37540" w:rsidRDefault="00C37540" w:rsidP="00E008B1">
      <w:pPr>
        <w:pStyle w:val="Nivel2"/>
        <w:numPr>
          <w:ilvl w:val="0"/>
          <w:numId w:val="0"/>
        </w:numPr>
      </w:pPr>
    </w:p>
    <w:p w14:paraId="5DF247D3" w14:textId="32BA461D" w:rsidR="00C37540" w:rsidRDefault="00C37540" w:rsidP="00E008B1">
      <w:pPr>
        <w:pStyle w:val="Nivel2"/>
        <w:numPr>
          <w:ilvl w:val="0"/>
          <w:numId w:val="0"/>
        </w:numPr>
      </w:pPr>
    </w:p>
    <w:p w14:paraId="2F20A5EC" w14:textId="128A0AFB" w:rsidR="00C37540" w:rsidRDefault="00C37540" w:rsidP="00E008B1">
      <w:pPr>
        <w:pStyle w:val="Nivel2"/>
        <w:numPr>
          <w:ilvl w:val="0"/>
          <w:numId w:val="0"/>
        </w:numPr>
      </w:pPr>
    </w:p>
    <w:p w14:paraId="54D3F428" w14:textId="624A8C7A" w:rsidR="00C37540" w:rsidRDefault="00C37540" w:rsidP="00E008B1">
      <w:pPr>
        <w:pStyle w:val="Nivel2"/>
        <w:numPr>
          <w:ilvl w:val="0"/>
          <w:numId w:val="0"/>
        </w:numPr>
      </w:pPr>
    </w:p>
    <w:p w14:paraId="60FC1E60" w14:textId="432644F5" w:rsidR="00C37540" w:rsidRDefault="00C37540" w:rsidP="00E008B1">
      <w:pPr>
        <w:pStyle w:val="Nivel2"/>
        <w:numPr>
          <w:ilvl w:val="0"/>
          <w:numId w:val="0"/>
        </w:numPr>
      </w:pPr>
    </w:p>
    <w:p w14:paraId="2E303D0D" w14:textId="0BA2F198" w:rsidR="00C37540" w:rsidRDefault="00C37540" w:rsidP="00E008B1">
      <w:pPr>
        <w:pStyle w:val="Nivel2"/>
        <w:numPr>
          <w:ilvl w:val="0"/>
          <w:numId w:val="0"/>
        </w:numPr>
      </w:pPr>
    </w:p>
    <w:p w14:paraId="051B0DD8" w14:textId="79EEBEBA" w:rsidR="00C37540" w:rsidRDefault="00C37540" w:rsidP="00E008B1">
      <w:pPr>
        <w:pStyle w:val="Nivel2"/>
        <w:numPr>
          <w:ilvl w:val="0"/>
          <w:numId w:val="0"/>
        </w:numPr>
      </w:pPr>
    </w:p>
    <w:p w14:paraId="5717ECAA" w14:textId="4BDF22C7" w:rsidR="00C37540" w:rsidRDefault="00C37540" w:rsidP="00E008B1">
      <w:pPr>
        <w:pStyle w:val="Nivel2"/>
        <w:numPr>
          <w:ilvl w:val="0"/>
          <w:numId w:val="0"/>
        </w:numPr>
      </w:pPr>
    </w:p>
    <w:p w14:paraId="4392A9B3" w14:textId="77777777" w:rsidR="00C37540" w:rsidRDefault="00C37540" w:rsidP="00E008B1">
      <w:pPr>
        <w:pStyle w:val="Nivel2"/>
        <w:numPr>
          <w:ilvl w:val="0"/>
          <w:numId w:val="0"/>
        </w:numPr>
      </w:pPr>
    </w:p>
    <w:p w14:paraId="680D2E1E" w14:textId="77777777" w:rsidR="00E211DC" w:rsidRDefault="00E211DC" w:rsidP="00E008B1">
      <w:pPr>
        <w:pStyle w:val="Nivel2"/>
        <w:numPr>
          <w:ilvl w:val="0"/>
          <w:numId w:val="0"/>
        </w:numPr>
      </w:pPr>
    </w:p>
    <w:p w14:paraId="5CAF2C55" w14:textId="77777777" w:rsidR="00E211DC" w:rsidRDefault="00E211DC" w:rsidP="00E008B1">
      <w:pPr>
        <w:pStyle w:val="Nivel2"/>
        <w:numPr>
          <w:ilvl w:val="0"/>
          <w:numId w:val="0"/>
        </w:numPr>
      </w:pPr>
    </w:p>
    <w:p w14:paraId="4744A740" w14:textId="77777777" w:rsidR="00E211DC" w:rsidRDefault="00E211DC" w:rsidP="00E008B1">
      <w:pPr>
        <w:pStyle w:val="Nivel2"/>
        <w:numPr>
          <w:ilvl w:val="0"/>
          <w:numId w:val="0"/>
        </w:numPr>
      </w:pPr>
    </w:p>
    <w:p w14:paraId="2FD10B15" w14:textId="77777777" w:rsidR="00E211DC" w:rsidRDefault="00E211DC" w:rsidP="00E008B1">
      <w:pPr>
        <w:pStyle w:val="Nivel2"/>
        <w:numPr>
          <w:ilvl w:val="0"/>
          <w:numId w:val="0"/>
        </w:numPr>
      </w:pPr>
    </w:p>
    <w:p w14:paraId="00277244" w14:textId="77777777" w:rsidR="00F20986" w:rsidRPr="00653DF3" w:rsidRDefault="00F20986" w:rsidP="00E008B1">
      <w:pPr>
        <w:pStyle w:val="Nivel2"/>
        <w:numPr>
          <w:ilvl w:val="0"/>
          <w:numId w:val="0"/>
        </w:numPr>
      </w:pPr>
    </w:p>
    <w:p w14:paraId="40EBACB2" w14:textId="7EFCD695" w:rsidR="00CE3EFF" w:rsidRPr="00653DF3" w:rsidRDefault="00B638E3" w:rsidP="00EE79F8">
      <w:pPr>
        <w:pStyle w:val="Ttulo1"/>
        <w:widowControl w:val="0"/>
        <w:numPr>
          <w:ilvl w:val="0"/>
          <w:numId w:val="0"/>
        </w:numPr>
        <w:shd w:val="clear" w:color="auto" w:fill="B3B3B3"/>
        <w:spacing w:before="340" w:after="170"/>
        <w:ind w:left="432" w:hanging="432"/>
        <w:rPr>
          <w:sz w:val="20"/>
          <w:szCs w:val="20"/>
          <w:lang w:val="pt-BR"/>
        </w:rPr>
      </w:pPr>
      <w:r w:rsidRPr="00653DF3">
        <w:rPr>
          <w:sz w:val="20"/>
          <w:szCs w:val="20"/>
          <w:lang w:val="pt-BR"/>
        </w:rPr>
        <w:lastRenderedPageBreak/>
        <w:t>A</w:t>
      </w:r>
      <w:r w:rsidR="00CE3EFF" w:rsidRPr="00653DF3">
        <w:rPr>
          <w:sz w:val="20"/>
          <w:szCs w:val="20"/>
        </w:rPr>
        <w:t>NEXO I</w:t>
      </w:r>
      <w:r w:rsidR="00DE25AF" w:rsidRPr="00653DF3">
        <w:rPr>
          <w:sz w:val="20"/>
          <w:szCs w:val="20"/>
          <w:lang w:val="pt-BR"/>
        </w:rPr>
        <w:t>I</w:t>
      </w:r>
    </w:p>
    <w:p w14:paraId="23D2C49A" w14:textId="77777777" w:rsidR="004850B2" w:rsidRPr="00653DF3" w:rsidRDefault="004850B2" w:rsidP="00E008B1">
      <w:pPr>
        <w:rPr>
          <w:rFonts w:ascii="Arial" w:hAnsi="Arial" w:cs="Arial"/>
        </w:rPr>
      </w:pPr>
    </w:p>
    <w:p w14:paraId="67CD198A" w14:textId="37CFB67A" w:rsidR="004850B2" w:rsidRPr="00653DF3" w:rsidRDefault="004850B2" w:rsidP="004850B2">
      <w:pPr>
        <w:jc w:val="center"/>
        <w:rPr>
          <w:rFonts w:ascii="Arial" w:hAnsi="Arial" w:cs="Arial"/>
          <w:b/>
        </w:rPr>
      </w:pPr>
      <w:r w:rsidRPr="00653DF3">
        <w:rPr>
          <w:rFonts w:ascii="Arial" w:hAnsi="Arial" w:cs="Arial"/>
          <w:b/>
        </w:rPr>
        <w:t xml:space="preserve">MODELO DE DECLARAÇÕES </w:t>
      </w:r>
      <w:r w:rsidR="00154C49" w:rsidRPr="00653DF3">
        <w:rPr>
          <w:rFonts w:ascii="Arial" w:hAnsi="Arial" w:cs="Arial"/>
          <w:b/>
        </w:rPr>
        <w:t>UNIFICADAS</w:t>
      </w:r>
    </w:p>
    <w:p w14:paraId="4259BBEB" w14:textId="77777777" w:rsidR="004850B2" w:rsidRPr="00653DF3" w:rsidRDefault="004850B2" w:rsidP="004850B2">
      <w:pPr>
        <w:jc w:val="center"/>
        <w:rPr>
          <w:rFonts w:ascii="Arial" w:hAnsi="Arial" w:cs="Arial"/>
        </w:rPr>
      </w:pPr>
      <w:r w:rsidRPr="00653DF3">
        <w:rPr>
          <w:rFonts w:ascii="Arial" w:hAnsi="Arial" w:cs="Arial"/>
        </w:rPr>
        <w:t>(em papel timbrado da licitante)</w:t>
      </w:r>
    </w:p>
    <w:p w14:paraId="79747638" w14:textId="77777777" w:rsidR="004850B2" w:rsidRPr="00653DF3" w:rsidRDefault="004850B2" w:rsidP="004850B2">
      <w:pPr>
        <w:jc w:val="center"/>
        <w:rPr>
          <w:rFonts w:ascii="Arial" w:hAnsi="Arial" w:cs="Arial"/>
        </w:rPr>
      </w:pPr>
    </w:p>
    <w:p w14:paraId="03E83836" w14:textId="77777777" w:rsidR="004850B2" w:rsidRPr="00653DF3" w:rsidRDefault="004850B2" w:rsidP="004850B2">
      <w:pPr>
        <w:suppressAutoHyphens w:val="0"/>
        <w:autoSpaceDE w:val="0"/>
        <w:autoSpaceDN w:val="0"/>
        <w:adjustRightInd w:val="0"/>
        <w:jc w:val="both"/>
        <w:rPr>
          <w:rFonts w:ascii="Arial" w:hAnsi="Arial" w:cs="Arial"/>
          <w:color w:val="000000"/>
          <w:lang w:eastAsia="pt-BR"/>
        </w:rPr>
      </w:pPr>
      <w:r w:rsidRPr="00653DF3">
        <w:rPr>
          <w:rFonts w:ascii="Arial" w:hAnsi="Arial" w:cs="Arial"/>
          <w:color w:val="000000"/>
          <w:lang w:eastAsia="pt-BR"/>
        </w:rPr>
        <w:t>Nome completo: ____________________________________________________________</w:t>
      </w:r>
    </w:p>
    <w:p w14:paraId="7EC11873" w14:textId="77777777" w:rsidR="004850B2" w:rsidRPr="00653DF3"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653DF3" w:rsidRDefault="004850B2" w:rsidP="004850B2">
      <w:pPr>
        <w:suppressAutoHyphens w:val="0"/>
        <w:autoSpaceDE w:val="0"/>
        <w:autoSpaceDN w:val="0"/>
        <w:adjustRightInd w:val="0"/>
        <w:jc w:val="both"/>
        <w:rPr>
          <w:rFonts w:ascii="Arial" w:hAnsi="Arial" w:cs="Arial"/>
        </w:rPr>
      </w:pPr>
      <w:r w:rsidRPr="00653DF3">
        <w:rPr>
          <w:rFonts w:ascii="Arial" w:hAnsi="Arial" w:cs="Arial"/>
          <w:color w:val="000000"/>
          <w:lang w:eastAsia="pt-BR"/>
        </w:rPr>
        <w:t xml:space="preserve">RG nº: </w:t>
      </w:r>
      <w:r w:rsidRPr="00653DF3">
        <w:rPr>
          <w:rFonts w:ascii="Arial" w:hAnsi="Arial" w:cs="Arial"/>
          <w:bCs/>
          <w:color w:val="000000"/>
          <w:lang w:eastAsia="pt-BR"/>
        </w:rPr>
        <w:t xml:space="preserve">______________________________ </w:t>
      </w:r>
      <w:r w:rsidRPr="00653DF3">
        <w:rPr>
          <w:rFonts w:ascii="Arial" w:hAnsi="Arial" w:cs="Arial"/>
          <w:color w:val="000000"/>
          <w:lang w:eastAsia="pt-BR"/>
        </w:rPr>
        <w:t>CPF nº________________________________</w:t>
      </w:r>
    </w:p>
    <w:p w14:paraId="6E3B163E" w14:textId="77777777" w:rsidR="004850B2" w:rsidRPr="00653DF3" w:rsidRDefault="004850B2" w:rsidP="004850B2">
      <w:pPr>
        <w:ind w:firstLine="561"/>
        <w:jc w:val="both"/>
        <w:rPr>
          <w:rFonts w:ascii="Arial" w:hAnsi="Arial" w:cs="Arial"/>
        </w:rPr>
      </w:pPr>
    </w:p>
    <w:p w14:paraId="6BD12E46" w14:textId="77777777" w:rsidR="004850B2" w:rsidRPr="00653DF3" w:rsidRDefault="004850B2" w:rsidP="004850B2">
      <w:pPr>
        <w:ind w:firstLine="561"/>
        <w:jc w:val="both"/>
        <w:rPr>
          <w:rFonts w:ascii="Arial" w:hAnsi="Arial" w:cs="Arial"/>
        </w:rPr>
      </w:pPr>
    </w:p>
    <w:p w14:paraId="52E9270B" w14:textId="5CBAEAF6" w:rsidR="004850B2" w:rsidRPr="00653DF3" w:rsidRDefault="004850B2" w:rsidP="004850B2">
      <w:pPr>
        <w:jc w:val="both"/>
        <w:rPr>
          <w:rFonts w:ascii="Arial" w:hAnsi="Arial" w:cs="Arial"/>
        </w:rPr>
      </w:pPr>
      <w:r w:rsidRPr="00653DF3">
        <w:rPr>
          <w:rFonts w:ascii="Arial" w:hAnsi="Arial" w:cs="Arial"/>
          <w:b/>
          <w:bCs/>
        </w:rPr>
        <w:t xml:space="preserve">DECLARO, </w:t>
      </w:r>
      <w:r w:rsidRPr="00653DF3">
        <w:rPr>
          <w:rFonts w:ascii="Arial" w:hAnsi="Arial" w:cs="Arial"/>
        </w:rPr>
        <w:t>sob as penas da Lei, que o licitante __________________________________ (</w:t>
      </w:r>
      <w:r w:rsidRPr="00653DF3">
        <w:rPr>
          <w:rFonts w:ascii="Arial" w:hAnsi="Arial" w:cs="Arial"/>
          <w:i/>
          <w:iCs/>
        </w:rPr>
        <w:t>nome empresarial</w:t>
      </w:r>
      <w:r w:rsidRPr="00653DF3">
        <w:rPr>
          <w:rFonts w:ascii="Arial" w:hAnsi="Arial" w:cs="Arial"/>
        </w:rPr>
        <w:t xml:space="preserve">), </w:t>
      </w:r>
      <w:r w:rsidR="00A46A18" w:rsidRPr="00653DF3">
        <w:rPr>
          <w:rFonts w:ascii="Arial" w:hAnsi="Arial" w:cs="Arial"/>
        </w:rPr>
        <w:t>participante</w:t>
      </w:r>
      <w:r w:rsidRPr="00653DF3">
        <w:rPr>
          <w:rFonts w:ascii="Arial" w:hAnsi="Arial" w:cs="Arial"/>
        </w:rPr>
        <w:t xml:space="preserve"> </w:t>
      </w:r>
      <w:r w:rsidR="00FC5208" w:rsidRPr="00653DF3">
        <w:rPr>
          <w:rFonts w:ascii="Arial" w:hAnsi="Arial" w:cs="Arial"/>
        </w:rPr>
        <w:t>da Concorrência</w:t>
      </w:r>
      <w:r w:rsidRPr="00653DF3">
        <w:rPr>
          <w:rFonts w:ascii="Arial" w:hAnsi="Arial" w:cs="Arial"/>
        </w:rPr>
        <w:t xml:space="preserve"> </w:t>
      </w:r>
      <w:r w:rsidR="00A46A18" w:rsidRPr="00653DF3">
        <w:rPr>
          <w:rFonts w:ascii="Arial" w:hAnsi="Arial" w:cs="Arial"/>
        </w:rPr>
        <w:t>Eletrônic</w:t>
      </w:r>
      <w:r w:rsidR="00FC5208" w:rsidRPr="00653DF3">
        <w:rPr>
          <w:rFonts w:ascii="Arial" w:hAnsi="Arial" w:cs="Arial"/>
        </w:rPr>
        <w:t>a</w:t>
      </w:r>
      <w:r w:rsidRPr="00653DF3">
        <w:rPr>
          <w:rFonts w:ascii="Arial" w:hAnsi="Arial" w:cs="Arial"/>
        </w:rPr>
        <w:t xml:space="preserve"> nº _____/_____, Processo n° ____/___:</w:t>
      </w:r>
    </w:p>
    <w:p w14:paraId="46B6D4B3" w14:textId="77777777" w:rsidR="00154C49" w:rsidRPr="00653DF3" w:rsidRDefault="00154C49" w:rsidP="00154C49">
      <w:pPr>
        <w:jc w:val="both"/>
        <w:rPr>
          <w:rFonts w:ascii="Arial" w:hAnsi="Arial" w:cs="Arial"/>
        </w:rPr>
      </w:pPr>
    </w:p>
    <w:p w14:paraId="6F0AA2ED" w14:textId="77777777" w:rsidR="00154C49" w:rsidRPr="00653DF3" w:rsidRDefault="00154C49" w:rsidP="00154C49">
      <w:pPr>
        <w:jc w:val="both"/>
        <w:rPr>
          <w:rFonts w:ascii="Arial" w:hAnsi="Arial" w:cs="Arial"/>
        </w:rPr>
      </w:pPr>
    </w:p>
    <w:p w14:paraId="06195E61" w14:textId="77777777" w:rsidR="00154C49" w:rsidRPr="00653DF3" w:rsidRDefault="00154C49" w:rsidP="00154C49">
      <w:pPr>
        <w:ind w:firstLine="561"/>
        <w:jc w:val="both"/>
        <w:rPr>
          <w:rFonts w:ascii="Arial" w:hAnsi="Arial" w:cs="Arial"/>
        </w:rPr>
      </w:pPr>
    </w:p>
    <w:p w14:paraId="16466185"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17DA39"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F1B8B4F" w14:textId="64EB52C9" w:rsidR="00154C49" w:rsidRPr="00653DF3" w:rsidRDefault="0011084F" w:rsidP="00154C49">
      <w:pPr>
        <w:numPr>
          <w:ilvl w:val="0"/>
          <w:numId w:val="3"/>
        </w:numPr>
        <w:jc w:val="both"/>
        <w:rPr>
          <w:rFonts w:ascii="Arial" w:hAnsi="Arial" w:cs="Arial"/>
          <w:color w:val="000000" w:themeColor="text1"/>
        </w:rPr>
      </w:pPr>
      <w:r w:rsidRPr="0011084F">
        <w:rPr>
          <w:rFonts w:ascii="Arial" w:hAnsi="Arial" w:cs="Arial"/>
          <w:b/>
          <w:color w:val="000000" w:themeColor="text1"/>
        </w:rPr>
        <w:t>Deverá optar por uma das situações:</w:t>
      </w:r>
      <w:r>
        <w:rPr>
          <w:rFonts w:ascii="Arial" w:hAnsi="Arial" w:cs="Arial"/>
          <w:color w:val="000000" w:themeColor="text1"/>
        </w:rPr>
        <w:t xml:space="preserve"> </w:t>
      </w:r>
      <w:r w:rsidRPr="0011084F">
        <w:rPr>
          <w:rFonts w:ascii="Arial" w:hAnsi="Arial" w:cs="Arial"/>
          <w:b/>
          <w:color w:val="000000" w:themeColor="text1"/>
        </w:rPr>
        <w:t>a)</w:t>
      </w:r>
      <w:r>
        <w:rPr>
          <w:rFonts w:ascii="Arial" w:hAnsi="Arial" w:cs="Arial"/>
          <w:color w:val="000000" w:themeColor="text1"/>
        </w:rPr>
        <w:t xml:space="preserve"> </w:t>
      </w:r>
      <w:proofErr w:type="gramStart"/>
      <w:r w:rsidR="00C37540">
        <w:rPr>
          <w:rFonts w:ascii="Arial" w:hAnsi="Arial" w:cs="Arial"/>
          <w:color w:val="000000" w:themeColor="text1"/>
        </w:rPr>
        <w:t>(  )</w:t>
      </w:r>
      <w:proofErr w:type="gramEnd"/>
      <w:r w:rsidR="00C37540">
        <w:rPr>
          <w:rFonts w:ascii="Arial" w:hAnsi="Arial" w:cs="Arial"/>
          <w:color w:val="000000" w:themeColor="text1"/>
        </w:rPr>
        <w:t xml:space="preserve">  </w:t>
      </w:r>
      <w:r>
        <w:rPr>
          <w:rFonts w:ascii="Arial" w:hAnsi="Arial" w:cs="Arial"/>
          <w:color w:val="000000" w:themeColor="text1"/>
        </w:rPr>
        <w:t xml:space="preserve">Declaração que </w:t>
      </w:r>
      <w:r w:rsidR="00154C49" w:rsidRPr="00653DF3">
        <w:rPr>
          <w:rFonts w:ascii="Arial" w:hAnsi="Arial" w:cs="Arial"/>
          <w:color w:val="000000" w:themeColor="text1"/>
        </w:rPr>
        <w:t xml:space="preserve">cumpre as exigências de reserva de cargos prevista em lei, bem como em outras normas específicas. </w:t>
      </w:r>
      <w:r w:rsidRPr="0011084F">
        <w:rPr>
          <w:rFonts w:ascii="Arial" w:hAnsi="Arial" w:cs="Arial"/>
          <w:b/>
          <w:color w:val="000000" w:themeColor="text1"/>
        </w:rPr>
        <w:t>b)</w:t>
      </w:r>
      <w:r w:rsidR="00154C49" w:rsidRPr="00653DF3">
        <w:rPr>
          <w:rFonts w:ascii="Arial" w:hAnsi="Arial" w:cs="Arial"/>
          <w:color w:val="000000" w:themeColor="text1"/>
        </w:rPr>
        <w:t xml:space="preserve"> </w:t>
      </w:r>
      <w:proofErr w:type="gramStart"/>
      <w:r w:rsidR="00C37540">
        <w:rPr>
          <w:rFonts w:ascii="Arial" w:hAnsi="Arial" w:cs="Arial"/>
          <w:color w:val="000000" w:themeColor="text1"/>
        </w:rPr>
        <w:t xml:space="preserve">(  </w:t>
      </w:r>
      <w:proofErr w:type="gramEnd"/>
      <w:r w:rsidR="00C37540">
        <w:rPr>
          <w:rFonts w:ascii="Arial" w:hAnsi="Arial" w:cs="Arial"/>
          <w:color w:val="000000" w:themeColor="text1"/>
        </w:rPr>
        <w:t xml:space="preserve"> )  </w:t>
      </w:r>
      <w:r w:rsidR="00154C49" w:rsidRPr="00653DF3">
        <w:rPr>
          <w:rFonts w:ascii="Arial" w:hAnsi="Arial" w:cs="Arial"/>
          <w:color w:val="000000" w:themeColor="text1"/>
        </w:rPr>
        <w:t xml:space="preserve">Declaração formal de pessoa jurídica, no sentido de ter tentado cumprir a obrigação anotada no artigo 93, da Lei 8.213/91, não conseguindo por motivos alheios aos seus esforços e vontade. </w:t>
      </w:r>
      <w:r>
        <w:rPr>
          <w:rFonts w:ascii="Arial" w:hAnsi="Arial" w:cs="Arial"/>
          <w:b/>
          <w:color w:val="000000" w:themeColor="text1"/>
        </w:rPr>
        <w:t>c</w:t>
      </w:r>
      <w:r w:rsidRPr="0011084F">
        <w:rPr>
          <w:rFonts w:ascii="Arial" w:hAnsi="Arial" w:cs="Arial"/>
          <w:b/>
          <w:color w:val="000000" w:themeColor="text1"/>
        </w:rPr>
        <w:t>)</w:t>
      </w:r>
      <w:r>
        <w:rPr>
          <w:rFonts w:ascii="Arial" w:hAnsi="Arial" w:cs="Arial"/>
          <w:color w:val="000000" w:themeColor="text1"/>
        </w:rPr>
        <w:t xml:space="preserve"> </w:t>
      </w:r>
      <w:proofErr w:type="gramStart"/>
      <w:r w:rsidR="00C37540">
        <w:rPr>
          <w:rFonts w:ascii="Arial" w:hAnsi="Arial" w:cs="Arial"/>
          <w:color w:val="000000" w:themeColor="text1"/>
        </w:rPr>
        <w:t xml:space="preserve">(  </w:t>
      </w:r>
      <w:proofErr w:type="gramEnd"/>
      <w:r w:rsidR="00C37540">
        <w:rPr>
          <w:rFonts w:ascii="Arial" w:hAnsi="Arial" w:cs="Arial"/>
          <w:color w:val="000000" w:themeColor="text1"/>
        </w:rPr>
        <w:t xml:space="preserve"> )  </w:t>
      </w:r>
      <w:r w:rsidR="00154C49" w:rsidRPr="00653DF3">
        <w:rPr>
          <w:rFonts w:ascii="Arial" w:hAnsi="Arial" w:cs="Arial"/>
          <w:color w:val="000000" w:themeColor="text1"/>
        </w:rPr>
        <w:t xml:space="preserve">Declaração de que não é obrigada a observar reserva de cargos para pessoa com deficiência e para reabilitado da previdência Social Conhecimento, conforme o artigo 93 da Lei nº 8.213/1991, vez que possui menos de 100 funcionários. </w:t>
      </w:r>
    </w:p>
    <w:p w14:paraId="7EBC1DED"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1D51133"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36018DFF"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está ciente de que a falsidade na declaração de que trata os itens anteriores sujeitará o licitante às sanções previstas na Lei n° 14.133, de 2021, e neste Edital.</w:t>
      </w:r>
    </w:p>
    <w:p w14:paraId="74B13983"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tem à disposição os equipamentos adequados e suficientes para realização dos serviços objeto da presente licitação.</w:t>
      </w:r>
    </w:p>
    <w:p w14:paraId="4DF85A8A"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se vencedora do certame licitatório se compromete a confeccionar e instalar as placas de obra de acordo com os modelos fornecidos pela Prefeitura Municipal de Santa Helena de Goiás.</w:t>
      </w:r>
    </w:p>
    <w:p w14:paraId="4BB63507"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281D1FAB"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a proposta apresentada foi elaborada de maneira independente conforme artigo 299 do Código Penal Brasileiro, e ainda conduz seus negócios de forma a coibir fraudes, corrupção e pratica de quaisquer outros atos lesivos à Administração Pública, nacional e estrangeira em atendimento à Lei Federal nº12.846/2013.</w:t>
      </w:r>
    </w:p>
    <w:p w14:paraId="00549999"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 xml:space="preserve">é responsável pela fidelidade e legitimidades das informações e documentos apresentados eletronicamente. </w:t>
      </w:r>
    </w:p>
    <w:p w14:paraId="48953815"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t xml:space="preserve">que somente serão utilizados produtos e subprodutos de madeira de origem nativa que tenha procedência legal, ficando sujeito as sanções administrativas previstas na Lei Federal 9.605/98, sem prejuízo das implicações de ordem criminal estabelecidas em lei. </w:t>
      </w:r>
    </w:p>
    <w:p w14:paraId="1F954BA2" w14:textId="77777777" w:rsidR="00154C49" w:rsidRPr="00653DF3" w:rsidRDefault="00154C49" w:rsidP="00154C49">
      <w:pPr>
        <w:numPr>
          <w:ilvl w:val="0"/>
          <w:numId w:val="3"/>
        </w:numPr>
        <w:jc w:val="both"/>
        <w:rPr>
          <w:rFonts w:ascii="Arial" w:hAnsi="Arial" w:cs="Arial"/>
          <w:color w:val="000000" w:themeColor="text1"/>
        </w:rPr>
      </w:pPr>
      <w:r w:rsidRPr="00653DF3">
        <w:rPr>
          <w:rFonts w:ascii="Arial" w:hAnsi="Arial" w:cs="Arial"/>
          <w:color w:val="000000" w:themeColor="text1"/>
        </w:rPr>
        <w:lastRenderedPageBreak/>
        <w:t xml:space="preserve">o cumprimento das exigências do Ministério do Trabalho para Gestão da Segurança e Saúde do trabalho, conforme determina o artigo 200 da CLT, Portaria 3.214/78 – Ministério de Trabalho e IN 009/2023 do TCM/GO. </w:t>
      </w:r>
    </w:p>
    <w:p w14:paraId="3D834B16" w14:textId="77777777" w:rsidR="00154C49" w:rsidRPr="00653DF3" w:rsidRDefault="00154C49" w:rsidP="00154C49">
      <w:pPr>
        <w:ind w:firstLine="561"/>
        <w:jc w:val="both"/>
        <w:rPr>
          <w:rFonts w:ascii="Arial" w:hAnsi="Arial" w:cs="Arial"/>
        </w:rPr>
      </w:pPr>
    </w:p>
    <w:p w14:paraId="1ECF88F1" w14:textId="77777777" w:rsidR="004850B2" w:rsidRPr="00653DF3" w:rsidRDefault="004850B2" w:rsidP="004850B2">
      <w:pPr>
        <w:ind w:firstLine="561"/>
        <w:jc w:val="both"/>
        <w:rPr>
          <w:rFonts w:ascii="Arial" w:hAnsi="Arial" w:cs="Arial"/>
        </w:rPr>
      </w:pPr>
    </w:p>
    <w:p w14:paraId="71005E0F" w14:textId="77777777" w:rsidR="00997B47" w:rsidRPr="00653DF3" w:rsidRDefault="00997B47" w:rsidP="004850B2">
      <w:pPr>
        <w:ind w:firstLine="561"/>
        <w:jc w:val="both"/>
        <w:rPr>
          <w:rFonts w:ascii="Arial" w:hAnsi="Arial" w:cs="Arial"/>
        </w:rPr>
      </w:pPr>
    </w:p>
    <w:p w14:paraId="46C21791" w14:textId="77777777" w:rsidR="00997B47" w:rsidRPr="00653DF3" w:rsidRDefault="00997B47" w:rsidP="00997B47">
      <w:pPr>
        <w:ind w:firstLine="561"/>
        <w:jc w:val="center"/>
        <w:rPr>
          <w:rFonts w:ascii="Arial" w:hAnsi="Arial" w:cs="Arial"/>
        </w:rPr>
      </w:pPr>
      <w:r w:rsidRPr="00653DF3">
        <w:rPr>
          <w:rFonts w:ascii="Arial" w:hAnsi="Arial" w:cs="Arial"/>
        </w:rPr>
        <w:t>Local e data</w:t>
      </w:r>
    </w:p>
    <w:p w14:paraId="1F0EE58D" w14:textId="77777777" w:rsidR="00997B47" w:rsidRPr="00653DF3" w:rsidRDefault="00997B47" w:rsidP="00997B47">
      <w:pPr>
        <w:ind w:firstLine="561"/>
        <w:jc w:val="center"/>
        <w:rPr>
          <w:rFonts w:ascii="Arial" w:hAnsi="Arial" w:cs="Arial"/>
        </w:rPr>
      </w:pPr>
    </w:p>
    <w:p w14:paraId="19891DD4" w14:textId="77777777" w:rsidR="00997B47" w:rsidRPr="00653DF3" w:rsidRDefault="00997B47" w:rsidP="00997B47">
      <w:pPr>
        <w:ind w:firstLine="561"/>
        <w:jc w:val="center"/>
        <w:rPr>
          <w:rFonts w:ascii="Arial" w:hAnsi="Arial" w:cs="Arial"/>
        </w:rPr>
      </w:pPr>
    </w:p>
    <w:p w14:paraId="7FBD5E35" w14:textId="77777777" w:rsidR="00997B47" w:rsidRPr="00653DF3" w:rsidRDefault="00997B47" w:rsidP="00997B47">
      <w:pPr>
        <w:ind w:firstLine="561"/>
        <w:jc w:val="center"/>
        <w:rPr>
          <w:rFonts w:ascii="Arial" w:hAnsi="Arial" w:cs="Arial"/>
        </w:rPr>
      </w:pPr>
    </w:p>
    <w:p w14:paraId="1ED41164" w14:textId="77777777" w:rsidR="00997B47" w:rsidRPr="00653DF3" w:rsidRDefault="00997B47" w:rsidP="00997B47">
      <w:pPr>
        <w:ind w:firstLine="561"/>
        <w:jc w:val="center"/>
        <w:rPr>
          <w:rFonts w:ascii="Arial" w:hAnsi="Arial" w:cs="Arial"/>
        </w:rPr>
      </w:pPr>
      <w:r w:rsidRPr="00653DF3">
        <w:rPr>
          <w:rFonts w:ascii="Arial" w:hAnsi="Arial" w:cs="Arial"/>
        </w:rPr>
        <w:t>_______________________________________________</w:t>
      </w:r>
    </w:p>
    <w:p w14:paraId="48ABDFCD" w14:textId="77777777" w:rsidR="00997B47" w:rsidRPr="00653DF3" w:rsidRDefault="00997B47" w:rsidP="00997B47">
      <w:pPr>
        <w:jc w:val="center"/>
        <w:rPr>
          <w:rFonts w:ascii="Arial" w:hAnsi="Arial" w:cs="Arial"/>
        </w:rPr>
      </w:pPr>
      <w:r w:rsidRPr="00653DF3">
        <w:rPr>
          <w:rFonts w:ascii="Arial" w:hAnsi="Arial" w:cs="Arial"/>
        </w:rPr>
        <w:t>Nome e assinatura do representante legal</w:t>
      </w:r>
    </w:p>
    <w:p w14:paraId="1AC545EB" w14:textId="77777777" w:rsidR="004850B2" w:rsidRPr="00653DF3" w:rsidRDefault="004850B2" w:rsidP="004850B2">
      <w:pPr>
        <w:ind w:firstLine="561"/>
        <w:jc w:val="both"/>
        <w:rPr>
          <w:rFonts w:ascii="Arial" w:hAnsi="Arial" w:cs="Arial"/>
        </w:rPr>
      </w:pPr>
    </w:p>
    <w:p w14:paraId="2A530D07" w14:textId="77777777" w:rsidR="00800B37" w:rsidRPr="00653DF3" w:rsidRDefault="00551F40" w:rsidP="00633556">
      <w:pPr>
        <w:suppressAutoHyphens w:val="0"/>
        <w:jc w:val="center"/>
        <w:rPr>
          <w:rFonts w:ascii="Arial" w:hAnsi="Arial" w:cs="Arial"/>
        </w:rPr>
      </w:pPr>
      <w:r w:rsidRPr="00653DF3">
        <w:rPr>
          <w:rFonts w:ascii="Arial" w:hAnsi="Arial" w:cs="Arial"/>
        </w:rPr>
        <w:br w:type="page"/>
      </w:r>
    </w:p>
    <w:p w14:paraId="6B1966CB" w14:textId="7D38600A" w:rsidR="007A1915" w:rsidRPr="00653DF3" w:rsidRDefault="00415707" w:rsidP="00E83A3C">
      <w:pPr>
        <w:pStyle w:val="Ttulo1"/>
        <w:widowControl w:val="0"/>
        <w:numPr>
          <w:ilvl w:val="0"/>
          <w:numId w:val="0"/>
        </w:numPr>
        <w:shd w:val="clear" w:color="auto" w:fill="B3B3B3"/>
        <w:spacing w:before="340" w:after="170"/>
        <w:ind w:left="432" w:hanging="432"/>
        <w:rPr>
          <w:sz w:val="20"/>
          <w:szCs w:val="20"/>
          <w:lang w:val="pt-BR"/>
        </w:rPr>
      </w:pPr>
      <w:r w:rsidRPr="00653DF3">
        <w:rPr>
          <w:sz w:val="20"/>
          <w:szCs w:val="20"/>
          <w:lang w:val="pt-BR"/>
        </w:rPr>
        <w:lastRenderedPageBreak/>
        <w:t>A</w:t>
      </w:r>
      <w:r w:rsidR="007A1915" w:rsidRPr="00653DF3">
        <w:rPr>
          <w:sz w:val="20"/>
          <w:szCs w:val="20"/>
          <w:lang w:val="pt-BR"/>
        </w:rPr>
        <w:t xml:space="preserve">NEXO </w:t>
      </w:r>
      <w:r w:rsidR="00154C49" w:rsidRPr="00653DF3">
        <w:rPr>
          <w:sz w:val="20"/>
          <w:szCs w:val="20"/>
          <w:lang w:val="pt-BR"/>
        </w:rPr>
        <w:t>II</w:t>
      </w:r>
      <w:r w:rsidR="007A1915" w:rsidRPr="00653DF3">
        <w:rPr>
          <w:sz w:val="20"/>
          <w:szCs w:val="20"/>
          <w:lang w:val="pt-BR"/>
        </w:rPr>
        <w:t>I</w:t>
      </w:r>
    </w:p>
    <w:p w14:paraId="48896531" w14:textId="77777777" w:rsidR="007A1915" w:rsidRPr="00653DF3" w:rsidRDefault="007A1915" w:rsidP="007A1915">
      <w:pPr>
        <w:jc w:val="center"/>
        <w:rPr>
          <w:rFonts w:ascii="Arial" w:hAnsi="Arial" w:cs="Arial"/>
          <w:b/>
          <w:bCs/>
        </w:rPr>
      </w:pPr>
      <w:r w:rsidRPr="00653DF3">
        <w:rPr>
          <w:rFonts w:ascii="Arial" w:hAnsi="Arial" w:cs="Arial"/>
          <w:color w:val="000000"/>
        </w:rPr>
        <w:t>====================================================================================</w:t>
      </w:r>
    </w:p>
    <w:p w14:paraId="59FBF4EC" w14:textId="77777777" w:rsidR="007A1915" w:rsidRPr="00653DF3" w:rsidRDefault="007A1915" w:rsidP="007A1915">
      <w:pPr>
        <w:jc w:val="center"/>
        <w:rPr>
          <w:rFonts w:ascii="Arial" w:hAnsi="Arial" w:cs="Arial"/>
          <w:b/>
          <w:bCs/>
        </w:rPr>
      </w:pPr>
      <w:r w:rsidRPr="00653DF3">
        <w:rPr>
          <w:rFonts w:ascii="Arial" w:hAnsi="Arial" w:cs="Arial"/>
          <w:b/>
          <w:bCs/>
        </w:rPr>
        <w:t>MODELO DE DECLARAÇÃO DE DESISTENCIA DE VISITA TÉCNICA</w:t>
      </w:r>
      <w:r w:rsidRPr="00653DF3">
        <w:rPr>
          <w:rFonts w:ascii="Arial" w:hAnsi="Arial" w:cs="Arial"/>
          <w:color w:val="000000"/>
        </w:rPr>
        <w:t xml:space="preserve"> ====================================================================================</w:t>
      </w:r>
    </w:p>
    <w:p w14:paraId="31EFDFB2" w14:textId="77777777" w:rsidR="007A1915" w:rsidRPr="00653DF3" w:rsidRDefault="007A1915" w:rsidP="007A1915">
      <w:pPr>
        <w:ind w:firstLine="561"/>
        <w:jc w:val="both"/>
        <w:rPr>
          <w:rFonts w:ascii="Arial" w:hAnsi="Arial" w:cs="Arial"/>
        </w:rPr>
      </w:pPr>
      <w:r w:rsidRPr="00653DF3">
        <w:rPr>
          <w:rFonts w:ascii="Arial" w:hAnsi="Arial" w:cs="Arial"/>
        </w:rPr>
        <w:t xml:space="preserve"> CONCORRÊNCIA ELETRÔNICA Nº. PROCESSO Nº. A empresa ___________________________, inscrita no CNPJ/MF sob o nº __________________, por intermédio do seu representante legal, Sr.(a) ________________________________, portador(a) do RG nº ____________________ e do CPF nº ___________________________, DECLARA, abrir mão da visita técnica aos locais da execução dos serviços, conforme dispõe o edital da licitação em referência. Declaramos, ainda, sob as penalidades da Lei, de que temos pleno conhecimento das condições e peculiaridades inerentes à natureza dos trabalhos, assumindo total responsabilidade por esse fato e informamos que não utilizaremos para qualquer questionamento futuro que ensejam avenças técnicas ou financeiras, isentando o Município de Pirenópolis, de qualquer reclamação e/ou reivindicação de nossa parte. </w:t>
      </w:r>
    </w:p>
    <w:p w14:paraId="5A6580F6" w14:textId="77777777" w:rsidR="007A1915" w:rsidRPr="00653DF3" w:rsidRDefault="007A1915" w:rsidP="007A1915">
      <w:pPr>
        <w:ind w:firstLine="561"/>
        <w:jc w:val="both"/>
        <w:rPr>
          <w:rFonts w:ascii="Arial" w:hAnsi="Arial" w:cs="Arial"/>
        </w:rPr>
      </w:pPr>
    </w:p>
    <w:p w14:paraId="03113A48" w14:textId="77777777" w:rsidR="007A1915" w:rsidRPr="00653DF3" w:rsidRDefault="007A1915" w:rsidP="007A1915">
      <w:pPr>
        <w:ind w:firstLine="561"/>
        <w:jc w:val="both"/>
        <w:rPr>
          <w:rFonts w:ascii="Arial" w:hAnsi="Arial" w:cs="Arial"/>
        </w:rPr>
      </w:pPr>
    </w:p>
    <w:p w14:paraId="46F598A0" w14:textId="77777777" w:rsidR="007A1915" w:rsidRPr="00653DF3" w:rsidRDefault="007A1915" w:rsidP="007A1915">
      <w:pPr>
        <w:ind w:firstLine="561"/>
        <w:jc w:val="both"/>
        <w:rPr>
          <w:rFonts w:ascii="Arial" w:hAnsi="Arial" w:cs="Arial"/>
        </w:rPr>
      </w:pPr>
    </w:p>
    <w:p w14:paraId="56ECFC01" w14:textId="77777777" w:rsidR="007A1915" w:rsidRPr="00653DF3" w:rsidRDefault="007A1915" w:rsidP="007A1915">
      <w:pPr>
        <w:ind w:firstLine="561"/>
        <w:jc w:val="center"/>
        <w:rPr>
          <w:rFonts w:ascii="Arial" w:hAnsi="Arial" w:cs="Arial"/>
        </w:rPr>
      </w:pPr>
      <w:r w:rsidRPr="00653DF3">
        <w:rPr>
          <w:rFonts w:ascii="Arial" w:hAnsi="Arial" w:cs="Arial"/>
        </w:rPr>
        <w:t>_______________, _____ de ___________________de ________</w:t>
      </w:r>
    </w:p>
    <w:p w14:paraId="5C8CA6F3" w14:textId="77777777" w:rsidR="007A1915" w:rsidRPr="00653DF3" w:rsidRDefault="007A1915" w:rsidP="007A1915">
      <w:pPr>
        <w:jc w:val="center"/>
        <w:rPr>
          <w:rFonts w:ascii="Arial" w:hAnsi="Arial" w:cs="Arial"/>
        </w:rPr>
      </w:pPr>
    </w:p>
    <w:p w14:paraId="1AEDAA65" w14:textId="77777777" w:rsidR="007A1915" w:rsidRPr="00653DF3" w:rsidRDefault="007A1915" w:rsidP="007A1915">
      <w:pPr>
        <w:jc w:val="center"/>
        <w:rPr>
          <w:rFonts w:ascii="Arial" w:hAnsi="Arial" w:cs="Arial"/>
        </w:rPr>
      </w:pPr>
    </w:p>
    <w:p w14:paraId="2AAEB0AC" w14:textId="77777777" w:rsidR="007A1915" w:rsidRPr="00653DF3" w:rsidRDefault="007A1915" w:rsidP="007A1915">
      <w:pPr>
        <w:jc w:val="center"/>
        <w:rPr>
          <w:rFonts w:ascii="Arial" w:hAnsi="Arial" w:cs="Arial"/>
        </w:rPr>
      </w:pPr>
    </w:p>
    <w:p w14:paraId="0ABC7102" w14:textId="77777777" w:rsidR="007A1915" w:rsidRPr="00653DF3" w:rsidRDefault="007A1915" w:rsidP="007A1915">
      <w:pPr>
        <w:jc w:val="center"/>
        <w:rPr>
          <w:rFonts w:ascii="Arial" w:hAnsi="Arial" w:cs="Arial"/>
        </w:rPr>
      </w:pPr>
      <w:r w:rsidRPr="00653DF3">
        <w:rPr>
          <w:rFonts w:ascii="Arial" w:hAnsi="Arial" w:cs="Arial"/>
        </w:rPr>
        <w:t>Nome e assinatura do representante legal</w:t>
      </w:r>
    </w:p>
    <w:p w14:paraId="30814AA5" w14:textId="77777777" w:rsidR="007A1915" w:rsidRPr="00653DF3" w:rsidRDefault="007A1915" w:rsidP="00E72B37">
      <w:pPr>
        <w:pStyle w:val="Ttulo"/>
        <w:rPr>
          <w:rFonts w:ascii="Arial" w:hAnsi="Arial" w:cs="Arial"/>
          <w:sz w:val="20"/>
          <w:szCs w:val="20"/>
        </w:rPr>
      </w:pPr>
    </w:p>
    <w:p w14:paraId="526AF08A" w14:textId="77777777" w:rsidR="007A1915" w:rsidRPr="00653DF3" w:rsidRDefault="007A1915" w:rsidP="00E72B37">
      <w:pPr>
        <w:pStyle w:val="Ttulo"/>
        <w:rPr>
          <w:rFonts w:ascii="Arial" w:hAnsi="Arial" w:cs="Arial"/>
          <w:sz w:val="20"/>
          <w:szCs w:val="20"/>
        </w:rPr>
      </w:pPr>
    </w:p>
    <w:p w14:paraId="6B9ABF16" w14:textId="77777777" w:rsidR="007A1915" w:rsidRPr="00653DF3" w:rsidRDefault="007A1915" w:rsidP="00E72B37">
      <w:pPr>
        <w:pStyle w:val="Ttulo"/>
        <w:rPr>
          <w:rFonts w:ascii="Arial" w:hAnsi="Arial" w:cs="Arial"/>
          <w:sz w:val="20"/>
          <w:szCs w:val="20"/>
        </w:rPr>
      </w:pPr>
    </w:p>
    <w:p w14:paraId="2AA1B0D8" w14:textId="77777777" w:rsidR="007A1915" w:rsidRPr="00653DF3" w:rsidRDefault="007A1915" w:rsidP="00E72B37">
      <w:pPr>
        <w:pStyle w:val="Ttulo"/>
        <w:rPr>
          <w:rFonts w:ascii="Arial" w:hAnsi="Arial" w:cs="Arial"/>
          <w:sz w:val="20"/>
          <w:szCs w:val="20"/>
        </w:rPr>
      </w:pPr>
    </w:p>
    <w:p w14:paraId="180A2012" w14:textId="77777777" w:rsidR="007A1915" w:rsidRPr="00653DF3" w:rsidRDefault="007A1915" w:rsidP="00E72B37">
      <w:pPr>
        <w:pStyle w:val="Ttulo"/>
        <w:rPr>
          <w:rFonts w:ascii="Arial" w:hAnsi="Arial" w:cs="Arial"/>
          <w:sz w:val="20"/>
          <w:szCs w:val="20"/>
        </w:rPr>
      </w:pPr>
    </w:p>
    <w:p w14:paraId="577CFE99" w14:textId="77777777" w:rsidR="007A1915" w:rsidRPr="00653DF3" w:rsidRDefault="007A1915" w:rsidP="00E72B37">
      <w:pPr>
        <w:pStyle w:val="Ttulo"/>
        <w:rPr>
          <w:rFonts w:ascii="Arial" w:hAnsi="Arial" w:cs="Arial"/>
          <w:sz w:val="20"/>
          <w:szCs w:val="20"/>
        </w:rPr>
      </w:pPr>
    </w:p>
    <w:p w14:paraId="714005ED" w14:textId="77777777" w:rsidR="007A1915" w:rsidRPr="00653DF3" w:rsidRDefault="007A1915" w:rsidP="00E72B37">
      <w:pPr>
        <w:pStyle w:val="Ttulo"/>
        <w:rPr>
          <w:rFonts w:ascii="Arial" w:hAnsi="Arial" w:cs="Arial"/>
          <w:sz w:val="20"/>
          <w:szCs w:val="20"/>
        </w:rPr>
      </w:pPr>
    </w:p>
    <w:p w14:paraId="403046D7" w14:textId="77777777" w:rsidR="007A1915" w:rsidRPr="00653DF3" w:rsidRDefault="007A1915" w:rsidP="00E72B37">
      <w:pPr>
        <w:pStyle w:val="Ttulo"/>
        <w:rPr>
          <w:rFonts w:ascii="Arial" w:hAnsi="Arial" w:cs="Arial"/>
          <w:sz w:val="20"/>
          <w:szCs w:val="20"/>
        </w:rPr>
      </w:pPr>
    </w:p>
    <w:p w14:paraId="171A75C2" w14:textId="77777777" w:rsidR="007A1915" w:rsidRPr="00653DF3" w:rsidRDefault="007A1915" w:rsidP="00E72B37">
      <w:pPr>
        <w:pStyle w:val="Ttulo"/>
        <w:rPr>
          <w:rFonts w:ascii="Arial" w:hAnsi="Arial" w:cs="Arial"/>
          <w:sz w:val="20"/>
          <w:szCs w:val="20"/>
        </w:rPr>
      </w:pPr>
    </w:p>
    <w:p w14:paraId="6D244A2C" w14:textId="77777777" w:rsidR="007A1915" w:rsidRPr="00653DF3" w:rsidRDefault="007A1915" w:rsidP="00E72B37">
      <w:pPr>
        <w:pStyle w:val="Ttulo"/>
        <w:rPr>
          <w:rFonts w:ascii="Arial" w:hAnsi="Arial" w:cs="Arial"/>
          <w:sz w:val="20"/>
          <w:szCs w:val="20"/>
        </w:rPr>
      </w:pPr>
    </w:p>
    <w:p w14:paraId="243E6AC1" w14:textId="77777777" w:rsidR="007A1915" w:rsidRPr="00653DF3" w:rsidRDefault="007A1915" w:rsidP="00E72B37">
      <w:pPr>
        <w:pStyle w:val="Ttulo"/>
        <w:rPr>
          <w:rFonts w:ascii="Arial" w:hAnsi="Arial" w:cs="Arial"/>
          <w:sz w:val="20"/>
          <w:szCs w:val="20"/>
        </w:rPr>
      </w:pPr>
    </w:p>
    <w:p w14:paraId="09922FD4" w14:textId="77777777" w:rsidR="007A1915" w:rsidRPr="00653DF3" w:rsidRDefault="007A1915" w:rsidP="00E72B37">
      <w:pPr>
        <w:pStyle w:val="Ttulo"/>
        <w:rPr>
          <w:rFonts w:ascii="Arial" w:hAnsi="Arial" w:cs="Arial"/>
          <w:sz w:val="20"/>
          <w:szCs w:val="20"/>
        </w:rPr>
      </w:pPr>
    </w:p>
    <w:p w14:paraId="484196F5" w14:textId="77777777" w:rsidR="007A1915" w:rsidRPr="00653DF3" w:rsidRDefault="007A1915" w:rsidP="00E72B37">
      <w:pPr>
        <w:pStyle w:val="Ttulo"/>
        <w:rPr>
          <w:rFonts w:ascii="Arial" w:hAnsi="Arial" w:cs="Arial"/>
          <w:sz w:val="20"/>
          <w:szCs w:val="20"/>
        </w:rPr>
      </w:pPr>
    </w:p>
    <w:p w14:paraId="1748FEA9" w14:textId="77777777" w:rsidR="007A1915" w:rsidRPr="00653DF3" w:rsidRDefault="007A1915" w:rsidP="00E72B37">
      <w:pPr>
        <w:pStyle w:val="Ttulo"/>
        <w:rPr>
          <w:rFonts w:ascii="Arial" w:hAnsi="Arial" w:cs="Arial"/>
          <w:sz w:val="20"/>
          <w:szCs w:val="20"/>
        </w:rPr>
      </w:pPr>
    </w:p>
    <w:p w14:paraId="665E6213" w14:textId="77777777" w:rsidR="007A1915" w:rsidRPr="00653DF3" w:rsidRDefault="007A1915" w:rsidP="00E72B37">
      <w:pPr>
        <w:pStyle w:val="Ttulo"/>
        <w:rPr>
          <w:rFonts w:ascii="Arial" w:hAnsi="Arial" w:cs="Arial"/>
          <w:sz w:val="20"/>
          <w:szCs w:val="20"/>
        </w:rPr>
      </w:pPr>
    </w:p>
    <w:p w14:paraId="4DE55415" w14:textId="77777777" w:rsidR="007A1915" w:rsidRPr="00653DF3" w:rsidRDefault="007A1915" w:rsidP="00E72B37">
      <w:pPr>
        <w:pStyle w:val="Ttulo"/>
        <w:rPr>
          <w:rFonts w:ascii="Arial" w:hAnsi="Arial" w:cs="Arial"/>
          <w:sz w:val="20"/>
          <w:szCs w:val="20"/>
        </w:rPr>
      </w:pPr>
    </w:p>
    <w:p w14:paraId="71D79A05" w14:textId="77777777" w:rsidR="007A1915" w:rsidRPr="00653DF3" w:rsidRDefault="007A1915" w:rsidP="00E72B37">
      <w:pPr>
        <w:pStyle w:val="Ttulo"/>
        <w:rPr>
          <w:rFonts w:ascii="Arial" w:hAnsi="Arial" w:cs="Arial"/>
          <w:sz w:val="20"/>
          <w:szCs w:val="20"/>
        </w:rPr>
      </w:pPr>
    </w:p>
    <w:p w14:paraId="773C9D56" w14:textId="77777777" w:rsidR="007A1915" w:rsidRPr="00653DF3" w:rsidRDefault="007A1915" w:rsidP="00E72B37">
      <w:pPr>
        <w:pStyle w:val="Ttulo"/>
        <w:rPr>
          <w:rFonts w:ascii="Arial" w:hAnsi="Arial" w:cs="Arial"/>
          <w:sz w:val="20"/>
          <w:szCs w:val="20"/>
        </w:rPr>
      </w:pPr>
    </w:p>
    <w:p w14:paraId="6B6CDF41" w14:textId="77777777" w:rsidR="007A1915" w:rsidRPr="00653DF3" w:rsidRDefault="007A1915" w:rsidP="00E72B37">
      <w:pPr>
        <w:pStyle w:val="Ttulo"/>
        <w:rPr>
          <w:rFonts w:ascii="Arial" w:hAnsi="Arial" w:cs="Arial"/>
          <w:sz w:val="20"/>
          <w:szCs w:val="20"/>
        </w:rPr>
      </w:pPr>
    </w:p>
    <w:p w14:paraId="4ABDB9EC" w14:textId="77777777" w:rsidR="007A1915" w:rsidRPr="00653DF3" w:rsidRDefault="007A1915" w:rsidP="00E72B37">
      <w:pPr>
        <w:pStyle w:val="Ttulo"/>
        <w:rPr>
          <w:rFonts w:ascii="Arial" w:hAnsi="Arial" w:cs="Arial"/>
          <w:sz w:val="20"/>
          <w:szCs w:val="20"/>
        </w:rPr>
      </w:pPr>
    </w:p>
    <w:p w14:paraId="6B926F91" w14:textId="77777777" w:rsidR="007A1915" w:rsidRPr="00653DF3" w:rsidRDefault="007A1915" w:rsidP="00E72B37">
      <w:pPr>
        <w:pStyle w:val="Ttulo"/>
        <w:rPr>
          <w:rFonts w:ascii="Arial" w:hAnsi="Arial" w:cs="Arial"/>
          <w:sz w:val="20"/>
          <w:szCs w:val="20"/>
        </w:rPr>
      </w:pPr>
    </w:p>
    <w:p w14:paraId="6BCF0FE6" w14:textId="77777777" w:rsidR="007A1915" w:rsidRPr="00653DF3" w:rsidRDefault="007A1915" w:rsidP="00E72B37">
      <w:pPr>
        <w:pStyle w:val="Ttulo"/>
        <w:rPr>
          <w:rFonts w:ascii="Arial" w:hAnsi="Arial" w:cs="Arial"/>
          <w:sz w:val="20"/>
          <w:szCs w:val="20"/>
        </w:rPr>
      </w:pPr>
    </w:p>
    <w:p w14:paraId="01A1DF13" w14:textId="77777777" w:rsidR="007A1915" w:rsidRPr="00653DF3" w:rsidRDefault="007A1915" w:rsidP="00E72B37">
      <w:pPr>
        <w:pStyle w:val="Ttulo"/>
        <w:rPr>
          <w:rFonts w:ascii="Arial" w:hAnsi="Arial" w:cs="Arial"/>
          <w:sz w:val="20"/>
          <w:szCs w:val="20"/>
        </w:rPr>
      </w:pPr>
    </w:p>
    <w:p w14:paraId="39F77A66" w14:textId="77777777" w:rsidR="007A1915" w:rsidRPr="00653DF3" w:rsidRDefault="007A1915" w:rsidP="00E72B37">
      <w:pPr>
        <w:pStyle w:val="Ttulo"/>
        <w:rPr>
          <w:rFonts w:ascii="Arial" w:hAnsi="Arial" w:cs="Arial"/>
          <w:sz w:val="20"/>
          <w:szCs w:val="20"/>
        </w:rPr>
      </w:pPr>
    </w:p>
    <w:p w14:paraId="661F721F" w14:textId="77777777" w:rsidR="007A1915" w:rsidRPr="00653DF3" w:rsidRDefault="007A1915" w:rsidP="00E72B37">
      <w:pPr>
        <w:pStyle w:val="Ttulo"/>
        <w:rPr>
          <w:rFonts w:ascii="Arial" w:hAnsi="Arial" w:cs="Arial"/>
          <w:sz w:val="20"/>
          <w:szCs w:val="20"/>
        </w:rPr>
      </w:pPr>
    </w:p>
    <w:p w14:paraId="5F69F71C" w14:textId="77777777" w:rsidR="007A1915" w:rsidRPr="00653DF3" w:rsidRDefault="007A1915" w:rsidP="00E72B37">
      <w:pPr>
        <w:pStyle w:val="Ttulo"/>
        <w:rPr>
          <w:rFonts w:ascii="Arial" w:hAnsi="Arial" w:cs="Arial"/>
          <w:sz w:val="20"/>
          <w:szCs w:val="20"/>
        </w:rPr>
      </w:pPr>
    </w:p>
    <w:p w14:paraId="7F39E3EE" w14:textId="77777777" w:rsidR="007A1915" w:rsidRPr="00653DF3" w:rsidRDefault="007A1915" w:rsidP="00E72B37">
      <w:pPr>
        <w:pStyle w:val="Ttulo"/>
        <w:rPr>
          <w:rFonts w:ascii="Arial" w:hAnsi="Arial" w:cs="Arial"/>
          <w:sz w:val="20"/>
          <w:szCs w:val="20"/>
        </w:rPr>
      </w:pPr>
    </w:p>
    <w:p w14:paraId="6AEA1DD7" w14:textId="77777777" w:rsidR="007A1915" w:rsidRPr="00653DF3" w:rsidRDefault="007A1915" w:rsidP="00E72B37">
      <w:pPr>
        <w:pStyle w:val="Ttulo"/>
        <w:rPr>
          <w:rFonts w:ascii="Arial" w:hAnsi="Arial" w:cs="Arial"/>
          <w:sz w:val="20"/>
          <w:szCs w:val="20"/>
        </w:rPr>
      </w:pPr>
    </w:p>
    <w:p w14:paraId="3287AF07" w14:textId="77777777" w:rsidR="007A1915" w:rsidRPr="00653DF3" w:rsidRDefault="007A1915" w:rsidP="00E72B37">
      <w:pPr>
        <w:pStyle w:val="Ttulo"/>
        <w:rPr>
          <w:rFonts w:ascii="Arial" w:hAnsi="Arial" w:cs="Arial"/>
          <w:sz w:val="20"/>
          <w:szCs w:val="20"/>
        </w:rPr>
      </w:pPr>
    </w:p>
    <w:p w14:paraId="1B0C0EF6" w14:textId="77777777" w:rsidR="00F830BB" w:rsidRPr="00653DF3" w:rsidRDefault="00F830BB" w:rsidP="00F830BB">
      <w:pPr>
        <w:pStyle w:val="Corpodetexto"/>
      </w:pPr>
    </w:p>
    <w:p w14:paraId="38A6AA24" w14:textId="77777777" w:rsidR="00F830BB" w:rsidRPr="00653DF3" w:rsidRDefault="00F830BB" w:rsidP="00F830BB">
      <w:pPr>
        <w:pStyle w:val="Corpodetexto"/>
      </w:pPr>
    </w:p>
    <w:p w14:paraId="6CD9F873" w14:textId="77777777" w:rsidR="00F830BB" w:rsidRPr="00653DF3" w:rsidRDefault="00F830BB" w:rsidP="00F830BB">
      <w:pPr>
        <w:pStyle w:val="Corpodetexto"/>
      </w:pPr>
    </w:p>
    <w:p w14:paraId="011D37A9" w14:textId="77777777" w:rsidR="00F830BB" w:rsidRPr="00653DF3" w:rsidRDefault="00F830BB" w:rsidP="00F830BB">
      <w:pPr>
        <w:pStyle w:val="Corpodetexto"/>
      </w:pPr>
    </w:p>
    <w:p w14:paraId="1A526501" w14:textId="77777777" w:rsidR="007A1915" w:rsidRPr="00653DF3" w:rsidRDefault="007A1915" w:rsidP="00E72B37">
      <w:pPr>
        <w:pStyle w:val="Ttulo"/>
        <w:rPr>
          <w:rFonts w:ascii="Arial" w:hAnsi="Arial" w:cs="Arial"/>
          <w:sz w:val="20"/>
          <w:szCs w:val="20"/>
        </w:rPr>
      </w:pPr>
    </w:p>
    <w:p w14:paraId="65F99973" w14:textId="77777777" w:rsidR="007A1915" w:rsidRPr="00653DF3" w:rsidRDefault="007A1915" w:rsidP="00E72B37">
      <w:pPr>
        <w:pStyle w:val="Ttulo"/>
        <w:rPr>
          <w:rFonts w:ascii="Arial" w:hAnsi="Arial" w:cs="Arial"/>
          <w:sz w:val="20"/>
          <w:szCs w:val="20"/>
        </w:rPr>
      </w:pPr>
    </w:p>
    <w:p w14:paraId="42CF3641" w14:textId="77777777" w:rsidR="007A1915" w:rsidRPr="00653DF3" w:rsidRDefault="007A1915" w:rsidP="00E83A3C">
      <w:pPr>
        <w:pStyle w:val="Ttulo"/>
        <w:jc w:val="left"/>
        <w:rPr>
          <w:rFonts w:ascii="Arial" w:hAnsi="Arial" w:cs="Arial"/>
          <w:sz w:val="20"/>
          <w:szCs w:val="20"/>
        </w:rPr>
      </w:pPr>
    </w:p>
    <w:p w14:paraId="0C1D4D00" w14:textId="1E6E433F" w:rsidR="004D78E8" w:rsidRPr="00653DF3" w:rsidRDefault="004D78E8" w:rsidP="00E83A3C">
      <w:pPr>
        <w:pStyle w:val="Ttulo1"/>
        <w:widowControl w:val="0"/>
        <w:numPr>
          <w:ilvl w:val="0"/>
          <w:numId w:val="0"/>
        </w:numPr>
        <w:shd w:val="clear" w:color="auto" w:fill="B3B3B3"/>
        <w:spacing w:before="340" w:after="170"/>
        <w:ind w:left="432" w:hanging="432"/>
        <w:rPr>
          <w:sz w:val="20"/>
          <w:szCs w:val="20"/>
          <w:lang w:val="pt-BR"/>
        </w:rPr>
      </w:pPr>
      <w:r w:rsidRPr="00653DF3">
        <w:rPr>
          <w:sz w:val="20"/>
          <w:szCs w:val="20"/>
          <w:lang w:val="pt-BR"/>
        </w:rPr>
        <w:lastRenderedPageBreak/>
        <w:t xml:space="preserve">ANEXO </w:t>
      </w:r>
      <w:r w:rsidR="00154C49" w:rsidRPr="00653DF3">
        <w:rPr>
          <w:sz w:val="20"/>
          <w:szCs w:val="20"/>
          <w:lang w:val="pt-BR"/>
        </w:rPr>
        <w:t>I</w:t>
      </w:r>
      <w:r w:rsidRPr="00653DF3">
        <w:rPr>
          <w:sz w:val="20"/>
          <w:szCs w:val="20"/>
          <w:lang w:val="pt-BR"/>
        </w:rPr>
        <w:t>V</w:t>
      </w:r>
    </w:p>
    <w:p w14:paraId="5B1FAB80" w14:textId="77777777" w:rsidR="004D78E8" w:rsidRPr="00653DF3" w:rsidRDefault="004D78E8" w:rsidP="004D78E8">
      <w:pPr>
        <w:jc w:val="center"/>
        <w:rPr>
          <w:rFonts w:ascii="Arial" w:hAnsi="Arial" w:cs="Arial"/>
          <w:b/>
          <w:bCs/>
        </w:rPr>
      </w:pPr>
      <w:r w:rsidRPr="00653DF3">
        <w:rPr>
          <w:rFonts w:ascii="Arial" w:hAnsi="Arial" w:cs="Arial"/>
          <w:color w:val="000000"/>
        </w:rPr>
        <w:t>====================================================================================</w:t>
      </w:r>
    </w:p>
    <w:p w14:paraId="690337AC" w14:textId="77777777" w:rsidR="004D78E8" w:rsidRPr="00653DF3" w:rsidRDefault="004D78E8" w:rsidP="004D78E8">
      <w:pPr>
        <w:jc w:val="center"/>
        <w:rPr>
          <w:rFonts w:ascii="Arial" w:hAnsi="Arial" w:cs="Arial"/>
          <w:b/>
          <w:bCs/>
        </w:rPr>
      </w:pPr>
      <w:r w:rsidRPr="00653DF3">
        <w:rPr>
          <w:rFonts w:ascii="Arial" w:hAnsi="Arial" w:cs="Arial"/>
          <w:b/>
          <w:bCs/>
        </w:rPr>
        <w:t>DECLARAÇÃO PARA MICROEMPRESA E EMPRESA DE PEQUENO PORTE</w:t>
      </w:r>
      <w:r w:rsidRPr="00653DF3">
        <w:rPr>
          <w:rFonts w:ascii="Arial" w:hAnsi="Arial" w:cs="Arial"/>
          <w:color w:val="000000"/>
        </w:rPr>
        <w:t xml:space="preserve"> ====================================================================================</w:t>
      </w:r>
    </w:p>
    <w:p w14:paraId="3B7BAA16" w14:textId="77777777" w:rsidR="004D78E8" w:rsidRPr="00653DF3" w:rsidRDefault="004D78E8" w:rsidP="004D78E8">
      <w:pPr>
        <w:tabs>
          <w:tab w:val="left" w:pos="3525"/>
          <w:tab w:val="center" w:pos="4232"/>
        </w:tabs>
        <w:jc w:val="center"/>
        <w:rPr>
          <w:rFonts w:ascii="Arial" w:hAnsi="Arial" w:cs="Arial"/>
          <w:b/>
          <w:bCs/>
        </w:rPr>
      </w:pPr>
    </w:p>
    <w:p w14:paraId="1238D75A" w14:textId="77777777" w:rsidR="004D78E8" w:rsidRPr="00653DF3" w:rsidRDefault="004D78E8" w:rsidP="004D78E8">
      <w:pPr>
        <w:tabs>
          <w:tab w:val="left" w:pos="3525"/>
        </w:tabs>
        <w:jc w:val="center"/>
        <w:rPr>
          <w:rFonts w:ascii="Arial" w:hAnsi="Arial" w:cs="Arial"/>
        </w:rPr>
      </w:pPr>
    </w:p>
    <w:p w14:paraId="29AA4481" w14:textId="77777777" w:rsidR="004D78E8" w:rsidRPr="00653DF3" w:rsidRDefault="004D78E8" w:rsidP="004D78E8">
      <w:pPr>
        <w:tabs>
          <w:tab w:val="left" w:pos="3525"/>
        </w:tabs>
        <w:jc w:val="center"/>
        <w:rPr>
          <w:rFonts w:ascii="Arial" w:hAnsi="Arial" w:cs="Arial"/>
        </w:rPr>
      </w:pPr>
    </w:p>
    <w:p w14:paraId="0412D42C" w14:textId="77777777" w:rsidR="004D78E8" w:rsidRPr="00653DF3" w:rsidRDefault="004D78E8" w:rsidP="004D78E8">
      <w:pPr>
        <w:tabs>
          <w:tab w:val="left" w:pos="3525"/>
        </w:tabs>
        <w:rPr>
          <w:rFonts w:ascii="Arial" w:hAnsi="Arial" w:cs="Arial"/>
        </w:rPr>
      </w:pPr>
    </w:p>
    <w:p w14:paraId="61623E26" w14:textId="77777777" w:rsidR="004D78E8" w:rsidRPr="00653DF3" w:rsidRDefault="004D78E8" w:rsidP="004D78E8">
      <w:pPr>
        <w:tabs>
          <w:tab w:val="left" w:pos="3525"/>
        </w:tabs>
        <w:rPr>
          <w:rFonts w:ascii="Arial" w:hAnsi="Arial" w:cs="Arial"/>
        </w:rPr>
      </w:pPr>
    </w:p>
    <w:p w14:paraId="10F7316B" w14:textId="77777777" w:rsidR="004D78E8" w:rsidRPr="00653DF3" w:rsidRDefault="004D78E8" w:rsidP="004D78E8">
      <w:pPr>
        <w:tabs>
          <w:tab w:val="left" w:pos="3525"/>
        </w:tabs>
        <w:jc w:val="both"/>
        <w:rPr>
          <w:rFonts w:ascii="Arial" w:hAnsi="Arial" w:cs="Arial"/>
        </w:rPr>
      </w:pPr>
      <w:r w:rsidRPr="00653DF3">
        <w:rPr>
          <w:rFonts w:ascii="Arial" w:hAnsi="Arial" w:cs="Arial"/>
        </w:rPr>
        <w:t xml:space="preserve">A empresa _______________________, inscrita no CNPJ sob nº ___________________, por meio de seu representante legal (ou procurador) Sr. __________, CPF ___(nº)___, DECLARA sob as sanções administrativas cabíveis e sob as penas da lei, ser ______(microempresa ou empresa de pequeno porte), nos termos de legislação vigente, não possuindo nenhum dos impedimentos previstos no parágrafo 4º do art. 3º da Lei Complementar nº 123/2006. </w:t>
      </w:r>
    </w:p>
    <w:p w14:paraId="762F81C7" w14:textId="77777777" w:rsidR="004D78E8" w:rsidRPr="00653DF3" w:rsidRDefault="004D78E8" w:rsidP="004D78E8">
      <w:pPr>
        <w:tabs>
          <w:tab w:val="left" w:pos="3525"/>
        </w:tabs>
        <w:jc w:val="both"/>
        <w:rPr>
          <w:rFonts w:ascii="Arial" w:hAnsi="Arial" w:cs="Arial"/>
        </w:rPr>
      </w:pPr>
    </w:p>
    <w:p w14:paraId="17929A12" w14:textId="77777777" w:rsidR="004D78E8" w:rsidRPr="00653DF3" w:rsidRDefault="004D78E8" w:rsidP="004D78E8">
      <w:pPr>
        <w:tabs>
          <w:tab w:val="left" w:pos="3525"/>
        </w:tabs>
        <w:jc w:val="both"/>
        <w:rPr>
          <w:rFonts w:ascii="Arial" w:hAnsi="Arial" w:cs="Arial"/>
        </w:rPr>
      </w:pPr>
    </w:p>
    <w:p w14:paraId="6E2D51DE" w14:textId="77777777" w:rsidR="004D78E8" w:rsidRPr="00653DF3" w:rsidRDefault="004D78E8" w:rsidP="004D78E8">
      <w:pPr>
        <w:tabs>
          <w:tab w:val="left" w:pos="3525"/>
        </w:tabs>
        <w:jc w:val="center"/>
        <w:rPr>
          <w:rFonts w:ascii="Arial" w:hAnsi="Arial" w:cs="Arial"/>
        </w:rPr>
      </w:pPr>
      <w:r w:rsidRPr="00653DF3">
        <w:rPr>
          <w:rFonts w:ascii="Arial" w:hAnsi="Arial" w:cs="Arial"/>
        </w:rPr>
        <w:t>Local e Data _________________________________</w:t>
      </w:r>
    </w:p>
    <w:p w14:paraId="5BAAADBA" w14:textId="77777777" w:rsidR="004D78E8" w:rsidRPr="00653DF3" w:rsidRDefault="004D78E8" w:rsidP="004D78E8">
      <w:pPr>
        <w:tabs>
          <w:tab w:val="left" w:pos="3525"/>
        </w:tabs>
        <w:jc w:val="center"/>
        <w:rPr>
          <w:rFonts w:ascii="Arial" w:hAnsi="Arial" w:cs="Arial"/>
        </w:rPr>
      </w:pPr>
    </w:p>
    <w:p w14:paraId="3DD7B0FB" w14:textId="77777777" w:rsidR="004D78E8" w:rsidRPr="00653DF3" w:rsidRDefault="004D78E8" w:rsidP="004D78E8">
      <w:pPr>
        <w:tabs>
          <w:tab w:val="left" w:pos="3525"/>
        </w:tabs>
        <w:jc w:val="center"/>
        <w:rPr>
          <w:rFonts w:ascii="Arial" w:hAnsi="Arial" w:cs="Arial"/>
        </w:rPr>
      </w:pPr>
    </w:p>
    <w:p w14:paraId="16AD630E" w14:textId="77777777" w:rsidR="004D78E8" w:rsidRPr="00653DF3" w:rsidRDefault="004D78E8" w:rsidP="004D78E8">
      <w:pPr>
        <w:tabs>
          <w:tab w:val="left" w:pos="3525"/>
        </w:tabs>
        <w:jc w:val="center"/>
        <w:rPr>
          <w:rFonts w:ascii="Arial" w:hAnsi="Arial" w:cs="Arial"/>
        </w:rPr>
      </w:pPr>
    </w:p>
    <w:p w14:paraId="14BDC9B5" w14:textId="77777777" w:rsidR="004D78E8" w:rsidRPr="00653DF3" w:rsidRDefault="004D78E8" w:rsidP="004D78E8">
      <w:pPr>
        <w:tabs>
          <w:tab w:val="left" w:pos="3525"/>
        </w:tabs>
        <w:jc w:val="center"/>
        <w:rPr>
          <w:rFonts w:ascii="Arial" w:hAnsi="Arial" w:cs="Arial"/>
        </w:rPr>
      </w:pPr>
      <w:r w:rsidRPr="00653DF3">
        <w:rPr>
          <w:rFonts w:ascii="Arial" w:hAnsi="Arial" w:cs="Arial"/>
        </w:rPr>
        <w:t>Nome e Ass. Representante Legal _________________________________</w:t>
      </w:r>
    </w:p>
    <w:p w14:paraId="5CDDDA3C" w14:textId="77777777" w:rsidR="004D78E8" w:rsidRPr="00653DF3" w:rsidRDefault="004D78E8" w:rsidP="00E72B37">
      <w:pPr>
        <w:pStyle w:val="Ttulo"/>
        <w:rPr>
          <w:rFonts w:ascii="Arial" w:hAnsi="Arial" w:cs="Arial"/>
          <w:sz w:val="20"/>
          <w:szCs w:val="20"/>
        </w:rPr>
      </w:pPr>
    </w:p>
    <w:p w14:paraId="460A16E6" w14:textId="77777777" w:rsidR="004D78E8" w:rsidRPr="00653DF3" w:rsidRDefault="004D78E8" w:rsidP="00E72B37">
      <w:pPr>
        <w:pStyle w:val="Ttulo"/>
        <w:rPr>
          <w:rFonts w:ascii="Arial" w:hAnsi="Arial" w:cs="Arial"/>
          <w:sz w:val="20"/>
          <w:szCs w:val="20"/>
        </w:rPr>
      </w:pPr>
    </w:p>
    <w:p w14:paraId="7CCC3E09" w14:textId="77777777" w:rsidR="004D78E8" w:rsidRPr="00653DF3" w:rsidRDefault="004D78E8" w:rsidP="004D78E8">
      <w:pPr>
        <w:pStyle w:val="Corpodetexto"/>
      </w:pPr>
    </w:p>
    <w:p w14:paraId="211CA87E" w14:textId="77777777" w:rsidR="004D78E8" w:rsidRPr="00653DF3" w:rsidRDefault="004D78E8" w:rsidP="00E72B37">
      <w:pPr>
        <w:pStyle w:val="Ttulo"/>
        <w:rPr>
          <w:rFonts w:ascii="Arial" w:hAnsi="Arial" w:cs="Arial"/>
          <w:sz w:val="20"/>
          <w:szCs w:val="20"/>
        </w:rPr>
      </w:pPr>
    </w:p>
    <w:p w14:paraId="6378B60C" w14:textId="77777777" w:rsidR="004D78E8" w:rsidRPr="00653DF3" w:rsidRDefault="004D78E8" w:rsidP="00E72B37">
      <w:pPr>
        <w:pStyle w:val="Ttulo"/>
        <w:rPr>
          <w:rFonts w:ascii="Arial" w:hAnsi="Arial" w:cs="Arial"/>
          <w:sz w:val="20"/>
          <w:szCs w:val="20"/>
        </w:rPr>
      </w:pPr>
    </w:p>
    <w:p w14:paraId="28ECE71E" w14:textId="77777777" w:rsidR="004D78E8" w:rsidRPr="00653DF3" w:rsidRDefault="004D78E8" w:rsidP="00E72B37">
      <w:pPr>
        <w:pStyle w:val="Ttulo"/>
        <w:rPr>
          <w:rFonts w:ascii="Arial" w:hAnsi="Arial" w:cs="Arial"/>
          <w:sz w:val="20"/>
          <w:szCs w:val="20"/>
        </w:rPr>
      </w:pPr>
    </w:p>
    <w:p w14:paraId="236B2DEF" w14:textId="77777777" w:rsidR="004D78E8" w:rsidRPr="00653DF3" w:rsidRDefault="004D78E8" w:rsidP="00E72B37">
      <w:pPr>
        <w:pStyle w:val="Ttulo"/>
        <w:rPr>
          <w:rFonts w:ascii="Arial" w:hAnsi="Arial" w:cs="Arial"/>
          <w:sz w:val="20"/>
          <w:szCs w:val="20"/>
        </w:rPr>
      </w:pPr>
    </w:p>
    <w:p w14:paraId="61CE00F7" w14:textId="77777777" w:rsidR="004D78E8" w:rsidRPr="00653DF3" w:rsidRDefault="004D78E8" w:rsidP="00E72B37">
      <w:pPr>
        <w:pStyle w:val="Ttulo"/>
        <w:rPr>
          <w:rFonts w:ascii="Arial" w:hAnsi="Arial" w:cs="Arial"/>
          <w:sz w:val="20"/>
          <w:szCs w:val="20"/>
        </w:rPr>
      </w:pPr>
    </w:p>
    <w:p w14:paraId="3707E716" w14:textId="77777777" w:rsidR="004D78E8" w:rsidRPr="00653DF3" w:rsidRDefault="004D78E8" w:rsidP="00E72B37">
      <w:pPr>
        <w:pStyle w:val="Ttulo"/>
        <w:rPr>
          <w:rFonts w:ascii="Arial" w:hAnsi="Arial" w:cs="Arial"/>
          <w:sz w:val="20"/>
          <w:szCs w:val="20"/>
        </w:rPr>
      </w:pPr>
    </w:p>
    <w:p w14:paraId="45390B49" w14:textId="77777777" w:rsidR="004D78E8" w:rsidRPr="00653DF3" w:rsidRDefault="004D78E8" w:rsidP="00E72B37">
      <w:pPr>
        <w:pStyle w:val="Ttulo"/>
        <w:rPr>
          <w:rFonts w:ascii="Arial" w:hAnsi="Arial" w:cs="Arial"/>
          <w:sz w:val="20"/>
          <w:szCs w:val="20"/>
        </w:rPr>
      </w:pPr>
    </w:p>
    <w:p w14:paraId="3872D69F" w14:textId="77777777" w:rsidR="004D78E8" w:rsidRPr="00653DF3" w:rsidRDefault="004D78E8" w:rsidP="00E72B37">
      <w:pPr>
        <w:pStyle w:val="Ttulo"/>
        <w:rPr>
          <w:rFonts w:ascii="Arial" w:hAnsi="Arial" w:cs="Arial"/>
          <w:sz w:val="20"/>
          <w:szCs w:val="20"/>
        </w:rPr>
      </w:pPr>
    </w:p>
    <w:p w14:paraId="28A06934" w14:textId="77777777" w:rsidR="004D78E8" w:rsidRPr="00653DF3" w:rsidRDefault="004D78E8" w:rsidP="00E72B37">
      <w:pPr>
        <w:pStyle w:val="Ttulo"/>
        <w:rPr>
          <w:rFonts w:ascii="Arial" w:hAnsi="Arial" w:cs="Arial"/>
          <w:sz w:val="20"/>
          <w:szCs w:val="20"/>
        </w:rPr>
      </w:pPr>
    </w:p>
    <w:p w14:paraId="2CF0C8C2" w14:textId="77777777" w:rsidR="004D78E8" w:rsidRPr="00653DF3" w:rsidRDefault="004D78E8" w:rsidP="00E72B37">
      <w:pPr>
        <w:pStyle w:val="Ttulo"/>
        <w:rPr>
          <w:rFonts w:ascii="Arial" w:hAnsi="Arial" w:cs="Arial"/>
          <w:sz w:val="20"/>
          <w:szCs w:val="20"/>
        </w:rPr>
      </w:pPr>
    </w:p>
    <w:p w14:paraId="2C527E4A" w14:textId="77777777" w:rsidR="004D78E8" w:rsidRPr="00653DF3" w:rsidRDefault="004D78E8" w:rsidP="00E72B37">
      <w:pPr>
        <w:pStyle w:val="Ttulo"/>
        <w:rPr>
          <w:rFonts w:ascii="Arial" w:hAnsi="Arial" w:cs="Arial"/>
          <w:sz w:val="20"/>
          <w:szCs w:val="20"/>
        </w:rPr>
      </w:pPr>
    </w:p>
    <w:p w14:paraId="73C39F1E" w14:textId="77777777" w:rsidR="004D78E8" w:rsidRPr="00653DF3" w:rsidRDefault="004D78E8" w:rsidP="00E72B37">
      <w:pPr>
        <w:pStyle w:val="Ttulo"/>
        <w:rPr>
          <w:rFonts w:ascii="Arial" w:hAnsi="Arial" w:cs="Arial"/>
          <w:sz w:val="20"/>
          <w:szCs w:val="20"/>
        </w:rPr>
      </w:pPr>
    </w:p>
    <w:p w14:paraId="32BC319E" w14:textId="77777777" w:rsidR="004D78E8" w:rsidRPr="00653DF3" w:rsidRDefault="004D78E8" w:rsidP="00E72B37">
      <w:pPr>
        <w:pStyle w:val="Ttulo"/>
        <w:rPr>
          <w:rFonts w:ascii="Arial" w:hAnsi="Arial" w:cs="Arial"/>
          <w:sz w:val="20"/>
          <w:szCs w:val="20"/>
        </w:rPr>
      </w:pPr>
    </w:p>
    <w:p w14:paraId="78C84DA4" w14:textId="77777777" w:rsidR="004D78E8" w:rsidRPr="00653DF3" w:rsidRDefault="004D78E8" w:rsidP="00E72B37">
      <w:pPr>
        <w:pStyle w:val="Ttulo"/>
        <w:rPr>
          <w:rFonts w:ascii="Arial" w:hAnsi="Arial" w:cs="Arial"/>
          <w:sz w:val="20"/>
          <w:szCs w:val="20"/>
        </w:rPr>
      </w:pPr>
    </w:p>
    <w:p w14:paraId="37578537" w14:textId="77777777" w:rsidR="004D78E8" w:rsidRPr="00653DF3" w:rsidRDefault="004D78E8" w:rsidP="00E72B37">
      <w:pPr>
        <w:pStyle w:val="Ttulo"/>
        <w:rPr>
          <w:rFonts w:ascii="Arial" w:hAnsi="Arial" w:cs="Arial"/>
          <w:sz w:val="20"/>
          <w:szCs w:val="20"/>
        </w:rPr>
      </w:pPr>
    </w:p>
    <w:p w14:paraId="339E538A" w14:textId="77777777" w:rsidR="004D78E8" w:rsidRPr="00653DF3" w:rsidRDefault="004D78E8" w:rsidP="00E72B37">
      <w:pPr>
        <w:pStyle w:val="Ttulo"/>
        <w:rPr>
          <w:rFonts w:ascii="Arial" w:hAnsi="Arial" w:cs="Arial"/>
          <w:sz w:val="20"/>
          <w:szCs w:val="20"/>
        </w:rPr>
      </w:pPr>
    </w:p>
    <w:p w14:paraId="5BF7B6B0" w14:textId="77777777" w:rsidR="004D78E8" w:rsidRPr="00653DF3" w:rsidRDefault="004D78E8" w:rsidP="00E72B37">
      <w:pPr>
        <w:pStyle w:val="Ttulo"/>
        <w:rPr>
          <w:rFonts w:ascii="Arial" w:hAnsi="Arial" w:cs="Arial"/>
          <w:sz w:val="20"/>
          <w:szCs w:val="20"/>
        </w:rPr>
      </w:pPr>
    </w:p>
    <w:p w14:paraId="49286ACF" w14:textId="77777777" w:rsidR="004D78E8" w:rsidRPr="00653DF3" w:rsidRDefault="004D78E8" w:rsidP="00E72B37">
      <w:pPr>
        <w:pStyle w:val="Ttulo"/>
        <w:rPr>
          <w:rFonts w:ascii="Arial" w:hAnsi="Arial" w:cs="Arial"/>
          <w:sz w:val="20"/>
          <w:szCs w:val="20"/>
        </w:rPr>
      </w:pPr>
    </w:p>
    <w:p w14:paraId="2E965E1E" w14:textId="77777777" w:rsidR="004D78E8" w:rsidRPr="00653DF3" w:rsidRDefault="004D78E8" w:rsidP="00E72B37">
      <w:pPr>
        <w:pStyle w:val="Ttulo"/>
        <w:rPr>
          <w:rFonts w:ascii="Arial" w:hAnsi="Arial" w:cs="Arial"/>
          <w:sz w:val="20"/>
          <w:szCs w:val="20"/>
        </w:rPr>
      </w:pPr>
    </w:p>
    <w:p w14:paraId="59A57359" w14:textId="77777777" w:rsidR="004D78E8" w:rsidRPr="00653DF3" w:rsidRDefault="004D78E8" w:rsidP="00E72B37">
      <w:pPr>
        <w:pStyle w:val="Ttulo"/>
        <w:rPr>
          <w:rFonts w:ascii="Arial" w:hAnsi="Arial" w:cs="Arial"/>
          <w:sz w:val="20"/>
          <w:szCs w:val="20"/>
        </w:rPr>
      </w:pPr>
    </w:p>
    <w:p w14:paraId="3B46FDFD" w14:textId="77777777" w:rsidR="004D78E8" w:rsidRPr="00653DF3" w:rsidRDefault="004D78E8" w:rsidP="00E72B37">
      <w:pPr>
        <w:pStyle w:val="Ttulo"/>
        <w:rPr>
          <w:rFonts w:ascii="Arial" w:hAnsi="Arial" w:cs="Arial"/>
          <w:sz w:val="20"/>
          <w:szCs w:val="20"/>
        </w:rPr>
      </w:pPr>
    </w:p>
    <w:p w14:paraId="2D8AB8E4" w14:textId="77777777" w:rsidR="004D78E8" w:rsidRPr="00653DF3" w:rsidRDefault="004D78E8" w:rsidP="00E72B37">
      <w:pPr>
        <w:pStyle w:val="Ttulo"/>
        <w:rPr>
          <w:rFonts w:ascii="Arial" w:hAnsi="Arial" w:cs="Arial"/>
          <w:sz w:val="20"/>
          <w:szCs w:val="20"/>
        </w:rPr>
      </w:pPr>
    </w:p>
    <w:p w14:paraId="3DE3BE79" w14:textId="77777777" w:rsidR="004D78E8" w:rsidRPr="00653DF3" w:rsidRDefault="004D78E8" w:rsidP="00E72B37">
      <w:pPr>
        <w:pStyle w:val="Ttulo"/>
        <w:rPr>
          <w:rFonts w:ascii="Arial" w:hAnsi="Arial" w:cs="Arial"/>
          <w:sz w:val="20"/>
          <w:szCs w:val="20"/>
        </w:rPr>
      </w:pPr>
    </w:p>
    <w:p w14:paraId="650EF1E9" w14:textId="77777777" w:rsidR="004D78E8" w:rsidRPr="00653DF3" w:rsidRDefault="004D78E8" w:rsidP="00E72B37">
      <w:pPr>
        <w:pStyle w:val="Ttulo"/>
        <w:rPr>
          <w:rFonts w:ascii="Arial" w:hAnsi="Arial" w:cs="Arial"/>
          <w:sz w:val="20"/>
          <w:szCs w:val="20"/>
        </w:rPr>
      </w:pPr>
    </w:p>
    <w:p w14:paraId="09635C34" w14:textId="77777777" w:rsidR="004D78E8" w:rsidRPr="00653DF3" w:rsidRDefault="004D78E8" w:rsidP="00E72B37">
      <w:pPr>
        <w:pStyle w:val="Ttulo"/>
        <w:rPr>
          <w:rFonts w:ascii="Arial" w:hAnsi="Arial" w:cs="Arial"/>
          <w:sz w:val="20"/>
          <w:szCs w:val="20"/>
        </w:rPr>
      </w:pPr>
    </w:p>
    <w:p w14:paraId="43D4E13A" w14:textId="77777777" w:rsidR="004D78E8" w:rsidRPr="00653DF3" w:rsidRDefault="004D78E8" w:rsidP="00E72B37">
      <w:pPr>
        <w:pStyle w:val="Ttulo"/>
        <w:rPr>
          <w:rFonts w:ascii="Arial" w:hAnsi="Arial" w:cs="Arial"/>
          <w:sz w:val="20"/>
          <w:szCs w:val="20"/>
        </w:rPr>
      </w:pPr>
    </w:p>
    <w:p w14:paraId="58D13999" w14:textId="77777777" w:rsidR="004D78E8" w:rsidRPr="00653DF3" w:rsidRDefault="004D78E8" w:rsidP="00E72B37">
      <w:pPr>
        <w:pStyle w:val="Ttulo"/>
        <w:rPr>
          <w:rFonts w:ascii="Arial" w:hAnsi="Arial" w:cs="Arial"/>
          <w:sz w:val="20"/>
          <w:szCs w:val="20"/>
        </w:rPr>
      </w:pPr>
    </w:p>
    <w:p w14:paraId="6D9B8004" w14:textId="77777777" w:rsidR="004D78E8" w:rsidRPr="00653DF3" w:rsidRDefault="004D78E8" w:rsidP="00E72B37">
      <w:pPr>
        <w:pStyle w:val="Ttulo"/>
        <w:rPr>
          <w:rFonts w:ascii="Arial" w:hAnsi="Arial" w:cs="Arial"/>
          <w:sz w:val="20"/>
          <w:szCs w:val="20"/>
        </w:rPr>
      </w:pPr>
    </w:p>
    <w:p w14:paraId="018B06B4" w14:textId="77777777" w:rsidR="004D78E8" w:rsidRPr="00653DF3" w:rsidRDefault="004D78E8" w:rsidP="00E72B37">
      <w:pPr>
        <w:pStyle w:val="Ttulo"/>
        <w:rPr>
          <w:rFonts w:ascii="Arial" w:hAnsi="Arial" w:cs="Arial"/>
          <w:sz w:val="20"/>
          <w:szCs w:val="20"/>
        </w:rPr>
      </w:pPr>
    </w:p>
    <w:p w14:paraId="4D8CD492" w14:textId="77777777" w:rsidR="004D78E8" w:rsidRPr="00653DF3" w:rsidRDefault="004D78E8" w:rsidP="00E72B37">
      <w:pPr>
        <w:pStyle w:val="Ttulo"/>
        <w:rPr>
          <w:rFonts w:ascii="Arial" w:hAnsi="Arial" w:cs="Arial"/>
          <w:sz w:val="20"/>
          <w:szCs w:val="20"/>
        </w:rPr>
      </w:pPr>
    </w:p>
    <w:p w14:paraId="2EC3D330" w14:textId="77777777" w:rsidR="004D78E8" w:rsidRPr="00653DF3" w:rsidRDefault="004D78E8" w:rsidP="00E72B37">
      <w:pPr>
        <w:pStyle w:val="Ttulo"/>
        <w:rPr>
          <w:rFonts w:ascii="Arial" w:hAnsi="Arial" w:cs="Arial"/>
          <w:sz w:val="20"/>
          <w:szCs w:val="20"/>
        </w:rPr>
      </w:pPr>
    </w:p>
    <w:p w14:paraId="298997D4" w14:textId="77777777" w:rsidR="004D78E8" w:rsidRPr="00653DF3" w:rsidRDefault="004D78E8" w:rsidP="00E72B37">
      <w:pPr>
        <w:pStyle w:val="Ttulo"/>
        <w:rPr>
          <w:rFonts w:ascii="Arial" w:hAnsi="Arial" w:cs="Arial"/>
          <w:sz w:val="20"/>
          <w:szCs w:val="20"/>
        </w:rPr>
      </w:pPr>
    </w:p>
    <w:p w14:paraId="1E926D1F" w14:textId="77777777" w:rsidR="004D78E8" w:rsidRPr="00653DF3" w:rsidRDefault="004D78E8" w:rsidP="00E72B37">
      <w:pPr>
        <w:pStyle w:val="Ttulo"/>
        <w:rPr>
          <w:rFonts w:ascii="Arial" w:hAnsi="Arial" w:cs="Arial"/>
          <w:sz w:val="20"/>
          <w:szCs w:val="20"/>
        </w:rPr>
      </w:pPr>
    </w:p>
    <w:p w14:paraId="7270EE37" w14:textId="77777777" w:rsidR="004D78E8" w:rsidRPr="00653DF3" w:rsidRDefault="004D78E8" w:rsidP="00E72B37">
      <w:pPr>
        <w:pStyle w:val="Ttulo"/>
        <w:rPr>
          <w:rFonts w:ascii="Arial" w:hAnsi="Arial" w:cs="Arial"/>
          <w:sz w:val="20"/>
          <w:szCs w:val="20"/>
        </w:rPr>
      </w:pPr>
    </w:p>
    <w:p w14:paraId="4F04C2B5" w14:textId="77777777" w:rsidR="004D78E8" w:rsidRPr="00653DF3" w:rsidRDefault="004D78E8" w:rsidP="00E72B37">
      <w:pPr>
        <w:pStyle w:val="Ttulo"/>
        <w:rPr>
          <w:rFonts w:ascii="Arial" w:hAnsi="Arial" w:cs="Arial"/>
          <w:sz w:val="20"/>
          <w:szCs w:val="20"/>
        </w:rPr>
      </w:pPr>
    </w:p>
    <w:p w14:paraId="6F15AD4D" w14:textId="64B2C06D" w:rsidR="005C1528" w:rsidRPr="00653DF3" w:rsidRDefault="004D78E8" w:rsidP="00E83A3C">
      <w:pPr>
        <w:pStyle w:val="Ttulo1"/>
        <w:widowControl w:val="0"/>
        <w:numPr>
          <w:ilvl w:val="0"/>
          <w:numId w:val="0"/>
        </w:numPr>
        <w:shd w:val="clear" w:color="auto" w:fill="B3B3B3"/>
        <w:spacing w:before="340" w:after="170"/>
        <w:ind w:left="432" w:hanging="432"/>
        <w:rPr>
          <w:sz w:val="20"/>
          <w:szCs w:val="20"/>
          <w:lang w:val="pt-BR"/>
        </w:rPr>
      </w:pPr>
      <w:r w:rsidRPr="00653DF3">
        <w:rPr>
          <w:sz w:val="20"/>
          <w:szCs w:val="20"/>
          <w:lang w:val="pt-BR"/>
        </w:rPr>
        <w:t xml:space="preserve">ANEXO </w:t>
      </w:r>
      <w:r w:rsidR="00154C49" w:rsidRPr="00653DF3">
        <w:rPr>
          <w:sz w:val="20"/>
          <w:szCs w:val="20"/>
          <w:lang w:val="pt-BR"/>
        </w:rPr>
        <w:t>V</w:t>
      </w:r>
    </w:p>
    <w:p w14:paraId="6BB9B1BF" w14:textId="77777777" w:rsidR="0077368C" w:rsidRPr="00653DF3" w:rsidRDefault="0077368C" w:rsidP="0077368C">
      <w:pPr>
        <w:jc w:val="center"/>
        <w:rPr>
          <w:rFonts w:ascii="Arial" w:hAnsi="Arial" w:cs="Arial"/>
          <w:b/>
          <w:bCs/>
        </w:rPr>
      </w:pPr>
      <w:r w:rsidRPr="00653DF3">
        <w:rPr>
          <w:rFonts w:ascii="Arial" w:hAnsi="Arial" w:cs="Arial"/>
          <w:color w:val="000000"/>
        </w:rPr>
        <w:t>====================================================================================</w:t>
      </w:r>
    </w:p>
    <w:p w14:paraId="4DE4E399" w14:textId="50CDA00D" w:rsidR="00A8046B" w:rsidRPr="00653DF3" w:rsidRDefault="00A8046B" w:rsidP="00A8046B">
      <w:pPr>
        <w:ind w:right="141"/>
        <w:jc w:val="center"/>
        <w:rPr>
          <w:rFonts w:ascii="Arial" w:hAnsi="Arial" w:cs="Arial"/>
          <w:color w:val="000000"/>
          <w:kern w:val="2"/>
        </w:rPr>
      </w:pPr>
      <w:r w:rsidRPr="00653DF3">
        <w:rPr>
          <w:rFonts w:ascii="Arial" w:hAnsi="Arial" w:cs="Arial"/>
          <w:b/>
          <w:bCs/>
          <w:kern w:val="2"/>
        </w:rPr>
        <w:t xml:space="preserve">MINUTA DE CONTRATO </w:t>
      </w:r>
    </w:p>
    <w:p w14:paraId="60FC3E1F" w14:textId="77777777" w:rsidR="0077368C" w:rsidRPr="00653DF3" w:rsidRDefault="0077368C" w:rsidP="0077368C">
      <w:pPr>
        <w:jc w:val="center"/>
        <w:rPr>
          <w:rFonts w:ascii="Arial" w:hAnsi="Arial" w:cs="Arial"/>
          <w:b/>
          <w:bCs/>
        </w:rPr>
      </w:pPr>
      <w:r w:rsidRPr="00653DF3">
        <w:rPr>
          <w:rFonts w:ascii="Arial" w:hAnsi="Arial" w:cs="Arial"/>
          <w:color w:val="000000"/>
        </w:rPr>
        <w:t>====================================================================================</w:t>
      </w:r>
    </w:p>
    <w:p w14:paraId="5DDC3305" w14:textId="77777777" w:rsidR="00BF0A39" w:rsidRPr="00653DF3" w:rsidRDefault="00BF0A39" w:rsidP="006619C8">
      <w:pPr>
        <w:jc w:val="both"/>
        <w:rPr>
          <w:rFonts w:ascii="Arial" w:hAnsi="Arial" w:cs="Arial"/>
          <w:b/>
          <w:bCs/>
          <w:u w:val="single"/>
        </w:rPr>
      </w:pPr>
    </w:p>
    <w:p w14:paraId="0C6D2ED8" w14:textId="4A21DBE3" w:rsidR="006619C8" w:rsidRPr="00653DF3" w:rsidRDefault="006619C8" w:rsidP="00BF0A39">
      <w:pPr>
        <w:ind w:left="4536"/>
        <w:jc w:val="both"/>
        <w:rPr>
          <w:rFonts w:ascii="Arial" w:hAnsi="Arial" w:cs="Arial"/>
          <w:b/>
          <w:u w:val="single"/>
        </w:rPr>
      </w:pPr>
      <w:r w:rsidRPr="00653DF3">
        <w:rPr>
          <w:rFonts w:ascii="Arial" w:hAnsi="Arial" w:cs="Arial"/>
          <w:b/>
          <w:bCs/>
          <w:u w:val="single"/>
        </w:rPr>
        <w:t xml:space="preserve">CONTRATO QUE ENTRE SI FAZEM A </w:t>
      </w:r>
      <w:proofErr w:type="spellStart"/>
      <w:r w:rsidR="00154C49" w:rsidRPr="00653DF3">
        <w:rPr>
          <w:rFonts w:ascii="Arial" w:hAnsi="Arial" w:cs="Arial"/>
          <w:b/>
          <w:bCs/>
          <w:u w:val="single"/>
        </w:rPr>
        <w:t>xxxxxxxxxxxxx</w:t>
      </w:r>
      <w:proofErr w:type="spellEnd"/>
      <w:r w:rsidRPr="00653DF3">
        <w:rPr>
          <w:rFonts w:ascii="Arial" w:hAnsi="Arial" w:cs="Arial"/>
          <w:b/>
          <w:bCs/>
          <w:u w:val="single"/>
        </w:rPr>
        <w:t xml:space="preserve"> E </w:t>
      </w:r>
      <w:proofErr w:type="spellStart"/>
      <w:r w:rsidR="00154C49" w:rsidRPr="00653DF3">
        <w:rPr>
          <w:rFonts w:ascii="Arial" w:hAnsi="Arial" w:cs="Arial"/>
          <w:b/>
          <w:bCs/>
          <w:u w:val="single"/>
        </w:rPr>
        <w:t>xxxxxxx</w:t>
      </w:r>
      <w:proofErr w:type="spellEnd"/>
      <w:r w:rsidRPr="00653DF3">
        <w:rPr>
          <w:rFonts w:ascii="Arial" w:hAnsi="Arial" w:cs="Arial"/>
          <w:b/>
          <w:bCs/>
          <w:u w:val="single"/>
        </w:rPr>
        <w:t xml:space="preserve">, PARA A </w:t>
      </w:r>
      <w:r w:rsidRPr="00653DF3">
        <w:rPr>
          <w:rFonts w:ascii="Arial" w:hAnsi="Arial" w:cs="Arial"/>
          <w:b/>
          <w:u w:val="single"/>
        </w:rPr>
        <w:t xml:space="preserve">EXECUÇÃO DE </w:t>
      </w:r>
      <w:r w:rsidRPr="00653DF3">
        <w:rPr>
          <w:rFonts w:ascii="Arial" w:hAnsi="Arial" w:cs="Arial"/>
          <w:b/>
          <w:u w:val="single"/>
          <w:shd w:val="clear" w:color="auto" w:fill="FFFFFF"/>
        </w:rPr>
        <w:t xml:space="preserve">OBRAS PARA </w:t>
      </w:r>
      <w:r w:rsidR="00793EA2" w:rsidRPr="00653DF3">
        <w:rPr>
          <w:rFonts w:ascii="Arial" w:hAnsi="Arial" w:cs="Arial"/>
          <w:b/>
          <w:u w:val="single"/>
          <w:shd w:val="clear" w:color="auto" w:fill="FFFFFF"/>
        </w:rPr>
        <w:t>xxxxxxx</w:t>
      </w:r>
      <w:r w:rsidR="00BF0A39" w:rsidRPr="00653DF3">
        <w:rPr>
          <w:rFonts w:ascii="Arial" w:hAnsi="Arial" w:cs="Arial"/>
          <w:b/>
          <w:u w:val="single"/>
          <w:shd w:val="clear" w:color="auto" w:fill="FFFFFF"/>
        </w:rPr>
        <w:t>xxxxxxxxxxxxxxxxxxxxxxxxxxxxxxxxxxxxxxxxxxxxxxxxxxxxxxxxxxxxxxxxxxxxxxxxxxxxxxxxxx</w:t>
      </w:r>
    </w:p>
    <w:p w14:paraId="53AACFD0" w14:textId="77777777" w:rsidR="006619C8" w:rsidRPr="00653DF3" w:rsidRDefault="006619C8" w:rsidP="00BF0A39">
      <w:pPr>
        <w:ind w:left="4536"/>
        <w:jc w:val="both"/>
        <w:rPr>
          <w:rFonts w:ascii="Arial" w:hAnsi="Arial" w:cs="Arial"/>
          <w:b/>
          <w:u w:val="single"/>
        </w:rPr>
      </w:pPr>
    </w:p>
    <w:p w14:paraId="4192F675" w14:textId="77777777" w:rsidR="0021733D" w:rsidRPr="00653DF3" w:rsidRDefault="0021733D" w:rsidP="00BF0A39">
      <w:pPr>
        <w:ind w:left="4536"/>
        <w:jc w:val="both"/>
        <w:rPr>
          <w:rFonts w:ascii="Arial" w:hAnsi="Arial" w:cs="Arial"/>
          <w:b/>
          <w:u w:val="single"/>
        </w:rPr>
      </w:pPr>
    </w:p>
    <w:p w14:paraId="7A214E4B" w14:textId="5916B8E5" w:rsidR="00BF0A39" w:rsidRPr="00653DF3" w:rsidRDefault="00BF0A39" w:rsidP="00BF0A39">
      <w:pPr>
        <w:jc w:val="both"/>
        <w:rPr>
          <w:rFonts w:ascii="Arial" w:hAnsi="Arial" w:cs="Arial"/>
          <w:b/>
          <w:bCs/>
        </w:rPr>
      </w:pPr>
      <w:r w:rsidRPr="00653DF3">
        <w:rPr>
          <w:rFonts w:ascii="Arial" w:hAnsi="Arial" w:cs="Arial"/>
          <w:b/>
          <w:bCs/>
        </w:rPr>
        <w:t xml:space="preserve">Processo Administrativo nº </w:t>
      </w:r>
      <w:proofErr w:type="spellStart"/>
      <w:r w:rsidRPr="00653DF3">
        <w:rPr>
          <w:rFonts w:ascii="Arial" w:hAnsi="Arial" w:cs="Arial"/>
          <w:b/>
          <w:bCs/>
        </w:rPr>
        <w:t>xxxxx</w:t>
      </w:r>
      <w:proofErr w:type="spellEnd"/>
      <w:r w:rsidRPr="00653DF3">
        <w:rPr>
          <w:rFonts w:ascii="Arial" w:hAnsi="Arial" w:cs="Arial"/>
          <w:b/>
          <w:bCs/>
        </w:rPr>
        <w:t>.</w:t>
      </w:r>
    </w:p>
    <w:p w14:paraId="6AC58A01" w14:textId="77777777" w:rsidR="00BF0A39" w:rsidRPr="00653DF3" w:rsidRDefault="00BF0A39" w:rsidP="00BF0A39">
      <w:pPr>
        <w:jc w:val="both"/>
        <w:rPr>
          <w:rFonts w:ascii="Arial" w:hAnsi="Arial" w:cs="Arial"/>
          <w:b/>
          <w:bCs/>
        </w:rPr>
      </w:pPr>
      <w:r w:rsidRPr="00653DF3">
        <w:rPr>
          <w:rFonts w:ascii="Arial" w:hAnsi="Arial" w:cs="Arial"/>
          <w:b/>
          <w:bCs/>
        </w:rPr>
        <w:t>Concorrência nº</w:t>
      </w:r>
      <w:proofErr w:type="gramStart"/>
      <w:r w:rsidRPr="00653DF3">
        <w:rPr>
          <w:rFonts w:ascii="Arial" w:hAnsi="Arial" w:cs="Arial"/>
          <w:b/>
          <w:bCs/>
        </w:rPr>
        <w:t xml:space="preserve"> ....</w:t>
      </w:r>
      <w:proofErr w:type="gramEnd"/>
      <w:r w:rsidRPr="00653DF3">
        <w:rPr>
          <w:rFonts w:ascii="Arial" w:hAnsi="Arial" w:cs="Arial"/>
          <w:b/>
          <w:bCs/>
        </w:rPr>
        <w:t>/202..</w:t>
      </w:r>
    </w:p>
    <w:p w14:paraId="374C44D2" w14:textId="77777777" w:rsidR="00BF0A39" w:rsidRPr="00653DF3" w:rsidRDefault="00BF0A39" w:rsidP="00BF0A39">
      <w:pPr>
        <w:jc w:val="both"/>
        <w:rPr>
          <w:rFonts w:ascii="Arial" w:hAnsi="Arial" w:cs="Arial"/>
          <w:b/>
          <w:bCs/>
        </w:rPr>
      </w:pPr>
      <w:r w:rsidRPr="00653DF3">
        <w:rPr>
          <w:rFonts w:ascii="Arial" w:hAnsi="Arial" w:cs="Arial"/>
          <w:b/>
          <w:bCs/>
        </w:rPr>
        <w:t>Contrato nº …/2024.</w:t>
      </w:r>
    </w:p>
    <w:p w14:paraId="7C776FBC" w14:textId="77777777" w:rsidR="0021733D" w:rsidRPr="00653DF3" w:rsidRDefault="0021733D" w:rsidP="00BF0A39">
      <w:pPr>
        <w:jc w:val="both"/>
        <w:rPr>
          <w:rFonts w:ascii="Arial" w:hAnsi="Arial" w:cs="Arial"/>
          <w:b/>
          <w:bCs/>
        </w:rPr>
      </w:pPr>
    </w:p>
    <w:p w14:paraId="4B989738" w14:textId="77777777" w:rsidR="0021733D" w:rsidRPr="00653DF3" w:rsidRDefault="0021733D" w:rsidP="00BF0A39">
      <w:pPr>
        <w:jc w:val="both"/>
        <w:rPr>
          <w:rFonts w:ascii="Arial" w:hAnsi="Arial" w:cs="Arial"/>
          <w:b/>
          <w:bCs/>
        </w:rPr>
      </w:pPr>
    </w:p>
    <w:p w14:paraId="73B0D39D" w14:textId="77777777" w:rsidR="00BF0A39" w:rsidRPr="00653DF3" w:rsidRDefault="00BF0A39" w:rsidP="00BF0A39">
      <w:pPr>
        <w:ind w:left="4536"/>
        <w:jc w:val="both"/>
        <w:rPr>
          <w:rFonts w:ascii="Arial" w:hAnsi="Arial" w:cs="Arial"/>
          <w:b/>
          <w:u w:val="single"/>
        </w:rPr>
      </w:pPr>
    </w:p>
    <w:p w14:paraId="6CB9F686" w14:textId="1929A23E" w:rsidR="006619C8" w:rsidRPr="00653DF3" w:rsidRDefault="006619C8" w:rsidP="006619C8">
      <w:pPr>
        <w:ind w:firstLine="584"/>
        <w:jc w:val="both"/>
        <w:rPr>
          <w:rFonts w:ascii="Arial" w:hAnsi="Arial" w:cs="Arial"/>
          <w:b/>
          <w:bCs/>
        </w:rPr>
      </w:pPr>
      <w:r w:rsidRPr="00653DF3">
        <w:rPr>
          <w:rFonts w:ascii="Arial" w:hAnsi="Arial" w:cs="Arial"/>
          <w:b/>
          <w:bCs/>
        </w:rPr>
        <w:t xml:space="preserve">CLÁUSULA </w:t>
      </w:r>
      <w:r w:rsidR="00F20986">
        <w:rPr>
          <w:rFonts w:ascii="Arial" w:hAnsi="Arial" w:cs="Arial"/>
          <w:b/>
          <w:bCs/>
        </w:rPr>
        <w:t>PRIMEIRA</w:t>
      </w:r>
      <w:r w:rsidRPr="00653DF3">
        <w:rPr>
          <w:rFonts w:ascii="Arial" w:hAnsi="Arial" w:cs="Arial"/>
          <w:b/>
          <w:bCs/>
        </w:rPr>
        <w:t xml:space="preserve"> - DAS PARTES</w:t>
      </w:r>
    </w:p>
    <w:p w14:paraId="35335C1B" w14:textId="77777777" w:rsidR="006619C8" w:rsidRPr="00653DF3" w:rsidRDefault="006619C8" w:rsidP="006619C8">
      <w:pPr>
        <w:ind w:firstLine="567"/>
        <w:jc w:val="both"/>
        <w:rPr>
          <w:rFonts w:ascii="Arial" w:hAnsi="Arial" w:cs="Arial"/>
          <w:b/>
          <w:bCs/>
        </w:rPr>
      </w:pPr>
    </w:p>
    <w:p w14:paraId="0E61412B" w14:textId="575F71C5" w:rsidR="006619C8" w:rsidRPr="00653DF3" w:rsidRDefault="006619C8" w:rsidP="006619C8">
      <w:pPr>
        <w:ind w:firstLine="567"/>
        <w:jc w:val="both"/>
        <w:rPr>
          <w:rFonts w:ascii="Arial" w:hAnsi="Arial" w:cs="Arial"/>
          <w:b/>
          <w:bCs/>
          <w:u w:val="single"/>
        </w:rPr>
      </w:pPr>
      <w:r w:rsidRPr="00653DF3">
        <w:rPr>
          <w:rFonts w:ascii="Arial" w:hAnsi="Arial" w:cs="Arial"/>
          <w:b/>
          <w:bCs/>
        </w:rPr>
        <w:t xml:space="preserve">1.1. </w:t>
      </w:r>
      <w:r w:rsidRPr="00653DF3">
        <w:rPr>
          <w:rFonts w:ascii="Arial" w:hAnsi="Arial" w:cs="Arial"/>
          <w:bCs/>
        </w:rPr>
        <w:t>A</w:t>
      </w:r>
      <w:r w:rsidR="00793EA2" w:rsidRPr="00653DF3">
        <w:rPr>
          <w:rFonts w:ascii="Arial" w:hAnsi="Arial" w:cs="Arial"/>
          <w:bCs/>
        </w:rPr>
        <w:t xml:space="preserve"> (o)</w:t>
      </w:r>
      <w:r w:rsidRPr="00653DF3">
        <w:rPr>
          <w:rFonts w:ascii="Arial" w:hAnsi="Arial" w:cs="Arial"/>
          <w:bCs/>
        </w:rPr>
        <w:t xml:space="preserve"> </w:t>
      </w:r>
      <w:r w:rsidR="00793EA2" w:rsidRPr="00653DF3">
        <w:rPr>
          <w:rFonts w:ascii="Arial" w:hAnsi="Arial" w:cs="Arial"/>
          <w:b/>
          <w:bCs/>
        </w:rPr>
        <w:t>XXXXXXXXXXX</w:t>
      </w:r>
      <w:r w:rsidRPr="00653DF3">
        <w:rPr>
          <w:rFonts w:ascii="Arial" w:hAnsi="Arial" w:cs="Arial"/>
          <w:bCs/>
        </w:rPr>
        <w:t>, inscrit</w:t>
      </w:r>
      <w:r w:rsidR="00793EA2" w:rsidRPr="00653DF3">
        <w:rPr>
          <w:rFonts w:ascii="Arial" w:hAnsi="Arial" w:cs="Arial"/>
          <w:bCs/>
        </w:rPr>
        <w:t>a (o)</w:t>
      </w:r>
      <w:r w:rsidRPr="00653DF3">
        <w:rPr>
          <w:rFonts w:ascii="Arial" w:hAnsi="Arial" w:cs="Arial"/>
          <w:bCs/>
        </w:rPr>
        <w:t xml:space="preserve"> no CNPJ nº </w:t>
      </w:r>
      <w:proofErr w:type="spellStart"/>
      <w:r w:rsidR="00793EA2" w:rsidRPr="00653DF3">
        <w:rPr>
          <w:rFonts w:ascii="Arial" w:hAnsi="Arial" w:cs="Arial"/>
          <w:bCs/>
        </w:rPr>
        <w:t>xx.xxx.xxx</w:t>
      </w:r>
      <w:proofErr w:type="spellEnd"/>
      <w:r w:rsidR="00793EA2" w:rsidRPr="00653DF3">
        <w:rPr>
          <w:rFonts w:ascii="Arial" w:hAnsi="Arial" w:cs="Arial"/>
          <w:bCs/>
        </w:rPr>
        <w:t>/</w:t>
      </w:r>
      <w:proofErr w:type="spellStart"/>
      <w:r w:rsidR="00793EA2" w:rsidRPr="00653DF3">
        <w:rPr>
          <w:rFonts w:ascii="Arial" w:hAnsi="Arial" w:cs="Arial"/>
          <w:bCs/>
        </w:rPr>
        <w:t>xxxx-xx</w:t>
      </w:r>
      <w:proofErr w:type="spellEnd"/>
      <w:r w:rsidRPr="00653DF3">
        <w:rPr>
          <w:rFonts w:ascii="Arial" w:hAnsi="Arial" w:cs="Arial"/>
          <w:bCs/>
        </w:rPr>
        <w:t xml:space="preserve">, com sede à </w:t>
      </w:r>
      <w:proofErr w:type="spellStart"/>
      <w:r w:rsidR="00793EA2" w:rsidRPr="00653DF3">
        <w:rPr>
          <w:rFonts w:ascii="Arial" w:hAnsi="Arial" w:cs="Arial"/>
          <w:bCs/>
        </w:rPr>
        <w:t>xxxxxxx</w:t>
      </w:r>
      <w:proofErr w:type="spellEnd"/>
      <w:r w:rsidRPr="00653DF3">
        <w:rPr>
          <w:rFonts w:ascii="Arial" w:hAnsi="Arial" w:cs="Arial"/>
          <w:bCs/>
        </w:rPr>
        <w:t xml:space="preserve">, representada </w:t>
      </w:r>
      <w:r w:rsidR="00793EA2" w:rsidRPr="00653DF3">
        <w:rPr>
          <w:rFonts w:ascii="Arial" w:hAnsi="Arial" w:cs="Arial"/>
          <w:bCs/>
        </w:rPr>
        <w:t>por</w:t>
      </w:r>
      <w:r w:rsidRPr="00653DF3">
        <w:rPr>
          <w:rFonts w:ascii="Arial" w:hAnsi="Arial" w:cs="Arial"/>
          <w:bCs/>
          <w:shd w:val="clear" w:color="auto" w:fill="FFFFFF"/>
        </w:rPr>
        <w:t xml:space="preserve">, </w:t>
      </w:r>
      <w:proofErr w:type="spellStart"/>
      <w:r w:rsidR="00793EA2" w:rsidRPr="00653DF3">
        <w:rPr>
          <w:rFonts w:ascii="Arial" w:hAnsi="Arial" w:cs="Arial"/>
          <w:bCs/>
          <w:shd w:val="clear" w:color="auto" w:fill="FFFFFF"/>
        </w:rPr>
        <w:t>xxxxxx</w:t>
      </w:r>
      <w:proofErr w:type="spellEnd"/>
      <w:r w:rsidRPr="00653DF3">
        <w:rPr>
          <w:rFonts w:ascii="Arial" w:hAnsi="Arial" w:cs="Arial"/>
          <w:shd w:val="clear" w:color="auto" w:fill="FFFFFF"/>
        </w:rPr>
        <w:t xml:space="preserve">, inscrito no CPF nº </w:t>
      </w:r>
      <w:proofErr w:type="spellStart"/>
      <w:r w:rsidR="00793EA2" w:rsidRPr="00653DF3">
        <w:rPr>
          <w:rFonts w:ascii="Arial" w:hAnsi="Arial" w:cs="Arial"/>
        </w:rPr>
        <w:t>xxx.xxx.xxx-xx</w:t>
      </w:r>
      <w:proofErr w:type="spellEnd"/>
      <w:r w:rsidRPr="00653DF3">
        <w:rPr>
          <w:rFonts w:ascii="Arial" w:hAnsi="Arial" w:cs="Arial"/>
        </w:rPr>
        <w:t xml:space="preserve">, </w:t>
      </w:r>
      <w:r w:rsidRPr="00653DF3">
        <w:rPr>
          <w:rFonts w:ascii="Arial" w:hAnsi="Arial" w:cs="Arial"/>
          <w:bCs/>
          <w:shd w:val="clear" w:color="auto" w:fill="FFFFFF"/>
        </w:rPr>
        <w:t xml:space="preserve">adiante, designada, simplesmente, </w:t>
      </w:r>
      <w:r w:rsidRPr="00653DF3">
        <w:rPr>
          <w:rFonts w:ascii="Arial" w:hAnsi="Arial" w:cs="Arial"/>
          <w:b/>
          <w:bCs/>
          <w:shd w:val="clear" w:color="auto" w:fill="FFFFFF"/>
        </w:rPr>
        <w:t>CONTRATANTE</w:t>
      </w:r>
      <w:r w:rsidR="00793EA2" w:rsidRPr="00653DF3">
        <w:rPr>
          <w:rFonts w:ascii="Arial" w:hAnsi="Arial" w:cs="Arial"/>
          <w:b/>
          <w:bCs/>
          <w:shd w:val="clear" w:color="auto" w:fill="FFFFFF"/>
        </w:rPr>
        <w:t>,</w:t>
      </w:r>
      <w:r w:rsidRPr="00653DF3">
        <w:rPr>
          <w:rFonts w:ascii="Arial" w:hAnsi="Arial" w:cs="Arial"/>
          <w:bCs/>
          <w:shd w:val="clear" w:color="auto" w:fill="FFFFFF"/>
        </w:rPr>
        <w:t xml:space="preserve"> e .</w:t>
      </w:r>
      <w:r w:rsidRPr="00653DF3">
        <w:rPr>
          <w:rFonts w:ascii="Arial" w:hAnsi="Arial" w:cs="Arial"/>
          <w:bCs/>
        </w:rPr>
        <w:t xml:space="preserve">........., com sede à ........, n.º ......., na cidade de ......., inscrita no CNPJ n.º ........, representada pelo seu ......, Sr. .........., (qualificação completa), inscrito no CPF n.º ........, adiante designada simplesmente </w:t>
      </w:r>
      <w:r w:rsidRPr="00653DF3">
        <w:rPr>
          <w:rFonts w:ascii="Arial" w:hAnsi="Arial" w:cs="Arial"/>
          <w:b/>
          <w:bCs/>
        </w:rPr>
        <w:t>CONTRATADA</w:t>
      </w:r>
      <w:r w:rsidRPr="00653DF3">
        <w:rPr>
          <w:rFonts w:ascii="Arial" w:hAnsi="Arial" w:cs="Arial"/>
          <w:bCs/>
        </w:rPr>
        <w:t>, ajustam o que se segue:</w:t>
      </w:r>
    </w:p>
    <w:p w14:paraId="440DBB6E" w14:textId="77777777" w:rsidR="006619C8" w:rsidRPr="00653DF3" w:rsidRDefault="006619C8" w:rsidP="006619C8">
      <w:pPr>
        <w:keepNext/>
        <w:outlineLvl w:val="1"/>
        <w:rPr>
          <w:rFonts w:ascii="Arial" w:hAnsi="Arial" w:cs="Arial"/>
          <w:b/>
          <w:lang w:val="x-none"/>
        </w:rPr>
      </w:pPr>
    </w:p>
    <w:p w14:paraId="5DDC3643" w14:textId="42208E7F" w:rsidR="006619C8" w:rsidRPr="00653DF3" w:rsidRDefault="006619C8" w:rsidP="006619C8">
      <w:pPr>
        <w:keepNext/>
        <w:numPr>
          <w:ilvl w:val="1"/>
          <w:numId w:val="2"/>
        </w:numPr>
        <w:tabs>
          <w:tab w:val="clear" w:pos="851"/>
          <w:tab w:val="num" w:pos="0"/>
        </w:tabs>
        <w:ind w:left="576" w:hanging="9"/>
        <w:outlineLvl w:val="1"/>
        <w:rPr>
          <w:rFonts w:ascii="Arial" w:hAnsi="Arial" w:cs="Arial"/>
          <w:b/>
          <w:lang w:val="x-none"/>
        </w:rPr>
      </w:pPr>
      <w:r w:rsidRPr="00653DF3">
        <w:rPr>
          <w:rFonts w:ascii="Arial" w:hAnsi="Arial" w:cs="Arial"/>
          <w:b/>
          <w:lang w:val="x-none"/>
        </w:rPr>
        <w:t xml:space="preserve">CLÁUSULA </w:t>
      </w:r>
      <w:r w:rsidR="00F20986">
        <w:rPr>
          <w:rFonts w:ascii="Arial" w:hAnsi="Arial" w:cs="Arial"/>
          <w:b/>
        </w:rPr>
        <w:t>SEGUNDA</w:t>
      </w:r>
      <w:r w:rsidRPr="00653DF3">
        <w:rPr>
          <w:rFonts w:ascii="Arial" w:hAnsi="Arial" w:cs="Arial"/>
          <w:b/>
          <w:lang w:val="x-none"/>
        </w:rPr>
        <w:t xml:space="preserve"> - DO OBJETO</w:t>
      </w:r>
    </w:p>
    <w:p w14:paraId="641A973B" w14:textId="77777777" w:rsidR="006619C8" w:rsidRPr="00653DF3" w:rsidRDefault="006619C8" w:rsidP="006619C8">
      <w:pPr>
        <w:ind w:firstLine="567"/>
        <w:jc w:val="both"/>
        <w:rPr>
          <w:rFonts w:ascii="Arial" w:hAnsi="Arial" w:cs="Arial"/>
        </w:rPr>
      </w:pPr>
    </w:p>
    <w:p w14:paraId="6B28AC0A" w14:textId="5B692437" w:rsidR="006619C8" w:rsidRPr="00653DF3" w:rsidRDefault="006619C8" w:rsidP="006619C8">
      <w:pPr>
        <w:ind w:firstLine="567"/>
        <w:jc w:val="both"/>
        <w:rPr>
          <w:rFonts w:ascii="Arial" w:hAnsi="Arial" w:cs="Arial"/>
          <w:b/>
        </w:rPr>
      </w:pPr>
      <w:r w:rsidRPr="00653DF3">
        <w:rPr>
          <w:rFonts w:ascii="Arial" w:hAnsi="Arial" w:cs="Arial"/>
          <w:b/>
        </w:rPr>
        <w:t xml:space="preserve">2.1. A CONTRATADA se obriga a executar </w:t>
      </w:r>
      <w:r w:rsidRPr="00653DF3">
        <w:rPr>
          <w:rFonts w:ascii="Arial" w:hAnsi="Arial" w:cs="Arial"/>
          <w:b/>
          <w:shd w:val="clear" w:color="auto" w:fill="FFFFFF"/>
        </w:rPr>
        <w:t xml:space="preserve">obras </w:t>
      </w:r>
      <w:proofErr w:type="spellStart"/>
      <w:r w:rsidR="00793EA2" w:rsidRPr="00653DF3">
        <w:rPr>
          <w:rFonts w:ascii="Arial" w:hAnsi="Arial" w:cs="Arial"/>
          <w:b/>
          <w:shd w:val="clear" w:color="auto" w:fill="FFFFFF"/>
        </w:rPr>
        <w:t>xxxxxxxxxxxxxxxxxx</w:t>
      </w:r>
      <w:proofErr w:type="spellEnd"/>
      <w:r w:rsidRPr="00653DF3">
        <w:rPr>
          <w:rFonts w:ascii="Arial" w:hAnsi="Arial" w:cs="Arial"/>
          <w:b/>
        </w:rPr>
        <w:t>, conforme especificações detalhadas constantes do Edital de Concorrência nº</w:t>
      </w:r>
      <w:proofErr w:type="gramStart"/>
      <w:r w:rsidRPr="00653DF3">
        <w:rPr>
          <w:rFonts w:ascii="Arial" w:hAnsi="Arial" w:cs="Arial"/>
          <w:b/>
        </w:rPr>
        <w:t xml:space="preserve"> ....</w:t>
      </w:r>
      <w:proofErr w:type="gramEnd"/>
      <w:r w:rsidRPr="00653DF3">
        <w:rPr>
          <w:rFonts w:ascii="Arial" w:hAnsi="Arial" w:cs="Arial"/>
          <w:b/>
        </w:rPr>
        <w:t>/202., bem como seu Termo de Referência, o qual fica fazendo parte integrante do presente instrumento.</w:t>
      </w:r>
    </w:p>
    <w:p w14:paraId="125CF445" w14:textId="77777777" w:rsidR="006619C8" w:rsidRPr="00653DF3" w:rsidRDefault="006619C8" w:rsidP="006619C8">
      <w:pPr>
        <w:ind w:firstLine="567"/>
        <w:jc w:val="both"/>
        <w:rPr>
          <w:rFonts w:ascii="Arial" w:hAnsi="Arial" w:cs="Arial"/>
          <w:b/>
        </w:rPr>
      </w:pPr>
    </w:p>
    <w:p w14:paraId="1313BFA1" w14:textId="032E4813" w:rsidR="006619C8" w:rsidRPr="00653DF3" w:rsidRDefault="006619C8" w:rsidP="006619C8">
      <w:pPr>
        <w:ind w:firstLine="567"/>
        <w:jc w:val="both"/>
        <w:rPr>
          <w:rFonts w:ascii="Arial" w:hAnsi="Arial" w:cs="Arial"/>
        </w:rPr>
      </w:pPr>
      <w:r w:rsidRPr="00653DF3">
        <w:rPr>
          <w:rFonts w:ascii="Arial" w:hAnsi="Arial" w:cs="Arial"/>
          <w:b/>
        </w:rPr>
        <w:t xml:space="preserve">CLÁUSULA </w:t>
      </w:r>
      <w:r w:rsidR="00F20986">
        <w:rPr>
          <w:rFonts w:ascii="Arial" w:hAnsi="Arial" w:cs="Arial"/>
          <w:b/>
        </w:rPr>
        <w:t>TERCEIRA</w:t>
      </w:r>
      <w:r w:rsidRPr="00653DF3">
        <w:rPr>
          <w:rFonts w:ascii="Arial" w:hAnsi="Arial" w:cs="Arial"/>
          <w:b/>
        </w:rPr>
        <w:t xml:space="preserve"> - DOS RECURSOS FINANCEIROS</w:t>
      </w:r>
    </w:p>
    <w:p w14:paraId="77AB3EAE" w14:textId="77777777" w:rsidR="006619C8" w:rsidRPr="00653DF3" w:rsidRDefault="006619C8" w:rsidP="006619C8">
      <w:pPr>
        <w:ind w:firstLine="567"/>
        <w:jc w:val="both"/>
        <w:rPr>
          <w:rFonts w:ascii="Arial" w:hAnsi="Arial" w:cs="Arial"/>
          <w:bCs/>
        </w:rPr>
      </w:pPr>
    </w:p>
    <w:p w14:paraId="7F908614" w14:textId="03F07821" w:rsidR="006619C8" w:rsidRPr="00653DF3" w:rsidRDefault="006619C8" w:rsidP="006619C8">
      <w:pPr>
        <w:tabs>
          <w:tab w:val="left" w:pos="970"/>
        </w:tabs>
        <w:ind w:firstLine="567"/>
        <w:jc w:val="both"/>
        <w:rPr>
          <w:rFonts w:ascii="Arial" w:hAnsi="Arial" w:cs="Arial"/>
          <w:bCs/>
        </w:rPr>
      </w:pPr>
      <w:r w:rsidRPr="00653DF3">
        <w:rPr>
          <w:rFonts w:ascii="Arial" w:hAnsi="Arial" w:cs="Arial"/>
          <w:b/>
          <w:bCs/>
        </w:rPr>
        <w:t>3.1.</w:t>
      </w:r>
      <w:r w:rsidRPr="00653DF3">
        <w:rPr>
          <w:rFonts w:ascii="Arial" w:hAnsi="Arial" w:cs="Arial"/>
          <w:bCs/>
        </w:rPr>
        <w:t xml:space="preserve"> A despesa supra será atendida pela dotação orçamentária nº </w:t>
      </w:r>
      <w:proofErr w:type="spellStart"/>
      <w:r w:rsidR="00793EA2" w:rsidRPr="00653DF3">
        <w:rPr>
          <w:rFonts w:ascii="Arial" w:hAnsi="Arial" w:cs="Arial"/>
          <w:shd w:val="clear" w:color="auto" w:fill="FFFFFF"/>
        </w:rPr>
        <w:t>xxxxxxxxxxxxxxx</w:t>
      </w:r>
      <w:proofErr w:type="spellEnd"/>
      <w:r w:rsidRPr="00653DF3">
        <w:rPr>
          <w:rFonts w:ascii="Arial" w:hAnsi="Arial" w:cs="Arial"/>
          <w:bCs/>
        </w:rPr>
        <w:t>, constante do exercício de 2024 e correspondente para 2025.</w:t>
      </w:r>
    </w:p>
    <w:p w14:paraId="395FF966" w14:textId="77777777" w:rsidR="00793EA2" w:rsidRPr="00653DF3" w:rsidRDefault="00793EA2" w:rsidP="006619C8">
      <w:pPr>
        <w:keepNext/>
        <w:ind w:firstLine="567"/>
        <w:jc w:val="both"/>
        <w:rPr>
          <w:rFonts w:ascii="Arial" w:hAnsi="Arial" w:cs="Arial"/>
          <w:b/>
        </w:rPr>
      </w:pPr>
    </w:p>
    <w:p w14:paraId="6674AA9E" w14:textId="68A03406" w:rsidR="006619C8" w:rsidRPr="00653DF3" w:rsidRDefault="006619C8" w:rsidP="006619C8">
      <w:pPr>
        <w:keepNext/>
        <w:ind w:firstLine="567"/>
        <w:jc w:val="both"/>
        <w:rPr>
          <w:rFonts w:ascii="Arial" w:hAnsi="Arial" w:cs="Arial"/>
        </w:rPr>
      </w:pPr>
      <w:r w:rsidRPr="00653DF3">
        <w:rPr>
          <w:rFonts w:ascii="Arial" w:hAnsi="Arial" w:cs="Arial"/>
          <w:b/>
        </w:rPr>
        <w:t xml:space="preserve">CLÁUSULA </w:t>
      </w:r>
      <w:r w:rsidR="00F20986">
        <w:rPr>
          <w:rFonts w:ascii="Arial" w:hAnsi="Arial" w:cs="Arial"/>
          <w:b/>
        </w:rPr>
        <w:t>QUARTA</w:t>
      </w:r>
      <w:r w:rsidRPr="00653DF3">
        <w:rPr>
          <w:rFonts w:ascii="Arial" w:hAnsi="Arial" w:cs="Arial"/>
          <w:b/>
        </w:rPr>
        <w:t xml:space="preserve"> – DO SUPORTE LEGAL</w:t>
      </w:r>
    </w:p>
    <w:p w14:paraId="24C26B42" w14:textId="77777777" w:rsidR="006619C8" w:rsidRPr="00653DF3" w:rsidRDefault="006619C8" w:rsidP="006619C8">
      <w:pPr>
        <w:ind w:firstLine="567"/>
        <w:jc w:val="both"/>
        <w:rPr>
          <w:rFonts w:ascii="Arial" w:hAnsi="Arial" w:cs="Arial"/>
          <w:b/>
          <w:bCs/>
        </w:rPr>
      </w:pPr>
    </w:p>
    <w:p w14:paraId="5199801E" w14:textId="77777777" w:rsidR="006619C8" w:rsidRPr="00653DF3" w:rsidRDefault="006619C8" w:rsidP="006619C8">
      <w:pPr>
        <w:keepLines/>
        <w:ind w:firstLine="567"/>
        <w:jc w:val="both"/>
        <w:rPr>
          <w:rFonts w:ascii="Arial" w:hAnsi="Arial" w:cs="Arial"/>
        </w:rPr>
      </w:pPr>
      <w:r w:rsidRPr="00653DF3">
        <w:rPr>
          <w:rFonts w:ascii="Arial" w:hAnsi="Arial" w:cs="Arial"/>
          <w:b/>
        </w:rPr>
        <w:t>4.1.</w:t>
      </w:r>
      <w:r w:rsidRPr="00653DF3">
        <w:rPr>
          <w:rFonts w:ascii="Arial" w:hAnsi="Arial" w:cs="Arial"/>
        </w:rPr>
        <w:t xml:space="preserve"> Este contrato é regulado pelos seguintes dispositivos legais:</w:t>
      </w:r>
    </w:p>
    <w:p w14:paraId="08D4E122" w14:textId="77777777" w:rsidR="006619C8" w:rsidRPr="00653DF3" w:rsidRDefault="006619C8" w:rsidP="006619C8">
      <w:pPr>
        <w:keepLines/>
        <w:ind w:firstLine="567"/>
        <w:jc w:val="both"/>
        <w:rPr>
          <w:rFonts w:ascii="Arial" w:hAnsi="Arial" w:cs="Arial"/>
        </w:rPr>
      </w:pPr>
    </w:p>
    <w:p w14:paraId="69CD8DD8" w14:textId="77777777" w:rsidR="006619C8" w:rsidRPr="00653DF3" w:rsidRDefault="006619C8" w:rsidP="006619C8">
      <w:pPr>
        <w:keepLines/>
        <w:ind w:firstLine="567"/>
        <w:jc w:val="both"/>
        <w:rPr>
          <w:rFonts w:ascii="Arial" w:hAnsi="Arial" w:cs="Arial"/>
        </w:rPr>
      </w:pPr>
      <w:r w:rsidRPr="00653DF3">
        <w:rPr>
          <w:rFonts w:ascii="Arial" w:hAnsi="Arial" w:cs="Arial"/>
          <w:b/>
        </w:rPr>
        <w:t>4.1.1.</w:t>
      </w:r>
      <w:r w:rsidRPr="00653DF3">
        <w:rPr>
          <w:rFonts w:ascii="Arial" w:hAnsi="Arial" w:cs="Arial"/>
        </w:rPr>
        <w:t xml:space="preserve"> Constituição da República Federativa do Brasil;</w:t>
      </w:r>
    </w:p>
    <w:p w14:paraId="0DC79607" w14:textId="0FF07050" w:rsidR="006619C8" w:rsidRPr="00653DF3" w:rsidRDefault="006619C8" w:rsidP="006619C8">
      <w:pPr>
        <w:keepLines/>
        <w:ind w:firstLine="567"/>
        <w:jc w:val="both"/>
        <w:rPr>
          <w:rFonts w:ascii="Arial" w:hAnsi="Arial" w:cs="Arial"/>
        </w:rPr>
      </w:pPr>
      <w:r w:rsidRPr="00653DF3">
        <w:rPr>
          <w:rFonts w:ascii="Arial" w:hAnsi="Arial" w:cs="Arial"/>
          <w:b/>
        </w:rPr>
        <w:t>4.1.2.</w:t>
      </w:r>
      <w:r w:rsidRPr="00653DF3">
        <w:rPr>
          <w:rFonts w:ascii="Arial" w:hAnsi="Arial" w:cs="Arial"/>
        </w:rPr>
        <w:t xml:space="preserve"> Lei Orgânica do Município de </w:t>
      </w:r>
      <w:r w:rsidR="009D5D1D" w:rsidRPr="00653DF3">
        <w:rPr>
          <w:rFonts w:ascii="Arial" w:hAnsi="Arial" w:cs="Arial"/>
        </w:rPr>
        <w:t>Santa Helena de Goiás</w:t>
      </w:r>
      <w:r w:rsidRPr="00653DF3">
        <w:rPr>
          <w:rFonts w:ascii="Arial" w:hAnsi="Arial" w:cs="Arial"/>
        </w:rPr>
        <w:t>;</w:t>
      </w:r>
    </w:p>
    <w:p w14:paraId="3CD33600" w14:textId="0FBC553F" w:rsidR="006619C8" w:rsidRPr="00653DF3" w:rsidRDefault="006619C8" w:rsidP="006619C8">
      <w:pPr>
        <w:keepLines/>
        <w:ind w:firstLine="567"/>
        <w:jc w:val="both"/>
        <w:rPr>
          <w:rFonts w:ascii="Arial" w:hAnsi="Arial" w:cs="Arial"/>
        </w:rPr>
      </w:pPr>
      <w:r w:rsidRPr="00653DF3">
        <w:rPr>
          <w:rFonts w:ascii="Arial" w:hAnsi="Arial" w:cs="Arial"/>
          <w:b/>
        </w:rPr>
        <w:t>4.1.3.</w:t>
      </w:r>
      <w:r w:rsidRPr="00653DF3">
        <w:rPr>
          <w:rFonts w:ascii="Arial" w:hAnsi="Arial" w:cs="Arial"/>
        </w:rPr>
        <w:t xml:space="preserve"> Lei Federal nº 14.133</w:t>
      </w:r>
      <w:r w:rsidR="00793EA2" w:rsidRPr="00653DF3">
        <w:rPr>
          <w:rFonts w:ascii="Arial" w:hAnsi="Arial" w:cs="Arial"/>
        </w:rPr>
        <w:t>/2021</w:t>
      </w:r>
      <w:r w:rsidRPr="00653DF3">
        <w:rPr>
          <w:rFonts w:ascii="Arial" w:hAnsi="Arial" w:cs="Arial"/>
        </w:rPr>
        <w:t>;</w:t>
      </w:r>
    </w:p>
    <w:p w14:paraId="53C6AD7F" w14:textId="77777777" w:rsidR="006619C8" w:rsidRPr="00653DF3" w:rsidRDefault="006619C8" w:rsidP="006619C8">
      <w:pPr>
        <w:keepLines/>
        <w:ind w:firstLine="567"/>
        <w:jc w:val="both"/>
        <w:rPr>
          <w:rFonts w:ascii="Arial" w:hAnsi="Arial" w:cs="Arial"/>
        </w:rPr>
      </w:pPr>
      <w:r w:rsidRPr="00653DF3">
        <w:rPr>
          <w:rFonts w:ascii="Arial" w:hAnsi="Arial" w:cs="Arial"/>
          <w:b/>
        </w:rPr>
        <w:t>4.1.5.</w:t>
      </w:r>
      <w:r w:rsidRPr="00653DF3">
        <w:rPr>
          <w:rFonts w:ascii="Arial" w:hAnsi="Arial" w:cs="Arial"/>
        </w:rPr>
        <w:t xml:space="preserve"> Demais disposições legais aplicáveis, inclusive subsidiariamente, os princípios gerais de Direito.</w:t>
      </w:r>
    </w:p>
    <w:p w14:paraId="07FAD401" w14:textId="77777777" w:rsidR="006619C8" w:rsidRPr="00653DF3" w:rsidRDefault="006619C8" w:rsidP="006619C8">
      <w:pPr>
        <w:ind w:firstLine="567"/>
        <w:jc w:val="both"/>
        <w:rPr>
          <w:rFonts w:ascii="Arial" w:hAnsi="Arial" w:cs="Arial"/>
          <w:b/>
          <w:bCs/>
        </w:rPr>
      </w:pPr>
    </w:p>
    <w:p w14:paraId="3CA3EF4C" w14:textId="1C9D1BAA" w:rsidR="006619C8" w:rsidRPr="00653DF3" w:rsidRDefault="006619C8" w:rsidP="006619C8">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QUINTA</w:t>
      </w:r>
      <w:r w:rsidRPr="00653DF3">
        <w:rPr>
          <w:rFonts w:ascii="Arial" w:hAnsi="Arial" w:cs="Arial"/>
          <w:b/>
          <w:bCs/>
        </w:rPr>
        <w:t xml:space="preserve"> - DO PREÇO</w:t>
      </w:r>
    </w:p>
    <w:p w14:paraId="782014A4" w14:textId="77777777" w:rsidR="006619C8" w:rsidRPr="00653DF3" w:rsidRDefault="006619C8" w:rsidP="006619C8">
      <w:pPr>
        <w:ind w:firstLine="567"/>
        <w:jc w:val="both"/>
        <w:rPr>
          <w:rFonts w:ascii="Arial" w:hAnsi="Arial" w:cs="Arial"/>
          <w:b/>
          <w:bCs/>
        </w:rPr>
      </w:pPr>
    </w:p>
    <w:p w14:paraId="01C4D636" w14:textId="77777777" w:rsidR="006619C8" w:rsidRPr="00653DF3" w:rsidRDefault="006619C8" w:rsidP="006619C8">
      <w:pPr>
        <w:ind w:firstLine="567"/>
        <w:jc w:val="both"/>
        <w:rPr>
          <w:rFonts w:ascii="Arial" w:hAnsi="Arial" w:cs="Arial"/>
          <w:b/>
          <w:bCs/>
        </w:rPr>
      </w:pPr>
      <w:r w:rsidRPr="00653DF3">
        <w:rPr>
          <w:rFonts w:ascii="Arial" w:hAnsi="Arial" w:cs="Arial"/>
          <w:b/>
          <w:bCs/>
        </w:rPr>
        <w:t xml:space="preserve">5.1. </w:t>
      </w:r>
      <w:r w:rsidRPr="00653DF3">
        <w:rPr>
          <w:rFonts w:ascii="Arial" w:hAnsi="Arial" w:cs="Arial"/>
          <w:bCs/>
        </w:rPr>
        <w:t xml:space="preserve">Pela execução do objeto deste contrato, a </w:t>
      </w:r>
      <w:r w:rsidRPr="00653DF3">
        <w:rPr>
          <w:rFonts w:ascii="Arial" w:hAnsi="Arial" w:cs="Arial"/>
          <w:b/>
          <w:bCs/>
        </w:rPr>
        <w:t>CONTRATANTE</w:t>
      </w:r>
      <w:r w:rsidRPr="00653DF3">
        <w:rPr>
          <w:rFonts w:ascii="Arial" w:hAnsi="Arial" w:cs="Arial"/>
          <w:bCs/>
        </w:rPr>
        <w:t xml:space="preserve"> pagará à </w:t>
      </w:r>
      <w:r w:rsidRPr="00653DF3">
        <w:rPr>
          <w:rFonts w:ascii="Arial" w:hAnsi="Arial" w:cs="Arial"/>
          <w:b/>
          <w:bCs/>
        </w:rPr>
        <w:t>CONTRATADA</w:t>
      </w:r>
      <w:r w:rsidRPr="00653DF3">
        <w:rPr>
          <w:rFonts w:ascii="Arial" w:hAnsi="Arial" w:cs="Arial"/>
          <w:bCs/>
        </w:rPr>
        <w:t xml:space="preserve"> a importância de </w:t>
      </w:r>
      <w:r w:rsidRPr="00653DF3">
        <w:rPr>
          <w:rFonts w:ascii="Arial" w:hAnsi="Arial" w:cs="Arial"/>
          <w:b/>
          <w:bCs/>
        </w:rPr>
        <w:t>R$   (...)</w:t>
      </w:r>
      <w:r w:rsidRPr="00653DF3">
        <w:rPr>
          <w:rFonts w:ascii="Arial" w:hAnsi="Arial" w:cs="Arial"/>
          <w:bCs/>
        </w:rPr>
        <w:t>, conforme valores apresentados por esta em sua proposta.</w:t>
      </w:r>
    </w:p>
    <w:p w14:paraId="775A8831" w14:textId="77777777" w:rsidR="006619C8" w:rsidRPr="00653DF3" w:rsidRDefault="006619C8" w:rsidP="006619C8">
      <w:pPr>
        <w:ind w:firstLine="567"/>
        <w:jc w:val="both"/>
        <w:rPr>
          <w:rFonts w:ascii="Arial" w:hAnsi="Arial" w:cs="Arial"/>
          <w:b/>
          <w:bCs/>
        </w:rPr>
      </w:pPr>
    </w:p>
    <w:p w14:paraId="6727B0F1" w14:textId="77777777" w:rsidR="006619C8" w:rsidRPr="00653DF3" w:rsidRDefault="006619C8" w:rsidP="006619C8">
      <w:pPr>
        <w:ind w:firstLine="567"/>
        <w:jc w:val="both"/>
        <w:rPr>
          <w:rFonts w:ascii="Arial" w:hAnsi="Arial" w:cs="Arial"/>
        </w:rPr>
      </w:pPr>
      <w:r w:rsidRPr="00653DF3">
        <w:rPr>
          <w:rFonts w:ascii="Arial" w:hAnsi="Arial" w:cs="Arial"/>
          <w:b/>
        </w:rPr>
        <w:t>5.2.</w:t>
      </w:r>
      <w:r w:rsidRPr="00653DF3">
        <w:rPr>
          <w:rFonts w:ascii="Arial" w:hAnsi="Arial" w:cs="Arial"/>
        </w:rPr>
        <w:t xml:space="preserve"> No preço proposto já estão inclusos, além dos lucros, todos os custos diretos e indiretos, como por exemplo: salários, alimentação, materiais, combustível, mão-de-obra, equipamentos, transportes, </w:t>
      </w:r>
      <w:r w:rsidRPr="00653DF3">
        <w:rPr>
          <w:rFonts w:ascii="Arial" w:hAnsi="Arial" w:cs="Arial"/>
        </w:rPr>
        <w:lastRenderedPageBreak/>
        <w:t>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78BC091B" w14:textId="77777777" w:rsidR="006619C8" w:rsidRPr="00653DF3" w:rsidRDefault="006619C8" w:rsidP="006619C8">
      <w:pPr>
        <w:ind w:firstLine="567"/>
        <w:jc w:val="both"/>
        <w:rPr>
          <w:rFonts w:ascii="Arial" w:hAnsi="Arial" w:cs="Arial"/>
        </w:rPr>
      </w:pPr>
    </w:p>
    <w:p w14:paraId="60B63ECD" w14:textId="0643121E" w:rsidR="006619C8" w:rsidRPr="00653DF3" w:rsidRDefault="006619C8" w:rsidP="00152F2A">
      <w:pPr>
        <w:keepNext/>
        <w:ind w:left="576"/>
        <w:outlineLvl w:val="1"/>
        <w:rPr>
          <w:rFonts w:ascii="Arial" w:hAnsi="Arial" w:cs="Arial"/>
          <w:b/>
          <w:lang w:val="x-none"/>
        </w:rPr>
      </w:pPr>
      <w:r w:rsidRPr="00653DF3">
        <w:rPr>
          <w:rFonts w:ascii="Arial" w:hAnsi="Arial" w:cs="Arial"/>
          <w:b/>
          <w:lang w:val="x-none"/>
        </w:rPr>
        <w:t xml:space="preserve">CLÁUSULA </w:t>
      </w:r>
      <w:r w:rsidR="00F20986">
        <w:rPr>
          <w:rFonts w:ascii="Arial" w:hAnsi="Arial" w:cs="Arial"/>
          <w:b/>
        </w:rPr>
        <w:t>SEXTA</w:t>
      </w:r>
      <w:r w:rsidRPr="00653DF3">
        <w:rPr>
          <w:rFonts w:ascii="Arial" w:hAnsi="Arial" w:cs="Arial"/>
          <w:b/>
          <w:lang w:val="x-none"/>
        </w:rPr>
        <w:t xml:space="preserve"> - DA GARANTIA</w:t>
      </w:r>
    </w:p>
    <w:p w14:paraId="4A943130" w14:textId="77777777" w:rsidR="006619C8" w:rsidRPr="00653DF3" w:rsidRDefault="006619C8" w:rsidP="006619C8">
      <w:pPr>
        <w:ind w:firstLine="567"/>
        <w:jc w:val="both"/>
        <w:rPr>
          <w:rFonts w:ascii="Arial" w:hAnsi="Arial" w:cs="Arial"/>
          <w:b/>
          <w:bCs/>
        </w:rPr>
      </w:pPr>
    </w:p>
    <w:p w14:paraId="322FDBCD" w14:textId="1CD4AA02" w:rsidR="00152F2A" w:rsidRPr="00653DF3" w:rsidRDefault="006619C8" w:rsidP="00152F2A">
      <w:pPr>
        <w:pStyle w:val="western"/>
        <w:spacing w:before="0"/>
        <w:ind w:firstLine="567"/>
        <w:rPr>
          <w:sz w:val="20"/>
          <w:szCs w:val="20"/>
        </w:rPr>
      </w:pPr>
      <w:r w:rsidRPr="00653DF3">
        <w:rPr>
          <w:b/>
          <w:sz w:val="20"/>
          <w:szCs w:val="20"/>
        </w:rPr>
        <w:t>6.1.</w:t>
      </w:r>
      <w:r w:rsidRPr="00653DF3">
        <w:rPr>
          <w:sz w:val="20"/>
          <w:szCs w:val="20"/>
        </w:rPr>
        <w:t xml:space="preserve"> A </w:t>
      </w:r>
      <w:r w:rsidRPr="00653DF3">
        <w:rPr>
          <w:b/>
          <w:sz w:val="20"/>
          <w:szCs w:val="20"/>
        </w:rPr>
        <w:t xml:space="preserve">CONTRATADA </w:t>
      </w:r>
      <w:r w:rsidR="00152F2A" w:rsidRPr="00653DF3">
        <w:rPr>
          <w:bCs/>
          <w:sz w:val="20"/>
          <w:szCs w:val="20"/>
        </w:rPr>
        <w:t xml:space="preserve">não </w:t>
      </w:r>
      <w:r w:rsidR="00E83A3C" w:rsidRPr="00653DF3">
        <w:rPr>
          <w:bCs/>
          <w:sz w:val="20"/>
          <w:szCs w:val="20"/>
        </w:rPr>
        <w:t>está</w:t>
      </w:r>
      <w:r w:rsidR="00152F2A" w:rsidRPr="00653DF3">
        <w:rPr>
          <w:bCs/>
          <w:sz w:val="20"/>
          <w:szCs w:val="20"/>
        </w:rPr>
        <w:t xml:space="preserve"> obrigada a prestar garantia.</w:t>
      </w:r>
    </w:p>
    <w:p w14:paraId="654FFC01" w14:textId="471C051A" w:rsidR="006619C8" w:rsidRPr="00653DF3" w:rsidRDefault="006619C8" w:rsidP="006619C8">
      <w:pPr>
        <w:pStyle w:val="western"/>
        <w:spacing w:before="0"/>
        <w:ind w:firstLine="567"/>
        <w:rPr>
          <w:color w:val="FF0000"/>
          <w:sz w:val="20"/>
          <w:szCs w:val="20"/>
        </w:rPr>
      </w:pPr>
    </w:p>
    <w:p w14:paraId="48839B56" w14:textId="77777777" w:rsidR="006619C8" w:rsidRPr="00653DF3" w:rsidRDefault="006619C8" w:rsidP="006619C8">
      <w:pPr>
        <w:ind w:firstLine="567"/>
        <w:jc w:val="both"/>
        <w:rPr>
          <w:rFonts w:ascii="Arial" w:hAnsi="Arial" w:cs="Arial"/>
          <w:b/>
          <w:bCs/>
        </w:rPr>
      </w:pPr>
    </w:p>
    <w:p w14:paraId="7BEB1E6F" w14:textId="45270DA3" w:rsidR="006619C8" w:rsidRPr="00653DF3" w:rsidRDefault="006619C8" w:rsidP="006619C8">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SETIMA</w:t>
      </w:r>
      <w:r w:rsidRPr="00653DF3">
        <w:rPr>
          <w:rFonts w:ascii="Arial" w:hAnsi="Arial" w:cs="Arial"/>
          <w:b/>
          <w:bCs/>
        </w:rPr>
        <w:t xml:space="preserve">- DO PRAZO DE </w:t>
      </w:r>
      <w:r w:rsidR="00E83A3C" w:rsidRPr="00653DF3">
        <w:rPr>
          <w:rFonts w:ascii="Arial" w:hAnsi="Arial" w:cs="Arial"/>
          <w:b/>
          <w:bCs/>
        </w:rPr>
        <w:t>VIGÊNCIA E</w:t>
      </w:r>
      <w:r w:rsidR="00BD060E" w:rsidRPr="00653DF3">
        <w:rPr>
          <w:rFonts w:ascii="Arial" w:hAnsi="Arial" w:cs="Arial"/>
          <w:b/>
          <w:bCs/>
        </w:rPr>
        <w:t xml:space="preserve"> EXECUÇÃO</w:t>
      </w:r>
    </w:p>
    <w:p w14:paraId="05FB939F" w14:textId="77777777" w:rsidR="006619C8" w:rsidRPr="00653DF3" w:rsidRDefault="006619C8" w:rsidP="006619C8">
      <w:pPr>
        <w:ind w:firstLine="567"/>
        <w:jc w:val="both"/>
        <w:rPr>
          <w:rFonts w:ascii="Arial" w:hAnsi="Arial" w:cs="Arial"/>
        </w:rPr>
      </w:pPr>
    </w:p>
    <w:p w14:paraId="1F5AE1A7" w14:textId="52E72139" w:rsidR="006619C8" w:rsidRPr="00653DF3" w:rsidRDefault="006619C8" w:rsidP="006619C8">
      <w:pPr>
        <w:ind w:firstLine="567"/>
        <w:jc w:val="both"/>
        <w:rPr>
          <w:rFonts w:ascii="Arial" w:hAnsi="Arial" w:cs="Arial"/>
        </w:rPr>
      </w:pPr>
      <w:r w:rsidRPr="00653DF3">
        <w:rPr>
          <w:rFonts w:ascii="Arial" w:hAnsi="Arial" w:cs="Arial"/>
          <w:b/>
        </w:rPr>
        <w:t>7.1.</w:t>
      </w:r>
      <w:r w:rsidRPr="00653DF3">
        <w:rPr>
          <w:rFonts w:ascii="Arial" w:hAnsi="Arial" w:cs="Arial"/>
        </w:rPr>
        <w:t xml:space="preserve"> O presente contrato terá vigência de até </w:t>
      </w:r>
      <w:proofErr w:type="spellStart"/>
      <w:r w:rsidR="00BD060E" w:rsidRPr="00653DF3">
        <w:rPr>
          <w:rFonts w:ascii="Arial" w:hAnsi="Arial" w:cs="Arial"/>
        </w:rPr>
        <w:t>xx</w:t>
      </w:r>
      <w:proofErr w:type="spellEnd"/>
      <w:r w:rsidRPr="00653DF3">
        <w:rPr>
          <w:rFonts w:ascii="Arial" w:hAnsi="Arial" w:cs="Arial"/>
        </w:rPr>
        <w:t xml:space="preserve"> (</w:t>
      </w:r>
      <w:proofErr w:type="spellStart"/>
      <w:r w:rsidR="00BD060E" w:rsidRPr="00653DF3">
        <w:rPr>
          <w:rFonts w:ascii="Arial" w:hAnsi="Arial" w:cs="Arial"/>
        </w:rPr>
        <w:t>xxxx</w:t>
      </w:r>
      <w:proofErr w:type="spellEnd"/>
      <w:r w:rsidRPr="00653DF3">
        <w:rPr>
          <w:rFonts w:ascii="Arial" w:hAnsi="Arial" w:cs="Arial"/>
        </w:rPr>
        <w:t>) meses, contados da data</w:t>
      </w:r>
      <w:r w:rsidR="00BD060E" w:rsidRPr="00653DF3">
        <w:rPr>
          <w:rFonts w:ascii="Arial" w:hAnsi="Arial" w:cs="Arial"/>
        </w:rPr>
        <w:t xml:space="preserve"> de</w:t>
      </w:r>
      <w:r w:rsidRPr="00653DF3">
        <w:rPr>
          <w:rFonts w:ascii="Arial" w:hAnsi="Arial" w:cs="Arial"/>
        </w:rPr>
        <w:t xml:space="preserve"> </w:t>
      </w:r>
      <w:r w:rsidR="00BD060E" w:rsidRPr="00653DF3">
        <w:rPr>
          <w:rFonts w:ascii="Arial" w:hAnsi="Arial" w:cs="Arial"/>
        </w:rPr>
        <w:t>publicação</w:t>
      </w:r>
      <w:r w:rsidRPr="00653DF3">
        <w:rPr>
          <w:rFonts w:ascii="Arial" w:hAnsi="Arial" w:cs="Arial"/>
        </w:rPr>
        <w:t xml:space="preserve">, podendo ser prorrogado, conforme os </w:t>
      </w:r>
      <w:proofErr w:type="spellStart"/>
      <w:r w:rsidRPr="00653DF3">
        <w:rPr>
          <w:rFonts w:ascii="Arial" w:hAnsi="Arial" w:cs="Arial"/>
        </w:rPr>
        <w:t>arts</w:t>
      </w:r>
      <w:proofErr w:type="spellEnd"/>
      <w:r w:rsidRPr="00653DF3">
        <w:rPr>
          <w:rFonts w:ascii="Arial" w:hAnsi="Arial" w:cs="Arial"/>
        </w:rPr>
        <w:t>. 111 e 124, da Lei Federal nº 14.133/21.</w:t>
      </w:r>
    </w:p>
    <w:p w14:paraId="706BEE5B" w14:textId="444F7601" w:rsidR="00BD060E" w:rsidRPr="00653DF3" w:rsidRDefault="00BD060E" w:rsidP="006619C8">
      <w:pPr>
        <w:ind w:firstLine="567"/>
        <w:jc w:val="both"/>
        <w:rPr>
          <w:rFonts w:ascii="Arial" w:hAnsi="Arial" w:cs="Arial"/>
        </w:rPr>
      </w:pPr>
      <w:r w:rsidRPr="00653DF3">
        <w:rPr>
          <w:rFonts w:ascii="Arial" w:hAnsi="Arial" w:cs="Arial"/>
        </w:rPr>
        <w:t xml:space="preserve">7.2. A execução dos serviços deverá ocorrer em </w:t>
      </w:r>
      <w:proofErr w:type="spellStart"/>
      <w:r w:rsidRPr="00653DF3">
        <w:rPr>
          <w:rFonts w:ascii="Arial" w:hAnsi="Arial" w:cs="Arial"/>
        </w:rPr>
        <w:t>xxxx</w:t>
      </w:r>
      <w:proofErr w:type="spellEnd"/>
      <w:r w:rsidRPr="00653DF3">
        <w:rPr>
          <w:rFonts w:ascii="Arial" w:hAnsi="Arial" w:cs="Arial"/>
        </w:rPr>
        <w:t xml:space="preserve"> (</w:t>
      </w:r>
      <w:proofErr w:type="spellStart"/>
      <w:proofErr w:type="gramStart"/>
      <w:r w:rsidRPr="00653DF3">
        <w:rPr>
          <w:rFonts w:ascii="Arial" w:hAnsi="Arial" w:cs="Arial"/>
        </w:rPr>
        <w:t>xxx</w:t>
      </w:r>
      <w:proofErr w:type="spellEnd"/>
      <w:r w:rsidRPr="00653DF3">
        <w:rPr>
          <w:rFonts w:ascii="Arial" w:hAnsi="Arial" w:cs="Arial"/>
        </w:rPr>
        <w:t xml:space="preserve"> )</w:t>
      </w:r>
      <w:proofErr w:type="gramEnd"/>
      <w:r w:rsidRPr="00653DF3">
        <w:rPr>
          <w:rFonts w:ascii="Arial" w:hAnsi="Arial" w:cs="Arial"/>
        </w:rPr>
        <w:t xml:space="preserve"> meses, contados da emissão da ordem de serviços, podendo ser prorrogado mediante justificativa devidamente aceita pela Administração. </w:t>
      </w:r>
    </w:p>
    <w:p w14:paraId="7C8F818E" w14:textId="77777777" w:rsidR="006619C8" w:rsidRPr="00653DF3" w:rsidRDefault="006619C8" w:rsidP="006619C8">
      <w:pPr>
        <w:ind w:firstLine="567"/>
        <w:jc w:val="both"/>
        <w:rPr>
          <w:rFonts w:ascii="Arial" w:hAnsi="Arial" w:cs="Arial"/>
        </w:rPr>
      </w:pPr>
    </w:p>
    <w:p w14:paraId="286A2624" w14:textId="0C8BF282" w:rsidR="006619C8" w:rsidRPr="00653DF3" w:rsidRDefault="006619C8" w:rsidP="006619C8">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OITAVA</w:t>
      </w:r>
      <w:r w:rsidRPr="00653DF3">
        <w:rPr>
          <w:rFonts w:ascii="Arial" w:hAnsi="Arial" w:cs="Arial"/>
          <w:b/>
          <w:bCs/>
        </w:rPr>
        <w:t xml:space="preserve"> - </w:t>
      </w:r>
      <w:r w:rsidRPr="00653DF3">
        <w:rPr>
          <w:rFonts w:ascii="Arial" w:hAnsi="Arial" w:cs="Arial"/>
          <w:b/>
        </w:rPr>
        <w:t>DA EXTINÇÃO DO CONTRATO</w:t>
      </w:r>
    </w:p>
    <w:p w14:paraId="0B45E8CE" w14:textId="77777777" w:rsidR="006619C8" w:rsidRPr="00653DF3" w:rsidRDefault="006619C8" w:rsidP="006619C8">
      <w:pPr>
        <w:jc w:val="both"/>
        <w:rPr>
          <w:rFonts w:ascii="Arial" w:hAnsi="Arial" w:cs="Arial"/>
          <w:b/>
        </w:rPr>
      </w:pPr>
    </w:p>
    <w:p w14:paraId="1400E362" w14:textId="77777777" w:rsidR="006619C8" w:rsidRPr="00653DF3" w:rsidRDefault="006619C8" w:rsidP="006619C8">
      <w:pPr>
        <w:ind w:firstLine="567"/>
        <w:jc w:val="both"/>
        <w:rPr>
          <w:rFonts w:ascii="Arial" w:hAnsi="Arial" w:cs="Arial"/>
        </w:rPr>
      </w:pPr>
      <w:r w:rsidRPr="00653DF3">
        <w:rPr>
          <w:rFonts w:ascii="Arial" w:hAnsi="Arial" w:cs="Arial"/>
          <w:b/>
        </w:rPr>
        <w:t>8.1.</w:t>
      </w:r>
      <w:r w:rsidRPr="00653DF3">
        <w:rPr>
          <w:rFonts w:ascii="Arial" w:hAnsi="Arial" w:cs="Arial"/>
        </w:rPr>
        <w:t xml:space="preserve"> Independentemente de interpelação judicial, o contrato será extinto nas hipóteses previstas no art. 137 da Lei Federal nº 14.133/21 e suas alterações.</w:t>
      </w:r>
    </w:p>
    <w:p w14:paraId="011FD117" w14:textId="77777777" w:rsidR="006619C8" w:rsidRPr="00653DF3" w:rsidRDefault="006619C8" w:rsidP="006619C8">
      <w:pPr>
        <w:ind w:firstLine="567"/>
        <w:jc w:val="both"/>
        <w:rPr>
          <w:rFonts w:ascii="Arial" w:hAnsi="Arial" w:cs="Arial"/>
          <w:b/>
          <w:bCs/>
        </w:rPr>
      </w:pPr>
    </w:p>
    <w:p w14:paraId="3CA51275" w14:textId="61D08CBB" w:rsidR="006619C8" w:rsidRPr="00653DF3" w:rsidRDefault="006619C8" w:rsidP="006619C8">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NONA</w:t>
      </w:r>
      <w:r w:rsidRPr="00653DF3">
        <w:rPr>
          <w:rFonts w:ascii="Arial" w:hAnsi="Arial" w:cs="Arial"/>
          <w:b/>
          <w:bCs/>
        </w:rPr>
        <w:t xml:space="preserve"> - DO REAJUSTE</w:t>
      </w:r>
    </w:p>
    <w:p w14:paraId="23C1E7B3" w14:textId="77777777" w:rsidR="006619C8" w:rsidRPr="00653DF3" w:rsidRDefault="006619C8" w:rsidP="006619C8">
      <w:pPr>
        <w:ind w:firstLine="567"/>
        <w:jc w:val="both"/>
        <w:rPr>
          <w:rFonts w:ascii="Arial" w:hAnsi="Arial" w:cs="Arial"/>
        </w:rPr>
      </w:pPr>
    </w:p>
    <w:p w14:paraId="60E2911F" w14:textId="77777777" w:rsidR="006619C8" w:rsidRPr="00653DF3" w:rsidRDefault="006619C8" w:rsidP="006619C8">
      <w:pPr>
        <w:ind w:firstLine="567"/>
        <w:jc w:val="both"/>
        <w:rPr>
          <w:rFonts w:ascii="Arial" w:hAnsi="Arial" w:cs="Arial"/>
        </w:rPr>
      </w:pPr>
      <w:r w:rsidRPr="00653DF3">
        <w:rPr>
          <w:rFonts w:ascii="Arial" w:hAnsi="Arial" w:cs="Arial"/>
          <w:b/>
        </w:rPr>
        <w:t>9.1.</w:t>
      </w:r>
      <w:r w:rsidRPr="00653DF3">
        <w:rPr>
          <w:rFonts w:ascii="Arial" w:hAnsi="Arial" w:cs="Arial"/>
        </w:rPr>
        <w:t xml:space="preserve"> O reajuste, se houver, será efetuado nos termos da Lei Federal nº 9.069, de 29/06/95, de acordo com a variação do índice INPC/IBGE.</w:t>
      </w:r>
    </w:p>
    <w:p w14:paraId="6EE63CF5" w14:textId="77777777" w:rsidR="006619C8" w:rsidRPr="00653DF3" w:rsidRDefault="006619C8" w:rsidP="006619C8">
      <w:pPr>
        <w:ind w:firstLine="567"/>
        <w:jc w:val="both"/>
        <w:rPr>
          <w:rFonts w:ascii="Arial" w:hAnsi="Arial" w:cs="Arial"/>
        </w:rPr>
      </w:pPr>
    </w:p>
    <w:p w14:paraId="11BD7606" w14:textId="32D59759" w:rsidR="006619C8" w:rsidRPr="00653DF3" w:rsidRDefault="006619C8" w:rsidP="00F20986">
      <w:pPr>
        <w:keepNext/>
        <w:keepLines/>
        <w:ind w:left="555"/>
        <w:jc w:val="both"/>
        <w:outlineLvl w:val="2"/>
        <w:rPr>
          <w:rFonts w:ascii="Arial" w:hAnsi="Arial" w:cs="Arial"/>
          <w:b/>
          <w:i/>
          <w:lang w:val="x-none"/>
        </w:rPr>
      </w:pPr>
      <w:r w:rsidRPr="00653DF3">
        <w:rPr>
          <w:rFonts w:ascii="Arial" w:hAnsi="Arial" w:cs="Arial"/>
          <w:b/>
          <w:lang w:val="x-none"/>
        </w:rPr>
        <w:t xml:space="preserve">CLÁUSULA </w:t>
      </w:r>
      <w:r w:rsidR="00F20986">
        <w:rPr>
          <w:rFonts w:ascii="Arial" w:hAnsi="Arial" w:cs="Arial"/>
          <w:b/>
        </w:rPr>
        <w:t>DÉCIMA</w:t>
      </w:r>
      <w:r w:rsidRPr="00653DF3">
        <w:rPr>
          <w:rFonts w:ascii="Arial" w:hAnsi="Arial" w:cs="Arial"/>
          <w:b/>
          <w:lang w:val="x-none"/>
        </w:rPr>
        <w:t>. - DO RECEBIMENTO</w:t>
      </w:r>
    </w:p>
    <w:p w14:paraId="2C6570C3" w14:textId="77777777" w:rsidR="006619C8" w:rsidRPr="00653DF3" w:rsidRDefault="006619C8" w:rsidP="006619C8">
      <w:pPr>
        <w:ind w:firstLine="567"/>
        <w:jc w:val="both"/>
        <w:rPr>
          <w:rFonts w:ascii="Arial" w:hAnsi="Arial" w:cs="Arial"/>
          <w:b/>
          <w:bCs/>
        </w:rPr>
      </w:pPr>
    </w:p>
    <w:p w14:paraId="4AA3C59A" w14:textId="77777777" w:rsidR="006619C8" w:rsidRPr="00653DF3" w:rsidRDefault="006619C8" w:rsidP="006619C8">
      <w:pPr>
        <w:ind w:firstLine="567"/>
        <w:jc w:val="both"/>
        <w:rPr>
          <w:rFonts w:ascii="Arial" w:hAnsi="Arial" w:cs="Arial"/>
          <w:b/>
          <w:bCs/>
        </w:rPr>
      </w:pPr>
      <w:r w:rsidRPr="00653DF3">
        <w:rPr>
          <w:rFonts w:ascii="Arial" w:hAnsi="Arial" w:cs="Arial"/>
          <w:b/>
          <w:bCs/>
        </w:rPr>
        <w:t xml:space="preserve">10.1. </w:t>
      </w:r>
      <w:r w:rsidRPr="00653DF3">
        <w:rPr>
          <w:rFonts w:ascii="Arial" w:hAnsi="Arial" w:cs="Arial"/>
          <w:bCs/>
        </w:rPr>
        <w:t>Executado o contrato, o seu objeto será recebido, da seguinte forma:</w:t>
      </w:r>
    </w:p>
    <w:p w14:paraId="07E079D8" w14:textId="77777777" w:rsidR="006619C8" w:rsidRPr="00653DF3" w:rsidRDefault="006619C8" w:rsidP="006619C8">
      <w:pPr>
        <w:ind w:firstLine="567"/>
        <w:jc w:val="both"/>
        <w:rPr>
          <w:rFonts w:ascii="Arial" w:hAnsi="Arial" w:cs="Arial"/>
          <w:b/>
          <w:bCs/>
        </w:rPr>
      </w:pPr>
    </w:p>
    <w:p w14:paraId="49AEFF3A" w14:textId="77777777" w:rsidR="006619C8" w:rsidRPr="00653DF3" w:rsidRDefault="006619C8" w:rsidP="006619C8">
      <w:pPr>
        <w:ind w:firstLine="567"/>
        <w:jc w:val="both"/>
        <w:rPr>
          <w:rFonts w:ascii="Arial" w:hAnsi="Arial" w:cs="Arial"/>
          <w:b/>
          <w:bCs/>
        </w:rPr>
      </w:pPr>
      <w:r w:rsidRPr="00653DF3">
        <w:rPr>
          <w:rFonts w:ascii="Arial" w:hAnsi="Arial" w:cs="Arial"/>
          <w:b/>
          <w:bCs/>
        </w:rPr>
        <w:t xml:space="preserve">10.1.1. </w:t>
      </w:r>
      <w:r w:rsidRPr="00653DF3">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653DF3">
        <w:rPr>
          <w:rFonts w:ascii="Arial" w:hAnsi="Arial" w:cs="Arial"/>
          <w:b/>
          <w:bCs/>
        </w:rPr>
        <w:t>CONTRATADA</w:t>
      </w:r>
      <w:r w:rsidRPr="00653DF3">
        <w:rPr>
          <w:rFonts w:ascii="Arial" w:hAnsi="Arial" w:cs="Arial"/>
          <w:bCs/>
        </w:rPr>
        <w:t>;</w:t>
      </w:r>
    </w:p>
    <w:p w14:paraId="598230E8" w14:textId="77777777" w:rsidR="006619C8" w:rsidRPr="00653DF3" w:rsidRDefault="006619C8" w:rsidP="006619C8">
      <w:pPr>
        <w:ind w:firstLine="567"/>
        <w:jc w:val="both"/>
        <w:rPr>
          <w:rFonts w:ascii="Arial" w:hAnsi="Arial" w:cs="Arial"/>
        </w:rPr>
      </w:pPr>
    </w:p>
    <w:p w14:paraId="729B1024" w14:textId="77777777" w:rsidR="006619C8" w:rsidRPr="00653DF3" w:rsidRDefault="006619C8" w:rsidP="006619C8">
      <w:pPr>
        <w:ind w:firstLine="567"/>
        <w:jc w:val="both"/>
        <w:rPr>
          <w:rFonts w:ascii="Arial" w:hAnsi="Arial" w:cs="Arial"/>
          <w:b/>
          <w:bCs/>
        </w:rPr>
      </w:pPr>
      <w:r w:rsidRPr="00653DF3">
        <w:rPr>
          <w:rFonts w:ascii="Arial" w:hAnsi="Arial" w:cs="Arial"/>
          <w:b/>
          <w:bCs/>
        </w:rPr>
        <w:t xml:space="preserve">10.1.2. </w:t>
      </w:r>
      <w:r w:rsidRPr="00653DF3">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1C72971" w14:textId="77777777" w:rsidR="006619C8" w:rsidRPr="00653DF3" w:rsidRDefault="006619C8" w:rsidP="006619C8">
      <w:pPr>
        <w:ind w:firstLine="567"/>
        <w:jc w:val="both"/>
        <w:rPr>
          <w:rFonts w:ascii="Arial" w:hAnsi="Arial" w:cs="Arial"/>
          <w:b/>
          <w:bCs/>
        </w:rPr>
      </w:pPr>
    </w:p>
    <w:p w14:paraId="108DB157" w14:textId="77777777" w:rsidR="006619C8" w:rsidRPr="00653DF3" w:rsidRDefault="006619C8" w:rsidP="006619C8">
      <w:pPr>
        <w:ind w:firstLine="567"/>
        <w:jc w:val="both"/>
        <w:rPr>
          <w:rFonts w:ascii="Arial" w:hAnsi="Arial" w:cs="Arial"/>
          <w:bCs/>
        </w:rPr>
      </w:pPr>
      <w:r w:rsidRPr="00653DF3">
        <w:rPr>
          <w:rFonts w:ascii="Arial" w:hAnsi="Arial" w:cs="Arial"/>
          <w:b/>
          <w:bCs/>
        </w:rPr>
        <w:t xml:space="preserve">10.2. </w:t>
      </w:r>
      <w:r w:rsidRPr="00653DF3">
        <w:rPr>
          <w:rFonts w:ascii="Arial" w:hAnsi="Arial" w:cs="Arial"/>
          <w:bCs/>
        </w:rPr>
        <w:t>Fica facultada à</w:t>
      </w:r>
      <w:r w:rsidRPr="00653DF3">
        <w:rPr>
          <w:rFonts w:ascii="Arial" w:hAnsi="Arial" w:cs="Arial"/>
          <w:b/>
          <w:bCs/>
        </w:rPr>
        <w:t xml:space="preserve"> CONTRATADA </w:t>
      </w:r>
      <w:r w:rsidRPr="00653DF3">
        <w:rPr>
          <w:rFonts w:ascii="Arial" w:hAnsi="Arial" w:cs="Arial"/>
          <w:bCs/>
        </w:rPr>
        <w:t>a indicação de um representante para, conjuntamente, com a</w:t>
      </w:r>
      <w:r w:rsidRPr="00653DF3">
        <w:rPr>
          <w:rFonts w:ascii="Arial" w:hAnsi="Arial" w:cs="Arial"/>
          <w:b/>
          <w:bCs/>
        </w:rPr>
        <w:t xml:space="preserve"> CONTRATANTE, </w:t>
      </w:r>
      <w:r w:rsidRPr="00653DF3">
        <w:rPr>
          <w:rFonts w:ascii="Arial" w:hAnsi="Arial" w:cs="Arial"/>
          <w:bCs/>
        </w:rPr>
        <w:t>proceder ao recebimento do objeto do presente contrato.</w:t>
      </w:r>
    </w:p>
    <w:p w14:paraId="26D90F8E" w14:textId="77777777" w:rsidR="006619C8" w:rsidRPr="00653DF3" w:rsidRDefault="006619C8" w:rsidP="006619C8">
      <w:pPr>
        <w:ind w:firstLine="567"/>
        <w:jc w:val="both"/>
        <w:rPr>
          <w:rFonts w:ascii="Arial" w:hAnsi="Arial" w:cs="Arial"/>
          <w:bCs/>
        </w:rPr>
      </w:pPr>
    </w:p>
    <w:p w14:paraId="70366FDB" w14:textId="528F169E" w:rsidR="006619C8" w:rsidRPr="00653DF3" w:rsidRDefault="006619C8" w:rsidP="00F20986">
      <w:pPr>
        <w:keepNext/>
        <w:keepLines/>
        <w:ind w:left="579"/>
        <w:jc w:val="both"/>
        <w:outlineLvl w:val="2"/>
        <w:rPr>
          <w:rFonts w:ascii="Arial" w:hAnsi="Arial" w:cs="Arial"/>
          <w:b/>
          <w:i/>
          <w:lang w:val="x-none"/>
        </w:rPr>
      </w:pPr>
      <w:r w:rsidRPr="00653DF3">
        <w:rPr>
          <w:rFonts w:ascii="Arial" w:hAnsi="Arial" w:cs="Arial"/>
          <w:b/>
          <w:lang w:val="x-none"/>
        </w:rPr>
        <w:t xml:space="preserve">CLÁUSULA </w:t>
      </w:r>
      <w:r w:rsidR="00F20986">
        <w:rPr>
          <w:rFonts w:ascii="Arial" w:hAnsi="Arial" w:cs="Arial"/>
          <w:b/>
        </w:rPr>
        <w:t>DÉCIMA PRIMEIRA</w:t>
      </w:r>
      <w:r w:rsidRPr="00653DF3">
        <w:rPr>
          <w:rFonts w:ascii="Arial" w:hAnsi="Arial" w:cs="Arial"/>
          <w:b/>
          <w:lang w:val="x-none"/>
        </w:rPr>
        <w:t>. - DAS MEDIÇÕES E DOS PAGAMENTOS</w:t>
      </w:r>
    </w:p>
    <w:p w14:paraId="736E2A61" w14:textId="77777777" w:rsidR="006619C8" w:rsidRPr="00653DF3" w:rsidRDefault="006619C8" w:rsidP="006619C8">
      <w:pPr>
        <w:ind w:firstLine="567"/>
        <w:jc w:val="both"/>
        <w:rPr>
          <w:rFonts w:ascii="Arial" w:hAnsi="Arial" w:cs="Arial"/>
          <w:b/>
          <w:bCs/>
        </w:rPr>
      </w:pPr>
    </w:p>
    <w:p w14:paraId="645CB4F6" w14:textId="346F1745" w:rsidR="006619C8" w:rsidRPr="00653DF3" w:rsidRDefault="006619C8" w:rsidP="006619C8">
      <w:pPr>
        <w:ind w:firstLine="567"/>
        <w:jc w:val="both"/>
        <w:rPr>
          <w:rFonts w:ascii="Arial" w:hAnsi="Arial" w:cs="Arial"/>
          <w:b/>
        </w:rPr>
      </w:pPr>
      <w:r w:rsidRPr="00653DF3">
        <w:rPr>
          <w:rFonts w:ascii="Arial" w:hAnsi="Arial" w:cs="Arial"/>
          <w:b/>
        </w:rPr>
        <w:t xml:space="preserve">11.1. </w:t>
      </w:r>
      <w:r w:rsidRPr="00653DF3">
        <w:rPr>
          <w:rFonts w:ascii="Arial" w:hAnsi="Arial" w:cs="Arial"/>
        </w:rPr>
        <w:t>Anteriormente a realização de pagamentos, a Unidade Requisitante realizará consulta, junto a Secretaria Municipal de Finanças sobre a existência de débitos exigíveis da</w:t>
      </w:r>
      <w:r w:rsidRPr="00653DF3">
        <w:rPr>
          <w:rFonts w:ascii="Arial" w:hAnsi="Arial" w:cs="Arial"/>
          <w:b/>
        </w:rPr>
        <w:t xml:space="preserve"> CONTRATADA</w:t>
      </w:r>
      <w:r w:rsidRPr="00653DF3">
        <w:rPr>
          <w:rFonts w:ascii="Arial" w:hAnsi="Arial" w:cs="Arial"/>
        </w:rPr>
        <w:t xml:space="preserve"> com o Município de </w:t>
      </w:r>
      <w:r w:rsidR="009D5D1D" w:rsidRPr="00653DF3">
        <w:rPr>
          <w:rFonts w:ascii="Arial" w:hAnsi="Arial" w:cs="Arial"/>
        </w:rPr>
        <w:t>Santa Helena de Goiás</w:t>
      </w:r>
      <w:r w:rsidRPr="00653DF3">
        <w:rPr>
          <w:rFonts w:ascii="Arial" w:hAnsi="Arial" w:cs="Arial"/>
        </w:rPr>
        <w:t xml:space="preserve"> e caso existam, poderá ser realizada a compensação de valores.</w:t>
      </w:r>
    </w:p>
    <w:p w14:paraId="53972698" w14:textId="77777777" w:rsidR="006619C8" w:rsidRPr="00653DF3" w:rsidRDefault="006619C8" w:rsidP="006619C8">
      <w:pPr>
        <w:ind w:firstLine="567"/>
        <w:jc w:val="both"/>
        <w:rPr>
          <w:rFonts w:ascii="Arial" w:hAnsi="Arial" w:cs="Arial"/>
          <w:b/>
          <w:bCs/>
        </w:rPr>
      </w:pPr>
    </w:p>
    <w:p w14:paraId="68B07E44"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11.2. </w:t>
      </w:r>
      <w:r w:rsidRPr="00653DF3">
        <w:rPr>
          <w:rFonts w:ascii="Arial" w:hAnsi="Arial" w:cs="Arial"/>
          <w:bCs/>
        </w:rPr>
        <w:t>As medições serão mensais, efetuadas pelo Engenheiro Responsável da</w:t>
      </w:r>
      <w:r w:rsidRPr="00653DF3">
        <w:rPr>
          <w:rFonts w:ascii="Arial" w:hAnsi="Arial" w:cs="Arial"/>
          <w:b/>
          <w:bCs/>
        </w:rPr>
        <w:t xml:space="preserve"> CONTRATANTE</w:t>
      </w:r>
      <w:r w:rsidRPr="00653DF3">
        <w:rPr>
          <w:rFonts w:ascii="Arial" w:hAnsi="Arial" w:cs="Arial"/>
          <w:bCs/>
        </w:rPr>
        <w:t>, acompanhados do responsável da</w:t>
      </w:r>
      <w:r w:rsidRPr="00653DF3">
        <w:rPr>
          <w:rFonts w:ascii="Arial" w:hAnsi="Arial" w:cs="Arial"/>
          <w:b/>
          <w:bCs/>
        </w:rPr>
        <w:t xml:space="preserve"> CONTRATADA </w:t>
      </w:r>
      <w:r w:rsidRPr="00653DF3">
        <w:rPr>
          <w:rFonts w:ascii="Arial" w:hAnsi="Arial" w:cs="Arial"/>
          <w:bCs/>
        </w:rPr>
        <w:t xml:space="preserve">e ocorrerá no último dia útil do prazo da execução dos serviços. </w:t>
      </w:r>
    </w:p>
    <w:p w14:paraId="55E8E9DE" w14:textId="77777777" w:rsidR="006619C8" w:rsidRPr="00653DF3" w:rsidRDefault="006619C8" w:rsidP="006619C8">
      <w:pPr>
        <w:ind w:firstLine="567"/>
        <w:jc w:val="both"/>
        <w:rPr>
          <w:rFonts w:ascii="Arial" w:hAnsi="Arial" w:cs="Arial"/>
          <w:b/>
          <w:bCs/>
          <w:u w:val="single"/>
        </w:rPr>
      </w:pPr>
    </w:p>
    <w:p w14:paraId="6360CA74" w14:textId="60DFA63F" w:rsidR="006619C8" w:rsidRPr="00653DF3" w:rsidRDefault="006619C8" w:rsidP="006619C8">
      <w:pPr>
        <w:ind w:firstLine="567"/>
        <w:jc w:val="both"/>
        <w:rPr>
          <w:rFonts w:ascii="Arial" w:hAnsi="Arial" w:cs="Arial"/>
        </w:rPr>
      </w:pPr>
      <w:r w:rsidRPr="00653DF3">
        <w:rPr>
          <w:rFonts w:ascii="Arial" w:hAnsi="Arial" w:cs="Arial"/>
          <w:b/>
          <w:bCs/>
        </w:rPr>
        <w:t xml:space="preserve">11.3. </w:t>
      </w:r>
      <w:r w:rsidRPr="00653DF3">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w:t>
      </w:r>
      <w:r w:rsidR="00BD060E" w:rsidRPr="00653DF3">
        <w:rPr>
          <w:rFonts w:ascii="Arial" w:hAnsi="Arial" w:cs="Arial"/>
          <w:bCs/>
        </w:rPr>
        <w:t>Habitação e Engenharia</w:t>
      </w:r>
      <w:r w:rsidRPr="00653DF3">
        <w:rPr>
          <w:rFonts w:ascii="Arial" w:hAnsi="Arial" w:cs="Arial"/>
          <w:bCs/>
        </w:rPr>
        <w:t>, através do Engenheiro Fiscal do contrato, contado da data de emissão da nota fiscal e depositados no banco e conta corrente indicados pela</w:t>
      </w:r>
      <w:r w:rsidRPr="00653DF3">
        <w:rPr>
          <w:rFonts w:ascii="Arial" w:hAnsi="Arial" w:cs="Arial"/>
          <w:b/>
          <w:bCs/>
        </w:rPr>
        <w:t xml:space="preserve"> CONTRATADA</w:t>
      </w:r>
      <w:r w:rsidRPr="00653DF3">
        <w:rPr>
          <w:rFonts w:ascii="Arial" w:hAnsi="Arial" w:cs="Arial"/>
          <w:bCs/>
        </w:rPr>
        <w:t>.</w:t>
      </w:r>
    </w:p>
    <w:p w14:paraId="1343B80F" w14:textId="77777777" w:rsidR="006619C8" w:rsidRPr="00653DF3" w:rsidRDefault="006619C8" w:rsidP="006619C8">
      <w:pPr>
        <w:ind w:firstLine="567"/>
        <w:jc w:val="both"/>
        <w:rPr>
          <w:rFonts w:ascii="Arial" w:hAnsi="Arial" w:cs="Arial"/>
          <w:b/>
          <w:bCs/>
        </w:rPr>
      </w:pPr>
    </w:p>
    <w:p w14:paraId="27F8CADA"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11.4. </w:t>
      </w:r>
      <w:r w:rsidRPr="00653DF3">
        <w:rPr>
          <w:rFonts w:ascii="Arial" w:hAnsi="Arial" w:cs="Arial"/>
          <w:bCs/>
        </w:rPr>
        <w:t>Com a nota fiscal a</w:t>
      </w:r>
      <w:r w:rsidRPr="00653DF3">
        <w:rPr>
          <w:rFonts w:ascii="Arial" w:hAnsi="Arial" w:cs="Arial"/>
          <w:b/>
          <w:bCs/>
        </w:rPr>
        <w:t xml:space="preserve"> CONTRATADA </w:t>
      </w:r>
      <w:r w:rsidRPr="00653DF3">
        <w:rPr>
          <w:rFonts w:ascii="Arial" w:hAnsi="Arial" w:cs="Arial"/>
          <w:bCs/>
        </w:rPr>
        <w:t>deverá apresentar, ainda:</w:t>
      </w:r>
      <w:r w:rsidRPr="00653DF3">
        <w:rPr>
          <w:rFonts w:ascii="Arial" w:hAnsi="Arial" w:cs="Arial"/>
          <w:b/>
          <w:bCs/>
        </w:rPr>
        <w:t xml:space="preserve"> </w:t>
      </w:r>
    </w:p>
    <w:p w14:paraId="0E8AD7E7" w14:textId="77777777" w:rsidR="006619C8" w:rsidRPr="00653DF3" w:rsidRDefault="006619C8" w:rsidP="006619C8">
      <w:pPr>
        <w:ind w:firstLine="567"/>
        <w:jc w:val="both"/>
        <w:rPr>
          <w:rFonts w:ascii="Arial" w:hAnsi="Arial" w:cs="Arial"/>
          <w:b/>
          <w:bCs/>
        </w:rPr>
      </w:pPr>
    </w:p>
    <w:p w14:paraId="7F897010"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11.4.1 </w:t>
      </w:r>
      <w:r w:rsidRPr="00653DF3">
        <w:rPr>
          <w:rFonts w:ascii="Arial" w:hAnsi="Arial" w:cs="Arial"/>
          <w:bCs/>
        </w:rPr>
        <w:t xml:space="preserve">Prova de Regularidade relativa às Contribuições Previdenciárias e às de Terceiros (INSS), com validade em vigor; </w:t>
      </w:r>
    </w:p>
    <w:p w14:paraId="569D0A06" w14:textId="77777777" w:rsidR="006619C8" w:rsidRPr="00653DF3" w:rsidRDefault="006619C8" w:rsidP="006619C8">
      <w:pPr>
        <w:rPr>
          <w:rFonts w:ascii="Arial" w:hAnsi="Arial" w:cs="Arial"/>
          <w:b/>
          <w:bCs/>
          <w:u w:val="single"/>
        </w:rPr>
      </w:pPr>
    </w:p>
    <w:p w14:paraId="61967DE4"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11.4.2. </w:t>
      </w:r>
      <w:r w:rsidRPr="00653DF3">
        <w:rPr>
          <w:rFonts w:ascii="Arial" w:hAnsi="Arial" w:cs="Arial"/>
          <w:bCs/>
        </w:rPr>
        <w:t>Prova de Regularidade do FGTS fornecido pela Caixa Econômica Federal, com validade em vigor;</w:t>
      </w:r>
    </w:p>
    <w:p w14:paraId="65687B61" w14:textId="77777777" w:rsidR="006619C8" w:rsidRPr="00653DF3" w:rsidRDefault="006619C8" w:rsidP="006619C8">
      <w:pPr>
        <w:ind w:firstLine="567"/>
        <w:jc w:val="both"/>
        <w:rPr>
          <w:rFonts w:ascii="Arial" w:hAnsi="Arial" w:cs="Arial"/>
          <w:b/>
          <w:bCs/>
          <w:u w:val="single"/>
        </w:rPr>
      </w:pPr>
    </w:p>
    <w:p w14:paraId="74521320" w14:textId="77777777" w:rsidR="006619C8" w:rsidRPr="00653DF3" w:rsidRDefault="006619C8" w:rsidP="006619C8">
      <w:pPr>
        <w:keepLines/>
        <w:ind w:firstLine="561"/>
        <w:jc w:val="both"/>
        <w:rPr>
          <w:rFonts w:ascii="Arial" w:hAnsi="Arial" w:cs="Arial"/>
        </w:rPr>
      </w:pPr>
      <w:r w:rsidRPr="00653DF3">
        <w:rPr>
          <w:rFonts w:ascii="Arial" w:hAnsi="Arial" w:cs="Arial"/>
          <w:b/>
        </w:rPr>
        <w:t>11.4.3.</w:t>
      </w:r>
      <w:r w:rsidRPr="00653DF3">
        <w:rPr>
          <w:rFonts w:ascii="Arial" w:hAnsi="Arial" w:cs="Arial"/>
        </w:rPr>
        <w:t xml:space="preserve"> Certidão de Regularidade perante a Fazenda Estadual, com validade em vigor, e;</w:t>
      </w:r>
    </w:p>
    <w:p w14:paraId="0BB49921" w14:textId="77777777" w:rsidR="006619C8" w:rsidRPr="00653DF3" w:rsidRDefault="006619C8" w:rsidP="006619C8">
      <w:pPr>
        <w:keepLines/>
        <w:ind w:firstLine="851"/>
        <w:jc w:val="both"/>
        <w:rPr>
          <w:rFonts w:ascii="Arial" w:hAnsi="Arial" w:cs="Arial"/>
        </w:rPr>
      </w:pPr>
    </w:p>
    <w:p w14:paraId="2A634D0C"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11.4.4. </w:t>
      </w:r>
      <w:r w:rsidRPr="00653DF3">
        <w:rPr>
          <w:rFonts w:ascii="Arial" w:hAnsi="Arial" w:cs="Arial"/>
          <w:bCs/>
        </w:rPr>
        <w:t>Prova de Regularidade de Tributos Mobiliários Municipal, do domicílio ou da sua sede, com validade em vigor, e;</w:t>
      </w:r>
    </w:p>
    <w:p w14:paraId="3E8F98D4" w14:textId="77777777" w:rsidR="006619C8" w:rsidRPr="00653DF3" w:rsidRDefault="006619C8" w:rsidP="006619C8">
      <w:pPr>
        <w:ind w:firstLine="567"/>
        <w:jc w:val="both"/>
        <w:rPr>
          <w:rFonts w:ascii="Arial" w:hAnsi="Arial" w:cs="Arial"/>
          <w:bCs/>
        </w:rPr>
      </w:pPr>
    </w:p>
    <w:p w14:paraId="25E6E432"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11.4.5. </w:t>
      </w:r>
      <w:r w:rsidRPr="00653DF3">
        <w:rPr>
          <w:rFonts w:ascii="Arial" w:hAnsi="Arial" w:cs="Arial"/>
          <w:bCs/>
        </w:rPr>
        <w:t>Certidão Negativa de Débitos Trabalhistas (CNDT)</w:t>
      </w:r>
    </w:p>
    <w:p w14:paraId="25CD0A36" w14:textId="77777777" w:rsidR="006619C8" w:rsidRPr="00653DF3" w:rsidRDefault="006619C8" w:rsidP="006619C8">
      <w:pPr>
        <w:ind w:firstLine="567"/>
        <w:jc w:val="both"/>
        <w:rPr>
          <w:rFonts w:ascii="Arial" w:hAnsi="Arial" w:cs="Arial"/>
          <w:b/>
          <w:bCs/>
        </w:rPr>
      </w:pPr>
    </w:p>
    <w:p w14:paraId="460D8E5C"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11.5. </w:t>
      </w:r>
      <w:r w:rsidRPr="00653DF3">
        <w:rPr>
          <w:rFonts w:ascii="Arial" w:hAnsi="Arial" w:cs="Arial"/>
          <w:bCs/>
        </w:rPr>
        <w:t>Com a Nota Fiscal, a</w:t>
      </w:r>
      <w:r w:rsidRPr="00653DF3">
        <w:rPr>
          <w:rFonts w:ascii="Arial" w:hAnsi="Arial" w:cs="Arial"/>
          <w:b/>
          <w:bCs/>
        </w:rPr>
        <w:t xml:space="preserve"> CONTRATADA, </w:t>
      </w:r>
      <w:r w:rsidRPr="00653DF3">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111B49F9" w14:textId="77777777" w:rsidR="006619C8" w:rsidRPr="00653DF3" w:rsidRDefault="006619C8" w:rsidP="006619C8">
      <w:pPr>
        <w:jc w:val="both"/>
        <w:rPr>
          <w:rFonts w:ascii="Arial" w:hAnsi="Arial" w:cs="Arial"/>
          <w:b/>
          <w:bCs/>
        </w:rPr>
      </w:pPr>
    </w:p>
    <w:p w14:paraId="5EF1942C"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11.6. </w:t>
      </w:r>
      <w:r w:rsidRPr="00653DF3">
        <w:rPr>
          <w:rFonts w:ascii="Arial" w:hAnsi="Arial" w:cs="Arial"/>
          <w:bCs/>
        </w:rPr>
        <w:t>O pagamento somente será efetuado, após a</w:t>
      </w:r>
      <w:r w:rsidRPr="00653DF3">
        <w:rPr>
          <w:rFonts w:ascii="Arial" w:hAnsi="Arial" w:cs="Arial"/>
          <w:b/>
          <w:bCs/>
        </w:rPr>
        <w:t xml:space="preserve"> CONTRATADA </w:t>
      </w:r>
      <w:r w:rsidRPr="00653DF3">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74CE3718" w14:textId="77777777" w:rsidR="006619C8" w:rsidRPr="00653DF3" w:rsidRDefault="006619C8" w:rsidP="006619C8">
      <w:pPr>
        <w:jc w:val="both"/>
        <w:rPr>
          <w:rFonts w:ascii="Arial" w:hAnsi="Arial" w:cs="Arial"/>
          <w:b/>
          <w:bCs/>
        </w:rPr>
      </w:pPr>
    </w:p>
    <w:p w14:paraId="63939EC2" w14:textId="77777777" w:rsidR="006619C8" w:rsidRPr="00653DF3" w:rsidRDefault="006619C8" w:rsidP="006619C8">
      <w:pPr>
        <w:ind w:firstLine="567"/>
        <w:jc w:val="both"/>
        <w:rPr>
          <w:rFonts w:ascii="Arial" w:hAnsi="Arial" w:cs="Arial"/>
          <w:bCs/>
        </w:rPr>
      </w:pPr>
      <w:r w:rsidRPr="00653DF3">
        <w:rPr>
          <w:rFonts w:ascii="Arial" w:hAnsi="Arial" w:cs="Arial"/>
          <w:b/>
          <w:bCs/>
        </w:rPr>
        <w:t xml:space="preserve">11.7. </w:t>
      </w:r>
      <w:r w:rsidRPr="00653DF3">
        <w:rPr>
          <w:rFonts w:ascii="Arial" w:hAnsi="Arial" w:cs="Arial"/>
          <w:bCs/>
        </w:rPr>
        <w:t>Caso não tenha decorrido o prazo legal para o recolhimento dos encargos sociais e previdenciários, até a data da apresentação da Nota Fiscal Fatura, cumpre a</w:t>
      </w:r>
      <w:r w:rsidRPr="00653DF3">
        <w:rPr>
          <w:rFonts w:ascii="Arial" w:hAnsi="Arial" w:cs="Arial"/>
          <w:b/>
          <w:bCs/>
        </w:rPr>
        <w:t xml:space="preserve"> CONTRATADA </w:t>
      </w:r>
      <w:r w:rsidRPr="00653DF3">
        <w:rPr>
          <w:rFonts w:ascii="Arial" w:hAnsi="Arial" w:cs="Arial"/>
          <w:bCs/>
        </w:rPr>
        <w:t>apresentar a documentação devida quando do vencimento do prazo legal, sob pena de não ser efetuado o respectivo pagamento e/ou os seguintes.</w:t>
      </w:r>
    </w:p>
    <w:p w14:paraId="313E540A" w14:textId="77777777" w:rsidR="006619C8" w:rsidRPr="00653DF3" w:rsidRDefault="006619C8" w:rsidP="006619C8">
      <w:pPr>
        <w:ind w:firstLine="567"/>
        <w:jc w:val="both"/>
        <w:rPr>
          <w:rFonts w:ascii="Arial" w:hAnsi="Arial" w:cs="Arial"/>
        </w:rPr>
      </w:pPr>
    </w:p>
    <w:p w14:paraId="6D5253D8" w14:textId="77777777" w:rsidR="006619C8" w:rsidRPr="00653DF3" w:rsidRDefault="006619C8" w:rsidP="006619C8">
      <w:pPr>
        <w:ind w:firstLine="567"/>
        <w:jc w:val="both"/>
        <w:rPr>
          <w:rFonts w:ascii="Arial" w:hAnsi="Arial" w:cs="Arial"/>
          <w:b/>
          <w:bCs/>
          <w:u w:val="single"/>
        </w:rPr>
      </w:pPr>
    </w:p>
    <w:p w14:paraId="0A677351" w14:textId="78AEE4B1" w:rsidR="006619C8" w:rsidRPr="00653DF3" w:rsidRDefault="003E71C8" w:rsidP="006619C8">
      <w:pPr>
        <w:ind w:firstLine="567"/>
        <w:jc w:val="both"/>
        <w:rPr>
          <w:rFonts w:ascii="Arial" w:hAnsi="Arial" w:cs="Arial"/>
        </w:rPr>
      </w:pPr>
      <w:r w:rsidRPr="00653DF3">
        <w:rPr>
          <w:rFonts w:ascii="Arial" w:hAnsi="Arial" w:cs="Arial"/>
          <w:b/>
          <w:bCs/>
        </w:rPr>
        <w:t>11.8</w:t>
      </w:r>
      <w:r w:rsidR="006619C8" w:rsidRPr="00653DF3">
        <w:rPr>
          <w:rFonts w:ascii="Arial" w:hAnsi="Arial" w:cs="Arial"/>
          <w:b/>
          <w:bCs/>
        </w:rPr>
        <w:t xml:space="preserve">. </w:t>
      </w:r>
      <w:r w:rsidR="006619C8" w:rsidRPr="00653DF3">
        <w:rPr>
          <w:rFonts w:ascii="Arial" w:hAnsi="Arial" w:cs="Arial"/>
          <w:bCs/>
        </w:rPr>
        <w:t>As cópias serão conferidas com os seus originais e autenticadas por servidor designado, que após sua conferência as anexará no processo licitatório.</w:t>
      </w:r>
    </w:p>
    <w:p w14:paraId="3DBFA8FE" w14:textId="77777777" w:rsidR="006619C8" w:rsidRPr="00653DF3" w:rsidRDefault="006619C8" w:rsidP="006619C8">
      <w:pPr>
        <w:jc w:val="both"/>
        <w:rPr>
          <w:rFonts w:ascii="Arial" w:hAnsi="Arial" w:cs="Arial"/>
          <w:b/>
          <w:bCs/>
        </w:rPr>
      </w:pPr>
    </w:p>
    <w:p w14:paraId="7CC2E572" w14:textId="50DCC5DB" w:rsidR="006619C8" w:rsidRPr="00653DF3" w:rsidRDefault="003E71C8" w:rsidP="006619C8">
      <w:pPr>
        <w:ind w:firstLine="567"/>
        <w:jc w:val="both"/>
        <w:rPr>
          <w:rFonts w:ascii="Arial" w:hAnsi="Arial" w:cs="Arial"/>
        </w:rPr>
      </w:pPr>
      <w:r w:rsidRPr="00653DF3">
        <w:rPr>
          <w:rFonts w:ascii="Arial" w:hAnsi="Arial" w:cs="Arial"/>
          <w:b/>
          <w:bCs/>
        </w:rPr>
        <w:t>11.9</w:t>
      </w:r>
      <w:r w:rsidR="006619C8" w:rsidRPr="00653DF3">
        <w:rPr>
          <w:rFonts w:ascii="Arial" w:hAnsi="Arial" w:cs="Arial"/>
          <w:b/>
          <w:bCs/>
        </w:rPr>
        <w:t xml:space="preserve">. </w:t>
      </w:r>
      <w:r w:rsidR="006619C8" w:rsidRPr="00653DF3">
        <w:rPr>
          <w:rFonts w:ascii="Arial" w:hAnsi="Arial" w:cs="Arial"/>
          <w:bCs/>
        </w:rPr>
        <w:t>Caso o dia do pagamento coincida aos sábados, domingos, feriados ou pontos facultativos, o mesmo será efetuado no primeiro dia útil subsequente sem qualquer incidência de correção monetária.</w:t>
      </w:r>
    </w:p>
    <w:p w14:paraId="5BE94A10" w14:textId="77777777" w:rsidR="006619C8" w:rsidRPr="00653DF3" w:rsidRDefault="006619C8" w:rsidP="006619C8">
      <w:pPr>
        <w:ind w:firstLine="567"/>
        <w:jc w:val="both"/>
        <w:rPr>
          <w:rFonts w:ascii="Arial" w:hAnsi="Arial" w:cs="Arial"/>
          <w:b/>
          <w:bCs/>
        </w:rPr>
      </w:pPr>
    </w:p>
    <w:p w14:paraId="2C238ADE" w14:textId="77777777" w:rsidR="006619C8" w:rsidRPr="00653DF3" w:rsidRDefault="006619C8" w:rsidP="003E71C8">
      <w:pPr>
        <w:jc w:val="both"/>
        <w:rPr>
          <w:rFonts w:ascii="Arial" w:hAnsi="Arial" w:cs="Arial"/>
          <w:b/>
          <w:bCs/>
        </w:rPr>
      </w:pPr>
    </w:p>
    <w:p w14:paraId="6A933A58" w14:textId="1CBA6470" w:rsidR="006619C8" w:rsidRPr="00653DF3" w:rsidRDefault="006619C8" w:rsidP="006619C8">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DÉCIMA SEGUNDA</w:t>
      </w:r>
      <w:r w:rsidRPr="00653DF3">
        <w:rPr>
          <w:rFonts w:ascii="Arial" w:hAnsi="Arial" w:cs="Arial"/>
          <w:b/>
          <w:bCs/>
        </w:rPr>
        <w:t>. - DA FISCALIZAÇÃO</w:t>
      </w:r>
    </w:p>
    <w:p w14:paraId="2D322EB1" w14:textId="77777777" w:rsidR="006619C8" w:rsidRPr="00653DF3" w:rsidRDefault="006619C8" w:rsidP="006619C8">
      <w:pPr>
        <w:ind w:firstLine="567"/>
        <w:jc w:val="both"/>
        <w:rPr>
          <w:rFonts w:ascii="Arial" w:hAnsi="Arial" w:cs="Arial"/>
        </w:rPr>
      </w:pPr>
    </w:p>
    <w:p w14:paraId="79360547" w14:textId="3DDB8B1B" w:rsidR="006619C8" w:rsidRPr="00653DF3" w:rsidRDefault="006619C8" w:rsidP="006619C8">
      <w:pPr>
        <w:ind w:firstLine="567"/>
        <w:jc w:val="both"/>
        <w:rPr>
          <w:rFonts w:ascii="Arial" w:hAnsi="Arial" w:cs="Arial"/>
        </w:rPr>
      </w:pPr>
      <w:r w:rsidRPr="00653DF3">
        <w:rPr>
          <w:rFonts w:ascii="Arial" w:hAnsi="Arial" w:cs="Arial"/>
          <w:b/>
          <w:bCs/>
        </w:rPr>
        <w:t xml:space="preserve">12.1. </w:t>
      </w:r>
      <w:r w:rsidR="00BD060E" w:rsidRPr="00653DF3">
        <w:rPr>
          <w:rFonts w:ascii="Arial" w:hAnsi="Arial" w:cs="Arial"/>
          <w:bCs/>
        </w:rPr>
        <w:t>A Secretaria Municipal de Habitação e Engenharia</w:t>
      </w:r>
      <w:r w:rsidRPr="00653DF3">
        <w:rPr>
          <w:rFonts w:ascii="Arial" w:hAnsi="Arial" w:cs="Arial"/>
          <w:bCs/>
        </w:rPr>
        <w:t>, por intermédio do Engenheiro Fiscal do contrato, poderá, em qualquer ocasião, exercer a mais ampla fiscalização das obras, reservando-se no direito de rejeitá-las a seu critério, quando não forem consideradas satisfatórias, devendo a</w:t>
      </w:r>
      <w:r w:rsidRPr="00653DF3">
        <w:rPr>
          <w:rFonts w:ascii="Arial" w:hAnsi="Arial" w:cs="Arial"/>
          <w:b/>
          <w:bCs/>
        </w:rPr>
        <w:t xml:space="preserve"> CONTRATADA </w:t>
      </w:r>
      <w:r w:rsidRPr="00653DF3">
        <w:rPr>
          <w:rFonts w:ascii="Arial" w:hAnsi="Arial" w:cs="Arial"/>
          <w:bCs/>
        </w:rPr>
        <w:t>refazê-las às suas expensas.</w:t>
      </w:r>
    </w:p>
    <w:p w14:paraId="287571DA" w14:textId="77777777" w:rsidR="006619C8" w:rsidRPr="00653DF3" w:rsidRDefault="006619C8" w:rsidP="006619C8">
      <w:pPr>
        <w:ind w:firstLine="567"/>
        <w:jc w:val="both"/>
        <w:rPr>
          <w:rFonts w:ascii="Arial" w:hAnsi="Arial" w:cs="Arial"/>
          <w:b/>
          <w:bCs/>
        </w:rPr>
      </w:pPr>
    </w:p>
    <w:p w14:paraId="3C9D71D1"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12.2. </w:t>
      </w:r>
      <w:r w:rsidRPr="00653DF3">
        <w:rPr>
          <w:rFonts w:ascii="Arial" w:hAnsi="Arial" w:cs="Arial"/>
          <w:bCs/>
        </w:rPr>
        <w:t>A fiscalização, por parte da</w:t>
      </w:r>
      <w:r w:rsidRPr="00653DF3">
        <w:rPr>
          <w:rFonts w:ascii="Arial" w:hAnsi="Arial" w:cs="Arial"/>
          <w:b/>
          <w:bCs/>
        </w:rPr>
        <w:t xml:space="preserve"> CONTRATANTE</w:t>
      </w:r>
      <w:r w:rsidRPr="00653DF3">
        <w:rPr>
          <w:rFonts w:ascii="Arial" w:hAnsi="Arial" w:cs="Arial"/>
          <w:bCs/>
        </w:rPr>
        <w:t>, dar-se-á através do Engenheiro …....................., não eximirá ou reduzirá as responsabilidades da</w:t>
      </w:r>
      <w:r w:rsidRPr="00653DF3">
        <w:rPr>
          <w:rFonts w:ascii="Arial" w:hAnsi="Arial" w:cs="Arial"/>
          <w:b/>
          <w:bCs/>
        </w:rPr>
        <w:t xml:space="preserve"> CONTRATADA </w:t>
      </w:r>
      <w:r w:rsidRPr="00653DF3">
        <w:rPr>
          <w:rFonts w:ascii="Arial" w:hAnsi="Arial" w:cs="Arial"/>
          <w:bCs/>
        </w:rPr>
        <w:t>por danos que vier a causar diretamente à Administração e/ou a terceiros, decorrentes de sua culpa ou dolo na execução do contrato, quer seja por atos seus, de seus empregados ou prepostos.</w:t>
      </w:r>
    </w:p>
    <w:p w14:paraId="7F242C8C" w14:textId="77777777" w:rsidR="006619C8" w:rsidRPr="00653DF3" w:rsidRDefault="006619C8" w:rsidP="006619C8">
      <w:pPr>
        <w:ind w:firstLine="567"/>
        <w:jc w:val="both"/>
        <w:rPr>
          <w:rFonts w:ascii="Arial" w:hAnsi="Arial" w:cs="Arial"/>
          <w:bCs/>
        </w:rPr>
      </w:pPr>
    </w:p>
    <w:p w14:paraId="29CDFDF5"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12.3. </w:t>
      </w:r>
      <w:r w:rsidRPr="00653DF3">
        <w:rPr>
          <w:rFonts w:ascii="Arial" w:hAnsi="Arial" w:cs="Arial"/>
          <w:bCs/>
        </w:rPr>
        <w:t>A</w:t>
      </w:r>
      <w:r w:rsidRPr="00653DF3">
        <w:rPr>
          <w:rFonts w:ascii="Arial" w:hAnsi="Arial" w:cs="Arial"/>
          <w:b/>
          <w:bCs/>
        </w:rPr>
        <w:t xml:space="preserve"> CONTRATADA </w:t>
      </w:r>
      <w:r w:rsidRPr="00653DF3">
        <w:rPr>
          <w:rFonts w:ascii="Arial" w:hAnsi="Arial" w:cs="Arial"/>
          <w:bCs/>
        </w:rPr>
        <w:t>deverá providenciar o Diário de Ocorrências, o qual permanecerá na obra, disponível para os devidos lançamentos, que constará de duas partes: na primeira, serão, obrigatoriamente, registrados pela</w:t>
      </w:r>
      <w:r w:rsidRPr="00653DF3">
        <w:rPr>
          <w:rFonts w:ascii="Arial" w:hAnsi="Arial" w:cs="Arial"/>
          <w:b/>
          <w:bCs/>
        </w:rPr>
        <w:t xml:space="preserve"> CONTRATADA </w:t>
      </w:r>
      <w:r w:rsidRPr="00653DF3">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5E9466A9" w14:textId="77777777" w:rsidR="006619C8" w:rsidRPr="00653DF3" w:rsidRDefault="006619C8" w:rsidP="006619C8">
      <w:pPr>
        <w:jc w:val="both"/>
        <w:rPr>
          <w:rFonts w:ascii="Arial" w:hAnsi="Arial" w:cs="Arial"/>
          <w:b/>
          <w:bCs/>
        </w:rPr>
      </w:pPr>
    </w:p>
    <w:p w14:paraId="7E33463F"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 </w:t>
      </w:r>
      <w:r w:rsidRPr="00653DF3">
        <w:rPr>
          <w:rFonts w:ascii="Arial" w:hAnsi="Arial" w:cs="Arial"/>
          <w:bCs/>
        </w:rPr>
        <w:t>Caberá à</w:t>
      </w:r>
      <w:r w:rsidRPr="00653DF3">
        <w:rPr>
          <w:rFonts w:ascii="Arial" w:hAnsi="Arial" w:cs="Arial"/>
          <w:b/>
          <w:bCs/>
        </w:rPr>
        <w:t xml:space="preserve"> CONTRATADA</w:t>
      </w:r>
      <w:r w:rsidRPr="00653DF3">
        <w:rPr>
          <w:rFonts w:ascii="Arial" w:hAnsi="Arial" w:cs="Arial"/>
          <w:bCs/>
        </w:rPr>
        <w:t>:</w:t>
      </w:r>
    </w:p>
    <w:p w14:paraId="101ACB76" w14:textId="77777777" w:rsidR="006619C8" w:rsidRPr="00653DF3" w:rsidRDefault="006619C8" w:rsidP="006619C8">
      <w:pPr>
        <w:jc w:val="both"/>
        <w:rPr>
          <w:rFonts w:ascii="Arial" w:hAnsi="Arial" w:cs="Arial"/>
          <w:b/>
          <w:bCs/>
        </w:rPr>
      </w:pPr>
    </w:p>
    <w:p w14:paraId="6EFC28FC"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 </w:t>
      </w:r>
      <w:r w:rsidRPr="00653DF3">
        <w:rPr>
          <w:rFonts w:ascii="Arial" w:hAnsi="Arial" w:cs="Arial"/>
          <w:bCs/>
        </w:rPr>
        <w:t xml:space="preserve">Observar a boa prática de construção, as normas técnicas e empregar materiais constantes das especificações do projeto executivo e memorial descritivo, respeitando com fidelidade as formas e </w:t>
      </w:r>
      <w:r w:rsidRPr="00653DF3">
        <w:rPr>
          <w:rFonts w:ascii="Arial" w:hAnsi="Arial" w:cs="Arial"/>
          <w:bCs/>
        </w:rPr>
        <w:lastRenderedPageBreak/>
        <w:t>dimensões dos desenhos, bem como as leis, regulamentos e posturas Federais, Estaduais e Municipais relativos aos serviços, cumprindo imediatamente as intimações e exigências das respectivas autoridades;</w:t>
      </w:r>
    </w:p>
    <w:p w14:paraId="5ABD3173" w14:textId="77777777" w:rsidR="006619C8" w:rsidRPr="00653DF3" w:rsidRDefault="006619C8" w:rsidP="006619C8">
      <w:pPr>
        <w:ind w:firstLine="567"/>
        <w:jc w:val="both"/>
        <w:rPr>
          <w:rFonts w:ascii="Arial" w:hAnsi="Arial" w:cs="Arial"/>
          <w:b/>
          <w:bCs/>
          <w:u w:val="single"/>
        </w:rPr>
      </w:pPr>
    </w:p>
    <w:p w14:paraId="271EE3D1"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12.4.2. </w:t>
      </w:r>
      <w:r w:rsidRPr="00653DF3">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653DF3">
        <w:rPr>
          <w:rFonts w:ascii="Arial" w:hAnsi="Arial" w:cs="Arial"/>
          <w:b/>
          <w:bCs/>
        </w:rPr>
        <w:t xml:space="preserve"> CONTRATANTE</w:t>
      </w:r>
      <w:r w:rsidRPr="00653DF3">
        <w:rPr>
          <w:rFonts w:ascii="Arial" w:hAnsi="Arial" w:cs="Arial"/>
          <w:bCs/>
        </w:rPr>
        <w:t>;</w:t>
      </w:r>
    </w:p>
    <w:p w14:paraId="67169700" w14:textId="77777777" w:rsidR="006619C8" w:rsidRPr="00653DF3" w:rsidRDefault="006619C8" w:rsidP="006619C8">
      <w:pPr>
        <w:ind w:firstLine="567"/>
        <w:jc w:val="both"/>
        <w:rPr>
          <w:rFonts w:ascii="Arial" w:hAnsi="Arial" w:cs="Arial"/>
          <w:b/>
          <w:bCs/>
        </w:rPr>
      </w:pPr>
    </w:p>
    <w:p w14:paraId="68ABBF2D"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12.4.3. </w:t>
      </w:r>
      <w:r w:rsidRPr="00653DF3">
        <w:rPr>
          <w:rFonts w:ascii="Arial" w:hAnsi="Arial" w:cs="Arial"/>
          <w:bCs/>
        </w:rPr>
        <w:t>Arcar com todas as despesas referentes ao consumo de água, energia elétrica, manutenção de alojamento, alimentação, transporte de pessoal, bem como todas aquelas de escritório;</w:t>
      </w:r>
    </w:p>
    <w:p w14:paraId="1FD21BEF" w14:textId="77777777" w:rsidR="006619C8" w:rsidRPr="00653DF3" w:rsidRDefault="006619C8" w:rsidP="006619C8">
      <w:pPr>
        <w:ind w:firstLine="567"/>
        <w:jc w:val="both"/>
        <w:rPr>
          <w:rFonts w:ascii="Arial" w:hAnsi="Arial" w:cs="Arial"/>
          <w:b/>
          <w:bCs/>
        </w:rPr>
      </w:pPr>
    </w:p>
    <w:p w14:paraId="5A865998"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12.4.4. </w:t>
      </w:r>
      <w:r w:rsidRPr="00653DF3">
        <w:rPr>
          <w:rFonts w:ascii="Arial" w:hAnsi="Arial" w:cs="Arial"/>
          <w:bCs/>
        </w:rPr>
        <w:t>Manter na obra somente trabalhadores com situação profissional regular e diretamente vinculados aos serviços em questão, efetuando a dispensa, dentro do prazo estabelecido pela</w:t>
      </w:r>
      <w:r w:rsidRPr="00653DF3">
        <w:rPr>
          <w:rFonts w:ascii="Arial" w:hAnsi="Arial" w:cs="Arial"/>
          <w:b/>
          <w:bCs/>
        </w:rPr>
        <w:t xml:space="preserve"> CONTRATANTE</w:t>
      </w:r>
      <w:r w:rsidRPr="00653DF3">
        <w:rPr>
          <w:rFonts w:ascii="Arial" w:hAnsi="Arial" w:cs="Arial"/>
          <w:bCs/>
        </w:rPr>
        <w:t>, dos operários que esta entender prejudiciais ao bom andamento dos serviços;</w:t>
      </w:r>
    </w:p>
    <w:p w14:paraId="6F27F7C7" w14:textId="77777777" w:rsidR="006619C8" w:rsidRPr="00653DF3" w:rsidRDefault="006619C8" w:rsidP="006619C8">
      <w:pPr>
        <w:ind w:firstLine="567"/>
        <w:jc w:val="both"/>
        <w:rPr>
          <w:rFonts w:ascii="Arial" w:hAnsi="Arial" w:cs="Arial"/>
          <w:b/>
          <w:bCs/>
        </w:rPr>
      </w:pPr>
    </w:p>
    <w:p w14:paraId="6B598C25"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12.4.5. </w:t>
      </w:r>
      <w:r w:rsidRPr="00653DF3">
        <w:rPr>
          <w:rFonts w:ascii="Arial" w:hAnsi="Arial" w:cs="Arial"/>
          <w:bCs/>
        </w:rPr>
        <w:t>Fazer seguros contra acidentes de trabalho de seus empregados;</w:t>
      </w:r>
    </w:p>
    <w:p w14:paraId="65625536" w14:textId="77777777" w:rsidR="006619C8" w:rsidRPr="00653DF3" w:rsidRDefault="006619C8" w:rsidP="006619C8">
      <w:pPr>
        <w:ind w:firstLine="567"/>
        <w:jc w:val="both"/>
        <w:rPr>
          <w:rFonts w:ascii="Arial" w:hAnsi="Arial" w:cs="Arial"/>
          <w:b/>
          <w:bCs/>
        </w:rPr>
      </w:pPr>
    </w:p>
    <w:p w14:paraId="086BD682"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12.4.6. </w:t>
      </w:r>
      <w:r w:rsidRPr="00653DF3">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C10DD32" w14:textId="77777777" w:rsidR="006619C8" w:rsidRPr="00653DF3" w:rsidRDefault="006619C8" w:rsidP="006619C8">
      <w:pPr>
        <w:ind w:firstLine="567"/>
        <w:jc w:val="both"/>
        <w:rPr>
          <w:rFonts w:ascii="Arial" w:hAnsi="Arial" w:cs="Arial"/>
          <w:b/>
          <w:bCs/>
        </w:rPr>
      </w:pPr>
    </w:p>
    <w:p w14:paraId="1E0281D6"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12.4.7. </w:t>
      </w:r>
      <w:r w:rsidRPr="00653DF3">
        <w:rPr>
          <w:rFonts w:ascii="Arial" w:hAnsi="Arial" w:cs="Arial"/>
          <w:bCs/>
        </w:rPr>
        <w:t>Fornecer, manter e repor por sua conta, todas as ferramentas e equipamentos necessários para a execução das obras;</w:t>
      </w:r>
    </w:p>
    <w:p w14:paraId="613BAAD5" w14:textId="77777777" w:rsidR="006619C8" w:rsidRPr="00653DF3" w:rsidRDefault="006619C8" w:rsidP="006619C8">
      <w:pPr>
        <w:jc w:val="both"/>
        <w:rPr>
          <w:rFonts w:ascii="Arial" w:hAnsi="Arial" w:cs="Arial"/>
          <w:b/>
          <w:bCs/>
        </w:rPr>
      </w:pPr>
    </w:p>
    <w:p w14:paraId="4915A125"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12.4.8. </w:t>
      </w:r>
      <w:r w:rsidRPr="00653DF3">
        <w:rPr>
          <w:rFonts w:ascii="Arial" w:hAnsi="Arial" w:cs="Arial"/>
          <w:bCs/>
        </w:rPr>
        <w:t>Responder pela operação, manutenção e reparos dos equipamentos utilizados na execução das obras;</w:t>
      </w:r>
    </w:p>
    <w:p w14:paraId="5DD3D444" w14:textId="77777777" w:rsidR="006619C8" w:rsidRPr="00653DF3" w:rsidRDefault="006619C8" w:rsidP="006619C8">
      <w:pPr>
        <w:ind w:firstLine="567"/>
        <w:jc w:val="both"/>
        <w:rPr>
          <w:rFonts w:ascii="Arial" w:hAnsi="Arial" w:cs="Arial"/>
          <w:b/>
          <w:bCs/>
        </w:rPr>
      </w:pPr>
    </w:p>
    <w:p w14:paraId="22832E04"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12.4.9. </w:t>
      </w:r>
      <w:r w:rsidRPr="00653DF3">
        <w:rPr>
          <w:rFonts w:ascii="Arial" w:hAnsi="Arial" w:cs="Arial"/>
          <w:bCs/>
        </w:rPr>
        <w:t>Facultar à</w:t>
      </w:r>
      <w:r w:rsidRPr="00653DF3">
        <w:rPr>
          <w:rFonts w:ascii="Arial" w:hAnsi="Arial" w:cs="Arial"/>
          <w:b/>
          <w:bCs/>
        </w:rPr>
        <w:t xml:space="preserve"> CONTRATANTE </w:t>
      </w:r>
      <w:r w:rsidRPr="00653DF3">
        <w:rPr>
          <w:rFonts w:ascii="Arial" w:hAnsi="Arial" w:cs="Arial"/>
          <w:bCs/>
        </w:rPr>
        <w:t>exercer verificação dos materiais empregados, equipamentos e serviços que estão em execução;</w:t>
      </w:r>
    </w:p>
    <w:p w14:paraId="1D8905DA" w14:textId="77777777" w:rsidR="006619C8" w:rsidRPr="00653DF3" w:rsidRDefault="006619C8" w:rsidP="006619C8">
      <w:pPr>
        <w:ind w:firstLine="567"/>
        <w:jc w:val="both"/>
        <w:rPr>
          <w:rFonts w:ascii="Arial" w:hAnsi="Arial" w:cs="Arial"/>
          <w:b/>
          <w:bCs/>
        </w:rPr>
      </w:pPr>
    </w:p>
    <w:p w14:paraId="2CB25117"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12.4.10. </w:t>
      </w:r>
      <w:r w:rsidRPr="00653DF3">
        <w:rPr>
          <w:rFonts w:ascii="Arial" w:hAnsi="Arial" w:cs="Arial"/>
          <w:bCs/>
        </w:rPr>
        <w:t xml:space="preserve">Quando solicitado pelo responsável pela fiscalização da </w:t>
      </w:r>
      <w:r w:rsidRPr="00653DF3">
        <w:rPr>
          <w:rFonts w:ascii="Arial" w:hAnsi="Arial" w:cs="Arial"/>
          <w:b/>
          <w:bCs/>
        </w:rPr>
        <w:t>CONTRATANTE</w:t>
      </w:r>
      <w:r w:rsidRPr="00653DF3">
        <w:rPr>
          <w:rFonts w:ascii="Arial" w:hAnsi="Arial" w:cs="Arial"/>
          <w:bCs/>
        </w:rPr>
        <w:t>, a</w:t>
      </w:r>
      <w:r w:rsidRPr="00653DF3">
        <w:rPr>
          <w:rFonts w:ascii="Arial" w:hAnsi="Arial" w:cs="Arial"/>
          <w:b/>
          <w:bCs/>
        </w:rPr>
        <w:t xml:space="preserve"> CONTRATADA </w:t>
      </w:r>
      <w:r w:rsidRPr="00653DF3">
        <w:rPr>
          <w:rFonts w:ascii="Arial" w:hAnsi="Arial" w:cs="Arial"/>
          <w:bCs/>
        </w:rPr>
        <w:t>deverá substituir, no prazo de 24 (vinte e quatro) horas, qualquer recurso humano e/ou material julgado por ela inadequado.</w:t>
      </w:r>
    </w:p>
    <w:p w14:paraId="4FDDB17A" w14:textId="77777777" w:rsidR="006619C8" w:rsidRPr="00653DF3" w:rsidRDefault="006619C8" w:rsidP="006619C8">
      <w:pPr>
        <w:jc w:val="both"/>
        <w:rPr>
          <w:rFonts w:ascii="Arial" w:hAnsi="Arial" w:cs="Arial"/>
          <w:b/>
          <w:bCs/>
        </w:rPr>
      </w:pPr>
    </w:p>
    <w:p w14:paraId="06EE7229"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12.4.11. </w:t>
      </w:r>
      <w:r w:rsidRPr="00653DF3">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49E4466" w14:textId="77777777" w:rsidR="006619C8" w:rsidRPr="00653DF3" w:rsidRDefault="006619C8" w:rsidP="006619C8">
      <w:pPr>
        <w:jc w:val="both"/>
        <w:rPr>
          <w:rFonts w:ascii="Arial" w:hAnsi="Arial" w:cs="Arial"/>
          <w:b/>
          <w:bCs/>
        </w:rPr>
      </w:pPr>
    </w:p>
    <w:p w14:paraId="46B2A4B1"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12.4.12. </w:t>
      </w:r>
      <w:r w:rsidRPr="00653DF3">
        <w:rPr>
          <w:rFonts w:ascii="Arial" w:hAnsi="Arial" w:cs="Arial"/>
          <w:bCs/>
        </w:rPr>
        <w:t>Assumir integral responsabilidade pelos serviços, inclusive responsabilidade técnica pela execução perante o CREA, dotando a obra de orientação técnica.</w:t>
      </w:r>
    </w:p>
    <w:p w14:paraId="4E64F783" w14:textId="77777777" w:rsidR="006619C8" w:rsidRPr="00653DF3" w:rsidRDefault="006619C8" w:rsidP="006619C8">
      <w:pPr>
        <w:ind w:firstLine="567"/>
        <w:jc w:val="both"/>
        <w:rPr>
          <w:rFonts w:ascii="Arial" w:hAnsi="Arial" w:cs="Arial"/>
          <w:b/>
          <w:bCs/>
          <w:u w:val="single"/>
        </w:rPr>
      </w:pPr>
    </w:p>
    <w:p w14:paraId="127834EF" w14:textId="77777777" w:rsidR="006619C8" w:rsidRPr="00653DF3" w:rsidRDefault="006619C8" w:rsidP="006619C8">
      <w:pPr>
        <w:ind w:firstLine="567"/>
        <w:jc w:val="both"/>
        <w:rPr>
          <w:rFonts w:ascii="Arial" w:hAnsi="Arial" w:cs="Arial"/>
        </w:rPr>
      </w:pPr>
      <w:r w:rsidRPr="00653DF3">
        <w:rPr>
          <w:rFonts w:ascii="Arial" w:hAnsi="Arial" w:cs="Arial"/>
          <w:b/>
          <w:bCs/>
        </w:rPr>
        <w:t>12.4.13.</w:t>
      </w:r>
      <w:r w:rsidRPr="00653DF3">
        <w:rPr>
          <w:rFonts w:ascii="Arial" w:hAnsi="Arial" w:cs="Arial"/>
          <w:bCs/>
        </w:rPr>
        <w:t xml:space="preserve"> Arcar com todas as despesas de engenheiro e equipe administrativa locada direta ou indiretamente na obra.</w:t>
      </w:r>
    </w:p>
    <w:p w14:paraId="28936E39" w14:textId="77777777" w:rsidR="006619C8" w:rsidRPr="00653DF3" w:rsidRDefault="006619C8" w:rsidP="006619C8">
      <w:pPr>
        <w:ind w:firstLine="567"/>
        <w:jc w:val="both"/>
        <w:rPr>
          <w:rFonts w:ascii="Arial" w:hAnsi="Arial" w:cs="Arial"/>
          <w:b/>
          <w:bCs/>
        </w:rPr>
      </w:pPr>
    </w:p>
    <w:p w14:paraId="3AF8396E"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12.4.14. </w:t>
      </w:r>
      <w:r w:rsidRPr="00653DF3">
        <w:rPr>
          <w:rFonts w:ascii="Arial" w:hAnsi="Arial" w:cs="Arial"/>
          <w:bCs/>
        </w:rPr>
        <w:t>Não substituir as suas equipes técnicas sem prévia verificação dos documentos, informações e aceitação da</w:t>
      </w:r>
      <w:r w:rsidRPr="00653DF3">
        <w:rPr>
          <w:rFonts w:ascii="Arial" w:hAnsi="Arial" w:cs="Arial"/>
          <w:b/>
          <w:bCs/>
        </w:rPr>
        <w:t xml:space="preserve"> CONTRATANTE</w:t>
      </w:r>
      <w:r w:rsidRPr="00653DF3">
        <w:rPr>
          <w:rFonts w:ascii="Arial" w:hAnsi="Arial" w:cs="Arial"/>
          <w:bCs/>
        </w:rPr>
        <w:t>.</w:t>
      </w:r>
    </w:p>
    <w:p w14:paraId="5FBFF7B1" w14:textId="77777777" w:rsidR="006619C8" w:rsidRPr="00653DF3" w:rsidRDefault="006619C8" w:rsidP="006619C8">
      <w:pPr>
        <w:ind w:firstLine="567"/>
        <w:jc w:val="both"/>
        <w:rPr>
          <w:rFonts w:ascii="Arial" w:hAnsi="Arial" w:cs="Arial"/>
          <w:b/>
          <w:bCs/>
          <w:u w:val="single"/>
        </w:rPr>
      </w:pPr>
    </w:p>
    <w:p w14:paraId="628E2D1F"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12.4.15. </w:t>
      </w:r>
      <w:r w:rsidRPr="00653DF3">
        <w:rPr>
          <w:rFonts w:ascii="Arial" w:hAnsi="Arial" w:cs="Arial"/>
          <w:bCs/>
        </w:rPr>
        <w:t>Qualquer falha na execução em que as obras estejam em desacordo com as normas e especificações técnicas, a</w:t>
      </w:r>
      <w:r w:rsidRPr="00653DF3">
        <w:rPr>
          <w:rFonts w:ascii="Arial" w:hAnsi="Arial" w:cs="Arial"/>
          <w:b/>
          <w:bCs/>
        </w:rPr>
        <w:t xml:space="preserve"> CONTRATADA </w:t>
      </w:r>
      <w:r w:rsidRPr="00653DF3">
        <w:rPr>
          <w:rFonts w:ascii="Arial" w:hAnsi="Arial" w:cs="Arial"/>
          <w:bCs/>
        </w:rPr>
        <w:t>deverá refazê-las às suas expensas, sob pena de ser declarada inidônea para as futuras licitações, sem prejuízo de outras penalidades.</w:t>
      </w:r>
    </w:p>
    <w:p w14:paraId="0365E6B7" w14:textId="77777777" w:rsidR="006619C8" w:rsidRPr="00653DF3" w:rsidRDefault="006619C8" w:rsidP="006619C8">
      <w:pPr>
        <w:ind w:firstLine="567"/>
        <w:jc w:val="both"/>
        <w:rPr>
          <w:rFonts w:ascii="Arial" w:hAnsi="Arial" w:cs="Arial"/>
          <w:b/>
          <w:bCs/>
        </w:rPr>
      </w:pPr>
    </w:p>
    <w:p w14:paraId="7750B5E5"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12.4.16. </w:t>
      </w:r>
      <w:r w:rsidRPr="00653DF3">
        <w:rPr>
          <w:rFonts w:ascii="Arial" w:hAnsi="Arial" w:cs="Arial"/>
          <w:bCs/>
        </w:rPr>
        <w:t>Caberá à</w:t>
      </w:r>
      <w:r w:rsidRPr="00653DF3">
        <w:rPr>
          <w:rFonts w:ascii="Arial" w:hAnsi="Arial" w:cs="Arial"/>
          <w:b/>
          <w:bCs/>
        </w:rPr>
        <w:t xml:space="preserve"> CONTRATADA </w:t>
      </w:r>
      <w:r w:rsidRPr="00653DF3">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653DF3">
        <w:rPr>
          <w:rFonts w:ascii="Arial" w:hAnsi="Arial" w:cs="Arial"/>
          <w:b/>
          <w:bCs/>
        </w:rPr>
        <w:t xml:space="preserve"> CONTRATANTE</w:t>
      </w:r>
      <w:r w:rsidRPr="00653DF3">
        <w:rPr>
          <w:rFonts w:ascii="Arial" w:hAnsi="Arial" w:cs="Arial"/>
          <w:bCs/>
        </w:rPr>
        <w:t>, sob pena de ser declarada inidônea para as futuras licitações, sem prejuízo de outras penalidades.</w:t>
      </w:r>
    </w:p>
    <w:p w14:paraId="6E5F13F7" w14:textId="77777777" w:rsidR="006619C8" w:rsidRPr="00653DF3" w:rsidRDefault="006619C8" w:rsidP="006619C8">
      <w:pPr>
        <w:ind w:firstLine="567"/>
        <w:jc w:val="both"/>
        <w:rPr>
          <w:rFonts w:ascii="Arial" w:hAnsi="Arial" w:cs="Arial"/>
          <w:b/>
          <w:bCs/>
        </w:rPr>
      </w:pPr>
    </w:p>
    <w:p w14:paraId="508DDBA6"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12.4.17. </w:t>
      </w:r>
      <w:r w:rsidRPr="00653DF3">
        <w:rPr>
          <w:rFonts w:ascii="Arial" w:hAnsi="Arial" w:cs="Arial"/>
          <w:bCs/>
        </w:rPr>
        <w:t>A</w:t>
      </w:r>
      <w:r w:rsidRPr="00653DF3">
        <w:rPr>
          <w:rFonts w:ascii="Arial" w:hAnsi="Arial" w:cs="Arial"/>
          <w:b/>
          <w:bCs/>
        </w:rPr>
        <w:t xml:space="preserve"> CONTRATADA </w:t>
      </w:r>
      <w:r w:rsidRPr="00653DF3">
        <w:rPr>
          <w:rFonts w:ascii="Arial" w:hAnsi="Arial" w:cs="Arial"/>
          <w:bCs/>
        </w:rPr>
        <w:t>será responsável pela sinalização do trânsito durante a execução dos serviços, bem como por todo e qualquer dano causado a terceiros.</w:t>
      </w:r>
    </w:p>
    <w:p w14:paraId="6D303EF3" w14:textId="77777777" w:rsidR="006619C8" w:rsidRPr="00653DF3" w:rsidRDefault="006619C8" w:rsidP="006619C8">
      <w:pPr>
        <w:ind w:firstLine="567"/>
        <w:jc w:val="both"/>
        <w:rPr>
          <w:rFonts w:ascii="Arial" w:hAnsi="Arial" w:cs="Arial"/>
          <w:b/>
          <w:bCs/>
        </w:rPr>
      </w:pPr>
    </w:p>
    <w:p w14:paraId="6EEBF3B3" w14:textId="77777777" w:rsidR="006619C8" w:rsidRPr="00653DF3" w:rsidRDefault="006619C8" w:rsidP="006619C8">
      <w:pPr>
        <w:ind w:firstLine="567"/>
        <w:jc w:val="both"/>
        <w:rPr>
          <w:rFonts w:ascii="Arial" w:hAnsi="Arial" w:cs="Arial"/>
        </w:rPr>
      </w:pPr>
      <w:r w:rsidRPr="00653DF3">
        <w:rPr>
          <w:rFonts w:ascii="Arial" w:hAnsi="Arial" w:cs="Arial"/>
          <w:b/>
          <w:bCs/>
        </w:rPr>
        <w:lastRenderedPageBreak/>
        <w:t xml:space="preserve">12.4.18. </w:t>
      </w:r>
      <w:r w:rsidRPr="00653DF3">
        <w:rPr>
          <w:rFonts w:ascii="Arial" w:hAnsi="Arial" w:cs="Arial"/>
          <w:bCs/>
        </w:rPr>
        <w:t xml:space="preserve">A </w:t>
      </w:r>
      <w:r w:rsidRPr="00653DF3">
        <w:rPr>
          <w:rFonts w:ascii="Arial" w:hAnsi="Arial" w:cs="Arial"/>
          <w:b/>
          <w:bCs/>
        </w:rPr>
        <w:t xml:space="preserve">CONTRATADA </w:t>
      </w:r>
      <w:r w:rsidRPr="00653DF3">
        <w:rPr>
          <w:rFonts w:ascii="Arial" w:hAnsi="Arial" w:cs="Arial"/>
          <w:bCs/>
        </w:rPr>
        <w:t>se obriga a conservar um engenheiro à frente dos serviços e designar um preposto, mediante a aprovação prévia da</w:t>
      </w:r>
      <w:r w:rsidRPr="00653DF3">
        <w:rPr>
          <w:rFonts w:ascii="Arial" w:hAnsi="Arial" w:cs="Arial"/>
          <w:b/>
          <w:bCs/>
        </w:rPr>
        <w:t xml:space="preserve"> CONTRATANTE;</w:t>
      </w:r>
    </w:p>
    <w:p w14:paraId="6CF10AF1" w14:textId="77777777" w:rsidR="006619C8" w:rsidRPr="00653DF3" w:rsidRDefault="006619C8" w:rsidP="006619C8">
      <w:pPr>
        <w:jc w:val="both"/>
        <w:rPr>
          <w:rFonts w:ascii="Arial" w:hAnsi="Arial" w:cs="Arial"/>
          <w:b/>
          <w:bCs/>
        </w:rPr>
      </w:pPr>
    </w:p>
    <w:p w14:paraId="763DB58F" w14:textId="7976D864" w:rsidR="006619C8" w:rsidRPr="00653DF3" w:rsidRDefault="006619C8" w:rsidP="006619C8">
      <w:pPr>
        <w:ind w:firstLine="567"/>
        <w:jc w:val="both"/>
        <w:rPr>
          <w:rFonts w:ascii="Arial" w:hAnsi="Arial" w:cs="Arial"/>
        </w:rPr>
      </w:pPr>
      <w:r w:rsidRPr="00653DF3">
        <w:rPr>
          <w:rFonts w:ascii="Arial" w:hAnsi="Arial" w:cs="Arial"/>
          <w:b/>
          <w:bCs/>
        </w:rPr>
        <w:t xml:space="preserve">12.4.19. </w:t>
      </w:r>
      <w:r w:rsidRPr="00653DF3">
        <w:rPr>
          <w:rFonts w:ascii="Arial" w:hAnsi="Arial" w:cs="Arial"/>
          <w:bCs/>
        </w:rPr>
        <w:t>A</w:t>
      </w:r>
      <w:r w:rsidRPr="00653DF3">
        <w:rPr>
          <w:rFonts w:ascii="Arial" w:hAnsi="Arial" w:cs="Arial"/>
          <w:b/>
          <w:bCs/>
        </w:rPr>
        <w:t xml:space="preserve"> CONTRATADA </w:t>
      </w:r>
      <w:r w:rsidRPr="00653DF3">
        <w:rPr>
          <w:rFonts w:ascii="Arial" w:hAnsi="Arial" w:cs="Arial"/>
          <w:bCs/>
        </w:rPr>
        <w:t xml:space="preserve">deverá observar nos locais, onde se realizarem as obras, os serviços já existentes como, benfeitorias de terceiros e do Poder </w:t>
      </w:r>
      <w:r w:rsidR="00E631A6" w:rsidRPr="00653DF3">
        <w:rPr>
          <w:rFonts w:ascii="Arial" w:hAnsi="Arial" w:cs="Arial"/>
          <w:bCs/>
        </w:rPr>
        <w:t xml:space="preserve">Público Municipal </w:t>
      </w:r>
      <w:r w:rsidRPr="00653DF3">
        <w:rPr>
          <w:rFonts w:ascii="Arial" w:hAnsi="Arial" w:cs="Arial"/>
          <w:bCs/>
        </w:rPr>
        <w:t>e caso venha a prejudicá-los serão refeitos sem ônus para a</w:t>
      </w:r>
      <w:r w:rsidRPr="00653DF3">
        <w:rPr>
          <w:rFonts w:ascii="Arial" w:hAnsi="Arial" w:cs="Arial"/>
          <w:b/>
          <w:bCs/>
        </w:rPr>
        <w:t xml:space="preserve"> CONTRATANTE</w:t>
      </w:r>
      <w:r w:rsidRPr="00653DF3">
        <w:rPr>
          <w:rFonts w:ascii="Arial" w:hAnsi="Arial" w:cs="Arial"/>
          <w:bCs/>
        </w:rPr>
        <w:t>, não sendo admitidos aditamentos de obra ou prazo.</w:t>
      </w:r>
    </w:p>
    <w:p w14:paraId="386B3273" w14:textId="77777777" w:rsidR="006619C8" w:rsidRPr="00653DF3" w:rsidRDefault="006619C8" w:rsidP="006619C8">
      <w:pPr>
        <w:ind w:firstLine="567"/>
        <w:jc w:val="both"/>
        <w:rPr>
          <w:rFonts w:ascii="Arial" w:hAnsi="Arial" w:cs="Arial"/>
          <w:b/>
          <w:bCs/>
        </w:rPr>
      </w:pPr>
    </w:p>
    <w:p w14:paraId="037B373A" w14:textId="77777777" w:rsidR="006619C8" w:rsidRPr="00653DF3" w:rsidRDefault="006619C8" w:rsidP="006619C8">
      <w:pPr>
        <w:ind w:firstLine="567"/>
        <w:jc w:val="both"/>
        <w:rPr>
          <w:rFonts w:ascii="Arial" w:hAnsi="Arial" w:cs="Arial"/>
        </w:rPr>
      </w:pPr>
      <w:r w:rsidRPr="00653DF3">
        <w:rPr>
          <w:rFonts w:ascii="Arial" w:hAnsi="Arial" w:cs="Arial"/>
          <w:b/>
        </w:rPr>
        <w:t>12.4.20.</w:t>
      </w:r>
      <w:r w:rsidRPr="00653DF3">
        <w:rPr>
          <w:rFonts w:ascii="Arial" w:hAnsi="Arial" w:cs="Arial"/>
        </w:rPr>
        <w:t xml:space="preserve"> A </w:t>
      </w:r>
      <w:r w:rsidRPr="00653DF3">
        <w:rPr>
          <w:rFonts w:ascii="Arial" w:hAnsi="Arial" w:cs="Arial"/>
          <w:b/>
        </w:rPr>
        <w:t>CONTRATADA</w:t>
      </w:r>
      <w:r w:rsidRPr="00653DF3">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653DF3">
        <w:rPr>
          <w:rFonts w:ascii="Arial" w:hAnsi="Arial" w:cs="Arial"/>
          <w:b/>
        </w:rPr>
        <w:t>CONTRATANTE</w:t>
      </w:r>
      <w:r w:rsidRPr="00653DF3">
        <w:rPr>
          <w:rFonts w:ascii="Arial" w:hAnsi="Arial" w:cs="Arial"/>
        </w:rPr>
        <w:t>, por força do contrato.</w:t>
      </w:r>
    </w:p>
    <w:p w14:paraId="2902708E" w14:textId="77777777" w:rsidR="006619C8" w:rsidRPr="00653DF3" w:rsidRDefault="006619C8" w:rsidP="006619C8">
      <w:pPr>
        <w:jc w:val="both"/>
        <w:rPr>
          <w:rFonts w:ascii="Arial" w:hAnsi="Arial" w:cs="Arial"/>
          <w:b/>
          <w:bCs/>
        </w:rPr>
      </w:pPr>
    </w:p>
    <w:p w14:paraId="5DA4D22C"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12.5. </w:t>
      </w:r>
      <w:r w:rsidRPr="00653DF3">
        <w:rPr>
          <w:rFonts w:ascii="Arial" w:hAnsi="Arial" w:cs="Arial"/>
          <w:bCs/>
        </w:rPr>
        <w:t>A Ordem de Serviço e toda correspondência relativa ao presente instrumento, deverá ser processada por escrito.</w:t>
      </w:r>
    </w:p>
    <w:p w14:paraId="171FD2FB" w14:textId="77777777" w:rsidR="006619C8" w:rsidRPr="00653DF3" w:rsidRDefault="006619C8" w:rsidP="006619C8">
      <w:pPr>
        <w:ind w:firstLine="567"/>
        <w:jc w:val="both"/>
        <w:rPr>
          <w:rFonts w:ascii="Arial" w:hAnsi="Arial" w:cs="Arial"/>
          <w:b/>
          <w:bCs/>
        </w:rPr>
      </w:pPr>
    </w:p>
    <w:p w14:paraId="3AED975D"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12.6. </w:t>
      </w:r>
      <w:r w:rsidRPr="00653DF3">
        <w:rPr>
          <w:rFonts w:ascii="Arial" w:hAnsi="Arial" w:cs="Arial"/>
          <w:bCs/>
        </w:rPr>
        <w:t>Na hipótese da</w:t>
      </w:r>
      <w:r w:rsidRPr="00653DF3">
        <w:rPr>
          <w:rFonts w:ascii="Arial" w:hAnsi="Arial" w:cs="Arial"/>
          <w:b/>
          <w:bCs/>
        </w:rPr>
        <w:t xml:space="preserve"> CONTRATADA </w:t>
      </w:r>
      <w:r w:rsidRPr="00653DF3">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47D49CC2" w14:textId="77777777" w:rsidR="006619C8" w:rsidRPr="00653DF3" w:rsidRDefault="006619C8" w:rsidP="006619C8">
      <w:pPr>
        <w:ind w:firstLine="567"/>
        <w:jc w:val="both"/>
        <w:rPr>
          <w:rFonts w:ascii="Arial" w:hAnsi="Arial" w:cs="Arial"/>
          <w:b/>
          <w:bCs/>
        </w:rPr>
      </w:pPr>
    </w:p>
    <w:p w14:paraId="428E8D60" w14:textId="77777777" w:rsidR="006619C8" w:rsidRPr="00653DF3" w:rsidRDefault="006619C8" w:rsidP="006619C8">
      <w:pPr>
        <w:ind w:firstLine="567"/>
        <w:jc w:val="both"/>
        <w:rPr>
          <w:rFonts w:ascii="Arial" w:hAnsi="Arial" w:cs="Arial"/>
        </w:rPr>
      </w:pPr>
      <w:r w:rsidRPr="00653DF3">
        <w:rPr>
          <w:rFonts w:ascii="Arial" w:hAnsi="Arial" w:cs="Arial"/>
          <w:b/>
          <w:bCs/>
        </w:rPr>
        <w:t xml:space="preserve">12.7. </w:t>
      </w:r>
      <w:r w:rsidRPr="00653DF3">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1D27FFA" w14:textId="77777777" w:rsidR="006619C8" w:rsidRPr="00653DF3" w:rsidRDefault="006619C8" w:rsidP="006619C8">
      <w:pPr>
        <w:ind w:firstLine="567"/>
        <w:jc w:val="both"/>
        <w:rPr>
          <w:rFonts w:ascii="Arial" w:hAnsi="Arial" w:cs="Arial"/>
          <w:b/>
          <w:bCs/>
        </w:rPr>
      </w:pPr>
    </w:p>
    <w:p w14:paraId="7E30C5D6" w14:textId="2473A809" w:rsidR="00EC6D66" w:rsidRPr="00653DF3" w:rsidRDefault="006619C8" w:rsidP="0017750A">
      <w:pPr>
        <w:ind w:firstLine="567"/>
        <w:jc w:val="both"/>
        <w:rPr>
          <w:rFonts w:ascii="Arial" w:hAnsi="Arial" w:cs="Arial"/>
          <w:b/>
          <w:bCs/>
        </w:rPr>
      </w:pPr>
      <w:r w:rsidRPr="00653DF3">
        <w:rPr>
          <w:rFonts w:ascii="Arial" w:hAnsi="Arial" w:cs="Arial"/>
          <w:b/>
          <w:bCs/>
        </w:rPr>
        <w:t xml:space="preserve">CLÁUSULA </w:t>
      </w:r>
      <w:r w:rsidR="00F20986">
        <w:rPr>
          <w:rFonts w:ascii="Arial" w:hAnsi="Arial" w:cs="Arial"/>
          <w:b/>
          <w:bCs/>
        </w:rPr>
        <w:t>DÉCIMA TERCEIRA</w:t>
      </w:r>
      <w:r w:rsidR="0017750A" w:rsidRPr="00653DF3">
        <w:rPr>
          <w:rFonts w:ascii="Arial" w:hAnsi="Arial" w:cs="Arial"/>
          <w:b/>
          <w:bCs/>
        </w:rPr>
        <w:t xml:space="preserve"> - DAS SANÇÕES ADMINISTRATIVAS</w:t>
      </w:r>
    </w:p>
    <w:p w14:paraId="545AEFEB" w14:textId="77777777" w:rsidR="0017750A" w:rsidRPr="00653DF3" w:rsidRDefault="0017750A" w:rsidP="0017750A">
      <w:pPr>
        <w:ind w:firstLine="567"/>
        <w:jc w:val="both"/>
        <w:rPr>
          <w:rFonts w:ascii="Arial" w:hAnsi="Arial" w:cs="Arial"/>
          <w:b/>
          <w:bCs/>
        </w:rPr>
      </w:pPr>
    </w:p>
    <w:p w14:paraId="302293F6" w14:textId="4FC0FC92"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 xml:space="preserve">. Com fulcro na </w:t>
      </w:r>
      <w:hyperlink r:id="rId24" w:history="1">
        <w:r w:rsidR="00EC6D66" w:rsidRPr="00653DF3">
          <w:rPr>
            <w:rFonts w:ascii="Arial" w:hAnsi="Arial" w:cs="Arial"/>
          </w:rPr>
          <w:t>Lei nº 14.133, de 2021</w:t>
        </w:r>
      </w:hyperlink>
      <w:r w:rsidR="00EC6D66" w:rsidRPr="00653DF3">
        <w:rPr>
          <w:rFonts w:ascii="Arial" w:hAnsi="Arial" w:cs="Arial"/>
        </w:rPr>
        <w:t>, a Administração poderá, garantida a prévia defesa, aplicar aos licitante e/ou adjudicatários as seguintes sanções, sem prejuízo das responsabilidades civil e criminal:</w:t>
      </w:r>
    </w:p>
    <w:p w14:paraId="39930987" w14:textId="77777777" w:rsidR="00EC6D66" w:rsidRPr="00653DF3" w:rsidRDefault="00EC6D66" w:rsidP="00EC6D66">
      <w:pPr>
        <w:ind w:firstLine="426"/>
        <w:jc w:val="both"/>
        <w:rPr>
          <w:rFonts w:ascii="Arial" w:hAnsi="Arial" w:cs="Arial"/>
          <w:highlight w:val="yellow"/>
        </w:rPr>
      </w:pPr>
    </w:p>
    <w:p w14:paraId="58E14C9E" w14:textId="39E323F5"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.1. advertência;</w:t>
      </w:r>
    </w:p>
    <w:p w14:paraId="56453BAA" w14:textId="77777777" w:rsidR="00EC6D66" w:rsidRPr="00653DF3" w:rsidRDefault="00EC6D66" w:rsidP="00EC6D66">
      <w:pPr>
        <w:ind w:firstLine="426"/>
        <w:jc w:val="both"/>
        <w:rPr>
          <w:rFonts w:ascii="Arial" w:hAnsi="Arial" w:cs="Arial"/>
        </w:rPr>
      </w:pPr>
    </w:p>
    <w:p w14:paraId="390EC2AC" w14:textId="15550254"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 xml:space="preserve">.2. multa de mora;           </w:t>
      </w:r>
    </w:p>
    <w:p w14:paraId="064F1921" w14:textId="77777777" w:rsidR="00EC6D66" w:rsidRPr="00653DF3" w:rsidRDefault="00EC6D66" w:rsidP="00EC6D66">
      <w:pPr>
        <w:ind w:firstLine="426"/>
        <w:jc w:val="both"/>
        <w:rPr>
          <w:rFonts w:ascii="Arial" w:hAnsi="Arial" w:cs="Arial"/>
        </w:rPr>
      </w:pPr>
    </w:p>
    <w:p w14:paraId="2383B5E5" w14:textId="37877562"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.2.1. multa de 10% (dez por cento) sobre a parcela remanescente, no caso de inexecução parcial de contrato;</w:t>
      </w:r>
    </w:p>
    <w:p w14:paraId="0EE5E0CB" w14:textId="77777777" w:rsidR="00EC6D66" w:rsidRPr="00653DF3" w:rsidRDefault="00EC6D66" w:rsidP="00EC6D66">
      <w:pPr>
        <w:ind w:firstLine="426"/>
        <w:jc w:val="both"/>
        <w:rPr>
          <w:rFonts w:ascii="Arial" w:hAnsi="Arial" w:cs="Arial"/>
        </w:rPr>
      </w:pPr>
    </w:p>
    <w:p w14:paraId="23ED93FB" w14:textId="6D05C731"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.2.2. multa de 1% (um por cento), por dia de atraso, sobre o valor correspondente à entrega que estiver em desacordo com os prazos estipulados, até o limite de 10 (dez) dias;</w:t>
      </w:r>
    </w:p>
    <w:p w14:paraId="6C52BB8E" w14:textId="77777777" w:rsidR="00EC6D66" w:rsidRPr="00653DF3" w:rsidRDefault="00EC6D66" w:rsidP="00EC6D66">
      <w:pPr>
        <w:ind w:firstLine="426"/>
        <w:jc w:val="both"/>
        <w:rPr>
          <w:rFonts w:ascii="Arial" w:hAnsi="Arial" w:cs="Arial"/>
        </w:rPr>
      </w:pPr>
    </w:p>
    <w:p w14:paraId="3CF21958" w14:textId="48D35EB4"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.2.3. multa de 20% (vinte por cento) sobre o valor total do contrato, no caso de sua inexecução total;</w:t>
      </w:r>
    </w:p>
    <w:p w14:paraId="2EC30808" w14:textId="77777777" w:rsidR="00EC6D66" w:rsidRPr="00653DF3" w:rsidRDefault="00EC6D66" w:rsidP="00EC6D66">
      <w:pPr>
        <w:ind w:firstLine="426"/>
        <w:jc w:val="both"/>
        <w:rPr>
          <w:rFonts w:ascii="Arial" w:hAnsi="Arial" w:cs="Arial"/>
        </w:rPr>
      </w:pPr>
    </w:p>
    <w:p w14:paraId="0B17E431" w14:textId="32D3DB36"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 xml:space="preserve">.2.4. multa de 10% (dez por cento) sobre o valor do contrato ou do item correspondente, no caso de constatação, pelo Município, de que o material fornecido é diverso das especificações e/ou má qualidade; </w:t>
      </w:r>
    </w:p>
    <w:p w14:paraId="2E99D1A4" w14:textId="77777777" w:rsidR="00EC6D66" w:rsidRPr="00653DF3" w:rsidRDefault="00EC6D66" w:rsidP="00EC6D66">
      <w:pPr>
        <w:ind w:firstLine="426"/>
        <w:jc w:val="both"/>
        <w:rPr>
          <w:rFonts w:ascii="Arial" w:hAnsi="Arial" w:cs="Arial"/>
        </w:rPr>
      </w:pPr>
    </w:p>
    <w:p w14:paraId="5E0C5000" w14:textId="1F64229A"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.1</w:t>
      </w:r>
      <w:r w:rsidR="00EC6D66" w:rsidRPr="00653DF3">
        <w:rPr>
          <w:rFonts w:ascii="Arial" w:hAnsi="Arial" w:cs="Arial"/>
        </w:rPr>
        <w:t>.2.5. multa de 20% (vinte por cento) sobre o valor total do contrato, no caso recusa injustificada de assinar/receber o contrato.</w:t>
      </w:r>
    </w:p>
    <w:p w14:paraId="1965FE86" w14:textId="77777777" w:rsidR="00EC6D66" w:rsidRPr="00653DF3" w:rsidRDefault="00EC6D66" w:rsidP="00EC6D66">
      <w:pPr>
        <w:ind w:firstLine="426"/>
        <w:jc w:val="both"/>
        <w:rPr>
          <w:rFonts w:ascii="Arial" w:hAnsi="Arial" w:cs="Arial"/>
        </w:rPr>
      </w:pPr>
    </w:p>
    <w:p w14:paraId="78E20B15" w14:textId="3AA65825"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.2</w:t>
      </w:r>
      <w:r w:rsidR="00EC6D66" w:rsidRPr="00653DF3">
        <w:rPr>
          <w:rFonts w:ascii="Arial" w:hAnsi="Arial" w:cs="Arial"/>
        </w:rPr>
        <w:t>. As multas são independentes entre si; a aplicação de uma, não exclui a aplicação de outras, bem como das demais penalidades previstas em lei.</w:t>
      </w:r>
    </w:p>
    <w:p w14:paraId="12D00B82" w14:textId="77777777" w:rsidR="00EC6D66" w:rsidRPr="00653DF3" w:rsidRDefault="00EC6D66" w:rsidP="00EC6D66">
      <w:pPr>
        <w:ind w:firstLine="426"/>
        <w:jc w:val="both"/>
        <w:rPr>
          <w:rFonts w:ascii="Arial" w:hAnsi="Arial" w:cs="Arial"/>
        </w:rPr>
      </w:pPr>
    </w:p>
    <w:p w14:paraId="52563CD6" w14:textId="2D29BDEB"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.3</w:t>
      </w:r>
      <w:r w:rsidR="00EC6D66" w:rsidRPr="00653DF3">
        <w:rPr>
          <w:rFonts w:ascii="Arial" w:hAnsi="Arial" w:cs="Arial"/>
        </w:rPr>
        <w:t>.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168C9F0" w14:textId="77777777" w:rsidR="00EC6D66" w:rsidRPr="00653DF3" w:rsidRDefault="00EC6D66" w:rsidP="00EC6D66">
      <w:pPr>
        <w:ind w:firstLine="426"/>
        <w:jc w:val="both"/>
        <w:rPr>
          <w:rFonts w:ascii="Arial" w:hAnsi="Arial" w:cs="Arial"/>
        </w:rPr>
      </w:pPr>
    </w:p>
    <w:p w14:paraId="3C17E11E" w14:textId="666286AB"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.4</w:t>
      </w:r>
      <w:r w:rsidR="00EC6D66" w:rsidRPr="00653DF3">
        <w:rPr>
          <w:rFonts w:ascii="Arial" w:hAnsi="Arial" w:cs="Arial"/>
        </w:rPr>
        <w:t>. O valor das multas eventualmente aplicadas será devidamente corrigido utilizando-se o INPC/IBGE, conforme legislação pertinente, até a data de seu efetivo pagamento e recolhido aos cofres da Prefeitura do Município de Santa Helena de Goiás, dentro do prazo de 10 (dez) dias úteis da data de sua cominação, mediante guia de recolhimento oficial. Na impossibilidade, será o valor inscrito na Dívida Ativa, para cobrança judicial.</w:t>
      </w:r>
    </w:p>
    <w:p w14:paraId="7B240912" w14:textId="77777777" w:rsidR="00EC6D66" w:rsidRPr="00653DF3" w:rsidRDefault="00EC6D66" w:rsidP="00EC6D66">
      <w:pPr>
        <w:ind w:firstLine="426"/>
        <w:jc w:val="both"/>
        <w:rPr>
          <w:rFonts w:ascii="Arial" w:hAnsi="Arial" w:cs="Arial"/>
        </w:rPr>
      </w:pPr>
    </w:p>
    <w:p w14:paraId="307CFB30" w14:textId="4AF47CD0"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.5</w:t>
      </w:r>
      <w:r w:rsidR="00EC6D66" w:rsidRPr="00653DF3">
        <w:rPr>
          <w:rFonts w:ascii="Arial" w:hAnsi="Arial" w:cs="Arial"/>
        </w:rPr>
        <w:t>. Nenhuma sanção será aplicada sem o devido processo administrativo, que prevê defesa prévia do interessado e recurso nos prazos definidos em lei, sendo-lhe facultado vista ao processo.</w:t>
      </w:r>
    </w:p>
    <w:p w14:paraId="45BD3FD2" w14:textId="77777777" w:rsidR="00EC6D66" w:rsidRPr="00653DF3" w:rsidRDefault="00EC6D66" w:rsidP="00EC6D66">
      <w:pPr>
        <w:ind w:firstLine="426"/>
        <w:jc w:val="both"/>
        <w:rPr>
          <w:rFonts w:ascii="Arial" w:hAnsi="Arial" w:cs="Arial"/>
        </w:rPr>
      </w:pPr>
    </w:p>
    <w:p w14:paraId="08463DE6" w14:textId="5EB0013A"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.6</w:t>
      </w:r>
      <w:r w:rsidR="00EC6D66" w:rsidRPr="00653DF3">
        <w:rPr>
          <w:rFonts w:ascii="Arial" w:hAnsi="Arial" w:cs="Arial"/>
        </w:rPr>
        <w:t>. Pelo descumprimento de quaisquer cláusulas ou condições do contrato, as multas e penalidade serão elevadas em dobro, em caso de reincidência.</w:t>
      </w:r>
    </w:p>
    <w:p w14:paraId="09C15588" w14:textId="77777777" w:rsidR="00EC6D66" w:rsidRPr="00653DF3" w:rsidRDefault="00EC6D66" w:rsidP="00EC6D66">
      <w:pPr>
        <w:ind w:firstLine="426"/>
        <w:jc w:val="both"/>
        <w:rPr>
          <w:rFonts w:ascii="Arial" w:hAnsi="Arial" w:cs="Arial"/>
        </w:rPr>
      </w:pPr>
    </w:p>
    <w:p w14:paraId="58FB05FE" w14:textId="3185AC9B" w:rsidR="00EC6D66" w:rsidRPr="00653DF3" w:rsidRDefault="00E36A58" w:rsidP="00EC6D66">
      <w:pPr>
        <w:ind w:firstLine="426"/>
        <w:jc w:val="both"/>
        <w:rPr>
          <w:rFonts w:ascii="Arial" w:hAnsi="Arial" w:cs="Arial"/>
        </w:rPr>
      </w:pPr>
      <w:r w:rsidRPr="00653DF3">
        <w:rPr>
          <w:rFonts w:ascii="Arial" w:hAnsi="Arial" w:cs="Arial"/>
        </w:rPr>
        <w:t>13</w:t>
      </w:r>
      <w:r w:rsidR="0017750A" w:rsidRPr="00653DF3">
        <w:rPr>
          <w:rFonts w:ascii="Arial" w:hAnsi="Arial" w:cs="Arial"/>
        </w:rPr>
        <w:t>.7</w:t>
      </w:r>
      <w:r w:rsidR="00EC6D66" w:rsidRPr="00653DF3">
        <w:rPr>
          <w:rFonts w:ascii="Arial" w:hAnsi="Arial" w:cs="Arial"/>
        </w:rPr>
        <w:t>. A aplicação das sanções previstas não exclui, em hipótese alguma, a obrigação de reparação integral dos danos causados.</w:t>
      </w:r>
    </w:p>
    <w:p w14:paraId="7DC530DD" w14:textId="17438F2A" w:rsidR="006619C8" w:rsidRPr="00653DF3" w:rsidRDefault="006619C8" w:rsidP="006619C8">
      <w:pPr>
        <w:jc w:val="both"/>
        <w:rPr>
          <w:rFonts w:ascii="Arial" w:hAnsi="Arial" w:cs="Arial"/>
          <w:b/>
          <w:bCs/>
          <w:color w:val="FF0000"/>
          <w:u w:val="single"/>
        </w:rPr>
      </w:pPr>
    </w:p>
    <w:p w14:paraId="770D295D" w14:textId="1FC7AD9E" w:rsidR="006619C8" w:rsidRPr="00653DF3" w:rsidRDefault="006619C8" w:rsidP="006619C8">
      <w:pPr>
        <w:ind w:firstLine="610"/>
        <w:jc w:val="both"/>
        <w:rPr>
          <w:rFonts w:ascii="Arial" w:hAnsi="Arial" w:cs="Arial"/>
        </w:rPr>
      </w:pPr>
      <w:r w:rsidRPr="00653DF3">
        <w:rPr>
          <w:rFonts w:ascii="Arial" w:hAnsi="Arial" w:cs="Arial"/>
          <w:b/>
        </w:rPr>
        <w:t xml:space="preserve">CLÁUSULA </w:t>
      </w:r>
      <w:r w:rsidR="00F20986">
        <w:rPr>
          <w:rFonts w:ascii="Arial" w:hAnsi="Arial" w:cs="Arial"/>
          <w:b/>
        </w:rPr>
        <w:t>DÉCIMA QUARTA</w:t>
      </w:r>
      <w:r w:rsidRPr="00653DF3">
        <w:rPr>
          <w:rFonts w:ascii="Arial" w:hAnsi="Arial" w:cs="Arial"/>
          <w:b/>
        </w:rPr>
        <w:t xml:space="preserve"> </w:t>
      </w:r>
      <w:r w:rsidR="003E71C8" w:rsidRPr="00653DF3">
        <w:rPr>
          <w:rFonts w:ascii="Arial" w:hAnsi="Arial" w:cs="Arial"/>
          <w:b/>
        </w:rPr>
        <w:t>–</w:t>
      </w:r>
      <w:r w:rsidRPr="00653DF3">
        <w:rPr>
          <w:rFonts w:ascii="Arial" w:hAnsi="Arial" w:cs="Arial"/>
          <w:b/>
        </w:rPr>
        <w:t xml:space="preserve"> </w:t>
      </w:r>
      <w:r w:rsidR="003E71C8" w:rsidRPr="00653DF3">
        <w:rPr>
          <w:rFonts w:ascii="Arial" w:hAnsi="Arial" w:cs="Arial"/>
          <w:b/>
        </w:rPr>
        <w:t>OBRIGAÇÕES DA CONTRATANTE</w:t>
      </w:r>
    </w:p>
    <w:p w14:paraId="4EF8BB23" w14:textId="77777777" w:rsidR="006619C8" w:rsidRPr="00653DF3" w:rsidRDefault="006619C8" w:rsidP="006619C8">
      <w:pPr>
        <w:ind w:firstLine="567"/>
        <w:jc w:val="both"/>
        <w:rPr>
          <w:rFonts w:ascii="Arial" w:hAnsi="Arial" w:cs="Arial"/>
          <w:b/>
          <w:bCs/>
          <w:u w:val="single"/>
        </w:rPr>
      </w:pPr>
    </w:p>
    <w:p w14:paraId="3CABC6C9" w14:textId="7D382A05" w:rsidR="003E71C8" w:rsidRPr="00653DF3" w:rsidRDefault="006619C8" w:rsidP="003E71C8">
      <w:pPr>
        <w:ind w:firstLine="142"/>
        <w:jc w:val="both"/>
        <w:rPr>
          <w:rFonts w:ascii="Arial" w:hAnsi="Arial" w:cs="Arial"/>
          <w:shd w:val="clear" w:color="auto" w:fill="FFFFFF"/>
        </w:rPr>
      </w:pPr>
      <w:r w:rsidRPr="00653DF3">
        <w:rPr>
          <w:rFonts w:ascii="Arial" w:hAnsi="Arial" w:cs="Arial"/>
          <w:b/>
          <w:shd w:val="clear" w:color="auto" w:fill="FFFFFF"/>
        </w:rPr>
        <w:t xml:space="preserve">          </w:t>
      </w:r>
      <w:r w:rsidR="006E126C" w:rsidRPr="00653DF3">
        <w:rPr>
          <w:rFonts w:ascii="Arial" w:hAnsi="Arial" w:cs="Arial"/>
          <w:b/>
          <w:shd w:val="clear" w:color="auto" w:fill="FFFFFF"/>
        </w:rPr>
        <w:t>14</w:t>
      </w:r>
      <w:r w:rsidRPr="00653DF3">
        <w:rPr>
          <w:rFonts w:ascii="Arial" w:hAnsi="Arial" w:cs="Arial"/>
          <w:b/>
          <w:shd w:val="clear" w:color="auto" w:fill="FFFFFF"/>
        </w:rPr>
        <w:t>.1.</w:t>
      </w:r>
      <w:r w:rsidR="003E71C8" w:rsidRPr="00653DF3">
        <w:rPr>
          <w:rFonts w:ascii="Arial" w:hAnsi="Arial" w:cs="Arial"/>
          <w:shd w:val="clear" w:color="auto" w:fill="FFFFFF"/>
        </w:rPr>
        <w:t xml:space="preserve"> Exigir cumprimento de todas as obrigações assumidas pelo contratado, de acordo com o contrato e seus anexos.</w:t>
      </w:r>
    </w:p>
    <w:p w14:paraId="5AC8AF80" w14:textId="1784CD1E" w:rsidR="003E71C8" w:rsidRPr="00653DF3" w:rsidRDefault="003E71C8"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.2. Receber</w:t>
      </w:r>
      <w:r w:rsidRPr="00653DF3">
        <w:rPr>
          <w:rFonts w:ascii="Arial" w:hAnsi="Arial" w:cs="Arial"/>
          <w:shd w:val="clear" w:color="auto" w:fill="FFFFFF"/>
        </w:rPr>
        <w:t xml:space="preserve"> o objeto no prazo e condições estabelecidas no Termo de Referência.</w:t>
      </w:r>
    </w:p>
    <w:p w14:paraId="40C4659A" w14:textId="760AB506" w:rsidR="003E71C8" w:rsidRPr="00653DF3" w:rsidRDefault="003E71C8"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Pr="00653DF3">
        <w:rPr>
          <w:rFonts w:ascii="Arial" w:hAnsi="Arial" w:cs="Arial"/>
          <w:shd w:val="clear" w:color="auto" w:fill="FFFFFF"/>
        </w:rPr>
        <w:t>.3 Notificar o Contratado por escrito da ocorrência de eventuais imperfeiçoes, falhas ou irregularidades constatadas no curso da execução dos serviços, fixando o prazo para a sua correção, certificando-se de que as soluções por ele propostas sejam as mais adequadas.</w:t>
      </w:r>
    </w:p>
    <w:p w14:paraId="690646B4" w14:textId="1E3E8468" w:rsidR="00A304DF" w:rsidRPr="00653DF3" w:rsidRDefault="003E71C8"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Pr="00653DF3">
        <w:rPr>
          <w:rFonts w:ascii="Arial" w:hAnsi="Arial" w:cs="Arial"/>
          <w:shd w:val="clear" w:color="auto" w:fill="FFFFFF"/>
        </w:rPr>
        <w:t xml:space="preserve">.4 Notificar o </w:t>
      </w:r>
      <w:r w:rsidR="001A7C20" w:rsidRPr="00653DF3">
        <w:rPr>
          <w:rFonts w:ascii="Arial" w:hAnsi="Arial" w:cs="Arial"/>
          <w:shd w:val="clear" w:color="auto" w:fill="FFFFFF"/>
        </w:rPr>
        <w:t>Contratado,</w:t>
      </w:r>
      <w:r w:rsidR="00A304DF" w:rsidRPr="00653DF3">
        <w:rPr>
          <w:rFonts w:ascii="Arial" w:hAnsi="Arial" w:cs="Arial"/>
          <w:shd w:val="clear" w:color="auto" w:fill="FFFFFF"/>
        </w:rPr>
        <w:t xml:space="preserve"> por escrito, sobre vícios, defeitos ou incorreções verificadas no objeto fornecido, para que seja por ele substituído, reparado ou corrigido, no total ou em parte, ás suas expensas.</w:t>
      </w:r>
    </w:p>
    <w:p w14:paraId="59F67FF0" w14:textId="0A9A34B2"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.5. Acompanhar e fiscalizar</w:t>
      </w:r>
      <w:r w:rsidRPr="00653DF3">
        <w:rPr>
          <w:rFonts w:ascii="Arial" w:hAnsi="Arial" w:cs="Arial"/>
          <w:shd w:val="clear" w:color="auto" w:fill="FFFFFF"/>
        </w:rPr>
        <w:t xml:space="preserve"> a execução do contrato e o cumprimento das obrigações pelo contratado.</w:t>
      </w:r>
    </w:p>
    <w:p w14:paraId="5DAEE879" w14:textId="46761D81"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.6. Comunicar</w:t>
      </w:r>
      <w:r w:rsidRPr="00653DF3">
        <w:rPr>
          <w:rFonts w:ascii="Arial" w:hAnsi="Arial" w:cs="Arial"/>
          <w:shd w:val="clear" w:color="auto" w:fill="FFFFFF"/>
        </w:rPr>
        <w:t xml:space="preserve"> a empresa para emissão de Nota Fiscal no que se refere a parcela incontroversa da execução do objeto, para efeito de liquidação e pagamento, quando houver controvérsia sobre a execução do objeto, quanto a dimensão, qualidade e quantidade, conforme o art. 143 da Lei nº 14.133/2021.</w:t>
      </w:r>
    </w:p>
    <w:p w14:paraId="0111F3BA" w14:textId="635142E6"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.7. Efetuar</w:t>
      </w:r>
      <w:r w:rsidRPr="00653DF3">
        <w:rPr>
          <w:rFonts w:ascii="Arial" w:hAnsi="Arial" w:cs="Arial"/>
          <w:shd w:val="clear" w:color="auto" w:fill="FFFFFF"/>
        </w:rPr>
        <w:t xml:space="preserve"> o pagamento ao Contratado do valor correspondente à execução do objeto, no prazo, forma, e condições estabelecidos no presente Contrato e Termo de Referência.</w:t>
      </w:r>
    </w:p>
    <w:p w14:paraId="6FC621E5" w14:textId="77777777"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t>15.8 Aplicar ao Contratado as sanções previstas na lei e neste Contrato.</w:t>
      </w:r>
    </w:p>
    <w:p w14:paraId="68290FED" w14:textId="3D4594E6"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.9. Cientificar</w:t>
      </w:r>
      <w:r w:rsidRPr="00653DF3">
        <w:rPr>
          <w:rFonts w:ascii="Arial" w:hAnsi="Arial" w:cs="Arial"/>
          <w:shd w:val="clear" w:color="auto" w:fill="FFFFFF"/>
        </w:rPr>
        <w:t xml:space="preserve"> o órgão de representação judicial para adoção das medidas cabíveis quando do descumprimento de obrigações pelo Contratado.</w:t>
      </w:r>
    </w:p>
    <w:p w14:paraId="54EAF842" w14:textId="67CFEE82"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.10. Explicitamente</w:t>
      </w:r>
      <w:r w:rsidRPr="00653DF3">
        <w:rPr>
          <w:rFonts w:ascii="Arial" w:hAnsi="Arial" w:cs="Arial"/>
          <w:shd w:val="clear" w:color="auto" w:fill="FFFFFF"/>
        </w:rPr>
        <w:t xml:space="preserve"> emitir decisão sobre todas as solicitações e reclamações relacionadas </w:t>
      </w:r>
      <w:proofErr w:type="spellStart"/>
      <w:r w:rsidRPr="00653DF3">
        <w:rPr>
          <w:rFonts w:ascii="Arial" w:hAnsi="Arial" w:cs="Arial"/>
          <w:shd w:val="clear" w:color="auto" w:fill="FFFFFF"/>
        </w:rPr>
        <w:t>á</w:t>
      </w:r>
      <w:proofErr w:type="spellEnd"/>
      <w:r w:rsidRPr="00653DF3">
        <w:rPr>
          <w:rFonts w:ascii="Arial" w:hAnsi="Arial" w:cs="Arial"/>
          <w:shd w:val="clear" w:color="auto" w:fill="FFFFFF"/>
        </w:rPr>
        <w:t xml:space="preserve"> execução do presente Contrato, ressalvados aos requerimentos manifestamente impertinentes, meramente protelatórios ou de nenhum interesse para a boa execução do ajuste.</w:t>
      </w:r>
    </w:p>
    <w:p w14:paraId="21BF8D67" w14:textId="47113557" w:rsidR="00A304DF" w:rsidRPr="00653DF3" w:rsidRDefault="00A304DF" w:rsidP="006619C8">
      <w:pPr>
        <w:jc w:val="both"/>
        <w:rPr>
          <w:rFonts w:ascii="Arial" w:hAnsi="Arial" w:cs="Arial"/>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14.11. Fornecer</w:t>
      </w:r>
      <w:r w:rsidR="001A7C20" w:rsidRPr="00653DF3">
        <w:rPr>
          <w:rFonts w:ascii="Arial" w:hAnsi="Arial" w:cs="Arial"/>
          <w:shd w:val="clear" w:color="auto" w:fill="FFFFFF"/>
        </w:rPr>
        <w:t xml:space="preserve"> </w:t>
      </w:r>
      <w:r w:rsidRPr="00653DF3">
        <w:rPr>
          <w:rFonts w:ascii="Arial" w:hAnsi="Arial" w:cs="Arial"/>
          <w:shd w:val="clear" w:color="auto" w:fill="FFFFFF"/>
        </w:rPr>
        <w:t>por escrito as informações necessárias para o desenvolvimento dos serviços objeto do contrato.</w:t>
      </w:r>
    </w:p>
    <w:p w14:paraId="616588FA" w14:textId="24CDC98D" w:rsidR="00A304DF" w:rsidRPr="00653DF3" w:rsidRDefault="00A304DF" w:rsidP="006619C8">
      <w:pPr>
        <w:jc w:val="both"/>
        <w:rPr>
          <w:rFonts w:ascii="Arial" w:hAnsi="Arial" w:cs="Arial"/>
          <w:b/>
          <w:shd w:val="clear" w:color="auto" w:fill="FFFFFF"/>
        </w:rPr>
      </w:pPr>
      <w:r w:rsidRPr="00653DF3">
        <w:rPr>
          <w:rFonts w:ascii="Arial" w:hAnsi="Arial" w:cs="Arial"/>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.12. Realizar</w:t>
      </w:r>
      <w:r w:rsidRPr="00653DF3">
        <w:rPr>
          <w:rFonts w:ascii="Arial" w:hAnsi="Arial" w:cs="Arial"/>
          <w:shd w:val="clear" w:color="auto" w:fill="FFFFFF"/>
        </w:rPr>
        <w:t xml:space="preserve"> avaliações periódicas da qualidade dos serviços, após seu recebimento.</w:t>
      </w:r>
    </w:p>
    <w:p w14:paraId="37300C5A" w14:textId="49209908" w:rsidR="006619C8" w:rsidRPr="00653DF3" w:rsidRDefault="00A304DF" w:rsidP="006619C8">
      <w:pPr>
        <w:jc w:val="both"/>
        <w:rPr>
          <w:rFonts w:ascii="Arial" w:hAnsi="Arial" w:cs="Arial"/>
          <w:shd w:val="clear" w:color="auto" w:fill="FFFFFF"/>
        </w:rPr>
      </w:pPr>
      <w:r w:rsidRPr="00653DF3">
        <w:rPr>
          <w:rFonts w:ascii="Arial" w:hAnsi="Arial" w:cs="Arial"/>
          <w:b/>
          <w:shd w:val="clear" w:color="auto" w:fill="FFFFFF"/>
        </w:rPr>
        <w:tab/>
      </w:r>
      <w:r w:rsidR="006E126C" w:rsidRPr="00653DF3">
        <w:rPr>
          <w:rFonts w:ascii="Arial" w:hAnsi="Arial" w:cs="Arial"/>
          <w:shd w:val="clear" w:color="auto" w:fill="FFFFFF"/>
        </w:rPr>
        <w:t>14</w:t>
      </w:r>
      <w:r w:rsidR="001A7C20" w:rsidRPr="00653DF3">
        <w:rPr>
          <w:rFonts w:ascii="Arial" w:hAnsi="Arial" w:cs="Arial"/>
          <w:shd w:val="clear" w:color="auto" w:fill="FFFFFF"/>
        </w:rPr>
        <w:t>.13. Não</w:t>
      </w:r>
      <w:r w:rsidRPr="00653DF3">
        <w:rPr>
          <w:rFonts w:ascii="Arial" w:hAnsi="Arial" w:cs="Arial"/>
          <w:shd w:val="clear" w:color="auto" w:fill="FFFFFF"/>
        </w:rPr>
        <w:t xml:space="preserve"> responder por quaisquer compromissos assumidos pelo Co</w:t>
      </w:r>
      <w:r w:rsidR="0004472A" w:rsidRPr="00653DF3">
        <w:rPr>
          <w:rFonts w:ascii="Arial" w:hAnsi="Arial" w:cs="Arial"/>
          <w:shd w:val="clear" w:color="auto" w:fill="FFFFFF"/>
        </w:rPr>
        <w:t xml:space="preserve">ntratado com terceiros, ainda que vinculados </w:t>
      </w:r>
      <w:r w:rsidR="001A7C20" w:rsidRPr="00653DF3">
        <w:rPr>
          <w:rFonts w:ascii="Arial" w:hAnsi="Arial" w:cs="Arial"/>
          <w:shd w:val="clear" w:color="auto" w:fill="FFFFFF"/>
        </w:rPr>
        <w:t>a</w:t>
      </w:r>
      <w:r w:rsidR="0004472A" w:rsidRPr="00653DF3">
        <w:rPr>
          <w:rFonts w:ascii="Arial" w:hAnsi="Arial" w:cs="Arial"/>
          <w:shd w:val="clear" w:color="auto" w:fill="FFFFFF"/>
        </w:rPr>
        <w:t xml:space="preserve"> exe</w:t>
      </w:r>
      <w:r w:rsidR="001A7C20" w:rsidRPr="00653DF3">
        <w:rPr>
          <w:rFonts w:ascii="Arial" w:hAnsi="Arial" w:cs="Arial"/>
          <w:shd w:val="clear" w:color="auto" w:fill="FFFFFF"/>
        </w:rPr>
        <w:t>cução do contrato, bem como por qualquer dano causado a terceiros em decorrência de ato do contratado, de seus empregados, prepostos ou subordinados.</w:t>
      </w:r>
    </w:p>
    <w:p w14:paraId="06C930FF" w14:textId="11776465" w:rsidR="001A7C20" w:rsidRPr="00653DF3" w:rsidRDefault="001A7C20" w:rsidP="006619C8">
      <w:pPr>
        <w:jc w:val="both"/>
        <w:rPr>
          <w:rFonts w:ascii="Arial" w:hAnsi="Arial" w:cs="Arial"/>
        </w:rPr>
      </w:pPr>
      <w:r w:rsidRPr="00653DF3">
        <w:rPr>
          <w:rFonts w:ascii="Arial" w:hAnsi="Arial" w:cs="Arial"/>
          <w:shd w:val="clear" w:color="auto" w:fill="FFFFFF"/>
        </w:rPr>
        <w:tab/>
      </w:r>
      <w:r w:rsidR="006E126C" w:rsidRPr="00653DF3">
        <w:rPr>
          <w:rFonts w:ascii="Arial" w:hAnsi="Arial" w:cs="Arial"/>
          <w:shd w:val="clear" w:color="auto" w:fill="FFFFFF"/>
        </w:rPr>
        <w:t>14</w:t>
      </w:r>
      <w:r w:rsidRPr="00653DF3">
        <w:rPr>
          <w:rFonts w:ascii="Arial" w:hAnsi="Arial" w:cs="Arial"/>
          <w:shd w:val="clear" w:color="auto" w:fill="FFFFFF"/>
        </w:rPr>
        <w:t>.14. Previamente a expedição de ordem de serviço, verificar pendencias, liberar áreas e/ou adotar providencias cabíveis para a regularidade do início de sua execução.</w:t>
      </w:r>
    </w:p>
    <w:p w14:paraId="49569BFB" w14:textId="77777777" w:rsidR="006619C8" w:rsidRPr="00653DF3" w:rsidRDefault="006619C8" w:rsidP="006619C8">
      <w:pPr>
        <w:ind w:firstLine="567"/>
        <w:jc w:val="both"/>
        <w:rPr>
          <w:rFonts w:ascii="Arial" w:hAnsi="Arial" w:cs="Arial"/>
          <w:b/>
          <w:bCs/>
          <w:u w:val="single"/>
        </w:rPr>
      </w:pPr>
    </w:p>
    <w:p w14:paraId="088ACA3D" w14:textId="6665D686" w:rsidR="0013675A" w:rsidRPr="00653DF3" w:rsidRDefault="0013675A" w:rsidP="0013675A">
      <w:pPr>
        <w:ind w:firstLine="610"/>
        <w:jc w:val="both"/>
        <w:rPr>
          <w:rFonts w:ascii="Arial" w:hAnsi="Arial" w:cs="Arial"/>
        </w:rPr>
      </w:pPr>
      <w:r w:rsidRPr="00653DF3">
        <w:rPr>
          <w:rFonts w:ascii="Arial" w:hAnsi="Arial" w:cs="Arial"/>
          <w:b/>
        </w:rPr>
        <w:t xml:space="preserve">CLÁUSULA </w:t>
      </w:r>
      <w:r w:rsidR="00F20986">
        <w:rPr>
          <w:rFonts w:ascii="Arial" w:hAnsi="Arial" w:cs="Arial"/>
          <w:b/>
        </w:rPr>
        <w:t>DÉCIMA QUINTA</w:t>
      </w:r>
      <w:r w:rsidRPr="00653DF3">
        <w:rPr>
          <w:rFonts w:ascii="Arial" w:hAnsi="Arial" w:cs="Arial"/>
          <w:b/>
        </w:rPr>
        <w:t xml:space="preserve"> – </w:t>
      </w:r>
      <w:r w:rsidR="0011209A" w:rsidRPr="00653DF3">
        <w:rPr>
          <w:rFonts w:ascii="Arial" w:hAnsi="Arial" w:cs="Arial"/>
          <w:b/>
        </w:rPr>
        <w:t>DA</w:t>
      </w:r>
      <w:r w:rsidRPr="00653DF3">
        <w:rPr>
          <w:rFonts w:ascii="Arial" w:hAnsi="Arial" w:cs="Arial"/>
          <w:b/>
        </w:rPr>
        <w:t xml:space="preserve"> DOTAÇÃO ORÇAMENTARIA </w:t>
      </w:r>
    </w:p>
    <w:p w14:paraId="4F7D38E3" w14:textId="77777777" w:rsidR="0013675A" w:rsidRPr="00653DF3" w:rsidRDefault="0013675A" w:rsidP="0013675A">
      <w:pPr>
        <w:ind w:firstLine="567"/>
        <w:jc w:val="both"/>
        <w:rPr>
          <w:rFonts w:ascii="Arial" w:hAnsi="Arial" w:cs="Arial"/>
          <w:b/>
          <w:bCs/>
          <w:u w:val="single"/>
        </w:rPr>
      </w:pPr>
    </w:p>
    <w:p w14:paraId="74DAABE8" w14:textId="6C0CFBB1" w:rsidR="00A1634C" w:rsidRPr="00653DF3" w:rsidRDefault="004F50DE" w:rsidP="0011084F">
      <w:pPr>
        <w:pStyle w:val="PargrafodaLista"/>
        <w:numPr>
          <w:ilvl w:val="1"/>
          <w:numId w:val="13"/>
        </w:numPr>
        <w:jc w:val="both"/>
        <w:rPr>
          <w:rFonts w:eastAsia="Times New Roman"/>
        </w:rPr>
      </w:pPr>
      <w:r>
        <w:rPr>
          <w:rFonts w:ascii="Arial" w:hAnsi="Arial" w:cs="Arial"/>
          <w:bCs/>
        </w:rPr>
        <w:t xml:space="preserve">A presente despesa será aportada pela seguinte dotação orçamentária: </w:t>
      </w:r>
      <w:r w:rsidR="0011084F" w:rsidRPr="0011084F">
        <w:rPr>
          <w:rFonts w:ascii="Arial" w:hAnsi="Arial" w:cs="Arial"/>
          <w:bCs/>
        </w:rPr>
        <w:t xml:space="preserve"> </w:t>
      </w:r>
      <w:r w:rsidR="00CE2C06">
        <w:t>XXXXXXXXXXXXXXXXXXXXXXXXXXX</w:t>
      </w:r>
    </w:p>
    <w:p w14:paraId="75F2FF55" w14:textId="17F3F917" w:rsidR="0013675A" w:rsidRPr="00653DF3" w:rsidRDefault="0013675A" w:rsidP="0013675A">
      <w:pPr>
        <w:ind w:firstLine="610"/>
        <w:jc w:val="both"/>
        <w:rPr>
          <w:rFonts w:ascii="Arial" w:hAnsi="Arial" w:cs="Arial"/>
        </w:rPr>
      </w:pPr>
      <w:r w:rsidRPr="00653DF3">
        <w:rPr>
          <w:rFonts w:ascii="Arial" w:hAnsi="Arial" w:cs="Arial"/>
          <w:b/>
        </w:rPr>
        <w:t xml:space="preserve">CLÁUSULA </w:t>
      </w:r>
      <w:r w:rsidR="00F20986">
        <w:rPr>
          <w:rFonts w:ascii="Arial" w:hAnsi="Arial" w:cs="Arial"/>
          <w:b/>
        </w:rPr>
        <w:t>DÉCIMA SEXTA</w:t>
      </w:r>
      <w:r w:rsidRPr="00653DF3">
        <w:rPr>
          <w:rFonts w:ascii="Arial" w:hAnsi="Arial" w:cs="Arial"/>
          <w:b/>
        </w:rPr>
        <w:t>. – DOS CASOS OMISSOS</w:t>
      </w:r>
    </w:p>
    <w:p w14:paraId="063A4B1B" w14:textId="77777777" w:rsidR="0013675A" w:rsidRPr="00653DF3" w:rsidRDefault="0013675A" w:rsidP="0013675A">
      <w:pPr>
        <w:ind w:firstLine="567"/>
        <w:jc w:val="both"/>
        <w:rPr>
          <w:rFonts w:ascii="Arial" w:hAnsi="Arial" w:cs="Arial"/>
          <w:b/>
          <w:bCs/>
          <w:u w:val="single"/>
        </w:rPr>
      </w:pPr>
    </w:p>
    <w:p w14:paraId="055FFB97" w14:textId="0C20D45C" w:rsidR="0013675A" w:rsidRPr="00653DF3" w:rsidRDefault="0013675A" w:rsidP="0013675A">
      <w:pPr>
        <w:jc w:val="both"/>
        <w:rPr>
          <w:rFonts w:ascii="Arial" w:hAnsi="Arial" w:cs="Arial"/>
          <w:shd w:val="clear" w:color="auto" w:fill="FFFFFF"/>
        </w:rPr>
      </w:pPr>
      <w:r w:rsidRPr="00653DF3">
        <w:rPr>
          <w:rFonts w:ascii="Arial" w:hAnsi="Arial" w:cs="Arial"/>
          <w:b/>
          <w:shd w:val="clear" w:color="auto" w:fill="FFFFFF"/>
        </w:rPr>
        <w:t xml:space="preserve">          16.1.</w:t>
      </w:r>
      <w:r w:rsidRPr="00653DF3">
        <w:rPr>
          <w:rFonts w:ascii="Arial" w:hAnsi="Arial" w:cs="Arial"/>
          <w:shd w:val="clear" w:color="auto" w:fill="FFFFFF"/>
        </w:rPr>
        <w:t xml:space="preserve"> Os casos omissos serão decididos pelo contratante, segundo as disposições contidas na Lei nº 14.133/2021, e demais normais federais aplicáveis, e, subsidiariamente, segundo as disposições contidas na Lei nº 8.078, de 1990- </w:t>
      </w:r>
      <w:r w:rsidR="006E126C" w:rsidRPr="00653DF3">
        <w:rPr>
          <w:rFonts w:ascii="Arial" w:hAnsi="Arial" w:cs="Arial"/>
          <w:shd w:val="clear" w:color="auto" w:fill="FFFFFF"/>
        </w:rPr>
        <w:t>Código</w:t>
      </w:r>
      <w:r w:rsidRPr="00653DF3">
        <w:rPr>
          <w:rFonts w:ascii="Arial" w:hAnsi="Arial" w:cs="Arial"/>
          <w:shd w:val="clear" w:color="auto" w:fill="FFFFFF"/>
        </w:rPr>
        <w:t xml:space="preserve"> de Defesa do Consumidor- e normas e princípios gerais dos contratos.</w:t>
      </w:r>
    </w:p>
    <w:p w14:paraId="2A84769F" w14:textId="77777777" w:rsidR="0013675A" w:rsidRPr="00653DF3" w:rsidRDefault="0013675A" w:rsidP="0013675A">
      <w:pPr>
        <w:jc w:val="both"/>
        <w:rPr>
          <w:rFonts w:ascii="Arial" w:hAnsi="Arial" w:cs="Arial"/>
          <w:shd w:val="clear" w:color="auto" w:fill="FFFFFF"/>
        </w:rPr>
      </w:pPr>
    </w:p>
    <w:p w14:paraId="1EDC2049" w14:textId="77777777" w:rsidR="0013675A" w:rsidRPr="00653DF3" w:rsidRDefault="0013675A" w:rsidP="0013675A">
      <w:pPr>
        <w:jc w:val="both"/>
        <w:rPr>
          <w:rFonts w:ascii="Arial" w:hAnsi="Arial" w:cs="Arial"/>
          <w:shd w:val="clear" w:color="auto" w:fill="FFFFFF"/>
        </w:rPr>
      </w:pPr>
    </w:p>
    <w:p w14:paraId="18080A6B" w14:textId="4F1B8744" w:rsidR="0013675A" w:rsidRPr="00653DF3" w:rsidRDefault="0013675A" w:rsidP="0013675A">
      <w:pPr>
        <w:ind w:firstLine="610"/>
        <w:jc w:val="both"/>
        <w:rPr>
          <w:rFonts w:ascii="Arial" w:hAnsi="Arial" w:cs="Arial"/>
        </w:rPr>
      </w:pPr>
      <w:r w:rsidRPr="00653DF3">
        <w:rPr>
          <w:rFonts w:ascii="Arial" w:hAnsi="Arial" w:cs="Arial"/>
          <w:b/>
        </w:rPr>
        <w:t xml:space="preserve">CLÁUSULA </w:t>
      </w:r>
      <w:r w:rsidR="00F20986">
        <w:rPr>
          <w:rFonts w:ascii="Arial" w:hAnsi="Arial" w:cs="Arial"/>
          <w:b/>
        </w:rPr>
        <w:t>DÉCIMA SÉTIMA</w:t>
      </w:r>
      <w:r w:rsidRPr="00653DF3">
        <w:rPr>
          <w:rFonts w:ascii="Arial" w:hAnsi="Arial" w:cs="Arial"/>
          <w:b/>
        </w:rPr>
        <w:t xml:space="preserve"> - DAS ALTERAÇOES</w:t>
      </w:r>
    </w:p>
    <w:p w14:paraId="07846073" w14:textId="77777777" w:rsidR="0013675A" w:rsidRPr="00653DF3" w:rsidRDefault="0013675A" w:rsidP="0013675A">
      <w:pPr>
        <w:ind w:firstLine="567"/>
        <w:jc w:val="both"/>
        <w:rPr>
          <w:rFonts w:ascii="Arial" w:hAnsi="Arial" w:cs="Arial"/>
          <w:b/>
          <w:bCs/>
          <w:u w:val="single"/>
        </w:rPr>
      </w:pPr>
    </w:p>
    <w:p w14:paraId="7C74CA61" w14:textId="6203ACB5" w:rsidR="0013675A" w:rsidRPr="00653DF3" w:rsidRDefault="0013675A" w:rsidP="0013675A">
      <w:pPr>
        <w:jc w:val="both"/>
        <w:rPr>
          <w:rFonts w:ascii="Arial" w:hAnsi="Arial" w:cs="Arial"/>
          <w:shd w:val="clear" w:color="auto" w:fill="FFFFFF"/>
        </w:rPr>
      </w:pPr>
      <w:r w:rsidRPr="00653DF3">
        <w:rPr>
          <w:rFonts w:ascii="Arial" w:hAnsi="Arial" w:cs="Arial"/>
          <w:shd w:val="clear" w:color="auto" w:fill="FFFFFF"/>
        </w:rPr>
        <w:t xml:space="preserve">          </w:t>
      </w:r>
      <w:r w:rsidRPr="00653DF3">
        <w:rPr>
          <w:rFonts w:ascii="Arial" w:hAnsi="Arial" w:cs="Arial"/>
          <w:shd w:val="clear" w:color="auto" w:fill="FFFFFF"/>
        </w:rPr>
        <w:tab/>
        <w:t>17.1.Eventuais alterações contratuais r</w:t>
      </w:r>
      <w:r w:rsidR="006E126C" w:rsidRPr="00653DF3">
        <w:rPr>
          <w:rFonts w:ascii="Arial" w:hAnsi="Arial" w:cs="Arial"/>
          <w:shd w:val="clear" w:color="auto" w:fill="FFFFFF"/>
        </w:rPr>
        <w:t>eger-se ao pela disciplina dos Arts.</w:t>
      </w:r>
      <w:r w:rsidRPr="00653DF3">
        <w:rPr>
          <w:rFonts w:ascii="Arial" w:hAnsi="Arial" w:cs="Arial"/>
          <w:shd w:val="clear" w:color="auto" w:fill="FFFFFF"/>
        </w:rPr>
        <w:t>124 e seguintes da Lei nº 14.133/2021.</w:t>
      </w:r>
    </w:p>
    <w:p w14:paraId="1DF9E34A" w14:textId="15502A9A" w:rsidR="0013675A" w:rsidRPr="00653DF3" w:rsidRDefault="0013675A" w:rsidP="0013675A">
      <w:pPr>
        <w:jc w:val="both"/>
        <w:rPr>
          <w:rFonts w:ascii="Arial" w:hAnsi="Arial" w:cs="Arial"/>
        </w:rPr>
      </w:pPr>
      <w:r w:rsidRPr="00653DF3">
        <w:rPr>
          <w:rFonts w:ascii="Arial" w:hAnsi="Arial" w:cs="Arial"/>
          <w:shd w:val="clear" w:color="auto" w:fill="FFFFFF"/>
        </w:rPr>
        <w:lastRenderedPageBreak/>
        <w:tab/>
        <w:t>17.2 O contratado é obrigado aceitar, nas mesmas condições contratuais, os acréscimos ou supressões que se fizerem necessários, até o limite de 50% (cinquenta por cento) do valor inicial atualizado do contrato.</w:t>
      </w:r>
    </w:p>
    <w:p w14:paraId="7DCF62A3" w14:textId="77777777" w:rsidR="0013675A" w:rsidRPr="00653DF3" w:rsidRDefault="0013675A" w:rsidP="0013675A">
      <w:pPr>
        <w:jc w:val="both"/>
        <w:rPr>
          <w:rFonts w:ascii="Arial" w:hAnsi="Arial" w:cs="Arial"/>
        </w:rPr>
      </w:pPr>
    </w:p>
    <w:p w14:paraId="513B95E9" w14:textId="77777777" w:rsidR="0013675A" w:rsidRPr="00653DF3" w:rsidRDefault="0013675A" w:rsidP="0013675A">
      <w:pPr>
        <w:jc w:val="both"/>
        <w:rPr>
          <w:rFonts w:ascii="Arial" w:hAnsi="Arial" w:cs="Arial"/>
        </w:rPr>
      </w:pPr>
    </w:p>
    <w:p w14:paraId="46AE7701" w14:textId="2A8B033D" w:rsidR="003E71C8" w:rsidRPr="00653DF3" w:rsidRDefault="0011209A" w:rsidP="003E71C8">
      <w:pPr>
        <w:ind w:firstLine="610"/>
        <w:jc w:val="both"/>
        <w:rPr>
          <w:rFonts w:ascii="Arial" w:hAnsi="Arial" w:cs="Arial"/>
        </w:rPr>
      </w:pPr>
      <w:r w:rsidRPr="00653DF3">
        <w:rPr>
          <w:rFonts w:ascii="Arial" w:hAnsi="Arial" w:cs="Arial"/>
          <w:b/>
        </w:rPr>
        <w:t xml:space="preserve">CLÁUSULA </w:t>
      </w:r>
      <w:r w:rsidR="00F20986">
        <w:rPr>
          <w:rFonts w:ascii="Arial" w:hAnsi="Arial" w:cs="Arial"/>
          <w:b/>
        </w:rPr>
        <w:t>DÉCIMA OITAVA</w:t>
      </w:r>
      <w:r w:rsidR="003E71C8" w:rsidRPr="00653DF3">
        <w:rPr>
          <w:rFonts w:ascii="Arial" w:hAnsi="Arial" w:cs="Arial"/>
          <w:b/>
        </w:rPr>
        <w:t xml:space="preserve"> - DAS MEDIDAS ANTICORRUPÇÃO</w:t>
      </w:r>
    </w:p>
    <w:p w14:paraId="2E184EFC" w14:textId="77777777" w:rsidR="003E71C8" w:rsidRPr="00653DF3" w:rsidRDefault="003E71C8" w:rsidP="003E71C8">
      <w:pPr>
        <w:ind w:firstLine="567"/>
        <w:jc w:val="both"/>
        <w:rPr>
          <w:rFonts w:ascii="Arial" w:hAnsi="Arial" w:cs="Arial"/>
          <w:b/>
          <w:bCs/>
          <w:u w:val="single"/>
        </w:rPr>
      </w:pPr>
    </w:p>
    <w:p w14:paraId="759AE96B" w14:textId="24B7D008" w:rsidR="003E71C8" w:rsidRPr="00653DF3" w:rsidRDefault="0011209A" w:rsidP="003E71C8">
      <w:pPr>
        <w:jc w:val="both"/>
        <w:rPr>
          <w:rFonts w:ascii="Arial" w:hAnsi="Arial" w:cs="Arial"/>
        </w:rPr>
      </w:pPr>
      <w:r w:rsidRPr="00653DF3">
        <w:rPr>
          <w:rFonts w:ascii="Arial" w:hAnsi="Arial" w:cs="Arial"/>
          <w:b/>
          <w:shd w:val="clear" w:color="auto" w:fill="FFFFFF"/>
        </w:rPr>
        <w:t xml:space="preserve">          18</w:t>
      </w:r>
      <w:r w:rsidR="003E71C8" w:rsidRPr="00653DF3">
        <w:rPr>
          <w:rFonts w:ascii="Arial" w:hAnsi="Arial" w:cs="Arial"/>
          <w:b/>
          <w:shd w:val="clear" w:color="auto" w:fill="FFFFFF"/>
        </w:rPr>
        <w:t>.1.</w:t>
      </w:r>
      <w:r w:rsidR="003E71C8" w:rsidRPr="00653DF3">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73ED5E9" w14:textId="77777777" w:rsidR="003E71C8" w:rsidRPr="00653DF3" w:rsidRDefault="003E71C8" w:rsidP="006619C8">
      <w:pPr>
        <w:ind w:firstLine="567"/>
        <w:jc w:val="both"/>
        <w:rPr>
          <w:rFonts w:ascii="Arial" w:hAnsi="Arial" w:cs="Arial"/>
          <w:b/>
          <w:bCs/>
          <w:u w:val="single"/>
        </w:rPr>
      </w:pPr>
    </w:p>
    <w:p w14:paraId="1AAACA5F" w14:textId="3EC1833E" w:rsidR="006619C8" w:rsidRPr="00653DF3" w:rsidRDefault="006619C8" w:rsidP="006619C8">
      <w:pPr>
        <w:keepNext/>
        <w:ind w:left="576" w:hanging="576"/>
        <w:outlineLvl w:val="1"/>
        <w:rPr>
          <w:rFonts w:ascii="Arial" w:hAnsi="Arial" w:cs="Arial"/>
          <w:b/>
          <w:lang w:val="x-none"/>
        </w:rPr>
      </w:pPr>
      <w:r w:rsidRPr="00653DF3">
        <w:rPr>
          <w:rFonts w:ascii="Arial" w:hAnsi="Arial" w:cs="Arial"/>
          <w:b/>
        </w:rPr>
        <w:t xml:space="preserve">         </w:t>
      </w:r>
      <w:r w:rsidR="0011209A" w:rsidRPr="00653DF3">
        <w:rPr>
          <w:rFonts w:ascii="Arial" w:hAnsi="Arial" w:cs="Arial"/>
          <w:b/>
          <w:lang w:val="x-none"/>
        </w:rPr>
        <w:t xml:space="preserve">CLÁUSULA </w:t>
      </w:r>
      <w:r w:rsidR="00F20986">
        <w:rPr>
          <w:rFonts w:ascii="Arial" w:hAnsi="Arial" w:cs="Arial"/>
          <w:b/>
        </w:rPr>
        <w:t>DÉCIMA NONA</w:t>
      </w:r>
      <w:r w:rsidRPr="00653DF3">
        <w:rPr>
          <w:rFonts w:ascii="Arial" w:hAnsi="Arial" w:cs="Arial"/>
          <w:b/>
          <w:lang w:val="x-none"/>
        </w:rPr>
        <w:t xml:space="preserve"> - DAS DISPOSIÇÕES FINAIS</w:t>
      </w:r>
    </w:p>
    <w:p w14:paraId="25225E5A" w14:textId="77777777" w:rsidR="006619C8" w:rsidRPr="00653DF3" w:rsidRDefault="006619C8" w:rsidP="006619C8">
      <w:pPr>
        <w:ind w:firstLine="567"/>
        <w:jc w:val="both"/>
        <w:rPr>
          <w:rFonts w:ascii="Arial" w:hAnsi="Arial" w:cs="Arial"/>
          <w:b/>
          <w:bCs/>
        </w:rPr>
      </w:pPr>
    </w:p>
    <w:p w14:paraId="328A733F" w14:textId="21C8EC87"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.1. </w:t>
      </w:r>
      <w:r w:rsidR="006619C8" w:rsidRPr="00653DF3">
        <w:rPr>
          <w:rFonts w:ascii="Arial" w:hAnsi="Arial" w:cs="Arial"/>
          <w:bCs/>
        </w:rPr>
        <w:t xml:space="preserve">Não será permitido o início da prestação dos serviços sem que </w:t>
      </w:r>
      <w:r w:rsidR="00BD060E" w:rsidRPr="00653DF3">
        <w:rPr>
          <w:rFonts w:ascii="Arial" w:hAnsi="Arial" w:cs="Arial"/>
          <w:bCs/>
        </w:rPr>
        <w:t>A Secretaria Municipal de Habitação e Engenharia</w:t>
      </w:r>
      <w:r w:rsidR="006619C8" w:rsidRPr="00653DF3">
        <w:rPr>
          <w:rFonts w:ascii="Arial" w:hAnsi="Arial" w:cs="Arial"/>
          <w:bCs/>
        </w:rPr>
        <w:t>, receba e aprove os documentos necessários à liberação da execução do contrato e emita a respectiva Ordem de Serviço.</w:t>
      </w:r>
    </w:p>
    <w:p w14:paraId="0473F57B" w14:textId="77777777" w:rsidR="006619C8" w:rsidRPr="00653DF3" w:rsidRDefault="006619C8" w:rsidP="006619C8">
      <w:pPr>
        <w:ind w:firstLine="567"/>
        <w:jc w:val="both"/>
        <w:rPr>
          <w:rFonts w:ascii="Arial" w:hAnsi="Arial" w:cs="Arial"/>
          <w:b/>
          <w:bCs/>
        </w:rPr>
      </w:pPr>
    </w:p>
    <w:p w14:paraId="6F9D2EFF" w14:textId="4B823550" w:rsidR="006619C8" w:rsidRPr="00653DF3" w:rsidRDefault="0011209A" w:rsidP="006619C8">
      <w:pPr>
        <w:ind w:firstLine="567"/>
        <w:jc w:val="both"/>
        <w:rPr>
          <w:rFonts w:ascii="Arial" w:hAnsi="Arial" w:cs="Arial"/>
          <w:bCs/>
        </w:rPr>
      </w:pPr>
      <w:r w:rsidRPr="00653DF3">
        <w:rPr>
          <w:rFonts w:ascii="Arial" w:hAnsi="Arial" w:cs="Arial"/>
          <w:b/>
          <w:bCs/>
        </w:rPr>
        <w:t>19</w:t>
      </w:r>
      <w:r w:rsidR="006619C8" w:rsidRPr="00653DF3">
        <w:rPr>
          <w:rFonts w:ascii="Arial" w:hAnsi="Arial" w:cs="Arial"/>
          <w:b/>
          <w:bCs/>
        </w:rPr>
        <w:t xml:space="preserve">.2. </w:t>
      </w:r>
      <w:r w:rsidR="006619C8" w:rsidRPr="00653DF3">
        <w:rPr>
          <w:rFonts w:ascii="Arial" w:hAnsi="Arial" w:cs="Arial"/>
          <w:bCs/>
        </w:rPr>
        <w:t>A</w:t>
      </w:r>
      <w:r w:rsidR="006619C8" w:rsidRPr="00653DF3">
        <w:rPr>
          <w:rFonts w:ascii="Arial" w:hAnsi="Arial" w:cs="Arial"/>
          <w:b/>
          <w:bCs/>
        </w:rPr>
        <w:t xml:space="preserve"> CONTRATADA </w:t>
      </w:r>
      <w:r w:rsidR="006619C8" w:rsidRPr="00653DF3">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C20D921" w14:textId="77777777" w:rsidR="006619C8" w:rsidRPr="00653DF3" w:rsidRDefault="006619C8" w:rsidP="006619C8">
      <w:pPr>
        <w:ind w:firstLine="567"/>
        <w:jc w:val="both"/>
        <w:rPr>
          <w:rFonts w:ascii="Arial" w:hAnsi="Arial" w:cs="Arial"/>
          <w:bCs/>
        </w:rPr>
      </w:pPr>
    </w:p>
    <w:p w14:paraId="1336C7CB" w14:textId="1AFC2C12"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.3.</w:t>
      </w:r>
      <w:r w:rsidR="006619C8" w:rsidRPr="00653DF3">
        <w:rPr>
          <w:rFonts w:ascii="Arial" w:hAnsi="Arial" w:cs="Arial"/>
          <w:bCs/>
        </w:rPr>
        <w:t xml:space="preserve"> A </w:t>
      </w:r>
      <w:r w:rsidR="006619C8" w:rsidRPr="00653DF3">
        <w:rPr>
          <w:rFonts w:ascii="Arial" w:hAnsi="Arial" w:cs="Arial"/>
          <w:b/>
          <w:bCs/>
        </w:rPr>
        <w:t>CONTRATADA</w:t>
      </w:r>
      <w:r w:rsidR="006619C8" w:rsidRPr="00653DF3">
        <w:rPr>
          <w:rFonts w:ascii="Arial" w:hAnsi="Arial" w:cs="Arial"/>
          <w:bCs/>
        </w:rPr>
        <w:t xml:space="preserve"> deverá observar as disposições da Lei </w:t>
      </w:r>
      <w:r w:rsidR="00BF0A39" w:rsidRPr="00653DF3">
        <w:rPr>
          <w:rFonts w:ascii="Arial" w:hAnsi="Arial" w:cs="Arial"/>
          <w:bCs/>
        </w:rPr>
        <w:t>Estadual</w:t>
      </w:r>
      <w:r w:rsidR="006619C8" w:rsidRPr="00653DF3">
        <w:rPr>
          <w:rFonts w:ascii="Arial" w:hAnsi="Arial" w:cs="Arial"/>
          <w:bCs/>
        </w:rPr>
        <w:t xml:space="preserve"> nº </w:t>
      </w:r>
      <w:r w:rsidR="00BF0A39" w:rsidRPr="00653DF3">
        <w:rPr>
          <w:rFonts w:ascii="Arial" w:hAnsi="Arial" w:cs="Arial"/>
          <w:bCs/>
        </w:rPr>
        <w:t>14.248/2002</w:t>
      </w:r>
      <w:r w:rsidR="006619C8" w:rsidRPr="00653DF3">
        <w:rPr>
          <w:rFonts w:ascii="Arial" w:hAnsi="Arial" w:cs="Arial"/>
          <w:bCs/>
        </w:rPr>
        <w:t>, sobre a gestão de resíduos da construção civil.</w:t>
      </w:r>
    </w:p>
    <w:p w14:paraId="379B7384" w14:textId="77777777" w:rsidR="006619C8" w:rsidRPr="00653DF3" w:rsidRDefault="006619C8" w:rsidP="006619C8">
      <w:pPr>
        <w:ind w:firstLine="567"/>
        <w:jc w:val="both"/>
        <w:rPr>
          <w:rFonts w:ascii="Arial" w:hAnsi="Arial" w:cs="Arial"/>
          <w:b/>
          <w:bCs/>
        </w:rPr>
      </w:pPr>
    </w:p>
    <w:p w14:paraId="61AB4E57" w14:textId="6CED1AF6"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.4. </w:t>
      </w:r>
      <w:r w:rsidR="006619C8" w:rsidRPr="00653DF3">
        <w:rPr>
          <w:rFonts w:ascii="Arial" w:hAnsi="Arial" w:cs="Arial"/>
          <w:bCs/>
        </w:rPr>
        <w:t xml:space="preserve">Correrão por conta da </w:t>
      </w:r>
      <w:r w:rsidR="006619C8" w:rsidRPr="00653DF3">
        <w:rPr>
          <w:rFonts w:ascii="Arial" w:hAnsi="Arial" w:cs="Arial"/>
          <w:b/>
          <w:bCs/>
        </w:rPr>
        <w:t xml:space="preserve">CONTRATADA </w:t>
      </w:r>
      <w:r w:rsidR="006619C8" w:rsidRPr="00653DF3">
        <w:rPr>
          <w:rFonts w:ascii="Arial" w:hAnsi="Arial" w:cs="Arial"/>
          <w:bCs/>
        </w:rPr>
        <w:t>quaisquer tributos ou preços públicos porventura devidos, em decorrência da execução do contrato.</w:t>
      </w:r>
    </w:p>
    <w:p w14:paraId="03E95313" w14:textId="77777777" w:rsidR="006619C8" w:rsidRPr="00653DF3" w:rsidRDefault="006619C8" w:rsidP="006619C8">
      <w:pPr>
        <w:jc w:val="both"/>
        <w:rPr>
          <w:rFonts w:ascii="Arial" w:hAnsi="Arial" w:cs="Arial"/>
          <w:b/>
          <w:bCs/>
        </w:rPr>
      </w:pPr>
    </w:p>
    <w:p w14:paraId="2924AFDC" w14:textId="5B3B67DB"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.5. </w:t>
      </w:r>
      <w:r w:rsidR="006619C8" w:rsidRPr="00653DF3">
        <w:rPr>
          <w:rFonts w:ascii="Arial" w:hAnsi="Arial" w:cs="Arial"/>
          <w:bCs/>
        </w:rPr>
        <w:t>O pessoal da</w:t>
      </w:r>
      <w:r w:rsidR="006619C8" w:rsidRPr="00653DF3">
        <w:rPr>
          <w:rFonts w:ascii="Arial" w:hAnsi="Arial" w:cs="Arial"/>
          <w:b/>
          <w:bCs/>
        </w:rPr>
        <w:t xml:space="preserve"> CONTRATADA</w:t>
      </w:r>
      <w:r w:rsidR="006619C8" w:rsidRPr="00653DF3">
        <w:rPr>
          <w:rFonts w:ascii="Arial" w:hAnsi="Arial" w:cs="Arial"/>
          <w:bCs/>
        </w:rPr>
        <w:t>, por ela designado para trabalhar na execução do contrato, não terá vínculo empregatício algum com a</w:t>
      </w:r>
      <w:r w:rsidR="006619C8" w:rsidRPr="00653DF3">
        <w:rPr>
          <w:rFonts w:ascii="Arial" w:hAnsi="Arial" w:cs="Arial"/>
          <w:b/>
          <w:bCs/>
        </w:rPr>
        <w:t xml:space="preserve"> CONTRATANTE</w:t>
      </w:r>
      <w:r w:rsidR="006619C8" w:rsidRPr="00653DF3">
        <w:rPr>
          <w:rFonts w:ascii="Arial" w:hAnsi="Arial" w:cs="Arial"/>
          <w:bCs/>
        </w:rPr>
        <w:t>.</w:t>
      </w:r>
    </w:p>
    <w:p w14:paraId="7F7B47FC" w14:textId="77777777" w:rsidR="006619C8" w:rsidRPr="00653DF3" w:rsidRDefault="006619C8" w:rsidP="006619C8">
      <w:pPr>
        <w:ind w:firstLine="567"/>
        <w:jc w:val="both"/>
        <w:rPr>
          <w:rFonts w:ascii="Arial" w:hAnsi="Arial" w:cs="Arial"/>
          <w:b/>
          <w:bCs/>
        </w:rPr>
      </w:pPr>
    </w:p>
    <w:p w14:paraId="3785902C" w14:textId="1720401A"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.6. </w:t>
      </w:r>
      <w:r w:rsidR="006619C8" w:rsidRPr="00653DF3">
        <w:rPr>
          <w:rFonts w:ascii="Arial" w:hAnsi="Arial" w:cs="Arial"/>
          <w:bCs/>
        </w:rPr>
        <w:t>A</w:t>
      </w:r>
      <w:r w:rsidR="006619C8" w:rsidRPr="00653DF3">
        <w:rPr>
          <w:rFonts w:ascii="Arial" w:hAnsi="Arial" w:cs="Arial"/>
          <w:b/>
          <w:bCs/>
        </w:rPr>
        <w:t xml:space="preserve"> CONTRATADA </w:t>
      </w:r>
      <w:r w:rsidR="006619C8" w:rsidRPr="00653DF3">
        <w:rPr>
          <w:rFonts w:ascii="Arial" w:hAnsi="Arial" w:cs="Arial"/>
          <w:bCs/>
        </w:rPr>
        <w:t>é responsável pelos encargos trabalhistas, previdenciários, fiscais e comerciais resultantes da execução do contrato.</w:t>
      </w:r>
    </w:p>
    <w:p w14:paraId="19F8CB1E" w14:textId="77777777" w:rsidR="006619C8" w:rsidRPr="00653DF3" w:rsidRDefault="006619C8" w:rsidP="006619C8">
      <w:pPr>
        <w:ind w:firstLine="567"/>
        <w:jc w:val="both"/>
        <w:rPr>
          <w:rFonts w:ascii="Arial" w:hAnsi="Arial" w:cs="Arial"/>
          <w:b/>
          <w:bCs/>
        </w:rPr>
      </w:pPr>
    </w:p>
    <w:p w14:paraId="7894FD49" w14:textId="1EFD8009" w:rsidR="006619C8" w:rsidRPr="00653DF3" w:rsidRDefault="0011209A" w:rsidP="006619C8">
      <w:pPr>
        <w:ind w:firstLine="567"/>
        <w:jc w:val="both"/>
        <w:rPr>
          <w:rFonts w:ascii="Arial" w:hAnsi="Arial" w:cs="Arial"/>
          <w:bCs/>
        </w:rPr>
      </w:pPr>
      <w:r w:rsidRPr="00653DF3">
        <w:rPr>
          <w:rFonts w:ascii="Arial" w:hAnsi="Arial" w:cs="Arial"/>
          <w:b/>
          <w:bCs/>
        </w:rPr>
        <w:t>19</w:t>
      </w:r>
      <w:r w:rsidR="006619C8" w:rsidRPr="00653DF3">
        <w:rPr>
          <w:rFonts w:ascii="Arial" w:hAnsi="Arial" w:cs="Arial"/>
          <w:b/>
          <w:bCs/>
        </w:rPr>
        <w:t xml:space="preserve">.7. </w:t>
      </w:r>
      <w:r w:rsidR="006619C8" w:rsidRPr="00653DF3">
        <w:rPr>
          <w:rFonts w:ascii="Arial" w:hAnsi="Arial" w:cs="Arial"/>
          <w:bCs/>
        </w:rPr>
        <w:t>A</w:t>
      </w:r>
      <w:r w:rsidR="006619C8" w:rsidRPr="00653DF3">
        <w:rPr>
          <w:rFonts w:ascii="Arial" w:hAnsi="Arial" w:cs="Arial"/>
          <w:b/>
          <w:bCs/>
        </w:rPr>
        <w:t xml:space="preserve"> CONTRATADA </w:t>
      </w:r>
      <w:r w:rsidR="006619C8" w:rsidRPr="00653DF3">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06C5CCFD" w14:textId="77777777" w:rsidR="006619C8" w:rsidRPr="00653DF3" w:rsidRDefault="006619C8" w:rsidP="006619C8">
      <w:pPr>
        <w:ind w:firstLine="567"/>
        <w:jc w:val="both"/>
        <w:rPr>
          <w:rFonts w:ascii="Arial" w:hAnsi="Arial" w:cs="Arial"/>
          <w:bCs/>
        </w:rPr>
      </w:pPr>
    </w:p>
    <w:p w14:paraId="6D55B5F0" w14:textId="068EB3C5" w:rsidR="006619C8" w:rsidRPr="00653DF3" w:rsidRDefault="001A7C20" w:rsidP="006619C8">
      <w:pPr>
        <w:ind w:firstLine="567"/>
        <w:jc w:val="both"/>
        <w:rPr>
          <w:rFonts w:ascii="Arial" w:hAnsi="Arial" w:cs="Arial"/>
          <w:bCs/>
        </w:rPr>
      </w:pPr>
      <w:r w:rsidRPr="00653DF3">
        <w:rPr>
          <w:rFonts w:ascii="Arial" w:hAnsi="Arial" w:cs="Arial"/>
          <w:b/>
          <w:bCs/>
        </w:rPr>
        <w:t>1</w:t>
      </w:r>
      <w:r w:rsidR="0011209A" w:rsidRPr="00653DF3">
        <w:rPr>
          <w:rFonts w:ascii="Arial" w:hAnsi="Arial" w:cs="Arial"/>
          <w:b/>
          <w:bCs/>
        </w:rPr>
        <w:t>9</w:t>
      </w:r>
      <w:r w:rsidR="006619C8" w:rsidRPr="00653DF3">
        <w:rPr>
          <w:rFonts w:ascii="Arial" w:hAnsi="Arial" w:cs="Arial"/>
          <w:b/>
          <w:bCs/>
        </w:rPr>
        <w:t xml:space="preserve">.8. </w:t>
      </w:r>
      <w:r w:rsidR="006619C8" w:rsidRPr="00653DF3">
        <w:rPr>
          <w:rFonts w:ascii="Arial" w:hAnsi="Arial" w:cs="Arial"/>
          <w:bCs/>
        </w:rPr>
        <w:t>A</w:t>
      </w:r>
      <w:r w:rsidR="006619C8" w:rsidRPr="00653DF3">
        <w:rPr>
          <w:rFonts w:ascii="Arial" w:hAnsi="Arial" w:cs="Arial"/>
          <w:b/>
          <w:bCs/>
        </w:rPr>
        <w:t xml:space="preserve"> CONTRATADA </w:t>
      </w:r>
      <w:r w:rsidR="006619C8" w:rsidRPr="00653DF3">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006619C8" w:rsidRPr="00653DF3">
        <w:rPr>
          <w:rFonts w:ascii="Arial" w:hAnsi="Arial" w:cs="Arial"/>
          <w:b/>
          <w:bCs/>
        </w:rPr>
        <w:t xml:space="preserve"> CONTRATANTE</w:t>
      </w:r>
      <w:r w:rsidR="006619C8" w:rsidRPr="00653DF3">
        <w:rPr>
          <w:rFonts w:ascii="Arial" w:hAnsi="Arial" w:cs="Arial"/>
          <w:bCs/>
        </w:rPr>
        <w:t>.</w:t>
      </w:r>
    </w:p>
    <w:p w14:paraId="0C31A297" w14:textId="77777777" w:rsidR="006619C8" w:rsidRPr="00653DF3" w:rsidRDefault="006619C8" w:rsidP="006619C8">
      <w:pPr>
        <w:ind w:firstLine="567"/>
        <w:jc w:val="both"/>
        <w:rPr>
          <w:rFonts w:ascii="Arial" w:hAnsi="Arial" w:cs="Arial"/>
          <w:b/>
          <w:bCs/>
        </w:rPr>
      </w:pPr>
    </w:p>
    <w:p w14:paraId="67372BA2" w14:textId="4D5CDD07"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.9. </w:t>
      </w:r>
      <w:r w:rsidR="006619C8" w:rsidRPr="00653DF3">
        <w:rPr>
          <w:rFonts w:ascii="Arial" w:hAnsi="Arial" w:cs="Arial"/>
          <w:bCs/>
        </w:rPr>
        <w:t>Toda e qualquer etapa que tenha que ser refeita pela</w:t>
      </w:r>
      <w:r w:rsidR="006619C8" w:rsidRPr="00653DF3">
        <w:rPr>
          <w:rFonts w:ascii="Arial" w:hAnsi="Arial" w:cs="Arial"/>
          <w:b/>
          <w:bCs/>
        </w:rPr>
        <w:t xml:space="preserve"> CONTRATADA </w:t>
      </w:r>
      <w:r w:rsidR="006619C8" w:rsidRPr="00653DF3">
        <w:rPr>
          <w:rFonts w:ascii="Arial" w:hAnsi="Arial" w:cs="Arial"/>
          <w:bCs/>
        </w:rPr>
        <w:t>por erro ou incompetência, não acarretará ônus financeiro algum para a</w:t>
      </w:r>
      <w:r w:rsidR="006619C8" w:rsidRPr="00653DF3">
        <w:rPr>
          <w:rFonts w:ascii="Arial" w:hAnsi="Arial" w:cs="Arial"/>
          <w:b/>
          <w:bCs/>
        </w:rPr>
        <w:t xml:space="preserve"> CONTRATANTE </w:t>
      </w:r>
      <w:r w:rsidR="006619C8" w:rsidRPr="00653DF3">
        <w:rPr>
          <w:rFonts w:ascii="Arial" w:hAnsi="Arial" w:cs="Arial"/>
          <w:bCs/>
        </w:rPr>
        <w:t>e nem aditamento de prazo.</w:t>
      </w:r>
    </w:p>
    <w:p w14:paraId="4A91C935" w14:textId="77777777" w:rsidR="006619C8" w:rsidRPr="00653DF3" w:rsidRDefault="006619C8" w:rsidP="006619C8">
      <w:pPr>
        <w:ind w:firstLine="567"/>
        <w:jc w:val="both"/>
        <w:rPr>
          <w:rFonts w:ascii="Arial" w:hAnsi="Arial" w:cs="Arial"/>
          <w:b/>
          <w:bCs/>
        </w:rPr>
      </w:pPr>
    </w:p>
    <w:p w14:paraId="55E0CA8C" w14:textId="2E8F9D96"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.10. </w:t>
      </w:r>
      <w:r w:rsidR="006619C8" w:rsidRPr="00653DF3">
        <w:rPr>
          <w:rFonts w:ascii="Arial" w:hAnsi="Arial" w:cs="Arial"/>
          <w:bCs/>
        </w:rPr>
        <w:t>A</w:t>
      </w:r>
      <w:r w:rsidR="006619C8" w:rsidRPr="00653DF3">
        <w:rPr>
          <w:rFonts w:ascii="Arial" w:hAnsi="Arial" w:cs="Arial"/>
          <w:b/>
          <w:bCs/>
        </w:rPr>
        <w:t xml:space="preserve"> CONTRATADA </w:t>
      </w:r>
      <w:r w:rsidR="006619C8" w:rsidRPr="00653DF3">
        <w:rPr>
          <w:rFonts w:ascii="Arial" w:hAnsi="Arial" w:cs="Arial"/>
          <w:bCs/>
        </w:rPr>
        <w:t>se obriga manter, durante toda a execução do contrato, em compatibilidade com as obrigações por ela assumidas, todas as condições de habilitação e qualificação exigidas na licitação.</w:t>
      </w:r>
      <w:r w:rsidR="006619C8" w:rsidRPr="00653DF3">
        <w:rPr>
          <w:rFonts w:ascii="Arial" w:hAnsi="Arial" w:cs="Arial"/>
          <w:b/>
          <w:bCs/>
        </w:rPr>
        <w:t xml:space="preserve"> </w:t>
      </w:r>
    </w:p>
    <w:p w14:paraId="2BC743F6" w14:textId="77777777" w:rsidR="006619C8" w:rsidRPr="00653DF3" w:rsidRDefault="006619C8" w:rsidP="006619C8">
      <w:pPr>
        <w:jc w:val="both"/>
        <w:rPr>
          <w:rFonts w:ascii="Arial" w:hAnsi="Arial" w:cs="Arial"/>
          <w:b/>
          <w:bCs/>
        </w:rPr>
      </w:pPr>
    </w:p>
    <w:p w14:paraId="16870BD0" w14:textId="6C7FE9A7" w:rsidR="006619C8" w:rsidRPr="00653DF3" w:rsidRDefault="0011209A" w:rsidP="006619C8">
      <w:pPr>
        <w:ind w:firstLine="567"/>
        <w:jc w:val="both"/>
        <w:rPr>
          <w:rFonts w:ascii="Arial" w:hAnsi="Arial" w:cs="Arial"/>
          <w:b/>
          <w:bCs/>
          <w:u w:val="single"/>
        </w:rPr>
      </w:pPr>
      <w:r w:rsidRPr="00653DF3">
        <w:rPr>
          <w:rFonts w:ascii="Arial" w:hAnsi="Arial" w:cs="Arial"/>
          <w:b/>
          <w:bCs/>
        </w:rPr>
        <w:t>19</w:t>
      </w:r>
      <w:r w:rsidR="006619C8" w:rsidRPr="00653DF3">
        <w:rPr>
          <w:rFonts w:ascii="Arial" w:hAnsi="Arial" w:cs="Arial"/>
          <w:b/>
          <w:bCs/>
        </w:rPr>
        <w:t xml:space="preserve">.11. </w:t>
      </w:r>
      <w:r w:rsidR="006619C8" w:rsidRPr="00653DF3">
        <w:rPr>
          <w:rFonts w:ascii="Arial" w:hAnsi="Arial" w:cs="Arial"/>
          <w:bCs/>
        </w:rPr>
        <w:t xml:space="preserve">A </w:t>
      </w:r>
      <w:r w:rsidR="006619C8" w:rsidRPr="00653DF3">
        <w:rPr>
          <w:rFonts w:ascii="Arial" w:hAnsi="Arial" w:cs="Arial"/>
          <w:b/>
          <w:bCs/>
        </w:rPr>
        <w:t>CONTRATADA</w:t>
      </w:r>
      <w:r w:rsidR="006619C8" w:rsidRPr="00653DF3">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006619C8" w:rsidRPr="00653DF3">
        <w:rPr>
          <w:rFonts w:ascii="Arial" w:hAnsi="Arial" w:cs="Arial"/>
          <w:b/>
          <w:bCs/>
        </w:rPr>
        <w:t>CONTRATANTE</w:t>
      </w:r>
      <w:r w:rsidR="006619C8" w:rsidRPr="00653DF3">
        <w:rPr>
          <w:rFonts w:ascii="Arial" w:hAnsi="Arial" w:cs="Arial"/>
          <w:bCs/>
        </w:rPr>
        <w:t xml:space="preserve">, ficando a </w:t>
      </w:r>
      <w:r w:rsidR="006619C8" w:rsidRPr="00653DF3">
        <w:rPr>
          <w:rFonts w:ascii="Arial" w:hAnsi="Arial" w:cs="Arial"/>
          <w:b/>
          <w:bCs/>
        </w:rPr>
        <w:t>CONTRATADA</w:t>
      </w:r>
      <w:r w:rsidR="006619C8" w:rsidRPr="00653DF3">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55DCDD10" w14:textId="77777777" w:rsidR="006619C8" w:rsidRPr="00653DF3" w:rsidRDefault="006619C8" w:rsidP="006619C8">
      <w:pPr>
        <w:ind w:firstLine="567"/>
        <w:jc w:val="both"/>
        <w:rPr>
          <w:rFonts w:ascii="Arial" w:hAnsi="Arial" w:cs="Arial"/>
          <w:b/>
          <w:bCs/>
        </w:rPr>
      </w:pPr>
    </w:p>
    <w:p w14:paraId="151998FD" w14:textId="137D99F3" w:rsidR="006619C8" w:rsidRPr="00653DF3" w:rsidRDefault="0011209A" w:rsidP="006619C8">
      <w:pPr>
        <w:ind w:firstLine="567"/>
        <w:jc w:val="both"/>
        <w:rPr>
          <w:rFonts w:ascii="Arial" w:hAnsi="Arial" w:cs="Arial"/>
          <w:b/>
          <w:bCs/>
        </w:rPr>
      </w:pPr>
      <w:r w:rsidRPr="00653DF3">
        <w:rPr>
          <w:rFonts w:ascii="Arial" w:hAnsi="Arial" w:cs="Arial"/>
          <w:b/>
          <w:bCs/>
        </w:rPr>
        <w:lastRenderedPageBreak/>
        <w:t>19</w:t>
      </w:r>
      <w:r w:rsidR="006619C8" w:rsidRPr="00653DF3">
        <w:rPr>
          <w:rFonts w:ascii="Arial" w:hAnsi="Arial" w:cs="Arial"/>
          <w:b/>
          <w:bCs/>
        </w:rPr>
        <w:t xml:space="preserve">.12. </w:t>
      </w:r>
      <w:r w:rsidR="006619C8" w:rsidRPr="00653DF3">
        <w:rPr>
          <w:rFonts w:ascii="Arial" w:hAnsi="Arial" w:cs="Arial"/>
          <w:bCs/>
        </w:rPr>
        <w:t>Os profissionais indicados pela</w:t>
      </w:r>
      <w:r w:rsidR="006619C8" w:rsidRPr="00653DF3">
        <w:rPr>
          <w:rFonts w:ascii="Arial" w:hAnsi="Arial" w:cs="Arial"/>
          <w:b/>
          <w:bCs/>
        </w:rPr>
        <w:t xml:space="preserve"> CONTRATADA </w:t>
      </w:r>
      <w:r w:rsidR="006619C8" w:rsidRPr="00653DF3">
        <w:rPr>
          <w:rFonts w:ascii="Arial" w:hAnsi="Arial" w:cs="Arial"/>
          <w:bCs/>
        </w:rPr>
        <w:t>deverão participar da execução do objeto licitado, admitindo-se a substituição por outros de experiência equivalente ou superior, desde que aprovada pela</w:t>
      </w:r>
      <w:r w:rsidR="006619C8" w:rsidRPr="00653DF3">
        <w:rPr>
          <w:rFonts w:ascii="Arial" w:hAnsi="Arial" w:cs="Arial"/>
          <w:b/>
          <w:bCs/>
        </w:rPr>
        <w:t xml:space="preserve"> CONTRATANTE</w:t>
      </w:r>
      <w:r w:rsidR="006619C8" w:rsidRPr="00653DF3">
        <w:rPr>
          <w:rFonts w:ascii="Arial" w:hAnsi="Arial" w:cs="Arial"/>
          <w:bCs/>
        </w:rPr>
        <w:t>.</w:t>
      </w:r>
    </w:p>
    <w:p w14:paraId="120EE426" w14:textId="77777777" w:rsidR="006619C8" w:rsidRPr="00653DF3" w:rsidRDefault="006619C8" w:rsidP="006619C8">
      <w:pPr>
        <w:ind w:firstLine="567"/>
        <w:jc w:val="both"/>
        <w:rPr>
          <w:rFonts w:ascii="Arial" w:hAnsi="Arial" w:cs="Arial"/>
          <w:b/>
          <w:bCs/>
        </w:rPr>
      </w:pPr>
    </w:p>
    <w:p w14:paraId="60534F28" w14:textId="78B5B2AF" w:rsidR="006619C8" w:rsidRPr="00653DF3" w:rsidRDefault="0011209A" w:rsidP="006619C8">
      <w:pPr>
        <w:ind w:firstLine="567"/>
        <w:jc w:val="both"/>
        <w:rPr>
          <w:rFonts w:ascii="Arial" w:hAnsi="Arial" w:cs="Arial"/>
          <w:bCs/>
          <w:lang w:eastAsia="pt-BR"/>
        </w:rPr>
      </w:pPr>
      <w:r w:rsidRPr="00653DF3">
        <w:rPr>
          <w:rFonts w:ascii="Arial" w:hAnsi="Arial" w:cs="Arial"/>
          <w:b/>
          <w:bCs/>
        </w:rPr>
        <w:t>19</w:t>
      </w:r>
      <w:r w:rsidR="006619C8" w:rsidRPr="00653DF3">
        <w:rPr>
          <w:rFonts w:ascii="Arial" w:hAnsi="Arial" w:cs="Arial"/>
          <w:b/>
          <w:bCs/>
        </w:rPr>
        <w:t xml:space="preserve">.13. </w:t>
      </w:r>
      <w:r w:rsidR="006619C8" w:rsidRPr="00653DF3">
        <w:rPr>
          <w:rFonts w:ascii="Arial" w:hAnsi="Arial" w:cs="Arial"/>
          <w:bCs/>
          <w:lang w:eastAsia="pt-BR"/>
        </w:rPr>
        <w:t xml:space="preserve">A responsabilidade pela qualidade das obras, materiais e serviços executados ou fornecidos é da empresa </w:t>
      </w:r>
      <w:r w:rsidR="006619C8" w:rsidRPr="00653DF3">
        <w:rPr>
          <w:rFonts w:ascii="Arial" w:hAnsi="Arial" w:cs="Arial"/>
          <w:b/>
          <w:bCs/>
          <w:lang w:eastAsia="pt-BR"/>
        </w:rPr>
        <w:t>CONTRATADA</w:t>
      </w:r>
      <w:r w:rsidR="006619C8" w:rsidRPr="00653DF3">
        <w:rPr>
          <w:rFonts w:ascii="Arial" w:hAnsi="Arial" w:cs="Arial"/>
          <w:bCs/>
          <w:lang w:eastAsia="pt-BR"/>
        </w:rPr>
        <w:t xml:space="preserve"> para essa finalidade, inclusive a promoção de readequações, sempre que detectadas impropriedades que possam comprometer a consecução do objeto ajustado.</w:t>
      </w:r>
    </w:p>
    <w:p w14:paraId="7710AB10" w14:textId="77777777" w:rsidR="006619C8" w:rsidRPr="00653DF3" w:rsidRDefault="006619C8" w:rsidP="006619C8">
      <w:pPr>
        <w:ind w:firstLine="567"/>
        <w:jc w:val="both"/>
        <w:rPr>
          <w:rFonts w:ascii="Arial" w:hAnsi="Arial" w:cs="Arial"/>
          <w:b/>
          <w:bCs/>
        </w:rPr>
      </w:pPr>
    </w:p>
    <w:p w14:paraId="557F767A" w14:textId="04A55307" w:rsidR="006619C8" w:rsidRPr="00653DF3" w:rsidRDefault="0011209A" w:rsidP="006619C8">
      <w:pPr>
        <w:ind w:firstLine="567"/>
        <w:jc w:val="both"/>
        <w:rPr>
          <w:rFonts w:ascii="Arial" w:hAnsi="Arial" w:cs="Arial"/>
          <w:b/>
          <w:bCs/>
        </w:rPr>
      </w:pPr>
      <w:r w:rsidRPr="00653DF3">
        <w:rPr>
          <w:rFonts w:ascii="Arial" w:hAnsi="Arial" w:cs="Arial"/>
          <w:b/>
          <w:bCs/>
        </w:rPr>
        <w:t>19</w:t>
      </w:r>
      <w:r w:rsidR="006619C8" w:rsidRPr="00653DF3">
        <w:rPr>
          <w:rFonts w:ascii="Arial" w:hAnsi="Arial" w:cs="Arial"/>
          <w:b/>
          <w:bCs/>
        </w:rPr>
        <w:t xml:space="preserve">.14. </w:t>
      </w:r>
      <w:r w:rsidR="006619C8" w:rsidRPr="00653DF3">
        <w:rPr>
          <w:rFonts w:ascii="Arial" w:hAnsi="Arial" w:cs="Arial"/>
          <w:bCs/>
        </w:rPr>
        <w:t xml:space="preserve">Para todas as questões suscitadas na execução do contrato, que não forem resolvidas administrativamente, fica eleito o foro da Comarca de </w:t>
      </w:r>
      <w:r w:rsidR="009D5D1D" w:rsidRPr="00653DF3">
        <w:rPr>
          <w:rFonts w:ascii="Arial" w:hAnsi="Arial" w:cs="Arial"/>
          <w:bCs/>
        </w:rPr>
        <w:t>Santa Helena de Goiás</w:t>
      </w:r>
      <w:r w:rsidR="006619C8" w:rsidRPr="00653DF3">
        <w:rPr>
          <w:rFonts w:ascii="Arial" w:hAnsi="Arial" w:cs="Arial"/>
          <w:bCs/>
        </w:rPr>
        <w:t>, com renúncia expressa de qualquer outro, por mais privilegiado que seja.</w:t>
      </w:r>
    </w:p>
    <w:p w14:paraId="15F1154B" w14:textId="77777777" w:rsidR="006619C8" w:rsidRPr="00653DF3" w:rsidRDefault="006619C8" w:rsidP="006619C8">
      <w:pPr>
        <w:ind w:firstLine="567"/>
        <w:jc w:val="both"/>
        <w:rPr>
          <w:rFonts w:ascii="Arial" w:hAnsi="Arial" w:cs="Arial"/>
          <w:b/>
          <w:bCs/>
        </w:rPr>
      </w:pPr>
    </w:p>
    <w:p w14:paraId="5CCA9218" w14:textId="77777777" w:rsidR="006619C8" w:rsidRPr="00653DF3" w:rsidRDefault="006619C8" w:rsidP="006619C8">
      <w:pPr>
        <w:ind w:firstLine="567"/>
        <w:jc w:val="both"/>
        <w:rPr>
          <w:rFonts w:ascii="Arial" w:hAnsi="Arial" w:cs="Arial"/>
          <w:bCs/>
        </w:rPr>
      </w:pPr>
      <w:r w:rsidRPr="00653DF3">
        <w:rPr>
          <w:rFonts w:ascii="Arial" w:hAnsi="Arial" w:cs="Arial"/>
          <w:bCs/>
        </w:rPr>
        <w:t>Lido e achado conforme, assinam este instrumento em 02 (duas) vias, de igual teor e forma, as partes e testemunha, sendo 01 (uma) via destinada ao processo e a outra para arquivo.</w:t>
      </w:r>
    </w:p>
    <w:p w14:paraId="6253973B" w14:textId="77777777" w:rsidR="006619C8" w:rsidRPr="00653DF3" w:rsidRDefault="006619C8" w:rsidP="006619C8">
      <w:pPr>
        <w:ind w:firstLine="567"/>
        <w:jc w:val="both"/>
        <w:rPr>
          <w:rFonts w:ascii="Arial" w:hAnsi="Arial" w:cs="Arial"/>
          <w:b/>
          <w:bCs/>
        </w:rPr>
      </w:pPr>
    </w:p>
    <w:p w14:paraId="7F60379F" w14:textId="77777777" w:rsidR="00BF0A39" w:rsidRPr="00653DF3" w:rsidRDefault="00BF0A39" w:rsidP="006619C8">
      <w:pPr>
        <w:ind w:firstLine="567"/>
        <w:jc w:val="both"/>
        <w:rPr>
          <w:rFonts w:ascii="Arial" w:hAnsi="Arial" w:cs="Arial"/>
        </w:rPr>
      </w:pPr>
    </w:p>
    <w:p w14:paraId="11C6F17D" w14:textId="77777777" w:rsidR="00062346" w:rsidRPr="00653DF3" w:rsidRDefault="00062346" w:rsidP="006619C8">
      <w:pPr>
        <w:ind w:firstLine="567"/>
        <w:jc w:val="both"/>
        <w:rPr>
          <w:rFonts w:ascii="Arial" w:hAnsi="Arial" w:cs="Arial"/>
        </w:rPr>
      </w:pPr>
    </w:p>
    <w:p w14:paraId="3BDD9D95" w14:textId="20D4A51C" w:rsidR="006619C8" w:rsidRDefault="009D5D1D" w:rsidP="00BF0A39">
      <w:pPr>
        <w:ind w:firstLine="567"/>
        <w:jc w:val="right"/>
        <w:rPr>
          <w:rFonts w:ascii="Arial" w:hAnsi="Arial" w:cs="Arial"/>
        </w:rPr>
      </w:pPr>
      <w:r w:rsidRPr="00653DF3">
        <w:rPr>
          <w:rFonts w:ascii="Arial" w:hAnsi="Arial" w:cs="Arial"/>
        </w:rPr>
        <w:t xml:space="preserve">Santa Helena de </w:t>
      </w:r>
      <w:proofErr w:type="gramStart"/>
      <w:r w:rsidRPr="00653DF3">
        <w:rPr>
          <w:rFonts w:ascii="Arial" w:hAnsi="Arial" w:cs="Arial"/>
        </w:rPr>
        <w:t>Goiás</w:t>
      </w:r>
      <w:r w:rsidR="006619C8" w:rsidRPr="00653DF3">
        <w:rPr>
          <w:rFonts w:ascii="Arial" w:hAnsi="Arial" w:cs="Arial"/>
        </w:rPr>
        <w:t>, ....</w:t>
      </w:r>
      <w:proofErr w:type="gramEnd"/>
      <w:r w:rsidR="006619C8" w:rsidRPr="00653DF3">
        <w:rPr>
          <w:rFonts w:ascii="Arial" w:hAnsi="Arial" w:cs="Arial"/>
        </w:rPr>
        <w:t>. de ...</w:t>
      </w:r>
      <w:r w:rsidR="006B1928" w:rsidRPr="00653DF3">
        <w:rPr>
          <w:rFonts w:ascii="Arial" w:hAnsi="Arial" w:cs="Arial"/>
        </w:rPr>
        <w:t>........................ de 2024</w:t>
      </w:r>
      <w:r w:rsidR="006619C8" w:rsidRPr="00653DF3">
        <w:rPr>
          <w:rFonts w:ascii="Arial" w:hAnsi="Arial" w:cs="Arial"/>
        </w:rPr>
        <w:t>.</w:t>
      </w:r>
    </w:p>
    <w:p w14:paraId="18CEF6DF" w14:textId="77777777" w:rsidR="00F20986" w:rsidRPr="00653DF3" w:rsidRDefault="00F20986" w:rsidP="00BF0A39">
      <w:pPr>
        <w:ind w:firstLine="567"/>
        <w:jc w:val="right"/>
        <w:rPr>
          <w:rFonts w:ascii="Arial" w:hAnsi="Arial" w:cs="Arial"/>
        </w:rPr>
      </w:pPr>
    </w:p>
    <w:p w14:paraId="23C95BE7" w14:textId="77777777" w:rsidR="00062346" w:rsidRPr="00653DF3" w:rsidRDefault="00062346" w:rsidP="00BF0A39">
      <w:pPr>
        <w:ind w:firstLine="567"/>
        <w:jc w:val="right"/>
        <w:rPr>
          <w:rFonts w:ascii="Arial" w:hAnsi="Arial" w:cs="Arial"/>
        </w:rPr>
      </w:pPr>
    </w:p>
    <w:p w14:paraId="3C552B1F" w14:textId="77777777" w:rsidR="00062346" w:rsidRPr="00653DF3" w:rsidRDefault="00062346" w:rsidP="00BF0A39">
      <w:pPr>
        <w:ind w:firstLine="567"/>
        <w:jc w:val="right"/>
        <w:rPr>
          <w:rFonts w:ascii="Arial" w:hAnsi="Arial" w:cs="Arial"/>
        </w:rPr>
      </w:pPr>
    </w:p>
    <w:tbl>
      <w:tblPr>
        <w:tblW w:w="0" w:type="auto"/>
        <w:tblInd w:w="43" w:type="dxa"/>
        <w:tblLayout w:type="fixed"/>
        <w:tblLook w:val="0000" w:firstRow="0" w:lastRow="0" w:firstColumn="0" w:lastColumn="0" w:noHBand="0" w:noVBand="0"/>
      </w:tblPr>
      <w:tblGrid>
        <w:gridCol w:w="4371"/>
        <w:gridCol w:w="236"/>
        <w:gridCol w:w="4294"/>
      </w:tblGrid>
      <w:tr w:rsidR="006619C8" w:rsidRPr="00653DF3" w14:paraId="4D00D2BB" w14:textId="77777777" w:rsidTr="00062346">
        <w:tc>
          <w:tcPr>
            <w:tcW w:w="4371" w:type="dxa"/>
            <w:shd w:val="clear" w:color="auto" w:fill="auto"/>
          </w:tcPr>
          <w:p w14:paraId="76A607CE" w14:textId="16C7E407" w:rsidR="006619C8" w:rsidRPr="00653DF3" w:rsidRDefault="006619C8" w:rsidP="00A10EDE">
            <w:pPr>
              <w:jc w:val="center"/>
              <w:rPr>
                <w:rFonts w:ascii="Arial" w:hAnsi="Arial" w:cs="Arial"/>
                <w:b/>
              </w:rPr>
            </w:pPr>
            <w:proofErr w:type="gramStart"/>
            <w:r w:rsidRPr="00653DF3">
              <w:rPr>
                <w:rFonts w:ascii="Arial" w:hAnsi="Arial" w:cs="Arial"/>
                <w:b/>
              </w:rPr>
              <w:t>:::</w:t>
            </w:r>
            <w:proofErr w:type="gramEnd"/>
            <w:r w:rsidRPr="00653DF3">
              <w:rPr>
                <w:rFonts w:ascii="Arial" w:hAnsi="Arial" w:cs="Arial"/>
                <w:b/>
              </w:rPr>
              <w:t xml:space="preserve"> </w:t>
            </w:r>
            <w:r w:rsidR="00BF0A39" w:rsidRPr="00653DF3">
              <w:rPr>
                <w:rFonts w:ascii="Arial" w:hAnsi="Arial" w:cs="Arial"/>
                <w:b/>
              </w:rPr>
              <w:t>CONTRATANTE</w:t>
            </w:r>
            <w:r w:rsidRPr="00653DF3">
              <w:rPr>
                <w:rFonts w:ascii="Arial" w:hAnsi="Arial" w:cs="Arial"/>
                <w:b/>
              </w:rPr>
              <w:t xml:space="preserve"> :::</w:t>
            </w:r>
          </w:p>
          <w:p w14:paraId="5A865428" w14:textId="1A1E8148" w:rsidR="006619C8" w:rsidRPr="00653DF3" w:rsidRDefault="00BF0A39" w:rsidP="00A10EDE">
            <w:pPr>
              <w:jc w:val="center"/>
              <w:rPr>
                <w:rFonts w:ascii="Arial" w:hAnsi="Arial" w:cs="Arial"/>
                <w:b/>
              </w:rPr>
            </w:pPr>
            <w:proofErr w:type="spellStart"/>
            <w:r w:rsidRPr="00653DF3">
              <w:rPr>
                <w:rFonts w:ascii="Arial" w:hAnsi="Arial" w:cs="Arial"/>
                <w:b/>
              </w:rPr>
              <w:t>xxxxxxxxxxxxxxxxx</w:t>
            </w:r>
            <w:proofErr w:type="spellEnd"/>
          </w:p>
        </w:tc>
        <w:tc>
          <w:tcPr>
            <w:tcW w:w="236" w:type="dxa"/>
            <w:shd w:val="clear" w:color="auto" w:fill="auto"/>
          </w:tcPr>
          <w:p w14:paraId="6E577924" w14:textId="77777777" w:rsidR="006619C8" w:rsidRPr="00653DF3" w:rsidRDefault="006619C8" w:rsidP="00A10EDE">
            <w:pPr>
              <w:snapToGrid w:val="0"/>
              <w:jc w:val="both"/>
              <w:rPr>
                <w:rFonts w:ascii="Arial" w:hAnsi="Arial" w:cs="Arial"/>
              </w:rPr>
            </w:pPr>
          </w:p>
        </w:tc>
        <w:tc>
          <w:tcPr>
            <w:tcW w:w="4294" w:type="dxa"/>
            <w:shd w:val="clear" w:color="auto" w:fill="auto"/>
          </w:tcPr>
          <w:p w14:paraId="271E0CA1" w14:textId="77777777" w:rsidR="006619C8" w:rsidRPr="00653DF3" w:rsidRDefault="006619C8" w:rsidP="00A10EDE">
            <w:pPr>
              <w:jc w:val="center"/>
              <w:rPr>
                <w:rFonts w:ascii="Arial" w:hAnsi="Arial" w:cs="Arial"/>
                <w:b/>
              </w:rPr>
            </w:pPr>
            <w:proofErr w:type="gramStart"/>
            <w:r w:rsidRPr="00653DF3">
              <w:rPr>
                <w:rFonts w:ascii="Arial" w:hAnsi="Arial" w:cs="Arial"/>
                <w:b/>
              </w:rPr>
              <w:t>:::</w:t>
            </w:r>
            <w:proofErr w:type="gramEnd"/>
            <w:r w:rsidRPr="00653DF3">
              <w:rPr>
                <w:rFonts w:ascii="Arial" w:hAnsi="Arial" w:cs="Arial"/>
                <w:b/>
              </w:rPr>
              <w:t xml:space="preserve"> EMPRESA CONTRATADA :::</w:t>
            </w:r>
          </w:p>
          <w:p w14:paraId="46D74F0F" w14:textId="77777777" w:rsidR="006619C8" w:rsidRPr="00653DF3" w:rsidRDefault="006619C8" w:rsidP="00A10EDE">
            <w:pPr>
              <w:jc w:val="center"/>
              <w:rPr>
                <w:rFonts w:ascii="Arial" w:hAnsi="Arial" w:cs="Arial"/>
              </w:rPr>
            </w:pPr>
            <w:r w:rsidRPr="00653DF3">
              <w:rPr>
                <w:rFonts w:ascii="Arial" w:hAnsi="Arial" w:cs="Arial"/>
                <w:b/>
              </w:rPr>
              <w:t xml:space="preserve">Representante Legal </w:t>
            </w:r>
          </w:p>
        </w:tc>
      </w:tr>
    </w:tbl>
    <w:p w14:paraId="46558AE2" w14:textId="77777777" w:rsidR="00062346" w:rsidRPr="00653DF3" w:rsidRDefault="00062346" w:rsidP="006619C8">
      <w:pPr>
        <w:jc w:val="both"/>
        <w:rPr>
          <w:rFonts w:ascii="Arial" w:hAnsi="Arial" w:cs="Arial"/>
          <w:b/>
          <w:u w:val="single"/>
        </w:rPr>
      </w:pPr>
    </w:p>
    <w:p w14:paraId="416A1832" w14:textId="56E1785E" w:rsidR="00062346" w:rsidRDefault="00062346" w:rsidP="006619C8">
      <w:pPr>
        <w:jc w:val="both"/>
        <w:rPr>
          <w:rFonts w:ascii="Arial" w:hAnsi="Arial" w:cs="Arial"/>
          <w:b/>
          <w:u w:val="single"/>
        </w:rPr>
      </w:pPr>
    </w:p>
    <w:p w14:paraId="22D38032" w14:textId="26E9D409" w:rsidR="00F20986" w:rsidRDefault="00F20986" w:rsidP="006619C8">
      <w:pPr>
        <w:jc w:val="both"/>
        <w:rPr>
          <w:rFonts w:ascii="Arial" w:hAnsi="Arial" w:cs="Arial"/>
          <w:b/>
          <w:u w:val="single"/>
        </w:rPr>
      </w:pPr>
    </w:p>
    <w:p w14:paraId="737816E3" w14:textId="77777777" w:rsidR="00F20986" w:rsidRPr="00653DF3" w:rsidRDefault="00F20986" w:rsidP="006619C8">
      <w:pPr>
        <w:jc w:val="both"/>
        <w:rPr>
          <w:rFonts w:ascii="Arial" w:hAnsi="Arial" w:cs="Arial"/>
          <w:b/>
          <w:u w:val="single"/>
        </w:rPr>
      </w:pPr>
    </w:p>
    <w:p w14:paraId="4B252792" w14:textId="5ABDE0E8" w:rsidR="006619C8" w:rsidRPr="00653DF3" w:rsidRDefault="006619C8" w:rsidP="006619C8">
      <w:pPr>
        <w:jc w:val="both"/>
        <w:rPr>
          <w:rFonts w:ascii="Arial" w:hAnsi="Arial" w:cs="Arial"/>
          <w:b/>
          <w:u w:val="single"/>
        </w:rPr>
      </w:pPr>
      <w:r w:rsidRPr="00653DF3">
        <w:rPr>
          <w:rFonts w:ascii="Arial" w:hAnsi="Arial" w:cs="Arial"/>
          <w:b/>
          <w:u w:val="single"/>
        </w:rPr>
        <w:t>TESTEMUNHAS:</w:t>
      </w:r>
    </w:p>
    <w:p w14:paraId="6B6BFA7B" w14:textId="77777777" w:rsidR="006619C8" w:rsidRPr="00653DF3" w:rsidRDefault="006619C8" w:rsidP="006619C8">
      <w:pPr>
        <w:jc w:val="both"/>
        <w:rPr>
          <w:rFonts w:ascii="Arial" w:hAnsi="Arial" w:cs="Arial"/>
          <w:b/>
          <w:u w:val="single"/>
        </w:rPr>
      </w:pPr>
    </w:p>
    <w:tbl>
      <w:tblPr>
        <w:tblW w:w="0" w:type="auto"/>
        <w:tblInd w:w="43" w:type="dxa"/>
        <w:tblLayout w:type="fixed"/>
        <w:tblLook w:val="0000" w:firstRow="0" w:lastRow="0" w:firstColumn="0" w:lastColumn="0" w:noHBand="0" w:noVBand="0"/>
      </w:tblPr>
      <w:tblGrid>
        <w:gridCol w:w="4357"/>
        <w:gridCol w:w="236"/>
        <w:gridCol w:w="4351"/>
      </w:tblGrid>
      <w:tr w:rsidR="006619C8" w:rsidRPr="00653DF3" w14:paraId="6036A99B" w14:textId="77777777" w:rsidTr="00062346">
        <w:trPr>
          <w:trHeight w:val="1089"/>
        </w:trPr>
        <w:tc>
          <w:tcPr>
            <w:tcW w:w="4357" w:type="dxa"/>
            <w:shd w:val="clear" w:color="auto" w:fill="auto"/>
          </w:tcPr>
          <w:p w14:paraId="287536D9" w14:textId="77777777" w:rsidR="006619C8" w:rsidRPr="00653DF3" w:rsidRDefault="006619C8" w:rsidP="00A10EDE">
            <w:pPr>
              <w:snapToGrid w:val="0"/>
              <w:rPr>
                <w:rFonts w:ascii="Arial" w:hAnsi="Arial" w:cs="Arial"/>
                <w:b/>
              </w:rPr>
            </w:pPr>
          </w:p>
          <w:p w14:paraId="33C5E78B" w14:textId="77777777" w:rsidR="006619C8" w:rsidRPr="00653DF3" w:rsidRDefault="006619C8" w:rsidP="00A10EDE">
            <w:pPr>
              <w:rPr>
                <w:rFonts w:ascii="Arial" w:hAnsi="Arial" w:cs="Arial"/>
                <w:b/>
              </w:rPr>
            </w:pPr>
            <w:r w:rsidRPr="00653DF3">
              <w:rPr>
                <w:rFonts w:ascii="Arial" w:hAnsi="Arial" w:cs="Arial"/>
                <w:b/>
              </w:rPr>
              <w:t>_________________________</w:t>
            </w:r>
          </w:p>
          <w:p w14:paraId="4A5088A0" w14:textId="77777777" w:rsidR="006619C8" w:rsidRPr="00653DF3" w:rsidRDefault="006619C8" w:rsidP="00A10EDE">
            <w:pPr>
              <w:rPr>
                <w:rFonts w:ascii="Arial" w:hAnsi="Arial" w:cs="Arial"/>
                <w:b/>
              </w:rPr>
            </w:pPr>
            <w:r w:rsidRPr="00653DF3">
              <w:rPr>
                <w:rFonts w:ascii="Arial" w:hAnsi="Arial" w:cs="Arial"/>
                <w:b/>
              </w:rPr>
              <w:t>Nome:</w:t>
            </w:r>
          </w:p>
          <w:p w14:paraId="0E9646C2" w14:textId="77777777" w:rsidR="006619C8" w:rsidRPr="00653DF3" w:rsidRDefault="006619C8" w:rsidP="00A10EDE">
            <w:pPr>
              <w:rPr>
                <w:rFonts w:ascii="Arial" w:hAnsi="Arial" w:cs="Arial"/>
              </w:rPr>
            </w:pPr>
            <w:r w:rsidRPr="00653DF3">
              <w:rPr>
                <w:rFonts w:ascii="Arial" w:hAnsi="Arial" w:cs="Arial"/>
                <w:b/>
              </w:rPr>
              <w:t>CPF:</w:t>
            </w:r>
          </w:p>
        </w:tc>
        <w:tc>
          <w:tcPr>
            <w:tcW w:w="236" w:type="dxa"/>
            <w:shd w:val="clear" w:color="auto" w:fill="auto"/>
          </w:tcPr>
          <w:p w14:paraId="362531C8" w14:textId="77777777" w:rsidR="006619C8" w:rsidRPr="00653DF3" w:rsidRDefault="006619C8" w:rsidP="00A10EDE">
            <w:pPr>
              <w:snapToGrid w:val="0"/>
              <w:jc w:val="both"/>
              <w:rPr>
                <w:rFonts w:ascii="Arial" w:hAnsi="Arial" w:cs="Arial"/>
              </w:rPr>
            </w:pPr>
          </w:p>
        </w:tc>
        <w:tc>
          <w:tcPr>
            <w:tcW w:w="4351" w:type="dxa"/>
            <w:shd w:val="clear" w:color="auto" w:fill="auto"/>
          </w:tcPr>
          <w:p w14:paraId="4BF38D10" w14:textId="77777777" w:rsidR="006619C8" w:rsidRPr="00653DF3" w:rsidRDefault="006619C8" w:rsidP="00A10EDE">
            <w:pPr>
              <w:snapToGrid w:val="0"/>
              <w:rPr>
                <w:rFonts w:ascii="Arial" w:hAnsi="Arial" w:cs="Arial"/>
                <w:b/>
              </w:rPr>
            </w:pPr>
          </w:p>
          <w:p w14:paraId="59777C9F" w14:textId="77777777" w:rsidR="006619C8" w:rsidRPr="00653DF3" w:rsidRDefault="006619C8" w:rsidP="00A10EDE">
            <w:pPr>
              <w:rPr>
                <w:rFonts w:ascii="Arial" w:hAnsi="Arial" w:cs="Arial"/>
                <w:b/>
              </w:rPr>
            </w:pPr>
            <w:r w:rsidRPr="00653DF3">
              <w:rPr>
                <w:rFonts w:ascii="Arial" w:hAnsi="Arial" w:cs="Arial"/>
                <w:b/>
              </w:rPr>
              <w:t>__________________________</w:t>
            </w:r>
          </w:p>
          <w:p w14:paraId="57F4C97C" w14:textId="77777777" w:rsidR="006619C8" w:rsidRPr="00653DF3" w:rsidRDefault="006619C8" w:rsidP="00A10EDE">
            <w:pPr>
              <w:rPr>
                <w:rFonts w:ascii="Arial" w:hAnsi="Arial" w:cs="Arial"/>
                <w:b/>
              </w:rPr>
            </w:pPr>
            <w:r w:rsidRPr="00653DF3">
              <w:rPr>
                <w:rFonts w:ascii="Arial" w:hAnsi="Arial" w:cs="Arial"/>
                <w:b/>
              </w:rPr>
              <w:t>Nome:</w:t>
            </w:r>
          </w:p>
          <w:p w14:paraId="64E27F33" w14:textId="77777777" w:rsidR="006619C8" w:rsidRPr="00653DF3" w:rsidRDefault="006619C8" w:rsidP="00A10EDE">
            <w:pPr>
              <w:jc w:val="both"/>
              <w:rPr>
                <w:rFonts w:ascii="Arial" w:hAnsi="Arial" w:cs="Arial"/>
              </w:rPr>
            </w:pPr>
            <w:r w:rsidRPr="00653DF3">
              <w:rPr>
                <w:rFonts w:ascii="Arial" w:hAnsi="Arial" w:cs="Arial"/>
                <w:b/>
              </w:rPr>
              <w:t>CPF:</w:t>
            </w:r>
          </w:p>
        </w:tc>
      </w:tr>
    </w:tbl>
    <w:p w14:paraId="3E1ED069" w14:textId="77777777" w:rsidR="00A67E6F" w:rsidRPr="00653DF3" w:rsidRDefault="00A67E6F">
      <w:pPr>
        <w:ind w:firstLine="561"/>
        <w:jc w:val="both"/>
        <w:rPr>
          <w:rFonts w:ascii="Arial" w:hAnsi="Arial" w:cs="Arial"/>
        </w:rPr>
      </w:pPr>
    </w:p>
    <w:p w14:paraId="66CA995B" w14:textId="77777777" w:rsidR="00A67E6F" w:rsidRPr="00653DF3" w:rsidRDefault="00A67E6F">
      <w:pPr>
        <w:ind w:firstLine="561"/>
        <w:jc w:val="both"/>
        <w:rPr>
          <w:rFonts w:ascii="Arial" w:hAnsi="Arial" w:cs="Arial"/>
        </w:rPr>
      </w:pPr>
    </w:p>
    <w:p w14:paraId="56567B83" w14:textId="77777777" w:rsidR="00A67E6F" w:rsidRPr="00653DF3" w:rsidRDefault="00A67E6F">
      <w:pPr>
        <w:ind w:firstLine="561"/>
        <w:jc w:val="both"/>
        <w:rPr>
          <w:rFonts w:ascii="Arial" w:hAnsi="Arial" w:cs="Arial"/>
        </w:rPr>
      </w:pPr>
    </w:p>
    <w:p w14:paraId="31238126" w14:textId="77777777" w:rsidR="00A67E6F" w:rsidRPr="00653DF3" w:rsidRDefault="00A67E6F">
      <w:pPr>
        <w:ind w:firstLine="561"/>
        <w:jc w:val="both"/>
        <w:rPr>
          <w:rFonts w:ascii="Arial" w:hAnsi="Arial" w:cs="Arial"/>
        </w:rPr>
      </w:pPr>
    </w:p>
    <w:p w14:paraId="3B621676" w14:textId="77777777" w:rsidR="00A67E6F" w:rsidRPr="00653DF3" w:rsidRDefault="00A67E6F">
      <w:pPr>
        <w:ind w:firstLine="561"/>
        <w:jc w:val="both"/>
        <w:rPr>
          <w:rFonts w:ascii="Arial" w:hAnsi="Arial" w:cs="Arial"/>
        </w:rPr>
      </w:pPr>
    </w:p>
    <w:p w14:paraId="6DF64A5C" w14:textId="77777777" w:rsidR="00A67E6F" w:rsidRPr="00653DF3" w:rsidRDefault="00A67E6F">
      <w:pPr>
        <w:ind w:firstLine="561"/>
        <w:jc w:val="both"/>
        <w:rPr>
          <w:rFonts w:ascii="Arial" w:hAnsi="Arial" w:cs="Arial"/>
        </w:rPr>
      </w:pPr>
    </w:p>
    <w:p w14:paraId="4CB841E4" w14:textId="77777777" w:rsidR="00A67E6F" w:rsidRPr="00653DF3" w:rsidRDefault="00A67E6F">
      <w:pPr>
        <w:ind w:firstLine="561"/>
        <w:jc w:val="both"/>
        <w:rPr>
          <w:rFonts w:ascii="Arial" w:hAnsi="Arial" w:cs="Arial"/>
        </w:rPr>
      </w:pPr>
    </w:p>
    <w:p w14:paraId="44870AF5" w14:textId="00435F97" w:rsidR="000006EC" w:rsidRPr="00653DF3" w:rsidRDefault="000006EC" w:rsidP="000006EC">
      <w:pPr>
        <w:jc w:val="center"/>
        <w:rPr>
          <w:rFonts w:ascii="Arial" w:hAnsi="Arial" w:cs="Arial"/>
        </w:rPr>
      </w:pPr>
    </w:p>
    <w:sectPr w:rsidR="000006EC" w:rsidRPr="00653DF3" w:rsidSect="00A846A9">
      <w:headerReference w:type="even" r:id="rId25"/>
      <w:headerReference w:type="default" r:id="rId26"/>
      <w:footerReference w:type="even" r:id="rId27"/>
      <w:footerReference w:type="default" r:id="rId28"/>
      <w:headerReference w:type="first" r:id="rId29"/>
      <w:footerReference w:type="first" r:id="rId30"/>
      <w:pgSz w:w="11906" w:h="16838"/>
      <w:pgMar w:top="1276" w:right="1274" w:bottom="568" w:left="1134" w:header="426" w:footer="887"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F592C" w14:textId="77777777" w:rsidR="00E221A0" w:rsidRDefault="00E221A0">
      <w:r>
        <w:separator/>
      </w:r>
    </w:p>
  </w:endnote>
  <w:endnote w:type="continuationSeparator" w:id="0">
    <w:p w14:paraId="676483AE" w14:textId="77777777" w:rsidR="00E221A0" w:rsidRDefault="00E221A0">
      <w:r>
        <w:continuationSeparator/>
      </w:r>
    </w:p>
  </w:endnote>
  <w:endnote w:type="continuationNotice" w:id="1">
    <w:p w14:paraId="63F37F7D" w14:textId="77777777" w:rsidR="00E221A0" w:rsidRDefault="00E22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AAB03" w14:textId="77777777" w:rsidR="00E211DC" w:rsidRDefault="00E211D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618744"/>
      <w:docPartObj>
        <w:docPartGallery w:val="Page Numbers (Bottom of Page)"/>
        <w:docPartUnique/>
      </w:docPartObj>
    </w:sdtPr>
    <w:sdtContent>
      <w:p w14:paraId="6D019456" w14:textId="4F7A7921" w:rsidR="00E211DC" w:rsidRDefault="00E211DC">
        <w:pPr>
          <w:pStyle w:val="Rodap"/>
          <w:jc w:val="right"/>
        </w:pPr>
        <w:r>
          <w:fldChar w:fldCharType="begin"/>
        </w:r>
        <w:r>
          <w:instrText>PAGE   \* MERGEFORMAT</w:instrText>
        </w:r>
        <w:r>
          <w:fldChar w:fldCharType="separate"/>
        </w:r>
        <w:r w:rsidR="004D1055">
          <w:rPr>
            <w:noProof/>
          </w:rPr>
          <w:t>2</w:t>
        </w:r>
        <w:r>
          <w:fldChar w:fldCharType="end"/>
        </w:r>
      </w:p>
    </w:sdtContent>
  </w:sdt>
  <w:p w14:paraId="31FEC192" w14:textId="729F4A56" w:rsidR="00E211DC" w:rsidRDefault="00E211DC" w:rsidP="00FB7C8D">
    <w:pPr>
      <w:jc w:val="center"/>
      <w:rPr>
        <w:rFonts w:ascii="Arial" w:hAnsi="Arial" w:cs="Arial"/>
        <w:b/>
        <w:bCs/>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42144" w14:textId="77777777" w:rsidR="00E211DC" w:rsidRDefault="00E211D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A77C9" w14:textId="77777777" w:rsidR="00E221A0" w:rsidRDefault="00E221A0">
      <w:r>
        <w:separator/>
      </w:r>
    </w:p>
  </w:footnote>
  <w:footnote w:type="continuationSeparator" w:id="0">
    <w:p w14:paraId="4F9E52AA" w14:textId="77777777" w:rsidR="00E221A0" w:rsidRDefault="00E221A0">
      <w:r>
        <w:continuationSeparator/>
      </w:r>
    </w:p>
  </w:footnote>
  <w:footnote w:type="continuationNotice" w:id="1">
    <w:p w14:paraId="3A8B1BA7" w14:textId="77777777" w:rsidR="00E221A0" w:rsidRDefault="00E221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827CB" w14:textId="4A95CC5B" w:rsidR="00E211DC" w:rsidRDefault="00E211D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FBC8F" w14:textId="6FCD9E5D" w:rsidR="00E211DC" w:rsidRDefault="00E211DC">
    <w:pPr>
      <w:pStyle w:val="Cabealho"/>
    </w:pPr>
    <w:r w:rsidRPr="00A85F94">
      <w:rPr>
        <w:noProof/>
        <w:lang w:eastAsia="pt-BR"/>
      </w:rPr>
      <w:drawing>
        <wp:inline distT="0" distB="0" distL="0" distR="0" wp14:anchorId="3F114361" wp14:editId="1452B98E">
          <wp:extent cx="1554480" cy="740748"/>
          <wp:effectExtent l="0" t="0" r="7620" b="2540"/>
          <wp:docPr id="15" name="Imagem 1"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1496" cy="74409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30405" w14:textId="2941563B" w:rsidR="00E211DC" w:rsidRDefault="00E211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4F13627"/>
    <w:multiLevelType w:val="multilevel"/>
    <w:tmpl w:val="54860348"/>
    <w:lvl w:ilvl="0">
      <w:start w:val="1"/>
      <w:numFmt w:val="decimal"/>
      <w:suff w:val="space"/>
      <w:lvlText w:val="%1 -"/>
      <w:lvlJc w:val="left"/>
      <w:pPr>
        <w:ind w:left="6663" w:firstLine="0"/>
      </w:pPr>
      <w:rPr>
        <w:rFonts w:ascii="Arial" w:hAnsi="Arial" w:hint="default"/>
        <w:b/>
        <w:sz w:val="22"/>
        <w:szCs w:val="22"/>
        <w:shd w:val="clear" w:color="auto" w:fill="auto"/>
      </w:rPr>
    </w:lvl>
    <w:lvl w:ilvl="1">
      <w:start w:val="1"/>
      <w:numFmt w:val="decimal"/>
      <w:suff w:val="space"/>
      <w:lvlText w:val="%1.%2 -"/>
      <w:lvlJc w:val="left"/>
      <w:pPr>
        <w:ind w:left="227" w:firstLine="0"/>
      </w:pPr>
      <w:rPr>
        <w:rFonts w:ascii="Arial" w:hAnsi="Arial" w:hint="default"/>
        <w:b/>
        <w:sz w:val="22"/>
        <w:szCs w:val="22"/>
        <w:shd w:val="clear" w:color="auto" w:fill="auto"/>
      </w:rPr>
    </w:lvl>
    <w:lvl w:ilvl="2">
      <w:start w:val="1"/>
      <w:numFmt w:val="decimal"/>
      <w:suff w:val="space"/>
      <w:lvlText w:val="%1.%2.%3 -"/>
      <w:lvlJc w:val="left"/>
      <w:pPr>
        <w:ind w:left="283" w:firstLine="0"/>
      </w:pPr>
      <w:rPr>
        <w:rFonts w:ascii="Arial" w:hAnsi="Arial" w:hint="default"/>
        <w:b/>
        <w:sz w:val="22"/>
        <w:szCs w:val="22"/>
        <w:shd w:val="clear" w:color="auto" w:fill="auto"/>
      </w:rPr>
    </w:lvl>
    <w:lvl w:ilvl="3">
      <w:start w:val="1"/>
      <w:numFmt w:val="lowerLetter"/>
      <w:suff w:val="space"/>
      <w:lvlText w:val="%4)"/>
      <w:lvlJc w:val="left"/>
      <w:pPr>
        <w:ind w:left="567" w:firstLine="0"/>
      </w:pPr>
      <w:rPr>
        <w:rFonts w:ascii="Arial" w:hAnsi="Arial" w:hint="default"/>
        <w:b/>
        <w:sz w:val="22"/>
        <w:szCs w:val="22"/>
        <w:shd w:val="clear" w:color="auto" w:fill="auto"/>
      </w:rPr>
    </w:lvl>
    <w:lvl w:ilvl="4">
      <w:start w:val="4"/>
      <w:numFmt w:val="decimal"/>
      <w:suff w:val="space"/>
      <w:lvlText w:val="%4.%5)"/>
      <w:lvlJc w:val="left"/>
      <w:pPr>
        <w:ind w:left="850" w:firstLine="0"/>
      </w:pPr>
      <w:rPr>
        <w:rFonts w:ascii="Arial" w:hAnsi="Arial" w:hint="default"/>
        <w:b/>
        <w:sz w:val="22"/>
        <w:szCs w:val="22"/>
        <w:shd w:val="clear" w:color="auto" w:fill="auto"/>
      </w:rPr>
    </w:lvl>
    <w:lvl w:ilvl="5">
      <w:start w:val="4"/>
      <w:numFmt w:val="decimal"/>
      <w:suff w:val="nothing"/>
      <w:lvlText w:val="%5.%6"/>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13" w15:restartNumberingAfterBreak="0">
    <w:nsid w:val="080F4AB9"/>
    <w:multiLevelType w:val="multilevel"/>
    <w:tmpl w:val="00A2A4A8"/>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638"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8392509"/>
    <w:multiLevelType w:val="multilevel"/>
    <w:tmpl w:val="EF14954A"/>
    <w:lvl w:ilvl="0">
      <w:start w:val="15"/>
      <w:numFmt w:val="decimal"/>
      <w:lvlText w:val="%1"/>
      <w:lvlJc w:val="left"/>
      <w:pPr>
        <w:ind w:left="420" w:hanging="420"/>
      </w:pPr>
      <w:rPr>
        <w:rFonts w:hint="default"/>
        <w:color w:val="auto"/>
      </w:rPr>
    </w:lvl>
    <w:lvl w:ilvl="1">
      <w:start w:val="2"/>
      <w:numFmt w:val="decimal"/>
      <w:lvlText w:val="%1.%2"/>
      <w:lvlJc w:val="left"/>
      <w:pPr>
        <w:ind w:left="846" w:hanging="42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Zero"/>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4848" w:hanging="1440"/>
      </w:pPr>
      <w:rPr>
        <w:rFonts w:hint="default"/>
        <w:color w:val="auto"/>
      </w:rPr>
    </w:lvl>
  </w:abstractNum>
  <w:abstractNum w:abstractNumId="15" w15:restartNumberingAfterBreak="0">
    <w:nsid w:val="0F3F26D9"/>
    <w:multiLevelType w:val="hybridMultilevel"/>
    <w:tmpl w:val="1B447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520"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53E5591"/>
    <w:multiLevelType w:val="hybridMultilevel"/>
    <w:tmpl w:val="B254E6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2211EEC"/>
    <w:multiLevelType w:val="multilevel"/>
    <w:tmpl w:val="EEF015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804895"/>
    <w:multiLevelType w:val="multilevel"/>
    <w:tmpl w:val="600E8518"/>
    <w:lvl w:ilvl="0">
      <w:start w:val="7"/>
      <w:numFmt w:val="decimal"/>
      <w:lvlText w:val="%1"/>
      <w:lvlJc w:val="left"/>
      <w:pPr>
        <w:ind w:left="360" w:hanging="360"/>
      </w:pPr>
      <w:rPr>
        <w:rFonts w:hint="default"/>
        <w:b w:val="0"/>
      </w:rPr>
    </w:lvl>
    <w:lvl w:ilvl="1">
      <w:start w:val="2"/>
      <w:numFmt w:val="decimal"/>
      <w:lvlText w:val="%1.%2"/>
      <w:lvlJc w:val="left"/>
      <w:pPr>
        <w:ind w:left="750" w:hanging="360"/>
      </w:pPr>
      <w:rPr>
        <w:rFonts w:hint="default"/>
        <w:b w:val="0"/>
      </w:rPr>
    </w:lvl>
    <w:lvl w:ilvl="2">
      <w:start w:val="1"/>
      <w:numFmt w:val="decimal"/>
      <w:lvlText w:val="%1.%2.%3"/>
      <w:lvlJc w:val="left"/>
      <w:pPr>
        <w:ind w:left="1500" w:hanging="720"/>
      </w:pPr>
      <w:rPr>
        <w:rFonts w:hint="default"/>
        <w:b w:val="0"/>
      </w:rPr>
    </w:lvl>
    <w:lvl w:ilvl="3">
      <w:start w:val="1"/>
      <w:numFmt w:val="decimal"/>
      <w:lvlText w:val="%1.%2.%3.%4"/>
      <w:lvlJc w:val="left"/>
      <w:pPr>
        <w:ind w:left="1890" w:hanging="720"/>
      </w:pPr>
      <w:rPr>
        <w:rFonts w:hint="default"/>
        <w:b w:val="0"/>
      </w:rPr>
    </w:lvl>
    <w:lvl w:ilvl="4">
      <w:start w:val="1"/>
      <w:numFmt w:val="decimal"/>
      <w:lvlText w:val="%1.%2.%3.%4.%5"/>
      <w:lvlJc w:val="left"/>
      <w:pPr>
        <w:ind w:left="2640" w:hanging="1080"/>
      </w:pPr>
      <w:rPr>
        <w:rFonts w:hint="default"/>
        <w:b w:val="0"/>
      </w:rPr>
    </w:lvl>
    <w:lvl w:ilvl="5">
      <w:start w:val="1"/>
      <w:numFmt w:val="decimal"/>
      <w:lvlText w:val="%1.%2.%3.%4.%5.%6"/>
      <w:lvlJc w:val="left"/>
      <w:pPr>
        <w:ind w:left="3030" w:hanging="1080"/>
      </w:pPr>
      <w:rPr>
        <w:rFonts w:hint="default"/>
        <w:b w:val="0"/>
      </w:rPr>
    </w:lvl>
    <w:lvl w:ilvl="6">
      <w:start w:val="1"/>
      <w:numFmt w:val="decimal"/>
      <w:lvlText w:val="%1.%2.%3.%4.%5.%6.%7"/>
      <w:lvlJc w:val="left"/>
      <w:pPr>
        <w:ind w:left="3780" w:hanging="1440"/>
      </w:pPr>
      <w:rPr>
        <w:rFonts w:hint="default"/>
        <w:b w:val="0"/>
      </w:rPr>
    </w:lvl>
    <w:lvl w:ilvl="7">
      <w:start w:val="1"/>
      <w:numFmt w:val="decimal"/>
      <w:lvlText w:val="%1.%2.%3.%4.%5.%6.%7.%8"/>
      <w:lvlJc w:val="left"/>
      <w:pPr>
        <w:ind w:left="4170" w:hanging="1440"/>
      </w:pPr>
      <w:rPr>
        <w:rFonts w:hint="default"/>
        <w:b w:val="0"/>
      </w:rPr>
    </w:lvl>
    <w:lvl w:ilvl="8">
      <w:start w:val="1"/>
      <w:numFmt w:val="decimal"/>
      <w:lvlText w:val="%1.%2.%3.%4.%5.%6.%7.%8.%9"/>
      <w:lvlJc w:val="left"/>
      <w:pPr>
        <w:ind w:left="4920" w:hanging="1800"/>
      </w:pPr>
      <w:rPr>
        <w:rFonts w:hint="default"/>
        <w:b w:val="0"/>
      </w:rPr>
    </w:lvl>
  </w:abstractNum>
  <w:abstractNum w:abstractNumId="21"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FE3FE6"/>
    <w:multiLevelType w:val="multilevel"/>
    <w:tmpl w:val="287EF490"/>
    <w:lvl w:ilvl="0">
      <w:start w:val="15"/>
      <w:numFmt w:val="decimal"/>
      <w:lvlText w:val="%1"/>
      <w:lvlJc w:val="left"/>
      <w:pPr>
        <w:ind w:left="375" w:hanging="375"/>
      </w:pPr>
      <w:rPr>
        <w:rFonts w:ascii="Arial" w:hAnsi="Arial" w:cs="Arial" w:hint="default"/>
      </w:rPr>
    </w:lvl>
    <w:lvl w:ilvl="1">
      <w:start w:val="1"/>
      <w:numFmt w:val="decimal"/>
      <w:lvlText w:val="%1.%2"/>
      <w:lvlJc w:val="left"/>
      <w:pPr>
        <w:ind w:left="942" w:hanging="375"/>
      </w:pPr>
      <w:rPr>
        <w:rFonts w:ascii="Arial" w:hAnsi="Arial" w:cs="Arial" w:hint="default"/>
      </w:rPr>
    </w:lvl>
    <w:lvl w:ilvl="2">
      <w:start w:val="1"/>
      <w:numFmt w:val="decimal"/>
      <w:lvlText w:val="%1.%2.%3"/>
      <w:lvlJc w:val="left"/>
      <w:pPr>
        <w:ind w:left="1854" w:hanging="720"/>
      </w:pPr>
      <w:rPr>
        <w:rFonts w:ascii="Arial" w:hAnsi="Arial" w:cs="Arial"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4" w15:restartNumberingAfterBreak="0">
    <w:nsid w:val="79DA6924"/>
    <w:multiLevelType w:val="multilevel"/>
    <w:tmpl w:val="BCD26628"/>
    <w:numStyleLink w:val="PrefPira"/>
  </w:abstractNum>
  <w:num w:numId="1">
    <w:abstractNumId w:val="0"/>
  </w:num>
  <w:num w:numId="2">
    <w:abstractNumId w:val="1"/>
  </w:num>
  <w:num w:numId="3">
    <w:abstractNumId w:val="21"/>
  </w:num>
  <w:num w:numId="4">
    <w:abstractNumId w:val="17"/>
  </w:num>
  <w:num w:numId="5">
    <w:abstractNumId w:val="24"/>
  </w:num>
  <w:num w:numId="6">
    <w:abstractNumId w:val="16"/>
  </w:num>
  <w:num w:numId="7">
    <w:abstractNumId w:val="22"/>
  </w:num>
  <w:num w:numId="8">
    <w:abstractNumId w:val="14"/>
  </w:num>
  <w:num w:numId="9">
    <w:abstractNumId w:val="19"/>
  </w:num>
  <w:num w:numId="10">
    <w:abstractNumId w:val="20"/>
  </w:num>
  <w:num w:numId="11">
    <w:abstractNumId w:val="12"/>
  </w:num>
  <w:num w:numId="12">
    <w:abstractNumId w:val="13"/>
  </w:num>
  <w:num w:numId="13">
    <w:abstractNumId w:val="23"/>
  </w:num>
  <w:num w:numId="14">
    <w:abstractNumId w:val="15"/>
  </w:num>
  <w:num w:numId="1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06EC"/>
    <w:rsid w:val="00001EE2"/>
    <w:rsid w:val="00002199"/>
    <w:rsid w:val="000021D7"/>
    <w:rsid w:val="00002E9E"/>
    <w:rsid w:val="00003481"/>
    <w:rsid w:val="00005B1E"/>
    <w:rsid w:val="00005BB1"/>
    <w:rsid w:val="00005EBD"/>
    <w:rsid w:val="000067EF"/>
    <w:rsid w:val="00006EC6"/>
    <w:rsid w:val="00010CDB"/>
    <w:rsid w:val="00011101"/>
    <w:rsid w:val="0001139B"/>
    <w:rsid w:val="000115D0"/>
    <w:rsid w:val="0001194A"/>
    <w:rsid w:val="00011965"/>
    <w:rsid w:val="00011B0D"/>
    <w:rsid w:val="0001215D"/>
    <w:rsid w:val="00015219"/>
    <w:rsid w:val="0002015C"/>
    <w:rsid w:val="000202AF"/>
    <w:rsid w:val="00021852"/>
    <w:rsid w:val="0002200C"/>
    <w:rsid w:val="00025E62"/>
    <w:rsid w:val="000260FA"/>
    <w:rsid w:val="00033677"/>
    <w:rsid w:val="00034F85"/>
    <w:rsid w:val="000363C9"/>
    <w:rsid w:val="000375B2"/>
    <w:rsid w:val="00041E0E"/>
    <w:rsid w:val="0004472A"/>
    <w:rsid w:val="000449CB"/>
    <w:rsid w:val="00044DB6"/>
    <w:rsid w:val="0004580A"/>
    <w:rsid w:val="00046F7D"/>
    <w:rsid w:val="00047809"/>
    <w:rsid w:val="00047C36"/>
    <w:rsid w:val="00051DE0"/>
    <w:rsid w:val="00052832"/>
    <w:rsid w:val="00052C21"/>
    <w:rsid w:val="00054C12"/>
    <w:rsid w:val="00055287"/>
    <w:rsid w:val="000609BC"/>
    <w:rsid w:val="00060AFA"/>
    <w:rsid w:val="0006113A"/>
    <w:rsid w:val="00061BBA"/>
    <w:rsid w:val="00061E5C"/>
    <w:rsid w:val="000622C1"/>
    <w:rsid w:val="00062346"/>
    <w:rsid w:val="000638A0"/>
    <w:rsid w:val="00064B31"/>
    <w:rsid w:val="000654D2"/>
    <w:rsid w:val="00066251"/>
    <w:rsid w:val="0006735B"/>
    <w:rsid w:val="00070718"/>
    <w:rsid w:val="0007230A"/>
    <w:rsid w:val="00072596"/>
    <w:rsid w:val="00072732"/>
    <w:rsid w:val="00075328"/>
    <w:rsid w:val="00080EFF"/>
    <w:rsid w:val="0008215E"/>
    <w:rsid w:val="00085156"/>
    <w:rsid w:val="00085CB4"/>
    <w:rsid w:val="000876AE"/>
    <w:rsid w:val="000900C1"/>
    <w:rsid w:val="00091C5A"/>
    <w:rsid w:val="00093EBA"/>
    <w:rsid w:val="00093F72"/>
    <w:rsid w:val="00094E36"/>
    <w:rsid w:val="00095252"/>
    <w:rsid w:val="0009585F"/>
    <w:rsid w:val="00097DE0"/>
    <w:rsid w:val="000A07C0"/>
    <w:rsid w:val="000A0BBD"/>
    <w:rsid w:val="000A17B2"/>
    <w:rsid w:val="000A1E60"/>
    <w:rsid w:val="000A3A68"/>
    <w:rsid w:val="000A4647"/>
    <w:rsid w:val="000A7866"/>
    <w:rsid w:val="000B32FB"/>
    <w:rsid w:val="000B52DE"/>
    <w:rsid w:val="000B594D"/>
    <w:rsid w:val="000C0CA4"/>
    <w:rsid w:val="000C23D6"/>
    <w:rsid w:val="000C2BED"/>
    <w:rsid w:val="000C3D37"/>
    <w:rsid w:val="000C611C"/>
    <w:rsid w:val="000D13DB"/>
    <w:rsid w:val="000D3969"/>
    <w:rsid w:val="000D405A"/>
    <w:rsid w:val="000D507D"/>
    <w:rsid w:val="000D5271"/>
    <w:rsid w:val="000E1FA2"/>
    <w:rsid w:val="000E200E"/>
    <w:rsid w:val="000E266D"/>
    <w:rsid w:val="000E7BD6"/>
    <w:rsid w:val="000E7C3B"/>
    <w:rsid w:val="000E7CEB"/>
    <w:rsid w:val="000F1D3A"/>
    <w:rsid w:val="00101674"/>
    <w:rsid w:val="00101CDD"/>
    <w:rsid w:val="00102417"/>
    <w:rsid w:val="00102FFC"/>
    <w:rsid w:val="00104A35"/>
    <w:rsid w:val="00105553"/>
    <w:rsid w:val="00105AF2"/>
    <w:rsid w:val="00106AF3"/>
    <w:rsid w:val="00106BE8"/>
    <w:rsid w:val="00110581"/>
    <w:rsid w:val="001107AE"/>
    <w:rsid w:val="0011084F"/>
    <w:rsid w:val="00110E8D"/>
    <w:rsid w:val="00111E4E"/>
    <w:rsid w:val="0011209A"/>
    <w:rsid w:val="00113970"/>
    <w:rsid w:val="001157FD"/>
    <w:rsid w:val="00117017"/>
    <w:rsid w:val="0012172A"/>
    <w:rsid w:val="001235C7"/>
    <w:rsid w:val="00124A6D"/>
    <w:rsid w:val="00125575"/>
    <w:rsid w:val="00125B3A"/>
    <w:rsid w:val="001327AF"/>
    <w:rsid w:val="00132F44"/>
    <w:rsid w:val="00133C96"/>
    <w:rsid w:val="00135328"/>
    <w:rsid w:val="0013542D"/>
    <w:rsid w:val="001356B2"/>
    <w:rsid w:val="001356F8"/>
    <w:rsid w:val="00135F48"/>
    <w:rsid w:val="0013675A"/>
    <w:rsid w:val="00137094"/>
    <w:rsid w:val="00137FBF"/>
    <w:rsid w:val="0014129E"/>
    <w:rsid w:val="0014148F"/>
    <w:rsid w:val="0014366F"/>
    <w:rsid w:val="001449C6"/>
    <w:rsid w:val="00145C11"/>
    <w:rsid w:val="00146131"/>
    <w:rsid w:val="00147CD0"/>
    <w:rsid w:val="00150083"/>
    <w:rsid w:val="0015114C"/>
    <w:rsid w:val="0015238A"/>
    <w:rsid w:val="00152A8F"/>
    <w:rsid w:val="00152F2A"/>
    <w:rsid w:val="001531EF"/>
    <w:rsid w:val="001533C0"/>
    <w:rsid w:val="001534DC"/>
    <w:rsid w:val="00154C49"/>
    <w:rsid w:val="00155ABE"/>
    <w:rsid w:val="001562ED"/>
    <w:rsid w:val="00162D22"/>
    <w:rsid w:val="00164EB2"/>
    <w:rsid w:val="0016763A"/>
    <w:rsid w:val="0017292D"/>
    <w:rsid w:val="00172D96"/>
    <w:rsid w:val="001750EE"/>
    <w:rsid w:val="0017750A"/>
    <w:rsid w:val="0017766A"/>
    <w:rsid w:val="00180F28"/>
    <w:rsid w:val="00183407"/>
    <w:rsid w:val="00186223"/>
    <w:rsid w:val="00187D0D"/>
    <w:rsid w:val="00192258"/>
    <w:rsid w:val="00192C3B"/>
    <w:rsid w:val="00193955"/>
    <w:rsid w:val="00193F9E"/>
    <w:rsid w:val="001974BB"/>
    <w:rsid w:val="00197666"/>
    <w:rsid w:val="001A358A"/>
    <w:rsid w:val="001A3A4D"/>
    <w:rsid w:val="001A5C5A"/>
    <w:rsid w:val="001A7209"/>
    <w:rsid w:val="001A7C20"/>
    <w:rsid w:val="001B0ECD"/>
    <w:rsid w:val="001B2886"/>
    <w:rsid w:val="001B3FE1"/>
    <w:rsid w:val="001B449C"/>
    <w:rsid w:val="001B762C"/>
    <w:rsid w:val="001C03A3"/>
    <w:rsid w:val="001C0C87"/>
    <w:rsid w:val="001C1010"/>
    <w:rsid w:val="001C4A72"/>
    <w:rsid w:val="001C50FD"/>
    <w:rsid w:val="001C534E"/>
    <w:rsid w:val="001C5917"/>
    <w:rsid w:val="001C6AB3"/>
    <w:rsid w:val="001C7B75"/>
    <w:rsid w:val="001D3507"/>
    <w:rsid w:val="001D40CD"/>
    <w:rsid w:val="001E04F7"/>
    <w:rsid w:val="001E055C"/>
    <w:rsid w:val="001E12C7"/>
    <w:rsid w:val="001E3032"/>
    <w:rsid w:val="001E525D"/>
    <w:rsid w:val="001E544E"/>
    <w:rsid w:val="001E5D5C"/>
    <w:rsid w:val="001E6649"/>
    <w:rsid w:val="001E6FFC"/>
    <w:rsid w:val="001E7A89"/>
    <w:rsid w:val="001F452A"/>
    <w:rsid w:val="001F683A"/>
    <w:rsid w:val="001F687B"/>
    <w:rsid w:val="002003DD"/>
    <w:rsid w:val="00201F21"/>
    <w:rsid w:val="00203808"/>
    <w:rsid w:val="00204EB5"/>
    <w:rsid w:val="00213AAB"/>
    <w:rsid w:val="00215C56"/>
    <w:rsid w:val="0021702F"/>
    <w:rsid w:val="0021733D"/>
    <w:rsid w:val="00217D50"/>
    <w:rsid w:val="00221E2F"/>
    <w:rsid w:val="00222189"/>
    <w:rsid w:val="00224014"/>
    <w:rsid w:val="00225EF7"/>
    <w:rsid w:val="0022616A"/>
    <w:rsid w:val="00226614"/>
    <w:rsid w:val="00226E17"/>
    <w:rsid w:val="002309AA"/>
    <w:rsid w:val="00232CA6"/>
    <w:rsid w:val="00233A5C"/>
    <w:rsid w:val="002374BA"/>
    <w:rsid w:val="00237C3E"/>
    <w:rsid w:val="00240B18"/>
    <w:rsid w:val="0024151E"/>
    <w:rsid w:val="0024287F"/>
    <w:rsid w:val="0024780A"/>
    <w:rsid w:val="002541C8"/>
    <w:rsid w:val="00255E9A"/>
    <w:rsid w:val="00256C66"/>
    <w:rsid w:val="00260EF4"/>
    <w:rsid w:val="002619E4"/>
    <w:rsid w:val="00261C6D"/>
    <w:rsid w:val="00265A6D"/>
    <w:rsid w:val="00270999"/>
    <w:rsid w:val="002769C1"/>
    <w:rsid w:val="00276C1A"/>
    <w:rsid w:val="0028145B"/>
    <w:rsid w:val="0028529C"/>
    <w:rsid w:val="00285651"/>
    <w:rsid w:val="002870AA"/>
    <w:rsid w:val="0029133C"/>
    <w:rsid w:val="00292CCB"/>
    <w:rsid w:val="00293B60"/>
    <w:rsid w:val="00297498"/>
    <w:rsid w:val="002A0496"/>
    <w:rsid w:val="002A2C5A"/>
    <w:rsid w:val="002A597C"/>
    <w:rsid w:val="002A669F"/>
    <w:rsid w:val="002A774D"/>
    <w:rsid w:val="002A7E9F"/>
    <w:rsid w:val="002B0F59"/>
    <w:rsid w:val="002B0FE2"/>
    <w:rsid w:val="002B2DF2"/>
    <w:rsid w:val="002B5336"/>
    <w:rsid w:val="002B5AEC"/>
    <w:rsid w:val="002B6824"/>
    <w:rsid w:val="002C07BA"/>
    <w:rsid w:val="002C2869"/>
    <w:rsid w:val="002C4141"/>
    <w:rsid w:val="002C4216"/>
    <w:rsid w:val="002C4AFA"/>
    <w:rsid w:val="002C524D"/>
    <w:rsid w:val="002C74A8"/>
    <w:rsid w:val="002D014A"/>
    <w:rsid w:val="002D1B36"/>
    <w:rsid w:val="002D21D7"/>
    <w:rsid w:val="002D380C"/>
    <w:rsid w:val="002D4D0B"/>
    <w:rsid w:val="002D53F8"/>
    <w:rsid w:val="002D7751"/>
    <w:rsid w:val="002D7B34"/>
    <w:rsid w:val="002E0490"/>
    <w:rsid w:val="002E4C92"/>
    <w:rsid w:val="002E579D"/>
    <w:rsid w:val="002E693C"/>
    <w:rsid w:val="002F3AF1"/>
    <w:rsid w:val="002F40E6"/>
    <w:rsid w:val="002F4550"/>
    <w:rsid w:val="002F4C25"/>
    <w:rsid w:val="002F5C44"/>
    <w:rsid w:val="002F61D5"/>
    <w:rsid w:val="00300B3C"/>
    <w:rsid w:val="0030315D"/>
    <w:rsid w:val="003033F2"/>
    <w:rsid w:val="00303523"/>
    <w:rsid w:val="0030383C"/>
    <w:rsid w:val="00305146"/>
    <w:rsid w:val="00305B03"/>
    <w:rsid w:val="00305C73"/>
    <w:rsid w:val="00307956"/>
    <w:rsid w:val="00310773"/>
    <w:rsid w:val="003116FA"/>
    <w:rsid w:val="00315C8D"/>
    <w:rsid w:val="00316FC0"/>
    <w:rsid w:val="0032019D"/>
    <w:rsid w:val="0032023A"/>
    <w:rsid w:val="00323DAD"/>
    <w:rsid w:val="00325089"/>
    <w:rsid w:val="00330E53"/>
    <w:rsid w:val="0033414C"/>
    <w:rsid w:val="00334D7F"/>
    <w:rsid w:val="00335E02"/>
    <w:rsid w:val="00337A29"/>
    <w:rsid w:val="00340002"/>
    <w:rsid w:val="003401C9"/>
    <w:rsid w:val="00340B90"/>
    <w:rsid w:val="003426BF"/>
    <w:rsid w:val="003474E9"/>
    <w:rsid w:val="00353A5F"/>
    <w:rsid w:val="00354CC8"/>
    <w:rsid w:val="00356C22"/>
    <w:rsid w:val="00357ECA"/>
    <w:rsid w:val="0036101F"/>
    <w:rsid w:val="003622AA"/>
    <w:rsid w:val="00363685"/>
    <w:rsid w:val="00363E7C"/>
    <w:rsid w:val="00372340"/>
    <w:rsid w:val="003725FD"/>
    <w:rsid w:val="0037296B"/>
    <w:rsid w:val="003729B3"/>
    <w:rsid w:val="003756E0"/>
    <w:rsid w:val="003762C6"/>
    <w:rsid w:val="0038098A"/>
    <w:rsid w:val="00381F7C"/>
    <w:rsid w:val="00385660"/>
    <w:rsid w:val="0039059A"/>
    <w:rsid w:val="0039074C"/>
    <w:rsid w:val="0039540B"/>
    <w:rsid w:val="0039599C"/>
    <w:rsid w:val="003961BD"/>
    <w:rsid w:val="00397200"/>
    <w:rsid w:val="003A3684"/>
    <w:rsid w:val="003B0D65"/>
    <w:rsid w:val="003B11A8"/>
    <w:rsid w:val="003B267F"/>
    <w:rsid w:val="003B26D5"/>
    <w:rsid w:val="003B26DA"/>
    <w:rsid w:val="003B4D3E"/>
    <w:rsid w:val="003B4E43"/>
    <w:rsid w:val="003B6C98"/>
    <w:rsid w:val="003B6DB0"/>
    <w:rsid w:val="003C218E"/>
    <w:rsid w:val="003C38B4"/>
    <w:rsid w:val="003C3BB6"/>
    <w:rsid w:val="003C5193"/>
    <w:rsid w:val="003C5D04"/>
    <w:rsid w:val="003D1BFF"/>
    <w:rsid w:val="003D365C"/>
    <w:rsid w:val="003D4BE3"/>
    <w:rsid w:val="003D53BD"/>
    <w:rsid w:val="003D6D0D"/>
    <w:rsid w:val="003D7766"/>
    <w:rsid w:val="003E145E"/>
    <w:rsid w:val="003E2743"/>
    <w:rsid w:val="003E3755"/>
    <w:rsid w:val="003E71C8"/>
    <w:rsid w:val="003E7308"/>
    <w:rsid w:val="003E73E4"/>
    <w:rsid w:val="003F0B9F"/>
    <w:rsid w:val="003F0FC7"/>
    <w:rsid w:val="003F20AC"/>
    <w:rsid w:val="003F2111"/>
    <w:rsid w:val="003F2BFE"/>
    <w:rsid w:val="004013F2"/>
    <w:rsid w:val="00401738"/>
    <w:rsid w:val="004033C4"/>
    <w:rsid w:val="00404513"/>
    <w:rsid w:val="00404D79"/>
    <w:rsid w:val="00407ACB"/>
    <w:rsid w:val="0041149C"/>
    <w:rsid w:val="00412A18"/>
    <w:rsid w:val="00414350"/>
    <w:rsid w:val="00415707"/>
    <w:rsid w:val="00416145"/>
    <w:rsid w:val="00420AC7"/>
    <w:rsid w:val="0042328A"/>
    <w:rsid w:val="00423469"/>
    <w:rsid w:val="00423956"/>
    <w:rsid w:val="00424831"/>
    <w:rsid w:val="00426631"/>
    <w:rsid w:val="0042686C"/>
    <w:rsid w:val="004278C8"/>
    <w:rsid w:val="00430AC8"/>
    <w:rsid w:val="00430EF9"/>
    <w:rsid w:val="004318D3"/>
    <w:rsid w:val="004324C6"/>
    <w:rsid w:val="004339CE"/>
    <w:rsid w:val="00435D73"/>
    <w:rsid w:val="00436A5D"/>
    <w:rsid w:val="00441CC0"/>
    <w:rsid w:val="00443610"/>
    <w:rsid w:val="00443F55"/>
    <w:rsid w:val="004453CB"/>
    <w:rsid w:val="00446EEC"/>
    <w:rsid w:val="00450C37"/>
    <w:rsid w:val="0045158C"/>
    <w:rsid w:val="00451A76"/>
    <w:rsid w:val="004549B8"/>
    <w:rsid w:val="00455750"/>
    <w:rsid w:val="00455D2F"/>
    <w:rsid w:val="00460D42"/>
    <w:rsid w:val="00461880"/>
    <w:rsid w:val="004638E5"/>
    <w:rsid w:val="00463D55"/>
    <w:rsid w:val="004641E2"/>
    <w:rsid w:val="00464DA3"/>
    <w:rsid w:val="00464EA3"/>
    <w:rsid w:val="00465F5B"/>
    <w:rsid w:val="00471281"/>
    <w:rsid w:val="0047254C"/>
    <w:rsid w:val="0047397D"/>
    <w:rsid w:val="004744A4"/>
    <w:rsid w:val="004754D7"/>
    <w:rsid w:val="0047604F"/>
    <w:rsid w:val="00477329"/>
    <w:rsid w:val="00477801"/>
    <w:rsid w:val="004800A5"/>
    <w:rsid w:val="00480130"/>
    <w:rsid w:val="0048082A"/>
    <w:rsid w:val="00481D26"/>
    <w:rsid w:val="00484465"/>
    <w:rsid w:val="004850B2"/>
    <w:rsid w:val="00485728"/>
    <w:rsid w:val="00485B82"/>
    <w:rsid w:val="0048687B"/>
    <w:rsid w:val="004900AC"/>
    <w:rsid w:val="00491DF6"/>
    <w:rsid w:val="004928A5"/>
    <w:rsid w:val="004938E9"/>
    <w:rsid w:val="0049533B"/>
    <w:rsid w:val="00496972"/>
    <w:rsid w:val="00497029"/>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1BB"/>
    <w:rsid w:val="004C5D5D"/>
    <w:rsid w:val="004C70EE"/>
    <w:rsid w:val="004D1055"/>
    <w:rsid w:val="004D1C85"/>
    <w:rsid w:val="004D1CF1"/>
    <w:rsid w:val="004D71C0"/>
    <w:rsid w:val="004D78E8"/>
    <w:rsid w:val="004E09A9"/>
    <w:rsid w:val="004E3EDC"/>
    <w:rsid w:val="004E589D"/>
    <w:rsid w:val="004F0DC3"/>
    <w:rsid w:val="004F1E8F"/>
    <w:rsid w:val="004F2548"/>
    <w:rsid w:val="004F3EBD"/>
    <w:rsid w:val="004F4C2D"/>
    <w:rsid w:val="004F50DE"/>
    <w:rsid w:val="004F7D38"/>
    <w:rsid w:val="005002F7"/>
    <w:rsid w:val="00500D68"/>
    <w:rsid w:val="00500DC5"/>
    <w:rsid w:val="00503C3C"/>
    <w:rsid w:val="00504A6D"/>
    <w:rsid w:val="0050582F"/>
    <w:rsid w:val="00505F65"/>
    <w:rsid w:val="0050708D"/>
    <w:rsid w:val="005074D4"/>
    <w:rsid w:val="00507C04"/>
    <w:rsid w:val="00513B98"/>
    <w:rsid w:val="00513BD6"/>
    <w:rsid w:val="00514C8B"/>
    <w:rsid w:val="005150F2"/>
    <w:rsid w:val="00517179"/>
    <w:rsid w:val="00517658"/>
    <w:rsid w:val="00520912"/>
    <w:rsid w:val="00527821"/>
    <w:rsid w:val="00527BFC"/>
    <w:rsid w:val="00530C1B"/>
    <w:rsid w:val="00531C7B"/>
    <w:rsid w:val="0053334B"/>
    <w:rsid w:val="00534D2C"/>
    <w:rsid w:val="005351CE"/>
    <w:rsid w:val="0053793A"/>
    <w:rsid w:val="00542C1F"/>
    <w:rsid w:val="00542DD3"/>
    <w:rsid w:val="005434CB"/>
    <w:rsid w:val="00544B22"/>
    <w:rsid w:val="00544C85"/>
    <w:rsid w:val="005450D3"/>
    <w:rsid w:val="00545AB9"/>
    <w:rsid w:val="0054765E"/>
    <w:rsid w:val="0055031F"/>
    <w:rsid w:val="00551156"/>
    <w:rsid w:val="00551F40"/>
    <w:rsid w:val="005527DB"/>
    <w:rsid w:val="00555121"/>
    <w:rsid w:val="005558EA"/>
    <w:rsid w:val="00556569"/>
    <w:rsid w:val="005601BB"/>
    <w:rsid w:val="00560C93"/>
    <w:rsid w:val="00561CF5"/>
    <w:rsid w:val="00562FA7"/>
    <w:rsid w:val="00563433"/>
    <w:rsid w:val="00564264"/>
    <w:rsid w:val="0056461F"/>
    <w:rsid w:val="005653E6"/>
    <w:rsid w:val="00565B84"/>
    <w:rsid w:val="00566D6F"/>
    <w:rsid w:val="005703D9"/>
    <w:rsid w:val="0057128C"/>
    <w:rsid w:val="00571ACC"/>
    <w:rsid w:val="00571EA0"/>
    <w:rsid w:val="00572729"/>
    <w:rsid w:val="005729A2"/>
    <w:rsid w:val="00573802"/>
    <w:rsid w:val="005743E0"/>
    <w:rsid w:val="00574619"/>
    <w:rsid w:val="00574A46"/>
    <w:rsid w:val="00574C18"/>
    <w:rsid w:val="00577040"/>
    <w:rsid w:val="0058000F"/>
    <w:rsid w:val="0058261D"/>
    <w:rsid w:val="00584ECB"/>
    <w:rsid w:val="0059159B"/>
    <w:rsid w:val="005930AA"/>
    <w:rsid w:val="00593EE8"/>
    <w:rsid w:val="005963E7"/>
    <w:rsid w:val="005968CB"/>
    <w:rsid w:val="00596DB4"/>
    <w:rsid w:val="005A037A"/>
    <w:rsid w:val="005A06E1"/>
    <w:rsid w:val="005A1741"/>
    <w:rsid w:val="005A203B"/>
    <w:rsid w:val="005A265D"/>
    <w:rsid w:val="005A4570"/>
    <w:rsid w:val="005A5C39"/>
    <w:rsid w:val="005A5E8E"/>
    <w:rsid w:val="005A639E"/>
    <w:rsid w:val="005A7948"/>
    <w:rsid w:val="005A7A18"/>
    <w:rsid w:val="005B14E8"/>
    <w:rsid w:val="005B1B09"/>
    <w:rsid w:val="005B1E0E"/>
    <w:rsid w:val="005B3598"/>
    <w:rsid w:val="005B372D"/>
    <w:rsid w:val="005B3D83"/>
    <w:rsid w:val="005B4F4E"/>
    <w:rsid w:val="005B51BF"/>
    <w:rsid w:val="005B6884"/>
    <w:rsid w:val="005B7C3E"/>
    <w:rsid w:val="005C1528"/>
    <w:rsid w:val="005C1ADB"/>
    <w:rsid w:val="005C1EFA"/>
    <w:rsid w:val="005C3740"/>
    <w:rsid w:val="005C4103"/>
    <w:rsid w:val="005C4310"/>
    <w:rsid w:val="005C7427"/>
    <w:rsid w:val="005D0AA1"/>
    <w:rsid w:val="005D1FA8"/>
    <w:rsid w:val="005D4ABC"/>
    <w:rsid w:val="005D59C7"/>
    <w:rsid w:val="005E1B2D"/>
    <w:rsid w:val="005E2637"/>
    <w:rsid w:val="005E2CB5"/>
    <w:rsid w:val="005E3609"/>
    <w:rsid w:val="005E3A9B"/>
    <w:rsid w:val="005E44B7"/>
    <w:rsid w:val="005E52AF"/>
    <w:rsid w:val="005E54F6"/>
    <w:rsid w:val="005E5E20"/>
    <w:rsid w:val="005E6682"/>
    <w:rsid w:val="005E6FF3"/>
    <w:rsid w:val="005F2451"/>
    <w:rsid w:val="005F4348"/>
    <w:rsid w:val="005F6F5E"/>
    <w:rsid w:val="00601772"/>
    <w:rsid w:val="00602A38"/>
    <w:rsid w:val="00602C59"/>
    <w:rsid w:val="00605F9A"/>
    <w:rsid w:val="006060BD"/>
    <w:rsid w:val="00611FAC"/>
    <w:rsid w:val="00612B93"/>
    <w:rsid w:val="006154E3"/>
    <w:rsid w:val="00617C24"/>
    <w:rsid w:val="00621A7C"/>
    <w:rsid w:val="0062281D"/>
    <w:rsid w:val="00623FB5"/>
    <w:rsid w:val="006243E3"/>
    <w:rsid w:val="00624DDC"/>
    <w:rsid w:val="00625094"/>
    <w:rsid w:val="006263F9"/>
    <w:rsid w:val="006270B1"/>
    <w:rsid w:val="006271C3"/>
    <w:rsid w:val="00630194"/>
    <w:rsid w:val="00630AE9"/>
    <w:rsid w:val="00631B4E"/>
    <w:rsid w:val="00631F96"/>
    <w:rsid w:val="00633556"/>
    <w:rsid w:val="00633AE4"/>
    <w:rsid w:val="00635260"/>
    <w:rsid w:val="00635407"/>
    <w:rsid w:val="00640C70"/>
    <w:rsid w:val="006419A3"/>
    <w:rsid w:val="00641BF2"/>
    <w:rsid w:val="006448C5"/>
    <w:rsid w:val="00647F86"/>
    <w:rsid w:val="00652260"/>
    <w:rsid w:val="00652458"/>
    <w:rsid w:val="00653DF3"/>
    <w:rsid w:val="00655019"/>
    <w:rsid w:val="006561BB"/>
    <w:rsid w:val="00661274"/>
    <w:rsid w:val="006619C8"/>
    <w:rsid w:val="00661A02"/>
    <w:rsid w:val="00664523"/>
    <w:rsid w:val="00664B77"/>
    <w:rsid w:val="00666A8A"/>
    <w:rsid w:val="0067004E"/>
    <w:rsid w:val="00670C4C"/>
    <w:rsid w:val="00672D4B"/>
    <w:rsid w:val="00673C41"/>
    <w:rsid w:val="0067604E"/>
    <w:rsid w:val="00677552"/>
    <w:rsid w:val="0068046F"/>
    <w:rsid w:val="00681575"/>
    <w:rsid w:val="006830BE"/>
    <w:rsid w:val="006843DC"/>
    <w:rsid w:val="006872E6"/>
    <w:rsid w:val="00690C18"/>
    <w:rsid w:val="006920D6"/>
    <w:rsid w:val="0069316E"/>
    <w:rsid w:val="006932BF"/>
    <w:rsid w:val="00696B50"/>
    <w:rsid w:val="00696C0B"/>
    <w:rsid w:val="00697785"/>
    <w:rsid w:val="006A285D"/>
    <w:rsid w:val="006A309D"/>
    <w:rsid w:val="006A31A3"/>
    <w:rsid w:val="006A5A6B"/>
    <w:rsid w:val="006A7D2C"/>
    <w:rsid w:val="006B1928"/>
    <w:rsid w:val="006B1B1F"/>
    <w:rsid w:val="006B500D"/>
    <w:rsid w:val="006B7BD7"/>
    <w:rsid w:val="006B7D2C"/>
    <w:rsid w:val="006C2D14"/>
    <w:rsid w:val="006C58E7"/>
    <w:rsid w:val="006C7842"/>
    <w:rsid w:val="006C7889"/>
    <w:rsid w:val="006C7A49"/>
    <w:rsid w:val="006D0AE5"/>
    <w:rsid w:val="006D2C2F"/>
    <w:rsid w:val="006D4E31"/>
    <w:rsid w:val="006D4EEC"/>
    <w:rsid w:val="006E029F"/>
    <w:rsid w:val="006E126C"/>
    <w:rsid w:val="006E4BD9"/>
    <w:rsid w:val="006E7317"/>
    <w:rsid w:val="006F0848"/>
    <w:rsid w:val="006F1352"/>
    <w:rsid w:val="006F450C"/>
    <w:rsid w:val="006F4C4E"/>
    <w:rsid w:val="006F657E"/>
    <w:rsid w:val="006F664F"/>
    <w:rsid w:val="006F7339"/>
    <w:rsid w:val="007016D9"/>
    <w:rsid w:val="0070188A"/>
    <w:rsid w:val="0070204C"/>
    <w:rsid w:val="0070683E"/>
    <w:rsid w:val="00707403"/>
    <w:rsid w:val="007102F0"/>
    <w:rsid w:val="007126C8"/>
    <w:rsid w:val="00712D76"/>
    <w:rsid w:val="00717E83"/>
    <w:rsid w:val="00721546"/>
    <w:rsid w:val="00721E27"/>
    <w:rsid w:val="0072255C"/>
    <w:rsid w:val="00724344"/>
    <w:rsid w:val="007277CF"/>
    <w:rsid w:val="0073037A"/>
    <w:rsid w:val="00730427"/>
    <w:rsid w:val="007305BF"/>
    <w:rsid w:val="007307D2"/>
    <w:rsid w:val="00733576"/>
    <w:rsid w:val="0073438C"/>
    <w:rsid w:val="007357CF"/>
    <w:rsid w:val="00737D71"/>
    <w:rsid w:val="00741409"/>
    <w:rsid w:val="00742F63"/>
    <w:rsid w:val="0074637B"/>
    <w:rsid w:val="00750540"/>
    <w:rsid w:val="00752352"/>
    <w:rsid w:val="00752A72"/>
    <w:rsid w:val="00753CE0"/>
    <w:rsid w:val="00754EE9"/>
    <w:rsid w:val="00761502"/>
    <w:rsid w:val="00761FFE"/>
    <w:rsid w:val="00764C95"/>
    <w:rsid w:val="00764EE8"/>
    <w:rsid w:val="00765356"/>
    <w:rsid w:val="007706A7"/>
    <w:rsid w:val="007713EE"/>
    <w:rsid w:val="0077368C"/>
    <w:rsid w:val="007736B1"/>
    <w:rsid w:val="0077541C"/>
    <w:rsid w:val="00775987"/>
    <w:rsid w:val="00775F16"/>
    <w:rsid w:val="00776FBB"/>
    <w:rsid w:val="00781902"/>
    <w:rsid w:val="00782C54"/>
    <w:rsid w:val="00783F3B"/>
    <w:rsid w:val="00784264"/>
    <w:rsid w:val="00784EC7"/>
    <w:rsid w:val="0078633E"/>
    <w:rsid w:val="00790B74"/>
    <w:rsid w:val="00790C3D"/>
    <w:rsid w:val="00791E0D"/>
    <w:rsid w:val="00793EA2"/>
    <w:rsid w:val="00796274"/>
    <w:rsid w:val="007A047C"/>
    <w:rsid w:val="007A1915"/>
    <w:rsid w:val="007A6329"/>
    <w:rsid w:val="007A7A52"/>
    <w:rsid w:val="007A7D51"/>
    <w:rsid w:val="007B03DA"/>
    <w:rsid w:val="007B36F8"/>
    <w:rsid w:val="007B47B0"/>
    <w:rsid w:val="007B4A13"/>
    <w:rsid w:val="007B4A4E"/>
    <w:rsid w:val="007B657D"/>
    <w:rsid w:val="007C5796"/>
    <w:rsid w:val="007C5D96"/>
    <w:rsid w:val="007C70F2"/>
    <w:rsid w:val="007D041F"/>
    <w:rsid w:val="007D0C3C"/>
    <w:rsid w:val="007D40E7"/>
    <w:rsid w:val="007D472F"/>
    <w:rsid w:val="007D6416"/>
    <w:rsid w:val="007D6F3E"/>
    <w:rsid w:val="007E2572"/>
    <w:rsid w:val="007E4EAD"/>
    <w:rsid w:val="007E522A"/>
    <w:rsid w:val="007E52E7"/>
    <w:rsid w:val="007E6484"/>
    <w:rsid w:val="007F0CCB"/>
    <w:rsid w:val="007F2579"/>
    <w:rsid w:val="007F2794"/>
    <w:rsid w:val="007F3351"/>
    <w:rsid w:val="007F34A7"/>
    <w:rsid w:val="007F460D"/>
    <w:rsid w:val="007F4D95"/>
    <w:rsid w:val="007F7E69"/>
    <w:rsid w:val="00800B37"/>
    <w:rsid w:val="0080345C"/>
    <w:rsid w:val="008046E6"/>
    <w:rsid w:val="00805DAD"/>
    <w:rsid w:val="008069F1"/>
    <w:rsid w:val="00824840"/>
    <w:rsid w:val="008250AC"/>
    <w:rsid w:val="00826AE0"/>
    <w:rsid w:val="008352E3"/>
    <w:rsid w:val="00841103"/>
    <w:rsid w:val="00842E57"/>
    <w:rsid w:val="008447D4"/>
    <w:rsid w:val="008448BF"/>
    <w:rsid w:val="008454A8"/>
    <w:rsid w:val="00847FF8"/>
    <w:rsid w:val="008561D3"/>
    <w:rsid w:val="00861A15"/>
    <w:rsid w:val="00863385"/>
    <w:rsid w:val="008647C0"/>
    <w:rsid w:val="008655FC"/>
    <w:rsid w:val="008663EA"/>
    <w:rsid w:val="00870822"/>
    <w:rsid w:val="00870E0A"/>
    <w:rsid w:val="00874FD1"/>
    <w:rsid w:val="00875729"/>
    <w:rsid w:val="008819B4"/>
    <w:rsid w:val="00882AD6"/>
    <w:rsid w:val="00882B23"/>
    <w:rsid w:val="00886BDD"/>
    <w:rsid w:val="00894FD5"/>
    <w:rsid w:val="00895B25"/>
    <w:rsid w:val="008A008C"/>
    <w:rsid w:val="008A1193"/>
    <w:rsid w:val="008A2168"/>
    <w:rsid w:val="008A41AF"/>
    <w:rsid w:val="008A4459"/>
    <w:rsid w:val="008A4943"/>
    <w:rsid w:val="008B295D"/>
    <w:rsid w:val="008B3CEC"/>
    <w:rsid w:val="008C0B8F"/>
    <w:rsid w:val="008C0E60"/>
    <w:rsid w:val="008C23C0"/>
    <w:rsid w:val="008C38D8"/>
    <w:rsid w:val="008C4636"/>
    <w:rsid w:val="008C58D9"/>
    <w:rsid w:val="008C68A9"/>
    <w:rsid w:val="008C730C"/>
    <w:rsid w:val="008D108B"/>
    <w:rsid w:val="008D2F24"/>
    <w:rsid w:val="008D3091"/>
    <w:rsid w:val="008D397D"/>
    <w:rsid w:val="008D53DE"/>
    <w:rsid w:val="008E0671"/>
    <w:rsid w:val="008E135B"/>
    <w:rsid w:val="008E1DB0"/>
    <w:rsid w:val="008E1F93"/>
    <w:rsid w:val="008F1C7E"/>
    <w:rsid w:val="008F1D92"/>
    <w:rsid w:val="008F1DA5"/>
    <w:rsid w:val="008F2799"/>
    <w:rsid w:val="008F4F5B"/>
    <w:rsid w:val="009001AC"/>
    <w:rsid w:val="009008F4"/>
    <w:rsid w:val="00906BC5"/>
    <w:rsid w:val="00910ACC"/>
    <w:rsid w:val="009120CA"/>
    <w:rsid w:val="00916507"/>
    <w:rsid w:val="0091674B"/>
    <w:rsid w:val="00916E74"/>
    <w:rsid w:val="00917950"/>
    <w:rsid w:val="009206EE"/>
    <w:rsid w:val="00920AE2"/>
    <w:rsid w:val="00922C83"/>
    <w:rsid w:val="00924A4D"/>
    <w:rsid w:val="00926E34"/>
    <w:rsid w:val="0093378E"/>
    <w:rsid w:val="00934608"/>
    <w:rsid w:val="009346CA"/>
    <w:rsid w:val="009372BB"/>
    <w:rsid w:val="00940D70"/>
    <w:rsid w:val="00941F2A"/>
    <w:rsid w:val="00944162"/>
    <w:rsid w:val="00945B21"/>
    <w:rsid w:val="00947DA2"/>
    <w:rsid w:val="00952CAC"/>
    <w:rsid w:val="00953A40"/>
    <w:rsid w:val="009566DE"/>
    <w:rsid w:val="00957371"/>
    <w:rsid w:val="009619A5"/>
    <w:rsid w:val="009632C7"/>
    <w:rsid w:val="00965B60"/>
    <w:rsid w:val="00966670"/>
    <w:rsid w:val="009678E4"/>
    <w:rsid w:val="00967A05"/>
    <w:rsid w:val="00970BBD"/>
    <w:rsid w:val="0097196E"/>
    <w:rsid w:val="009755DC"/>
    <w:rsid w:val="009755E1"/>
    <w:rsid w:val="009761A6"/>
    <w:rsid w:val="009765D6"/>
    <w:rsid w:val="0098272C"/>
    <w:rsid w:val="00983581"/>
    <w:rsid w:val="00984A09"/>
    <w:rsid w:val="00985710"/>
    <w:rsid w:val="0098663B"/>
    <w:rsid w:val="0098719F"/>
    <w:rsid w:val="009875EB"/>
    <w:rsid w:val="00990855"/>
    <w:rsid w:val="00990BDE"/>
    <w:rsid w:val="009916A1"/>
    <w:rsid w:val="009938AC"/>
    <w:rsid w:val="00994008"/>
    <w:rsid w:val="00995196"/>
    <w:rsid w:val="009952FE"/>
    <w:rsid w:val="00996B65"/>
    <w:rsid w:val="009972F2"/>
    <w:rsid w:val="00997A88"/>
    <w:rsid w:val="00997B47"/>
    <w:rsid w:val="009A2607"/>
    <w:rsid w:val="009A3045"/>
    <w:rsid w:val="009A46C8"/>
    <w:rsid w:val="009A4A30"/>
    <w:rsid w:val="009A6AF4"/>
    <w:rsid w:val="009B0A67"/>
    <w:rsid w:val="009B0F3C"/>
    <w:rsid w:val="009B4555"/>
    <w:rsid w:val="009C09CF"/>
    <w:rsid w:val="009C1E09"/>
    <w:rsid w:val="009C1FDE"/>
    <w:rsid w:val="009C2D9D"/>
    <w:rsid w:val="009C5935"/>
    <w:rsid w:val="009C62DF"/>
    <w:rsid w:val="009C6323"/>
    <w:rsid w:val="009C6EBF"/>
    <w:rsid w:val="009D0A59"/>
    <w:rsid w:val="009D2E25"/>
    <w:rsid w:val="009D444A"/>
    <w:rsid w:val="009D530D"/>
    <w:rsid w:val="009D5D1D"/>
    <w:rsid w:val="009D733A"/>
    <w:rsid w:val="009D7994"/>
    <w:rsid w:val="009E04FB"/>
    <w:rsid w:val="009E39D0"/>
    <w:rsid w:val="009E4845"/>
    <w:rsid w:val="009E4983"/>
    <w:rsid w:val="009E4E66"/>
    <w:rsid w:val="009E5AD1"/>
    <w:rsid w:val="009E6862"/>
    <w:rsid w:val="009F02AD"/>
    <w:rsid w:val="009F0C17"/>
    <w:rsid w:val="009F5531"/>
    <w:rsid w:val="009F6B34"/>
    <w:rsid w:val="00A0562F"/>
    <w:rsid w:val="00A05EE6"/>
    <w:rsid w:val="00A06561"/>
    <w:rsid w:val="00A07156"/>
    <w:rsid w:val="00A07C4D"/>
    <w:rsid w:val="00A10EDE"/>
    <w:rsid w:val="00A11984"/>
    <w:rsid w:val="00A13F32"/>
    <w:rsid w:val="00A1508D"/>
    <w:rsid w:val="00A1634C"/>
    <w:rsid w:val="00A1736D"/>
    <w:rsid w:val="00A179DD"/>
    <w:rsid w:val="00A21A1A"/>
    <w:rsid w:val="00A21F7C"/>
    <w:rsid w:val="00A22311"/>
    <w:rsid w:val="00A2368D"/>
    <w:rsid w:val="00A25E51"/>
    <w:rsid w:val="00A2633F"/>
    <w:rsid w:val="00A27B91"/>
    <w:rsid w:val="00A304DF"/>
    <w:rsid w:val="00A332E6"/>
    <w:rsid w:val="00A34203"/>
    <w:rsid w:val="00A34EA9"/>
    <w:rsid w:val="00A36E55"/>
    <w:rsid w:val="00A4028F"/>
    <w:rsid w:val="00A40E60"/>
    <w:rsid w:val="00A43231"/>
    <w:rsid w:val="00A43C50"/>
    <w:rsid w:val="00A440E4"/>
    <w:rsid w:val="00A4427C"/>
    <w:rsid w:val="00A46977"/>
    <w:rsid w:val="00A46A18"/>
    <w:rsid w:val="00A47341"/>
    <w:rsid w:val="00A519E1"/>
    <w:rsid w:val="00A535A7"/>
    <w:rsid w:val="00A55B37"/>
    <w:rsid w:val="00A610E1"/>
    <w:rsid w:val="00A6174B"/>
    <w:rsid w:val="00A62741"/>
    <w:rsid w:val="00A6385B"/>
    <w:rsid w:val="00A656F7"/>
    <w:rsid w:val="00A66AD0"/>
    <w:rsid w:val="00A66DA0"/>
    <w:rsid w:val="00A67E6F"/>
    <w:rsid w:val="00A71714"/>
    <w:rsid w:val="00A72FC0"/>
    <w:rsid w:val="00A732F7"/>
    <w:rsid w:val="00A7374E"/>
    <w:rsid w:val="00A74517"/>
    <w:rsid w:val="00A75B3C"/>
    <w:rsid w:val="00A76BCC"/>
    <w:rsid w:val="00A77488"/>
    <w:rsid w:val="00A77C98"/>
    <w:rsid w:val="00A8046B"/>
    <w:rsid w:val="00A80AB8"/>
    <w:rsid w:val="00A81166"/>
    <w:rsid w:val="00A822D5"/>
    <w:rsid w:val="00A831C3"/>
    <w:rsid w:val="00A8443F"/>
    <w:rsid w:val="00A846A9"/>
    <w:rsid w:val="00A86E78"/>
    <w:rsid w:val="00A872A4"/>
    <w:rsid w:val="00A90FE2"/>
    <w:rsid w:val="00A931B5"/>
    <w:rsid w:val="00A93372"/>
    <w:rsid w:val="00A965E0"/>
    <w:rsid w:val="00A97A4D"/>
    <w:rsid w:val="00AA062B"/>
    <w:rsid w:val="00AA0FB1"/>
    <w:rsid w:val="00AA179F"/>
    <w:rsid w:val="00AA2D3E"/>
    <w:rsid w:val="00AA6103"/>
    <w:rsid w:val="00AB3C6A"/>
    <w:rsid w:val="00AB5354"/>
    <w:rsid w:val="00AB546F"/>
    <w:rsid w:val="00AB5A19"/>
    <w:rsid w:val="00AB6B3A"/>
    <w:rsid w:val="00AB704A"/>
    <w:rsid w:val="00AC10A1"/>
    <w:rsid w:val="00AC1A42"/>
    <w:rsid w:val="00AC1DBC"/>
    <w:rsid w:val="00AC1F16"/>
    <w:rsid w:val="00AC3420"/>
    <w:rsid w:val="00AC56A9"/>
    <w:rsid w:val="00AC785E"/>
    <w:rsid w:val="00AD0103"/>
    <w:rsid w:val="00AD038A"/>
    <w:rsid w:val="00AD2903"/>
    <w:rsid w:val="00AD2D5D"/>
    <w:rsid w:val="00AD5258"/>
    <w:rsid w:val="00AD6F3B"/>
    <w:rsid w:val="00AD7AC3"/>
    <w:rsid w:val="00AD7D7A"/>
    <w:rsid w:val="00AE1D32"/>
    <w:rsid w:val="00AE2A1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1C4D"/>
    <w:rsid w:val="00B12396"/>
    <w:rsid w:val="00B12EF8"/>
    <w:rsid w:val="00B2122B"/>
    <w:rsid w:val="00B21585"/>
    <w:rsid w:val="00B21E86"/>
    <w:rsid w:val="00B23A27"/>
    <w:rsid w:val="00B27FA7"/>
    <w:rsid w:val="00B30AA9"/>
    <w:rsid w:val="00B342E8"/>
    <w:rsid w:val="00B34451"/>
    <w:rsid w:val="00B36CC9"/>
    <w:rsid w:val="00B374A3"/>
    <w:rsid w:val="00B37D5B"/>
    <w:rsid w:val="00B408CA"/>
    <w:rsid w:val="00B41DD9"/>
    <w:rsid w:val="00B423D3"/>
    <w:rsid w:val="00B42FF9"/>
    <w:rsid w:val="00B44CEB"/>
    <w:rsid w:val="00B463C6"/>
    <w:rsid w:val="00B47D0C"/>
    <w:rsid w:val="00B50BAD"/>
    <w:rsid w:val="00B523E7"/>
    <w:rsid w:val="00B537BD"/>
    <w:rsid w:val="00B56D88"/>
    <w:rsid w:val="00B616FA"/>
    <w:rsid w:val="00B61995"/>
    <w:rsid w:val="00B62116"/>
    <w:rsid w:val="00B638E3"/>
    <w:rsid w:val="00B63E95"/>
    <w:rsid w:val="00B70247"/>
    <w:rsid w:val="00B76836"/>
    <w:rsid w:val="00B802B6"/>
    <w:rsid w:val="00B82B02"/>
    <w:rsid w:val="00B840DD"/>
    <w:rsid w:val="00B866A2"/>
    <w:rsid w:val="00B866BC"/>
    <w:rsid w:val="00B8781B"/>
    <w:rsid w:val="00B94F1F"/>
    <w:rsid w:val="00BA50EE"/>
    <w:rsid w:val="00BA51A7"/>
    <w:rsid w:val="00BA632A"/>
    <w:rsid w:val="00BA726E"/>
    <w:rsid w:val="00BA7C45"/>
    <w:rsid w:val="00BB0373"/>
    <w:rsid w:val="00BB0A08"/>
    <w:rsid w:val="00BB0EBE"/>
    <w:rsid w:val="00BB0F19"/>
    <w:rsid w:val="00BB1A56"/>
    <w:rsid w:val="00BB1E4E"/>
    <w:rsid w:val="00BB3ED5"/>
    <w:rsid w:val="00BB51CE"/>
    <w:rsid w:val="00BB6AC2"/>
    <w:rsid w:val="00BB7C32"/>
    <w:rsid w:val="00BC051C"/>
    <w:rsid w:val="00BC0884"/>
    <w:rsid w:val="00BC110B"/>
    <w:rsid w:val="00BC395B"/>
    <w:rsid w:val="00BC539D"/>
    <w:rsid w:val="00BC5E9C"/>
    <w:rsid w:val="00BC67E6"/>
    <w:rsid w:val="00BC738E"/>
    <w:rsid w:val="00BC7725"/>
    <w:rsid w:val="00BC773B"/>
    <w:rsid w:val="00BD00B1"/>
    <w:rsid w:val="00BD060E"/>
    <w:rsid w:val="00BD1164"/>
    <w:rsid w:val="00BD3117"/>
    <w:rsid w:val="00BD4B3F"/>
    <w:rsid w:val="00BD5769"/>
    <w:rsid w:val="00BE0F1E"/>
    <w:rsid w:val="00BE177B"/>
    <w:rsid w:val="00BE3BBC"/>
    <w:rsid w:val="00BE40CD"/>
    <w:rsid w:val="00BE4EC5"/>
    <w:rsid w:val="00BF0A39"/>
    <w:rsid w:val="00BF173D"/>
    <w:rsid w:val="00BF5830"/>
    <w:rsid w:val="00BF656B"/>
    <w:rsid w:val="00BF6A10"/>
    <w:rsid w:val="00C02B77"/>
    <w:rsid w:val="00C035C8"/>
    <w:rsid w:val="00C0441D"/>
    <w:rsid w:val="00C062BF"/>
    <w:rsid w:val="00C06A93"/>
    <w:rsid w:val="00C10EC7"/>
    <w:rsid w:val="00C162E7"/>
    <w:rsid w:val="00C205CA"/>
    <w:rsid w:val="00C2065B"/>
    <w:rsid w:val="00C21AB2"/>
    <w:rsid w:val="00C226D0"/>
    <w:rsid w:val="00C23A62"/>
    <w:rsid w:val="00C23F9D"/>
    <w:rsid w:val="00C2437B"/>
    <w:rsid w:val="00C25DD5"/>
    <w:rsid w:val="00C2730F"/>
    <w:rsid w:val="00C27DF7"/>
    <w:rsid w:val="00C31E56"/>
    <w:rsid w:val="00C3313F"/>
    <w:rsid w:val="00C34B8B"/>
    <w:rsid w:val="00C3547E"/>
    <w:rsid w:val="00C36B7E"/>
    <w:rsid w:val="00C37540"/>
    <w:rsid w:val="00C41CC9"/>
    <w:rsid w:val="00C4696B"/>
    <w:rsid w:val="00C5281F"/>
    <w:rsid w:val="00C54B42"/>
    <w:rsid w:val="00C5649B"/>
    <w:rsid w:val="00C57754"/>
    <w:rsid w:val="00C60E86"/>
    <w:rsid w:val="00C62075"/>
    <w:rsid w:val="00C63F8F"/>
    <w:rsid w:val="00C66B94"/>
    <w:rsid w:val="00C66D71"/>
    <w:rsid w:val="00C67790"/>
    <w:rsid w:val="00C67DA9"/>
    <w:rsid w:val="00C70746"/>
    <w:rsid w:val="00C7082B"/>
    <w:rsid w:val="00C70A79"/>
    <w:rsid w:val="00C71429"/>
    <w:rsid w:val="00C716C9"/>
    <w:rsid w:val="00C7179E"/>
    <w:rsid w:val="00C71A57"/>
    <w:rsid w:val="00C71CF7"/>
    <w:rsid w:val="00C728ED"/>
    <w:rsid w:val="00C72DC8"/>
    <w:rsid w:val="00C72E3A"/>
    <w:rsid w:val="00C73071"/>
    <w:rsid w:val="00C738C0"/>
    <w:rsid w:val="00C73C02"/>
    <w:rsid w:val="00C767DF"/>
    <w:rsid w:val="00C76847"/>
    <w:rsid w:val="00C8178B"/>
    <w:rsid w:val="00C83448"/>
    <w:rsid w:val="00C847C2"/>
    <w:rsid w:val="00C8499B"/>
    <w:rsid w:val="00C85D7D"/>
    <w:rsid w:val="00C903EF"/>
    <w:rsid w:val="00C913CA"/>
    <w:rsid w:val="00C94480"/>
    <w:rsid w:val="00C96376"/>
    <w:rsid w:val="00C96A18"/>
    <w:rsid w:val="00C973B6"/>
    <w:rsid w:val="00C9752F"/>
    <w:rsid w:val="00CA414D"/>
    <w:rsid w:val="00CA4D09"/>
    <w:rsid w:val="00CA57F4"/>
    <w:rsid w:val="00CA6EDF"/>
    <w:rsid w:val="00CB0484"/>
    <w:rsid w:val="00CB2186"/>
    <w:rsid w:val="00CB2E5D"/>
    <w:rsid w:val="00CB4AD9"/>
    <w:rsid w:val="00CB51C3"/>
    <w:rsid w:val="00CB5885"/>
    <w:rsid w:val="00CB724E"/>
    <w:rsid w:val="00CC1DD6"/>
    <w:rsid w:val="00CC34DB"/>
    <w:rsid w:val="00CC4ED8"/>
    <w:rsid w:val="00CC727F"/>
    <w:rsid w:val="00CD01A8"/>
    <w:rsid w:val="00CD0A09"/>
    <w:rsid w:val="00CD16D0"/>
    <w:rsid w:val="00CD3F45"/>
    <w:rsid w:val="00CD407F"/>
    <w:rsid w:val="00CD608A"/>
    <w:rsid w:val="00CD683D"/>
    <w:rsid w:val="00CD70B5"/>
    <w:rsid w:val="00CD7511"/>
    <w:rsid w:val="00CE11FD"/>
    <w:rsid w:val="00CE2C06"/>
    <w:rsid w:val="00CE3EFF"/>
    <w:rsid w:val="00CE528B"/>
    <w:rsid w:val="00CE62C1"/>
    <w:rsid w:val="00CE7F77"/>
    <w:rsid w:val="00CF15F7"/>
    <w:rsid w:val="00CF47B1"/>
    <w:rsid w:val="00CF56DB"/>
    <w:rsid w:val="00CF7B17"/>
    <w:rsid w:val="00D02AB2"/>
    <w:rsid w:val="00D04333"/>
    <w:rsid w:val="00D045B2"/>
    <w:rsid w:val="00D04836"/>
    <w:rsid w:val="00D0488E"/>
    <w:rsid w:val="00D04D80"/>
    <w:rsid w:val="00D0524C"/>
    <w:rsid w:val="00D05961"/>
    <w:rsid w:val="00D100C4"/>
    <w:rsid w:val="00D11E81"/>
    <w:rsid w:val="00D1282F"/>
    <w:rsid w:val="00D133B0"/>
    <w:rsid w:val="00D14C13"/>
    <w:rsid w:val="00D150EE"/>
    <w:rsid w:val="00D16723"/>
    <w:rsid w:val="00D20AEE"/>
    <w:rsid w:val="00D21479"/>
    <w:rsid w:val="00D30D96"/>
    <w:rsid w:val="00D31C20"/>
    <w:rsid w:val="00D33DE3"/>
    <w:rsid w:val="00D37D27"/>
    <w:rsid w:val="00D41CC0"/>
    <w:rsid w:val="00D4315B"/>
    <w:rsid w:val="00D4440F"/>
    <w:rsid w:val="00D45ED7"/>
    <w:rsid w:val="00D47855"/>
    <w:rsid w:val="00D51CEF"/>
    <w:rsid w:val="00D53B52"/>
    <w:rsid w:val="00D53E2F"/>
    <w:rsid w:val="00D549B0"/>
    <w:rsid w:val="00D562A6"/>
    <w:rsid w:val="00D5784F"/>
    <w:rsid w:val="00D610FA"/>
    <w:rsid w:val="00D613BE"/>
    <w:rsid w:val="00D614CF"/>
    <w:rsid w:val="00D61832"/>
    <w:rsid w:val="00D62923"/>
    <w:rsid w:val="00D652FB"/>
    <w:rsid w:val="00D71AEA"/>
    <w:rsid w:val="00D74007"/>
    <w:rsid w:val="00D74A55"/>
    <w:rsid w:val="00D766DF"/>
    <w:rsid w:val="00D77481"/>
    <w:rsid w:val="00D80507"/>
    <w:rsid w:val="00D810A2"/>
    <w:rsid w:val="00D82C39"/>
    <w:rsid w:val="00D86BD3"/>
    <w:rsid w:val="00D90722"/>
    <w:rsid w:val="00D9110E"/>
    <w:rsid w:val="00D92A41"/>
    <w:rsid w:val="00D9421E"/>
    <w:rsid w:val="00D94DB2"/>
    <w:rsid w:val="00D971D9"/>
    <w:rsid w:val="00D97E71"/>
    <w:rsid w:val="00DA4310"/>
    <w:rsid w:val="00DA7522"/>
    <w:rsid w:val="00DB1C76"/>
    <w:rsid w:val="00DB3671"/>
    <w:rsid w:val="00DB4D7D"/>
    <w:rsid w:val="00DB6495"/>
    <w:rsid w:val="00DB66F5"/>
    <w:rsid w:val="00DB67AF"/>
    <w:rsid w:val="00DB6F8B"/>
    <w:rsid w:val="00DB733F"/>
    <w:rsid w:val="00DC116B"/>
    <w:rsid w:val="00DC2CE2"/>
    <w:rsid w:val="00DC2F9A"/>
    <w:rsid w:val="00DC36CD"/>
    <w:rsid w:val="00DC3EEC"/>
    <w:rsid w:val="00DC40F9"/>
    <w:rsid w:val="00DC548D"/>
    <w:rsid w:val="00DC6BC0"/>
    <w:rsid w:val="00DC7F68"/>
    <w:rsid w:val="00DD1588"/>
    <w:rsid w:val="00DD4726"/>
    <w:rsid w:val="00DD666E"/>
    <w:rsid w:val="00DD69CA"/>
    <w:rsid w:val="00DD708D"/>
    <w:rsid w:val="00DE25AF"/>
    <w:rsid w:val="00DE382D"/>
    <w:rsid w:val="00DE63C9"/>
    <w:rsid w:val="00DE6420"/>
    <w:rsid w:val="00DF1D88"/>
    <w:rsid w:val="00DF1F66"/>
    <w:rsid w:val="00DF2AF2"/>
    <w:rsid w:val="00DF3A41"/>
    <w:rsid w:val="00DF5D3B"/>
    <w:rsid w:val="00DF64BD"/>
    <w:rsid w:val="00E008B1"/>
    <w:rsid w:val="00E0135C"/>
    <w:rsid w:val="00E018BD"/>
    <w:rsid w:val="00E01A0E"/>
    <w:rsid w:val="00E02CA6"/>
    <w:rsid w:val="00E053B7"/>
    <w:rsid w:val="00E05FCC"/>
    <w:rsid w:val="00E07010"/>
    <w:rsid w:val="00E10A17"/>
    <w:rsid w:val="00E10F2A"/>
    <w:rsid w:val="00E12479"/>
    <w:rsid w:val="00E12633"/>
    <w:rsid w:val="00E135E9"/>
    <w:rsid w:val="00E13FE7"/>
    <w:rsid w:val="00E142AB"/>
    <w:rsid w:val="00E17FE7"/>
    <w:rsid w:val="00E211DC"/>
    <w:rsid w:val="00E215DA"/>
    <w:rsid w:val="00E221A0"/>
    <w:rsid w:val="00E22A9F"/>
    <w:rsid w:val="00E22D12"/>
    <w:rsid w:val="00E2435C"/>
    <w:rsid w:val="00E2488A"/>
    <w:rsid w:val="00E27B9E"/>
    <w:rsid w:val="00E27D9C"/>
    <w:rsid w:val="00E30FCE"/>
    <w:rsid w:val="00E3157A"/>
    <w:rsid w:val="00E31E21"/>
    <w:rsid w:val="00E326A9"/>
    <w:rsid w:val="00E3459A"/>
    <w:rsid w:val="00E34B8F"/>
    <w:rsid w:val="00E35823"/>
    <w:rsid w:val="00E35C31"/>
    <w:rsid w:val="00E36A58"/>
    <w:rsid w:val="00E37701"/>
    <w:rsid w:val="00E4231C"/>
    <w:rsid w:val="00E42A88"/>
    <w:rsid w:val="00E43B4E"/>
    <w:rsid w:val="00E45790"/>
    <w:rsid w:val="00E510BD"/>
    <w:rsid w:val="00E55DE0"/>
    <w:rsid w:val="00E61885"/>
    <w:rsid w:val="00E61FD2"/>
    <w:rsid w:val="00E631A6"/>
    <w:rsid w:val="00E651AB"/>
    <w:rsid w:val="00E67300"/>
    <w:rsid w:val="00E70E89"/>
    <w:rsid w:val="00E72B37"/>
    <w:rsid w:val="00E73B93"/>
    <w:rsid w:val="00E7470F"/>
    <w:rsid w:val="00E75091"/>
    <w:rsid w:val="00E76F71"/>
    <w:rsid w:val="00E77A6D"/>
    <w:rsid w:val="00E806DE"/>
    <w:rsid w:val="00E80EB2"/>
    <w:rsid w:val="00E81893"/>
    <w:rsid w:val="00E834A8"/>
    <w:rsid w:val="00E837D8"/>
    <w:rsid w:val="00E83A3C"/>
    <w:rsid w:val="00E8577C"/>
    <w:rsid w:val="00E85DD4"/>
    <w:rsid w:val="00E87279"/>
    <w:rsid w:val="00E8757B"/>
    <w:rsid w:val="00E90638"/>
    <w:rsid w:val="00E91AE0"/>
    <w:rsid w:val="00E9237A"/>
    <w:rsid w:val="00E939E3"/>
    <w:rsid w:val="00E97077"/>
    <w:rsid w:val="00E97518"/>
    <w:rsid w:val="00EA090C"/>
    <w:rsid w:val="00EA118E"/>
    <w:rsid w:val="00EA1D48"/>
    <w:rsid w:val="00EA39B8"/>
    <w:rsid w:val="00EA4737"/>
    <w:rsid w:val="00EA55E5"/>
    <w:rsid w:val="00EA5C10"/>
    <w:rsid w:val="00EA63ED"/>
    <w:rsid w:val="00EA6A5F"/>
    <w:rsid w:val="00EA72EF"/>
    <w:rsid w:val="00EB2574"/>
    <w:rsid w:val="00EB27F3"/>
    <w:rsid w:val="00EB40D3"/>
    <w:rsid w:val="00EB4B0F"/>
    <w:rsid w:val="00EC02D1"/>
    <w:rsid w:val="00EC0F10"/>
    <w:rsid w:val="00EC11BC"/>
    <w:rsid w:val="00EC23DC"/>
    <w:rsid w:val="00EC3A05"/>
    <w:rsid w:val="00EC6B1B"/>
    <w:rsid w:val="00EC6D66"/>
    <w:rsid w:val="00EC76CF"/>
    <w:rsid w:val="00ED06D1"/>
    <w:rsid w:val="00ED126A"/>
    <w:rsid w:val="00ED3A0C"/>
    <w:rsid w:val="00ED5E33"/>
    <w:rsid w:val="00EE1016"/>
    <w:rsid w:val="00EE130E"/>
    <w:rsid w:val="00EE29BA"/>
    <w:rsid w:val="00EE4489"/>
    <w:rsid w:val="00EE455C"/>
    <w:rsid w:val="00EE6277"/>
    <w:rsid w:val="00EE6DCA"/>
    <w:rsid w:val="00EE6EAC"/>
    <w:rsid w:val="00EE7693"/>
    <w:rsid w:val="00EE79F8"/>
    <w:rsid w:val="00EF135E"/>
    <w:rsid w:val="00EF212F"/>
    <w:rsid w:val="00EF21AA"/>
    <w:rsid w:val="00EF540E"/>
    <w:rsid w:val="00EF6E20"/>
    <w:rsid w:val="00EF7D0C"/>
    <w:rsid w:val="00F01213"/>
    <w:rsid w:val="00F12C92"/>
    <w:rsid w:val="00F15CBF"/>
    <w:rsid w:val="00F15E1C"/>
    <w:rsid w:val="00F16602"/>
    <w:rsid w:val="00F173C3"/>
    <w:rsid w:val="00F208AF"/>
    <w:rsid w:val="00F20986"/>
    <w:rsid w:val="00F22AE6"/>
    <w:rsid w:val="00F23113"/>
    <w:rsid w:val="00F240E0"/>
    <w:rsid w:val="00F24754"/>
    <w:rsid w:val="00F24A1F"/>
    <w:rsid w:val="00F2615F"/>
    <w:rsid w:val="00F2699D"/>
    <w:rsid w:val="00F2782A"/>
    <w:rsid w:val="00F30784"/>
    <w:rsid w:val="00F30B93"/>
    <w:rsid w:val="00F31B66"/>
    <w:rsid w:val="00F31BE4"/>
    <w:rsid w:val="00F322D6"/>
    <w:rsid w:val="00F41DF7"/>
    <w:rsid w:val="00F44E18"/>
    <w:rsid w:val="00F45177"/>
    <w:rsid w:val="00F45861"/>
    <w:rsid w:val="00F47237"/>
    <w:rsid w:val="00F528A6"/>
    <w:rsid w:val="00F52E42"/>
    <w:rsid w:val="00F539FE"/>
    <w:rsid w:val="00F54BA6"/>
    <w:rsid w:val="00F55C31"/>
    <w:rsid w:val="00F5635A"/>
    <w:rsid w:val="00F56B2B"/>
    <w:rsid w:val="00F56C9F"/>
    <w:rsid w:val="00F57426"/>
    <w:rsid w:val="00F57F1E"/>
    <w:rsid w:val="00F618EE"/>
    <w:rsid w:val="00F6211B"/>
    <w:rsid w:val="00F63BDA"/>
    <w:rsid w:val="00F6680C"/>
    <w:rsid w:val="00F669C5"/>
    <w:rsid w:val="00F66D04"/>
    <w:rsid w:val="00F7168F"/>
    <w:rsid w:val="00F72111"/>
    <w:rsid w:val="00F72F67"/>
    <w:rsid w:val="00F7333F"/>
    <w:rsid w:val="00F74635"/>
    <w:rsid w:val="00F77459"/>
    <w:rsid w:val="00F77B77"/>
    <w:rsid w:val="00F80A45"/>
    <w:rsid w:val="00F81251"/>
    <w:rsid w:val="00F830BB"/>
    <w:rsid w:val="00F85615"/>
    <w:rsid w:val="00F876E7"/>
    <w:rsid w:val="00F930AD"/>
    <w:rsid w:val="00F953EC"/>
    <w:rsid w:val="00F965B2"/>
    <w:rsid w:val="00F97848"/>
    <w:rsid w:val="00FA1E43"/>
    <w:rsid w:val="00FA2147"/>
    <w:rsid w:val="00FA27C9"/>
    <w:rsid w:val="00FA2920"/>
    <w:rsid w:val="00FA2DD1"/>
    <w:rsid w:val="00FA394F"/>
    <w:rsid w:val="00FA3B91"/>
    <w:rsid w:val="00FA633F"/>
    <w:rsid w:val="00FA6625"/>
    <w:rsid w:val="00FB20E2"/>
    <w:rsid w:val="00FB2272"/>
    <w:rsid w:val="00FB2CFE"/>
    <w:rsid w:val="00FB73C1"/>
    <w:rsid w:val="00FB7C8D"/>
    <w:rsid w:val="00FC27CD"/>
    <w:rsid w:val="00FC4C06"/>
    <w:rsid w:val="00FC5208"/>
    <w:rsid w:val="00FC75D4"/>
    <w:rsid w:val="00FD09DB"/>
    <w:rsid w:val="00FD2B54"/>
    <w:rsid w:val="00FD434A"/>
    <w:rsid w:val="00FD47CC"/>
    <w:rsid w:val="00FD6773"/>
    <w:rsid w:val="00FD6925"/>
    <w:rsid w:val="00FE0D43"/>
    <w:rsid w:val="00FE10DD"/>
    <w:rsid w:val="00FE4104"/>
    <w:rsid w:val="00FE4423"/>
    <w:rsid w:val="00FE46C5"/>
    <w:rsid w:val="00FE55C7"/>
    <w:rsid w:val="00FE639A"/>
    <w:rsid w:val="00FE6EEA"/>
    <w:rsid w:val="00FF01E0"/>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uiPriority w:val="99"/>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uiPriority w:val="99"/>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uiPriority w:val="1"/>
    <w:qFormat/>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uiPriority w:val="99"/>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6"/>
      </w:numPr>
      <w:suppressAutoHyphens w:val="0"/>
      <w:spacing w:before="120" w:after="120" w:line="276" w:lineRule="auto"/>
      <w:ind w:left="4969"/>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customStyle="1" w:styleId="MenoPendente2">
    <w:name w:val="Menção Pendente2"/>
    <w:basedOn w:val="Fontepargpadro"/>
    <w:uiPriority w:val="99"/>
    <w:semiHidden/>
    <w:unhideWhenUsed/>
    <w:rsid w:val="004754D7"/>
    <w:rPr>
      <w:color w:val="605E5C"/>
      <w:shd w:val="clear" w:color="auto" w:fill="E1DFDD"/>
    </w:rPr>
  </w:style>
  <w:style w:type="character" w:customStyle="1" w:styleId="RodapChar">
    <w:name w:val="Rodapé Char"/>
    <w:basedOn w:val="Fontepargpadro"/>
    <w:link w:val="Rodap"/>
    <w:uiPriority w:val="99"/>
    <w:rsid w:val="00D610FA"/>
    <w:rPr>
      <w:kern w:val="1"/>
      <w:lang w:eastAsia="zh-CN"/>
    </w:rPr>
  </w:style>
  <w:style w:type="paragraph" w:customStyle="1" w:styleId="Nvel3-R">
    <w:name w:val="Nível 3-R"/>
    <w:basedOn w:val="Normal"/>
    <w:link w:val="Nvel3-RChar"/>
    <w:autoRedefine/>
    <w:qFormat/>
    <w:rsid w:val="003C218E"/>
    <w:pPr>
      <w:suppressAutoHyphens w:val="0"/>
      <w:spacing w:line="276" w:lineRule="auto"/>
      <w:jc w:val="both"/>
    </w:pPr>
    <w:rPr>
      <w:rFonts w:ascii="Arial" w:eastAsiaTheme="minorEastAsia" w:hAnsi="Arial" w:cs="Arial"/>
      <w:kern w:val="0"/>
      <w:sz w:val="24"/>
      <w:szCs w:val="24"/>
      <w:lang w:eastAsia="pt-BR"/>
    </w:rPr>
  </w:style>
  <w:style w:type="character" w:customStyle="1" w:styleId="Nvel3-RChar">
    <w:name w:val="Nível 3-R Char"/>
    <w:basedOn w:val="Fontepargpadro"/>
    <w:link w:val="Nvel3-R"/>
    <w:rsid w:val="003C218E"/>
    <w:rPr>
      <w:rFonts w:ascii="Arial" w:eastAsiaTheme="minorEastAsia" w:hAnsi="Arial" w:cs="Arial"/>
      <w:sz w:val="24"/>
      <w:szCs w:val="24"/>
    </w:rPr>
  </w:style>
  <w:style w:type="character" w:customStyle="1" w:styleId="Nvel1-SemBlackChar">
    <w:name w:val="Nível 1-Sem Black Char"/>
    <w:basedOn w:val="Fontepargpadro"/>
    <w:link w:val="Nvel1-SemBlack"/>
    <w:locked/>
    <w:rsid w:val="00B638E3"/>
    <w:rPr>
      <w:rFonts w:ascii="Arial" w:eastAsiaTheme="majorEastAsia" w:hAnsi="Arial" w:cs="Arial"/>
      <w:color w:val="FF0000"/>
    </w:rPr>
  </w:style>
  <w:style w:type="paragraph" w:customStyle="1" w:styleId="Nvel1-SemBlack">
    <w:name w:val="Nível 1-Sem Black"/>
    <w:basedOn w:val="Normal"/>
    <w:link w:val="Nvel1-SemBlackChar"/>
    <w:qFormat/>
    <w:rsid w:val="00B638E3"/>
    <w:pPr>
      <w:keepNext/>
      <w:keepLines/>
      <w:tabs>
        <w:tab w:val="left" w:pos="567"/>
      </w:tabs>
      <w:suppressAutoHyphens w:val="0"/>
      <w:spacing w:before="240" w:after="120" w:line="276" w:lineRule="auto"/>
      <w:jc w:val="both"/>
      <w:outlineLvl w:val="1"/>
    </w:pPr>
    <w:rPr>
      <w:rFonts w:ascii="Arial" w:eastAsiaTheme="majorEastAsia" w:hAnsi="Arial" w:cs="Arial"/>
      <w:color w:val="FF0000"/>
      <w:kern w:val="0"/>
      <w:lang w:eastAsia="pt-BR"/>
    </w:rPr>
  </w:style>
  <w:style w:type="paragraph" w:customStyle="1" w:styleId="Nvel1-SemNum">
    <w:name w:val="Nível 1-Sem Num"/>
    <w:basedOn w:val="Nivel01"/>
    <w:link w:val="Nvel1-SemNumChar"/>
    <w:autoRedefine/>
    <w:qFormat/>
    <w:rsid w:val="001C50FD"/>
    <w:pPr>
      <w:numPr>
        <w:numId w:val="0"/>
      </w:numPr>
      <w:tabs>
        <w:tab w:val="clear" w:pos="567"/>
        <w:tab w:val="left" w:pos="0"/>
      </w:tabs>
      <w:spacing w:after="120" w:line="276" w:lineRule="auto"/>
      <w:outlineLvl w:val="1"/>
    </w:pPr>
    <w:rPr>
      <w:rFonts w:eastAsiaTheme="majorEastAsia"/>
      <w:b w:val="0"/>
      <w:bCs w:val="0"/>
      <w:sz w:val="24"/>
      <w:szCs w:val="24"/>
    </w:rPr>
  </w:style>
  <w:style w:type="character" w:customStyle="1" w:styleId="Nvel1-SemNumChar">
    <w:name w:val="Nível 1-Sem Num Char"/>
    <w:basedOn w:val="Nivel01Char"/>
    <w:link w:val="Nvel1-SemNum"/>
    <w:rsid w:val="001C50FD"/>
    <w:rPr>
      <w:rFonts w:ascii="Arial" w:eastAsiaTheme="majorEastAsia" w:hAnsi="Arial" w:cs="Arial"/>
      <w:b w:val="0"/>
      <w:bCs w:val="0"/>
      <w:sz w:val="24"/>
      <w:szCs w:val="24"/>
    </w:rPr>
  </w:style>
  <w:style w:type="table" w:customStyle="1" w:styleId="TableNormal">
    <w:name w:val="Table Normal"/>
    <w:uiPriority w:val="2"/>
    <w:semiHidden/>
    <w:unhideWhenUsed/>
    <w:qFormat/>
    <w:rsid w:val="001B288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2886"/>
    <w:pPr>
      <w:widowControl w:val="0"/>
      <w:suppressAutoHyphens w:val="0"/>
      <w:autoSpaceDE w:val="0"/>
      <w:autoSpaceDN w:val="0"/>
    </w:pPr>
    <w:rPr>
      <w:kern w:val="0"/>
      <w:sz w:val="22"/>
      <w:szCs w:val="22"/>
      <w:lang w:val="pt-PT" w:eastAsia="en-US"/>
    </w:rPr>
  </w:style>
  <w:style w:type="paragraph" w:customStyle="1" w:styleId="Normal1">
    <w:name w:val="Normal1"/>
    <w:rsid w:val="00D614CF"/>
    <w:pPr>
      <w:widowControl w:val="0"/>
    </w:pPr>
    <w:rPr>
      <w:rFonts w:ascii="Liberation Serif" w:eastAsia="Liberation Serif" w:hAnsi="Liberation Serif" w:cs="Liberation Serif"/>
      <w:sz w:val="24"/>
      <w:szCs w:val="24"/>
    </w:rPr>
  </w:style>
  <w:style w:type="paragraph" w:styleId="Data">
    <w:name w:val="Date"/>
    <w:basedOn w:val="Corpodetexto"/>
    <w:next w:val="Normal"/>
    <w:link w:val="DataChar"/>
    <w:qFormat/>
    <w:rsid w:val="000C611C"/>
    <w:pPr>
      <w:keepNext/>
      <w:widowControl w:val="0"/>
      <w:spacing w:before="510" w:after="283"/>
      <w:jc w:val="right"/>
    </w:pPr>
    <w:rPr>
      <w:rFonts w:ascii="Liberation Serif" w:eastAsia="Arial" w:hAnsi="Liberation Serif" w:cs="Liberation Serif"/>
      <w:kern w:val="2"/>
      <w:sz w:val="24"/>
      <w:szCs w:val="24"/>
      <w:lang w:val="pt-BR" w:eastAsia="hi-IN" w:bidi="hi-IN"/>
    </w:rPr>
  </w:style>
  <w:style w:type="character" w:customStyle="1" w:styleId="DataChar">
    <w:name w:val="Data Char"/>
    <w:basedOn w:val="Fontepargpadro"/>
    <w:link w:val="Data"/>
    <w:rsid w:val="000C611C"/>
    <w:rPr>
      <w:rFonts w:ascii="Liberation Serif" w:eastAsia="Arial"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santahelena.go.gov.br" TargetMode="External"/><Relationship Id="rId7" Type="http://schemas.openxmlformats.org/officeDocument/2006/relationships/settings" Target="settings.xml"/><Relationship Id="rId12" Type="http://schemas.openxmlformats.org/officeDocument/2006/relationships/hyperlink" Target="mailto:pmsh.cpl@hot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bnccompras.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helena.go.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7806B1-2D4A-47E2-A746-BF0E5CA6B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41</Pages>
  <Words>17523</Words>
  <Characters>94629</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111929</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Licitação 005</cp:lastModifiedBy>
  <cp:revision>97</cp:revision>
  <cp:lastPrinted>2024-10-30T15:51:00Z</cp:lastPrinted>
  <dcterms:created xsi:type="dcterms:W3CDTF">2024-09-04T20:17:00Z</dcterms:created>
  <dcterms:modified xsi:type="dcterms:W3CDTF">2024-10-30T16:24:00Z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