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78FCC" w14:textId="284BE4AE" w:rsidR="00665DC9" w:rsidRDefault="00665DC9" w:rsidP="7B57E2D7">
      <w:pPr>
        <w:pageBreakBefore/>
        <w:shd w:val="clear" w:color="auto" w:fill="FFFFFF" w:themeFill="background1"/>
        <w:tabs>
          <w:tab w:val="left" w:pos="284"/>
        </w:tabs>
        <w:spacing w:after="0"/>
        <w:jc w:val="center"/>
        <w:rPr>
          <w:rFonts w:ascii="Arial" w:eastAsia="Myriad Pro" w:hAnsi="Arial"/>
          <w:b/>
          <w:bCs/>
          <w:sz w:val="28"/>
          <w:szCs w:val="28"/>
        </w:rPr>
      </w:pPr>
      <w:r w:rsidRPr="7B57E2D7">
        <w:rPr>
          <w:rFonts w:ascii="Arial" w:eastAsia="Myriad Pro" w:hAnsi="Arial"/>
          <w:b/>
          <w:bCs/>
          <w:sz w:val="28"/>
          <w:szCs w:val="28"/>
        </w:rPr>
        <w:t>EDITAL</w:t>
      </w:r>
    </w:p>
    <w:p w14:paraId="59CF44FB" w14:textId="0E3C3A9F" w:rsidR="00665DC9" w:rsidRPr="00665DC9" w:rsidRDefault="00665DC9" w:rsidP="0069153E">
      <w:pPr>
        <w:shd w:val="clear" w:color="auto" w:fill="FFFFFF"/>
        <w:tabs>
          <w:tab w:val="left" w:pos="284"/>
        </w:tabs>
        <w:spacing w:after="0"/>
        <w:jc w:val="both"/>
      </w:pPr>
      <w:r w:rsidRPr="005023A5">
        <w:rPr>
          <w:rFonts w:ascii="Arial" w:eastAsia="Myriad Pro" w:hAnsi="Arial"/>
          <w:b/>
          <w:bCs/>
        </w:rPr>
        <w:t>A Universidade Estadual do Paraná (UNESPAR)</w:t>
      </w:r>
      <w:r w:rsidR="005023A5" w:rsidRPr="005023A5">
        <w:rPr>
          <w:rFonts w:ascii="Arial" w:eastAsia="Myriad Pro" w:hAnsi="Arial"/>
          <w:b/>
          <w:bCs/>
        </w:rPr>
        <w:t xml:space="preserve"> – </w:t>
      </w:r>
      <w:r w:rsidR="005023A5" w:rsidRPr="005023A5">
        <w:rPr>
          <w:rFonts w:ascii="Arial" w:eastAsia="Myriad Pro" w:hAnsi="Arial"/>
          <w:b/>
          <w:bCs/>
          <w:i/>
          <w:iCs/>
        </w:rPr>
        <w:t>Campus</w:t>
      </w:r>
      <w:r w:rsidR="005023A5" w:rsidRPr="005023A5">
        <w:rPr>
          <w:rFonts w:ascii="Arial" w:eastAsia="Myriad Pro" w:hAnsi="Arial"/>
          <w:b/>
          <w:bCs/>
        </w:rPr>
        <w:t xml:space="preserve"> de Paranaguá</w:t>
      </w:r>
      <w:r>
        <w:rPr>
          <w:rFonts w:ascii="Arial" w:eastAsia="Myriad Pro" w:hAnsi="Arial"/>
        </w:rPr>
        <w:t>, por intermédio da Divisão de Administração</w:t>
      </w:r>
      <w:r w:rsidR="00F67CFD">
        <w:rPr>
          <w:rFonts w:ascii="Arial" w:eastAsia="Myriad Pro" w:hAnsi="Arial"/>
        </w:rPr>
        <w:t xml:space="preserve"> </w:t>
      </w:r>
      <w:r>
        <w:rPr>
          <w:rFonts w:ascii="Arial" w:eastAsia="Myriad Pro" w:hAnsi="Arial"/>
        </w:rPr>
        <w:t>e Finanças</w:t>
      </w:r>
      <w:r>
        <w:rPr>
          <w:rFonts w:ascii="Arial" w:eastAsia="Myriad Pro" w:hAnsi="Arial"/>
          <w:b/>
          <w:bCs/>
          <w:color w:val="000000"/>
        </w:rPr>
        <w:t>,</w:t>
      </w:r>
      <w:r>
        <w:rPr>
          <w:rFonts w:ascii="Arial" w:eastAsia="Myriad Pro" w:hAnsi="Arial"/>
        </w:rPr>
        <w:t xml:space="preserve"> </w:t>
      </w:r>
      <w:r>
        <w:rPr>
          <w:rFonts w:ascii="Arial" w:hAnsi="Arial"/>
        </w:rPr>
        <w:t>torna</w:t>
      </w:r>
      <w:r>
        <w:rPr>
          <w:rFonts w:ascii="Arial" w:eastAsia="Myriad Pro" w:hAnsi="Arial"/>
        </w:rPr>
        <w:t xml:space="preserve"> </w:t>
      </w:r>
      <w:r>
        <w:rPr>
          <w:rFonts w:ascii="Arial" w:hAnsi="Arial"/>
        </w:rPr>
        <w:t>público</w:t>
      </w:r>
      <w:r>
        <w:rPr>
          <w:rFonts w:ascii="Arial" w:eastAsia="Myriad Pro" w:hAnsi="Arial"/>
        </w:rPr>
        <w:t xml:space="preserve"> que realizará licitação nos seguintes</w:t>
      </w:r>
      <w:r w:rsidR="00F67CFD">
        <w:rPr>
          <w:rFonts w:ascii="Arial" w:eastAsia="Myriad Pro" w:hAnsi="Arial"/>
        </w:rPr>
        <w:t xml:space="preserve"> </w:t>
      </w:r>
      <w:r>
        <w:rPr>
          <w:rFonts w:ascii="Arial" w:eastAsia="Myriad Pro" w:hAnsi="Arial"/>
        </w:rPr>
        <w:t>termos</w:t>
      </w:r>
      <w:r>
        <w:rPr>
          <w:rFonts w:ascii="Arial" w:hAnsi="Arial"/>
        </w:rPr>
        <w:t>:</w:t>
      </w:r>
    </w:p>
    <w:tbl>
      <w:tblPr>
        <w:tblW w:w="9457" w:type="dxa"/>
        <w:tblInd w:w="31" w:type="dxa"/>
        <w:tblLayout w:type="fixed"/>
        <w:tblCellMar>
          <w:top w:w="55" w:type="dxa"/>
          <w:left w:w="55" w:type="dxa"/>
          <w:bottom w:w="55" w:type="dxa"/>
          <w:right w:w="55" w:type="dxa"/>
        </w:tblCellMar>
        <w:tblLook w:val="0000" w:firstRow="0" w:lastRow="0" w:firstColumn="0" w:lastColumn="0" w:noHBand="0" w:noVBand="0"/>
      </w:tblPr>
      <w:tblGrid>
        <w:gridCol w:w="3510"/>
        <w:gridCol w:w="5947"/>
      </w:tblGrid>
      <w:tr w:rsidR="00665DC9" w14:paraId="3CC003C3" w14:textId="77777777" w:rsidTr="7B57E2D7">
        <w:tc>
          <w:tcPr>
            <w:tcW w:w="3510" w:type="dxa"/>
            <w:tcBorders>
              <w:top w:val="single" w:sz="8" w:space="0" w:color="000000" w:themeColor="text1"/>
              <w:left w:val="single" w:sz="8" w:space="0" w:color="000000" w:themeColor="text1"/>
              <w:bottom w:val="single" w:sz="8" w:space="0" w:color="000000" w:themeColor="text1"/>
            </w:tcBorders>
          </w:tcPr>
          <w:p w14:paraId="7F962852" w14:textId="77777777" w:rsidR="00665DC9" w:rsidRDefault="00665DC9" w:rsidP="00910581">
            <w:pPr>
              <w:shd w:val="clear" w:color="auto" w:fill="FFFFFF"/>
              <w:spacing w:before="57" w:after="0"/>
              <w:jc w:val="center"/>
            </w:pPr>
            <w:r>
              <w:rPr>
                <w:rFonts w:ascii="Arial" w:hAnsi="Arial"/>
                <w:b/>
                <w:bCs/>
                <w:sz w:val="28"/>
                <w:szCs w:val="28"/>
                <w:highlight w:val="white"/>
              </w:rPr>
              <w:t>PREGÃO ELETRÔNICO:</w:t>
            </w:r>
          </w:p>
          <w:p w14:paraId="3E95DB82" w14:textId="77777777" w:rsidR="00665DC9" w:rsidRDefault="00665DC9" w:rsidP="00910581">
            <w:pPr>
              <w:shd w:val="clear" w:color="auto" w:fill="FFFFFF"/>
              <w:spacing w:before="57" w:after="0"/>
              <w:jc w:val="center"/>
              <w:rPr>
                <w:rFonts w:ascii="Arial" w:hAnsi="Arial"/>
              </w:rPr>
            </w:pPr>
          </w:p>
          <w:p w14:paraId="1612DEAC" w14:textId="4AE8837D" w:rsidR="00665DC9" w:rsidRDefault="0F03F08E" w:rsidP="7B57E2D7">
            <w:pPr>
              <w:shd w:val="clear" w:color="auto" w:fill="FFFFFF" w:themeFill="background1"/>
              <w:spacing w:before="57" w:after="0"/>
              <w:jc w:val="center"/>
              <w:rPr>
                <w:rFonts w:ascii="Arial" w:hAnsi="Arial"/>
                <w:b/>
                <w:bCs/>
                <w:color w:val="000000" w:themeColor="text1"/>
                <w:sz w:val="28"/>
                <w:szCs w:val="28"/>
                <w:highlight w:val="yellow"/>
              </w:rPr>
            </w:pPr>
            <w:r w:rsidRPr="7B57E2D7">
              <w:rPr>
                <w:rFonts w:ascii="Arial" w:hAnsi="Arial"/>
                <w:b/>
                <w:bCs/>
                <w:color w:val="000000" w:themeColor="text1"/>
                <w:sz w:val="28"/>
                <w:szCs w:val="28"/>
                <w:highlight w:val="white"/>
              </w:rPr>
              <w:t>91888</w:t>
            </w:r>
            <w:r w:rsidR="00665DC9" w:rsidRPr="7B57E2D7">
              <w:rPr>
                <w:rFonts w:ascii="Arial" w:hAnsi="Arial"/>
                <w:b/>
                <w:bCs/>
                <w:color w:val="000000" w:themeColor="text1"/>
                <w:sz w:val="28"/>
                <w:szCs w:val="28"/>
                <w:highlight w:val="white"/>
              </w:rPr>
              <w:t>/20</w:t>
            </w:r>
            <w:r w:rsidR="096030C2" w:rsidRPr="7B57E2D7">
              <w:rPr>
                <w:rFonts w:ascii="Arial" w:hAnsi="Arial"/>
                <w:b/>
                <w:bCs/>
                <w:color w:val="000000" w:themeColor="text1"/>
                <w:sz w:val="28"/>
                <w:szCs w:val="28"/>
                <w:highlight w:val="white"/>
              </w:rPr>
              <w:t>2</w:t>
            </w:r>
            <w:r w:rsidR="00F437D0">
              <w:rPr>
                <w:rFonts w:ascii="Arial" w:hAnsi="Arial"/>
                <w:b/>
                <w:bCs/>
                <w:color w:val="000000" w:themeColor="text1"/>
                <w:sz w:val="28"/>
                <w:szCs w:val="28"/>
                <w:highlight w:val="white"/>
              </w:rPr>
              <w:t>5</w:t>
            </w:r>
          </w:p>
          <w:p w14:paraId="6CF53B28" w14:textId="749EBF80" w:rsidR="00665DC9" w:rsidRDefault="0005152E" w:rsidP="7B57E2D7">
            <w:pPr>
              <w:shd w:val="clear" w:color="auto" w:fill="FFFFFF" w:themeFill="background1"/>
              <w:spacing w:before="57" w:after="0"/>
              <w:jc w:val="center"/>
              <w:rPr>
                <w:rFonts w:ascii="Arial" w:hAnsi="Arial"/>
              </w:rPr>
            </w:pPr>
            <w:r w:rsidRPr="7B57E2D7">
              <w:rPr>
                <w:rFonts w:ascii="Arial" w:hAnsi="Arial"/>
                <w:highlight w:val="white"/>
              </w:rPr>
              <w:t>(UASG</w:t>
            </w:r>
            <w:r w:rsidRPr="00CB43D6">
              <w:rPr>
                <w:rFonts w:ascii="Arial" w:hAnsi="Arial"/>
              </w:rPr>
              <w:t xml:space="preserve">: </w:t>
            </w:r>
            <w:r w:rsidR="00CB43D6" w:rsidRPr="00CB43D6">
              <w:rPr>
                <w:rFonts w:ascii="Arial" w:hAnsi="Arial"/>
              </w:rPr>
              <w:t>928591</w:t>
            </w:r>
            <w:r w:rsidRPr="00CB43D6">
              <w:rPr>
                <w:rFonts w:ascii="Arial" w:hAnsi="Arial"/>
              </w:rPr>
              <w:t>)</w:t>
            </w:r>
          </w:p>
          <w:p w14:paraId="5889D9AD" w14:textId="77777777" w:rsidR="00C55480" w:rsidRPr="00CB43D6" w:rsidRDefault="00C55480" w:rsidP="7B57E2D7">
            <w:pPr>
              <w:shd w:val="clear" w:color="auto" w:fill="FFFFFF" w:themeFill="background1"/>
              <w:spacing w:before="57" w:after="0"/>
              <w:jc w:val="center"/>
              <w:rPr>
                <w:rFonts w:ascii="Arial" w:hAnsi="Arial"/>
              </w:rPr>
            </w:pPr>
          </w:p>
          <w:p w14:paraId="16EB6319" w14:textId="5071F6F8" w:rsidR="00665DC9" w:rsidRDefault="00665DC9" w:rsidP="00910581">
            <w:pPr>
              <w:shd w:val="clear" w:color="auto" w:fill="FFFFFF"/>
              <w:spacing w:before="57" w:after="0"/>
              <w:jc w:val="center"/>
            </w:pPr>
            <w:r>
              <w:rPr>
                <w:rFonts w:ascii="Arial" w:hAnsi="Arial"/>
                <w:b/>
                <w:bCs/>
                <w:color w:val="000000"/>
                <w:highlight w:val="white"/>
              </w:rPr>
              <w:t>TIPO:</w:t>
            </w:r>
            <w:r>
              <w:rPr>
                <w:rFonts w:ascii="Arial" w:eastAsia="Myriad Pro" w:hAnsi="Arial"/>
                <w:b/>
                <w:bCs/>
                <w:color w:val="000000"/>
              </w:rPr>
              <w:t xml:space="preserve"> </w:t>
            </w:r>
            <w:r>
              <w:rPr>
                <w:rFonts w:ascii="Arial" w:eastAsia="Myriad Pro" w:hAnsi="Arial"/>
              </w:rPr>
              <w:t>MENOR PREÇO</w:t>
            </w:r>
          </w:p>
          <w:p w14:paraId="5F456968" w14:textId="77777777" w:rsidR="00665DC9" w:rsidRDefault="00665DC9" w:rsidP="00910581">
            <w:pPr>
              <w:shd w:val="clear" w:color="auto" w:fill="FFFFFF"/>
              <w:spacing w:before="57" w:after="0"/>
              <w:jc w:val="center"/>
              <w:rPr>
                <w:rFonts w:ascii="Arial" w:hAnsi="Arial"/>
              </w:rPr>
            </w:pPr>
          </w:p>
          <w:p w14:paraId="12672D5F" w14:textId="2ED2264B" w:rsidR="00665DC9" w:rsidRPr="00C55480" w:rsidRDefault="00665DC9" w:rsidP="00C55480">
            <w:pPr>
              <w:shd w:val="clear" w:color="auto" w:fill="FFFFFF"/>
              <w:spacing w:before="57" w:after="0"/>
              <w:jc w:val="center"/>
            </w:pPr>
            <w:r>
              <w:rPr>
                <w:rFonts w:ascii="Arial" w:eastAsia="Myriad Pro" w:hAnsi="Arial"/>
              </w:rPr>
              <w:t>EXCLUSIVO PARA ME E EPP</w:t>
            </w:r>
          </w:p>
        </w:tc>
        <w:tc>
          <w:tcPr>
            <w:tcW w:w="594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4462FD" w14:textId="77777777" w:rsidR="00665DC9" w:rsidRDefault="00665DC9" w:rsidP="00910581">
            <w:pPr>
              <w:shd w:val="clear" w:color="auto" w:fill="FFFFFF"/>
              <w:spacing w:before="113" w:after="0"/>
              <w:ind w:right="-1"/>
              <w:jc w:val="center"/>
            </w:pPr>
            <w:r>
              <w:rPr>
                <w:rFonts w:ascii="Arial" w:hAnsi="Arial"/>
                <w:b/>
                <w:bCs/>
                <w:sz w:val="26"/>
                <w:szCs w:val="26"/>
                <w:highlight w:val="white"/>
              </w:rPr>
              <w:t>Acolhimento/Abertura/Divulgação de Propostas:</w:t>
            </w:r>
          </w:p>
          <w:p w14:paraId="299656B5" w14:textId="324B2916" w:rsidR="00665DC9" w:rsidRDefault="00665DC9" w:rsidP="00910581">
            <w:pPr>
              <w:shd w:val="clear" w:color="auto" w:fill="FFFFFF"/>
              <w:spacing w:before="113" w:after="0"/>
              <w:ind w:right="-1"/>
              <w:jc w:val="center"/>
            </w:pPr>
            <w:r>
              <w:rPr>
                <w:rFonts w:ascii="Arial" w:hAnsi="Arial"/>
                <w:b/>
                <w:bCs/>
                <w:sz w:val="32"/>
                <w:szCs w:val="32"/>
                <w:highlight w:val="white"/>
              </w:rPr>
              <w:t xml:space="preserve">Até </w:t>
            </w:r>
            <w:r w:rsidR="00F437D0">
              <w:rPr>
                <w:rFonts w:ascii="Arial" w:hAnsi="Arial"/>
                <w:b/>
                <w:bCs/>
                <w:sz w:val="32"/>
                <w:szCs w:val="32"/>
                <w:highlight w:val="white"/>
              </w:rPr>
              <w:t>07</w:t>
            </w:r>
            <w:r>
              <w:rPr>
                <w:rFonts w:ascii="Arial" w:hAnsi="Arial"/>
                <w:b/>
                <w:bCs/>
                <w:sz w:val="32"/>
                <w:szCs w:val="32"/>
                <w:highlight w:val="white"/>
              </w:rPr>
              <w:t>h</w:t>
            </w:r>
            <w:r w:rsidR="00F437D0">
              <w:rPr>
                <w:rFonts w:ascii="Arial" w:hAnsi="Arial"/>
                <w:b/>
                <w:bCs/>
                <w:sz w:val="32"/>
                <w:szCs w:val="32"/>
                <w:highlight w:val="white"/>
              </w:rPr>
              <w:t>59</w:t>
            </w:r>
            <w:r>
              <w:rPr>
                <w:rFonts w:ascii="Arial" w:hAnsi="Arial"/>
                <w:b/>
                <w:bCs/>
                <w:sz w:val="32"/>
                <w:szCs w:val="32"/>
                <w:highlight w:val="white"/>
              </w:rPr>
              <w:t xml:space="preserve"> min do dia </w:t>
            </w:r>
            <w:r w:rsidR="00F437D0">
              <w:rPr>
                <w:rFonts w:ascii="Arial" w:hAnsi="Arial"/>
                <w:b/>
                <w:bCs/>
                <w:sz w:val="32"/>
                <w:szCs w:val="32"/>
                <w:highlight w:val="white"/>
              </w:rPr>
              <w:t>02</w:t>
            </w:r>
            <w:r>
              <w:rPr>
                <w:rFonts w:ascii="Arial" w:hAnsi="Arial"/>
                <w:b/>
                <w:bCs/>
                <w:sz w:val="32"/>
                <w:szCs w:val="32"/>
                <w:highlight w:val="white"/>
              </w:rPr>
              <w:t>/</w:t>
            </w:r>
            <w:r w:rsidR="00F437D0">
              <w:rPr>
                <w:rFonts w:ascii="Arial" w:hAnsi="Arial"/>
                <w:b/>
                <w:bCs/>
                <w:sz w:val="32"/>
                <w:szCs w:val="32"/>
                <w:highlight w:val="white"/>
              </w:rPr>
              <w:t>12</w:t>
            </w:r>
            <w:r>
              <w:rPr>
                <w:rFonts w:ascii="Arial" w:hAnsi="Arial"/>
                <w:b/>
                <w:bCs/>
                <w:sz w:val="32"/>
                <w:szCs w:val="32"/>
                <w:highlight w:val="white"/>
              </w:rPr>
              <w:t>/</w:t>
            </w:r>
            <w:r w:rsidR="00F437D0">
              <w:rPr>
                <w:rFonts w:ascii="Arial" w:hAnsi="Arial"/>
                <w:b/>
                <w:bCs/>
                <w:sz w:val="32"/>
                <w:szCs w:val="32"/>
              </w:rPr>
              <w:t>2025</w:t>
            </w:r>
          </w:p>
          <w:p w14:paraId="07892C95" w14:textId="77777777" w:rsidR="00665DC9" w:rsidRDefault="00665DC9" w:rsidP="00910581">
            <w:pPr>
              <w:shd w:val="clear" w:color="auto" w:fill="FFFFFF"/>
              <w:spacing w:before="113" w:after="0"/>
              <w:ind w:right="-1"/>
              <w:jc w:val="center"/>
            </w:pPr>
            <w:r>
              <w:rPr>
                <w:rFonts w:ascii="Arial" w:eastAsia="Myriad Pro" w:hAnsi="Arial"/>
                <w:sz w:val="26"/>
                <w:szCs w:val="26"/>
                <w:highlight w:val="white"/>
              </w:rPr>
              <w:t>Início da sessão / disputa de lances:</w:t>
            </w:r>
          </w:p>
          <w:p w14:paraId="348006E7" w14:textId="6B734827" w:rsidR="00665DC9" w:rsidRDefault="00F437D0" w:rsidP="00910581">
            <w:pPr>
              <w:shd w:val="clear" w:color="auto" w:fill="FFFFFF"/>
              <w:spacing w:before="113" w:after="0"/>
              <w:ind w:right="-1"/>
              <w:jc w:val="center"/>
            </w:pPr>
            <w:r>
              <w:rPr>
                <w:rFonts w:ascii="Arial" w:eastAsia="Myriad Pro" w:hAnsi="Arial"/>
                <w:b/>
                <w:bCs/>
                <w:sz w:val="32"/>
                <w:szCs w:val="32"/>
                <w:highlight w:val="white"/>
              </w:rPr>
              <w:t>08</w:t>
            </w:r>
            <w:r w:rsidR="00665DC9">
              <w:rPr>
                <w:rFonts w:ascii="Arial" w:eastAsia="Myriad Pro" w:hAnsi="Arial"/>
                <w:b/>
                <w:bCs/>
                <w:sz w:val="32"/>
                <w:szCs w:val="32"/>
                <w:highlight w:val="white"/>
              </w:rPr>
              <w:t>h</w:t>
            </w:r>
            <w:r>
              <w:rPr>
                <w:rFonts w:ascii="Arial" w:eastAsia="Myriad Pro" w:hAnsi="Arial"/>
                <w:b/>
                <w:bCs/>
                <w:sz w:val="32"/>
                <w:szCs w:val="32"/>
                <w:highlight w:val="white"/>
              </w:rPr>
              <w:t>00</w:t>
            </w:r>
            <w:r w:rsidR="00665DC9">
              <w:rPr>
                <w:rFonts w:ascii="Arial" w:eastAsia="Myriad Pro" w:hAnsi="Arial"/>
                <w:b/>
                <w:bCs/>
                <w:sz w:val="32"/>
                <w:szCs w:val="32"/>
                <w:highlight w:val="white"/>
              </w:rPr>
              <w:t xml:space="preserve"> min do dia </w:t>
            </w:r>
            <w:r>
              <w:rPr>
                <w:rFonts w:ascii="Arial" w:eastAsia="Myriad Pro" w:hAnsi="Arial"/>
                <w:b/>
                <w:bCs/>
                <w:sz w:val="32"/>
                <w:szCs w:val="32"/>
                <w:highlight w:val="white"/>
              </w:rPr>
              <w:t>02</w:t>
            </w:r>
            <w:r w:rsidR="00665DC9">
              <w:rPr>
                <w:rFonts w:ascii="Arial" w:eastAsia="Myriad Pro" w:hAnsi="Arial"/>
                <w:b/>
                <w:bCs/>
                <w:sz w:val="32"/>
                <w:szCs w:val="32"/>
                <w:highlight w:val="white"/>
              </w:rPr>
              <w:t>/</w:t>
            </w:r>
            <w:r>
              <w:rPr>
                <w:rFonts w:ascii="Arial" w:eastAsia="Myriad Pro" w:hAnsi="Arial"/>
                <w:b/>
                <w:bCs/>
                <w:sz w:val="32"/>
                <w:szCs w:val="32"/>
                <w:highlight w:val="white"/>
              </w:rPr>
              <w:t>12</w:t>
            </w:r>
            <w:r w:rsidR="00665DC9">
              <w:rPr>
                <w:rFonts w:ascii="Arial" w:eastAsia="Myriad Pro" w:hAnsi="Arial"/>
                <w:b/>
                <w:bCs/>
                <w:sz w:val="32"/>
                <w:szCs w:val="32"/>
                <w:highlight w:val="white"/>
              </w:rPr>
              <w:t>/</w:t>
            </w:r>
            <w:r>
              <w:rPr>
                <w:rFonts w:ascii="Arial" w:eastAsia="Myriad Pro" w:hAnsi="Arial"/>
                <w:b/>
                <w:bCs/>
                <w:sz w:val="32"/>
                <w:szCs w:val="32"/>
              </w:rPr>
              <w:t>2025</w:t>
            </w:r>
          </w:p>
          <w:p w14:paraId="2E959D4B" w14:textId="77777777" w:rsidR="00665DC9" w:rsidRDefault="00665DC9" w:rsidP="00910581">
            <w:pPr>
              <w:shd w:val="clear" w:color="auto" w:fill="FFFFFF"/>
              <w:spacing w:before="113" w:after="0"/>
              <w:ind w:right="-1"/>
              <w:jc w:val="center"/>
            </w:pPr>
            <w:r>
              <w:rPr>
                <w:rFonts w:ascii="Arial" w:eastAsia="Myriad Pro" w:hAnsi="Arial"/>
                <w:highlight w:val="white"/>
              </w:rPr>
              <w:t>Será sempre considerado o horário de Brasília (DF) para todas as indicações de tempo constantes neste edital.</w:t>
            </w:r>
          </w:p>
        </w:tc>
      </w:tr>
    </w:tbl>
    <w:p w14:paraId="2D5D2E8D" w14:textId="77777777" w:rsidR="00665DC9" w:rsidRDefault="00665DC9" w:rsidP="0069153E">
      <w:pPr>
        <w:shd w:val="clear" w:color="auto" w:fill="FFFFFF"/>
        <w:tabs>
          <w:tab w:val="left" w:pos="284"/>
        </w:tabs>
        <w:spacing w:after="0"/>
        <w:jc w:val="both"/>
        <w:rPr>
          <w:rFonts w:ascii="Arial" w:hAnsi="Arial"/>
          <w:highlight w:val="white"/>
        </w:rPr>
      </w:pPr>
    </w:p>
    <w:tbl>
      <w:tblPr>
        <w:tblW w:w="9433" w:type="dxa"/>
        <w:tblInd w:w="55" w:type="dxa"/>
        <w:tblLayout w:type="fixed"/>
        <w:tblCellMar>
          <w:top w:w="55" w:type="dxa"/>
          <w:left w:w="55" w:type="dxa"/>
          <w:bottom w:w="55" w:type="dxa"/>
          <w:right w:w="55" w:type="dxa"/>
        </w:tblCellMar>
        <w:tblLook w:val="0000" w:firstRow="0" w:lastRow="0" w:firstColumn="0" w:lastColumn="0" w:noHBand="0" w:noVBand="0"/>
      </w:tblPr>
      <w:tblGrid>
        <w:gridCol w:w="9433"/>
      </w:tblGrid>
      <w:tr w:rsidR="00665DC9" w14:paraId="5A595954" w14:textId="77777777" w:rsidTr="00444134">
        <w:tc>
          <w:tcPr>
            <w:tcW w:w="9433" w:type="dxa"/>
            <w:tcBorders>
              <w:top w:val="single" w:sz="8" w:space="0" w:color="000000"/>
              <w:left w:val="single" w:sz="8" w:space="0" w:color="000000"/>
              <w:bottom w:val="single" w:sz="8" w:space="0" w:color="000000"/>
              <w:right w:val="single" w:sz="8" w:space="0" w:color="000000"/>
            </w:tcBorders>
          </w:tcPr>
          <w:p w14:paraId="6ACFA179" w14:textId="77777777" w:rsidR="00665DC9" w:rsidRDefault="00665DC9" w:rsidP="0069153E">
            <w:pPr>
              <w:shd w:val="clear" w:color="auto" w:fill="FFFFFF"/>
              <w:spacing w:after="0"/>
              <w:ind w:right="-1"/>
              <w:jc w:val="both"/>
            </w:pPr>
            <w:r>
              <w:rPr>
                <w:rFonts w:ascii="Arial" w:hAnsi="Arial"/>
                <w:b/>
                <w:bCs/>
                <w:highlight w:val="white"/>
              </w:rPr>
              <w:t>1 OBJETO:</w:t>
            </w:r>
          </w:p>
          <w:p w14:paraId="6F5437DC" w14:textId="77777777" w:rsidR="00665DC9" w:rsidRDefault="00665DC9" w:rsidP="0069153E">
            <w:pPr>
              <w:shd w:val="clear" w:color="auto" w:fill="FFFFFF"/>
              <w:spacing w:after="0"/>
              <w:ind w:right="-1"/>
              <w:jc w:val="both"/>
              <w:rPr>
                <w:rFonts w:ascii="Arial" w:eastAsia="ArialMT" w:hAnsi="Arial"/>
              </w:rPr>
            </w:pPr>
            <w:r>
              <w:rPr>
                <w:rFonts w:ascii="Arial" w:hAnsi="Arial"/>
                <w:highlight w:val="white"/>
              </w:rPr>
              <w:t xml:space="preserve">A presente licitação tem por objeto a </w:t>
            </w:r>
            <w:r>
              <w:rPr>
                <w:rFonts w:ascii="Arial" w:hAnsi="Arial"/>
                <w:color w:val="000000"/>
                <w:highlight w:val="white"/>
              </w:rPr>
              <w:t>aquisição</w:t>
            </w:r>
            <w:r w:rsidRPr="00F67CFD">
              <w:rPr>
                <w:rFonts w:ascii="Arial" w:hAnsi="Arial"/>
                <w:color w:val="000000"/>
                <w:highlight w:val="white"/>
              </w:rPr>
              <w:t xml:space="preserve"> </w:t>
            </w:r>
            <w:r w:rsidRPr="00F67CFD">
              <w:rPr>
                <w:rFonts w:ascii="Arial" w:hAnsi="Arial"/>
                <w:color w:val="000000"/>
              </w:rPr>
              <w:t>de</w:t>
            </w:r>
            <w:r w:rsidRPr="00F67CFD">
              <w:rPr>
                <w:rFonts w:ascii="Arial" w:hAnsi="Arial"/>
                <w:b/>
                <w:bCs/>
                <w:color w:val="000000"/>
              </w:rPr>
              <w:t xml:space="preserve"> </w:t>
            </w:r>
            <w:r w:rsidR="00775CE9" w:rsidRPr="00F67CFD">
              <w:rPr>
                <w:rFonts w:ascii="Arial" w:hAnsi="Arial"/>
                <w:b/>
                <w:bCs/>
              </w:rPr>
              <w:t>jogos, livros e outros materiais pedagógicos</w:t>
            </w:r>
            <w:r w:rsidR="00775CE9" w:rsidRPr="00F67CFD">
              <w:rPr>
                <w:rFonts w:ascii="Arial" w:hAnsi="Arial"/>
              </w:rPr>
              <w:t xml:space="preserve"> adaptados</w:t>
            </w:r>
            <w:r w:rsidRPr="00F67CFD">
              <w:rPr>
                <w:rFonts w:ascii="Arial" w:hAnsi="Arial"/>
              </w:rPr>
              <w:t xml:space="preserve"> para atender o Programa Nacional de Formação de Professores da Educação Básica – PARFOR, </w:t>
            </w:r>
            <w:r w:rsidR="00BC024B" w:rsidRPr="00F67CFD">
              <w:rPr>
                <w:rFonts w:ascii="Arial" w:hAnsi="Arial"/>
              </w:rPr>
              <w:t xml:space="preserve">da Universidade Estadual do Paraná – UNESPAR, no </w:t>
            </w:r>
            <w:r w:rsidR="00BC024B" w:rsidRPr="00F67CFD">
              <w:rPr>
                <w:rFonts w:ascii="Arial" w:hAnsi="Arial"/>
                <w:i/>
                <w:iCs/>
              </w:rPr>
              <w:t>Campus</w:t>
            </w:r>
            <w:r w:rsidR="00BC024B" w:rsidRPr="00F67CFD">
              <w:rPr>
                <w:rFonts w:ascii="Arial" w:hAnsi="Arial"/>
              </w:rPr>
              <w:t xml:space="preserve"> de Paranaguá, </w:t>
            </w:r>
            <w:r w:rsidRPr="00F67CFD">
              <w:rPr>
                <w:rFonts w:ascii="Arial" w:hAnsi="Arial"/>
              </w:rPr>
              <w:t xml:space="preserve">conforme descrito no </w:t>
            </w:r>
            <w:r w:rsidR="006C440D" w:rsidRPr="00F67CFD">
              <w:rPr>
                <w:rFonts w:ascii="Arial" w:eastAsia="ArialMT" w:hAnsi="Arial"/>
              </w:rPr>
              <w:t>item do Termo de Referência (Anexo I)</w:t>
            </w:r>
            <w:r w:rsidR="00C55480">
              <w:rPr>
                <w:rFonts w:ascii="Arial" w:eastAsia="ArialMT" w:hAnsi="Arial"/>
              </w:rPr>
              <w:t>.</w:t>
            </w:r>
          </w:p>
          <w:p w14:paraId="3A729F63" w14:textId="0753900E" w:rsidR="0041462B" w:rsidRDefault="0041462B" w:rsidP="0069153E">
            <w:pPr>
              <w:shd w:val="clear" w:color="auto" w:fill="FFFFFF"/>
              <w:spacing w:after="0"/>
              <w:ind w:right="-1"/>
              <w:jc w:val="both"/>
            </w:pPr>
            <w:r w:rsidRPr="00197929">
              <w:rPr>
                <w:b/>
                <w:bCs/>
                <w:color w:val="FF0000"/>
                <w:sz w:val="20"/>
                <w:szCs w:val="20"/>
              </w:rPr>
              <w:t>**Atenção**</w:t>
            </w:r>
            <w:r w:rsidRPr="0041462B">
              <w:rPr>
                <w:color w:val="FF0000"/>
                <w:sz w:val="20"/>
                <w:szCs w:val="20"/>
              </w:rPr>
              <w:t xml:space="preserve"> Devido a incompatibilidade nos descritivos dos itens no sistema Compras.Gov com o descritivo do sistema GMS do Paraná, sempre considerar as especificações do Termo de Referência para elaboração da proposta.</w:t>
            </w:r>
          </w:p>
        </w:tc>
      </w:tr>
    </w:tbl>
    <w:p w14:paraId="30C4C67B" w14:textId="77777777" w:rsidR="00665DC9" w:rsidRDefault="00665DC9" w:rsidP="0069153E">
      <w:pPr>
        <w:shd w:val="clear" w:color="auto" w:fill="FFFFFF"/>
        <w:tabs>
          <w:tab w:val="left" w:pos="284"/>
        </w:tabs>
        <w:spacing w:after="0"/>
        <w:jc w:val="both"/>
        <w:rPr>
          <w:rFonts w:ascii="Arial" w:hAnsi="Arial"/>
          <w:highlight w:val="white"/>
        </w:rPr>
      </w:pPr>
    </w:p>
    <w:tbl>
      <w:tblPr>
        <w:tblW w:w="9433" w:type="dxa"/>
        <w:tblInd w:w="55" w:type="dxa"/>
        <w:tblLayout w:type="fixed"/>
        <w:tblCellMar>
          <w:top w:w="55" w:type="dxa"/>
          <w:left w:w="55" w:type="dxa"/>
          <w:bottom w:w="55" w:type="dxa"/>
          <w:right w:w="55" w:type="dxa"/>
        </w:tblCellMar>
        <w:tblLook w:val="0000" w:firstRow="0" w:lastRow="0" w:firstColumn="0" w:lastColumn="0" w:noHBand="0" w:noVBand="0"/>
      </w:tblPr>
      <w:tblGrid>
        <w:gridCol w:w="9433"/>
      </w:tblGrid>
      <w:tr w:rsidR="00665DC9" w14:paraId="60ADA986" w14:textId="77777777" w:rsidTr="00444134">
        <w:tc>
          <w:tcPr>
            <w:tcW w:w="9433" w:type="dxa"/>
            <w:tcBorders>
              <w:top w:val="single" w:sz="8" w:space="0" w:color="000000"/>
              <w:left w:val="single" w:sz="8" w:space="0" w:color="000000"/>
              <w:bottom w:val="single" w:sz="8" w:space="0" w:color="000000"/>
              <w:right w:val="single" w:sz="8" w:space="0" w:color="000000"/>
            </w:tcBorders>
          </w:tcPr>
          <w:p w14:paraId="07FF23CB" w14:textId="77777777" w:rsidR="00665DC9" w:rsidRDefault="00665DC9" w:rsidP="0069153E">
            <w:pPr>
              <w:shd w:val="clear" w:color="auto" w:fill="FFFFFF"/>
              <w:spacing w:after="0"/>
              <w:ind w:right="-1"/>
              <w:jc w:val="both"/>
            </w:pPr>
            <w:r>
              <w:rPr>
                <w:rFonts w:ascii="Arial" w:hAnsi="Arial"/>
                <w:b/>
                <w:bCs/>
                <w:highlight w:val="white"/>
              </w:rPr>
              <w:t>2 VALOR MÁXIMO DA LICITAÇÃO:</w:t>
            </w:r>
          </w:p>
          <w:p w14:paraId="23ADE16C" w14:textId="0AEC9D00" w:rsidR="00665DC9" w:rsidRDefault="00665DC9" w:rsidP="0069153E">
            <w:pPr>
              <w:shd w:val="clear" w:color="auto" w:fill="FFFFFF"/>
              <w:spacing w:after="0"/>
              <w:ind w:right="-1"/>
              <w:jc w:val="both"/>
            </w:pPr>
            <w:r w:rsidRPr="00F67CFD">
              <w:rPr>
                <w:rFonts w:ascii="Arial" w:hAnsi="Arial"/>
                <w:highlight w:val="white"/>
              </w:rPr>
              <w:t xml:space="preserve">O preço global máximo para o presente procedimento licitatório é </w:t>
            </w:r>
            <w:r w:rsidRPr="00C55480">
              <w:rPr>
                <w:rFonts w:ascii="Arial" w:hAnsi="Arial"/>
                <w:highlight w:val="white"/>
              </w:rPr>
              <w:t>de</w:t>
            </w:r>
            <w:r w:rsidRPr="00C55480">
              <w:rPr>
                <w:rFonts w:ascii="Arial" w:hAnsi="Arial"/>
                <w:b/>
                <w:bCs/>
                <w:highlight w:val="white"/>
              </w:rPr>
              <w:t xml:space="preserve"> R$ </w:t>
            </w:r>
            <w:r w:rsidR="007A3720" w:rsidRPr="00C55480">
              <w:rPr>
                <w:rFonts w:ascii="Arial" w:hAnsi="Arial"/>
                <w:b/>
                <w:bCs/>
                <w:highlight w:val="white"/>
              </w:rPr>
              <w:t>43.849,02</w:t>
            </w:r>
            <w:r w:rsidR="007A3720" w:rsidRPr="00605BB3">
              <w:rPr>
                <w:rFonts w:ascii="Arial" w:hAnsi="Arial"/>
                <w:highlight w:val="white"/>
              </w:rPr>
              <w:t xml:space="preserve"> </w:t>
            </w:r>
            <w:r w:rsidRPr="00605BB3">
              <w:rPr>
                <w:rFonts w:ascii="Arial" w:hAnsi="Arial"/>
                <w:highlight w:val="white"/>
              </w:rPr>
              <w:t>(</w:t>
            </w:r>
            <w:r w:rsidR="00B24F7A" w:rsidRPr="00605BB3">
              <w:rPr>
                <w:rFonts w:ascii="Arial" w:hAnsi="Arial"/>
                <w:highlight w:val="white"/>
              </w:rPr>
              <w:t xml:space="preserve">Quarenta e três mil, oitocentos e quarenta e </w:t>
            </w:r>
            <w:r w:rsidR="007A3720" w:rsidRPr="00605BB3">
              <w:rPr>
                <w:rFonts w:ascii="Arial" w:hAnsi="Arial"/>
                <w:highlight w:val="white"/>
              </w:rPr>
              <w:t>nove</w:t>
            </w:r>
            <w:r w:rsidR="00B24F7A" w:rsidRPr="00605BB3">
              <w:rPr>
                <w:rFonts w:ascii="Arial" w:hAnsi="Arial"/>
                <w:highlight w:val="white"/>
              </w:rPr>
              <w:t xml:space="preserve"> reais, e dois centavos</w:t>
            </w:r>
            <w:r w:rsidRPr="00605BB3">
              <w:rPr>
                <w:rFonts w:ascii="Arial" w:hAnsi="Arial"/>
                <w:highlight w:val="white"/>
              </w:rPr>
              <w:t>).</w:t>
            </w:r>
          </w:p>
        </w:tc>
      </w:tr>
    </w:tbl>
    <w:p w14:paraId="014D69DA" w14:textId="77777777" w:rsidR="00665DC9" w:rsidRDefault="00665DC9" w:rsidP="0069153E">
      <w:pPr>
        <w:shd w:val="clear" w:color="auto" w:fill="FFFFFF"/>
        <w:tabs>
          <w:tab w:val="left" w:pos="284"/>
        </w:tabs>
        <w:spacing w:after="0"/>
        <w:jc w:val="both"/>
        <w:rPr>
          <w:rFonts w:ascii="Arial" w:hAnsi="Arial"/>
          <w:highlight w:val="white"/>
        </w:rPr>
      </w:pPr>
    </w:p>
    <w:tbl>
      <w:tblPr>
        <w:tblW w:w="9433" w:type="dxa"/>
        <w:tblInd w:w="55" w:type="dxa"/>
        <w:tblLayout w:type="fixed"/>
        <w:tblCellMar>
          <w:top w:w="55" w:type="dxa"/>
          <w:left w:w="55" w:type="dxa"/>
          <w:bottom w:w="55" w:type="dxa"/>
          <w:right w:w="55" w:type="dxa"/>
        </w:tblCellMar>
        <w:tblLook w:val="0000" w:firstRow="0" w:lastRow="0" w:firstColumn="0" w:lastColumn="0" w:noHBand="0" w:noVBand="0"/>
      </w:tblPr>
      <w:tblGrid>
        <w:gridCol w:w="9433"/>
      </w:tblGrid>
      <w:tr w:rsidR="00665DC9" w14:paraId="4AEEE389" w14:textId="77777777" w:rsidTr="00444134">
        <w:tc>
          <w:tcPr>
            <w:tcW w:w="9433" w:type="dxa"/>
            <w:tcBorders>
              <w:top w:val="single" w:sz="8" w:space="0" w:color="000000"/>
              <w:left w:val="single" w:sz="8" w:space="0" w:color="000000"/>
              <w:bottom w:val="single" w:sz="8" w:space="0" w:color="000000"/>
              <w:right w:val="single" w:sz="8" w:space="0" w:color="000000"/>
            </w:tcBorders>
          </w:tcPr>
          <w:p w14:paraId="11E28074" w14:textId="77777777" w:rsidR="00665DC9" w:rsidRDefault="00665DC9" w:rsidP="0069153E">
            <w:pPr>
              <w:shd w:val="clear" w:color="auto" w:fill="FFFFFF"/>
              <w:spacing w:after="0"/>
              <w:ind w:right="-1"/>
              <w:jc w:val="both"/>
              <w:rPr>
                <w:rFonts w:ascii="Arial" w:hAnsi="Arial"/>
                <w:b/>
                <w:bCs/>
              </w:rPr>
            </w:pPr>
            <w:r>
              <w:rPr>
                <w:rFonts w:ascii="Arial" w:hAnsi="Arial"/>
                <w:b/>
                <w:bCs/>
                <w:highlight w:val="white"/>
              </w:rPr>
              <w:t>3 DOS RECURSOS ORÇAMENTÁRIOS:</w:t>
            </w:r>
          </w:p>
          <w:p w14:paraId="396694B8" w14:textId="449AE0E0" w:rsidR="00665DC9" w:rsidRDefault="00665DC9" w:rsidP="0069153E">
            <w:pPr>
              <w:spacing w:after="0"/>
              <w:ind w:right="-1"/>
              <w:jc w:val="both"/>
            </w:pPr>
            <w:r>
              <w:rPr>
                <w:rFonts w:ascii="Arial" w:hAnsi="Arial"/>
                <w:highlight w:val="white"/>
              </w:rPr>
              <w:t xml:space="preserve">Dotação orçamentária: </w:t>
            </w:r>
            <w:r>
              <w:rPr>
                <w:rFonts w:ascii="Arial" w:hAnsi="Arial"/>
              </w:rPr>
              <w:t>45.4546.12.364.34.8131</w:t>
            </w:r>
            <w:r w:rsidR="00381024">
              <w:rPr>
                <w:rFonts w:ascii="Arial" w:hAnsi="Arial"/>
              </w:rPr>
              <w:t xml:space="preserve"> </w:t>
            </w:r>
          </w:p>
          <w:p w14:paraId="2F642D20" w14:textId="1F2CBF7E" w:rsidR="00665DC9" w:rsidRPr="009C5FFB" w:rsidRDefault="00665DC9" w:rsidP="0069153E">
            <w:pPr>
              <w:spacing w:after="0"/>
              <w:ind w:right="-1"/>
              <w:jc w:val="both"/>
              <w:rPr>
                <w:rFonts w:ascii="Arial" w:hAnsi="Arial"/>
                <w:highlight w:val="white"/>
              </w:rPr>
            </w:pPr>
            <w:r>
              <w:rPr>
                <w:rFonts w:ascii="Arial" w:hAnsi="Arial"/>
                <w:highlight w:val="white"/>
              </w:rPr>
              <w:t xml:space="preserve">Elemento da despesa: </w:t>
            </w:r>
            <w:r>
              <w:rPr>
                <w:rFonts w:ascii="Arial" w:hAnsi="Arial"/>
              </w:rPr>
              <w:t>3390.3014</w:t>
            </w:r>
            <w:r w:rsidR="002A1605">
              <w:rPr>
                <w:rFonts w:ascii="Arial" w:hAnsi="Arial"/>
              </w:rPr>
              <w:t xml:space="preserve"> </w:t>
            </w:r>
            <w:r w:rsidR="002A1605" w:rsidRPr="009C5FFB">
              <w:rPr>
                <w:rFonts w:ascii="Arial" w:hAnsi="Arial"/>
                <w:highlight w:val="white"/>
              </w:rPr>
              <w:t>- Material Educativo e Esportivo</w:t>
            </w:r>
          </w:p>
          <w:p w14:paraId="7C77CF62" w14:textId="61B9944C" w:rsidR="009C5FFB" w:rsidRPr="009C5FFB" w:rsidRDefault="00665DC9" w:rsidP="009C5FFB">
            <w:pPr>
              <w:spacing w:after="0"/>
              <w:ind w:right="-1"/>
              <w:jc w:val="both"/>
              <w:rPr>
                <w:rFonts w:ascii="Arial" w:hAnsi="Arial"/>
                <w:highlight w:val="white"/>
              </w:rPr>
            </w:pPr>
            <w:r>
              <w:rPr>
                <w:rFonts w:ascii="Arial" w:hAnsi="Arial"/>
                <w:highlight w:val="white"/>
              </w:rPr>
              <w:t xml:space="preserve">Fonte: </w:t>
            </w:r>
            <w:r w:rsidRPr="009C5FFB">
              <w:rPr>
                <w:rFonts w:ascii="Arial" w:hAnsi="Arial"/>
                <w:highlight w:val="white"/>
              </w:rPr>
              <w:t>700.000.281</w:t>
            </w:r>
            <w:r w:rsidR="002A1605" w:rsidRPr="009C5FFB">
              <w:rPr>
                <w:rFonts w:ascii="Arial" w:hAnsi="Arial"/>
                <w:highlight w:val="white"/>
              </w:rPr>
              <w:t xml:space="preserve"> </w:t>
            </w:r>
          </w:p>
          <w:p w14:paraId="3123F15A" w14:textId="14EB9879" w:rsidR="00254610" w:rsidRDefault="009C5FFB" w:rsidP="009C5FFB">
            <w:pPr>
              <w:spacing w:after="0"/>
              <w:ind w:right="-1"/>
              <w:jc w:val="both"/>
            </w:pPr>
            <w:r w:rsidRPr="00D50D48">
              <w:rPr>
                <w:rFonts w:ascii="Arial" w:hAnsi="Arial"/>
                <w:sz w:val="18"/>
                <w:szCs w:val="18"/>
                <w:highlight w:val="white"/>
              </w:rPr>
              <w:t>(Termo de Convênio</w:t>
            </w:r>
            <w:r w:rsidR="00FF1080" w:rsidRPr="00D50D48">
              <w:rPr>
                <w:rFonts w:ascii="Arial" w:hAnsi="Arial"/>
                <w:sz w:val="18"/>
                <w:szCs w:val="18"/>
                <w:highlight w:val="white"/>
              </w:rPr>
              <w:t xml:space="preserve"> Transferegov.br Nº</w:t>
            </w:r>
            <w:r w:rsidRPr="00D50D48">
              <w:rPr>
                <w:rFonts w:ascii="Arial" w:hAnsi="Arial"/>
                <w:sz w:val="18"/>
                <w:szCs w:val="18"/>
                <w:highlight w:val="white"/>
              </w:rPr>
              <w:t xml:space="preserve"> 970362, celebrado entre a CAPES e a UNESPAR)</w:t>
            </w:r>
          </w:p>
        </w:tc>
      </w:tr>
    </w:tbl>
    <w:p w14:paraId="499BD071" w14:textId="77777777" w:rsidR="00665DC9" w:rsidRDefault="00665DC9" w:rsidP="0069153E">
      <w:pPr>
        <w:shd w:val="clear" w:color="auto" w:fill="FFFFFF"/>
        <w:tabs>
          <w:tab w:val="left" w:pos="284"/>
        </w:tabs>
        <w:spacing w:after="0"/>
        <w:jc w:val="both"/>
        <w:rPr>
          <w:rFonts w:ascii="Arial" w:hAnsi="Arial"/>
          <w:highlight w:val="white"/>
        </w:rPr>
      </w:pPr>
    </w:p>
    <w:tbl>
      <w:tblPr>
        <w:tblW w:w="9412" w:type="dxa"/>
        <w:tblInd w:w="76" w:type="dxa"/>
        <w:tblLayout w:type="fixed"/>
        <w:tblCellMar>
          <w:top w:w="55" w:type="dxa"/>
          <w:left w:w="55" w:type="dxa"/>
          <w:bottom w:w="55" w:type="dxa"/>
          <w:right w:w="55" w:type="dxa"/>
        </w:tblCellMar>
        <w:tblLook w:val="0000" w:firstRow="0" w:lastRow="0" w:firstColumn="0" w:lastColumn="0" w:noHBand="0" w:noVBand="0"/>
      </w:tblPr>
      <w:tblGrid>
        <w:gridCol w:w="9412"/>
      </w:tblGrid>
      <w:tr w:rsidR="00665DC9" w14:paraId="1AE5D317" w14:textId="77777777" w:rsidTr="00444134">
        <w:tc>
          <w:tcPr>
            <w:tcW w:w="9412" w:type="dxa"/>
            <w:tcBorders>
              <w:top w:val="single" w:sz="8" w:space="0" w:color="000000"/>
              <w:left w:val="single" w:sz="8" w:space="0" w:color="000000"/>
              <w:bottom w:val="single" w:sz="8" w:space="0" w:color="000000"/>
              <w:right w:val="single" w:sz="8" w:space="0" w:color="000000"/>
            </w:tcBorders>
            <w:vAlign w:val="center"/>
          </w:tcPr>
          <w:p w14:paraId="1EAF2776" w14:textId="77777777" w:rsidR="00C258AB" w:rsidRDefault="00C258AB" w:rsidP="0069153E">
            <w:pPr>
              <w:pStyle w:val="paragraph"/>
              <w:shd w:val="clear" w:color="auto" w:fill="FFFFFF"/>
              <w:spacing w:before="0" w:beforeAutospacing="0" w:after="0" w:afterAutospacing="0"/>
              <w:ind w:right="45"/>
              <w:jc w:val="both"/>
              <w:textAlignment w:val="baseline"/>
              <w:rPr>
                <w:rFonts w:ascii="Segoe UI" w:hAnsi="Segoe UI" w:cs="Segoe UI"/>
                <w:sz w:val="18"/>
                <w:szCs w:val="18"/>
              </w:rPr>
            </w:pPr>
            <w:r>
              <w:rPr>
                <w:rStyle w:val="normaltextrun"/>
                <w:rFonts w:ascii="Arial" w:hAnsi="Arial" w:cs="Arial"/>
                <w:b/>
                <w:bCs/>
                <w:color w:val="000000"/>
                <w:sz w:val="20"/>
                <w:szCs w:val="20"/>
                <w:shd w:val="clear" w:color="auto" w:fill="FFFFFF"/>
              </w:rPr>
              <w:t>4 SISTEMA DO PREGÃO ELETRÔNICO:</w:t>
            </w:r>
            <w:r>
              <w:rPr>
                <w:rStyle w:val="eop"/>
                <w:rFonts w:ascii="Arial" w:hAnsi="Arial" w:cs="Arial"/>
                <w:color w:val="000000"/>
                <w:sz w:val="20"/>
                <w:szCs w:val="20"/>
              </w:rPr>
              <w:t> </w:t>
            </w:r>
          </w:p>
          <w:p w14:paraId="40899DD4" w14:textId="77777777" w:rsidR="00C258AB" w:rsidRDefault="00C258AB" w:rsidP="0069153E">
            <w:pPr>
              <w:pStyle w:val="paragraph"/>
              <w:spacing w:before="0" w:beforeAutospacing="0" w:after="0" w:afterAutospacing="0"/>
              <w:ind w:right="45"/>
              <w:jc w:val="both"/>
              <w:textAlignment w:val="baseline"/>
              <w:rPr>
                <w:rFonts w:ascii="Segoe UI" w:hAnsi="Segoe UI" w:cs="Segoe UI"/>
                <w:sz w:val="18"/>
                <w:szCs w:val="18"/>
              </w:rPr>
            </w:pPr>
            <w:r>
              <w:rPr>
                <w:rStyle w:val="normaltextrun"/>
                <w:rFonts w:ascii="Arial" w:hAnsi="Arial" w:cs="Arial"/>
                <w:color w:val="000000"/>
                <w:sz w:val="20"/>
                <w:szCs w:val="20"/>
                <w:shd w:val="clear" w:color="auto" w:fill="FFFFFF"/>
              </w:rPr>
              <w:t>O pregão será realizado por meio do sistema eletrônico de </w:t>
            </w:r>
            <w:r>
              <w:rPr>
                <w:rStyle w:val="normaltextrun"/>
                <w:rFonts w:ascii="Arial" w:hAnsi="Arial" w:cs="Arial"/>
                <w:color w:val="000000"/>
                <w:sz w:val="20"/>
                <w:szCs w:val="20"/>
              </w:rPr>
              <w:t>licitações www.gov.br/compras/pt.br. O endereço eletrônico para recebimento e abertura de propostas é o www.gov.br/compras/pt.br</w:t>
            </w:r>
            <w:r>
              <w:rPr>
                <w:rStyle w:val="normaltextrun"/>
                <w:rFonts w:ascii="Arial" w:hAnsi="Arial" w:cs="Arial"/>
                <w:color w:val="000080"/>
                <w:sz w:val="20"/>
                <w:szCs w:val="20"/>
                <w:u w:val="single"/>
              </w:rPr>
              <w:t>.</w:t>
            </w:r>
            <w:r>
              <w:rPr>
                <w:rStyle w:val="eop"/>
                <w:rFonts w:ascii="Arial" w:hAnsi="Arial" w:cs="Arial"/>
                <w:color w:val="000080"/>
                <w:sz w:val="20"/>
                <w:szCs w:val="20"/>
              </w:rPr>
              <w:t> </w:t>
            </w:r>
          </w:p>
          <w:p w14:paraId="494929D2" w14:textId="70ECF0B3" w:rsidR="00197929" w:rsidRPr="00197929" w:rsidRDefault="00C258AB" w:rsidP="0069153E">
            <w:pPr>
              <w:pStyle w:val="paragraph"/>
              <w:shd w:val="clear" w:color="auto" w:fill="FFFFFF"/>
              <w:spacing w:before="0" w:beforeAutospacing="0" w:after="0" w:afterAutospacing="0"/>
              <w:ind w:right="45"/>
              <w:jc w:val="both"/>
              <w:textAlignment w:val="baseline"/>
              <w:rPr>
                <w:rFonts w:ascii="Arial" w:hAnsi="Arial" w:cs="Arial"/>
                <w:sz w:val="20"/>
                <w:szCs w:val="20"/>
              </w:rPr>
            </w:pPr>
            <w:r>
              <w:rPr>
                <w:rStyle w:val="normaltextrun"/>
                <w:rFonts w:ascii="Arial" w:hAnsi="Arial" w:cs="Arial"/>
                <w:color w:val="000000"/>
                <w:sz w:val="20"/>
                <w:szCs w:val="20"/>
                <w:shd w:val="clear" w:color="auto" w:fill="FFFFFF"/>
              </w:rPr>
              <w:t>O edital </w:t>
            </w:r>
            <w:r>
              <w:rPr>
                <w:rStyle w:val="normaltextrun"/>
                <w:rFonts w:ascii="Arial" w:hAnsi="Arial" w:cs="Arial"/>
                <w:color w:val="000000"/>
                <w:sz w:val="20"/>
                <w:szCs w:val="20"/>
              </w:rPr>
              <w:t>está disponível na </w:t>
            </w:r>
            <w:r>
              <w:rPr>
                <w:rStyle w:val="normaltextrun"/>
                <w:rFonts w:ascii="Arial" w:hAnsi="Arial" w:cs="Arial"/>
                <w:i/>
                <w:iCs/>
                <w:color w:val="000000"/>
                <w:sz w:val="20"/>
                <w:szCs w:val="20"/>
              </w:rPr>
              <w:t>internet</w:t>
            </w:r>
            <w:r>
              <w:rPr>
                <w:rStyle w:val="normaltextrun"/>
                <w:rFonts w:ascii="Arial" w:hAnsi="Arial" w:cs="Arial"/>
                <w:color w:val="000000"/>
                <w:sz w:val="20"/>
                <w:szCs w:val="20"/>
              </w:rPr>
              <w:t>, nas páginas do Portal Nacional de Contratações Públicas </w:t>
            </w:r>
            <w:r>
              <w:rPr>
                <w:rStyle w:val="normaltextrun"/>
                <w:rFonts w:ascii="Arial" w:hAnsi="Arial" w:cs="Arial"/>
                <w:sz w:val="20"/>
                <w:szCs w:val="20"/>
              </w:rPr>
              <w:t>https://pncp.gov.br/, </w:t>
            </w:r>
            <w:hyperlink r:id="rId8" w:tgtFrame="_blank" w:history="1">
              <w:r>
                <w:rPr>
                  <w:rStyle w:val="normaltextrun"/>
                  <w:rFonts w:ascii="Arial" w:hAnsi="Arial" w:cs="Arial"/>
                  <w:color w:val="0000FF"/>
                  <w:sz w:val="20"/>
                  <w:szCs w:val="20"/>
                  <w:u w:val="single"/>
                </w:rPr>
                <w:t>www.comprasparana.pr.gov.br</w:t>
              </w:r>
            </w:hyperlink>
            <w:r>
              <w:rPr>
                <w:rStyle w:val="normaltextrun"/>
                <w:rFonts w:ascii="Arial" w:hAnsi="Arial" w:cs="Arial"/>
                <w:sz w:val="20"/>
                <w:szCs w:val="20"/>
              </w:rPr>
              <w:t>.</w:t>
            </w:r>
            <w:r>
              <w:rPr>
                <w:rStyle w:val="eop"/>
                <w:rFonts w:ascii="Arial" w:hAnsi="Arial" w:cs="Arial"/>
                <w:sz w:val="20"/>
                <w:szCs w:val="20"/>
              </w:rPr>
              <w:t> </w:t>
            </w:r>
          </w:p>
          <w:p w14:paraId="30CBF8A8" w14:textId="19872595" w:rsidR="00197929" w:rsidRDefault="00C258AB" w:rsidP="002C40D0">
            <w:pPr>
              <w:pStyle w:val="paragraph"/>
              <w:shd w:val="clear" w:color="auto" w:fill="FFFFFF"/>
              <w:spacing w:before="0" w:beforeAutospacing="0" w:after="0" w:afterAutospacing="0"/>
              <w:ind w:right="45"/>
              <w:jc w:val="both"/>
              <w:textAlignment w:val="baseline"/>
              <w:rPr>
                <w:rStyle w:val="normaltextrun"/>
                <w:rFonts w:ascii="Arial" w:hAnsi="Arial" w:cs="Arial"/>
                <w:sz w:val="20"/>
                <w:szCs w:val="20"/>
              </w:rPr>
            </w:pPr>
            <w:r>
              <w:rPr>
                <w:rStyle w:val="normaltextrun"/>
                <w:rFonts w:ascii="Arial" w:hAnsi="Arial" w:cs="Arial"/>
                <w:color w:val="000000"/>
                <w:sz w:val="20"/>
                <w:szCs w:val="20"/>
                <w:shd w:val="clear" w:color="auto" w:fill="FFFFFF"/>
              </w:rPr>
              <w:t xml:space="preserve">Os trabalhos serão conduzidos </w:t>
            </w:r>
            <w:r w:rsidRPr="002C40D0">
              <w:rPr>
                <w:rStyle w:val="normaltextrun"/>
                <w:rFonts w:ascii="Arial" w:hAnsi="Arial" w:cs="Arial"/>
                <w:sz w:val="20"/>
                <w:szCs w:val="20"/>
              </w:rPr>
              <w:t>pela pregoeira </w:t>
            </w:r>
            <w:r w:rsidR="002C40D0" w:rsidRPr="002C40D0">
              <w:rPr>
                <w:rStyle w:val="normaltextrun"/>
                <w:rFonts w:ascii="Arial" w:hAnsi="Arial" w:cs="Arial"/>
                <w:sz w:val="20"/>
                <w:szCs w:val="20"/>
              </w:rPr>
              <w:t xml:space="preserve">Natalia Santos de Lima e equipe de apoio, designadas pela Portaria n.º 731/2024, servidores da UNESPAR. </w:t>
            </w:r>
          </w:p>
          <w:p w14:paraId="71BB1097" w14:textId="03BF3198" w:rsidR="00C258AB" w:rsidRPr="002C40D0" w:rsidRDefault="002C40D0" w:rsidP="002C40D0">
            <w:pPr>
              <w:pStyle w:val="paragraph"/>
              <w:shd w:val="clear" w:color="auto" w:fill="FFFFFF"/>
              <w:spacing w:before="0" w:beforeAutospacing="0" w:after="0" w:afterAutospacing="0"/>
              <w:ind w:right="45"/>
              <w:jc w:val="both"/>
              <w:textAlignment w:val="baseline"/>
              <w:rPr>
                <w:rStyle w:val="normaltextrun"/>
                <w:rFonts w:ascii="Arial" w:hAnsi="Arial" w:cs="Arial"/>
                <w:sz w:val="20"/>
                <w:szCs w:val="20"/>
              </w:rPr>
            </w:pPr>
            <w:r w:rsidRPr="00815602">
              <w:rPr>
                <w:rStyle w:val="normaltextrun"/>
                <w:rFonts w:ascii="Arial" w:hAnsi="Arial" w:cs="Arial"/>
                <w:b/>
                <w:bCs/>
                <w:sz w:val="20"/>
                <w:szCs w:val="20"/>
              </w:rPr>
              <w:t>E-mail:</w:t>
            </w:r>
            <w:r w:rsidRPr="002C40D0">
              <w:rPr>
                <w:rStyle w:val="normaltextrun"/>
                <w:rFonts w:ascii="Arial" w:hAnsi="Arial" w:cs="Arial"/>
                <w:sz w:val="20"/>
                <w:szCs w:val="20"/>
              </w:rPr>
              <w:t xml:space="preserve"> </w:t>
            </w:r>
            <w:hyperlink r:id="rId9" w:history="1">
              <w:r w:rsidR="00197929" w:rsidRPr="00714969">
                <w:rPr>
                  <w:rStyle w:val="Hyperlink"/>
                  <w:rFonts w:ascii="Arial" w:hAnsi="Arial" w:cs="Arial"/>
                  <w:sz w:val="20"/>
                  <w:szCs w:val="20"/>
                </w:rPr>
                <w:t>natalia.lima@unespar.edu.br</w:t>
              </w:r>
            </w:hyperlink>
            <w:r w:rsidR="00197929">
              <w:rPr>
                <w:rStyle w:val="normaltextrun"/>
                <w:rFonts w:ascii="Arial" w:hAnsi="Arial" w:cs="Arial"/>
                <w:sz w:val="20"/>
                <w:szCs w:val="20"/>
              </w:rPr>
              <w:t xml:space="preserve"> </w:t>
            </w:r>
            <w:r w:rsidRPr="002C40D0">
              <w:rPr>
                <w:rStyle w:val="normaltextrun"/>
                <w:rFonts w:ascii="Arial" w:hAnsi="Arial" w:cs="Arial"/>
                <w:sz w:val="20"/>
                <w:szCs w:val="20"/>
              </w:rPr>
              <w:t xml:space="preserve">e </w:t>
            </w:r>
            <w:hyperlink r:id="rId10" w:history="1">
              <w:r w:rsidR="00197929" w:rsidRPr="00714969">
                <w:rPr>
                  <w:rStyle w:val="Hyperlink"/>
                  <w:rFonts w:ascii="Arial" w:hAnsi="Arial" w:cs="Arial"/>
                  <w:sz w:val="20"/>
                  <w:szCs w:val="20"/>
                </w:rPr>
                <w:t>compras.paranagua@unespar.edu.br</w:t>
              </w:r>
            </w:hyperlink>
            <w:r w:rsidR="00197929">
              <w:rPr>
                <w:rStyle w:val="normaltextrun"/>
                <w:rFonts w:ascii="Arial" w:hAnsi="Arial" w:cs="Arial"/>
                <w:sz w:val="20"/>
                <w:szCs w:val="20"/>
              </w:rPr>
              <w:t xml:space="preserve">. </w:t>
            </w:r>
          </w:p>
          <w:p w14:paraId="30786728" w14:textId="5D374D89" w:rsidR="00C258AB" w:rsidRPr="002C40D0" w:rsidRDefault="00C258AB" w:rsidP="002C40D0">
            <w:pPr>
              <w:pStyle w:val="paragraph"/>
              <w:shd w:val="clear" w:color="auto" w:fill="FFFFFF"/>
              <w:spacing w:before="0" w:beforeAutospacing="0" w:after="0" w:afterAutospacing="0"/>
              <w:ind w:right="45"/>
              <w:jc w:val="both"/>
              <w:textAlignment w:val="baseline"/>
              <w:rPr>
                <w:rStyle w:val="normaltextrun"/>
                <w:rFonts w:ascii="Arial" w:hAnsi="Arial" w:cs="Arial"/>
                <w:sz w:val="20"/>
                <w:szCs w:val="20"/>
              </w:rPr>
            </w:pPr>
            <w:r w:rsidRPr="00815602">
              <w:rPr>
                <w:rStyle w:val="normaltextrun"/>
                <w:rFonts w:ascii="Arial" w:hAnsi="Arial" w:cs="Arial"/>
                <w:b/>
                <w:bCs/>
                <w:sz w:val="20"/>
                <w:szCs w:val="20"/>
              </w:rPr>
              <w:t>Telefones:</w:t>
            </w:r>
            <w:r w:rsidRPr="002C40D0">
              <w:rPr>
                <w:rStyle w:val="normaltextrun"/>
                <w:rFonts w:ascii="Arial" w:hAnsi="Arial" w:cs="Arial"/>
                <w:sz w:val="20"/>
                <w:szCs w:val="20"/>
              </w:rPr>
              <w:t> (41) 3189-2307 </w:t>
            </w:r>
          </w:p>
          <w:p w14:paraId="161A2541" w14:textId="2DA675CF" w:rsidR="00C258AB" w:rsidRDefault="00C258AB" w:rsidP="0069153E">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0"/>
                <w:szCs w:val="20"/>
              </w:rPr>
              <w:t>Endereço:</w:t>
            </w:r>
            <w:r>
              <w:rPr>
                <w:rStyle w:val="normaltextrun"/>
                <w:rFonts w:ascii="Arial" w:hAnsi="Arial" w:cs="Arial"/>
                <w:color w:val="000000"/>
                <w:sz w:val="20"/>
                <w:szCs w:val="20"/>
              </w:rPr>
              <w:t> Rua Comendador Correa Junior, nº 117 – CEP 83.203.560, Paranaguá / Paraná</w:t>
            </w:r>
            <w:r>
              <w:rPr>
                <w:rStyle w:val="eop"/>
                <w:rFonts w:ascii="Arial" w:hAnsi="Arial" w:cs="Arial"/>
                <w:color w:val="000000"/>
                <w:sz w:val="20"/>
                <w:szCs w:val="20"/>
              </w:rPr>
              <w:t> </w:t>
            </w:r>
          </w:p>
          <w:p w14:paraId="2549CA62" w14:textId="66025565" w:rsidR="00665DC9" w:rsidRPr="00C258AB" w:rsidRDefault="00C258AB" w:rsidP="0069153E">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0"/>
                <w:szCs w:val="20"/>
              </w:rPr>
              <w:t>O atendimento será feito no horário das 8h00min às 12 h e das 13h00min às 17h00min.</w:t>
            </w:r>
            <w:r>
              <w:rPr>
                <w:rStyle w:val="eop"/>
                <w:rFonts w:ascii="Arial" w:hAnsi="Arial" w:cs="Arial"/>
                <w:color w:val="000000"/>
                <w:sz w:val="20"/>
                <w:szCs w:val="20"/>
              </w:rPr>
              <w:t> </w:t>
            </w:r>
          </w:p>
        </w:tc>
      </w:tr>
    </w:tbl>
    <w:p w14:paraId="4703A22E" w14:textId="77777777" w:rsidR="0054724A" w:rsidRDefault="0054724A" w:rsidP="0069153E">
      <w:pPr>
        <w:spacing w:after="0"/>
        <w:jc w:val="both"/>
        <w:rPr>
          <w:rFonts w:ascii="Arial" w:hAnsi="Arial"/>
        </w:rPr>
      </w:pPr>
    </w:p>
    <w:tbl>
      <w:tblPr>
        <w:tblW w:w="9433" w:type="dxa"/>
        <w:tblInd w:w="55" w:type="dxa"/>
        <w:tblLayout w:type="fixed"/>
        <w:tblCellMar>
          <w:top w:w="55" w:type="dxa"/>
          <w:left w:w="55" w:type="dxa"/>
          <w:bottom w:w="55" w:type="dxa"/>
          <w:right w:w="55" w:type="dxa"/>
        </w:tblCellMar>
        <w:tblLook w:val="0000" w:firstRow="0" w:lastRow="0" w:firstColumn="0" w:lastColumn="0" w:noHBand="0" w:noVBand="0"/>
      </w:tblPr>
      <w:tblGrid>
        <w:gridCol w:w="9433"/>
      </w:tblGrid>
      <w:tr w:rsidR="00665DC9" w14:paraId="3EC97E62" w14:textId="77777777" w:rsidTr="00444134">
        <w:tc>
          <w:tcPr>
            <w:tcW w:w="9433" w:type="dxa"/>
            <w:tcBorders>
              <w:top w:val="single" w:sz="8" w:space="0" w:color="000000"/>
              <w:left w:val="single" w:sz="8" w:space="0" w:color="000000"/>
              <w:bottom w:val="single" w:sz="8" w:space="0" w:color="000000"/>
              <w:right w:val="single" w:sz="8" w:space="0" w:color="000000"/>
            </w:tcBorders>
          </w:tcPr>
          <w:p w14:paraId="26DC4AE9" w14:textId="5F7600E7" w:rsidR="00665DC9" w:rsidRPr="006C440D" w:rsidRDefault="00665DC9" w:rsidP="0069153E">
            <w:pPr>
              <w:shd w:val="clear" w:color="auto" w:fill="FFFFFF"/>
              <w:spacing w:after="0"/>
              <w:jc w:val="both"/>
            </w:pPr>
            <w:r>
              <w:rPr>
                <w:rFonts w:ascii="Arial" w:hAnsi="Arial"/>
                <w:b/>
                <w:bCs/>
                <w:color w:val="000000"/>
              </w:rPr>
              <w:t>5 ESCLARECIMENTOS, IMPUGNAÇÕES E RECURSOS:</w:t>
            </w:r>
          </w:p>
          <w:p w14:paraId="6C329207" w14:textId="77777777" w:rsidR="00665DC9" w:rsidRDefault="00665DC9" w:rsidP="0069153E">
            <w:pPr>
              <w:shd w:val="clear" w:color="auto" w:fill="FFFFFF"/>
              <w:spacing w:after="0"/>
              <w:jc w:val="both"/>
            </w:pPr>
            <w:r>
              <w:rPr>
                <w:rFonts w:ascii="Arial" w:eastAsia="MS Mincho" w:hAnsi="Arial"/>
                <w:b/>
                <w:bCs/>
                <w:color w:val="000000"/>
                <w:highlight w:val="white"/>
              </w:rPr>
              <w:t>5.1 ESCLARECIMENTOS E IMPUGNAÇÕES:</w:t>
            </w:r>
          </w:p>
          <w:p w14:paraId="37EFE428" w14:textId="4DC8ABF3" w:rsidR="00665DC9" w:rsidRDefault="00665DC9" w:rsidP="0069153E">
            <w:pPr>
              <w:shd w:val="clear" w:color="auto" w:fill="FFFFFF"/>
              <w:spacing w:after="0"/>
              <w:jc w:val="both"/>
              <w:rPr>
                <w:rFonts w:ascii="Arial" w:eastAsia="MS Mincho" w:hAnsi="Arial" w:cs="Arial"/>
                <w:color w:val="000000"/>
              </w:rPr>
            </w:pPr>
            <w:r>
              <w:rPr>
                <w:rFonts w:ascii="Arial" w:eastAsia="MS Mincho" w:hAnsi="Arial" w:cs="Arial"/>
                <w:color w:val="000000"/>
              </w:rPr>
              <w:t>Qualquer pessoa é parte legítima para</w:t>
            </w:r>
            <w:r>
              <w:rPr>
                <w:rFonts w:ascii="Arial" w:hAnsi="Arial"/>
                <w:color w:val="000000"/>
              </w:rPr>
              <w:t xml:space="preserve"> impugnar edital de licitação por irregularidade na aplicação da Lei Federal n.º 14.133, de 2021 e do Decreto n.º 10.086, de 2022, ou para solicitar esclarecimentos e providências sobre os seus termos, devendo protocolar o pedido, no prazo de até 3 (três) dias úteis </w:t>
            </w:r>
            <w:r>
              <w:rPr>
                <w:rFonts w:ascii="Arial" w:eastAsia="MS Mincho" w:hAnsi="Arial" w:cs="Arial"/>
                <w:color w:val="000000"/>
              </w:rPr>
              <w:t xml:space="preserve">antes da </w:t>
            </w:r>
            <w:r w:rsidRPr="00444134">
              <w:rPr>
                <w:rFonts w:ascii="Arial" w:eastAsia="MS Mincho" w:hAnsi="Arial" w:cs="Arial"/>
                <w:color w:val="000000"/>
              </w:rPr>
              <w:t>data de abertura do certame</w:t>
            </w:r>
            <w:r w:rsidRPr="00444134">
              <w:rPr>
                <w:rFonts w:ascii="Arial" w:hAnsi="Arial"/>
                <w:color w:val="000000"/>
              </w:rPr>
              <w:t xml:space="preserve">, em campo específico no sítio eletrônico </w:t>
            </w:r>
            <w:r w:rsidR="00444134" w:rsidRPr="00444134">
              <w:rPr>
                <w:rFonts w:ascii="Arial" w:hAnsi="Arial"/>
                <w:color w:val="000000"/>
              </w:rPr>
              <w:t>GMS/Compras Paraná (www.comprasparana.pr.gov.br) ou pelo e-mail (</w:t>
            </w:r>
            <w:hyperlink r:id="rId11" w:history="1">
              <w:r w:rsidR="00D50D48" w:rsidRPr="00620A55">
                <w:rPr>
                  <w:rStyle w:val="Hyperlink"/>
                  <w:rFonts w:ascii="Arial" w:hAnsi="Arial"/>
                </w:rPr>
                <w:t>natalia.lima@unespar.edu.br</w:t>
              </w:r>
            </w:hyperlink>
            <w:r w:rsidR="00D50D48">
              <w:rPr>
                <w:rFonts w:ascii="Arial" w:hAnsi="Arial"/>
              </w:rPr>
              <w:t>)</w:t>
            </w:r>
            <w:r w:rsidR="00444134" w:rsidRPr="00444134">
              <w:rPr>
                <w:rFonts w:ascii="Arial" w:hAnsi="Arial"/>
                <w:color w:val="000000"/>
              </w:rPr>
              <w:t> </w:t>
            </w:r>
            <w:r w:rsidRPr="00444134">
              <w:rPr>
                <w:rFonts w:ascii="Arial" w:hAnsi="Arial"/>
                <w:color w:val="000000"/>
              </w:rPr>
              <w:t xml:space="preserve">pelo qual serão respondidos os esclarecimentos solicitados, </w:t>
            </w:r>
            <w:r w:rsidRPr="00444134">
              <w:rPr>
                <w:rFonts w:ascii="Arial" w:eastAsia="MS Mincho" w:hAnsi="Arial" w:cs="Arial"/>
                <w:color w:val="000000"/>
              </w:rPr>
              <w:t>no prazo de até 3 (três) dias úteis, limitado</w:t>
            </w:r>
            <w:r>
              <w:rPr>
                <w:rFonts w:ascii="Arial" w:eastAsia="MS Mincho" w:hAnsi="Arial" w:cs="Arial"/>
                <w:color w:val="000000"/>
              </w:rPr>
              <w:t xml:space="preserve"> ao último dia útil anterior à data da abertura do certame.</w:t>
            </w:r>
          </w:p>
          <w:p w14:paraId="1BB8058C" w14:textId="77777777" w:rsidR="00444134" w:rsidRPr="006C440D" w:rsidRDefault="00444134" w:rsidP="0069153E">
            <w:pPr>
              <w:shd w:val="clear" w:color="auto" w:fill="FFFFFF"/>
              <w:spacing w:after="0"/>
              <w:jc w:val="both"/>
            </w:pPr>
          </w:p>
          <w:p w14:paraId="0910B49E" w14:textId="77777777" w:rsidR="00665DC9" w:rsidRDefault="00665DC9" w:rsidP="0069153E">
            <w:pPr>
              <w:shd w:val="clear" w:color="auto" w:fill="FFFFFF"/>
              <w:spacing w:after="0"/>
              <w:ind w:left="55" w:hanging="27"/>
              <w:jc w:val="both"/>
            </w:pPr>
            <w:r>
              <w:rPr>
                <w:rFonts w:ascii="Arial" w:eastAsia="MS Mincho" w:hAnsi="Arial"/>
                <w:b/>
                <w:bCs/>
                <w:color w:val="000000"/>
              </w:rPr>
              <w:t>5.2 RECURSOS E CONTRARRAZÕES:</w:t>
            </w:r>
          </w:p>
          <w:p w14:paraId="1B508670" w14:textId="4526D3E8" w:rsidR="00665DC9" w:rsidRDefault="00665DC9" w:rsidP="0069153E">
            <w:pPr>
              <w:shd w:val="clear" w:color="auto" w:fill="FFFFFF"/>
              <w:spacing w:after="0"/>
              <w:ind w:left="55" w:hanging="27"/>
              <w:jc w:val="both"/>
              <w:rPr>
                <w:rFonts w:ascii="Arial" w:eastAsia="MS Mincho" w:hAnsi="Arial"/>
                <w:color w:val="000000"/>
              </w:rPr>
            </w:pPr>
            <w:r>
              <w:rPr>
                <w:rFonts w:ascii="Arial" w:eastAsia="MS Mincho" w:hAnsi="Arial"/>
                <w:color w:val="000000"/>
              </w:rPr>
              <w:t>As razões de recurso e as contrarrazões poderão ser enviadas exclusivamente por meio eletrônico, observando as regras dispostas no</w:t>
            </w:r>
            <w:r>
              <w:rPr>
                <w:rFonts w:ascii="Arial" w:eastAsia="MS Mincho" w:hAnsi="Arial"/>
              </w:rPr>
              <w:t xml:space="preserve"> item 9 das Condições Gerais de</w:t>
            </w:r>
            <w:r>
              <w:rPr>
                <w:rFonts w:ascii="Arial" w:eastAsia="MS Mincho" w:hAnsi="Arial"/>
                <w:color w:val="000000"/>
              </w:rPr>
              <w:t>ste Edital;</w:t>
            </w:r>
          </w:p>
          <w:p w14:paraId="506DD6E1" w14:textId="77777777" w:rsidR="00444134" w:rsidRPr="006C440D" w:rsidRDefault="00444134" w:rsidP="0069153E">
            <w:pPr>
              <w:shd w:val="clear" w:color="auto" w:fill="FFFFFF"/>
              <w:spacing w:after="0"/>
              <w:ind w:left="55" w:hanging="27"/>
              <w:jc w:val="both"/>
            </w:pPr>
          </w:p>
          <w:p w14:paraId="7B4247C2" w14:textId="77777777" w:rsidR="00665DC9" w:rsidRDefault="00665DC9" w:rsidP="0069153E">
            <w:pPr>
              <w:shd w:val="clear" w:color="auto" w:fill="FFFFFF"/>
              <w:spacing w:after="0"/>
              <w:ind w:left="55" w:hanging="27"/>
              <w:jc w:val="both"/>
            </w:pPr>
            <w:r>
              <w:rPr>
                <w:rFonts w:ascii="Arial" w:eastAsia="MS Mincho" w:hAnsi="Arial"/>
                <w:b/>
                <w:bCs/>
                <w:color w:val="000000"/>
              </w:rPr>
              <w:t>5.3 DISPONIBILIDADE DOS AUTOS:</w:t>
            </w:r>
          </w:p>
          <w:p w14:paraId="63E40CBC" w14:textId="27D8B748" w:rsidR="00665DC9" w:rsidRDefault="00665DC9" w:rsidP="0069153E">
            <w:pPr>
              <w:shd w:val="clear" w:color="auto" w:fill="FFFFFF"/>
              <w:spacing w:after="0"/>
              <w:ind w:left="55" w:hanging="27"/>
              <w:jc w:val="both"/>
            </w:pPr>
            <w:r>
              <w:rPr>
                <w:rFonts w:ascii="Arial" w:eastAsia="MS Mincho" w:hAnsi="Arial"/>
                <w:color w:val="000000"/>
              </w:rPr>
              <w:t xml:space="preserve">No curso da licitação, os autos do processo licitatório estarão à disposição dos interessados no sistema E-Protocolo no site </w:t>
            </w:r>
            <w:hyperlink r:id="rId12" w:anchor="_blank" w:history="1">
              <w:r>
                <w:t>https://www.e-protocolo.pr.gov.br</w:t>
              </w:r>
            </w:hyperlink>
            <w:r>
              <w:rPr>
                <w:rFonts w:ascii="Arial" w:eastAsia="MS Mincho" w:hAnsi="Arial"/>
                <w:color w:val="000000"/>
              </w:rPr>
              <w:t>, devendo os interessados apresentarem requisição de acesso ao protocolo via sistema.</w:t>
            </w:r>
          </w:p>
        </w:tc>
      </w:tr>
    </w:tbl>
    <w:p w14:paraId="530259A1" w14:textId="77777777" w:rsidR="00665DC9" w:rsidRDefault="00665DC9" w:rsidP="0069153E">
      <w:pPr>
        <w:spacing w:after="0"/>
        <w:jc w:val="both"/>
        <w:rPr>
          <w:rFonts w:ascii="Arial" w:hAnsi="Arial"/>
        </w:rPr>
      </w:pPr>
    </w:p>
    <w:tbl>
      <w:tblPr>
        <w:tblW w:w="9442" w:type="dxa"/>
        <w:tblInd w:w="46" w:type="dxa"/>
        <w:tblLayout w:type="fixed"/>
        <w:tblCellMar>
          <w:top w:w="55" w:type="dxa"/>
          <w:left w:w="55" w:type="dxa"/>
          <w:bottom w:w="55" w:type="dxa"/>
          <w:right w:w="55" w:type="dxa"/>
        </w:tblCellMar>
        <w:tblLook w:val="0000" w:firstRow="0" w:lastRow="0" w:firstColumn="0" w:lastColumn="0" w:noHBand="0" w:noVBand="0"/>
      </w:tblPr>
      <w:tblGrid>
        <w:gridCol w:w="9442"/>
      </w:tblGrid>
      <w:tr w:rsidR="00665DC9" w14:paraId="0EF807E6" w14:textId="77777777" w:rsidTr="00643D9B">
        <w:tc>
          <w:tcPr>
            <w:tcW w:w="9442" w:type="dxa"/>
            <w:tcBorders>
              <w:top w:val="single" w:sz="8" w:space="0" w:color="000000"/>
              <w:left w:val="single" w:sz="8" w:space="0" w:color="000000"/>
              <w:bottom w:val="single" w:sz="8" w:space="0" w:color="000000"/>
              <w:right w:val="single" w:sz="8" w:space="0" w:color="000000"/>
            </w:tcBorders>
          </w:tcPr>
          <w:p w14:paraId="1C356223" w14:textId="77777777" w:rsidR="00665DC9" w:rsidRDefault="00665DC9" w:rsidP="0069153E">
            <w:pPr>
              <w:shd w:val="clear" w:color="auto" w:fill="FFFFFF"/>
              <w:spacing w:after="0"/>
              <w:ind w:right="-1"/>
              <w:jc w:val="both"/>
            </w:pPr>
            <w:r>
              <w:rPr>
                <w:rFonts w:ascii="Arial" w:eastAsia="ArialMT" w:hAnsi="Arial"/>
                <w:b/>
                <w:bCs/>
                <w:highlight w:val="white"/>
              </w:rPr>
              <w:t>6 CONDIÇÕES DA LICITAÇÃO:</w:t>
            </w:r>
          </w:p>
          <w:p w14:paraId="47029ABA" w14:textId="77777777" w:rsidR="00665DC9" w:rsidRDefault="00665DC9" w:rsidP="0069153E">
            <w:pPr>
              <w:shd w:val="clear" w:color="auto" w:fill="FFFFFF"/>
              <w:spacing w:after="0"/>
              <w:ind w:right="-1"/>
              <w:jc w:val="both"/>
            </w:pPr>
            <w:r>
              <w:rPr>
                <w:rFonts w:ascii="Arial" w:eastAsia="ArialMT" w:hAnsi="Arial"/>
                <w:b/>
                <w:bCs/>
                <w:highlight w:val="white"/>
              </w:rPr>
              <w:t>6.1</w:t>
            </w:r>
            <w:r>
              <w:rPr>
                <w:rFonts w:ascii="Arial" w:eastAsia="ArialMT" w:hAnsi="Arial"/>
                <w:highlight w:val="white"/>
              </w:rPr>
              <w:t xml:space="preserve"> A licitação e a contratação dela decorrente são reguladas pelas condições específicas e gerais do pregão e pelo disposto nos demais anexos do edital.</w:t>
            </w:r>
          </w:p>
          <w:p w14:paraId="17400B23" w14:textId="6CB60EAF" w:rsidR="00665DC9" w:rsidRPr="006C440D" w:rsidRDefault="00665DC9" w:rsidP="0069153E">
            <w:pPr>
              <w:shd w:val="clear" w:color="auto" w:fill="FFFFFF"/>
              <w:spacing w:before="57" w:after="0"/>
              <w:ind w:right="-1"/>
              <w:jc w:val="both"/>
            </w:pPr>
            <w:r>
              <w:rPr>
                <w:rFonts w:ascii="Arial" w:eastAsia="ArialMT" w:hAnsi="Arial"/>
                <w:b/>
                <w:bCs/>
                <w:color w:val="000000"/>
                <w:highlight w:val="white"/>
              </w:rPr>
              <w:t>6.2</w:t>
            </w:r>
            <w:r>
              <w:rPr>
                <w:rFonts w:ascii="Arial" w:eastAsia="ArialMT" w:hAnsi="Arial"/>
                <w:color w:val="000000"/>
                <w:highlight w:val="white"/>
              </w:rPr>
              <w:t xml:space="preserve"> A licitação será regida pela Lei Federal n.º 14.133, de 2021, pelo Decreto n.º 10.086, de 2022, pela Lei Complementar Federal n.º 123, de 2006, bem como as suas devidas alterações.</w:t>
            </w:r>
          </w:p>
        </w:tc>
      </w:tr>
    </w:tbl>
    <w:p w14:paraId="5C53AF49" w14:textId="77777777" w:rsidR="00665DC9" w:rsidRDefault="00665DC9" w:rsidP="0069153E">
      <w:pPr>
        <w:shd w:val="clear" w:color="auto" w:fill="FFFFFF"/>
        <w:spacing w:after="0"/>
        <w:ind w:right="-1"/>
        <w:jc w:val="both"/>
        <w:rPr>
          <w:rFonts w:ascii="Arial" w:hAnsi="Arial"/>
          <w:highlight w:val="white"/>
        </w:rPr>
      </w:pPr>
    </w:p>
    <w:p w14:paraId="5162CEF3"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5A8A1699"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3BFBB321"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0A3906F9"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01C53DBA"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026476F8"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7AF20FDF"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4A7F31F9"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658BEE44"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7DCBD569"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61CF72E8"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566DF539" w14:textId="77777777" w:rsidR="00BC024B" w:rsidRDefault="00BC024B" w:rsidP="0069153E">
      <w:pPr>
        <w:shd w:val="clear" w:color="auto" w:fill="FFFFFF"/>
        <w:spacing w:after="0"/>
        <w:ind w:right="-1"/>
        <w:jc w:val="both"/>
        <w:rPr>
          <w:rFonts w:ascii="Arial" w:hAnsi="Arial"/>
          <w:b/>
          <w:sz w:val="28"/>
          <w:szCs w:val="28"/>
          <w:highlight w:val="white"/>
          <w:u w:val="single"/>
        </w:rPr>
      </w:pPr>
    </w:p>
    <w:p w14:paraId="278EC4FA" w14:textId="77777777" w:rsidR="00910581" w:rsidRDefault="00910581" w:rsidP="0069153E">
      <w:pPr>
        <w:shd w:val="clear" w:color="auto" w:fill="FFFFFF"/>
        <w:spacing w:after="0"/>
        <w:ind w:right="-1"/>
        <w:jc w:val="both"/>
        <w:rPr>
          <w:rFonts w:ascii="Arial" w:hAnsi="Arial"/>
          <w:b/>
          <w:sz w:val="28"/>
          <w:szCs w:val="28"/>
          <w:highlight w:val="white"/>
          <w:u w:val="single"/>
        </w:rPr>
      </w:pPr>
    </w:p>
    <w:p w14:paraId="542926FF" w14:textId="0F21D1DB" w:rsidR="00665DC9" w:rsidRDefault="00665DC9" w:rsidP="00910581">
      <w:pPr>
        <w:shd w:val="clear" w:color="auto" w:fill="FFFFFF"/>
        <w:spacing w:after="0"/>
        <w:ind w:right="-1"/>
        <w:jc w:val="center"/>
      </w:pPr>
      <w:r>
        <w:rPr>
          <w:rFonts w:ascii="Arial" w:hAnsi="Arial"/>
          <w:b/>
          <w:sz w:val="28"/>
          <w:szCs w:val="28"/>
          <w:highlight w:val="white"/>
          <w:u w:val="single"/>
        </w:rPr>
        <w:lastRenderedPageBreak/>
        <w:t>CONDIÇÕES ESPECÍFICAS DO PREGÃO</w:t>
      </w:r>
    </w:p>
    <w:p w14:paraId="49C9D782" w14:textId="77777777" w:rsidR="00665DC9" w:rsidRDefault="00665DC9" w:rsidP="0069153E">
      <w:pPr>
        <w:shd w:val="clear" w:color="auto" w:fill="FFFFFF"/>
        <w:spacing w:after="0"/>
        <w:ind w:right="-1"/>
        <w:jc w:val="both"/>
        <w:rPr>
          <w:rFonts w:ascii="Arial" w:hAnsi="Arial"/>
          <w:highlight w:val="white"/>
        </w:rPr>
      </w:pPr>
    </w:p>
    <w:tbl>
      <w:tblPr>
        <w:tblW w:w="9574" w:type="dxa"/>
        <w:tblInd w:w="55" w:type="dxa"/>
        <w:tblLayout w:type="fixed"/>
        <w:tblCellMar>
          <w:top w:w="55" w:type="dxa"/>
          <w:left w:w="55" w:type="dxa"/>
          <w:bottom w:w="55" w:type="dxa"/>
          <w:right w:w="55" w:type="dxa"/>
        </w:tblCellMar>
        <w:tblLook w:val="0000" w:firstRow="0" w:lastRow="0" w:firstColumn="0" w:lastColumn="0" w:noHBand="0" w:noVBand="0"/>
      </w:tblPr>
      <w:tblGrid>
        <w:gridCol w:w="9574"/>
      </w:tblGrid>
      <w:tr w:rsidR="00665DC9" w14:paraId="2A77C8FC" w14:textId="77777777" w:rsidTr="00444134">
        <w:tc>
          <w:tcPr>
            <w:tcW w:w="9574" w:type="dxa"/>
            <w:tcBorders>
              <w:top w:val="single" w:sz="8" w:space="0" w:color="000000"/>
              <w:left w:val="single" w:sz="8" w:space="0" w:color="000000"/>
              <w:bottom w:val="single" w:sz="8" w:space="0" w:color="000000"/>
              <w:right w:val="single" w:sz="8" w:space="0" w:color="000000"/>
            </w:tcBorders>
          </w:tcPr>
          <w:p w14:paraId="1E05D4D5" w14:textId="6E00C504" w:rsidR="00665DC9" w:rsidRDefault="00665DC9" w:rsidP="0069153E">
            <w:pPr>
              <w:shd w:val="clear" w:color="auto" w:fill="FFFFFF"/>
              <w:spacing w:after="0"/>
              <w:ind w:right="-1"/>
              <w:jc w:val="both"/>
            </w:pPr>
            <w:r>
              <w:rPr>
                <w:rFonts w:ascii="Arial" w:eastAsia="ArialMT" w:hAnsi="Arial"/>
                <w:b/>
                <w:bCs/>
                <w:highlight w:val="white"/>
              </w:rPr>
              <w:t>1 CRITÉRIO DE ACEITABILIDADE DE PREÇOS: PREÇO MÁXIMO</w:t>
            </w:r>
          </w:p>
          <w:p w14:paraId="60C2C120" w14:textId="77777777" w:rsidR="00665DC9" w:rsidRDefault="00665DC9" w:rsidP="0069153E">
            <w:pPr>
              <w:shd w:val="clear" w:color="auto" w:fill="FFFFFF"/>
              <w:spacing w:after="0"/>
              <w:ind w:right="-1"/>
              <w:jc w:val="both"/>
            </w:pPr>
            <w:r>
              <w:rPr>
                <w:rFonts w:ascii="Arial" w:eastAsia="ArialMT" w:hAnsi="Arial"/>
              </w:rPr>
              <w:t>Encerrada a fase de lances, após a negociação, serão desclassificadas as propostas que permanecerem acima dos valores unitários máximos e totais máximos fixados neste Edital.</w:t>
            </w:r>
          </w:p>
        </w:tc>
      </w:tr>
    </w:tbl>
    <w:p w14:paraId="506635A6" w14:textId="77777777" w:rsidR="00665DC9" w:rsidRDefault="00665DC9" w:rsidP="0069153E">
      <w:pPr>
        <w:shd w:val="clear" w:color="auto" w:fill="FFFFFF"/>
        <w:spacing w:after="0"/>
        <w:ind w:right="-1"/>
        <w:jc w:val="both"/>
        <w:rPr>
          <w:rFonts w:ascii="Arial" w:hAnsi="Arial"/>
          <w:highlight w:val="white"/>
        </w:rPr>
      </w:pPr>
    </w:p>
    <w:tbl>
      <w:tblPr>
        <w:tblW w:w="9538" w:type="dxa"/>
        <w:tblInd w:w="91" w:type="dxa"/>
        <w:tblLayout w:type="fixed"/>
        <w:tblCellMar>
          <w:top w:w="55" w:type="dxa"/>
          <w:left w:w="55" w:type="dxa"/>
          <w:bottom w:w="55" w:type="dxa"/>
          <w:right w:w="55" w:type="dxa"/>
        </w:tblCellMar>
        <w:tblLook w:val="0000" w:firstRow="0" w:lastRow="0" w:firstColumn="0" w:lastColumn="0" w:noHBand="0" w:noVBand="0"/>
      </w:tblPr>
      <w:tblGrid>
        <w:gridCol w:w="9538"/>
      </w:tblGrid>
      <w:tr w:rsidR="00665DC9" w14:paraId="3782C82F" w14:textId="77777777" w:rsidTr="00444134">
        <w:tc>
          <w:tcPr>
            <w:tcW w:w="9538" w:type="dxa"/>
            <w:tcBorders>
              <w:top w:val="single" w:sz="8" w:space="0" w:color="000000"/>
              <w:left w:val="single" w:sz="8" w:space="0" w:color="000000"/>
              <w:bottom w:val="single" w:sz="8" w:space="0" w:color="000000"/>
              <w:right w:val="single" w:sz="8" w:space="0" w:color="000000"/>
            </w:tcBorders>
          </w:tcPr>
          <w:p w14:paraId="7C2513CB" w14:textId="77777777" w:rsidR="00665DC9" w:rsidRDefault="00665DC9" w:rsidP="0069153E">
            <w:pPr>
              <w:shd w:val="clear" w:color="auto" w:fill="FFFFFF"/>
              <w:spacing w:after="0"/>
              <w:ind w:right="-1"/>
              <w:jc w:val="both"/>
            </w:pPr>
            <w:r>
              <w:rPr>
                <w:rFonts w:ascii="Arial" w:eastAsia="ArialMT" w:hAnsi="Arial"/>
                <w:b/>
                <w:bCs/>
                <w:highlight w:val="white"/>
              </w:rPr>
              <w:t>2 CRITÉRIO DE JULGAMENTO DAS PROPOSTAS:</w:t>
            </w:r>
          </w:p>
          <w:p w14:paraId="32B21706" w14:textId="77777777" w:rsidR="00AC6E96" w:rsidRPr="00AC6E96" w:rsidRDefault="00AC6E96" w:rsidP="0069153E">
            <w:pPr>
              <w:spacing w:after="0"/>
              <w:ind w:left="-9" w:firstLine="9"/>
              <w:jc w:val="both"/>
            </w:pPr>
            <w:r w:rsidRPr="00AC6E96">
              <w:rPr>
                <w:rFonts w:ascii="Arial" w:eastAsia="Arial" w:hAnsi="Arial" w:cs="Arial"/>
                <w:bCs/>
              </w:rPr>
              <w:t>2.1</w:t>
            </w:r>
            <w:r w:rsidRPr="00AC6E96">
              <w:rPr>
                <w:rFonts w:ascii="Arial" w:eastAsia="Arial" w:hAnsi="Arial" w:cs="Arial"/>
              </w:rPr>
              <w:t xml:space="preserve">. </w:t>
            </w:r>
            <w:r w:rsidRPr="00AC6E96">
              <w:rPr>
                <w:rFonts w:ascii="Arial" w:eastAsia="ArialMT" w:hAnsi="Arial" w:cs="ArialMT"/>
              </w:rPr>
              <w:t>Na fase de disputa, o critério de aceitabilidade de preços no sistema de compras eletrônicas é a soma dos valores</w:t>
            </w:r>
            <w:r w:rsidRPr="00AC6E96">
              <w:rPr>
                <w:rFonts w:ascii="Arial" w:eastAsia="ArialMT" w:hAnsi="Arial" w:cs="ArialMT"/>
                <w:color w:val="000000"/>
              </w:rPr>
              <w:t xml:space="preserve"> unitários dos itens que compõem o lote, </w:t>
            </w:r>
            <w:r w:rsidRPr="00AC6E96">
              <w:rPr>
                <w:rFonts w:ascii="Arial" w:hAnsi="Arial"/>
                <w:color w:val="000000"/>
              </w:rPr>
              <w:t>fixada no Termo de Referência, Anexo I deste Edital.</w:t>
            </w:r>
          </w:p>
          <w:p w14:paraId="752A1732" w14:textId="77A34A0F" w:rsidR="00AC6E96" w:rsidRPr="00AC6E96" w:rsidRDefault="00AC6E96" w:rsidP="0069153E">
            <w:pPr>
              <w:spacing w:after="0"/>
              <w:ind w:left="-9" w:firstLine="9"/>
              <w:jc w:val="both"/>
            </w:pPr>
            <w:r w:rsidRPr="00AC6E96">
              <w:rPr>
                <w:rFonts w:ascii="Arial" w:eastAsia="ArialMT" w:hAnsi="Arial" w:cs="ArialMT"/>
                <w:bCs/>
                <w:color w:val="000000"/>
              </w:rPr>
              <w:t>2.1.1.</w:t>
            </w:r>
            <w:r w:rsidRPr="00AC6E96">
              <w:rPr>
                <w:rFonts w:ascii="Arial" w:eastAsia="ArialMT" w:hAnsi="Arial" w:cs="ArialMT"/>
                <w:color w:val="000000"/>
              </w:rPr>
              <w:t xml:space="preserve"> Os valores que permanecerem acima do(s) valor(es) unitário(s) máximo(s) e total(</w:t>
            </w:r>
            <w:proofErr w:type="spellStart"/>
            <w:r w:rsidRPr="00AC6E96">
              <w:rPr>
                <w:rFonts w:ascii="Arial" w:eastAsia="ArialMT" w:hAnsi="Arial" w:cs="ArialMT"/>
                <w:color w:val="000000"/>
              </w:rPr>
              <w:t>is</w:t>
            </w:r>
            <w:proofErr w:type="spellEnd"/>
            <w:r w:rsidRPr="00AC6E96">
              <w:rPr>
                <w:rFonts w:ascii="Arial" w:eastAsia="ArialMT" w:hAnsi="Arial" w:cs="ArialMT"/>
                <w:color w:val="000000"/>
              </w:rPr>
              <w:t>) máximo(s) fixado(s) no Termo de Referência (Anexo I deste Edital) serão desclassificados.</w:t>
            </w:r>
          </w:p>
          <w:p w14:paraId="6AC8C715" w14:textId="1F8FA1CD" w:rsidR="00AC6E96" w:rsidRPr="00AC6E96" w:rsidRDefault="00AC6E96" w:rsidP="0069153E">
            <w:pPr>
              <w:spacing w:after="0"/>
              <w:ind w:left="-9" w:firstLine="9"/>
              <w:jc w:val="both"/>
            </w:pPr>
            <w:r w:rsidRPr="00AC6E96">
              <w:rPr>
                <w:rFonts w:ascii="Arial" w:eastAsia="ArialMT" w:hAnsi="Arial" w:cs="ArialMT"/>
                <w:bCs/>
                <w:color w:val="000000"/>
              </w:rPr>
              <w:t xml:space="preserve">2.2. </w:t>
            </w:r>
            <w:r w:rsidRPr="00AC6E96">
              <w:rPr>
                <w:rFonts w:ascii="Arial" w:eastAsia="ArialMT" w:hAnsi="Arial" w:cs="Arial"/>
                <w:color w:val="000000"/>
              </w:rPr>
              <w:t>O julgamento das propostas será realizado de acordo com critério de MENOR PREÇO</w:t>
            </w:r>
            <w:r>
              <w:rPr>
                <w:rFonts w:ascii="Arial" w:eastAsia="ArialMT" w:hAnsi="Arial" w:cs="Arial"/>
                <w:color w:val="000000"/>
              </w:rPr>
              <w:t>.</w:t>
            </w:r>
          </w:p>
          <w:p w14:paraId="3BFB6C9E" w14:textId="6038B8E2" w:rsidR="00665DC9" w:rsidRPr="00AC6E96" w:rsidRDefault="00AC6E96" w:rsidP="0069153E">
            <w:pPr>
              <w:spacing w:after="0"/>
              <w:ind w:left="-9" w:firstLine="9"/>
              <w:jc w:val="both"/>
            </w:pPr>
            <w:r w:rsidRPr="00AC6E96">
              <w:rPr>
                <w:rFonts w:ascii="Arial" w:eastAsia="ArialMT" w:hAnsi="Arial" w:cs="ArialMT"/>
                <w:bCs/>
                <w:color w:val="000000"/>
              </w:rPr>
              <w:t xml:space="preserve">2.3 </w:t>
            </w:r>
            <w:r w:rsidRPr="00AC6E96">
              <w:rPr>
                <w:rFonts w:ascii="Arial" w:eastAsia="ArialMT" w:hAnsi="Arial" w:cs="ArialMT"/>
                <w:color w:val="000000"/>
              </w:rPr>
              <w:t>Encerrada a fase de lances, após a negociação, as propostas que permanecerem acima do(s) valor(es) unitário(s) máximo(s) e total(</w:t>
            </w:r>
            <w:proofErr w:type="spellStart"/>
            <w:r w:rsidRPr="00AC6E96">
              <w:rPr>
                <w:rFonts w:ascii="Arial" w:eastAsia="ArialMT" w:hAnsi="Arial" w:cs="ArialMT"/>
                <w:color w:val="000000"/>
              </w:rPr>
              <w:t>is</w:t>
            </w:r>
            <w:proofErr w:type="spellEnd"/>
            <w:r w:rsidRPr="00AC6E96">
              <w:rPr>
                <w:rFonts w:ascii="Arial" w:eastAsia="ArialMT" w:hAnsi="Arial" w:cs="ArialMT"/>
                <w:color w:val="000000"/>
              </w:rPr>
              <w:t>) máximo(s) fixado(s) no Termo de Referência (Anexo I deste Edital) serão desclassificadas.”</w:t>
            </w:r>
          </w:p>
        </w:tc>
      </w:tr>
    </w:tbl>
    <w:p w14:paraId="2F46844C" w14:textId="77777777" w:rsidR="00665DC9" w:rsidRDefault="00665DC9" w:rsidP="0069153E">
      <w:pPr>
        <w:shd w:val="clear" w:color="auto" w:fill="FFFFFF"/>
        <w:spacing w:after="0"/>
        <w:ind w:right="-1"/>
        <w:jc w:val="both"/>
        <w:rPr>
          <w:rFonts w:ascii="Arial" w:hAnsi="Arial"/>
          <w:highlight w:val="white"/>
        </w:rPr>
      </w:pPr>
    </w:p>
    <w:tbl>
      <w:tblPr>
        <w:tblW w:w="9538" w:type="dxa"/>
        <w:tblInd w:w="91" w:type="dxa"/>
        <w:tblLayout w:type="fixed"/>
        <w:tblCellMar>
          <w:top w:w="55" w:type="dxa"/>
          <w:left w:w="55" w:type="dxa"/>
          <w:bottom w:w="55" w:type="dxa"/>
          <w:right w:w="55" w:type="dxa"/>
        </w:tblCellMar>
        <w:tblLook w:val="0000" w:firstRow="0" w:lastRow="0" w:firstColumn="0" w:lastColumn="0" w:noHBand="0" w:noVBand="0"/>
      </w:tblPr>
      <w:tblGrid>
        <w:gridCol w:w="9538"/>
      </w:tblGrid>
      <w:tr w:rsidR="00665DC9" w14:paraId="023AC4DB" w14:textId="77777777" w:rsidTr="00643D9B">
        <w:tc>
          <w:tcPr>
            <w:tcW w:w="9538" w:type="dxa"/>
            <w:tcBorders>
              <w:top w:val="single" w:sz="8" w:space="0" w:color="000000"/>
              <w:left w:val="single" w:sz="8" w:space="0" w:color="000000"/>
              <w:bottom w:val="single" w:sz="8" w:space="0" w:color="000000"/>
              <w:right w:val="single" w:sz="8" w:space="0" w:color="000000"/>
            </w:tcBorders>
          </w:tcPr>
          <w:p w14:paraId="3F4E2D8D" w14:textId="77777777" w:rsidR="00665DC9" w:rsidRDefault="00665DC9" w:rsidP="0069153E">
            <w:pPr>
              <w:shd w:val="clear" w:color="auto" w:fill="FFFFFF"/>
              <w:spacing w:after="0"/>
              <w:ind w:right="-1"/>
              <w:jc w:val="both"/>
            </w:pPr>
            <w:r>
              <w:rPr>
                <w:rFonts w:ascii="Arial" w:eastAsia="ArialMT" w:hAnsi="Arial"/>
                <w:b/>
                <w:bCs/>
                <w:highlight w:val="white"/>
              </w:rPr>
              <w:t>3 PRAZO MÍNIMO DE VALIDADE DAS PROPOSTAS:</w:t>
            </w:r>
          </w:p>
          <w:p w14:paraId="3536612D" w14:textId="77777777" w:rsidR="00665DC9" w:rsidRDefault="00665DC9" w:rsidP="0069153E">
            <w:pPr>
              <w:shd w:val="clear" w:color="auto" w:fill="FFFFFF"/>
              <w:spacing w:after="0"/>
              <w:ind w:right="-1"/>
              <w:jc w:val="both"/>
            </w:pPr>
            <w:r>
              <w:rPr>
                <w:rFonts w:ascii="Arial" w:eastAsia="ArialMT" w:hAnsi="Arial"/>
                <w:highlight w:val="white"/>
              </w:rPr>
              <w:t xml:space="preserve">O prazo de validade das propostas, que </w:t>
            </w:r>
            <w:r>
              <w:rPr>
                <w:rFonts w:ascii="Arial" w:eastAsia="ArialMT" w:hAnsi="Arial"/>
              </w:rPr>
              <w:t>deverá constar no Descritivo das Propostas de Preços (Anexo III), não poderá ser inferior ao fixado neste edital.</w:t>
            </w:r>
          </w:p>
        </w:tc>
      </w:tr>
    </w:tbl>
    <w:p w14:paraId="239EC04E" w14:textId="77777777" w:rsidR="00665DC9" w:rsidRDefault="00665DC9" w:rsidP="0069153E">
      <w:pPr>
        <w:shd w:val="clear" w:color="auto" w:fill="FFFFFF"/>
        <w:spacing w:after="0"/>
        <w:ind w:right="-1"/>
        <w:jc w:val="both"/>
        <w:rPr>
          <w:rFonts w:ascii="Arial" w:hAnsi="Arial"/>
          <w:b/>
          <w:color w:val="0000FF"/>
          <w:highlight w:val="white"/>
        </w:rPr>
      </w:pPr>
    </w:p>
    <w:tbl>
      <w:tblPr>
        <w:tblW w:w="9508" w:type="dxa"/>
        <w:tblInd w:w="121" w:type="dxa"/>
        <w:tblLayout w:type="fixed"/>
        <w:tblCellMar>
          <w:top w:w="55" w:type="dxa"/>
          <w:left w:w="55" w:type="dxa"/>
          <w:bottom w:w="55" w:type="dxa"/>
          <w:right w:w="55" w:type="dxa"/>
        </w:tblCellMar>
        <w:tblLook w:val="0000" w:firstRow="0" w:lastRow="0" w:firstColumn="0" w:lastColumn="0" w:noHBand="0" w:noVBand="0"/>
      </w:tblPr>
      <w:tblGrid>
        <w:gridCol w:w="9508"/>
      </w:tblGrid>
      <w:tr w:rsidR="00665DC9" w14:paraId="37306B71" w14:textId="77777777" w:rsidTr="00643D9B">
        <w:tc>
          <w:tcPr>
            <w:tcW w:w="9508" w:type="dxa"/>
            <w:tcBorders>
              <w:top w:val="single" w:sz="8" w:space="0" w:color="000000"/>
              <w:left w:val="single" w:sz="8" w:space="0" w:color="000000"/>
              <w:bottom w:val="single" w:sz="8" w:space="0" w:color="000000"/>
              <w:right w:val="single" w:sz="8" w:space="0" w:color="000000"/>
            </w:tcBorders>
          </w:tcPr>
          <w:p w14:paraId="44B8AFDF" w14:textId="7CF6FBC4" w:rsidR="00665DC9" w:rsidRPr="006C440D" w:rsidRDefault="00665DC9" w:rsidP="0069153E">
            <w:pPr>
              <w:shd w:val="clear" w:color="auto" w:fill="FFFFFF"/>
              <w:spacing w:after="0"/>
              <w:ind w:right="-1"/>
              <w:jc w:val="both"/>
            </w:pPr>
            <w:r>
              <w:rPr>
                <w:rFonts w:ascii="Arial" w:eastAsia="ArialMT" w:hAnsi="Arial"/>
                <w:b/>
                <w:bCs/>
                <w:highlight w:val="white"/>
              </w:rPr>
              <w:t>4 PROPOSTA PARCIAL:</w:t>
            </w:r>
          </w:p>
          <w:p w14:paraId="7C3FD08B" w14:textId="77777777" w:rsidR="00665DC9" w:rsidRDefault="00665DC9" w:rsidP="0069153E">
            <w:pPr>
              <w:shd w:val="clear" w:color="auto" w:fill="FFFFFF"/>
              <w:spacing w:after="0"/>
              <w:jc w:val="both"/>
            </w:pPr>
            <w:r w:rsidRPr="00AC6E96">
              <w:rPr>
                <w:rFonts w:ascii="Arial" w:eastAsia="Arial" w:hAnsi="Arial"/>
                <w:b/>
                <w:bCs/>
              </w:rPr>
              <w:t>4.1.</w:t>
            </w:r>
            <w:r w:rsidRPr="00AC6E96">
              <w:rPr>
                <w:rFonts w:ascii="Arial" w:eastAsia="Arial" w:hAnsi="Arial"/>
              </w:rPr>
              <w:t xml:space="preserve"> </w:t>
            </w:r>
            <w:r w:rsidRPr="00AC6E96">
              <w:rPr>
                <w:rFonts w:ascii="Arial" w:hAnsi="Arial"/>
              </w:rPr>
              <w:t>Não será permitido ao licitante oferecer proposta parcial.</w:t>
            </w:r>
          </w:p>
        </w:tc>
      </w:tr>
    </w:tbl>
    <w:p w14:paraId="7D4566E0" w14:textId="77777777" w:rsidR="00665DC9" w:rsidRDefault="00665DC9" w:rsidP="0069153E">
      <w:pPr>
        <w:spacing w:after="0"/>
        <w:ind w:right="-1"/>
        <w:jc w:val="both"/>
        <w:rPr>
          <w:rFonts w:ascii="Arial" w:hAnsi="Arial"/>
        </w:rPr>
      </w:pPr>
    </w:p>
    <w:tbl>
      <w:tblPr>
        <w:tblStyle w:val="Tabelacomgrade"/>
        <w:tblW w:w="18994" w:type="dxa"/>
        <w:tblInd w:w="137" w:type="dxa"/>
        <w:tblLook w:val="04A0" w:firstRow="1" w:lastRow="0" w:firstColumn="1" w:lastColumn="0" w:noHBand="0" w:noVBand="1"/>
      </w:tblPr>
      <w:tblGrid>
        <w:gridCol w:w="9497"/>
        <w:gridCol w:w="9497"/>
      </w:tblGrid>
      <w:tr w:rsidR="001A370E" w14:paraId="234347F2" w14:textId="77777777" w:rsidTr="001A370E">
        <w:tc>
          <w:tcPr>
            <w:tcW w:w="9497" w:type="dxa"/>
          </w:tcPr>
          <w:p w14:paraId="2EF49972" w14:textId="1CB56431" w:rsidR="001A370E" w:rsidRPr="006C440D" w:rsidRDefault="00D27376" w:rsidP="001A370E">
            <w:pPr>
              <w:shd w:val="clear" w:color="auto" w:fill="FFFFFF"/>
              <w:spacing w:after="0"/>
              <w:ind w:right="-1"/>
              <w:jc w:val="both"/>
            </w:pPr>
            <w:r w:rsidRPr="00D27376">
              <w:rPr>
                <w:rFonts w:ascii="Arial" w:eastAsia="ArialMT" w:hAnsi="Arial"/>
                <w:b/>
                <w:bCs/>
                <w:highlight w:val="white"/>
              </w:rPr>
              <w:t>5 CATÁLOGO OU MATERIAL DESCRITIVO OFICIAL DO PRODUTO OFERTADO:</w:t>
            </w:r>
          </w:p>
          <w:p w14:paraId="22BC51A1" w14:textId="20FDA65F" w:rsidR="001A370E" w:rsidRDefault="00D27376" w:rsidP="001A370E">
            <w:pPr>
              <w:spacing w:after="0"/>
              <w:ind w:right="-1"/>
              <w:jc w:val="both"/>
              <w:rPr>
                <w:rFonts w:ascii="Arial" w:hAnsi="Arial"/>
              </w:rPr>
            </w:pPr>
            <w:r>
              <w:rPr>
                <w:rFonts w:ascii="Arial" w:eastAsia="Arial" w:hAnsi="Arial"/>
                <w:b/>
                <w:bCs/>
              </w:rPr>
              <w:t xml:space="preserve">5.1 </w:t>
            </w:r>
            <w:r w:rsidRPr="00D27376">
              <w:rPr>
                <w:rFonts w:ascii="Arial" w:eastAsia="Arial" w:hAnsi="Arial"/>
              </w:rPr>
              <w:t>O fornecedor vencedor do lote deverá encaminhar os catálogos ou materiais</w:t>
            </w:r>
            <w:r>
              <w:rPr>
                <w:rFonts w:ascii="Arial" w:eastAsia="Arial" w:hAnsi="Arial"/>
              </w:rPr>
              <w:t xml:space="preserve"> </w:t>
            </w:r>
            <w:r w:rsidRPr="00D27376">
              <w:rPr>
                <w:rFonts w:ascii="Arial" w:eastAsia="Arial" w:hAnsi="Arial"/>
              </w:rPr>
              <w:t>oficiais dos produtos ofertados junto a proposta para a avaliação da qualidade e conformidade dos materiais e de suas especificações técnicas detalhadas, conforme especificações solicitadas no Termo de Referência</w:t>
            </w:r>
            <w:r w:rsidR="0046053A">
              <w:rPr>
                <w:rFonts w:ascii="Arial" w:eastAsia="Arial" w:hAnsi="Arial"/>
              </w:rPr>
              <w:t>.</w:t>
            </w:r>
          </w:p>
        </w:tc>
        <w:tc>
          <w:tcPr>
            <w:tcW w:w="9497" w:type="dxa"/>
          </w:tcPr>
          <w:p w14:paraId="3A45CFD7" w14:textId="17D0077F" w:rsidR="001A370E" w:rsidRDefault="001A370E" w:rsidP="001A370E">
            <w:pPr>
              <w:spacing w:after="0"/>
              <w:ind w:right="-1"/>
              <w:jc w:val="both"/>
              <w:rPr>
                <w:rFonts w:ascii="Arial" w:hAnsi="Arial"/>
              </w:rPr>
            </w:pPr>
          </w:p>
        </w:tc>
      </w:tr>
    </w:tbl>
    <w:p w14:paraId="45BE9BDF" w14:textId="77777777" w:rsidR="001A370E" w:rsidRDefault="001A370E" w:rsidP="0069153E">
      <w:pPr>
        <w:spacing w:after="0"/>
        <w:ind w:right="-1"/>
        <w:jc w:val="both"/>
        <w:rPr>
          <w:rFonts w:ascii="Arial" w:hAnsi="Arial"/>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638"/>
      </w:tblGrid>
      <w:tr w:rsidR="00665DC9" w:rsidRPr="006C440D" w14:paraId="4C326C1A" w14:textId="77777777" w:rsidTr="006648AE">
        <w:trPr>
          <w:trHeight w:val="60"/>
        </w:trPr>
        <w:tc>
          <w:tcPr>
            <w:tcW w:w="9638" w:type="dxa"/>
            <w:tcBorders>
              <w:top w:val="single" w:sz="8" w:space="0" w:color="000000"/>
              <w:left w:val="single" w:sz="8" w:space="0" w:color="000000"/>
              <w:bottom w:val="single" w:sz="8" w:space="0" w:color="000000"/>
              <w:right w:val="single" w:sz="8" w:space="0" w:color="000000"/>
            </w:tcBorders>
          </w:tcPr>
          <w:p w14:paraId="6A88960F" w14:textId="78B1FE80" w:rsidR="00665DC9" w:rsidRPr="006C440D" w:rsidRDefault="0046053A" w:rsidP="0069153E">
            <w:pPr>
              <w:spacing w:after="0"/>
              <w:ind w:right="-1"/>
              <w:jc w:val="both"/>
            </w:pPr>
            <w:r>
              <w:rPr>
                <w:rFonts w:ascii="Arial" w:eastAsia="ArialMT" w:hAnsi="Arial"/>
                <w:b/>
                <w:bCs/>
              </w:rPr>
              <w:t>6</w:t>
            </w:r>
            <w:r w:rsidR="00665DC9" w:rsidRPr="006C440D">
              <w:rPr>
                <w:rFonts w:ascii="Arial" w:eastAsia="ArialMT" w:hAnsi="Arial"/>
                <w:b/>
                <w:bCs/>
              </w:rPr>
              <w:t xml:space="preserve"> CONSÓRCIO:</w:t>
            </w:r>
          </w:p>
          <w:p w14:paraId="36E00BD3" w14:textId="6A99D312" w:rsidR="00665DC9" w:rsidRPr="006C440D" w:rsidRDefault="0046053A" w:rsidP="00815602">
            <w:pPr>
              <w:shd w:val="clear" w:color="auto" w:fill="FFFFFF"/>
              <w:spacing w:after="0"/>
              <w:jc w:val="both"/>
            </w:pPr>
            <w:r>
              <w:rPr>
                <w:rFonts w:ascii="Arial" w:hAnsi="Arial"/>
                <w:b/>
                <w:bCs/>
              </w:rPr>
              <w:t>6</w:t>
            </w:r>
            <w:r w:rsidR="006C440D" w:rsidRPr="00815602">
              <w:rPr>
                <w:rFonts w:ascii="Arial" w:hAnsi="Arial"/>
                <w:b/>
                <w:bCs/>
              </w:rPr>
              <w:t>.1</w:t>
            </w:r>
            <w:r w:rsidR="006C440D" w:rsidRPr="0025190C">
              <w:rPr>
                <w:rFonts w:ascii="Arial" w:hAnsi="Arial"/>
              </w:rPr>
              <w:t xml:space="preserve"> </w:t>
            </w:r>
            <w:r w:rsidR="006C440D" w:rsidRPr="00815602">
              <w:rPr>
                <w:rFonts w:ascii="Arial" w:hAnsi="Arial"/>
              </w:rPr>
              <w:t>Não será permitida a participação de empresas em regime de consórcio, conforme justificativa técnica e econômica constante do procedimento administrativo.</w:t>
            </w:r>
          </w:p>
        </w:tc>
      </w:tr>
    </w:tbl>
    <w:p w14:paraId="456A021A" w14:textId="77777777" w:rsidR="00665DC9" w:rsidRDefault="00665DC9" w:rsidP="0069153E">
      <w:pPr>
        <w:spacing w:after="0"/>
        <w:ind w:right="-1"/>
        <w:jc w:val="both"/>
        <w:rPr>
          <w:rFonts w:ascii="Arial" w:hAnsi="Arial"/>
        </w:rPr>
      </w:pPr>
    </w:p>
    <w:tbl>
      <w:tblPr>
        <w:tblW w:w="0" w:type="auto"/>
        <w:tblInd w:w="121" w:type="dxa"/>
        <w:tblLayout w:type="fixed"/>
        <w:tblCellMar>
          <w:top w:w="55" w:type="dxa"/>
          <w:left w:w="55" w:type="dxa"/>
          <w:bottom w:w="55" w:type="dxa"/>
          <w:right w:w="55" w:type="dxa"/>
        </w:tblCellMar>
        <w:tblLook w:val="0000" w:firstRow="0" w:lastRow="0" w:firstColumn="0" w:lastColumn="0" w:noHBand="0" w:noVBand="0"/>
      </w:tblPr>
      <w:tblGrid>
        <w:gridCol w:w="9563"/>
      </w:tblGrid>
      <w:tr w:rsidR="00665DC9" w14:paraId="70F5EC15" w14:textId="77777777" w:rsidTr="006648AE">
        <w:tc>
          <w:tcPr>
            <w:tcW w:w="9563" w:type="dxa"/>
            <w:tcBorders>
              <w:top w:val="single" w:sz="8" w:space="0" w:color="000000"/>
              <w:left w:val="single" w:sz="8" w:space="0" w:color="000000"/>
              <w:bottom w:val="single" w:sz="8" w:space="0" w:color="000000"/>
              <w:right w:val="single" w:sz="8" w:space="0" w:color="000000"/>
            </w:tcBorders>
          </w:tcPr>
          <w:p w14:paraId="0EDF856D" w14:textId="70EB6CD4" w:rsidR="00665DC9" w:rsidRDefault="0046053A" w:rsidP="0069153E">
            <w:pPr>
              <w:spacing w:after="0"/>
              <w:ind w:right="-1"/>
              <w:jc w:val="both"/>
            </w:pPr>
            <w:r>
              <w:rPr>
                <w:rFonts w:ascii="Arial" w:hAnsi="Arial"/>
                <w:b/>
                <w:bCs/>
                <w:highlight w:val="white"/>
              </w:rPr>
              <w:t>7</w:t>
            </w:r>
            <w:r w:rsidR="00665DC9">
              <w:rPr>
                <w:rFonts w:ascii="Arial" w:hAnsi="Arial"/>
                <w:b/>
                <w:bCs/>
                <w:highlight w:val="white"/>
              </w:rPr>
              <w:t xml:space="preserve"> ANEXOS:</w:t>
            </w:r>
          </w:p>
          <w:p w14:paraId="300E623E" w14:textId="77777777" w:rsidR="00665DC9" w:rsidRDefault="00665DC9" w:rsidP="0069153E">
            <w:pPr>
              <w:numPr>
                <w:ilvl w:val="0"/>
                <w:numId w:val="36"/>
              </w:numPr>
              <w:tabs>
                <w:tab w:val="left" w:pos="266"/>
              </w:tabs>
              <w:spacing w:after="0" w:line="240" w:lineRule="auto"/>
              <w:jc w:val="both"/>
            </w:pPr>
            <w:r>
              <w:rPr>
                <w:rFonts w:ascii="Arial" w:hAnsi="Arial"/>
                <w:highlight w:val="white"/>
              </w:rPr>
              <w:t>Anexo I – Termo de Referência;</w:t>
            </w:r>
          </w:p>
          <w:p w14:paraId="32DBAE7B" w14:textId="77777777" w:rsidR="00665DC9" w:rsidRDefault="00665DC9" w:rsidP="0069153E">
            <w:pPr>
              <w:numPr>
                <w:ilvl w:val="0"/>
                <w:numId w:val="36"/>
              </w:numPr>
              <w:tabs>
                <w:tab w:val="left" w:pos="266"/>
              </w:tabs>
              <w:spacing w:after="0" w:line="240" w:lineRule="auto"/>
              <w:jc w:val="both"/>
            </w:pPr>
            <w:r>
              <w:rPr>
                <w:rFonts w:ascii="Arial" w:hAnsi="Arial"/>
                <w:highlight w:val="white"/>
              </w:rPr>
              <w:t>Anexo II – Documentos de Habilitação;</w:t>
            </w:r>
          </w:p>
          <w:p w14:paraId="30C162E0" w14:textId="77777777" w:rsidR="00665DC9" w:rsidRDefault="00665DC9" w:rsidP="0069153E">
            <w:pPr>
              <w:numPr>
                <w:ilvl w:val="0"/>
                <w:numId w:val="36"/>
              </w:numPr>
              <w:tabs>
                <w:tab w:val="left" w:pos="266"/>
              </w:tabs>
              <w:spacing w:after="0" w:line="240" w:lineRule="auto"/>
              <w:jc w:val="both"/>
            </w:pPr>
            <w:r>
              <w:rPr>
                <w:rFonts w:ascii="Arial" w:hAnsi="Arial"/>
                <w:highlight w:val="white"/>
              </w:rPr>
              <w:t>Anexo III – Modelo de D</w:t>
            </w:r>
            <w:r>
              <w:rPr>
                <w:rFonts w:ascii="Arial" w:hAnsi="Arial"/>
              </w:rPr>
              <w:t>escritivo da P</w:t>
            </w:r>
            <w:r>
              <w:rPr>
                <w:rFonts w:ascii="Arial" w:hAnsi="Arial"/>
                <w:highlight w:val="white"/>
              </w:rPr>
              <w:t>roposta de Preços;</w:t>
            </w:r>
          </w:p>
          <w:p w14:paraId="05FAFC14" w14:textId="77777777" w:rsidR="00665DC9" w:rsidRDefault="00665DC9" w:rsidP="0069153E">
            <w:pPr>
              <w:numPr>
                <w:ilvl w:val="0"/>
                <w:numId w:val="36"/>
              </w:numPr>
              <w:tabs>
                <w:tab w:val="left" w:pos="266"/>
              </w:tabs>
              <w:spacing w:after="0" w:line="240" w:lineRule="auto"/>
              <w:jc w:val="both"/>
            </w:pPr>
            <w:r>
              <w:rPr>
                <w:rFonts w:ascii="Arial" w:hAnsi="Arial"/>
                <w:highlight w:val="white"/>
              </w:rPr>
              <w:t>Anexo IV – Modelo de Procuração;</w:t>
            </w:r>
          </w:p>
          <w:p w14:paraId="08A5306F" w14:textId="77777777" w:rsidR="00665DC9" w:rsidRDefault="00665DC9" w:rsidP="0069153E">
            <w:pPr>
              <w:numPr>
                <w:ilvl w:val="0"/>
                <w:numId w:val="36"/>
              </w:numPr>
              <w:tabs>
                <w:tab w:val="left" w:pos="266"/>
              </w:tabs>
              <w:spacing w:after="0" w:line="240" w:lineRule="auto"/>
              <w:jc w:val="both"/>
            </w:pPr>
            <w:r>
              <w:rPr>
                <w:rFonts w:ascii="Arial" w:hAnsi="Arial"/>
                <w:highlight w:val="white"/>
              </w:rPr>
              <w:t>Anexo V – Modelo de Declaração;</w:t>
            </w:r>
          </w:p>
          <w:p w14:paraId="443FC966" w14:textId="77777777" w:rsidR="00665DC9" w:rsidRDefault="00665DC9" w:rsidP="0069153E">
            <w:pPr>
              <w:numPr>
                <w:ilvl w:val="0"/>
                <w:numId w:val="36"/>
              </w:numPr>
              <w:tabs>
                <w:tab w:val="left" w:pos="266"/>
              </w:tabs>
              <w:spacing w:after="0" w:line="240" w:lineRule="auto"/>
              <w:jc w:val="both"/>
            </w:pPr>
            <w:r>
              <w:rPr>
                <w:rFonts w:ascii="Arial" w:hAnsi="Arial"/>
              </w:rPr>
              <w:t>Anexo VI – Locais de Entrega;</w:t>
            </w:r>
          </w:p>
          <w:p w14:paraId="5E1E14EF" w14:textId="39A083A6" w:rsidR="00665DC9" w:rsidRDefault="00665DC9" w:rsidP="0069153E">
            <w:pPr>
              <w:numPr>
                <w:ilvl w:val="0"/>
                <w:numId w:val="36"/>
              </w:numPr>
              <w:tabs>
                <w:tab w:val="left" w:pos="266"/>
              </w:tabs>
              <w:spacing w:after="0" w:line="240" w:lineRule="auto"/>
              <w:jc w:val="both"/>
            </w:pPr>
            <w:r>
              <w:rPr>
                <w:rFonts w:ascii="Arial" w:hAnsi="Arial"/>
                <w:color w:val="000000"/>
              </w:rPr>
              <w:t>Anexo VII –</w:t>
            </w:r>
            <w:r w:rsidR="0025190C">
              <w:rPr>
                <w:rFonts w:ascii="Arial" w:hAnsi="Arial"/>
                <w:color w:val="000000"/>
              </w:rPr>
              <w:t xml:space="preserve"> </w:t>
            </w:r>
            <w:r>
              <w:rPr>
                <w:rFonts w:ascii="Arial" w:hAnsi="Arial"/>
                <w:color w:val="000000"/>
              </w:rPr>
              <w:t>Anexo à Nota de Empenho;</w:t>
            </w:r>
          </w:p>
          <w:p w14:paraId="43160E95" w14:textId="77777777" w:rsidR="00665DC9" w:rsidRDefault="00665DC9" w:rsidP="0069153E">
            <w:pPr>
              <w:numPr>
                <w:ilvl w:val="0"/>
                <w:numId w:val="36"/>
              </w:numPr>
              <w:tabs>
                <w:tab w:val="left" w:pos="266"/>
              </w:tabs>
              <w:spacing w:after="0" w:line="240" w:lineRule="auto"/>
              <w:jc w:val="both"/>
            </w:pPr>
            <w:r>
              <w:rPr>
                <w:rFonts w:ascii="Arial" w:hAnsi="Arial"/>
                <w:color w:val="000000"/>
              </w:rPr>
              <w:lastRenderedPageBreak/>
              <w:t>Anexo VIII – Modelo de Declaração de enquadramento ME/EPP.</w:t>
            </w:r>
          </w:p>
          <w:p w14:paraId="77D933EA" w14:textId="77777777" w:rsidR="00665DC9" w:rsidRPr="00910581" w:rsidRDefault="00665DC9" w:rsidP="0069153E">
            <w:pPr>
              <w:numPr>
                <w:ilvl w:val="0"/>
                <w:numId w:val="36"/>
              </w:numPr>
              <w:tabs>
                <w:tab w:val="left" w:pos="266"/>
              </w:tabs>
              <w:spacing w:after="0" w:line="240" w:lineRule="auto"/>
              <w:jc w:val="both"/>
            </w:pPr>
            <w:r>
              <w:rPr>
                <w:rFonts w:ascii="Arial" w:hAnsi="Arial"/>
                <w:color w:val="000000"/>
              </w:rPr>
              <w:t>Anexo IX – Declaração LGPD.</w:t>
            </w:r>
          </w:p>
          <w:p w14:paraId="42B9E794" w14:textId="57F974C9" w:rsidR="00910581" w:rsidRPr="0025190C" w:rsidRDefault="00910581" w:rsidP="0069153E">
            <w:pPr>
              <w:numPr>
                <w:ilvl w:val="0"/>
                <w:numId w:val="36"/>
              </w:numPr>
              <w:tabs>
                <w:tab w:val="left" w:pos="266"/>
              </w:tabs>
              <w:spacing w:after="0" w:line="240" w:lineRule="auto"/>
              <w:jc w:val="both"/>
            </w:pPr>
            <w:r>
              <w:rPr>
                <w:rFonts w:ascii="Arial" w:hAnsi="Arial"/>
                <w:color w:val="000000"/>
              </w:rPr>
              <w:t>Anexo X – Declaração sem vínculo.</w:t>
            </w:r>
          </w:p>
        </w:tc>
      </w:tr>
    </w:tbl>
    <w:p w14:paraId="256EE13C" w14:textId="77777777" w:rsidR="00665DC9" w:rsidRDefault="00665DC9" w:rsidP="0069153E">
      <w:pPr>
        <w:pageBreakBefore/>
        <w:spacing w:before="57" w:after="0"/>
        <w:ind w:right="-1"/>
        <w:jc w:val="both"/>
        <w:rPr>
          <w:rFonts w:ascii="Arial" w:hAnsi="Arial"/>
          <w:b/>
          <w:bCs/>
          <w:sz w:val="28"/>
          <w:szCs w:val="28"/>
          <w:highlight w:val="white"/>
          <w:u w:val="single"/>
        </w:rPr>
      </w:pPr>
    </w:p>
    <w:p w14:paraId="29C37B29" w14:textId="77777777" w:rsidR="00665DC9" w:rsidRDefault="00665DC9" w:rsidP="00910581">
      <w:pPr>
        <w:spacing w:before="57" w:after="0"/>
        <w:ind w:right="-1"/>
        <w:jc w:val="center"/>
      </w:pPr>
      <w:r>
        <w:rPr>
          <w:rFonts w:ascii="Arial" w:hAnsi="Arial"/>
          <w:b/>
          <w:bCs/>
          <w:sz w:val="28"/>
          <w:szCs w:val="28"/>
          <w:highlight w:val="white"/>
          <w:u w:val="single"/>
        </w:rPr>
        <w:t>CONDIÇÕES GERAIS DO PREGÃO ELETRÔNICO</w:t>
      </w:r>
    </w:p>
    <w:p w14:paraId="4B58AEDB" w14:textId="77777777" w:rsidR="00665DC9" w:rsidRDefault="00665DC9" w:rsidP="0069153E">
      <w:pPr>
        <w:spacing w:before="57" w:after="0"/>
        <w:ind w:right="-1"/>
        <w:jc w:val="both"/>
        <w:rPr>
          <w:rFonts w:ascii="Arial" w:hAnsi="Arial"/>
          <w:b/>
          <w:bCs/>
          <w:sz w:val="28"/>
          <w:szCs w:val="28"/>
          <w:highlight w:val="white"/>
          <w:u w:val="single"/>
        </w:rPr>
      </w:pPr>
    </w:p>
    <w:p w14:paraId="2438F508" w14:textId="77777777" w:rsidR="00665DC9" w:rsidRDefault="00665DC9" w:rsidP="0069153E">
      <w:pPr>
        <w:spacing w:before="57" w:after="0"/>
        <w:ind w:left="9" w:right="-55"/>
        <w:jc w:val="both"/>
      </w:pPr>
      <w:r>
        <w:rPr>
          <w:rFonts w:ascii="Arial" w:eastAsia="MS Mincho" w:hAnsi="Arial"/>
          <w:b/>
          <w:bCs/>
          <w:highlight w:val="white"/>
        </w:rPr>
        <w:t xml:space="preserve">1 </w:t>
      </w:r>
      <w:r>
        <w:rPr>
          <w:rFonts w:ascii="Arial" w:eastAsia="MS Mincho" w:hAnsi="Arial"/>
          <w:b/>
          <w:highlight w:val="white"/>
        </w:rPr>
        <w:t>A REALIZAÇÃO DO PREGÃO</w:t>
      </w:r>
    </w:p>
    <w:p w14:paraId="0A6EA7DC" w14:textId="163560E1"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1.1 </w:t>
      </w:r>
      <w:r w:rsidRPr="003D69F3">
        <w:rPr>
          <w:rFonts w:ascii="Arial" w:eastAsia="MS Mincho" w:hAnsi="Arial"/>
        </w:rPr>
        <w:t>O pregão será realizado por meio eletrônico, no sistema de compras eletrônicas do Portal de Compras do Governo Federal, na página https://www.gov.br/compras. </w:t>
      </w:r>
    </w:p>
    <w:p w14:paraId="522A51AD" w14:textId="77777777"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1.2 </w:t>
      </w:r>
      <w:r w:rsidRPr="003D69F3">
        <w:rPr>
          <w:rFonts w:ascii="Arial" w:eastAsia="MS Mincho" w:hAnsi="Arial"/>
        </w:rPr>
        <w:t>O pregão será conduzido por servidor(a) público(a) denominado(a) pregoeiro(a), mediante a inserção e o monitoramento de dados gerados ou transferidos para o sistema de compras eletrônicas adotado pela Administração estadual. (Portal de Compras Paraná – www.comprasparana.pr.gov.br.) </w:t>
      </w:r>
    </w:p>
    <w:p w14:paraId="3C8C40E0" w14:textId="77777777"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1.3 </w:t>
      </w:r>
      <w:r w:rsidRPr="003D69F3">
        <w:rPr>
          <w:rFonts w:ascii="Arial" w:eastAsia="MS Mincho" w:hAnsi="Arial"/>
        </w:rPr>
        <w:t>O(a) pregoeiro(a) exercerá as atribuições previstas no artigo 4.º do Decreto n.º 10.086, de 2022. </w:t>
      </w:r>
    </w:p>
    <w:p w14:paraId="6BA1A1D8" w14:textId="27D23466"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1.4 </w:t>
      </w:r>
      <w:r w:rsidRPr="003D69F3">
        <w:rPr>
          <w:rFonts w:ascii="Arial" w:eastAsia="MS Mincho" w:hAnsi="Arial"/>
        </w:rPr>
        <w:t>Para acesso ao sistema de compras eletrônicas, os interessados deverão se credenciar e obter chave de identificação e senha pessoal do sistema de compras eletrônicas do Portal de Compras Públicas do Governo Federal (</w:t>
      </w:r>
      <w:proofErr w:type="spellStart"/>
      <w:r w:rsidRPr="003D69F3">
        <w:rPr>
          <w:rFonts w:ascii="Arial" w:eastAsia="MS Mincho" w:hAnsi="Arial"/>
        </w:rPr>
        <w:t>htpps</w:t>
      </w:r>
      <w:proofErr w:type="spellEnd"/>
      <w:r w:rsidRPr="003D69F3">
        <w:rPr>
          <w:rFonts w:ascii="Arial" w:eastAsia="MS Mincho" w:hAnsi="Arial"/>
        </w:rPr>
        <w:t>://www.gov.br/compras) para o sistema de compras eletrônicas adotado pela Administração estadual Portal Nacional de Compras Públicas, conforme instruções que podem ser obtidas na página  htpps://www.gov.br/compras ou, ainda, por meio dos telefones  0800.978.9001 (suporte técnico). </w:t>
      </w:r>
    </w:p>
    <w:p w14:paraId="32CADED2" w14:textId="35548658"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1.4.1 </w:t>
      </w:r>
      <w:r w:rsidRPr="003D69F3">
        <w:rPr>
          <w:rFonts w:ascii="Arial" w:eastAsia="MS Mincho" w:hAnsi="Arial"/>
        </w:rPr>
        <w:t>O credenciamento do interessado e de seu representante junto </w:t>
      </w:r>
      <w:r w:rsidR="00A61615" w:rsidRPr="003D69F3">
        <w:rPr>
          <w:rFonts w:ascii="Arial" w:eastAsia="MS Mincho" w:hAnsi="Arial"/>
        </w:rPr>
        <w:t>ao</w:t>
      </w:r>
      <w:r w:rsidRPr="003D69F3">
        <w:rPr>
          <w:rFonts w:ascii="Arial" w:eastAsia="MS Mincho" w:hAnsi="Arial"/>
        </w:rPr>
        <w:t> sistema de compras eletrônicas adotado pela Administração estadual [Portal do Compras do Governo Federal]. implica a sua responsabilidade legal pelos atos praticados e presunção de capacidade para a realização das transações inerentes ao pregão eletrônico. </w:t>
      </w:r>
    </w:p>
    <w:p w14:paraId="2BD2E1CD" w14:textId="77777777" w:rsidR="003D69F3" w:rsidRPr="003D69F3" w:rsidRDefault="003D69F3" w:rsidP="0069153E">
      <w:pPr>
        <w:spacing w:before="57" w:after="0"/>
        <w:ind w:left="9" w:right="-55"/>
        <w:jc w:val="both"/>
        <w:rPr>
          <w:rFonts w:ascii="Arial" w:eastAsia="MS Mincho" w:hAnsi="Arial"/>
        </w:rPr>
      </w:pPr>
      <w:r w:rsidRPr="003D69F3">
        <w:rPr>
          <w:rFonts w:ascii="Arial" w:eastAsia="MS Mincho" w:hAnsi="Arial"/>
          <w:b/>
          <w:bCs/>
        </w:rPr>
        <w:t>1.5 </w:t>
      </w:r>
      <w:r w:rsidRPr="003D69F3">
        <w:rPr>
          <w:rFonts w:ascii="Arial" w:eastAsia="MS Mincho" w:hAnsi="Arial"/>
        </w:rPr>
        <w:t>Cabe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C86A8B9" w14:textId="77777777" w:rsidR="003D69F3" w:rsidRDefault="003D69F3" w:rsidP="0069153E">
      <w:pPr>
        <w:spacing w:before="57" w:after="0"/>
        <w:ind w:right="-55"/>
        <w:jc w:val="both"/>
      </w:pPr>
    </w:p>
    <w:p w14:paraId="41A792C0" w14:textId="77777777" w:rsidR="00665DC9" w:rsidRDefault="00665DC9" w:rsidP="0069153E">
      <w:pPr>
        <w:spacing w:before="57" w:after="0"/>
        <w:ind w:left="9" w:right="-55"/>
        <w:jc w:val="both"/>
      </w:pPr>
      <w:r>
        <w:rPr>
          <w:rFonts w:ascii="Arial" w:eastAsia="MS Mincho" w:hAnsi="Arial"/>
          <w:b/>
          <w:bCs/>
          <w:highlight w:val="white"/>
        </w:rPr>
        <w:t>2</w:t>
      </w:r>
      <w:r>
        <w:rPr>
          <w:rFonts w:ascii="Arial" w:eastAsia="MS Mincho" w:hAnsi="Arial"/>
          <w:highlight w:val="white"/>
        </w:rPr>
        <w:t xml:space="preserve"> </w:t>
      </w:r>
      <w:r>
        <w:rPr>
          <w:rFonts w:ascii="Arial" w:eastAsia="Myriad Pro" w:hAnsi="Arial"/>
          <w:b/>
          <w:bCs/>
          <w:highlight w:val="white"/>
        </w:rPr>
        <w:t>EXIGÊNCIAS PARA PARTICIPAÇÃO</w:t>
      </w:r>
    </w:p>
    <w:p w14:paraId="17CEA715" w14:textId="672928C6" w:rsidR="00665DC9" w:rsidRDefault="0025190C" w:rsidP="0069153E">
      <w:pPr>
        <w:spacing w:before="57" w:after="0"/>
        <w:ind w:left="9" w:right="-55"/>
        <w:jc w:val="both"/>
      </w:pPr>
      <w:r w:rsidRPr="00775CE9">
        <w:rPr>
          <w:rFonts w:ascii="Arial" w:eastAsia="ArialMT" w:hAnsi="Arial"/>
          <w:b/>
          <w:bCs/>
          <w:color w:val="000000"/>
        </w:rPr>
        <w:t>2.</w:t>
      </w:r>
      <w:r w:rsidRPr="00775CE9">
        <w:rPr>
          <w:rFonts w:ascii="Arial" w:eastAsia="Myriad Pro" w:hAnsi="Arial"/>
          <w:b/>
          <w:bCs/>
          <w:color w:val="000000"/>
        </w:rPr>
        <w:t>1</w:t>
      </w:r>
      <w:r w:rsidRPr="00775CE9">
        <w:rPr>
          <w:rFonts w:ascii="Arial" w:eastAsia="Myriad Pro" w:hAnsi="Arial"/>
          <w:color w:val="000000"/>
        </w:rPr>
        <w:t xml:space="preserve"> </w:t>
      </w:r>
      <w:r w:rsidRPr="00775CE9">
        <w:rPr>
          <w:rFonts w:ascii="Arial" w:eastAsia="ArialMT" w:hAnsi="Arial"/>
          <w:color w:val="000000"/>
        </w:rPr>
        <w:t>Poderão</w:t>
      </w:r>
      <w:r w:rsidRPr="00775CE9">
        <w:rPr>
          <w:rFonts w:ascii="Arial" w:eastAsia="Myriad Pro" w:hAnsi="Arial"/>
          <w:color w:val="000000"/>
        </w:rPr>
        <w:t xml:space="preserve"> </w:t>
      </w:r>
      <w:r w:rsidRPr="00775CE9">
        <w:rPr>
          <w:rFonts w:ascii="Arial" w:eastAsia="ArialMT" w:hAnsi="Arial"/>
          <w:color w:val="000000"/>
        </w:rPr>
        <w:t>participar</w:t>
      </w:r>
      <w:r w:rsidRPr="00775CE9">
        <w:rPr>
          <w:rFonts w:ascii="Arial" w:eastAsia="Myriad Pro" w:hAnsi="Arial"/>
          <w:color w:val="000000"/>
        </w:rPr>
        <w:t xml:space="preserve"> </w:t>
      </w:r>
      <w:r w:rsidRPr="00775CE9">
        <w:rPr>
          <w:rFonts w:ascii="Arial" w:hAnsi="Arial"/>
        </w:rPr>
        <w:t>deste Pregão,</w:t>
      </w:r>
      <w:r w:rsidRPr="00775CE9">
        <w:rPr>
          <w:rFonts w:ascii="Arial" w:eastAsia="Myriad Pro" w:hAnsi="Arial"/>
          <w:color w:val="000000"/>
        </w:rPr>
        <w:t xml:space="preserve"> pessoas físicas ou jurídicas que se enquadrem como microempresa ou empresa de pequeno porte, nos termos da Lei Complementar Federal nº 123, de 2006, com ramo de atuação pertinente ao objeto da licitação</w:t>
      </w:r>
      <w:r w:rsidRPr="00775CE9">
        <w:rPr>
          <w:rFonts w:ascii="Arial" w:eastAsia="ArialMT" w:hAnsi="Arial"/>
          <w:color w:val="000000"/>
        </w:rPr>
        <w:t>.</w:t>
      </w:r>
    </w:p>
    <w:p w14:paraId="6DECA020" w14:textId="77777777" w:rsidR="00665DC9" w:rsidRDefault="00665DC9" w:rsidP="0069153E">
      <w:pPr>
        <w:spacing w:before="57" w:after="0"/>
        <w:ind w:left="9" w:right="-55"/>
        <w:jc w:val="both"/>
        <w:rPr>
          <w:rFonts w:ascii="Arial" w:eastAsia="MS Mincho" w:hAnsi="Arial"/>
          <w:color w:val="000000"/>
        </w:rPr>
      </w:pPr>
      <w:r>
        <w:rPr>
          <w:rFonts w:ascii="Arial" w:eastAsia="MS Mincho" w:hAnsi="Arial"/>
          <w:b/>
          <w:bCs/>
          <w:color w:val="000000"/>
          <w:highlight w:val="white"/>
        </w:rPr>
        <w:t>2.2</w:t>
      </w:r>
      <w:r>
        <w:rPr>
          <w:rFonts w:ascii="Arial" w:eastAsia="MS Mincho" w:hAnsi="Arial"/>
          <w:color w:val="000000"/>
          <w:highlight w:val="white"/>
        </w:rPr>
        <w:t xml:space="preserve"> Os interessados em participar do pregão devem dispor de chave de identificação e senha pessoal do sistema de compras eletrônicas, nos termos do Item 1 - Das Condições Gerais do Pregão Eletrônico.</w:t>
      </w:r>
    </w:p>
    <w:p w14:paraId="084C49E0" w14:textId="3305B24E" w:rsidR="00D506FA" w:rsidRPr="00D506FA" w:rsidRDefault="00D506FA" w:rsidP="00D506FA">
      <w:pPr>
        <w:spacing w:before="57" w:after="0"/>
        <w:ind w:left="9" w:right="-55"/>
        <w:jc w:val="both"/>
        <w:rPr>
          <w:rFonts w:ascii="Arial" w:eastAsia="MS Mincho" w:hAnsi="Arial"/>
          <w:color w:val="000000"/>
          <w:highlight w:val="white"/>
        </w:rPr>
      </w:pPr>
      <w:r w:rsidRPr="00D506FA">
        <w:rPr>
          <w:rFonts w:ascii="Arial" w:eastAsia="MS Mincho" w:hAnsi="Arial"/>
          <w:b/>
          <w:bCs/>
          <w:color w:val="000000"/>
          <w:highlight w:val="white"/>
        </w:rPr>
        <w:t>2.2.2</w:t>
      </w:r>
      <w:r w:rsidRPr="00D506FA">
        <w:rPr>
          <w:rFonts w:ascii="Arial" w:eastAsia="MS Mincho" w:hAnsi="Arial"/>
          <w:color w:val="000000"/>
          <w:highlight w:val="white"/>
        </w:rPr>
        <w:t xml:space="preserve"> </w:t>
      </w:r>
      <w:r w:rsidRPr="006808A1">
        <w:rPr>
          <w:rFonts w:ascii="Arial" w:eastAsia="MS Mincho" w:hAnsi="Arial"/>
          <w:color w:val="000000"/>
          <w:highlight w:val="yellow"/>
        </w:rPr>
        <w:t xml:space="preserve">Solicita-se a prévia inscrição no </w:t>
      </w:r>
      <w:r w:rsidRPr="006808A1">
        <w:rPr>
          <w:rFonts w:ascii="Arial" w:eastAsia="MS Mincho" w:hAnsi="Arial"/>
          <w:b/>
          <w:bCs/>
          <w:color w:val="000000"/>
          <w:highlight w:val="yellow"/>
        </w:rPr>
        <w:t>Cadastro Unificado de Fornecedores do Estado do Paraná – CAUFPR</w:t>
      </w:r>
      <w:r w:rsidRPr="006808A1">
        <w:rPr>
          <w:rFonts w:ascii="Arial" w:eastAsia="MS Mincho" w:hAnsi="Arial"/>
          <w:color w:val="000000"/>
          <w:highlight w:val="yellow"/>
        </w:rPr>
        <w:t xml:space="preserve">, </w:t>
      </w:r>
      <w:r w:rsidRPr="00D506FA">
        <w:rPr>
          <w:rFonts w:ascii="Arial" w:eastAsia="MS Mincho" w:hAnsi="Arial"/>
          <w:color w:val="000000"/>
          <w:highlight w:val="white"/>
        </w:rPr>
        <w:t xml:space="preserve">por intermédio do portal de Compras do Governo do Estado do Paraná </w:t>
      </w:r>
    </w:p>
    <w:p w14:paraId="48300E5E" w14:textId="2D93B3AF" w:rsidR="00D506FA" w:rsidRPr="00D506FA" w:rsidRDefault="00D506FA" w:rsidP="00D506FA">
      <w:pPr>
        <w:spacing w:before="57" w:after="0"/>
        <w:ind w:left="9" w:right="-55"/>
        <w:jc w:val="both"/>
        <w:rPr>
          <w:rFonts w:ascii="Arial" w:eastAsia="MS Mincho" w:hAnsi="Arial"/>
          <w:color w:val="000000"/>
          <w:highlight w:val="white"/>
        </w:rPr>
      </w:pPr>
      <w:r w:rsidRPr="00D506FA">
        <w:rPr>
          <w:rFonts w:ascii="Arial" w:eastAsia="MS Mincho" w:hAnsi="Arial"/>
          <w:color w:val="000000"/>
          <w:highlight w:val="white"/>
        </w:rPr>
        <w:t>(</w:t>
      </w:r>
      <w:hyperlink r:id="rId13" w:history="1">
        <w:r w:rsidR="006808A1" w:rsidRPr="00620A55">
          <w:rPr>
            <w:rStyle w:val="Hyperlink"/>
            <w:rFonts w:ascii="Arial" w:eastAsia="MS Mincho" w:hAnsi="Arial"/>
            <w:highlight w:val="white"/>
          </w:rPr>
          <w:t>www.comprasparana.pr.gov.br</w:t>
        </w:r>
      </w:hyperlink>
      <w:r w:rsidR="006808A1">
        <w:rPr>
          <w:rFonts w:ascii="Arial" w:eastAsia="MS Mincho" w:hAnsi="Arial"/>
          <w:color w:val="000000"/>
          <w:highlight w:val="white"/>
        </w:rPr>
        <w:t>)</w:t>
      </w:r>
      <w:r w:rsidRPr="00D506FA">
        <w:rPr>
          <w:rFonts w:ascii="Arial" w:eastAsia="MS Mincho" w:hAnsi="Arial"/>
          <w:color w:val="000000"/>
          <w:highlight w:val="white"/>
        </w:rPr>
        <w:t xml:space="preserve">, na opção “CADASTRO UNIFICADO DE FORNECEDORES – CAUF/PR”, </w:t>
      </w:r>
      <w:r>
        <w:rPr>
          <w:rFonts w:ascii="Arial" w:eastAsia="MS Mincho" w:hAnsi="Arial"/>
          <w:color w:val="000000"/>
          <w:highlight w:val="white"/>
        </w:rPr>
        <w:t>nos</w:t>
      </w:r>
      <w:r w:rsidRPr="00D506FA">
        <w:rPr>
          <w:rFonts w:ascii="Arial" w:eastAsia="MS Mincho" w:hAnsi="Arial"/>
          <w:color w:val="000000"/>
          <w:highlight w:val="white"/>
        </w:rPr>
        <w:t xml:space="preserve"> termos do Decreto Estadual nº 9.762/2013 e conforme definição no Inciso XLVI do Artigo 2º do Decreto </w:t>
      </w:r>
      <w:r>
        <w:rPr>
          <w:rFonts w:ascii="Arial" w:eastAsia="MS Mincho" w:hAnsi="Arial"/>
          <w:color w:val="000000"/>
          <w:highlight w:val="white"/>
        </w:rPr>
        <w:t>Estadual</w:t>
      </w:r>
      <w:r w:rsidRPr="00D506FA">
        <w:rPr>
          <w:rFonts w:ascii="Arial" w:eastAsia="MS Mincho" w:hAnsi="Arial"/>
          <w:color w:val="000000"/>
          <w:highlight w:val="white"/>
        </w:rPr>
        <w:t xml:space="preserve">/PR 10.086/2022. O fornecedor vencedor deverá ter o cadastro realizado por completo para que o </w:t>
      </w:r>
      <w:r>
        <w:rPr>
          <w:rFonts w:ascii="Arial" w:eastAsia="MS Mincho" w:hAnsi="Arial"/>
          <w:color w:val="000000"/>
          <w:highlight w:val="white"/>
        </w:rPr>
        <w:t>órgão</w:t>
      </w:r>
      <w:r w:rsidRPr="00D506FA">
        <w:rPr>
          <w:rFonts w:ascii="Arial" w:eastAsia="MS Mincho" w:hAnsi="Arial"/>
          <w:color w:val="000000"/>
          <w:highlight w:val="white"/>
        </w:rPr>
        <w:t xml:space="preserve"> possa gerar as tratativas necessárias no sistema do Estado, quanto a aquisição, contrato e </w:t>
      </w:r>
      <w:r w:rsidR="007B0037" w:rsidRPr="00D506FA">
        <w:rPr>
          <w:rFonts w:ascii="Arial" w:eastAsia="MS Mincho" w:hAnsi="Arial"/>
          <w:color w:val="000000"/>
          <w:highlight w:val="white"/>
        </w:rPr>
        <w:t xml:space="preserve">pagamento </w:t>
      </w:r>
      <w:r w:rsidR="007B0037">
        <w:rPr>
          <w:rFonts w:ascii="Arial" w:eastAsia="MS Mincho" w:hAnsi="Arial"/>
          <w:color w:val="000000"/>
          <w:highlight w:val="white"/>
        </w:rPr>
        <w:t>do</w:t>
      </w:r>
      <w:r w:rsidRPr="00D506FA">
        <w:rPr>
          <w:rFonts w:ascii="Arial" w:eastAsia="MS Mincho" w:hAnsi="Arial"/>
          <w:color w:val="000000"/>
          <w:highlight w:val="white"/>
        </w:rPr>
        <w:t xml:space="preserve"> objeto ou serviço</w:t>
      </w:r>
      <w:r>
        <w:rPr>
          <w:rFonts w:ascii="Arial" w:eastAsia="MS Mincho" w:hAnsi="Arial"/>
          <w:color w:val="000000"/>
          <w:highlight w:val="white"/>
        </w:rPr>
        <w:t>.</w:t>
      </w:r>
    </w:p>
    <w:p w14:paraId="29C7E11D" w14:textId="77777777" w:rsidR="00665DC9" w:rsidRDefault="00665DC9" w:rsidP="0069153E">
      <w:pPr>
        <w:spacing w:before="57" w:after="0"/>
        <w:ind w:left="9" w:right="-55"/>
        <w:jc w:val="both"/>
      </w:pPr>
      <w:r>
        <w:rPr>
          <w:rFonts w:ascii="Arial" w:eastAsia="Arial" w:hAnsi="Arial"/>
          <w:b/>
          <w:bCs/>
        </w:rPr>
        <w:lastRenderedPageBreak/>
        <w:t xml:space="preserve">2.3 </w:t>
      </w:r>
      <w:r>
        <w:rPr>
          <w:rFonts w:ascii="Arial" w:hAnsi="Arial"/>
          <w:color w:val="000000"/>
        </w:rPr>
        <w:t>Não poderão participar desta licitação pessoas físicas ou jurídicas que:</w:t>
      </w:r>
    </w:p>
    <w:p w14:paraId="7413E82E" w14:textId="77777777" w:rsidR="00665DC9" w:rsidRDefault="00665DC9" w:rsidP="0069153E">
      <w:pPr>
        <w:spacing w:before="57" w:after="0"/>
        <w:ind w:left="9" w:right="-55"/>
        <w:jc w:val="both"/>
      </w:pPr>
      <w:r>
        <w:rPr>
          <w:rFonts w:ascii="Arial" w:eastAsia="Arial" w:hAnsi="Arial"/>
          <w:b/>
          <w:bCs/>
        </w:rPr>
        <w:t>2.3.1</w:t>
      </w:r>
      <w:r>
        <w:rPr>
          <w:rFonts w:ascii="Arial" w:eastAsia="Arial" w:hAnsi="Arial"/>
        </w:rPr>
        <w:t xml:space="preserve"> t</w:t>
      </w:r>
      <w:r>
        <w:rPr>
          <w:rFonts w:ascii="Arial" w:hAnsi="Arial"/>
          <w:color w:val="000000"/>
        </w:rPr>
        <w:t>enham</w:t>
      </w:r>
      <w:r>
        <w:rPr>
          <w:rFonts w:ascii="Arial" w:eastAsia="Myriad Pro" w:hAnsi="Arial"/>
          <w:color w:val="000000"/>
        </w:rPr>
        <w:t xml:space="preserve"> </w:t>
      </w:r>
      <w:r>
        <w:rPr>
          <w:rFonts w:ascii="Arial" w:hAnsi="Arial"/>
          <w:color w:val="000000"/>
        </w:rPr>
        <w:t>sido</w:t>
      </w:r>
      <w:r>
        <w:rPr>
          <w:rFonts w:ascii="Arial" w:eastAsia="Myriad Pro" w:hAnsi="Arial"/>
          <w:color w:val="000000"/>
        </w:rPr>
        <w:t xml:space="preserve"> declaradas </w:t>
      </w:r>
      <w:r>
        <w:rPr>
          <w:rFonts w:ascii="Arial" w:hAnsi="Arial"/>
          <w:color w:val="000000"/>
        </w:rPr>
        <w:t>inidôneas</w:t>
      </w:r>
      <w:r>
        <w:rPr>
          <w:rFonts w:ascii="Arial" w:eastAsia="Myriad Pro" w:hAnsi="Arial"/>
          <w:color w:val="000000"/>
        </w:rPr>
        <w:t xml:space="preserve"> no âmbito da União, Estados, Distrito Federal e Municípios, em qualquer esfera da Administração Pública;</w:t>
      </w:r>
    </w:p>
    <w:p w14:paraId="3ABF13F6" w14:textId="77777777" w:rsidR="00665DC9" w:rsidRDefault="00665DC9" w:rsidP="0069153E">
      <w:pPr>
        <w:spacing w:before="57" w:after="0"/>
        <w:ind w:left="9" w:right="-55"/>
        <w:jc w:val="both"/>
      </w:pPr>
      <w:r>
        <w:rPr>
          <w:rFonts w:ascii="Arial" w:eastAsia="Arial" w:hAnsi="Arial"/>
          <w:b/>
          <w:bCs/>
        </w:rPr>
        <w:t xml:space="preserve">2.3.2 </w:t>
      </w:r>
      <w:r>
        <w:rPr>
          <w:rFonts w:ascii="Arial" w:eastAsia="Arial" w:hAnsi="Arial"/>
        </w:rPr>
        <w:t>c</w:t>
      </w:r>
      <w:r>
        <w:rPr>
          <w:rFonts w:ascii="Arial" w:hAnsi="Arial"/>
          <w:color w:val="000000"/>
        </w:rPr>
        <w:t>onstituíram as pessoas jurídicas que foram apenadas conforme item 2.3.1, enquanto perdurarem as causas das penalidades, independentemente de nova pessoa jurídica que vierem a constituir ou de outra em que figurarem como sócios;</w:t>
      </w:r>
    </w:p>
    <w:p w14:paraId="4F6DA9E5" w14:textId="77777777" w:rsidR="00665DC9" w:rsidRDefault="00665DC9" w:rsidP="0069153E">
      <w:pPr>
        <w:spacing w:before="57" w:after="0"/>
        <w:ind w:left="9" w:right="-55"/>
        <w:jc w:val="both"/>
      </w:pPr>
      <w:r>
        <w:rPr>
          <w:rFonts w:ascii="Arial" w:eastAsia="Arial" w:hAnsi="Arial"/>
          <w:b/>
          <w:bCs/>
          <w:color w:val="000000"/>
        </w:rPr>
        <w:t xml:space="preserve">2.3.3 </w:t>
      </w:r>
      <w:r>
        <w:rPr>
          <w:rFonts w:ascii="Arial" w:eastAsia="Arial" w:hAnsi="Arial"/>
          <w:color w:val="000000"/>
        </w:rPr>
        <w:t>t</w:t>
      </w:r>
      <w:r>
        <w:rPr>
          <w:rFonts w:ascii="Arial" w:hAnsi="Arial"/>
          <w:color w:val="000000"/>
        </w:rPr>
        <w:t>enham sócios comuns com as pessoas jurídicas referidas no item 2.3.2;</w:t>
      </w:r>
    </w:p>
    <w:p w14:paraId="3D1B94C0" w14:textId="77777777" w:rsidR="00665DC9" w:rsidRDefault="00665DC9" w:rsidP="0069153E">
      <w:pPr>
        <w:spacing w:before="57" w:after="0"/>
        <w:ind w:left="9" w:right="-55"/>
        <w:jc w:val="both"/>
      </w:pPr>
      <w:r>
        <w:rPr>
          <w:rFonts w:ascii="Arial" w:eastAsia="Arial" w:hAnsi="Arial"/>
          <w:b/>
          <w:bCs/>
        </w:rPr>
        <w:t xml:space="preserve">2.3.4 </w:t>
      </w:r>
      <w:r>
        <w:rPr>
          <w:rFonts w:ascii="Arial" w:eastAsia="Arial" w:hAnsi="Arial"/>
          <w:highlight w:val="white"/>
        </w:rPr>
        <w:t>n</w:t>
      </w:r>
      <w:r>
        <w:rPr>
          <w:rFonts w:ascii="Arial" w:eastAsia="Arial" w:hAnsi="Arial"/>
          <w:color w:val="000000"/>
          <w:highlight w:val="white"/>
        </w:rPr>
        <w:t>ão funcionem no País, se encontrem sob falência, dissolução ou liquidação, bem como as pessoas físicas sob insolvência;</w:t>
      </w:r>
    </w:p>
    <w:p w14:paraId="66266C6E" w14:textId="77777777" w:rsidR="00665DC9" w:rsidRDefault="00665DC9" w:rsidP="0069153E">
      <w:pPr>
        <w:spacing w:before="57" w:after="0"/>
        <w:ind w:left="9" w:right="-55"/>
        <w:jc w:val="both"/>
      </w:pPr>
      <w:r>
        <w:rPr>
          <w:rFonts w:ascii="Arial" w:eastAsia="Arial" w:hAnsi="Arial"/>
          <w:b/>
          <w:bCs/>
          <w:color w:val="000000"/>
          <w:highlight w:val="white"/>
        </w:rPr>
        <w:t>2.3.5</w:t>
      </w:r>
      <w:r>
        <w:rPr>
          <w:rFonts w:ascii="Arial" w:eastAsia="Arial" w:hAnsi="Arial"/>
          <w:color w:val="00000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1A9A44" w14:textId="77777777" w:rsidR="00665DC9" w:rsidRDefault="00665DC9" w:rsidP="0069153E">
      <w:pPr>
        <w:spacing w:before="57" w:after="0"/>
        <w:ind w:left="9" w:right="-55"/>
        <w:jc w:val="both"/>
      </w:pPr>
      <w:r>
        <w:rPr>
          <w:rFonts w:ascii="Arial" w:eastAsia="Arial" w:hAnsi="Arial"/>
          <w:b/>
          <w:bCs/>
        </w:rPr>
        <w:t>2.3.6</w:t>
      </w:r>
      <w:r>
        <w:rPr>
          <w:rFonts w:ascii="Arial" w:eastAsia="Arial" w:hAnsi="Arial"/>
        </w:rPr>
        <w:t xml:space="preserve"> o </w:t>
      </w:r>
      <w:r>
        <w:rPr>
          <w:rFonts w:ascii="Arial" w:eastAsia="Arial" w:hAnsi="Arial"/>
          <w:color w:val="000000"/>
        </w:rPr>
        <w:t>servidor ou dirigente de órgão ou entidade estadual, bem como a empresa</w:t>
      </w:r>
      <w:r>
        <w:rPr>
          <w:rFonts w:ascii="Arial" w:hAnsi="Arial"/>
          <w:color w:val="000000"/>
        </w:rPr>
        <w:t xml:space="preserve"> da qual figurem como sócios, dirigentes ou da qual participem indiretamente.</w:t>
      </w:r>
    </w:p>
    <w:p w14:paraId="769D0887" w14:textId="77777777" w:rsidR="00665DC9" w:rsidRDefault="00665DC9" w:rsidP="0069153E">
      <w:pPr>
        <w:spacing w:before="57" w:after="0"/>
        <w:ind w:left="9" w:right="-55"/>
        <w:jc w:val="both"/>
      </w:pPr>
      <w:r>
        <w:rPr>
          <w:rFonts w:ascii="Arial" w:eastAsia="Arial" w:hAnsi="Arial"/>
          <w:b/>
          <w:bCs/>
        </w:rPr>
        <w:t xml:space="preserve">2.3.6.1 </w:t>
      </w:r>
      <w:r>
        <w:rPr>
          <w:rFonts w:ascii="Arial" w:hAnsi="Arial"/>
          <w:color w:val="000000"/>
        </w:rPr>
        <w:t>Considera-se participação indireta a existência de qualquer vínculo de natureza técnica, comercial, econômica, financeira ou trabalhista.</w:t>
      </w:r>
    </w:p>
    <w:p w14:paraId="015D1D8E" w14:textId="77777777" w:rsidR="00665DC9" w:rsidRDefault="00665DC9" w:rsidP="0069153E">
      <w:pPr>
        <w:spacing w:before="57" w:after="0"/>
        <w:ind w:left="9" w:right="-55"/>
        <w:jc w:val="both"/>
      </w:pPr>
      <w:r>
        <w:rPr>
          <w:rFonts w:ascii="Arial" w:hAnsi="Arial"/>
          <w:b/>
          <w:bCs/>
          <w:color w:val="000000"/>
        </w:rPr>
        <w:t xml:space="preserve">2.3.7 </w:t>
      </w:r>
      <w:r>
        <w:rPr>
          <w:rFonts w:ascii="Arial" w:hAnsi="Arial"/>
          <w:color w:val="000000"/>
        </w:rPr>
        <w:t>As pessoas físicas e jurídicas de que trata o art. 14 da Lei Federal n.º 14.133, de 2021.</w:t>
      </w:r>
    </w:p>
    <w:p w14:paraId="6C438376" w14:textId="77777777" w:rsidR="00665DC9" w:rsidRDefault="00665DC9" w:rsidP="0069153E">
      <w:pPr>
        <w:spacing w:before="57" w:after="0"/>
        <w:ind w:left="9" w:right="-55"/>
        <w:jc w:val="both"/>
      </w:pPr>
      <w:r>
        <w:rPr>
          <w:rFonts w:ascii="Arial" w:eastAsia="Arial" w:hAnsi="Arial"/>
          <w:b/>
          <w:bCs/>
        </w:rPr>
        <w:t xml:space="preserve">2.4 </w:t>
      </w:r>
      <w:r>
        <w:rPr>
          <w:rFonts w:ascii="Arial" w:hAnsi="Arial"/>
          <w:color w:val="000000"/>
        </w:rPr>
        <w:t>A</w:t>
      </w:r>
      <w:r>
        <w:rPr>
          <w:rFonts w:ascii="Arial" w:eastAsia="Myriad Pro" w:hAnsi="Arial"/>
          <w:color w:val="000000"/>
        </w:rPr>
        <w:t xml:space="preserve"> </w:t>
      </w:r>
      <w:r>
        <w:rPr>
          <w:rFonts w:ascii="Arial" w:hAnsi="Arial"/>
          <w:color w:val="000000"/>
        </w:rPr>
        <w:t>participação</w:t>
      </w:r>
      <w:r>
        <w:rPr>
          <w:rFonts w:ascii="Arial" w:eastAsia="Myriad Pro" w:hAnsi="Arial"/>
          <w:color w:val="000000"/>
        </w:rPr>
        <w:t xml:space="preserve"> </w:t>
      </w:r>
      <w:r>
        <w:rPr>
          <w:rFonts w:ascii="Arial" w:hAnsi="Arial"/>
          <w:color w:val="000000"/>
        </w:rPr>
        <w:t>nesta</w:t>
      </w:r>
      <w:r>
        <w:rPr>
          <w:rFonts w:ascii="Arial" w:eastAsia="Myriad Pro" w:hAnsi="Arial"/>
          <w:color w:val="000000"/>
        </w:rPr>
        <w:t xml:space="preserve"> </w:t>
      </w:r>
      <w:r>
        <w:rPr>
          <w:rFonts w:ascii="Arial" w:hAnsi="Arial"/>
          <w:color w:val="000000"/>
        </w:rPr>
        <w:t>licitação</w:t>
      </w:r>
      <w:r>
        <w:rPr>
          <w:rFonts w:ascii="Arial" w:eastAsia="Myriad Pro" w:hAnsi="Arial"/>
          <w:color w:val="000000"/>
        </w:rPr>
        <w:t xml:space="preserve"> implica </w:t>
      </w:r>
      <w:r>
        <w:rPr>
          <w:rFonts w:ascii="Arial" w:hAnsi="Arial"/>
          <w:color w:val="000000"/>
        </w:rPr>
        <w:t>aceitação</w:t>
      </w:r>
      <w:r>
        <w:rPr>
          <w:rFonts w:ascii="Arial" w:eastAsia="Myriad Pro" w:hAnsi="Arial"/>
          <w:color w:val="000000"/>
        </w:rPr>
        <w:t xml:space="preserve"> </w:t>
      </w:r>
      <w:r>
        <w:rPr>
          <w:rFonts w:ascii="Arial" w:hAnsi="Arial"/>
          <w:color w:val="000000"/>
        </w:rPr>
        <w:t>das</w:t>
      </w:r>
      <w:r>
        <w:rPr>
          <w:rFonts w:ascii="Arial" w:eastAsia="Myriad Pro" w:hAnsi="Arial"/>
          <w:color w:val="000000"/>
        </w:rPr>
        <w:t xml:space="preserve"> </w:t>
      </w:r>
      <w:r>
        <w:rPr>
          <w:rFonts w:ascii="Arial" w:hAnsi="Arial"/>
          <w:color w:val="000000"/>
        </w:rPr>
        <w:t>condições</w:t>
      </w:r>
      <w:r>
        <w:rPr>
          <w:rFonts w:ascii="Arial" w:eastAsia="Myriad Pro" w:hAnsi="Arial"/>
          <w:color w:val="000000"/>
        </w:rPr>
        <w:t xml:space="preserve"> </w:t>
      </w:r>
      <w:r>
        <w:rPr>
          <w:rFonts w:ascii="Arial" w:hAnsi="Arial"/>
          <w:color w:val="000000"/>
        </w:rPr>
        <w:t>estabelecidas</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edital</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na </w:t>
      </w:r>
      <w:r>
        <w:rPr>
          <w:rFonts w:ascii="Arial" w:hAnsi="Arial"/>
          <w:color w:val="000000"/>
        </w:rPr>
        <w:t>legislação</w:t>
      </w:r>
      <w:r>
        <w:rPr>
          <w:rFonts w:ascii="Arial" w:eastAsia="Myriad Pro" w:hAnsi="Arial"/>
          <w:color w:val="000000"/>
        </w:rPr>
        <w:t xml:space="preserve"> </w:t>
      </w:r>
      <w:r>
        <w:rPr>
          <w:rFonts w:ascii="Arial" w:hAnsi="Arial"/>
          <w:color w:val="000000"/>
        </w:rPr>
        <w:t>aplicável.</w:t>
      </w:r>
    </w:p>
    <w:p w14:paraId="75172C84" w14:textId="77777777" w:rsidR="00665DC9" w:rsidRDefault="00665DC9" w:rsidP="0069153E">
      <w:pPr>
        <w:tabs>
          <w:tab w:val="left" w:pos="567"/>
        </w:tabs>
        <w:spacing w:before="57" w:after="0"/>
        <w:ind w:left="9" w:right="-55"/>
        <w:jc w:val="both"/>
      </w:pPr>
      <w:r>
        <w:rPr>
          <w:rFonts w:ascii="Arial" w:eastAsia="Arial" w:hAnsi="Arial"/>
          <w:b/>
          <w:bCs/>
        </w:rPr>
        <w:t xml:space="preserve">2.5 </w:t>
      </w:r>
      <w:r>
        <w:rPr>
          <w:rFonts w:ascii="Arial" w:hAnsi="Arial"/>
          <w:color w:val="000000"/>
        </w:rPr>
        <w:t>Além destas condições gerais, deverão ser obedecidas as exigências específicas de participação fixadas no edital.</w:t>
      </w:r>
    </w:p>
    <w:p w14:paraId="33337A73" w14:textId="310E212B" w:rsidR="00665DC9" w:rsidRDefault="00665DC9" w:rsidP="0069153E">
      <w:pPr>
        <w:tabs>
          <w:tab w:val="left" w:pos="567"/>
        </w:tabs>
        <w:spacing w:before="57" w:after="0"/>
        <w:ind w:left="9" w:right="-55"/>
        <w:jc w:val="both"/>
        <w:rPr>
          <w:rFonts w:ascii="Arial" w:hAnsi="Arial"/>
          <w:color w:val="000000"/>
        </w:rPr>
      </w:pPr>
      <w:r>
        <w:rPr>
          <w:rFonts w:ascii="Arial" w:hAnsi="Arial"/>
          <w:b/>
          <w:bCs/>
          <w:color w:val="000000"/>
        </w:rPr>
        <w:t>2.6.</w:t>
      </w:r>
      <w:r>
        <w:rPr>
          <w:rFonts w:ascii="Arial" w:hAnsi="Arial"/>
          <w:color w:val="000000"/>
        </w:rPr>
        <w:t xml:space="preserve"> O(a) pregoeiro(a) verificará o eventual descumprimento das condições de participação, especialmente quanto à existência de sanção que impeça a participação no certame ou a futura contratação.</w:t>
      </w:r>
    </w:p>
    <w:p w14:paraId="30B0AB78" w14:textId="77777777" w:rsidR="0054724A" w:rsidRDefault="0054724A" w:rsidP="0069153E">
      <w:pPr>
        <w:tabs>
          <w:tab w:val="left" w:pos="567"/>
        </w:tabs>
        <w:spacing w:before="57" w:after="0"/>
        <w:ind w:left="9" w:right="-55"/>
        <w:jc w:val="both"/>
      </w:pPr>
    </w:p>
    <w:p w14:paraId="58ED67D7" w14:textId="77777777" w:rsidR="00665DC9" w:rsidRDefault="00665DC9" w:rsidP="0069153E">
      <w:pPr>
        <w:spacing w:before="57" w:after="0"/>
        <w:ind w:left="9" w:right="-55"/>
        <w:jc w:val="both"/>
      </w:pPr>
      <w:r>
        <w:rPr>
          <w:rFonts w:ascii="Arial" w:eastAsia="Arial" w:hAnsi="Arial"/>
          <w:b/>
          <w:bCs/>
          <w:highlight w:val="white"/>
        </w:rPr>
        <w:t xml:space="preserve">3 </w:t>
      </w:r>
      <w:r>
        <w:rPr>
          <w:rFonts w:ascii="Arial" w:eastAsia="MS Mincho" w:hAnsi="Arial"/>
          <w:b/>
          <w:bCs/>
          <w:color w:val="000000"/>
          <w:highlight w:val="white"/>
        </w:rPr>
        <w:t>PROPOSTA INICIAL</w:t>
      </w:r>
    </w:p>
    <w:p w14:paraId="26B589AF" w14:textId="77777777" w:rsidR="00665DC9" w:rsidRDefault="00665DC9" w:rsidP="0069153E">
      <w:pPr>
        <w:spacing w:before="57" w:after="0"/>
        <w:ind w:left="9" w:right="-55"/>
        <w:jc w:val="both"/>
      </w:pPr>
      <w:r>
        <w:rPr>
          <w:rFonts w:ascii="Arial" w:eastAsia="Arial" w:hAnsi="Arial"/>
          <w:b/>
          <w:bCs/>
          <w:highlight w:val="white"/>
        </w:rPr>
        <w:t xml:space="preserve">3.1 </w:t>
      </w:r>
      <w:r>
        <w:rPr>
          <w:rFonts w:ascii="Arial" w:eastAsia="MS Mincho" w:hAnsi="Arial"/>
          <w:color w:val="000000"/>
          <w:highlight w:val="white"/>
        </w:rPr>
        <w:t>Antes de postar a proposta comercial em formulário eletrônico, o licitante deverá manifestar, em campo próprio d</w:t>
      </w:r>
      <w:r>
        <w:rPr>
          <w:rFonts w:ascii="Arial" w:eastAsia="MS Mincho" w:hAnsi="Arial"/>
          <w:color w:val="000000"/>
        </w:rPr>
        <w:t>o sistema de compras eletrônicas:</w:t>
      </w:r>
    </w:p>
    <w:p w14:paraId="1D6FCB9A" w14:textId="77777777" w:rsidR="00665DC9" w:rsidRDefault="00665DC9" w:rsidP="0069153E">
      <w:pPr>
        <w:spacing w:before="57" w:after="0"/>
        <w:ind w:left="9" w:right="-55"/>
        <w:jc w:val="both"/>
      </w:pPr>
      <w:r>
        <w:rPr>
          <w:rFonts w:ascii="Arial" w:eastAsia="Arial" w:hAnsi="Arial"/>
          <w:b/>
          <w:bCs/>
        </w:rPr>
        <w:t xml:space="preserve">3.1.1 </w:t>
      </w:r>
      <w:r>
        <w:rPr>
          <w:rFonts w:ascii="Arial" w:eastAsia="Arial" w:hAnsi="Arial"/>
        </w:rPr>
        <w:t>o</w:t>
      </w:r>
      <w:r>
        <w:rPr>
          <w:rFonts w:ascii="Arial" w:eastAsia="Arial" w:hAnsi="Arial"/>
          <w:b/>
          <w:bCs/>
        </w:rPr>
        <w:t xml:space="preserve"> </w:t>
      </w:r>
      <w:r>
        <w:rPr>
          <w:rFonts w:ascii="Arial" w:eastAsia="MS Mincho" w:hAnsi="Arial"/>
          <w:color w:val="000000"/>
        </w:rPr>
        <w:t>pleno conhecimento e atendimento às exigências de habilitação e demais condições previstas no edital;</w:t>
      </w:r>
    </w:p>
    <w:p w14:paraId="64E2A24B" w14:textId="77777777" w:rsidR="00665DC9" w:rsidRDefault="00665DC9" w:rsidP="0069153E">
      <w:pPr>
        <w:spacing w:before="57" w:after="0"/>
        <w:ind w:left="9" w:right="-55"/>
        <w:jc w:val="both"/>
      </w:pPr>
      <w:r>
        <w:rPr>
          <w:rFonts w:ascii="Arial" w:eastAsia="Arial" w:hAnsi="Arial"/>
          <w:b/>
          <w:bCs/>
        </w:rPr>
        <w:t xml:space="preserve">3.1.2 </w:t>
      </w:r>
      <w:r>
        <w:rPr>
          <w:rFonts w:ascii="Arial" w:eastAsia="Arial" w:hAnsi="Arial"/>
        </w:rPr>
        <w:t>a</w:t>
      </w:r>
      <w:r>
        <w:rPr>
          <w:rFonts w:ascii="Arial" w:eastAsia="MS Mincho" w:hAnsi="Arial"/>
          <w:color w:val="000000"/>
        </w:rPr>
        <w:t xml:space="preserve"> sua condição de microempresa, de empresa de pequeno porte ou de microempreendedor individual para usufruir dos benefícios da Lei Complementar Federal n.º 123, de 2006.</w:t>
      </w:r>
    </w:p>
    <w:p w14:paraId="6578FECC" w14:textId="77777777" w:rsidR="00665DC9" w:rsidRDefault="00665DC9" w:rsidP="0069153E">
      <w:pPr>
        <w:spacing w:before="57" w:after="0"/>
        <w:ind w:left="9" w:right="-55"/>
        <w:jc w:val="both"/>
      </w:pPr>
      <w:r>
        <w:rPr>
          <w:rFonts w:ascii="Arial" w:eastAsia="Arial" w:hAnsi="Arial"/>
          <w:b/>
          <w:bCs/>
        </w:rPr>
        <w:t xml:space="preserve">3.2 </w:t>
      </w:r>
      <w:r>
        <w:rPr>
          <w:rFonts w:ascii="Arial" w:eastAsia="MS Mincho" w:hAnsi="Arial"/>
          <w:color w:val="000000"/>
        </w:rPr>
        <w:t>A proposta de preço inicial deverá ser enviada por meio de formulário eletrônico no sistema de compras eletrônicas, observados o prazo e critérios de disputa estabelecidos neste edital.</w:t>
      </w:r>
    </w:p>
    <w:p w14:paraId="6DD3B2FF" w14:textId="77777777" w:rsidR="00665DC9" w:rsidRDefault="00665DC9" w:rsidP="0069153E">
      <w:pPr>
        <w:spacing w:before="57" w:after="0"/>
        <w:ind w:left="9" w:right="-55"/>
        <w:jc w:val="both"/>
      </w:pPr>
      <w:r>
        <w:rPr>
          <w:rFonts w:ascii="Arial" w:eastAsia="Arial" w:hAnsi="Arial"/>
          <w:b/>
          <w:bCs/>
        </w:rPr>
        <w:t xml:space="preserve">3.2.1 </w:t>
      </w:r>
      <w:r>
        <w:rPr>
          <w:rFonts w:ascii="Arial" w:eastAsia="MS Mincho" w:hAnsi="Arial"/>
          <w:color w:val="000000"/>
        </w:rPr>
        <w:t>A proposta registrada poderá ser alterada ou desistida até a data e hora definida no edital. Após o prazo previsto para acolhimento das propostas, o sistema eletrônico não aceitará inclusão, alteração ou desistência da(s) proposta(s).</w:t>
      </w:r>
    </w:p>
    <w:p w14:paraId="6D86C723" w14:textId="77777777" w:rsidR="00665DC9" w:rsidRDefault="00665DC9" w:rsidP="0069153E">
      <w:pPr>
        <w:spacing w:before="57" w:after="0"/>
        <w:ind w:left="9" w:right="-55"/>
        <w:jc w:val="both"/>
      </w:pPr>
      <w:r>
        <w:rPr>
          <w:rFonts w:ascii="Arial" w:eastAsia="Arial" w:hAnsi="Arial"/>
          <w:b/>
          <w:bCs/>
        </w:rPr>
        <w:lastRenderedPageBreak/>
        <w:t xml:space="preserve">3.3 </w:t>
      </w:r>
      <w:r>
        <w:rPr>
          <w:rFonts w:ascii="Arial" w:hAnsi="Arial"/>
          <w:color w:val="000000"/>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66927622" w14:textId="77777777" w:rsidR="00665DC9" w:rsidRDefault="00665DC9" w:rsidP="0069153E">
      <w:pPr>
        <w:spacing w:before="57" w:after="0"/>
        <w:ind w:left="9" w:right="-55"/>
        <w:jc w:val="both"/>
      </w:pPr>
      <w:r>
        <w:rPr>
          <w:rFonts w:ascii="Arial" w:eastAsia="Arial" w:hAnsi="Arial"/>
          <w:b/>
          <w:bCs/>
        </w:rPr>
        <w:t xml:space="preserve">3.3.1 </w:t>
      </w:r>
      <w:r>
        <w:rPr>
          <w:rFonts w:ascii="Arial" w:hAnsi="Arial"/>
          <w:color w:val="000000"/>
        </w:rPr>
        <w:t>Os estabelecimentos enquadrados no Regime Fiscal do Simples Nacional não estão abrangidos pelo disposto no item 3.3, devendo apresentar proposta de preços com a carga tributária completa.</w:t>
      </w:r>
    </w:p>
    <w:p w14:paraId="1BCAF043" w14:textId="77777777" w:rsidR="00665DC9" w:rsidRDefault="00665DC9" w:rsidP="0069153E">
      <w:pPr>
        <w:tabs>
          <w:tab w:val="left" w:pos="567"/>
        </w:tabs>
        <w:spacing w:before="57" w:after="0"/>
        <w:ind w:left="9" w:right="-55"/>
        <w:jc w:val="both"/>
      </w:pPr>
      <w:r>
        <w:rPr>
          <w:rFonts w:ascii="Arial" w:hAnsi="Arial"/>
          <w:b/>
          <w:bCs/>
          <w:color w:val="000000"/>
        </w:rPr>
        <w:t xml:space="preserve">3.4. </w:t>
      </w:r>
      <w:bookmarkStart w:id="0" w:name="470471"/>
      <w:bookmarkEnd w:id="0"/>
      <w:r>
        <w:rPr>
          <w:rFonts w:ascii="Arial" w:hAnsi="Arial"/>
          <w:color w:val="000000"/>
        </w:rPr>
        <w:t>O sistema ordenará, automaticamente, as propostas classificadas pelo(a) pregoeiro(a), sendo que somente estas participarão da fase de lances.</w:t>
      </w:r>
    </w:p>
    <w:p w14:paraId="0B0E398E" w14:textId="061B32BC" w:rsidR="00665DC9" w:rsidRDefault="00665DC9" w:rsidP="0069153E">
      <w:pPr>
        <w:spacing w:before="57" w:after="0"/>
        <w:ind w:left="9" w:right="-55"/>
        <w:jc w:val="both"/>
        <w:rPr>
          <w:rFonts w:ascii="Arial" w:hAnsi="Arial"/>
          <w:color w:val="000000"/>
        </w:rPr>
      </w:pPr>
      <w:r>
        <w:rPr>
          <w:rFonts w:ascii="Arial" w:hAnsi="Arial"/>
          <w:b/>
          <w:bCs/>
          <w:color w:val="000000"/>
        </w:rPr>
        <w:t>3.5</w:t>
      </w:r>
      <w:r>
        <w:rPr>
          <w:rFonts w:ascii="Arial" w:hAnsi="Arial"/>
          <w:color w:val="000000"/>
        </w:rPr>
        <w:t xml:space="preserve"> O(a) Pregoeiro(a), verificará as propostas apresentadas, inclusive quanto à exequibilidade, e desclassificará aquelas que não estejam em conformidade com os requisitos estabelecidos neste Edital.</w:t>
      </w:r>
    </w:p>
    <w:p w14:paraId="79FB7085" w14:textId="77777777" w:rsidR="003D69F3" w:rsidRPr="0025190C" w:rsidRDefault="003D69F3" w:rsidP="0069153E">
      <w:pPr>
        <w:spacing w:before="57" w:after="0"/>
        <w:ind w:left="9" w:right="-55"/>
        <w:jc w:val="both"/>
      </w:pPr>
    </w:p>
    <w:p w14:paraId="3BC2AB57" w14:textId="77777777" w:rsidR="00665DC9" w:rsidRDefault="00665DC9" w:rsidP="0069153E">
      <w:pPr>
        <w:spacing w:before="57" w:after="0"/>
        <w:jc w:val="both"/>
      </w:pPr>
      <w:r>
        <w:rPr>
          <w:rFonts w:ascii="Arial" w:eastAsia="Arial" w:hAnsi="Arial"/>
          <w:b/>
          <w:bCs/>
          <w:color w:val="000000"/>
          <w:highlight w:val="white"/>
        </w:rPr>
        <w:t>4. DO PREENCHIMENTO DA PROPOSTA</w:t>
      </w:r>
    </w:p>
    <w:p w14:paraId="36340FA2" w14:textId="77777777" w:rsidR="00665DC9" w:rsidRDefault="00665DC9" w:rsidP="0069153E">
      <w:pPr>
        <w:spacing w:before="57" w:after="0"/>
        <w:jc w:val="both"/>
      </w:pPr>
      <w:r>
        <w:rPr>
          <w:rFonts w:ascii="Arial" w:hAnsi="Arial"/>
          <w:b/>
          <w:bCs/>
          <w:color w:val="000000"/>
        </w:rPr>
        <w:t>4.1</w:t>
      </w:r>
      <w:r>
        <w:rPr>
          <w:rFonts w:ascii="Arial" w:hAnsi="Arial"/>
          <w:color w:val="000000"/>
        </w:rPr>
        <w:t xml:space="preserve"> O licitante deverá enviar sua proposta mediante o</w:t>
      </w:r>
      <w:r>
        <w:rPr>
          <w:rFonts w:ascii="Arial" w:eastAsia="Arial" w:hAnsi="Arial"/>
          <w:b/>
          <w:bCs/>
          <w:color w:val="000000"/>
          <w:highlight w:val="white"/>
        </w:rPr>
        <w:t xml:space="preserve"> </w:t>
      </w:r>
      <w:r>
        <w:rPr>
          <w:rFonts w:ascii="Arial" w:eastAsia="Arial" w:hAnsi="Arial"/>
          <w:color w:val="000000"/>
          <w:highlight w:val="white"/>
        </w:rPr>
        <w:t>p</w:t>
      </w:r>
      <w:r>
        <w:rPr>
          <w:rFonts w:ascii="Arial" w:hAnsi="Arial"/>
          <w:color w:val="000000"/>
        </w:rPr>
        <w:t>reenchimento, no sistema eletrônico, dos seguintes campos:</w:t>
      </w:r>
    </w:p>
    <w:p w14:paraId="06488A54" w14:textId="4030E761" w:rsidR="00665DC9" w:rsidRDefault="00665DC9" w:rsidP="0069153E">
      <w:pPr>
        <w:tabs>
          <w:tab w:val="left" w:pos="1440"/>
        </w:tabs>
        <w:snapToGrid w:val="0"/>
        <w:spacing w:before="57" w:after="0"/>
        <w:jc w:val="both"/>
      </w:pPr>
      <w:r>
        <w:rPr>
          <w:rFonts w:ascii="Arial" w:hAnsi="Arial"/>
          <w:b/>
          <w:bCs/>
          <w:color w:val="000000"/>
        </w:rPr>
        <w:t xml:space="preserve">4.1.1 </w:t>
      </w:r>
      <w:r>
        <w:rPr>
          <w:rFonts w:ascii="Arial" w:hAnsi="Arial"/>
          <w:color w:val="000000"/>
        </w:rPr>
        <w:t>Valor unitá</w:t>
      </w:r>
      <w:r>
        <w:rPr>
          <w:rFonts w:ascii="Arial" w:hAnsi="Arial"/>
          <w:bCs/>
          <w:color w:val="000000"/>
        </w:rPr>
        <w:t>r</w:t>
      </w:r>
      <w:r>
        <w:rPr>
          <w:rFonts w:ascii="Arial" w:hAnsi="Arial"/>
          <w:color w:val="000000"/>
        </w:rPr>
        <w:t xml:space="preserve">io e total </w:t>
      </w:r>
      <w:r>
        <w:rPr>
          <w:rFonts w:ascii="Arial" w:hAnsi="Arial"/>
          <w:bCs/>
          <w:color w:val="000000"/>
        </w:rPr>
        <w:t>do item</w:t>
      </w:r>
      <w:r w:rsidRPr="0025190C">
        <w:rPr>
          <w:rFonts w:ascii="Arial" w:hAnsi="Arial"/>
          <w:bCs/>
          <w:color w:val="000000"/>
        </w:rPr>
        <w:t xml:space="preserve"> </w:t>
      </w:r>
      <w:r w:rsidR="0025190C" w:rsidRPr="0025190C">
        <w:rPr>
          <w:rFonts w:ascii="Arial" w:hAnsi="Arial"/>
          <w:color w:val="000000"/>
        </w:rPr>
        <w:t>e</w:t>
      </w:r>
      <w:r w:rsidR="0025190C" w:rsidRPr="0025190C">
        <w:rPr>
          <w:rFonts w:ascii="Arial" w:hAnsi="Arial"/>
          <w:b/>
          <w:bCs/>
          <w:color w:val="000000"/>
        </w:rPr>
        <w:t xml:space="preserve"> </w:t>
      </w:r>
      <w:r w:rsidRPr="0025190C">
        <w:rPr>
          <w:rFonts w:ascii="Arial" w:hAnsi="Arial"/>
          <w:bCs/>
          <w:color w:val="000000"/>
        </w:rPr>
        <w:t>valor</w:t>
      </w:r>
      <w:r>
        <w:rPr>
          <w:rFonts w:ascii="Arial" w:hAnsi="Arial"/>
          <w:bCs/>
          <w:color w:val="000000"/>
        </w:rPr>
        <w:t xml:space="preserve"> global;</w:t>
      </w:r>
    </w:p>
    <w:p w14:paraId="27EF6F24" w14:textId="77777777" w:rsidR="00665DC9" w:rsidRDefault="00665DC9" w:rsidP="0069153E">
      <w:pPr>
        <w:tabs>
          <w:tab w:val="left" w:pos="1440"/>
        </w:tabs>
        <w:snapToGrid w:val="0"/>
        <w:spacing w:before="57" w:after="0"/>
        <w:jc w:val="both"/>
      </w:pPr>
      <w:r>
        <w:rPr>
          <w:rFonts w:ascii="Arial" w:hAnsi="Arial"/>
          <w:b/>
          <w:bCs/>
          <w:color w:val="000000"/>
        </w:rPr>
        <w:t>4.1.2</w:t>
      </w:r>
      <w:r>
        <w:rPr>
          <w:rFonts w:ascii="Arial" w:hAnsi="Arial"/>
          <w:bCs/>
          <w:color w:val="000000"/>
        </w:rPr>
        <w:t xml:space="preserve"> Marca;</w:t>
      </w:r>
    </w:p>
    <w:p w14:paraId="27877B84" w14:textId="77777777" w:rsidR="00665DC9" w:rsidRDefault="00665DC9" w:rsidP="0069153E">
      <w:pPr>
        <w:tabs>
          <w:tab w:val="left" w:pos="1440"/>
        </w:tabs>
        <w:snapToGrid w:val="0"/>
        <w:spacing w:before="57" w:after="0"/>
        <w:jc w:val="both"/>
      </w:pPr>
      <w:r>
        <w:rPr>
          <w:rFonts w:ascii="Arial" w:hAnsi="Arial"/>
          <w:b/>
          <w:bCs/>
          <w:color w:val="000000"/>
        </w:rPr>
        <w:t>4.1.3</w:t>
      </w:r>
      <w:r>
        <w:rPr>
          <w:rFonts w:ascii="Arial" w:hAnsi="Arial"/>
          <w:bCs/>
          <w:color w:val="000000"/>
        </w:rPr>
        <w:t xml:space="preserve"> Fabricante;</w:t>
      </w:r>
    </w:p>
    <w:p w14:paraId="1DE17DA2" w14:textId="2F294EFA" w:rsidR="00665DC9" w:rsidRPr="0025190C" w:rsidRDefault="00665DC9" w:rsidP="0069153E">
      <w:pPr>
        <w:tabs>
          <w:tab w:val="left" w:pos="1440"/>
        </w:tabs>
        <w:snapToGrid w:val="0"/>
        <w:spacing w:before="57" w:after="0"/>
        <w:jc w:val="both"/>
      </w:pPr>
      <w:r>
        <w:rPr>
          <w:rFonts w:ascii="Arial" w:hAnsi="Arial"/>
          <w:b/>
          <w:bCs/>
          <w:color w:val="000000"/>
        </w:rPr>
        <w:t>4.1.4</w:t>
      </w:r>
      <w:r>
        <w:rPr>
          <w:rFonts w:ascii="Arial" w:hAnsi="Arial"/>
          <w:bCs/>
          <w:i/>
          <w:iCs/>
          <w:color w:val="000000"/>
        </w:rPr>
        <w:t xml:space="preserve"> </w:t>
      </w:r>
      <w:r>
        <w:rPr>
          <w:rFonts w:ascii="Arial" w:hAnsi="Arial"/>
          <w:bCs/>
          <w:color w:val="000000"/>
        </w:rPr>
        <w:t>Descrição detalhada do objeto, contendo as informações similares à especificação do Termo de Referência: indicando, no que for aplicável</w:t>
      </w:r>
      <w:r>
        <w:rPr>
          <w:rFonts w:ascii="Arial" w:hAnsi="Arial"/>
          <w:color w:val="000000"/>
        </w:rPr>
        <w:t>, o modelo, prazo de validade ou de garantia, número do registro ou inscrição do bem no órgão competente, quando for o caso.</w:t>
      </w:r>
    </w:p>
    <w:p w14:paraId="6E9D6FD6" w14:textId="77777777" w:rsidR="00665DC9" w:rsidRDefault="00665DC9" w:rsidP="0069153E">
      <w:pPr>
        <w:spacing w:before="57" w:after="0"/>
        <w:jc w:val="both"/>
      </w:pPr>
      <w:r>
        <w:rPr>
          <w:rFonts w:ascii="Arial" w:hAnsi="Arial"/>
          <w:b/>
          <w:bCs/>
          <w:color w:val="000000"/>
        </w:rPr>
        <w:t>4.2</w:t>
      </w:r>
      <w:r>
        <w:rPr>
          <w:rFonts w:ascii="Arial" w:hAnsi="Arial"/>
          <w:i/>
          <w:color w:val="000000"/>
        </w:rPr>
        <w:t xml:space="preserve"> </w:t>
      </w:r>
      <w:r>
        <w:rPr>
          <w:rFonts w:ascii="Arial" w:hAnsi="Arial"/>
          <w:color w:val="000000"/>
        </w:rPr>
        <w:t>Todas as especificações do objeto contidas na proposta vinculam o Contratado.</w:t>
      </w:r>
    </w:p>
    <w:p w14:paraId="28D86997" w14:textId="77777777" w:rsidR="00665DC9" w:rsidRDefault="00665DC9" w:rsidP="0069153E">
      <w:pPr>
        <w:spacing w:before="57" w:after="0"/>
        <w:jc w:val="both"/>
      </w:pPr>
      <w:r>
        <w:rPr>
          <w:rFonts w:ascii="Arial" w:hAnsi="Arial"/>
          <w:b/>
          <w:bCs/>
          <w:color w:val="000000"/>
        </w:rPr>
        <w:t>4.3</w:t>
      </w:r>
      <w:r>
        <w:rPr>
          <w:rFonts w:ascii="Arial" w:hAnsi="Arial"/>
          <w:i/>
          <w:color w:val="000000"/>
        </w:rPr>
        <w:t xml:space="preserve"> </w:t>
      </w:r>
      <w:r>
        <w:rPr>
          <w:rFonts w:ascii="Arial" w:hAnsi="Arial"/>
          <w:color w:val="000000"/>
        </w:rPr>
        <w:t>Nos valores propostos estarão inclusos todos os custos operacionais, encargos previdenciários, trabalhistas, tributários, comerciais e quaisquer outros que incidam direta ou indiretamente no fornecimento dos bens.</w:t>
      </w:r>
    </w:p>
    <w:p w14:paraId="1157A1A5" w14:textId="77777777" w:rsidR="00665DC9" w:rsidRDefault="00665DC9" w:rsidP="0069153E">
      <w:pPr>
        <w:spacing w:before="57" w:after="0"/>
        <w:jc w:val="both"/>
      </w:pPr>
      <w:r>
        <w:rPr>
          <w:rFonts w:ascii="Arial" w:hAnsi="Arial"/>
          <w:b/>
          <w:bCs/>
          <w:color w:val="000000"/>
        </w:rPr>
        <w:t>4.4</w:t>
      </w:r>
      <w:r>
        <w:rPr>
          <w:rFonts w:ascii="Arial" w:hAnsi="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9E0FDF9" w14:textId="63BCE833" w:rsidR="00665DC9" w:rsidRDefault="00665DC9" w:rsidP="0069153E">
      <w:pPr>
        <w:spacing w:before="57" w:after="0"/>
        <w:jc w:val="both"/>
      </w:pPr>
      <w:r>
        <w:rPr>
          <w:rFonts w:ascii="Arial" w:hAnsi="Arial"/>
          <w:b/>
          <w:bCs/>
          <w:color w:val="000000"/>
        </w:rPr>
        <w:t>4.5</w:t>
      </w:r>
      <w:r>
        <w:rPr>
          <w:rFonts w:ascii="Arial" w:hAnsi="Arial"/>
          <w:color w:val="000000"/>
        </w:rPr>
        <w:t xml:space="preserve"> O prazo de validade da proposta não será inferior </w:t>
      </w:r>
      <w:r w:rsidRPr="00775CE9">
        <w:rPr>
          <w:rFonts w:ascii="Arial" w:hAnsi="Arial"/>
          <w:color w:val="000000"/>
        </w:rPr>
        <w:t xml:space="preserve">a </w:t>
      </w:r>
      <w:r w:rsidR="0025190C" w:rsidRPr="00775CE9">
        <w:rPr>
          <w:rFonts w:ascii="Arial" w:hAnsi="Arial"/>
          <w:color w:val="000000"/>
        </w:rPr>
        <w:t>90</w:t>
      </w:r>
      <w:r w:rsidRPr="00775CE9">
        <w:rPr>
          <w:rFonts w:ascii="Arial" w:hAnsi="Arial"/>
          <w:color w:val="000000"/>
        </w:rPr>
        <w:t xml:space="preserve"> </w:t>
      </w:r>
      <w:r w:rsidRPr="00775CE9">
        <w:rPr>
          <w:rFonts w:ascii="Arial" w:hAnsi="Arial"/>
          <w:bCs/>
          <w:color w:val="000000"/>
        </w:rPr>
        <w:t>(</w:t>
      </w:r>
      <w:r w:rsidR="0025190C" w:rsidRPr="00775CE9">
        <w:rPr>
          <w:rFonts w:ascii="Arial" w:hAnsi="Arial"/>
          <w:bCs/>
          <w:color w:val="000000"/>
        </w:rPr>
        <w:t>noventa</w:t>
      </w:r>
      <w:r w:rsidRPr="00775CE9">
        <w:rPr>
          <w:rFonts w:ascii="Arial" w:hAnsi="Arial"/>
          <w:bCs/>
          <w:color w:val="000000"/>
        </w:rPr>
        <w:t>) dias</w:t>
      </w:r>
      <w:r w:rsidRPr="00775CE9">
        <w:rPr>
          <w:rFonts w:ascii="Arial" w:hAnsi="Arial"/>
          <w:color w:val="000000"/>
        </w:rPr>
        <w:t>, a contar</w:t>
      </w:r>
      <w:r>
        <w:rPr>
          <w:rFonts w:ascii="Arial" w:hAnsi="Arial"/>
          <w:color w:val="000000"/>
        </w:rPr>
        <w:t xml:space="preserve"> da data de sua apresentação.</w:t>
      </w:r>
    </w:p>
    <w:p w14:paraId="6FA08E38" w14:textId="3C290A08" w:rsidR="00665DC9" w:rsidRDefault="00665DC9" w:rsidP="0069153E">
      <w:pPr>
        <w:spacing w:before="57" w:after="0"/>
        <w:jc w:val="both"/>
        <w:rPr>
          <w:rFonts w:ascii="Arial" w:hAnsi="Arial"/>
          <w:color w:val="000000"/>
        </w:rPr>
      </w:pPr>
      <w:r>
        <w:rPr>
          <w:rFonts w:ascii="Arial" w:hAnsi="Arial"/>
          <w:b/>
          <w:bCs/>
          <w:color w:val="000000"/>
        </w:rPr>
        <w:t>4.6</w:t>
      </w:r>
      <w:r>
        <w:rPr>
          <w:rFonts w:ascii="Arial" w:hAnsi="Arial"/>
          <w:color w:val="000000"/>
        </w:rPr>
        <w:t xml:space="preserve"> As ofertas de propostas dos licitantes devem respeitar os preços máximos estabelecidos neste Edital.</w:t>
      </w:r>
    </w:p>
    <w:p w14:paraId="4FB19B11" w14:textId="77777777" w:rsidR="003D69F3" w:rsidRPr="0025190C" w:rsidRDefault="003D69F3" w:rsidP="0069153E">
      <w:pPr>
        <w:spacing w:before="57" w:after="0"/>
        <w:jc w:val="both"/>
      </w:pPr>
    </w:p>
    <w:p w14:paraId="7D7CDA53" w14:textId="77777777" w:rsidR="00665DC9" w:rsidRPr="0025190C" w:rsidRDefault="00665DC9" w:rsidP="0069153E">
      <w:pPr>
        <w:spacing w:before="57" w:after="0"/>
        <w:jc w:val="both"/>
        <w:rPr>
          <w:b/>
          <w:bCs/>
        </w:rPr>
      </w:pPr>
      <w:r w:rsidRPr="0025190C">
        <w:rPr>
          <w:rFonts w:ascii="Arial" w:eastAsia="MS Gothic" w:hAnsi="Arial" w:cs="Arial"/>
          <w:b/>
          <w:bCs/>
        </w:rPr>
        <w:t>5</w:t>
      </w:r>
      <w:r w:rsidRPr="0025190C">
        <w:rPr>
          <w:rFonts w:ascii="Arial" w:hAnsi="Arial" w:cs="Arial"/>
          <w:b/>
          <w:bCs/>
        </w:rPr>
        <w:t>. DA ABERTURA DA SESSÃO, CLASSIFICAÇÃO DAS PROPOSTAS E FORMULAÇÃO DE LANCES</w:t>
      </w:r>
    </w:p>
    <w:p w14:paraId="39D09638" w14:textId="77777777" w:rsidR="00665DC9" w:rsidRDefault="00665DC9" w:rsidP="0069153E">
      <w:pPr>
        <w:spacing w:before="57" w:after="0"/>
        <w:jc w:val="both"/>
      </w:pPr>
      <w:r>
        <w:rPr>
          <w:rFonts w:ascii="Arial" w:hAnsi="Arial"/>
          <w:b/>
          <w:bCs/>
          <w:color w:val="000000"/>
        </w:rPr>
        <w:t>5.1</w:t>
      </w:r>
      <w:r>
        <w:rPr>
          <w:rFonts w:ascii="Arial" w:hAnsi="Arial"/>
          <w:color w:val="000000"/>
        </w:rPr>
        <w:t xml:space="preserve"> A abertura da presente licitação dar-se-á em sessão pública, por meio de sistema eletrônico, na data, horário e local indicados neste Edital.</w:t>
      </w:r>
    </w:p>
    <w:p w14:paraId="121FA3C2" w14:textId="77777777" w:rsidR="00665DC9" w:rsidRDefault="00665DC9" w:rsidP="0069153E">
      <w:pPr>
        <w:spacing w:before="57" w:after="0"/>
        <w:jc w:val="both"/>
      </w:pPr>
      <w:r>
        <w:rPr>
          <w:rFonts w:ascii="Arial" w:hAnsi="Arial"/>
          <w:b/>
          <w:bCs/>
          <w:color w:val="000000"/>
        </w:rPr>
        <w:t>5.2</w:t>
      </w:r>
      <w:r>
        <w:rPr>
          <w:rFonts w:ascii="Arial" w:hAnsi="Arial"/>
          <w:color w:val="000000"/>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62DA12E8" w14:textId="77777777" w:rsidR="00665DC9" w:rsidRDefault="00665DC9" w:rsidP="0069153E">
      <w:pPr>
        <w:tabs>
          <w:tab w:val="left" w:pos="1440"/>
        </w:tabs>
        <w:snapToGrid w:val="0"/>
        <w:spacing w:before="57" w:after="0"/>
        <w:jc w:val="both"/>
      </w:pPr>
      <w:r>
        <w:rPr>
          <w:rFonts w:ascii="Arial" w:hAnsi="Arial"/>
          <w:b/>
          <w:bCs/>
          <w:color w:val="000000"/>
        </w:rPr>
        <w:t>5.2.1</w:t>
      </w:r>
      <w:r>
        <w:rPr>
          <w:rFonts w:ascii="Arial" w:hAnsi="Arial"/>
          <w:color w:val="000000"/>
        </w:rPr>
        <w:t xml:space="preserve"> Também será desclassificada a proposta que identifique o licitante.</w:t>
      </w:r>
    </w:p>
    <w:p w14:paraId="6314286B" w14:textId="77777777" w:rsidR="00665DC9" w:rsidRDefault="00665DC9" w:rsidP="0069153E">
      <w:pPr>
        <w:tabs>
          <w:tab w:val="left" w:pos="1440"/>
        </w:tabs>
        <w:snapToGrid w:val="0"/>
        <w:spacing w:before="57" w:after="0"/>
        <w:jc w:val="both"/>
      </w:pPr>
      <w:r>
        <w:rPr>
          <w:rFonts w:ascii="Arial" w:hAnsi="Arial"/>
          <w:b/>
          <w:bCs/>
          <w:color w:val="000000"/>
        </w:rPr>
        <w:lastRenderedPageBreak/>
        <w:t>5.2.2</w:t>
      </w:r>
      <w:r>
        <w:rPr>
          <w:rFonts w:ascii="Arial" w:hAnsi="Arial"/>
          <w:color w:val="000000"/>
        </w:rPr>
        <w:t xml:space="preserve"> A desclassificação será sempre fundamentada e registrada no sistema, com acompanhamento em tempo real por todos os participantes.</w:t>
      </w:r>
    </w:p>
    <w:p w14:paraId="175F7E6B" w14:textId="77777777" w:rsidR="00665DC9" w:rsidRDefault="00665DC9" w:rsidP="0069153E">
      <w:pPr>
        <w:tabs>
          <w:tab w:val="left" w:pos="1440"/>
        </w:tabs>
        <w:snapToGrid w:val="0"/>
        <w:spacing w:before="57" w:after="0"/>
        <w:jc w:val="both"/>
      </w:pPr>
      <w:r>
        <w:rPr>
          <w:rFonts w:ascii="Arial" w:hAnsi="Arial"/>
          <w:b/>
          <w:bCs/>
          <w:color w:val="000000"/>
        </w:rPr>
        <w:t>5.2.3</w:t>
      </w:r>
      <w:r>
        <w:rPr>
          <w:rFonts w:ascii="Arial" w:hAnsi="Arial"/>
          <w:color w:val="000000"/>
        </w:rPr>
        <w:t xml:space="preserve"> A não desclassificação da proposta não impede o seu julgamento definitivo em sentido contrário, levado a efeito na fase de aceitação.</w:t>
      </w:r>
    </w:p>
    <w:p w14:paraId="458197C7" w14:textId="77777777" w:rsidR="00665DC9" w:rsidRDefault="00665DC9" w:rsidP="0069153E">
      <w:pPr>
        <w:spacing w:before="57" w:after="0"/>
        <w:jc w:val="both"/>
      </w:pPr>
      <w:r>
        <w:rPr>
          <w:rFonts w:ascii="Arial" w:hAnsi="Arial"/>
          <w:b/>
          <w:bCs/>
          <w:color w:val="000000"/>
        </w:rPr>
        <w:t xml:space="preserve">5.3 </w:t>
      </w:r>
      <w:r>
        <w:rPr>
          <w:rFonts w:ascii="Arial" w:hAnsi="Arial"/>
          <w:color w:val="000000"/>
        </w:rPr>
        <w:t>O sistema ordenará automaticamente as propostas classificadas, sendo que somente estas participarão da fase de lances.</w:t>
      </w:r>
    </w:p>
    <w:p w14:paraId="17A87D05" w14:textId="77777777" w:rsidR="00665DC9" w:rsidRDefault="00665DC9" w:rsidP="0069153E">
      <w:pPr>
        <w:spacing w:before="57" w:after="0"/>
        <w:jc w:val="both"/>
      </w:pPr>
      <w:r>
        <w:rPr>
          <w:rFonts w:ascii="Arial" w:hAnsi="Arial"/>
          <w:b/>
          <w:bCs/>
          <w:color w:val="000000"/>
        </w:rPr>
        <w:t>5.4</w:t>
      </w:r>
      <w:r>
        <w:rPr>
          <w:rFonts w:ascii="Arial" w:hAnsi="Arial"/>
          <w:color w:val="000000"/>
        </w:rPr>
        <w:t xml:space="preserve"> O sistema disponibilizará campo próprio para troca de mensagens entre o(a) Pregoeiro(a) e os licitantes.</w:t>
      </w:r>
    </w:p>
    <w:p w14:paraId="35D0E67C" w14:textId="77777777" w:rsidR="00665DC9" w:rsidRDefault="00665DC9" w:rsidP="0069153E">
      <w:pPr>
        <w:spacing w:before="57" w:after="0"/>
        <w:jc w:val="both"/>
      </w:pPr>
      <w:r>
        <w:rPr>
          <w:rFonts w:ascii="Arial" w:hAnsi="Arial"/>
          <w:b/>
          <w:bCs/>
          <w:color w:val="000000"/>
        </w:rPr>
        <w:t>5.5</w:t>
      </w:r>
      <w:r>
        <w:rPr>
          <w:rFonts w:ascii="Arial" w:hAnsi="Arial"/>
          <w:color w:val="000000"/>
        </w:rPr>
        <w:t xml:space="preserve"> Iniciada a etapa competitiva, os licitantes deverão encaminhar lances exclusivamente por meio do sistema eletrônico, sendo imediatamente informados do seu recebimento e do valor consignado no registro.</w:t>
      </w:r>
    </w:p>
    <w:p w14:paraId="2A26E955" w14:textId="77777777" w:rsidR="00665DC9" w:rsidRDefault="00665DC9" w:rsidP="0069153E">
      <w:pPr>
        <w:tabs>
          <w:tab w:val="left" w:pos="1440"/>
        </w:tabs>
        <w:snapToGrid w:val="0"/>
        <w:spacing w:before="57" w:after="0"/>
        <w:jc w:val="both"/>
      </w:pPr>
      <w:r>
        <w:rPr>
          <w:rFonts w:ascii="Arial" w:hAnsi="Arial"/>
          <w:b/>
          <w:bCs/>
          <w:color w:val="000000"/>
        </w:rPr>
        <w:t xml:space="preserve">5.5.1 </w:t>
      </w:r>
      <w:r>
        <w:rPr>
          <w:rFonts w:ascii="Arial" w:hAnsi="Arial"/>
          <w:color w:val="000000"/>
        </w:rPr>
        <w:t>O lance deverá ser ofertado de acordo com o critério de disputa fixado no item 2 Das Condições Específicas deste Edital.</w:t>
      </w:r>
    </w:p>
    <w:p w14:paraId="31D223E4" w14:textId="77777777" w:rsidR="00665DC9" w:rsidRDefault="00665DC9" w:rsidP="0069153E">
      <w:pPr>
        <w:spacing w:before="57" w:after="0"/>
        <w:jc w:val="both"/>
      </w:pPr>
      <w:r>
        <w:rPr>
          <w:rFonts w:ascii="Arial" w:hAnsi="Arial"/>
          <w:b/>
          <w:bCs/>
          <w:color w:val="000000"/>
        </w:rPr>
        <w:t>5.6</w:t>
      </w:r>
      <w:r>
        <w:rPr>
          <w:rFonts w:ascii="Arial" w:hAnsi="Arial"/>
          <w:color w:val="000000"/>
        </w:rPr>
        <w:t xml:space="preserve"> Os licitantes poderão oferecer lances sucessivos, observando o horário fixado para abertura da sessão e as regras estabelecidas no Edital.</w:t>
      </w:r>
    </w:p>
    <w:p w14:paraId="65B7BCA4" w14:textId="77777777" w:rsidR="00665DC9" w:rsidRDefault="00665DC9" w:rsidP="0069153E">
      <w:pPr>
        <w:spacing w:before="57" w:after="0"/>
        <w:jc w:val="both"/>
      </w:pPr>
      <w:r>
        <w:rPr>
          <w:rFonts w:ascii="Arial" w:hAnsi="Arial"/>
          <w:b/>
          <w:bCs/>
          <w:color w:val="000000"/>
        </w:rPr>
        <w:t>5.7</w:t>
      </w:r>
      <w:r>
        <w:rPr>
          <w:rFonts w:ascii="Arial" w:hAnsi="Arial"/>
          <w:color w:val="000000"/>
        </w:rPr>
        <w:t xml:space="preserve"> O licitante somente poderá oferecer lance de valor inferior ou percentual de desconto superior ao último por ele ofertado e registrado pelo sistema.</w:t>
      </w:r>
    </w:p>
    <w:p w14:paraId="54CCBF1C" w14:textId="7870D78E" w:rsidR="00665DC9" w:rsidRPr="00815602" w:rsidRDefault="00665DC9" w:rsidP="0069153E">
      <w:pPr>
        <w:spacing w:before="57" w:after="0"/>
        <w:jc w:val="both"/>
        <w:rPr>
          <w:rFonts w:ascii="Arial" w:hAnsi="Arial"/>
          <w:color w:val="000000"/>
        </w:rPr>
      </w:pPr>
      <w:r>
        <w:rPr>
          <w:rFonts w:ascii="Arial" w:hAnsi="Arial"/>
          <w:b/>
          <w:bCs/>
          <w:color w:val="000000"/>
        </w:rPr>
        <w:t>5.8</w:t>
      </w:r>
      <w:r>
        <w:rPr>
          <w:rFonts w:ascii="Arial" w:hAnsi="Arial"/>
          <w:color w:val="000000"/>
        </w:rPr>
        <w:t xml:space="preserve"> O intervalo </w:t>
      </w:r>
      <w:r w:rsidRPr="00E730D7">
        <w:rPr>
          <w:rFonts w:ascii="Arial" w:hAnsi="Arial"/>
          <w:color w:val="000000"/>
        </w:rPr>
        <w:t xml:space="preserve">mínimo de diferença de valores ou percentuais entre os lances, que incidirá tanto em relação aos lances intermediários quanto em relação à proposta que cobrir a melhor oferta deverá ser </w:t>
      </w:r>
      <w:r w:rsidR="0025190C" w:rsidRPr="00815602">
        <w:rPr>
          <w:rFonts w:ascii="Arial" w:hAnsi="Arial"/>
          <w:b/>
          <w:bCs/>
          <w:color w:val="000000"/>
        </w:rPr>
        <w:t>1%</w:t>
      </w:r>
      <w:r w:rsidR="00E730D7" w:rsidRPr="00815602">
        <w:rPr>
          <w:rFonts w:ascii="Arial" w:hAnsi="Arial"/>
          <w:b/>
          <w:bCs/>
          <w:color w:val="000000"/>
        </w:rPr>
        <w:t xml:space="preserve"> </w:t>
      </w:r>
      <w:r w:rsidR="00E730D7" w:rsidRPr="00815602">
        <w:rPr>
          <w:rFonts w:ascii="Arial" w:hAnsi="Arial"/>
          <w:color w:val="000000"/>
        </w:rPr>
        <w:t>(um por cento)</w:t>
      </w:r>
      <w:r w:rsidRPr="00815602">
        <w:rPr>
          <w:rFonts w:ascii="Arial" w:hAnsi="Arial"/>
          <w:color w:val="000000"/>
        </w:rPr>
        <w:t>.</w:t>
      </w:r>
    </w:p>
    <w:p w14:paraId="6AB23329" w14:textId="77777777" w:rsidR="0025190C" w:rsidRPr="007312AB" w:rsidRDefault="0025190C" w:rsidP="0069153E">
      <w:pPr>
        <w:spacing w:after="0"/>
        <w:ind w:left="-9" w:firstLine="9"/>
        <w:jc w:val="both"/>
      </w:pPr>
      <w:r w:rsidRPr="00E730D7">
        <w:rPr>
          <w:rFonts w:ascii="Arial" w:eastAsia="ArialMT" w:hAnsi="Arial"/>
          <w:b/>
          <w:bCs/>
        </w:rPr>
        <w:t>5.9</w:t>
      </w:r>
      <w:r w:rsidRPr="007312AB">
        <w:rPr>
          <w:rFonts w:ascii="Arial" w:eastAsia="ArialMT" w:hAnsi="Arial"/>
        </w:rPr>
        <w:t xml:space="preserve"> Será adotado para o envio de lances no pregão eletrônico o modo de disputa “aberto”, em que os licitantes apresentarão lances públicos e sucessivos, com prorrogações.</w:t>
      </w:r>
    </w:p>
    <w:p w14:paraId="5CDEE8B6" w14:textId="6BB26967" w:rsidR="0025190C" w:rsidRPr="00815602" w:rsidRDefault="0025190C" w:rsidP="0069153E">
      <w:pPr>
        <w:spacing w:after="0"/>
        <w:ind w:left="-9" w:firstLine="9"/>
        <w:jc w:val="both"/>
      </w:pPr>
      <w:r w:rsidRPr="00E730D7">
        <w:rPr>
          <w:rFonts w:ascii="Arial" w:hAnsi="Arial"/>
          <w:b/>
          <w:bCs/>
        </w:rPr>
        <w:t>5.10</w:t>
      </w:r>
      <w:r w:rsidRPr="007312AB">
        <w:rPr>
          <w:rFonts w:ascii="Arial" w:hAnsi="Arial"/>
        </w:rPr>
        <w:t xml:space="preserve"> A etapa de lances da sessão pública terá duração </w:t>
      </w:r>
      <w:r w:rsidRPr="00815602">
        <w:rPr>
          <w:rFonts w:ascii="Arial" w:hAnsi="Arial"/>
        </w:rPr>
        <w:t xml:space="preserve">de </w:t>
      </w:r>
      <w:r w:rsidR="00E730D7" w:rsidRPr="00815602">
        <w:rPr>
          <w:rFonts w:ascii="Arial" w:hAnsi="Arial"/>
        </w:rPr>
        <w:t>10 (dez)</w:t>
      </w:r>
      <w:r w:rsidRPr="00815602">
        <w:rPr>
          <w:rFonts w:ascii="Arial" w:hAnsi="Arial"/>
        </w:rPr>
        <w:t xml:space="preserve"> minutos e, após isso, será prorrogada automaticamente pelo sistema quando houver lance ofertado nos últimos dois minutos do período de duração da sessão pública.</w:t>
      </w:r>
    </w:p>
    <w:p w14:paraId="6E9273CB" w14:textId="390562F0" w:rsidR="0025190C" w:rsidRPr="00815602" w:rsidRDefault="0025190C" w:rsidP="0069153E">
      <w:pPr>
        <w:spacing w:after="0"/>
        <w:ind w:left="-9" w:firstLine="9"/>
        <w:jc w:val="both"/>
      </w:pPr>
      <w:r w:rsidRPr="00815602">
        <w:rPr>
          <w:rFonts w:ascii="Arial" w:hAnsi="Arial"/>
        </w:rPr>
        <w:t xml:space="preserve">5.11 A prorrogação automática da etapa de lances, de que trata o item anterior, será de </w:t>
      </w:r>
      <w:r w:rsidR="007312AB" w:rsidRPr="00815602">
        <w:rPr>
          <w:rFonts w:ascii="Arial" w:hAnsi="Arial"/>
        </w:rPr>
        <w:t>02</w:t>
      </w:r>
      <w:r w:rsidR="00E730D7" w:rsidRPr="00815602">
        <w:rPr>
          <w:rFonts w:ascii="Arial" w:hAnsi="Arial"/>
        </w:rPr>
        <w:t xml:space="preserve"> (dois) </w:t>
      </w:r>
      <w:r w:rsidRPr="00815602">
        <w:rPr>
          <w:rFonts w:ascii="Arial" w:hAnsi="Arial"/>
        </w:rPr>
        <w:t>minutos e ocorrerá sucessivamente sempre que houver lances enviados nesse período de prorrogação, inclusive no caso de lances intermediários.</w:t>
      </w:r>
    </w:p>
    <w:p w14:paraId="03711F3F" w14:textId="77777777" w:rsidR="0025190C" w:rsidRPr="007312AB" w:rsidRDefault="0025190C" w:rsidP="0069153E">
      <w:pPr>
        <w:spacing w:after="0"/>
        <w:ind w:left="-9" w:firstLine="9"/>
        <w:jc w:val="both"/>
      </w:pPr>
      <w:r w:rsidRPr="00815602">
        <w:rPr>
          <w:rFonts w:ascii="Arial" w:hAnsi="Arial"/>
        </w:rPr>
        <w:t>5.12 Não havendo novos lances na forma estabelecida nos itens anteriores</w:t>
      </w:r>
      <w:r w:rsidRPr="007312AB">
        <w:rPr>
          <w:rFonts w:ascii="Arial" w:hAnsi="Arial"/>
        </w:rPr>
        <w:t>, a sessão pública encerrar-se-á automaticamente.</w:t>
      </w:r>
    </w:p>
    <w:p w14:paraId="517ED99B" w14:textId="4019516C" w:rsidR="007312AB" w:rsidRPr="00B61B88" w:rsidRDefault="0025190C" w:rsidP="0069153E">
      <w:pPr>
        <w:spacing w:after="0"/>
        <w:ind w:left="-9" w:firstLine="9"/>
        <w:jc w:val="both"/>
      </w:pPr>
      <w:r w:rsidRPr="00E730D7">
        <w:rPr>
          <w:rFonts w:ascii="Arial" w:hAnsi="Arial"/>
          <w:b/>
          <w:bCs/>
        </w:rPr>
        <w:t>5.13</w:t>
      </w:r>
      <w:r w:rsidRPr="007312AB">
        <w:rPr>
          <w:rFonts w:ascii="Arial" w:hAnsi="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2DF07EA1" w14:textId="1874BCE2" w:rsidR="00665DC9" w:rsidRDefault="00665DC9" w:rsidP="0069153E">
      <w:pPr>
        <w:spacing w:before="57" w:after="0"/>
        <w:jc w:val="both"/>
      </w:pPr>
      <w:r>
        <w:rPr>
          <w:rFonts w:ascii="Arial" w:hAnsi="Arial"/>
          <w:b/>
          <w:bCs/>
          <w:color w:val="000000"/>
        </w:rPr>
        <w:t>5.14</w:t>
      </w:r>
      <w:r>
        <w:rPr>
          <w:rFonts w:ascii="Arial" w:hAnsi="Arial"/>
          <w:color w:val="000000"/>
        </w:rPr>
        <w:t xml:space="preserve"> Não serão aceitos dois ou mais lances de mesmo valor, prevalecendo aquele que for recebido e registrado em primeiro lugar.</w:t>
      </w:r>
    </w:p>
    <w:p w14:paraId="7E36ADAB" w14:textId="0A6EEF4C" w:rsidR="00665DC9" w:rsidRDefault="00665DC9" w:rsidP="0069153E">
      <w:pPr>
        <w:spacing w:before="57" w:after="0"/>
        <w:jc w:val="both"/>
      </w:pPr>
      <w:r>
        <w:rPr>
          <w:rFonts w:ascii="Arial" w:hAnsi="Arial"/>
          <w:b/>
          <w:bCs/>
          <w:color w:val="000000"/>
        </w:rPr>
        <w:t>5.15</w:t>
      </w:r>
      <w:r>
        <w:rPr>
          <w:rFonts w:ascii="Arial" w:hAnsi="Arial"/>
          <w:color w:val="000000"/>
        </w:rPr>
        <w:t xml:space="preserve"> Durante o transcurso da sessão pública, os licitantes serão informados, em tempo real, do valor do menor lance registrado, vedada a identificação do licitante.</w:t>
      </w:r>
    </w:p>
    <w:p w14:paraId="12B16865" w14:textId="77777777" w:rsidR="00665DC9" w:rsidRDefault="00665DC9" w:rsidP="0069153E">
      <w:pPr>
        <w:spacing w:before="57" w:after="0"/>
        <w:jc w:val="both"/>
      </w:pPr>
      <w:r>
        <w:rPr>
          <w:rFonts w:ascii="Arial" w:hAnsi="Arial"/>
          <w:b/>
          <w:bCs/>
          <w:color w:val="000000"/>
        </w:rPr>
        <w:t>5.16</w:t>
      </w:r>
      <w:r>
        <w:rPr>
          <w:rFonts w:ascii="Arial" w:hAnsi="Arial"/>
          <w:color w:val="000000"/>
        </w:rPr>
        <w:t xml:space="preserve"> No caso de desconexão com o(a) Pregoeiro(a), no decorrer da etapa competitiva do Pregão, o sistema eletrônico poderá permanecer acessível aos licitantes para a recepção dos lances.</w:t>
      </w:r>
    </w:p>
    <w:p w14:paraId="3AFE9421" w14:textId="77777777" w:rsidR="00665DC9" w:rsidRDefault="00665DC9" w:rsidP="0069153E">
      <w:pPr>
        <w:spacing w:before="57" w:after="0"/>
        <w:jc w:val="both"/>
      </w:pPr>
      <w:r>
        <w:rPr>
          <w:rFonts w:ascii="Arial" w:hAnsi="Arial"/>
          <w:b/>
          <w:bCs/>
          <w:color w:val="000000"/>
        </w:rPr>
        <w:t>5.17</w:t>
      </w:r>
      <w:r>
        <w:rPr>
          <w:rFonts w:ascii="Arial" w:hAnsi="Arial"/>
          <w:color w:val="000000"/>
        </w:rPr>
        <w:t xml:space="preserve"> Quando a desconexão do sistema eletrônico para o(a) pregoeiro(a) persistir por tempo superior a dez minutos, a sessão pública será suspensa e reiniciada somente após decorridas, </w:t>
      </w:r>
      <w:r>
        <w:rPr>
          <w:rFonts w:ascii="Arial" w:hAnsi="Arial"/>
          <w:color w:val="000000"/>
        </w:rPr>
        <w:lastRenderedPageBreak/>
        <w:t>no mínimo, vinte e quatro horas da comunicação do fato pelo(a) Pregoeiro(a) aos participantes, no sítio eletrônico utilizado para divulgação.</w:t>
      </w:r>
    </w:p>
    <w:p w14:paraId="53857A9F" w14:textId="77777777" w:rsidR="00665DC9" w:rsidRDefault="00665DC9" w:rsidP="0069153E">
      <w:pPr>
        <w:spacing w:before="57" w:after="0"/>
        <w:jc w:val="both"/>
      </w:pPr>
      <w:r>
        <w:rPr>
          <w:rFonts w:ascii="Arial" w:hAnsi="Arial"/>
          <w:b/>
          <w:bCs/>
          <w:color w:val="000000"/>
        </w:rPr>
        <w:t>5.18</w:t>
      </w:r>
      <w:r>
        <w:rPr>
          <w:rFonts w:ascii="Arial" w:hAnsi="Arial"/>
          <w:color w:val="000000"/>
        </w:rPr>
        <w:t xml:space="preserve"> O Critério de julgamento adotado será o </w:t>
      </w:r>
      <w:r>
        <w:rPr>
          <w:rFonts w:ascii="Arial" w:hAnsi="Arial"/>
          <w:i/>
          <w:color w:val="000000"/>
        </w:rPr>
        <w:t>menor preço (ou maior desconto)</w:t>
      </w:r>
      <w:r>
        <w:rPr>
          <w:rFonts w:ascii="Arial" w:hAnsi="Arial"/>
          <w:color w:val="000000"/>
        </w:rPr>
        <w:t>, conforme definido neste Edital e seus anexos.</w:t>
      </w:r>
    </w:p>
    <w:p w14:paraId="42BE0E49" w14:textId="77777777" w:rsidR="00665DC9" w:rsidRDefault="00665DC9" w:rsidP="0069153E">
      <w:pPr>
        <w:spacing w:before="57" w:after="0"/>
        <w:jc w:val="both"/>
      </w:pPr>
      <w:r>
        <w:rPr>
          <w:rFonts w:ascii="Arial" w:hAnsi="Arial"/>
          <w:b/>
          <w:bCs/>
          <w:color w:val="000000"/>
        </w:rPr>
        <w:t>5.19</w:t>
      </w:r>
      <w:r>
        <w:rPr>
          <w:rFonts w:ascii="Arial" w:hAnsi="Arial"/>
          <w:color w:val="000000"/>
        </w:rPr>
        <w:t xml:space="preserve"> Caso o licitante não apresente lances, concorrerá com o valor de sua proposta.</w:t>
      </w:r>
    </w:p>
    <w:p w14:paraId="1036EF46" w14:textId="77777777" w:rsidR="00665DC9" w:rsidRDefault="00665DC9" w:rsidP="0069153E">
      <w:pPr>
        <w:spacing w:before="57" w:after="0"/>
        <w:jc w:val="both"/>
      </w:pPr>
      <w:r>
        <w:rPr>
          <w:rFonts w:ascii="Arial" w:eastAsia="Arial" w:hAnsi="Arial"/>
          <w:b/>
          <w:bCs/>
          <w:color w:val="000000"/>
        </w:rPr>
        <w:t>5.20</w:t>
      </w:r>
      <w:r>
        <w:rPr>
          <w:rFonts w:ascii="Arial" w:eastAsia="Arial" w:hAnsi="Arial"/>
          <w:color w:val="000000"/>
        </w:rPr>
        <w:t xml:space="preserve"> Só poderá haver empate entre propostas iguais (não seguidas de lances), ou entre lances finais da fase fechada do modo de disputa aberto e fechado.</w:t>
      </w:r>
    </w:p>
    <w:p w14:paraId="2686015C" w14:textId="77777777" w:rsidR="00665DC9" w:rsidRDefault="00665DC9" w:rsidP="0069153E">
      <w:pPr>
        <w:spacing w:before="57" w:after="0"/>
        <w:jc w:val="both"/>
      </w:pPr>
      <w:r>
        <w:rPr>
          <w:rFonts w:ascii="Arial" w:eastAsia="Arial" w:hAnsi="Arial"/>
          <w:b/>
          <w:bCs/>
          <w:color w:val="000000"/>
        </w:rPr>
        <w:t>5.21</w:t>
      </w:r>
      <w:r>
        <w:rPr>
          <w:rFonts w:ascii="Arial" w:eastAsia="Arial" w:hAnsi="Arial"/>
          <w:color w:val="000000"/>
        </w:rPr>
        <w:t xml:space="preserve"> </w:t>
      </w:r>
      <w:r>
        <w:rPr>
          <w:rFonts w:ascii="Arial" w:hAnsi="Arial"/>
          <w:color w:val="000000"/>
        </w:rPr>
        <w:t xml:space="preserve">Havendo </w:t>
      </w:r>
      <w:r>
        <w:rPr>
          <w:rFonts w:ascii="Arial" w:eastAsia="Arial" w:hAnsi="Arial"/>
          <w:color w:val="000000"/>
        </w:rPr>
        <w:t>eventual</w:t>
      </w:r>
      <w:r>
        <w:rPr>
          <w:rFonts w:ascii="Arial" w:hAnsi="Arial"/>
          <w:color w:val="000000"/>
        </w:rPr>
        <w:t xml:space="preserve"> empate entre propostas ou lances, o critério de desempate será aquele previsto no art. 60 da Lei n.º 14.133, de 2021.</w:t>
      </w:r>
    </w:p>
    <w:p w14:paraId="7DEEF159" w14:textId="77777777" w:rsidR="00665DC9" w:rsidRDefault="00665DC9" w:rsidP="0069153E">
      <w:pPr>
        <w:spacing w:before="57" w:after="0"/>
        <w:jc w:val="both"/>
      </w:pPr>
      <w:r>
        <w:rPr>
          <w:rFonts w:ascii="Arial" w:hAnsi="Arial"/>
          <w:b/>
          <w:bCs/>
          <w:color w:val="000000"/>
        </w:rPr>
        <w:t>5.22</w:t>
      </w:r>
      <w:r>
        <w:rPr>
          <w:rFonts w:ascii="Arial" w:hAnsi="Arial"/>
          <w:color w:val="000000"/>
        </w:rPr>
        <w:t xml:space="preserve"> Persistindo </w:t>
      </w:r>
      <w:r>
        <w:rPr>
          <w:rFonts w:ascii="Arial" w:eastAsia="Arial" w:hAnsi="Arial"/>
          <w:color w:val="000000"/>
        </w:rPr>
        <w:t xml:space="preserve">o empate, </w:t>
      </w:r>
      <w:r>
        <w:rPr>
          <w:rFonts w:ascii="Arial" w:hAnsi="Arial"/>
          <w:color w:val="000000"/>
        </w:rPr>
        <w:t>a proposta vencedora será sorteada pelo sistema eletrônico dentre as propostas ou os lances empatados.</w:t>
      </w:r>
    </w:p>
    <w:p w14:paraId="52ADD5BF" w14:textId="77777777" w:rsidR="00665DC9" w:rsidRDefault="00665DC9" w:rsidP="0069153E">
      <w:pPr>
        <w:spacing w:before="57" w:after="0"/>
        <w:jc w:val="both"/>
      </w:pPr>
      <w:r>
        <w:rPr>
          <w:rFonts w:ascii="Arial" w:hAnsi="Arial"/>
          <w:b/>
          <w:bCs/>
          <w:color w:val="000000"/>
        </w:rPr>
        <w:t>5.23</w:t>
      </w:r>
      <w:r>
        <w:rPr>
          <w:rFonts w:ascii="Arial" w:hAnsi="Arial"/>
          <w:color w:val="000000"/>
        </w:rPr>
        <w:t xml:space="preserve"> 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71EDE84F" w14:textId="77777777" w:rsidR="00665DC9" w:rsidRDefault="00665DC9" w:rsidP="0069153E">
      <w:pPr>
        <w:spacing w:before="57" w:after="0"/>
        <w:jc w:val="both"/>
      </w:pPr>
      <w:r>
        <w:rPr>
          <w:rFonts w:ascii="Arial" w:hAnsi="Arial"/>
          <w:b/>
          <w:bCs/>
          <w:color w:val="000000"/>
        </w:rPr>
        <w:t>5.23.1</w:t>
      </w:r>
      <w:r>
        <w:rPr>
          <w:rFonts w:ascii="Arial" w:hAnsi="Arial"/>
          <w:color w:val="000000"/>
        </w:rPr>
        <w:t xml:space="preserve"> A negociação será realizada por meio do sistema, podendo ser acompanhada pelos demais licitantes.</w:t>
      </w:r>
    </w:p>
    <w:p w14:paraId="4EF61C6E" w14:textId="111F9234" w:rsidR="00665DC9" w:rsidRDefault="00665DC9" w:rsidP="0069153E">
      <w:pPr>
        <w:tabs>
          <w:tab w:val="left" w:pos="-12"/>
        </w:tabs>
        <w:spacing w:before="57" w:after="0"/>
        <w:jc w:val="both"/>
      </w:pPr>
      <w:r w:rsidRPr="00815602">
        <w:rPr>
          <w:rFonts w:ascii="Arial" w:hAnsi="Arial"/>
          <w:b/>
          <w:bCs/>
          <w:color w:val="000000"/>
        </w:rPr>
        <w:t>5.23.2</w:t>
      </w:r>
      <w:r w:rsidRPr="00815602">
        <w:rPr>
          <w:rFonts w:ascii="Arial" w:hAnsi="Arial"/>
          <w:color w:val="000000"/>
        </w:rPr>
        <w:t xml:space="preserve"> </w:t>
      </w:r>
      <w:r w:rsidR="006808A1">
        <w:rPr>
          <w:rFonts w:ascii="Arial" w:hAnsi="Arial"/>
          <w:color w:val="000000"/>
        </w:rPr>
        <w:t xml:space="preserve">A </w:t>
      </w:r>
      <w:r w:rsidRPr="00815602">
        <w:rPr>
          <w:rFonts w:ascii="Arial" w:hAnsi="Arial"/>
          <w:color w:val="000000"/>
        </w:rPr>
        <w:t>pregoeir</w:t>
      </w:r>
      <w:r w:rsidR="006808A1">
        <w:rPr>
          <w:rFonts w:ascii="Arial" w:hAnsi="Arial"/>
          <w:color w:val="000000"/>
        </w:rPr>
        <w:t>a</w:t>
      </w:r>
      <w:r w:rsidRPr="00815602">
        <w:rPr>
          <w:rFonts w:ascii="Arial" w:hAnsi="Arial"/>
          <w:color w:val="000000"/>
        </w:rPr>
        <w:t xml:space="preserve"> solicitará ao licitante </w:t>
      </w:r>
      <w:proofErr w:type="gramStart"/>
      <w:r w:rsidRPr="00815602">
        <w:rPr>
          <w:rFonts w:ascii="Arial" w:hAnsi="Arial"/>
          <w:color w:val="000000"/>
        </w:rPr>
        <w:t>melhor</w:t>
      </w:r>
      <w:proofErr w:type="gramEnd"/>
      <w:r w:rsidRPr="00815602">
        <w:rPr>
          <w:rFonts w:ascii="Arial" w:hAnsi="Arial"/>
          <w:color w:val="000000"/>
        </w:rPr>
        <w:t xml:space="preserve"> classificado que</w:t>
      </w:r>
      <w:r w:rsidRPr="00330259">
        <w:rPr>
          <w:rFonts w:ascii="Arial" w:hAnsi="Arial"/>
          <w:color w:val="000000"/>
          <w:highlight w:val="green"/>
        </w:rPr>
        <w:t xml:space="preserve">, </w:t>
      </w:r>
      <w:r w:rsidRPr="00330259">
        <w:rPr>
          <w:rFonts w:ascii="Arial" w:hAnsi="Arial"/>
          <w:b/>
          <w:bCs/>
          <w:color w:val="000000"/>
          <w:highlight w:val="green"/>
        </w:rPr>
        <w:t xml:space="preserve">no prazo de </w:t>
      </w:r>
      <w:r w:rsidR="0013462B">
        <w:rPr>
          <w:rFonts w:ascii="Arial" w:hAnsi="Arial"/>
          <w:b/>
          <w:bCs/>
          <w:color w:val="000000"/>
          <w:highlight w:val="green"/>
        </w:rPr>
        <w:t>4</w:t>
      </w:r>
      <w:r w:rsidR="007312AB" w:rsidRPr="00330259">
        <w:rPr>
          <w:rFonts w:ascii="Arial" w:hAnsi="Arial"/>
          <w:b/>
          <w:bCs/>
          <w:color w:val="000000"/>
          <w:highlight w:val="green"/>
        </w:rPr>
        <w:t xml:space="preserve"> horas</w:t>
      </w:r>
      <w:r w:rsidRPr="00815602">
        <w:rPr>
          <w:rFonts w:ascii="Arial" w:hAnsi="Arial"/>
          <w:color w:val="000000"/>
        </w:rPr>
        <w:t>,</w:t>
      </w:r>
      <w:r>
        <w:rPr>
          <w:rFonts w:ascii="Arial" w:hAnsi="Arial"/>
          <w:color w:val="000000"/>
        </w:rPr>
        <w:t xml:space="preserve"> envie a </w:t>
      </w:r>
      <w:r w:rsidRPr="00330259">
        <w:rPr>
          <w:rFonts w:ascii="Arial" w:hAnsi="Arial"/>
          <w:b/>
          <w:bCs/>
          <w:color w:val="000000"/>
          <w:highlight w:val="green"/>
        </w:rPr>
        <w:t>proposta adequada</w:t>
      </w:r>
      <w:r w:rsidRPr="00EC5E53">
        <w:rPr>
          <w:rFonts w:ascii="Arial" w:hAnsi="Arial"/>
          <w:b/>
          <w:bCs/>
          <w:color w:val="000000"/>
        </w:rPr>
        <w:t xml:space="preserve"> </w:t>
      </w:r>
      <w:r>
        <w:rPr>
          <w:rFonts w:ascii="Arial" w:hAnsi="Arial"/>
          <w:color w:val="000000"/>
        </w:rPr>
        <w:t>ao último lance ofertado após a negociação realizada, acompanhada</w:t>
      </w:r>
      <w:r w:rsidR="004156F8">
        <w:rPr>
          <w:rFonts w:ascii="Arial" w:hAnsi="Arial"/>
          <w:color w:val="000000"/>
        </w:rPr>
        <w:t xml:space="preserve"> do </w:t>
      </w:r>
      <w:r w:rsidR="004156F8" w:rsidRPr="00330259">
        <w:rPr>
          <w:rFonts w:ascii="Arial" w:hAnsi="Arial"/>
          <w:b/>
          <w:bCs/>
          <w:color w:val="000000"/>
          <w:highlight w:val="green"/>
        </w:rPr>
        <w:t>catálogo do item</w:t>
      </w:r>
      <w:r>
        <w:rPr>
          <w:rFonts w:ascii="Arial" w:hAnsi="Arial"/>
          <w:color w:val="000000"/>
        </w:rPr>
        <w:t>, se for o caso, dos documentos complementares, quando necessários à confirmação daqueles exigidos neste Edital e já apresentados.</w:t>
      </w:r>
    </w:p>
    <w:p w14:paraId="52AD7A02" w14:textId="77777777" w:rsidR="00665DC9" w:rsidRDefault="00665DC9" w:rsidP="0069153E">
      <w:pPr>
        <w:tabs>
          <w:tab w:val="left" w:pos="-12"/>
        </w:tabs>
        <w:spacing w:before="57" w:after="0"/>
        <w:jc w:val="both"/>
      </w:pPr>
      <w:r>
        <w:rPr>
          <w:rFonts w:ascii="Arial" w:hAnsi="Arial"/>
          <w:b/>
          <w:bCs/>
          <w:color w:val="000000"/>
        </w:rPr>
        <w:t>5.23.3</w:t>
      </w:r>
      <w:r>
        <w:rPr>
          <w:rFonts w:ascii="Arial" w:hAnsi="Arial"/>
          <w:color w:val="000000"/>
        </w:rPr>
        <w:t xml:space="preserve"> </w:t>
      </w:r>
      <w:r>
        <w:rPr>
          <w:rFonts w:ascii="Arial" w:eastAsia="Arial" w:hAnsi="Arial"/>
          <w:color w:val="000000"/>
        </w:rPr>
        <w:t>É facultado ao(a) pregoeiro(a) prorrogar o prazo estabelecido, a partir de solicitação fundamentada feita no chat pelo licitante, antes de findo o prazo previsto no item 5.28.2.</w:t>
      </w:r>
    </w:p>
    <w:p w14:paraId="642E7498" w14:textId="77777777" w:rsidR="00665DC9" w:rsidRDefault="00665DC9" w:rsidP="0069153E">
      <w:pPr>
        <w:spacing w:before="57" w:after="0"/>
        <w:jc w:val="both"/>
        <w:rPr>
          <w:rFonts w:ascii="Arial" w:hAnsi="Arial"/>
          <w:color w:val="000000"/>
        </w:rPr>
      </w:pPr>
      <w:r>
        <w:rPr>
          <w:rFonts w:ascii="Arial" w:hAnsi="Arial"/>
          <w:b/>
          <w:bCs/>
          <w:color w:val="000000"/>
        </w:rPr>
        <w:t>5.24</w:t>
      </w:r>
      <w:r>
        <w:rPr>
          <w:rFonts w:ascii="Arial" w:hAnsi="Arial"/>
          <w:color w:val="000000"/>
        </w:rPr>
        <w:t xml:space="preserve"> Após a negociação do preço, o(a) Pregoeiro(a) iniciará a fase de aceitação e julgamento da proposta.</w:t>
      </w:r>
    </w:p>
    <w:p w14:paraId="17DC77C9" w14:textId="77777777" w:rsidR="00E730D7" w:rsidRDefault="00E730D7" w:rsidP="0069153E">
      <w:pPr>
        <w:spacing w:before="57" w:after="0"/>
        <w:jc w:val="both"/>
      </w:pPr>
    </w:p>
    <w:p w14:paraId="6E0BF06A" w14:textId="09120273" w:rsidR="00665DC9" w:rsidRPr="00B61B88" w:rsidRDefault="00665DC9" w:rsidP="0069153E">
      <w:pPr>
        <w:spacing w:after="0"/>
        <w:jc w:val="both"/>
        <w:rPr>
          <w:b/>
          <w:bCs/>
        </w:rPr>
      </w:pPr>
      <w:r w:rsidRPr="00B61B88">
        <w:rPr>
          <w:rFonts w:ascii="Arial" w:eastAsia="MS Gothic" w:hAnsi="Arial" w:cs="Arial"/>
          <w:b/>
          <w:bCs/>
        </w:rPr>
        <w:t>6</w:t>
      </w:r>
      <w:r w:rsidRPr="00B61B88">
        <w:rPr>
          <w:rFonts w:ascii="Arial" w:hAnsi="Arial" w:cs="Arial"/>
          <w:b/>
          <w:bCs/>
        </w:rPr>
        <w:t>. DA ACEITABILIDADE DA PROPOSTA VENCEDORA.</w:t>
      </w:r>
    </w:p>
    <w:p w14:paraId="5B130BBE" w14:textId="77777777" w:rsidR="00665DC9" w:rsidRDefault="00665DC9" w:rsidP="0069153E">
      <w:pPr>
        <w:spacing w:before="57" w:after="0"/>
        <w:jc w:val="both"/>
      </w:pPr>
      <w:r>
        <w:rPr>
          <w:rFonts w:ascii="Arial" w:hAnsi="Arial"/>
          <w:b/>
          <w:bCs/>
          <w:color w:val="000000"/>
        </w:rPr>
        <w:t>6.1</w:t>
      </w:r>
      <w:r>
        <w:rPr>
          <w:rFonts w:ascii="Arial" w:hAnsi="Arial"/>
          <w:color w:val="000000"/>
        </w:rPr>
        <w:t xml:space="preserve"> Encerrada a etapa de negociação, o(a) pregoeiro(a)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04B64DF8" w14:textId="77777777" w:rsidR="00665DC9" w:rsidRDefault="00665DC9" w:rsidP="0069153E">
      <w:pPr>
        <w:spacing w:before="57" w:after="0"/>
        <w:jc w:val="both"/>
      </w:pPr>
      <w:r>
        <w:rPr>
          <w:rFonts w:ascii="Arial" w:hAnsi="Arial"/>
          <w:b/>
          <w:bCs/>
          <w:color w:val="000000"/>
        </w:rPr>
        <w:t>6.2</w:t>
      </w:r>
      <w:r>
        <w:rPr>
          <w:rFonts w:ascii="Arial" w:hAnsi="Arial"/>
          <w:color w:val="000000"/>
        </w:rPr>
        <w:t xml:space="preserve"> O licitante qualificado como produtor rural pessoa física deverá incluir, na sua proposta, os percentuais das contribuições previstas no art. 154 da Instrução Normativa RFB n. 2110, de 2022, em razão do disposto no art. 159, inciso V, sob pena de desclassificação.</w:t>
      </w:r>
    </w:p>
    <w:p w14:paraId="60D9E3AE" w14:textId="77777777" w:rsidR="00665DC9" w:rsidRDefault="00665DC9" w:rsidP="0069153E">
      <w:pPr>
        <w:spacing w:before="57" w:after="0"/>
        <w:jc w:val="both"/>
      </w:pPr>
      <w:r>
        <w:rPr>
          <w:rFonts w:ascii="Arial" w:hAnsi="Arial"/>
          <w:b/>
          <w:bCs/>
          <w:color w:val="000000"/>
        </w:rPr>
        <w:t>6.3</w:t>
      </w:r>
      <w:r>
        <w:rPr>
          <w:rFonts w:ascii="Arial" w:hAnsi="Arial"/>
          <w:color w:val="000000"/>
        </w:rPr>
        <w:t xml:space="preserve"> Será desclassificada a proposta, ou o lance vencedor, que apresentar preço final superior ao(s) preço(s) máximo(s) fixado(s), desconto menor do que o mínimo exigido ou que apresentar preço manifestamente inexequível.</w:t>
      </w:r>
    </w:p>
    <w:p w14:paraId="3B6D0992" w14:textId="12F4AA01" w:rsidR="00665DC9" w:rsidRPr="006D08B7" w:rsidRDefault="00665DC9" w:rsidP="0069153E">
      <w:pPr>
        <w:spacing w:before="57" w:after="0"/>
        <w:jc w:val="both"/>
      </w:pPr>
      <w:r>
        <w:rPr>
          <w:rFonts w:ascii="Arial" w:hAnsi="Arial"/>
          <w:b/>
          <w:bCs/>
          <w:color w:val="000000"/>
        </w:rPr>
        <w:t>6.3.1</w:t>
      </w:r>
      <w:r>
        <w:rPr>
          <w:rFonts w:ascii="Arial" w:hAnsi="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w:t>
      </w:r>
      <w:r>
        <w:rPr>
          <w:rFonts w:ascii="Arial" w:hAnsi="Arial"/>
          <w:color w:val="000000"/>
        </w:rPr>
        <w:lastRenderedPageBreak/>
        <w:t>de propriedade do próprio licitante, para os quais ele renuncie a parcela ou à totalidade da remuneração.</w:t>
      </w:r>
    </w:p>
    <w:p w14:paraId="6115038C" w14:textId="77777777" w:rsidR="00665DC9" w:rsidRDefault="00665DC9" w:rsidP="0069153E">
      <w:pPr>
        <w:spacing w:before="57" w:after="0"/>
        <w:jc w:val="both"/>
      </w:pPr>
      <w:r>
        <w:rPr>
          <w:rFonts w:ascii="Arial" w:hAnsi="Arial"/>
          <w:b/>
          <w:bCs/>
          <w:color w:val="000000"/>
        </w:rPr>
        <w:t>6.4</w:t>
      </w:r>
      <w:r>
        <w:rPr>
          <w:rFonts w:ascii="Arial" w:hAnsi="Arial"/>
          <w:color w:val="000000"/>
        </w:rPr>
        <w:t xml:space="preserve"> Qualquer interessado poderá requerer que se realizem diligências para aferir a exequibilidade e a legalidade das propostas, devendo apresentar as provas ou os indícios que fundamentam a suspeita.</w:t>
      </w:r>
    </w:p>
    <w:p w14:paraId="7E360612" w14:textId="77777777" w:rsidR="00665DC9" w:rsidRPr="007B5268" w:rsidRDefault="00665DC9" w:rsidP="0069153E">
      <w:pPr>
        <w:spacing w:before="57" w:after="0"/>
        <w:jc w:val="both"/>
      </w:pPr>
      <w:r>
        <w:rPr>
          <w:rFonts w:ascii="Arial" w:hAnsi="Arial"/>
          <w:b/>
          <w:bCs/>
          <w:color w:val="000000"/>
        </w:rPr>
        <w:t>6.5</w:t>
      </w:r>
      <w:r>
        <w:rPr>
          <w:rFonts w:ascii="Arial" w:hAnsi="Arial"/>
          <w:color w:val="000000"/>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7A30DD0" w14:textId="571E77DA" w:rsidR="00665DC9" w:rsidRPr="00385367" w:rsidRDefault="00665DC9" w:rsidP="0069153E">
      <w:pPr>
        <w:spacing w:before="57" w:after="0"/>
        <w:jc w:val="both"/>
      </w:pPr>
      <w:r w:rsidRPr="007B5268">
        <w:rPr>
          <w:rFonts w:ascii="Arial" w:hAnsi="Arial"/>
          <w:b/>
          <w:bCs/>
          <w:color w:val="000000"/>
        </w:rPr>
        <w:t>6.6</w:t>
      </w:r>
      <w:r w:rsidRPr="007B5268">
        <w:rPr>
          <w:rFonts w:ascii="Arial" w:hAnsi="Arial"/>
          <w:color w:val="000000"/>
        </w:rPr>
        <w:t xml:space="preserve"> O(a) Pregoeiro(a) poderá convocar o licitante para enviar documento digital complementar, por meio de funcionalidade disponível no sistema, no prazo de </w:t>
      </w:r>
      <w:r w:rsidR="006D08B7" w:rsidRPr="007B5268">
        <w:rPr>
          <w:rFonts w:ascii="Arial" w:hAnsi="Arial"/>
          <w:color w:val="000000"/>
        </w:rPr>
        <w:t>24 horas</w:t>
      </w:r>
      <w:r>
        <w:rPr>
          <w:rFonts w:ascii="Arial" w:hAnsi="Arial"/>
          <w:color w:val="000000"/>
        </w:rPr>
        <w:t>,</w:t>
      </w:r>
      <w:r w:rsidR="006D08B7">
        <w:rPr>
          <w:rFonts w:ascii="Arial" w:hAnsi="Arial"/>
          <w:color w:val="000000"/>
        </w:rPr>
        <w:t xml:space="preserve"> </w:t>
      </w:r>
      <w:r>
        <w:rPr>
          <w:rFonts w:ascii="Arial" w:hAnsi="Arial"/>
          <w:color w:val="000000"/>
        </w:rPr>
        <w:t>sob pena de não aceitação da proposta.</w:t>
      </w:r>
    </w:p>
    <w:p w14:paraId="6555AE84" w14:textId="77777777" w:rsidR="00665DC9" w:rsidRDefault="00665DC9" w:rsidP="0069153E">
      <w:pPr>
        <w:spacing w:before="57" w:after="0"/>
        <w:ind w:right="-15"/>
        <w:jc w:val="both"/>
      </w:pPr>
      <w:r>
        <w:rPr>
          <w:rFonts w:ascii="Arial" w:hAnsi="Arial"/>
          <w:b/>
          <w:bCs/>
          <w:color w:val="000000"/>
        </w:rPr>
        <w:t>6.6.1</w:t>
      </w:r>
      <w:r>
        <w:rPr>
          <w:rFonts w:ascii="Arial" w:hAnsi="Arial"/>
          <w:color w:val="000000"/>
        </w:rPr>
        <w:t xml:space="preserve"> É facultado ao(a) pregoeiro(a) prorrogar o prazo estabelecido, a partir de solicitação fundamentada feita no chat pelo licitante, antes de findo o prazo.</w:t>
      </w:r>
    </w:p>
    <w:p w14:paraId="180BEEB1" w14:textId="61B56A60" w:rsidR="00665DC9" w:rsidRPr="00695F6C" w:rsidRDefault="00665DC9" w:rsidP="0069153E">
      <w:pPr>
        <w:spacing w:before="57" w:after="0"/>
        <w:ind w:right="-15"/>
        <w:jc w:val="both"/>
      </w:pPr>
      <w:r>
        <w:rPr>
          <w:rFonts w:ascii="Arial" w:hAnsi="Arial"/>
          <w:b/>
          <w:bCs/>
          <w:color w:val="000000"/>
        </w:rPr>
        <w:t>6.6.2</w:t>
      </w:r>
      <w:r>
        <w:rPr>
          <w:rFonts w:ascii="Arial" w:hAnsi="Arial"/>
          <w:color w:val="000000"/>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CD0CAFA" w14:textId="77777777" w:rsidR="00665DC9" w:rsidRDefault="00665DC9" w:rsidP="0069153E">
      <w:pPr>
        <w:spacing w:before="57" w:after="0"/>
        <w:jc w:val="both"/>
      </w:pPr>
      <w:r>
        <w:rPr>
          <w:rFonts w:ascii="Arial" w:hAnsi="Arial"/>
          <w:b/>
          <w:bCs/>
          <w:iCs/>
          <w:color w:val="000000"/>
        </w:rPr>
        <w:t>6.7</w:t>
      </w:r>
      <w:r>
        <w:rPr>
          <w:rFonts w:ascii="Arial" w:hAnsi="Arial"/>
          <w:bCs/>
          <w:iCs/>
          <w:color w:val="000000"/>
        </w:rPr>
        <w:t xml:space="preserve"> Se a proposta ou lance vencedor for desclassificado, o(a) Pregoeiro(a) examinará a proposta ou lance subsequente, e, assim sucessivamente, na ordem de classificação.</w:t>
      </w:r>
    </w:p>
    <w:p w14:paraId="1107A806" w14:textId="77777777" w:rsidR="00665DC9" w:rsidRDefault="00665DC9" w:rsidP="0069153E">
      <w:pPr>
        <w:spacing w:before="57" w:after="0"/>
        <w:jc w:val="both"/>
      </w:pPr>
      <w:r>
        <w:rPr>
          <w:rFonts w:ascii="Arial" w:hAnsi="Arial"/>
          <w:b/>
          <w:bCs/>
          <w:color w:val="000000"/>
        </w:rPr>
        <w:t>6.8</w:t>
      </w:r>
      <w:r>
        <w:rPr>
          <w:rFonts w:ascii="Arial" w:hAnsi="Arial"/>
          <w:color w:val="000000"/>
        </w:rPr>
        <w:t xml:space="preserve"> Havendo necessidade, o(a) Pregoeiro(a) suspenderá a sessão, informando no </w:t>
      </w:r>
      <w:r>
        <w:rPr>
          <w:rFonts w:ascii="Arial" w:hAnsi="Arial"/>
          <w:i/>
          <w:iCs/>
          <w:color w:val="000000"/>
        </w:rPr>
        <w:t>chat</w:t>
      </w:r>
      <w:r>
        <w:rPr>
          <w:rFonts w:ascii="Arial" w:hAnsi="Arial"/>
          <w:color w:val="000000"/>
        </w:rPr>
        <w:t xml:space="preserve"> a nova data e horário para a sua continuidade.</w:t>
      </w:r>
    </w:p>
    <w:p w14:paraId="6DC5A16E" w14:textId="77777777" w:rsidR="00665DC9" w:rsidRDefault="00665DC9" w:rsidP="0069153E">
      <w:pPr>
        <w:spacing w:before="57" w:after="0"/>
        <w:jc w:val="both"/>
      </w:pPr>
      <w:r>
        <w:rPr>
          <w:rFonts w:ascii="Arial" w:hAnsi="Arial"/>
          <w:b/>
          <w:bCs/>
          <w:color w:val="000000"/>
        </w:rPr>
        <w:t>6.9</w:t>
      </w:r>
      <w:r>
        <w:rPr>
          <w:rFonts w:ascii="Arial" w:hAnsi="Arial"/>
          <w:color w:val="000000"/>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51CEDC17" w14:textId="77777777" w:rsidR="00665DC9" w:rsidRDefault="00665DC9" w:rsidP="0069153E">
      <w:pPr>
        <w:tabs>
          <w:tab w:val="left" w:pos="1440"/>
        </w:tabs>
        <w:snapToGrid w:val="0"/>
        <w:spacing w:before="57" w:after="0"/>
        <w:jc w:val="both"/>
      </w:pPr>
      <w:r>
        <w:rPr>
          <w:rFonts w:ascii="Arial" w:hAnsi="Arial"/>
          <w:b/>
          <w:bCs/>
          <w:color w:val="000000"/>
        </w:rPr>
        <w:t>6.9.1</w:t>
      </w:r>
      <w:r>
        <w:rPr>
          <w:rFonts w:ascii="Arial" w:hAnsi="Arial"/>
          <w:color w:val="000000"/>
        </w:rPr>
        <w:t xml:space="preserve"> Também nas hipóteses em que o(a) Pregoeiro(a) não aceitar a proposta e passar à subsequente, poderá negociar com o licitante para que seja obtido preço melhor.</w:t>
      </w:r>
    </w:p>
    <w:p w14:paraId="07DE4430" w14:textId="77777777" w:rsidR="00665DC9" w:rsidRDefault="00665DC9" w:rsidP="0069153E">
      <w:pPr>
        <w:tabs>
          <w:tab w:val="left" w:pos="1440"/>
        </w:tabs>
        <w:snapToGrid w:val="0"/>
        <w:spacing w:before="57" w:after="0"/>
        <w:jc w:val="both"/>
      </w:pPr>
      <w:r>
        <w:rPr>
          <w:rFonts w:ascii="Arial" w:hAnsi="Arial"/>
          <w:b/>
          <w:bCs/>
          <w:color w:val="000000"/>
        </w:rPr>
        <w:t xml:space="preserve">6.9.2 </w:t>
      </w:r>
      <w:r>
        <w:rPr>
          <w:rFonts w:ascii="Arial" w:hAnsi="Arial"/>
          <w:color w:val="000000"/>
        </w:rPr>
        <w:t>A negociação será realizada por meio do sistema, podendo ser acompanhada pelos demais licitantes.</w:t>
      </w:r>
    </w:p>
    <w:p w14:paraId="661BC4A3" w14:textId="265572DA" w:rsidR="00665DC9" w:rsidRDefault="00665DC9" w:rsidP="0069153E">
      <w:pPr>
        <w:spacing w:before="57" w:after="0"/>
        <w:ind w:right="-15"/>
        <w:jc w:val="both"/>
        <w:rPr>
          <w:rFonts w:ascii="Arial" w:hAnsi="Arial"/>
          <w:color w:val="000000"/>
        </w:rPr>
      </w:pPr>
      <w:r>
        <w:rPr>
          <w:rFonts w:ascii="Arial" w:hAnsi="Arial"/>
          <w:b/>
          <w:bCs/>
          <w:color w:val="000000"/>
        </w:rPr>
        <w:t>6.10</w:t>
      </w:r>
      <w:r>
        <w:rPr>
          <w:rFonts w:ascii="Arial" w:hAnsi="Arial"/>
          <w:color w:val="000000"/>
        </w:rPr>
        <w:t xml:space="preserve"> Encerrada a análise quanto à aceitação da proposta, o(a) Pregoeiro(a) verificará a habilitação do licitante, observado o disposto neste Edital.</w:t>
      </w:r>
    </w:p>
    <w:p w14:paraId="69607000" w14:textId="77777777" w:rsidR="0069153E" w:rsidRPr="00B61B88" w:rsidRDefault="0069153E" w:rsidP="0069153E">
      <w:pPr>
        <w:spacing w:before="57" w:after="0"/>
        <w:ind w:right="-15"/>
        <w:jc w:val="both"/>
      </w:pPr>
    </w:p>
    <w:p w14:paraId="52538518" w14:textId="77777777" w:rsidR="00665DC9" w:rsidRDefault="00665DC9" w:rsidP="0069153E">
      <w:pPr>
        <w:tabs>
          <w:tab w:val="left" w:pos="567"/>
        </w:tabs>
        <w:spacing w:before="57" w:after="0"/>
        <w:ind w:left="9" w:right="-55"/>
        <w:jc w:val="both"/>
      </w:pPr>
      <w:r>
        <w:rPr>
          <w:rFonts w:ascii="Arial" w:eastAsia="Arial" w:hAnsi="Arial"/>
          <w:b/>
          <w:bCs/>
          <w:color w:val="000000"/>
          <w:highlight w:val="white"/>
        </w:rPr>
        <w:t xml:space="preserve">7. DA APRESENTAÇÃO DA PROPOSTA E </w:t>
      </w:r>
      <w:r>
        <w:rPr>
          <w:rFonts w:ascii="Arial" w:eastAsia="Arial" w:hAnsi="Arial"/>
          <w:b/>
          <w:bCs/>
          <w:color w:val="000000"/>
        </w:rPr>
        <w:t>DOS DOCUMENTOS DE HABILITAÇÃO</w:t>
      </w:r>
    </w:p>
    <w:p w14:paraId="6925C86D" w14:textId="77777777" w:rsidR="00665DC9" w:rsidRDefault="00665DC9" w:rsidP="0069153E">
      <w:pPr>
        <w:tabs>
          <w:tab w:val="left" w:pos="567"/>
        </w:tabs>
        <w:spacing w:before="57" w:after="0"/>
        <w:ind w:left="9" w:right="-55"/>
        <w:jc w:val="both"/>
      </w:pPr>
      <w:r>
        <w:rPr>
          <w:rFonts w:ascii="Arial" w:eastAsia="Arial" w:hAnsi="Arial"/>
          <w:b/>
          <w:bCs/>
          <w:color w:val="000000"/>
        </w:rPr>
        <w:t>7.</w:t>
      </w:r>
      <w:r>
        <w:rPr>
          <w:rFonts w:ascii="Arial" w:hAnsi="Arial"/>
          <w:b/>
          <w:bCs/>
          <w:color w:val="000000"/>
        </w:rPr>
        <w:t>1</w:t>
      </w:r>
      <w:r>
        <w:rPr>
          <w:rFonts w:ascii="Arial" w:hAnsi="Arial"/>
          <w:color w:val="000000"/>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6986EE36" w14:textId="77777777" w:rsidR="00665DC9" w:rsidRDefault="00665DC9" w:rsidP="0069153E">
      <w:pPr>
        <w:spacing w:before="57" w:after="0"/>
        <w:jc w:val="both"/>
      </w:pPr>
      <w:r>
        <w:rPr>
          <w:rFonts w:ascii="Arial" w:hAnsi="Arial"/>
          <w:b/>
          <w:bCs/>
          <w:color w:val="000000"/>
        </w:rPr>
        <w:t xml:space="preserve">7.2 </w:t>
      </w:r>
      <w:r>
        <w:rPr>
          <w:rFonts w:ascii="Arial" w:hAnsi="Arial"/>
          <w:color w:val="000000"/>
        </w:rPr>
        <w:t>O envio da proposta ocorrerá por meio de chave de acesso e senha.</w:t>
      </w:r>
    </w:p>
    <w:p w14:paraId="786D8E0B" w14:textId="75F96EBB" w:rsidR="00665DC9" w:rsidRDefault="00665DC9" w:rsidP="0069153E">
      <w:pPr>
        <w:spacing w:before="57" w:after="0"/>
        <w:jc w:val="both"/>
      </w:pPr>
      <w:r>
        <w:rPr>
          <w:rFonts w:ascii="Arial" w:hAnsi="Arial"/>
          <w:b/>
          <w:bCs/>
          <w:color w:val="000000"/>
        </w:rPr>
        <w:t>7.3</w:t>
      </w:r>
      <w:r>
        <w:rPr>
          <w:rFonts w:ascii="Arial" w:hAnsi="Arial"/>
          <w:color w:val="000000"/>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w:t>
      </w:r>
      <w:r w:rsidR="009C77CA">
        <w:rPr>
          <w:rFonts w:ascii="Arial" w:hAnsi="Arial"/>
          <w:color w:val="000000"/>
        </w:rPr>
        <w:t xml:space="preserve"> </w:t>
      </w:r>
      <w:r w:rsidR="009C77CA" w:rsidRPr="009C77CA">
        <w:rPr>
          <w:rFonts w:ascii="Arial" w:hAnsi="Arial"/>
          <w:color w:val="000000"/>
        </w:rPr>
        <w:t>(CAUF-PR)</w:t>
      </w:r>
      <w:r>
        <w:rPr>
          <w:rFonts w:ascii="Arial" w:hAnsi="Arial"/>
          <w:color w:val="000000"/>
        </w:rPr>
        <w:t xml:space="preserve">, desde </w:t>
      </w:r>
      <w:r>
        <w:rPr>
          <w:rFonts w:ascii="Arial" w:hAnsi="Arial"/>
          <w:color w:val="000000"/>
        </w:rPr>
        <w:lastRenderedPageBreak/>
        <w:t>que os referidos documentos estejam atualizados, assegurado aos demais licitantes o direito de acesso aos dados constantes dos sistemas.</w:t>
      </w:r>
    </w:p>
    <w:p w14:paraId="1DEF2293" w14:textId="77777777" w:rsidR="00665DC9" w:rsidRDefault="00665DC9" w:rsidP="0069153E">
      <w:pPr>
        <w:spacing w:before="57" w:after="0"/>
        <w:jc w:val="both"/>
      </w:pPr>
      <w:r>
        <w:rPr>
          <w:rFonts w:ascii="Arial" w:eastAsia="Arial" w:hAnsi="Arial"/>
          <w:b/>
          <w:bCs/>
          <w:color w:val="000000"/>
        </w:rPr>
        <w:t>7.4</w:t>
      </w:r>
      <w:r>
        <w:rPr>
          <w:rFonts w:ascii="Arial" w:eastAsia="Arial" w:hAnsi="Arial"/>
          <w:color w:val="000000"/>
        </w:rPr>
        <w:t xml:space="preserve"> Os licitantes deverão encaminhar a documentação de habilitação, ainda que haja alguma restrição de regularidade fiscal e trabalhista, nos termos do art. 43, § 1º da Lei Complementar Federal n.º 123, de 2006.</w:t>
      </w:r>
    </w:p>
    <w:p w14:paraId="7A0E2E80" w14:textId="77777777" w:rsidR="00665DC9" w:rsidRDefault="00665DC9" w:rsidP="0069153E">
      <w:pPr>
        <w:spacing w:before="57" w:after="0"/>
        <w:jc w:val="both"/>
      </w:pPr>
      <w:r>
        <w:rPr>
          <w:rFonts w:ascii="Arial" w:hAnsi="Arial"/>
          <w:b/>
          <w:bCs/>
          <w:color w:val="000000"/>
        </w:rPr>
        <w:t>7.5</w:t>
      </w:r>
      <w:r>
        <w:rPr>
          <w:rFonts w:ascii="Arial" w:hAnsi="Arial"/>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D1AE12F" w14:textId="77777777" w:rsidR="00665DC9" w:rsidRDefault="00665DC9" w:rsidP="0069153E">
      <w:pPr>
        <w:spacing w:before="57" w:after="0"/>
        <w:jc w:val="both"/>
      </w:pPr>
      <w:r>
        <w:rPr>
          <w:rFonts w:ascii="Arial" w:hAnsi="Arial"/>
          <w:b/>
          <w:bCs/>
          <w:color w:val="000000"/>
        </w:rPr>
        <w:t>7.6</w:t>
      </w:r>
      <w:r>
        <w:rPr>
          <w:rFonts w:ascii="Arial" w:hAnsi="Arial"/>
          <w:color w:val="000000"/>
        </w:rPr>
        <w:t xml:space="preserve"> Até a abertura da sessão pública, os licitantes poderão retirar ou substituir a proposta anteriormente inserida no sistema.</w:t>
      </w:r>
    </w:p>
    <w:p w14:paraId="5B3D8524" w14:textId="77777777" w:rsidR="00665DC9" w:rsidRDefault="00665DC9" w:rsidP="0069153E">
      <w:pPr>
        <w:spacing w:before="57" w:after="0"/>
        <w:jc w:val="both"/>
      </w:pPr>
      <w:r>
        <w:rPr>
          <w:rFonts w:ascii="Arial" w:hAnsi="Arial"/>
          <w:b/>
          <w:bCs/>
          <w:color w:val="000000"/>
        </w:rPr>
        <w:t xml:space="preserve">7.7 </w:t>
      </w:r>
      <w:r>
        <w:rPr>
          <w:rFonts w:ascii="Arial" w:hAnsi="Arial"/>
          <w:color w:val="000000"/>
        </w:rPr>
        <w:t>Não será estabelecida, nessa etapa do certame, ordem de classificação entre as propostas apresentadas, o que somente ocorrerá após a realização dos procedimentos de negociação e julgamento da proposta.</w:t>
      </w:r>
    </w:p>
    <w:p w14:paraId="6FB99995" w14:textId="0796E96C" w:rsidR="00665DC9" w:rsidRDefault="00665DC9" w:rsidP="0069153E">
      <w:pPr>
        <w:spacing w:before="57" w:after="0"/>
        <w:jc w:val="both"/>
        <w:rPr>
          <w:rFonts w:ascii="Arial" w:hAnsi="Arial"/>
          <w:color w:val="000000"/>
        </w:rPr>
      </w:pPr>
      <w:r>
        <w:rPr>
          <w:rFonts w:ascii="Arial" w:hAnsi="Arial"/>
          <w:b/>
          <w:bCs/>
          <w:color w:val="000000"/>
        </w:rPr>
        <w:t>7.8</w:t>
      </w:r>
      <w:r>
        <w:rPr>
          <w:rFonts w:ascii="Arial" w:hAnsi="Arial"/>
          <w:color w:val="000000"/>
        </w:rPr>
        <w:t xml:space="preserve"> Os documentos que compõem a proposta e a habilitação do licitante melhor classificado somente serão disponibilizados para avaliação do(a) pregoeiro(a) e para acesso público após o encerramento do envio de lances fechados.</w:t>
      </w:r>
    </w:p>
    <w:p w14:paraId="5A136522" w14:textId="77777777" w:rsidR="0069153E" w:rsidRPr="00404C43" w:rsidRDefault="0069153E" w:rsidP="0069153E">
      <w:pPr>
        <w:spacing w:before="57" w:after="0"/>
        <w:jc w:val="both"/>
      </w:pPr>
    </w:p>
    <w:p w14:paraId="3E45E74F" w14:textId="77777777" w:rsidR="00665DC9" w:rsidRDefault="00665DC9" w:rsidP="0069153E">
      <w:pPr>
        <w:spacing w:before="57" w:after="0"/>
        <w:ind w:left="9" w:right="-55"/>
        <w:jc w:val="both"/>
      </w:pPr>
      <w:r>
        <w:rPr>
          <w:rStyle w:val="eop"/>
          <w:rFonts w:ascii="Arial" w:eastAsia="Arial" w:hAnsi="Arial"/>
          <w:b/>
          <w:bCs/>
          <w:color w:val="000000"/>
          <w:highlight w:val="white"/>
        </w:rPr>
        <w:t>8.</w:t>
      </w:r>
      <w:r>
        <w:rPr>
          <w:rStyle w:val="eop"/>
          <w:rFonts w:ascii="Arial" w:eastAsia="Arial" w:hAnsi="Arial"/>
          <w:color w:val="000000"/>
          <w:highlight w:val="white"/>
        </w:rPr>
        <w:t xml:space="preserve"> </w:t>
      </w:r>
      <w:r>
        <w:rPr>
          <w:rStyle w:val="eop"/>
          <w:rFonts w:ascii="Arial" w:hAnsi="Arial"/>
          <w:b/>
          <w:bCs/>
          <w:color w:val="000000"/>
          <w:highlight w:val="white"/>
        </w:rPr>
        <w:t>DESCRITIVO DA PROPOSTA</w:t>
      </w:r>
    </w:p>
    <w:p w14:paraId="1AC7970C" w14:textId="77777777" w:rsidR="00665DC9" w:rsidRDefault="00665DC9" w:rsidP="0069153E">
      <w:pPr>
        <w:spacing w:before="57" w:after="0"/>
        <w:ind w:left="9" w:right="-55"/>
        <w:jc w:val="both"/>
      </w:pPr>
      <w:r>
        <w:rPr>
          <w:rStyle w:val="eop"/>
          <w:rFonts w:ascii="Arial" w:eastAsia="Arial" w:hAnsi="Arial"/>
          <w:b/>
          <w:bCs/>
          <w:color w:val="000000"/>
        </w:rPr>
        <w:t xml:space="preserve">8.1 </w:t>
      </w:r>
      <w:r>
        <w:rPr>
          <w:rStyle w:val="eop"/>
          <w:rFonts w:ascii="Arial" w:hAnsi="Arial"/>
          <w:color w:val="000000"/>
        </w:rPr>
        <w:t>A</w:t>
      </w:r>
      <w:r>
        <w:rPr>
          <w:rStyle w:val="eop"/>
          <w:rFonts w:ascii="Arial" w:eastAsia="Myriad Pro" w:hAnsi="Arial"/>
          <w:color w:val="000000"/>
        </w:rPr>
        <w:t xml:space="preserve"> </w:t>
      </w:r>
      <w:r>
        <w:rPr>
          <w:rStyle w:val="eop"/>
          <w:rFonts w:ascii="Arial" w:hAnsi="Arial"/>
          <w:color w:val="000000"/>
        </w:rPr>
        <w:t>proposta</w:t>
      </w:r>
      <w:r>
        <w:rPr>
          <w:rStyle w:val="eop"/>
          <w:rFonts w:ascii="Arial" w:eastAsia="Myriad Pro" w:hAnsi="Arial"/>
          <w:color w:val="000000"/>
        </w:rPr>
        <w:t xml:space="preserve"> deverá ser formulada de acordo com o valor final da disputa, sem emendas, </w:t>
      </w:r>
      <w:r>
        <w:rPr>
          <w:rStyle w:val="eop"/>
          <w:rFonts w:ascii="Arial" w:hAnsi="Arial"/>
          <w:color w:val="000000"/>
        </w:rPr>
        <w:t>rasuras</w:t>
      </w:r>
      <w:r>
        <w:rPr>
          <w:rStyle w:val="eop"/>
          <w:rFonts w:ascii="Arial" w:eastAsia="Myriad Pro" w:hAnsi="Arial"/>
          <w:color w:val="000000"/>
        </w:rPr>
        <w:t xml:space="preserve"> </w:t>
      </w:r>
      <w:r>
        <w:rPr>
          <w:rStyle w:val="eop"/>
          <w:rFonts w:ascii="Arial" w:hAnsi="Arial"/>
          <w:color w:val="000000"/>
        </w:rPr>
        <w:t>ou</w:t>
      </w:r>
      <w:r>
        <w:rPr>
          <w:rStyle w:val="eop"/>
          <w:rFonts w:ascii="Arial" w:eastAsia="Myriad Pro" w:hAnsi="Arial"/>
          <w:color w:val="000000"/>
        </w:rPr>
        <w:t xml:space="preserve"> </w:t>
      </w:r>
      <w:r>
        <w:rPr>
          <w:rStyle w:val="eop"/>
          <w:rFonts w:ascii="Arial" w:hAnsi="Arial"/>
          <w:color w:val="000000"/>
        </w:rPr>
        <w:t>entrelinhas,</w:t>
      </w:r>
      <w:r>
        <w:rPr>
          <w:rStyle w:val="eop"/>
          <w:rFonts w:ascii="Arial" w:eastAsia="Myriad Pro" w:hAnsi="Arial"/>
          <w:color w:val="000000"/>
        </w:rPr>
        <w:t xml:space="preserve"> </w:t>
      </w:r>
      <w:r>
        <w:rPr>
          <w:rStyle w:val="eop"/>
          <w:rFonts w:ascii="Arial" w:hAnsi="Arial"/>
          <w:color w:val="000000"/>
        </w:rPr>
        <w:t>assinada</w:t>
      </w:r>
      <w:r>
        <w:rPr>
          <w:rStyle w:val="eop"/>
          <w:rFonts w:ascii="Arial" w:eastAsia="Myriad Pro" w:hAnsi="Arial"/>
          <w:color w:val="000000"/>
        </w:rPr>
        <w:t xml:space="preserve"> por meio eletrônico com uso de certificação digital ICP-Brasil, </w:t>
      </w:r>
      <w:r>
        <w:rPr>
          <w:rStyle w:val="eop"/>
          <w:rFonts w:ascii="Arial" w:hAnsi="Arial"/>
          <w:color w:val="000000"/>
        </w:rPr>
        <w:t>pelo</w:t>
      </w:r>
      <w:r>
        <w:rPr>
          <w:rStyle w:val="eop"/>
          <w:rFonts w:ascii="Arial" w:eastAsia="Myriad Pro" w:hAnsi="Arial"/>
          <w:color w:val="000000"/>
        </w:rPr>
        <w:t xml:space="preserve"> </w:t>
      </w:r>
      <w:r>
        <w:rPr>
          <w:rStyle w:val="eop"/>
          <w:rFonts w:ascii="Arial" w:hAnsi="Arial"/>
          <w:color w:val="000000"/>
        </w:rPr>
        <w:t>representante</w:t>
      </w:r>
      <w:r>
        <w:rPr>
          <w:rStyle w:val="eop"/>
          <w:rFonts w:ascii="Arial" w:eastAsia="Myriad Pro" w:hAnsi="Arial"/>
          <w:color w:val="000000"/>
        </w:rPr>
        <w:t xml:space="preserve"> legal do licitante (ou seu procurador devidamente qualificado) </w:t>
      </w:r>
      <w:r>
        <w:rPr>
          <w:rStyle w:val="eop"/>
          <w:rFonts w:ascii="Arial" w:hAnsi="Arial"/>
          <w:color w:val="000000"/>
        </w:rPr>
        <w:t>e</w:t>
      </w:r>
      <w:r>
        <w:rPr>
          <w:rStyle w:val="eop"/>
          <w:rFonts w:ascii="Arial" w:eastAsia="Myriad Pro" w:hAnsi="Arial"/>
          <w:color w:val="000000"/>
        </w:rPr>
        <w:t xml:space="preserve"> </w:t>
      </w:r>
      <w:r>
        <w:rPr>
          <w:rStyle w:val="eop"/>
          <w:rFonts w:ascii="Arial" w:hAnsi="Arial"/>
          <w:color w:val="000000"/>
        </w:rPr>
        <w:t>deverá</w:t>
      </w:r>
      <w:r>
        <w:rPr>
          <w:rStyle w:val="eop"/>
          <w:rFonts w:ascii="Arial" w:eastAsia="Myriad Pro" w:hAnsi="Arial"/>
          <w:color w:val="000000"/>
        </w:rPr>
        <w:t xml:space="preserve"> </w:t>
      </w:r>
      <w:r>
        <w:rPr>
          <w:rStyle w:val="eop"/>
          <w:rFonts w:ascii="Arial" w:hAnsi="Arial"/>
          <w:color w:val="000000"/>
        </w:rPr>
        <w:t>conter, de acordo com o modelo definido neste edital, a identificação da licitação, o CNPJ e o nome empresarial completo do licitante</w:t>
      </w:r>
      <w:r>
        <w:rPr>
          <w:rStyle w:val="eop"/>
          <w:rFonts w:ascii="Arial" w:hAnsi="Arial"/>
          <w:color w:val="000000"/>
          <w:highlight w:val="white"/>
        </w:rPr>
        <w:t>, a</w:t>
      </w:r>
      <w:r>
        <w:rPr>
          <w:rStyle w:val="eop"/>
          <w:rFonts w:ascii="Arial" w:eastAsia="Myriad Pro" w:hAnsi="Arial"/>
          <w:color w:val="000000"/>
          <w:highlight w:val="white"/>
        </w:rPr>
        <w:t xml:space="preserve"> </w:t>
      </w:r>
      <w:r>
        <w:rPr>
          <w:rStyle w:val="eop"/>
          <w:rFonts w:ascii="Arial" w:hAnsi="Arial"/>
          <w:color w:val="000000"/>
          <w:highlight w:val="white"/>
        </w:rPr>
        <w:t>descrição</w:t>
      </w:r>
      <w:r>
        <w:rPr>
          <w:rStyle w:val="eop"/>
          <w:rFonts w:ascii="Arial" w:eastAsia="Myriad Pro" w:hAnsi="Arial"/>
          <w:color w:val="000000"/>
          <w:highlight w:val="white"/>
        </w:rPr>
        <w:t xml:space="preserve"> do produto/serviço oferecido para cada item e/ou lote da licitação; o valor global, o</w:t>
      </w:r>
      <w:r>
        <w:rPr>
          <w:rStyle w:val="eop"/>
          <w:rFonts w:ascii="Arial" w:hAnsi="Arial"/>
          <w:color w:val="000000"/>
          <w:highlight w:val="white"/>
        </w:rPr>
        <w:t>s preços unitários e globais por item e/ou lote, cotados em moeda corrente nacional; e o</w:t>
      </w:r>
      <w:r>
        <w:rPr>
          <w:rStyle w:val="eop"/>
          <w:rFonts w:ascii="Arial" w:eastAsia="Myriad Pro" w:hAnsi="Arial"/>
          <w:color w:val="000000"/>
          <w:highlight w:val="white"/>
        </w:rPr>
        <w:t xml:space="preserve"> </w:t>
      </w:r>
      <w:r>
        <w:rPr>
          <w:rStyle w:val="eop"/>
          <w:rFonts w:ascii="Arial" w:hAnsi="Arial"/>
          <w:color w:val="000000"/>
          <w:highlight w:val="white"/>
        </w:rPr>
        <w:t>prazo</w:t>
      </w:r>
      <w:r>
        <w:rPr>
          <w:rStyle w:val="eop"/>
          <w:rFonts w:ascii="Arial" w:eastAsia="Myriad Pro" w:hAnsi="Arial"/>
          <w:color w:val="000000"/>
          <w:highlight w:val="white"/>
        </w:rPr>
        <w:t xml:space="preserve"> </w:t>
      </w:r>
      <w:r>
        <w:rPr>
          <w:rStyle w:val="eop"/>
          <w:rFonts w:ascii="Arial" w:hAnsi="Arial"/>
          <w:color w:val="000000"/>
          <w:highlight w:val="white"/>
        </w:rPr>
        <w:t>de</w:t>
      </w:r>
      <w:r>
        <w:rPr>
          <w:rStyle w:val="eop"/>
          <w:rFonts w:ascii="Arial" w:eastAsia="Myriad Pro" w:hAnsi="Arial"/>
          <w:color w:val="000000"/>
          <w:highlight w:val="white"/>
        </w:rPr>
        <w:t xml:space="preserve"> </w:t>
      </w:r>
      <w:r>
        <w:rPr>
          <w:rStyle w:val="eop"/>
          <w:rFonts w:ascii="Arial" w:hAnsi="Arial"/>
          <w:color w:val="000000"/>
          <w:highlight w:val="white"/>
        </w:rPr>
        <w:t>validade</w:t>
      </w:r>
      <w:r>
        <w:rPr>
          <w:rStyle w:val="eop"/>
          <w:rFonts w:ascii="Arial" w:eastAsia="Myriad Pro" w:hAnsi="Arial"/>
          <w:color w:val="000000"/>
          <w:highlight w:val="white"/>
        </w:rPr>
        <w:t xml:space="preserve"> </w:t>
      </w:r>
      <w:r>
        <w:rPr>
          <w:rStyle w:val="eop"/>
          <w:rFonts w:ascii="Arial" w:hAnsi="Arial"/>
          <w:color w:val="000000"/>
          <w:highlight w:val="white"/>
        </w:rPr>
        <w:t>da</w:t>
      </w:r>
      <w:r>
        <w:rPr>
          <w:rStyle w:val="eop"/>
          <w:rFonts w:ascii="Arial" w:eastAsia="Myriad Pro" w:hAnsi="Arial"/>
          <w:color w:val="000000"/>
          <w:highlight w:val="white"/>
        </w:rPr>
        <w:t xml:space="preserve"> </w:t>
      </w:r>
      <w:r>
        <w:rPr>
          <w:rStyle w:val="eop"/>
          <w:rFonts w:ascii="Arial" w:hAnsi="Arial"/>
          <w:color w:val="000000"/>
          <w:highlight w:val="white"/>
        </w:rPr>
        <w:t>proposta,</w:t>
      </w:r>
      <w:r>
        <w:rPr>
          <w:rStyle w:val="eop"/>
          <w:rFonts w:ascii="Arial" w:eastAsia="Myriad Pro" w:hAnsi="Arial"/>
          <w:color w:val="000000"/>
          <w:highlight w:val="white"/>
        </w:rPr>
        <w:t xml:space="preserve"> que não poderá ser inferior ao estabelecido no edital.</w:t>
      </w:r>
    </w:p>
    <w:p w14:paraId="75FA5690" w14:textId="77777777" w:rsidR="00665DC9" w:rsidRDefault="00665DC9" w:rsidP="0069153E">
      <w:pPr>
        <w:spacing w:before="57" w:after="0"/>
        <w:ind w:left="9" w:right="-55"/>
        <w:jc w:val="both"/>
      </w:pPr>
      <w:r>
        <w:rPr>
          <w:rStyle w:val="eop"/>
          <w:rFonts w:ascii="Arial" w:eastAsia="Arial" w:hAnsi="Arial"/>
          <w:b/>
          <w:bCs/>
          <w:color w:val="000000"/>
          <w:highlight w:val="white"/>
        </w:rPr>
        <w:t xml:space="preserve">8.1.1 </w:t>
      </w:r>
      <w:r>
        <w:rPr>
          <w:rStyle w:val="eop"/>
          <w:rFonts w:ascii="Arial" w:eastAsia="Verdana" w:hAnsi="Arial"/>
          <w:color w:val="000000"/>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1FD7BCCA" w14:textId="77777777" w:rsidR="00665DC9" w:rsidRDefault="00665DC9" w:rsidP="0069153E">
      <w:pPr>
        <w:spacing w:before="57" w:after="0"/>
        <w:ind w:left="9" w:right="-55"/>
        <w:jc w:val="both"/>
      </w:pPr>
      <w:r>
        <w:rPr>
          <w:rStyle w:val="eop"/>
          <w:rFonts w:ascii="Arial" w:eastAsia="Arial" w:hAnsi="Arial"/>
          <w:b/>
          <w:bCs/>
          <w:color w:val="000000"/>
        </w:rPr>
        <w:t xml:space="preserve">8.1.2 </w:t>
      </w:r>
      <w:r>
        <w:rPr>
          <w:rStyle w:val="eop"/>
          <w:rFonts w:ascii="Arial" w:eastAsia="Verdana" w:hAnsi="Arial"/>
          <w:color w:val="000000"/>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32724935" w14:textId="77777777" w:rsidR="00665DC9" w:rsidRDefault="00665DC9" w:rsidP="0069153E">
      <w:pPr>
        <w:spacing w:before="57" w:after="0"/>
        <w:ind w:left="9" w:right="-55"/>
        <w:jc w:val="both"/>
      </w:pPr>
      <w:r>
        <w:rPr>
          <w:rStyle w:val="eop"/>
          <w:rFonts w:ascii="Arial" w:eastAsia="Arial" w:hAnsi="Arial"/>
          <w:b/>
          <w:bCs/>
          <w:color w:val="000000"/>
          <w:highlight w:val="white"/>
        </w:rPr>
        <w:t xml:space="preserve">8.1.2.1 </w:t>
      </w:r>
      <w:r>
        <w:rPr>
          <w:rStyle w:val="eop"/>
          <w:rFonts w:ascii="Arial" w:eastAsia="MS Mincho" w:hAnsi="Arial"/>
          <w:color w:val="000000"/>
          <w:highlight w:val="white"/>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656F3617" w14:textId="77777777" w:rsidR="00665DC9" w:rsidRDefault="00665DC9" w:rsidP="0069153E">
      <w:pPr>
        <w:spacing w:before="57" w:after="0"/>
        <w:ind w:left="9" w:right="-55"/>
        <w:jc w:val="both"/>
      </w:pPr>
      <w:r>
        <w:rPr>
          <w:rStyle w:val="eop"/>
          <w:rFonts w:ascii="Arial" w:eastAsia="Arial" w:hAnsi="Arial"/>
          <w:b/>
          <w:bCs/>
          <w:color w:val="000000"/>
          <w:highlight w:val="white"/>
        </w:rPr>
        <w:t xml:space="preserve">8.1.3 </w:t>
      </w:r>
      <w:r>
        <w:rPr>
          <w:rStyle w:val="eop"/>
          <w:rFonts w:ascii="Arial" w:hAnsi="Arial"/>
          <w:color w:val="000000"/>
          <w:highlight w:val="white"/>
        </w:rPr>
        <w:t>Constatado erro de cálculo em qualquer operação, o(a) pregoeiro(a) poderá efetuar diligência visando sanar o erro ou falha, desde que não alterem a substância da proposta, do documento e sua validade jurídica.</w:t>
      </w:r>
    </w:p>
    <w:p w14:paraId="767B0743" w14:textId="77777777" w:rsidR="00665DC9" w:rsidRDefault="00665DC9" w:rsidP="0069153E">
      <w:pPr>
        <w:spacing w:before="57" w:after="0"/>
        <w:ind w:left="9" w:right="-55"/>
        <w:jc w:val="both"/>
      </w:pPr>
      <w:r>
        <w:rPr>
          <w:rFonts w:ascii="Arial" w:hAnsi="Arial"/>
          <w:b/>
          <w:bCs/>
          <w:color w:val="000000"/>
          <w:highlight w:val="white"/>
        </w:rPr>
        <w:lastRenderedPageBreak/>
        <w:t xml:space="preserve">8.1.4 </w:t>
      </w:r>
      <w:r>
        <w:rPr>
          <w:rFonts w:ascii="Arial" w:hAnsi="Arial"/>
          <w:color w:val="000000"/>
          <w:highlight w:val="white"/>
        </w:rPr>
        <w:t>Os preços deverão ser cotados em reais, com até duas casas decimais após a vírgula. Serão desconsiderados os valores depois da segunda casa decimal após a vírgula.</w:t>
      </w:r>
    </w:p>
    <w:p w14:paraId="7343D5DB" w14:textId="3723EE23" w:rsidR="00665DC9" w:rsidRDefault="00665DC9" w:rsidP="0069153E">
      <w:pPr>
        <w:spacing w:before="57" w:after="0"/>
        <w:ind w:left="9" w:right="-55"/>
        <w:jc w:val="both"/>
        <w:rPr>
          <w:rFonts w:ascii="Arial" w:eastAsia="Arial" w:hAnsi="Arial"/>
        </w:rPr>
      </w:pPr>
      <w:r>
        <w:rPr>
          <w:rFonts w:ascii="Arial" w:hAnsi="Arial"/>
          <w:b/>
          <w:bCs/>
          <w:color w:val="000000"/>
        </w:rPr>
        <w:t>8.2</w:t>
      </w:r>
      <w:r>
        <w:rPr>
          <w:rFonts w:ascii="Arial" w:hAnsi="Arial"/>
          <w:color w:val="000000"/>
        </w:rPr>
        <w:t xml:space="preserve"> </w:t>
      </w:r>
      <w:r>
        <w:rPr>
          <w:rFonts w:ascii="Arial" w:eastAsia="Arial" w:hAnsi="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29AC618" w14:textId="77777777" w:rsidR="0069153E" w:rsidRPr="00B61B88" w:rsidRDefault="0069153E" w:rsidP="0069153E">
      <w:pPr>
        <w:spacing w:before="57" w:after="0"/>
        <w:ind w:left="9" w:right="-55"/>
        <w:jc w:val="both"/>
      </w:pPr>
    </w:p>
    <w:p w14:paraId="0C702CFF" w14:textId="77777777" w:rsidR="00665DC9" w:rsidRDefault="00665DC9" w:rsidP="0069153E">
      <w:pPr>
        <w:spacing w:before="57" w:after="0"/>
        <w:ind w:left="9" w:right="-55"/>
        <w:jc w:val="both"/>
      </w:pPr>
      <w:r>
        <w:rPr>
          <w:rFonts w:ascii="Arial" w:eastAsia="Arial" w:hAnsi="Arial"/>
          <w:b/>
          <w:bCs/>
          <w:color w:val="000000"/>
          <w:highlight w:val="white"/>
        </w:rPr>
        <w:t xml:space="preserve">9. </w:t>
      </w:r>
      <w:r>
        <w:rPr>
          <w:rFonts w:ascii="Arial" w:hAnsi="Arial"/>
          <w:b/>
          <w:bCs/>
          <w:color w:val="000000"/>
          <w:highlight w:val="white"/>
        </w:rPr>
        <w:t>OS</w:t>
      </w:r>
      <w:r>
        <w:rPr>
          <w:rFonts w:ascii="Arial" w:eastAsia="Myriad Pro" w:hAnsi="Arial"/>
          <w:b/>
          <w:bCs/>
          <w:color w:val="000000"/>
          <w:highlight w:val="white"/>
        </w:rPr>
        <w:t xml:space="preserve"> </w:t>
      </w:r>
      <w:r>
        <w:rPr>
          <w:rFonts w:ascii="Arial" w:hAnsi="Arial"/>
          <w:b/>
          <w:bCs/>
          <w:color w:val="000000"/>
          <w:highlight w:val="white"/>
        </w:rPr>
        <w:t>RECURSOS</w:t>
      </w:r>
    </w:p>
    <w:p w14:paraId="467ADE9F" w14:textId="77777777" w:rsidR="00665DC9" w:rsidRDefault="00665DC9" w:rsidP="0069153E">
      <w:pPr>
        <w:spacing w:before="57" w:after="0"/>
        <w:ind w:left="9" w:right="-55"/>
        <w:jc w:val="both"/>
      </w:pPr>
      <w:bookmarkStart w:id="1" w:name="_Hlk112403777"/>
      <w:r>
        <w:rPr>
          <w:rFonts w:ascii="Arial" w:eastAsia="Arial" w:hAnsi="Arial"/>
          <w:b/>
          <w:bCs/>
          <w:color w:val="000000"/>
          <w:highlight w:val="white"/>
        </w:rPr>
        <w:t>9.1</w:t>
      </w:r>
      <w:r>
        <w:rPr>
          <w:rFonts w:ascii="Arial" w:eastAsia="Arial" w:hAnsi="Arial"/>
          <w:color w:val="000000"/>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p w14:paraId="72BB4523" w14:textId="77777777" w:rsidR="00665DC9" w:rsidRDefault="00665DC9" w:rsidP="0069153E">
      <w:pPr>
        <w:spacing w:before="57" w:after="0"/>
        <w:ind w:left="9" w:right="-55"/>
        <w:jc w:val="both"/>
      </w:pPr>
      <w:r>
        <w:rPr>
          <w:rFonts w:ascii="Arial" w:eastAsia="Arial" w:hAnsi="Arial"/>
          <w:b/>
          <w:bCs/>
          <w:color w:val="000000"/>
          <w:highlight w:val="white"/>
        </w:rPr>
        <w:t>9.1.1</w:t>
      </w:r>
      <w:r>
        <w:rPr>
          <w:rFonts w:ascii="Arial" w:eastAsia="Arial" w:hAnsi="Arial"/>
          <w:color w:val="000000"/>
          <w:highlight w:val="white"/>
        </w:rPr>
        <w:t xml:space="preserve"> As razões recursais devem ser apresentadas exclusivamente por meio eletrônico e com uso de certificação digital ICP-Brasil.</w:t>
      </w:r>
    </w:p>
    <w:p w14:paraId="15584594" w14:textId="77777777" w:rsidR="00665DC9" w:rsidRDefault="00665DC9" w:rsidP="0069153E">
      <w:pPr>
        <w:spacing w:before="57" w:after="0"/>
        <w:ind w:left="9" w:right="-55"/>
        <w:jc w:val="both"/>
      </w:pPr>
      <w:r>
        <w:rPr>
          <w:rFonts w:ascii="Arial" w:eastAsia="Arial" w:hAnsi="Arial"/>
          <w:b/>
          <w:bCs/>
          <w:color w:val="000000"/>
          <w:highlight w:val="white"/>
        </w:rPr>
        <w:t>9.1.2</w:t>
      </w:r>
      <w:r>
        <w:rPr>
          <w:rFonts w:ascii="Arial" w:eastAsia="Arial" w:hAnsi="Arial"/>
          <w:color w:val="000000"/>
          <w:highlight w:val="whit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76720DF6" w14:textId="77777777" w:rsidR="00665DC9" w:rsidRDefault="00665DC9" w:rsidP="0069153E">
      <w:pPr>
        <w:spacing w:before="57" w:after="0"/>
        <w:ind w:left="9" w:right="-55"/>
        <w:jc w:val="both"/>
      </w:pPr>
      <w:r>
        <w:rPr>
          <w:rFonts w:ascii="Arial" w:eastAsia="Arial" w:hAnsi="Arial"/>
          <w:b/>
          <w:bCs/>
          <w:color w:val="000000"/>
          <w:highlight w:val="white"/>
        </w:rPr>
        <w:t xml:space="preserve">9.2 </w:t>
      </w:r>
      <w:r>
        <w:rPr>
          <w:rFonts w:ascii="Arial" w:eastAsia="Arial" w:hAnsi="Arial"/>
          <w:color w:val="000000"/>
          <w:highlight w:val="white"/>
        </w:rPr>
        <w:t>A não apresentação das razões recursais no prazo fixado implicará a decadência do direito de recorrer.</w:t>
      </w:r>
    </w:p>
    <w:bookmarkEnd w:id="1"/>
    <w:p w14:paraId="108E9659" w14:textId="77777777" w:rsidR="00665DC9" w:rsidRDefault="00665DC9" w:rsidP="0069153E">
      <w:pPr>
        <w:spacing w:before="57" w:after="0"/>
        <w:ind w:left="9" w:right="-55"/>
        <w:jc w:val="both"/>
      </w:pPr>
      <w:r>
        <w:rPr>
          <w:rFonts w:ascii="Arial" w:eastAsia="Arial" w:hAnsi="Arial"/>
          <w:b/>
          <w:bCs/>
          <w:color w:val="000000"/>
          <w:highlight w:val="white"/>
        </w:rPr>
        <w:t xml:space="preserve">9.3 </w:t>
      </w:r>
      <w:r>
        <w:rPr>
          <w:rFonts w:ascii="Arial" w:hAnsi="Arial"/>
          <w:color w:val="000000"/>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14:paraId="492A9119" w14:textId="77777777" w:rsidR="00665DC9" w:rsidRDefault="00665DC9" w:rsidP="0069153E">
      <w:pPr>
        <w:spacing w:after="0"/>
        <w:jc w:val="both"/>
      </w:pPr>
      <w:r>
        <w:rPr>
          <w:rFonts w:ascii="Arial" w:hAnsi="Arial"/>
          <w:b/>
          <w:color w:val="000000"/>
          <w:highlight w:val="white"/>
        </w:rPr>
        <w:t>9.4</w:t>
      </w:r>
      <w:r>
        <w:rPr>
          <w:rFonts w:ascii="Arial" w:hAnsi="Arial"/>
          <w:color w:val="000000"/>
          <w:highlight w:val="white"/>
        </w:rPr>
        <w:t xml:space="preserve"> Os autos do processo de licitação poderão ser acessados pelos interessados no sistema E-Protocolo no site </w:t>
      </w:r>
      <w:hyperlink r:id="rId14" w:anchor="_blank" w:history="1">
        <w:r>
          <w:rPr>
            <w:rFonts w:ascii="Arial" w:hAnsi="Arial"/>
          </w:rPr>
          <w:t>https://www.e-protocolo.pr.gov.br</w:t>
        </w:r>
      </w:hyperlink>
      <w:r>
        <w:rPr>
          <w:rFonts w:ascii="Arial" w:hAnsi="Arial"/>
          <w:color w:val="000000"/>
          <w:highlight w:val="white"/>
        </w:rPr>
        <w:t>.</w:t>
      </w:r>
    </w:p>
    <w:p w14:paraId="77094BD7" w14:textId="78737F7D" w:rsidR="00665DC9" w:rsidRDefault="00665DC9" w:rsidP="0069153E">
      <w:pPr>
        <w:spacing w:after="0"/>
        <w:jc w:val="both"/>
        <w:rPr>
          <w:rFonts w:ascii="Arial" w:eastAsia="Arial" w:hAnsi="Arial"/>
          <w:color w:val="000000"/>
        </w:rPr>
      </w:pPr>
      <w:r>
        <w:rPr>
          <w:rFonts w:ascii="Arial" w:eastAsia="Arial" w:hAnsi="Arial"/>
          <w:b/>
          <w:bCs/>
          <w:color w:val="000000"/>
          <w:highlight w:val="white"/>
        </w:rPr>
        <w:t xml:space="preserve">9.5 </w:t>
      </w:r>
      <w:r>
        <w:rPr>
          <w:rFonts w:ascii="Arial" w:eastAsia="Arial" w:hAnsi="Arial"/>
          <w:color w:val="000000"/>
          <w:highlight w:val="white"/>
        </w:rPr>
        <w:t>O acolhimento do recurso implicará invalidação apenas de ato insuscetível de aproveitamento.</w:t>
      </w:r>
    </w:p>
    <w:p w14:paraId="65689CEC" w14:textId="77777777" w:rsidR="0069153E" w:rsidRDefault="0069153E" w:rsidP="0069153E">
      <w:pPr>
        <w:spacing w:after="0"/>
        <w:jc w:val="both"/>
      </w:pPr>
    </w:p>
    <w:p w14:paraId="3AAF73CA" w14:textId="77777777" w:rsidR="00665DC9" w:rsidRDefault="00665DC9" w:rsidP="0069153E">
      <w:pPr>
        <w:spacing w:before="57" w:after="0"/>
        <w:ind w:left="9" w:right="-55"/>
        <w:jc w:val="both"/>
      </w:pPr>
      <w:r>
        <w:rPr>
          <w:rFonts w:ascii="Arial" w:eastAsia="Arial" w:hAnsi="Arial"/>
          <w:b/>
          <w:bCs/>
          <w:color w:val="000000"/>
          <w:highlight w:val="white"/>
        </w:rPr>
        <w:t xml:space="preserve">10. </w:t>
      </w:r>
      <w:r>
        <w:rPr>
          <w:rFonts w:ascii="Arial" w:eastAsia="Myriad Pro" w:hAnsi="Arial"/>
          <w:b/>
          <w:bCs/>
          <w:color w:val="000000"/>
          <w:highlight w:val="white"/>
        </w:rPr>
        <w:t>ADJUDICAÇÃO E HOMOLOGAÇÃO</w:t>
      </w:r>
    </w:p>
    <w:p w14:paraId="77F9D4FC" w14:textId="77777777" w:rsidR="00665DC9" w:rsidRDefault="00665DC9" w:rsidP="0069153E">
      <w:pPr>
        <w:spacing w:before="57" w:after="0"/>
        <w:ind w:left="9" w:right="-55"/>
        <w:jc w:val="both"/>
      </w:pPr>
      <w:r>
        <w:rPr>
          <w:rFonts w:ascii="Arial" w:eastAsia="Arial" w:hAnsi="Arial"/>
          <w:b/>
          <w:bCs/>
          <w:color w:val="000000"/>
          <w:highlight w:val="white"/>
        </w:rPr>
        <w:t xml:space="preserve">10.1 </w:t>
      </w:r>
      <w:r>
        <w:rPr>
          <w:rFonts w:ascii="Arial" w:eastAsia="Myriad Pro" w:hAnsi="Arial"/>
          <w:color w:val="000000"/>
          <w:highlight w:val="white"/>
        </w:rPr>
        <w:t>Examinada a aceitabilidade da proposta, a regularidade e a habilitação do licitante vencedor,</w:t>
      </w:r>
      <w:r>
        <w:rPr>
          <w:rFonts w:ascii="Arial" w:eastAsia="Myriad Pro" w:hAnsi="Arial"/>
          <w:color w:val="000000"/>
        </w:rPr>
        <w:t xml:space="preserve"> bem como a análise técnica referente às amostras,</w:t>
      </w:r>
      <w:r>
        <w:rPr>
          <w:rFonts w:ascii="Arial" w:eastAsia="Myriad Pro" w:hAnsi="Arial"/>
          <w:color w:val="000000"/>
          <w:highlight w:val="white"/>
        </w:rPr>
        <w:t xml:space="preserve"> quando exigidas</w:t>
      </w:r>
      <w:r>
        <w:rPr>
          <w:rFonts w:ascii="Arial" w:eastAsia="Myriad Pro" w:hAnsi="Arial"/>
          <w:color w:val="000000"/>
        </w:rPr>
        <w:t xml:space="preserve">, </w:t>
      </w:r>
      <w:r>
        <w:rPr>
          <w:rFonts w:ascii="Arial" w:eastAsia="Myriad Pro" w:hAnsi="Arial"/>
          <w:color w:val="000000"/>
          <w:highlight w:val="white"/>
        </w:rPr>
        <w:t>o procedimento licitatório será encaminhado pelo(a) pregoeiro(a) à autoridade máxima para adjudicação e homologação.</w:t>
      </w:r>
    </w:p>
    <w:p w14:paraId="564641C6" w14:textId="01EEE942" w:rsidR="00665DC9" w:rsidRDefault="00665DC9" w:rsidP="0069153E">
      <w:pPr>
        <w:spacing w:before="57" w:after="0"/>
        <w:ind w:left="9" w:right="-55"/>
        <w:jc w:val="both"/>
        <w:rPr>
          <w:rFonts w:ascii="Arial" w:eastAsia="Myriad Pro" w:hAnsi="Arial"/>
          <w:color w:val="000000"/>
        </w:rPr>
      </w:pPr>
      <w:r>
        <w:rPr>
          <w:rFonts w:ascii="Arial" w:eastAsia="Myriad Pro" w:hAnsi="Arial"/>
          <w:b/>
          <w:bCs/>
          <w:color w:val="000000"/>
          <w:highlight w:val="white"/>
        </w:rPr>
        <w:t>10.2</w:t>
      </w:r>
      <w:r>
        <w:rPr>
          <w:rFonts w:ascii="Arial" w:eastAsia="Myriad Pro" w:hAnsi="Arial"/>
          <w:color w:val="000000"/>
          <w:highlight w:val="white"/>
        </w:rPr>
        <w:t xml:space="preserve"> Será permitida a adjudicação e a homologação parcial do procedimento licitatório, quando o seu objeto possuir mais de um lote.</w:t>
      </w:r>
    </w:p>
    <w:p w14:paraId="65077291" w14:textId="77777777" w:rsidR="0069153E" w:rsidRPr="00B61B88" w:rsidRDefault="0069153E" w:rsidP="0069153E">
      <w:pPr>
        <w:spacing w:before="57" w:after="0"/>
        <w:ind w:left="9" w:right="-55"/>
        <w:jc w:val="both"/>
      </w:pPr>
    </w:p>
    <w:p w14:paraId="60563413" w14:textId="77777777" w:rsidR="00665DC9" w:rsidRDefault="00665DC9" w:rsidP="0069153E">
      <w:pPr>
        <w:spacing w:before="57" w:after="0"/>
        <w:ind w:left="9" w:right="-55"/>
        <w:jc w:val="both"/>
      </w:pPr>
      <w:r>
        <w:rPr>
          <w:rFonts w:ascii="Arial" w:eastAsia="Arial" w:hAnsi="Arial"/>
          <w:b/>
          <w:bCs/>
          <w:color w:val="000000"/>
        </w:rPr>
        <w:t xml:space="preserve">11. </w:t>
      </w:r>
      <w:r>
        <w:rPr>
          <w:rFonts w:ascii="Arial" w:eastAsia="Myriad Pro" w:hAnsi="Arial"/>
          <w:b/>
          <w:bCs/>
          <w:color w:val="000000"/>
        </w:rPr>
        <w:t>CONTRATO, RECEBIMENTO E PAGAMENTO</w:t>
      </w:r>
    </w:p>
    <w:p w14:paraId="6618B35D" w14:textId="05980010" w:rsidR="00665DC9" w:rsidRDefault="00665DC9" w:rsidP="0069153E">
      <w:pPr>
        <w:tabs>
          <w:tab w:val="left" w:pos="302"/>
        </w:tabs>
        <w:spacing w:before="57" w:after="0"/>
        <w:ind w:left="9" w:right="-55"/>
        <w:jc w:val="both"/>
      </w:pPr>
      <w:r>
        <w:rPr>
          <w:rFonts w:ascii="Arial" w:eastAsia="Arial" w:hAnsi="Arial"/>
          <w:b/>
          <w:bCs/>
        </w:rPr>
        <w:t xml:space="preserve">11.1 </w:t>
      </w:r>
      <w:r>
        <w:rPr>
          <w:rFonts w:ascii="Arial" w:hAnsi="Arial"/>
          <w:color w:val="000000"/>
        </w:rPr>
        <w:t xml:space="preserve">O adjudicatário será notificado para retirar a nota de empenho (ou documento equivalente) no prazo de </w:t>
      </w:r>
      <w:r w:rsidR="00B61B88" w:rsidRPr="00723A30">
        <w:rPr>
          <w:rFonts w:ascii="Arial" w:hAnsi="Arial"/>
          <w:color w:val="000000"/>
          <w:highlight w:val="yellow"/>
        </w:rPr>
        <w:t>02</w:t>
      </w:r>
      <w:r w:rsidRPr="00723A30">
        <w:rPr>
          <w:rFonts w:ascii="Arial" w:hAnsi="Arial"/>
          <w:color w:val="000000"/>
          <w:highlight w:val="yellow"/>
        </w:rPr>
        <w:t xml:space="preserve"> (</w:t>
      </w:r>
      <w:r w:rsidR="00B61B88" w:rsidRPr="00723A30">
        <w:rPr>
          <w:rFonts w:ascii="Arial" w:hAnsi="Arial"/>
          <w:color w:val="000000"/>
          <w:highlight w:val="yellow"/>
        </w:rPr>
        <w:t>dois</w:t>
      </w:r>
      <w:r w:rsidRPr="00723A30">
        <w:rPr>
          <w:rFonts w:ascii="Arial" w:hAnsi="Arial"/>
          <w:color w:val="000000"/>
          <w:highlight w:val="yellow"/>
        </w:rPr>
        <w:t>) dias úteis</w:t>
      </w:r>
      <w:r>
        <w:rPr>
          <w:rFonts w:ascii="Arial" w:hAnsi="Arial"/>
          <w:color w:val="000000"/>
        </w:rPr>
        <w:t>, prorrogável a critério</w:t>
      </w:r>
      <w:r>
        <w:rPr>
          <w:rFonts w:ascii="Arial" w:hAnsi="Arial"/>
          <w:color w:val="800000"/>
          <w:highlight w:val="white"/>
        </w:rPr>
        <w:t xml:space="preserve"> </w:t>
      </w:r>
      <w:r>
        <w:rPr>
          <w:rFonts w:ascii="Arial" w:hAnsi="Arial"/>
          <w:color w:val="000000"/>
          <w:highlight w:val="white"/>
        </w:rPr>
        <w:t xml:space="preserve">do órgão ou entidade </w:t>
      </w:r>
      <w:r>
        <w:rPr>
          <w:rFonts w:ascii="Arial" w:hAnsi="Arial"/>
          <w:color w:val="000000"/>
          <w:highlight w:val="white"/>
        </w:rPr>
        <w:lastRenderedPageBreak/>
        <w:t>contratante, sob pena de decair do direito à contratação e incidir nas penalidades previstas neste edital.</w:t>
      </w:r>
    </w:p>
    <w:p w14:paraId="5CA5D74B" w14:textId="78847E29" w:rsidR="00665DC9" w:rsidRDefault="00665DC9" w:rsidP="0069153E">
      <w:pPr>
        <w:tabs>
          <w:tab w:val="left" w:pos="302"/>
        </w:tabs>
        <w:spacing w:before="57" w:after="0"/>
        <w:ind w:left="9" w:right="-55"/>
        <w:jc w:val="both"/>
      </w:pPr>
      <w:r>
        <w:rPr>
          <w:rFonts w:ascii="Arial" w:eastAsia="Arial" w:hAnsi="Arial"/>
          <w:b/>
          <w:bCs/>
          <w:color w:val="000000"/>
          <w:highlight w:val="white"/>
        </w:rPr>
        <w:t xml:space="preserve">11.2 </w:t>
      </w:r>
      <w:r>
        <w:rPr>
          <w:rFonts w:ascii="Arial" w:hAnsi="Arial"/>
          <w:color w:val="000000"/>
          <w:highlight w:val="white"/>
        </w:rPr>
        <w:t>Para retirada da nota de empenho, o adjudicatário deverá estar credenciado no Cadastro Unificado de Fornecedores do Sistema de Gestão de Materiais, Obras e Serviços – GMS, para a comprovação das condições de habilitação consignadas no edital, que deverão ser mantidas pelo licitante durante a vigência do contrato.</w:t>
      </w:r>
    </w:p>
    <w:p w14:paraId="61413049" w14:textId="77777777" w:rsidR="00665DC9" w:rsidRDefault="00665DC9" w:rsidP="0069153E">
      <w:pPr>
        <w:tabs>
          <w:tab w:val="left" w:pos="270"/>
        </w:tabs>
        <w:spacing w:before="57" w:after="0"/>
        <w:ind w:left="-7"/>
        <w:jc w:val="both"/>
      </w:pPr>
      <w:r>
        <w:rPr>
          <w:rFonts w:ascii="Arial" w:hAnsi="Arial"/>
          <w:b/>
          <w:bCs/>
          <w:color w:val="000000"/>
          <w:highlight w:val="white"/>
        </w:rPr>
        <w:t>11.3</w:t>
      </w:r>
      <w:r>
        <w:rPr>
          <w:rFonts w:ascii="Arial" w:hAnsi="Arial"/>
          <w:color w:val="000000"/>
          <w:highlight w:val="white"/>
        </w:rPr>
        <w:t xml:space="preserve"> Antes da assinatura do contrato, a Administração realizará consulta ao </w:t>
      </w:r>
      <w:bookmarkStart w:id="2" w:name="847946"/>
      <w:bookmarkEnd w:id="2"/>
      <w:r>
        <w:rPr>
          <w:rFonts w:ascii="Arial" w:hAnsi="Arial"/>
          <w:color w:val="000000"/>
          <w:highlight w:val="white"/>
        </w:rPr>
        <w:t>Cadastro Informativo Estadual – Cadin Estadual, haja vista a vedação contida no art. 3º, inc. I, da Lei Estadual n.º 18.466, de 2015.</w:t>
      </w:r>
    </w:p>
    <w:p w14:paraId="1CE64AC5" w14:textId="77777777" w:rsidR="00665DC9" w:rsidRDefault="00665DC9" w:rsidP="0069153E">
      <w:pPr>
        <w:tabs>
          <w:tab w:val="left" w:pos="302"/>
        </w:tabs>
        <w:spacing w:before="57" w:after="0"/>
        <w:ind w:left="9" w:right="-55"/>
        <w:jc w:val="both"/>
      </w:pPr>
      <w:r>
        <w:rPr>
          <w:rFonts w:ascii="Arial" w:eastAsia="Arial" w:hAnsi="Arial"/>
          <w:b/>
          <w:bCs/>
          <w:color w:val="000000"/>
        </w:rPr>
        <w:t xml:space="preserve">11.4 </w:t>
      </w:r>
      <w:r>
        <w:rPr>
          <w:rFonts w:ascii="Arial" w:eastAsia="Arial" w:hAnsi="Arial"/>
          <w:color w:val="000000"/>
        </w:rPr>
        <w:t xml:space="preserve">Os pagamentos ficarão condicionados à prévia informação pelo credor dos dados da </w:t>
      </w:r>
      <w:proofErr w:type="spellStart"/>
      <w:r>
        <w:rPr>
          <w:rFonts w:ascii="Arial" w:eastAsia="Arial" w:hAnsi="Arial"/>
          <w:color w:val="000000"/>
        </w:rPr>
        <w:t>conta-corrente</w:t>
      </w:r>
      <w:proofErr w:type="spellEnd"/>
      <w:r>
        <w:rPr>
          <w:rFonts w:ascii="Arial" w:eastAsia="Arial" w:hAnsi="Arial"/>
          <w:color w:val="000000"/>
        </w:rPr>
        <w:t xml:space="preserve"> junto à instituição financeira contratada pelo Estado, conforme o disposto no Decreto Estadual n.º 4.505, de 2016, ressalvadas as exceções previstas na mesma norma.</w:t>
      </w:r>
    </w:p>
    <w:p w14:paraId="49CF30C5" w14:textId="77777777" w:rsidR="00665DC9" w:rsidRDefault="00665DC9" w:rsidP="0069153E">
      <w:pPr>
        <w:tabs>
          <w:tab w:val="left" w:pos="302"/>
        </w:tabs>
        <w:spacing w:before="57" w:after="0"/>
        <w:ind w:left="9" w:right="-55"/>
        <w:jc w:val="both"/>
      </w:pPr>
      <w:r>
        <w:rPr>
          <w:rFonts w:ascii="Arial" w:eastAsia="Arial" w:hAnsi="Arial"/>
          <w:b/>
          <w:bCs/>
          <w:color w:val="000000"/>
        </w:rPr>
        <w:t>11.5</w:t>
      </w:r>
      <w:r>
        <w:rPr>
          <w:rFonts w:ascii="Arial" w:eastAsia="Arial" w:hAnsi="Arial"/>
          <w:color w:val="000000"/>
        </w:rPr>
        <w:t xml:space="preserve"> Se o adjudicatário não apresentar as comprovações dos itens 11.2 e 11.4 ou se recusar a assinar o contrato ou retirar a nota de empenho, a Administração Pública poderá revogar a licitação, sem prejuízo da aplicação das sanções previstas na Lei Federal n.º 14.133/2021, e no Decreto Estadual n.º 10.086/2022, ou ainda, </w:t>
      </w:r>
      <w:bookmarkStart w:id="3" w:name="1633308"/>
      <w:bookmarkEnd w:id="3"/>
      <w:r>
        <w:rPr>
          <w:rFonts w:ascii="Arial" w:eastAsia="Arial" w:hAnsi="Arial"/>
          <w:color w:val="000000"/>
        </w:rPr>
        <w:t>convocar os licitantes remanescentes, na ordem de classificação, para a celebração do contrato nas condições ofertadas pelo licitante vencedor.</w:t>
      </w:r>
    </w:p>
    <w:p w14:paraId="2C8EE12A" w14:textId="77777777" w:rsidR="00665DC9" w:rsidRDefault="00665DC9" w:rsidP="0069153E">
      <w:pPr>
        <w:tabs>
          <w:tab w:val="left" w:pos="293"/>
        </w:tabs>
        <w:spacing w:before="57" w:after="0"/>
        <w:ind w:right="-55"/>
        <w:jc w:val="both"/>
      </w:pPr>
      <w:bookmarkStart w:id="4" w:name="403043"/>
      <w:bookmarkEnd w:id="4"/>
      <w:r>
        <w:rPr>
          <w:rFonts w:ascii="Arial" w:eastAsia="Arial" w:hAnsi="Arial"/>
          <w:b/>
          <w:bCs/>
          <w:color w:val="000000"/>
        </w:rPr>
        <w:t>11.5.1</w:t>
      </w:r>
      <w:r>
        <w:rPr>
          <w:rFonts w:ascii="Arial" w:eastAsia="Arial" w:hAnsi="Arial"/>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0060DBCF" w14:textId="77777777" w:rsidR="00665DC9" w:rsidRDefault="00665DC9" w:rsidP="0069153E">
      <w:pPr>
        <w:tabs>
          <w:tab w:val="left" w:pos="293"/>
        </w:tabs>
        <w:spacing w:before="57" w:after="0"/>
        <w:ind w:right="-55"/>
        <w:jc w:val="both"/>
      </w:pPr>
      <w:r>
        <w:rPr>
          <w:rFonts w:ascii="Arial" w:eastAsia="Arial" w:hAnsi="Arial"/>
          <w:b/>
          <w:bCs/>
          <w:color w:val="000000"/>
        </w:rPr>
        <w:t>11.5.2</w:t>
      </w:r>
      <w:r>
        <w:rPr>
          <w:rFonts w:ascii="Arial" w:eastAsia="Arial" w:hAnsi="Arial"/>
          <w:color w:val="000000"/>
        </w:rPr>
        <w:t xml:space="preserve"> Na hipótese de nenhum dos licitantes aceitar a contratação nos termos do item 11.5,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1EDD359F" w14:textId="77777777" w:rsidR="00665DC9" w:rsidRDefault="00665DC9" w:rsidP="0069153E">
      <w:pPr>
        <w:spacing w:before="57" w:after="0"/>
        <w:ind w:left="9" w:right="-55"/>
        <w:jc w:val="both"/>
      </w:pPr>
      <w:r>
        <w:rPr>
          <w:rFonts w:ascii="Arial" w:eastAsia="Arial" w:hAnsi="Arial"/>
          <w:b/>
          <w:bCs/>
          <w:color w:val="000000"/>
          <w:highlight w:val="white"/>
        </w:rPr>
        <w:t xml:space="preserve">11.6 </w:t>
      </w:r>
      <w:r>
        <w:rPr>
          <w:rFonts w:ascii="Arial" w:hAnsi="Arial"/>
          <w:color w:val="000000"/>
          <w:highlight w:val="white"/>
        </w:rPr>
        <w:t>A entrega, o recebimento do objeto da licitação e os pagamentos serão efetuados no local, nos prazos e na forma estabelecida nos anexos deste edital.</w:t>
      </w:r>
    </w:p>
    <w:p w14:paraId="7A45EB70" w14:textId="08DFD5B8" w:rsidR="00665DC9" w:rsidRPr="007A655E" w:rsidRDefault="00665DC9" w:rsidP="0069153E">
      <w:pPr>
        <w:spacing w:before="57" w:after="0"/>
        <w:ind w:left="9" w:right="-55"/>
        <w:jc w:val="both"/>
      </w:pPr>
      <w:r>
        <w:rPr>
          <w:rFonts w:ascii="Arial" w:eastAsia="Arial" w:hAnsi="Arial"/>
          <w:b/>
          <w:bCs/>
          <w:color w:val="000000"/>
          <w:highlight w:val="white"/>
        </w:rPr>
        <w:t xml:space="preserve">11.7 </w:t>
      </w:r>
      <w:r>
        <w:rPr>
          <w:rFonts w:ascii="Arial" w:hAnsi="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67663048" w14:textId="77777777" w:rsidR="00665DC9" w:rsidRDefault="00665DC9" w:rsidP="0069153E">
      <w:pPr>
        <w:spacing w:after="0"/>
        <w:ind w:left="9" w:right="-55"/>
        <w:jc w:val="both"/>
      </w:pPr>
      <w:r>
        <w:rPr>
          <w:rFonts w:ascii="Arial" w:hAnsi="Arial"/>
          <w:color w:val="000000"/>
          <w:highlight w:val="white"/>
        </w:rPr>
        <w:t>EM = I x N x VP, sendo:</w:t>
      </w:r>
    </w:p>
    <w:p w14:paraId="56571917" w14:textId="77777777" w:rsidR="00665DC9" w:rsidRDefault="00665DC9" w:rsidP="0069153E">
      <w:pPr>
        <w:tabs>
          <w:tab w:val="left" w:pos="1719"/>
        </w:tabs>
        <w:spacing w:after="0"/>
        <w:ind w:left="9" w:right="-55"/>
        <w:jc w:val="both"/>
      </w:pPr>
      <w:r>
        <w:rPr>
          <w:rFonts w:ascii="Arial" w:hAnsi="Arial"/>
          <w:color w:val="000000"/>
          <w:highlight w:val="white"/>
        </w:rPr>
        <w:t>EM = Encargos moratórios;</w:t>
      </w:r>
    </w:p>
    <w:p w14:paraId="666A6683" w14:textId="77777777" w:rsidR="00665DC9" w:rsidRDefault="00665DC9" w:rsidP="0069153E">
      <w:pPr>
        <w:tabs>
          <w:tab w:val="left" w:pos="1719"/>
        </w:tabs>
        <w:spacing w:after="0"/>
        <w:ind w:left="9" w:right="-55"/>
        <w:jc w:val="both"/>
      </w:pPr>
      <w:r>
        <w:rPr>
          <w:rFonts w:ascii="Arial" w:hAnsi="Arial"/>
          <w:color w:val="000000"/>
          <w:highlight w:val="white"/>
        </w:rPr>
        <w:t>N = Número de dias entre a data prevista para o pagamento e a do efetivo pagamento;</w:t>
      </w:r>
    </w:p>
    <w:p w14:paraId="1AEBA3A8" w14:textId="77777777" w:rsidR="00665DC9" w:rsidRDefault="00665DC9" w:rsidP="0069153E">
      <w:pPr>
        <w:tabs>
          <w:tab w:val="left" w:pos="1719"/>
        </w:tabs>
        <w:spacing w:after="0"/>
        <w:ind w:left="9" w:right="-55"/>
        <w:jc w:val="both"/>
      </w:pPr>
      <w:r>
        <w:rPr>
          <w:rFonts w:ascii="Arial" w:hAnsi="Arial"/>
          <w:color w:val="000000"/>
          <w:highlight w:val="white"/>
        </w:rPr>
        <w:t>VP = Valor da parcela a ser paga.</w:t>
      </w:r>
    </w:p>
    <w:p w14:paraId="5CF2255E" w14:textId="77777777" w:rsidR="00665DC9" w:rsidRDefault="00665DC9" w:rsidP="0069153E">
      <w:pPr>
        <w:tabs>
          <w:tab w:val="left" w:pos="1719"/>
        </w:tabs>
        <w:spacing w:after="0"/>
        <w:ind w:left="9" w:right="-55"/>
        <w:jc w:val="both"/>
      </w:pPr>
      <w:r>
        <w:rPr>
          <w:rFonts w:ascii="Arial" w:hAnsi="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00"/>
        <w:gridCol w:w="1067"/>
        <w:gridCol w:w="2742"/>
      </w:tblGrid>
      <w:tr w:rsidR="00665DC9" w14:paraId="1EC333E6" w14:textId="77777777" w:rsidTr="006648AE">
        <w:trPr>
          <w:trHeight w:val="859"/>
        </w:trPr>
        <w:tc>
          <w:tcPr>
            <w:tcW w:w="800" w:type="dxa"/>
            <w:vAlign w:val="center"/>
          </w:tcPr>
          <w:p w14:paraId="50906FF9" w14:textId="77777777" w:rsidR="00665DC9" w:rsidRDefault="00665DC9" w:rsidP="0069153E">
            <w:pPr>
              <w:tabs>
                <w:tab w:val="left" w:pos="1719"/>
              </w:tabs>
              <w:spacing w:after="0"/>
              <w:ind w:left="9" w:right="-55"/>
              <w:jc w:val="both"/>
            </w:pPr>
            <w:r>
              <w:rPr>
                <w:rFonts w:ascii="Arial" w:hAnsi="Arial"/>
                <w:color w:val="000000"/>
                <w:highlight w:val="white"/>
                <w:lang w:val="en-US"/>
              </w:rPr>
              <w:t>I = (TX)</w:t>
            </w:r>
          </w:p>
          <w:p w14:paraId="502481B7" w14:textId="77777777" w:rsidR="00665DC9" w:rsidRDefault="00665DC9" w:rsidP="0069153E">
            <w:pPr>
              <w:tabs>
                <w:tab w:val="left" w:pos="1719"/>
              </w:tabs>
              <w:spacing w:after="0"/>
              <w:ind w:left="9" w:right="-55"/>
              <w:jc w:val="both"/>
              <w:rPr>
                <w:rFonts w:ascii="Arial" w:hAnsi="Arial"/>
                <w:color w:val="000000"/>
                <w:highlight w:val="white"/>
                <w:lang w:val="en-US"/>
              </w:rPr>
            </w:pPr>
          </w:p>
        </w:tc>
        <w:tc>
          <w:tcPr>
            <w:tcW w:w="1067" w:type="dxa"/>
            <w:vAlign w:val="center"/>
          </w:tcPr>
          <w:p w14:paraId="239136A7" w14:textId="77777777" w:rsidR="00665DC9" w:rsidRDefault="00665DC9" w:rsidP="0069153E">
            <w:pPr>
              <w:tabs>
                <w:tab w:val="left" w:pos="1719"/>
              </w:tabs>
              <w:snapToGrid w:val="0"/>
              <w:spacing w:after="0"/>
              <w:ind w:left="9" w:right="-55"/>
              <w:jc w:val="both"/>
              <w:rPr>
                <w:rFonts w:ascii="Arial" w:hAnsi="Arial"/>
                <w:color w:val="000000"/>
                <w:highlight w:val="white"/>
                <w:lang w:val="en-US"/>
              </w:rPr>
            </w:pPr>
          </w:p>
          <w:p w14:paraId="14EA7119" w14:textId="77777777" w:rsidR="00665DC9" w:rsidRDefault="00665DC9" w:rsidP="0069153E">
            <w:pPr>
              <w:tabs>
                <w:tab w:val="left" w:pos="1719"/>
              </w:tabs>
              <w:spacing w:after="0"/>
              <w:ind w:left="9" w:right="-55"/>
              <w:jc w:val="both"/>
            </w:pPr>
            <w:r>
              <w:rPr>
                <w:rFonts w:ascii="Arial" w:hAnsi="Arial"/>
                <w:color w:val="000000"/>
                <w:highlight w:val="white"/>
                <w:lang w:val="en-US"/>
              </w:rPr>
              <w:t xml:space="preserve">I = </w:t>
            </w:r>
            <w:r>
              <w:rPr>
                <w:rFonts w:ascii="Arial" w:hAnsi="Arial"/>
                <w:color w:val="000000"/>
                <w:highlight w:val="white"/>
                <w:u w:val="single"/>
                <w:lang w:val="en-US"/>
              </w:rPr>
              <w:t>(6/100)</w:t>
            </w:r>
          </w:p>
          <w:p w14:paraId="3319D084" w14:textId="0E16B183" w:rsidR="00665DC9" w:rsidRPr="007A655E" w:rsidRDefault="00665DC9" w:rsidP="0069153E">
            <w:pPr>
              <w:tabs>
                <w:tab w:val="left" w:pos="1719"/>
              </w:tabs>
              <w:spacing w:after="0"/>
              <w:ind w:left="9" w:right="-55"/>
              <w:jc w:val="both"/>
            </w:pPr>
            <w:r>
              <w:rPr>
                <w:rFonts w:ascii="Arial" w:eastAsia="Arial" w:hAnsi="Arial"/>
                <w:color w:val="000000"/>
                <w:highlight w:val="white"/>
                <w:lang w:val="en-US"/>
              </w:rPr>
              <w:t xml:space="preserve">        </w:t>
            </w:r>
            <w:r>
              <w:rPr>
                <w:rFonts w:ascii="Arial" w:hAnsi="Arial"/>
                <w:color w:val="000000"/>
                <w:highlight w:val="white"/>
              </w:rPr>
              <w:t>365</w:t>
            </w:r>
          </w:p>
        </w:tc>
        <w:tc>
          <w:tcPr>
            <w:tcW w:w="2742" w:type="dxa"/>
            <w:vAlign w:val="center"/>
          </w:tcPr>
          <w:p w14:paraId="00612FD9" w14:textId="77777777" w:rsidR="00665DC9" w:rsidRDefault="00665DC9" w:rsidP="0069153E">
            <w:pPr>
              <w:tabs>
                <w:tab w:val="left" w:pos="1719"/>
              </w:tabs>
              <w:snapToGrid w:val="0"/>
              <w:spacing w:after="0"/>
              <w:ind w:left="9" w:right="-55"/>
              <w:jc w:val="both"/>
              <w:rPr>
                <w:rFonts w:ascii="Arial" w:hAnsi="Arial"/>
                <w:color w:val="000000"/>
                <w:highlight w:val="white"/>
              </w:rPr>
            </w:pPr>
          </w:p>
          <w:p w14:paraId="2B755949" w14:textId="77777777" w:rsidR="00665DC9" w:rsidRDefault="00665DC9" w:rsidP="0069153E">
            <w:pPr>
              <w:tabs>
                <w:tab w:val="left" w:pos="1719"/>
              </w:tabs>
              <w:spacing w:after="0"/>
              <w:ind w:left="9" w:right="-55"/>
              <w:jc w:val="both"/>
            </w:pPr>
            <w:r>
              <w:rPr>
                <w:rFonts w:ascii="Arial" w:hAnsi="Arial"/>
                <w:color w:val="000000"/>
                <w:highlight w:val="white"/>
              </w:rPr>
              <w:t>I = 0,00016438</w:t>
            </w:r>
          </w:p>
          <w:p w14:paraId="4FEEFF41" w14:textId="77777777" w:rsidR="00665DC9" w:rsidRDefault="00665DC9" w:rsidP="0069153E">
            <w:pPr>
              <w:tabs>
                <w:tab w:val="left" w:pos="1719"/>
              </w:tabs>
              <w:spacing w:after="0"/>
              <w:ind w:left="9" w:right="-55"/>
              <w:jc w:val="both"/>
            </w:pPr>
            <w:r>
              <w:rPr>
                <w:rFonts w:ascii="Arial" w:hAnsi="Arial"/>
                <w:color w:val="000000"/>
                <w:highlight w:val="white"/>
              </w:rPr>
              <w:t>TX = Percentual da taxa anual = 6%.</w:t>
            </w:r>
          </w:p>
        </w:tc>
      </w:tr>
    </w:tbl>
    <w:p w14:paraId="44F4C030" w14:textId="24BBB764" w:rsidR="00665DC9" w:rsidRDefault="00665DC9" w:rsidP="0069153E">
      <w:pPr>
        <w:spacing w:before="57" w:after="0"/>
        <w:ind w:left="9" w:right="-55"/>
        <w:jc w:val="both"/>
        <w:rPr>
          <w:rFonts w:ascii="Arial" w:hAnsi="Arial"/>
          <w:color w:val="000000"/>
        </w:rPr>
      </w:pPr>
      <w:r>
        <w:rPr>
          <w:rFonts w:ascii="Arial" w:hAnsi="Arial"/>
          <w:b/>
          <w:bCs/>
          <w:color w:val="000000"/>
          <w:highlight w:val="white"/>
        </w:rPr>
        <w:lastRenderedPageBreak/>
        <w:t>11.8</w:t>
      </w:r>
      <w:r>
        <w:rPr>
          <w:rFonts w:ascii="Arial" w:hAnsi="Arial"/>
          <w:color w:val="000000"/>
          <w:highlight w:val="white"/>
        </w:rPr>
        <w:t xml:space="preserve"> Antes de cada pagamento, a Contratante deverá realizar consulta no Portal Nacional de Contratações Públicas e no Sistema de Gestão de Materiais, Obras e Serviço - GMS para verificar a manutenção das condições de habilitação definidas neste edital.</w:t>
      </w:r>
    </w:p>
    <w:p w14:paraId="33C17A5C" w14:textId="77777777" w:rsidR="00A8233A" w:rsidRPr="007A655E" w:rsidRDefault="00A8233A" w:rsidP="0069153E">
      <w:pPr>
        <w:spacing w:before="57" w:after="0"/>
        <w:ind w:left="9" w:right="-55"/>
        <w:jc w:val="both"/>
      </w:pPr>
    </w:p>
    <w:p w14:paraId="7C7DD10B" w14:textId="77777777" w:rsidR="00665DC9" w:rsidRDefault="00665DC9" w:rsidP="0069153E">
      <w:pPr>
        <w:spacing w:before="57" w:after="0"/>
        <w:ind w:right="-55"/>
        <w:jc w:val="both"/>
      </w:pPr>
      <w:r>
        <w:rPr>
          <w:rFonts w:ascii="Arial" w:eastAsia="Arial" w:hAnsi="Arial"/>
          <w:b/>
          <w:bCs/>
          <w:color w:val="000000"/>
        </w:rPr>
        <w:t xml:space="preserve">12 </w:t>
      </w:r>
      <w:r>
        <w:rPr>
          <w:rFonts w:ascii="Arial" w:eastAsia="Myriad Pro" w:hAnsi="Arial"/>
          <w:b/>
          <w:bCs/>
          <w:color w:val="000000"/>
        </w:rPr>
        <w:t>SANÇÕES ADMINISTRATIVAS</w:t>
      </w:r>
    </w:p>
    <w:p w14:paraId="01C98A83" w14:textId="77777777" w:rsidR="00665DC9" w:rsidRDefault="00665DC9" w:rsidP="0069153E">
      <w:pPr>
        <w:spacing w:before="57" w:after="0"/>
        <w:ind w:left="9" w:right="-55"/>
        <w:jc w:val="both"/>
      </w:pPr>
      <w:r>
        <w:rPr>
          <w:rFonts w:ascii="Arial" w:eastAsia="Arial" w:hAnsi="Arial"/>
          <w:b/>
          <w:bCs/>
          <w:color w:val="000000"/>
          <w:highlight w:val="white"/>
        </w:rPr>
        <w:t xml:space="preserve">12.1.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r>
        <w:rPr>
          <w:rFonts w:ascii="Arial" w:eastAsia="Arial" w:hAnsi="Arial"/>
          <w:b/>
          <w:bCs/>
          <w:color w:val="000000"/>
          <w:highlight w:val="white"/>
        </w:rPr>
        <w:t>.</w:t>
      </w:r>
    </w:p>
    <w:p w14:paraId="2BD36C47" w14:textId="77777777" w:rsidR="00665DC9" w:rsidRDefault="00665DC9" w:rsidP="0069153E">
      <w:pPr>
        <w:spacing w:before="57" w:after="0"/>
        <w:jc w:val="both"/>
      </w:pPr>
      <w:r>
        <w:rPr>
          <w:rFonts w:ascii="Arial" w:hAnsi="Arial"/>
          <w:b/>
          <w:bCs/>
          <w:highlight w:val="white"/>
        </w:rPr>
        <w:t>12.2.</w:t>
      </w:r>
      <w:r>
        <w:rPr>
          <w:rFonts w:ascii="Arial" w:hAnsi="Arial"/>
          <w:highlight w:val="white"/>
        </w:rPr>
        <w:t xml:space="preserve"> A multa não poderá ser inferior a 0,5% (cinco décimos por cento), nem superior a 30% (trinta por cento) sobre o valor total do lote no qual participou ou do contrato, observando ainda as seguintes variações:</w:t>
      </w:r>
    </w:p>
    <w:p w14:paraId="68EDAB79" w14:textId="77777777" w:rsidR="00665DC9" w:rsidRDefault="00665DC9" w:rsidP="0069153E">
      <w:pPr>
        <w:spacing w:before="57" w:after="0"/>
        <w:jc w:val="both"/>
      </w:pPr>
      <w:r>
        <w:rPr>
          <w:rFonts w:ascii="Arial" w:hAnsi="Arial"/>
          <w:highlight w:val="white"/>
        </w:rPr>
        <w:t>a) multa de 0,5% a 5%, nos casos das infrações previstas no art. 195, do Decreto Estadual 10.086/2022;</w:t>
      </w:r>
    </w:p>
    <w:p w14:paraId="00D81CF9" w14:textId="77777777" w:rsidR="00665DC9" w:rsidRDefault="00665DC9" w:rsidP="0069153E">
      <w:pPr>
        <w:spacing w:before="57" w:after="0"/>
        <w:jc w:val="both"/>
      </w:pPr>
      <w:r>
        <w:rPr>
          <w:rFonts w:ascii="Arial" w:hAnsi="Arial"/>
          <w:highlight w:val="white"/>
        </w:rPr>
        <w:t>b) multa de 5% a 30%, nos casos das infrações previstas no art. 196, do Decreto Estadual 10.086/2022;</w:t>
      </w:r>
    </w:p>
    <w:p w14:paraId="7DDC3207" w14:textId="77777777" w:rsidR="00665DC9" w:rsidRDefault="00665DC9" w:rsidP="0069153E">
      <w:pPr>
        <w:spacing w:before="57" w:after="0"/>
        <w:jc w:val="both"/>
      </w:pPr>
      <w:r>
        <w:rPr>
          <w:rFonts w:ascii="Arial" w:hAnsi="Arial"/>
          <w:highlight w:val="white"/>
        </w:rPr>
        <w:t>c) multa de 15% a 30%, nos casos das infrações previstas no art. 197, do Decreto Estadual 10.086/2022;</w:t>
      </w:r>
    </w:p>
    <w:p w14:paraId="037831E1" w14:textId="77777777" w:rsidR="00665DC9" w:rsidRDefault="00665DC9" w:rsidP="0069153E">
      <w:pPr>
        <w:spacing w:before="57" w:after="0"/>
        <w:jc w:val="both"/>
      </w:pPr>
      <w:r>
        <w:rPr>
          <w:rFonts w:ascii="Arial" w:hAnsi="Arial"/>
          <w:b/>
          <w:bCs/>
          <w:highlight w:val="white"/>
        </w:rPr>
        <w:t>12.3.</w:t>
      </w:r>
      <w:r>
        <w:rPr>
          <w:rFonts w:ascii="Arial" w:hAnsi="Arial"/>
          <w:highlight w:val="white"/>
        </w:rPr>
        <w:t xml:space="preserve"> O cálculo da multa será justificado e levará em conta o disposto nos </w:t>
      </w:r>
      <w:proofErr w:type="spellStart"/>
      <w:r>
        <w:rPr>
          <w:rFonts w:ascii="Arial" w:hAnsi="Arial"/>
          <w:highlight w:val="white"/>
        </w:rPr>
        <w:t>arts</w:t>
      </w:r>
      <w:proofErr w:type="spellEnd"/>
      <w:r>
        <w:rPr>
          <w:rFonts w:ascii="Arial" w:hAnsi="Arial"/>
          <w:highlight w:val="white"/>
        </w:rPr>
        <w:t>. 210 a 212, do Decreto Estadual 10.086/2022.</w:t>
      </w:r>
    </w:p>
    <w:p w14:paraId="351E4301" w14:textId="77777777" w:rsidR="00665DC9" w:rsidRDefault="00665DC9" w:rsidP="0069153E">
      <w:pPr>
        <w:spacing w:before="57" w:after="0"/>
        <w:jc w:val="both"/>
      </w:pPr>
      <w:r>
        <w:rPr>
          <w:rFonts w:ascii="Arial" w:hAnsi="Arial"/>
          <w:b/>
          <w:bCs/>
          <w:color w:val="000000"/>
          <w:highlight w:val="white"/>
        </w:rPr>
        <w:t>12.4.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64FD5507" w14:textId="77777777" w:rsidR="00665DC9" w:rsidRDefault="00665DC9" w:rsidP="0069153E">
      <w:pPr>
        <w:spacing w:before="57" w:after="0"/>
        <w:jc w:val="both"/>
      </w:pPr>
      <w:r>
        <w:rPr>
          <w:rFonts w:ascii="Arial" w:hAnsi="Arial"/>
          <w:b/>
          <w:bCs/>
          <w:color w:val="000000"/>
          <w:highlight w:val="white"/>
        </w:rPr>
        <w:t>12.4.1.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B3DB50" w14:textId="77777777" w:rsidR="00665DC9" w:rsidRDefault="00665DC9" w:rsidP="0069153E">
      <w:pPr>
        <w:spacing w:before="57" w:after="0"/>
        <w:jc w:val="both"/>
      </w:pPr>
      <w:r>
        <w:rPr>
          <w:rFonts w:ascii="Arial" w:eastAsia="Arial" w:hAnsi="Arial"/>
          <w:b/>
          <w:bCs/>
          <w:color w:val="000000"/>
          <w:highlight w:val="white"/>
        </w:rPr>
        <w:t>12.5.</w:t>
      </w:r>
      <w:r>
        <w:rPr>
          <w:rFonts w:ascii="Arial" w:eastAsia="Arial" w:hAnsi="Arial"/>
          <w:color w:val="000000"/>
          <w:highlight w:val="white"/>
        </w:rPr>
        <w:t xml:space="preserve"> Multa de mora diária de até 0,3% (três décimos por cento), calculada sobre o valor global do contrato ou da parcela em at</w:t>
      </w:r>
      <w:r>
        <w:rPr>
          <w:rFonts w:ascii="Arial" w:eastAsia="Arial" w:hAnsi="Arial"/>
          <w:color w:val="000000"/>
        </w:rPr>
        <w:t>raso, até o 30º (trigésimo) dia de atraso na entrega; a partir do 31º (trigésimo primeiro) dia, a multa de mora será convertida em compensatória, aplicando-se, no mais, o disposto nos itens acima.</w:t>
      </w:r>
    </w:p>
    <w:p w14:paraId="3FF169E0" w14:textId="77777777" w:rsidR="00665DC9" w:rsidRDefault="00665DC9" w:rsidP="0069153E">
      <w:pPr>
        <w:spacing w:before="57" w:after="0"/>
        <w:ind w:left="9" w:right="-55"/>
        <w:jc w:val="both"/>
      </w:pPr>
      <w:r>
        <w:rPr>
          <w:rFonts w:ascii="Arial" w:hAnsi="Arial"/>
          <w:b/>
          <w:bCs/>
          <w:color w:val="000000"/>
        </w:rPr>
        <w:t xml:space="preserve">12.6 </w:t>
      </w:r>
      <w:r>
        <w:rPr>
          <w:rFonts w:ascii="Arial" w:hAnsi="Arial"/>
          <w:color w:val="000000"/>
        </w:rPr>
        <w:t>O procedimento para aplicação das sanções seguirá o disposto no Capítulo XVI, do Título I, do Decreto n.º 10.086, de 2022. e na Lei n.º 20.656, de 2021.</w:t>
      </w:r>
    </w:p>
    <w:p w14:paraId="2B7779BD" w14:textId="77777777" w:rsidR="00665DC9" w:rsidRDefault="00665DC9" w:rsidP="0069153E">
      <w:pPr>
        <w:tabs>
          <w:tab w:val="left" w:pos="567"/>
        </w:tabs>
        <w:spacing w:before="57" w:after="0"/>
        <w:ind w:left="9" w:right="-55"/>
        <w:jc w:val="both"/>
      </w:pPr>
      <w:r>
        <w:rPr>
          <w:rFonts w:ascii="Arial" w:eastAsia="Arial" w:hAnsi="Arial"/>
          <w:b/>
          <w:bCs/>
          <w:color w:val="000000"/>
        </w:rPr>
        <w:t xml:space="preserve">12.7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21860674" w14:textId="77777777" w:rsidR="00665DC9" w:rsidRDefault="00665DC9" w:rsidP="0069153E">
      <w:pPr>
        <w:tabs>
          <w:tab w:val="left" w:pos="567"/>
        </w:tabs>
        <w:spacing w:before="57" w:after="0"/>
        <w:ind w:left="9" w:right="-55"/>
        <w:jc w:val="both"/>
      </w:pPr>
      <w:r>
        <w:rPr>
          <w:rFonts w:ascii="Arial" w:eastAsia="Arial" w:hAnsi="Arial"/>
          <w:b/>
          <w:bCs/>
          <w:color w:val="000000"/>
        </w:rPr>
        <w:t xml:space="preserve">12.8 </w:t>
      </w:r>
      <w:r>
        <w:rPr>
          <w:rFonts w:ascii="Arial" w:eastAsia="Arial" w:hAnsi="Arial"/>
          <w:color w:val="000000"/>
        </w:rPr>
        <w:t>Sem prejuízo das sanções previstas nos itens anteriores, a</w:t>
      </w:r>
      <w:r>
        <w:rPr>
          <w:rFonts w:ascii="Arial" w:eastAsia="Arial" w:hAnsi="Arial"/>
          <w:b/>
          <w:bCs/>
          <w:color w:val="000000"/>
        </w:rPr>
        <w:t xml:space="preserve"> </w:t>
      </w:r>
      <w:r>
        <w:rPr>
          <w:rFonts w:ascii="Arial" w:hAnsi="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w:t>
      </w:r>
    </w:p>
    <w:p w14:paraId="2C1507D9" w14:textId="50772BC7" w:rsidR="00665DC9" w:rsidRDefault="00665DC9" w:rsidP="0069153E">
      <w:pPr>
        <w:tabs>
          <w:tab w:val="left" w:pos="567"/>
        </w:tabs>
        <w:spacing w:before="57" w:after="0"/>
        <w:ind w:left="9" w:right="-55"/>
        <w:jc w:val="both"/>
        <w:rPr>
          <w:rFonts w:ascii="Arial" w:eastAsia="MS Mincho" w:hAnsi="Arial"/>
          <w:color w:val="000000"/>
        </w:rPr>
      </w:pPr>
      <w:r>
        <w:rPr>
          <w:rFonts w:ascii="Arial" w:eastAsia="Arial" w:hAnsi="Arial"/>
          <w:b/>
          <w:bCs/>
          <w:color w:val="000000"/>
        </w:rPr>
        <w:lastRenderedPageBreak/>
        <w:t xml:space="preserve">12.9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684CD8DF" w14:textId="77777777" w:rsidR="00A8233A" w:rsidRPr="007A655E" w:rsidRDefault="00A8233A" w:rsidP="0069153E">
      <w:pPr>
        <w:tabs>
          <w:tab w:val="left" w:pos="567"/>
        </w:tabs>
        <w:spacing w:before="57" w:after="0"/>
        <w:ind w:left="9" w:right="-55"/>
        <w:jc w:val="both"/>
      </w:pPr>
    </w:p>
    <w:p w14:paraId="3DDAC9E7" w14:textId="77777777" w:rsidR="00665DC9" w:rsidRDefault="00665DC9" w:rsidP="0069153E">
      <w:pPr>
        <w:spacing w:before="57" w:after="0"/>
        <w:ind w:left="9" w:right="-55"/>
        <w:jc w:val="both"/>
      </w:pPr>
      <w:r>
        <w:rPr>
          <w:rFonts w:ascii="Arial" w:eastAsia="Arial" w:hAnsi="Arial"/>
          <w:b/>
          <w:bCs/>
        </w:rPr>
        <w:t>13</w:t>
      </w:r>
      <w:r>
        <w:rPr>
          <w:rFonts w:ascii="Arial" w:eastAsia="Arial" w:hAnsi="Arial"/>
        </w:rPr>
        <w:t xml:space="preserve"> </w:t>
      </w:r>
      <w:r>
        <w:rPr>
          <w:rFonts w:ascii="Arial" w:eastAsia="Myriad Pro" w:hAnsi="Arial"/>
          <w:b/>
          <w:bCs/>
          <w:color w:val="000000"/>
        </w:rPr>
        <w:t>DISPOSIÇÕES GERAIS</w:t>
      </w:r>
    </w:p>
    <w:p w14:paraId="0D8073FE" w14:textId="77777777" w:rsidR="00665DC9" w:rsidRDefault="00665DC9" w:rsidP="0069153E">
      <w:pPr>
        <w:spacing w:before="57" w:after="0"/>
        <w:ind w:left="9" w:right="-55"/>
        <w:jc w:val="both"/>
      </w:pPr>
      <w:r>
        <w:rPr>
          <w:rFonts w:ascii="Arial" w:eastAsia="Arial" w:hAnsi="Arial"/>
          <w:b/>
          <w:bCs/>
          <w:color w:val="000000"/>
        </w:rPr>
        <w:t xml:space="preserve">13.1 </w:t>
      </w:r>
      <w:r>
        <w:rPr>
          <w:rFonts w:ascii="Arial" w:eastAsia="Arial" w:hAnsi="Arial"/>
          <w:color w:val="000000"/>
        </w:rPr>
        <w:t>Todas as referências de tempo deste edital correspondem ao horário de Brasília-DF.</w:t>
      </w:r>
    </w:p>
    <w:p w14:paraId="13EE9F48" w14:textId="77777777" w:rsidR="00665DC9" w:rsidRDefault="00665DC9" w:rsidP="0069153E">
      <w:pPr>
        <w:spacing w:before="57" w:after="0"/>
        <w:ind w:left="9" w:right="-55"/>
        <w:jc w:val="both"/>
      </w:pPr>
      <w:r>
        <w:rPr>
          <w:rFonts w:ascii="Arial" w:eastAsia="Arial" w:hAnsi="Arial"/>
          <w:b/>
          <w:bCs/>
          <w:color w:val="000000"/>
        </w:rPr>
        <w:t xml:space="preserve">13.2 </w:t>
      </w:r>
      <w:r>
        <w:rPr>
          <w:rFonts w:ascii="Arial" w:eastAsia="Arial" w:hAnsi="Arial"/>
          <w:color w:val="000000"/>
        </w:rPr>
        <w:t>Ocorrendo</w:t>
      </w:r>
      <w:r>
        <w:rPr>
          <w:rFonts w:ascii="Arial" w:hAnsi="Arial"/>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46155FD" w14:textId="77777777" w:rsidR="00665DC9" w:rsidRDefault="00665DC9" w:rsidP="0069153E">
      <w:pPr>
        <w:spacing w:before="57" w:after="0"/>
        <w:ind w:left="9" w:right="-55"/>
        <w:jc w:val="both"/>
      </w:pPr>
      <w:r>
        <w:rPr>
          <w:rFonts w:ascii="Arial" w:eastAsia="Arial" w:hAnsi="Arial"/>
          <w:b/>
          <w:bCs/>
          <w:color w:val="000000"/>
        </w:rPr>
        <w:t xml:space="preserve">13.3 </w:t>
      </w:r>
      <w:r>
        <w:rPr>
          <w:rFonts w:ascii="Arial" w:eastAsia="Verdana" w:hAnsi="Arial"/>
          <w:color w:val="000000"/>
        </w:rPr>
        <w:t>É facultado ao(a) pregoeiro(a) a promoção de diligência destinada a esclarecer ou a complementar a instrução do processo.</w:t>
      </w:r>
    </w:p>
    <w:p w14:paraId="652C93AA" w14:textId="77777777" w:rsidR="00665DC9" w:rsidRDefault="00665DC9" w:rsidP="0069153E">
      <w:pPr>
        <w:spacing w:before="57" w:after="0"/>
        <w:ind w:left="9" w:right="-55"/>
        <w:jc w:val="both"/>
      </w:pPr>
      <w:r>
        <w:rPr>
          <w:rFonts w:ascii="Arial" w:eastAsia="Arial" w:hAnsi="Arial"/>
          <w:b/>
          <w:bCs/>
          <w:color w:val="000000"/>
        </w:rPr>
        <w:t xml:space="preserve">13.4 </w:t>
      </w:r>
      <w:r>
        <w:rPr>
          <w:rFonts w:ascii="Arial" w:eastAsia="MS Mincho" w:hAnsi="Arial"/>
          <w:color w:val="000000"/>
        </w:rPr>
        <w:t>O licitante é responsável pelo ônus decorrente da perda de negócios, resultante da inobservância de quaisquer mensagens emitidas pelo(a) pregoeiro(a) ou pelo sistema, ainda que ocorra a sua desconexão.</w:t>
      </w:r>
    </w:p>
    <w:p w14:paraId="7A29C8E8" w14:textId="77777777" w:rsidR="00665DC9" w:rsidRDefault="00665DC9" w:rsidP="0069153E">
      <w:pPr>
        <w:spacing w:before="57" w:after="0"/>
        <w:ind w:left="9" w:right="-55"/>
        <w:jc w:val="both"/>
      </w:pPr>
      <w:r>
        <w:rPr>
          <w:rFonts w:ascii="Arial" w:eastAsia="Arial" w:hAnsi="Arial"/>
          <w:b/>
          <w:bCs/>
          <w:color w:val="000000"/>
        </w:rPr>
        <w:t xml:space="preserve">13.5 </w:t>
      </w:r>
      <w:r>
        <w:rPr>
          <w:rFonts w:ascii="Arial" w:eastAsia="Arial" w:hAnsi="Arial"/>
          <w:color w:val="000000"/>
        </w:rPr>
        <w:t>A</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qualquer</w:t>
      </w:r>
      <w:r>
        <w:rPr>
          <w:rFonts w:ascii="Arial" w:eastAsia="Myriad Pro" w:hAnsi="Arial"/>
          <w:color w:val="000000"/>
        </w:rPr>
        <w:t xml:space="preserve"> </w:t>
      </w:r>
      <w:r>
        <w:rPr>
          <w:rFonts w:ascii="Arial" w:hAnsi="Arial"/>
          <w:color w:val="000000"/>
        </w:rPr>
        <w:t>documento</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com</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expirado</w:t>
      </w:r>
      <w:r>
        <w:rPr>
          <w:rFonts w:ascii="Arial" w:eastAsia="Myriad Pro" w:hAnsi="Arial"/>
          <w:color w:val="000000"/>
        </w:rPr>
        <w:t xml:space="preserve"> </w:t>
      </w:r>
      <w:r>
        <w:rPr>
          <w:rFonts w:ascii="Arial" w:hAnsi="Arial"/>
          <w:color w:val="000000"/>
        </w:rPr>
        <w:t>implicará</w:t>
      </w:r>
      <w:r>
        <w:rPr>
          <w:rFonts w:ascii="Arial" w:eastAsia="Myriad Pro" w:hAnsi="Arial"/>
          <w:color w:val="000000"/>
        </w:rPr>
        <w:t xml:space="preserve"> </w:t>
      </w:r>
      <w:r>
        <w:rPr>
          <w:rFonts w:ascii="Arial" w:hAnsi="Arial"/>
          <w:color w:val="000000"/>
        </w:rPr>
        <w:t>desclassificação ou inabilitação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licitante.</w:t>
      </w:r>
    </w:p>
    <w:p w14:paraId="300D588E" w14:textId="77777777" w:rsidR="00665DC9" w:rsidRDefault="00665DC9" w:rsidP="0069153E">
      <w:pPr>
        <w:spacing w:before="57" w:after="0"/>
        <w:ind w:left="9" w:right="-55"/>
        <w:jc w:val="both"/>
      </w:pPr>
      <w:r>
        <w:rPr>
          <w:rFonts w:ascii="Arial" w:eastAsia="Arial" w:hAnsi="Arial"/>
          <w:b/>
          <w:bCs/>
          <w:color w:val="000000"/>
        </w:rPr>
        <w:t xml:space="preserve">13.6 </w:t>
      </w:r>
      <w:r>
        <w:rPr>
          <w:rFonts w:ascii="Arial" w:hAnsi="Arial"/>
          <w:color w:val="000000"/>
        </w:rPr>
        <w:t>Os</w:t>
      </w:r>
      <w:r>
        <w:rPr>
          <w:rFonts w:ascii="Arial" w:eastAsia="Myriad Pro" w:hAnsi="Arial"/>
          <w:color w:val="000000"/>
        </w:rPr>
        <w:t xml:space="preserve"> </w:t>
      </w:r>
      <w:r>
        <w:rPr>
          <w:rFonts w:ascii="Arial" w:hAnsi="Arial"/>
          <w:color w:val="000000"/>
        </w:rPr>
        <w:t>documentos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mencionarem</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serão</w:t>
      </w:r>
      <w:r>
        <w:rPr>
          <w:rFonts w:ascii="Arial" w:eastAsia="Myriad Pro" w:hAnsi="Arial"/>
          <w:color w:val="000000"/>
        </w:rPr>
        <w:t xml:space="preserve"> </w:t>
      </w:r>
      <w:r>
        <w:rPr>
          <w:rFonts w:ascii="Arial" w:hAnsi="Arial"/>
          <w:color w:val="000000"/>
        </w:rPr>
        <w:t>considerados</w:t>
      </w:r>
      <w:r>
        <w:rPr>
          <w:rFonts w:ascii="Arial" w:eastAsia="Myriad Pro" w:hAnsi="Arial"/>
          <w:color w:val="000000"/>
        </w:rPr>
        <w:t xml:space="preserve"> </w:t>
      </w:r>
      <w:r>
        <w:rPr>
          <w:rFonts w:ascii="Arial" w:hAnsi="Arial"/>
          <w:color w:val="000000"/>
        </w:rPr>
        <w:t>válidos</w:t>
      </w:r>
      <w:r>
        <w:rPr>
          <w:rFonts w:ascii="Arial" w:eastAsia="Myriad Pro" w:hAnsi="Arial"/>
          <w:color w:val="000000"/>
        </w:rPr>
        <w:t xml:space="preserve"> </w:t>
      </w:r>
      <w:r>
        <w:rPr>
          <w:rFonts w:ascii="Arial" w:hAnsi="Arial"/>
          <w:color w:val="000000"/>
        </w:rPr>
        <w:t>por</w:t>
      </w:r>
      <w:r>
        <w:rPr>
          <w:rFonts w:ascii="Arial" w:eastAsia="Myriad Pro" w:hAnsi="Arial"/>
          <w:color w:val="000000"/>
        </w:rPr>
        <w:t xml:space="preserve"> </w:t>
      </w:r>
      <w:r>
        <w:rPr>
          <w:rFonts w:ascii="Arial" w:hAnsi="Arial"/>
          <w:color w:val="000000"/>
        </w:rPr>
        <w:t>90</w:t>
      </w:r>
      <w:r>
        <w:rPr>
          <w:rFonts w:ascii="Arial" w:eastAsia="Myriad Pro" w:hAnsi="Arial"/>
          <w:color w:val="000000"/>
        </w:rPr>
        <w:t xml:space="preserve"> </w:t>
      </w:r>
      <w:r>
        <w:rPr>
          <w:rFonts w:ascii="Arial" w:hAnsi="Arial"/>
          <w:color w:val="000000"/>
        </w:rPr>
        <w:t>(noventa)</w:t>
      </w:r>
      <w:r>
        <w:rPr>
          <w:rFonts w:ascii="Arial" w:eastAsia="Myriad Pro" w:hAnsi="Arial"/>
          <w:color w:val="000000"/>
        </w:rPr>
        <w:t xml:space="preserve"> </w:t>
      </w:r>
      <w:r>
        <w:rPr>
          <w:rFonts w:ascii="Arial" w:hAnsi="Arial"/>
          <w:color w:val="000000"/>
        </w:rPr>
        <w:t>dias</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data</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emissão,</w:t>
      </w:r>
      <w:r>
        <w:rPr>
          <w:rFonts w:ascii="Arial" w:eastAsia="Myriad Pro" w:hAnsi="Arial"/>
          <w:color w:val="000000"/>
        </w:rPr>
        <w:t xml:space="preserve"> </w:t>
      </w:r>
      <w:r>
        <w:rPr>
          <w:rFonts w:ascii="Arial" w:hAnsi="Arial"/>
          <w:color w:val="000000"/>
        </w:rPr>
        <w:t>salvo</w:t>
      </w:r>
      <w:r>
        <w:rPr>
          <w:rFonts w:ascii="Arial" w:eastAsia="Myriad Pro" w:hAnsi="Arial"/>
          <w:color w:val="000000"/>
        </w:rPr>
        <w:t xml:space="preserve"> </w:t>
      </w:r>
      <w:r>
        <w:rPr>
          <w:rFonts w:ascii="Arial" w:hAnsi="Arial"/>
          <w:color w:val="000000"/>
        </w:rPr>
        <w:t>disposição</w:t>
      </w:r>
      <w:r>
        <w:rPr>
          <w:rFonts w:ascii="Arial" w:eastAsia="Myriad Pro" w:hAnsi="Arial"/>
          <w:color w:val="000000"/>
        </w:rPr>
        <w:t xml:space="preserve"> </w:t>
      </w:r>
      <w:r>
        <w:rPr>
          <w:rFonts w:ascii="Arial" w:hAnsi="Arial"/>
          <w:color w:val="000000"/>
        </w:rPr>
        <w:t>contrária</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Lei</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respeito.</w:t>
      </w:r>
    </w:p>
    <w:p w14:paraId="0B0B0533" w14:textId="77777777" w:rsidR="00665DC9" w:rsidRDefault="00665DC9" w:rsidP="0069153E">
      <w:pPr>
        <w:spacing w:after="0"/>
        <w:jc w:val="both"/>
      </w:pPr>
      <w:r>
        <w:rPr>
          <w:rFonts w:ascii="Arial" w:eastAsia="Arial" w:hAnsi="Arial"/>
          <w:b/>
          <w:bCs/>
          <w:color w:val="000000"/>
        </w:rPr>
        <w:t xml:space="preserve">13.7 </w:t>
      </w:r>
      <w:r>
        <w:rPr>
          <w:rFonts w:ascii="Arial" w:hAnsi="Arial"/>
          <w:color w:val="000000"/>
        </w:rPr>
        <w:t xml:space="preserve">Os licitantes encaminharão os documentos exigidos nesta licitação exclusivamente por meio do sistema de que trata o item 1.1 </w:t>
      </w:r>
      <w:bookmarkStart w:id="5" w:name="_Hlk112404706"/>
      <w:r>
        <w:rPr>
          <w:rFonts w:ascii="Arial" w:hAnsi="Arial"/>
          <w:color w:val="000000"/>
        </w:rPr>
        <w:t>das Condições Gerais do Pregão Eletrônico</w:t>
      </w:r>
      <w:bookmarkEnd w:id="5"/>
      <w:r>
        <w:rPr>
          <w:rFonts w:ascii="Arial" w:hAnsi="Arial"/>
          <w:color w:val="000000"/>
        </w:rPr>
        <w:t>. O(a) pregoeiro(a), se julgar necessário, verificará a autenticidade e a veracidade do documento.</w:t>
      </w:r>
    </w:p>
    <w:p w14:paraId="40D31F30" w14:textId="77777777" w:rsidR="00665DC9" w:rsidRDefault="00665DC9" w:rsidP="0069153E">
      <w:pPr>
        <w:spacing w:before="57" w:after="0"/>
        <w:ind w:left="9" w:right="-55"/>
        <w:jc w:val="both"/>
      </w:pPr>
      <w:r>
        <w:rPr>
          <w:rFonts w:ascii="Arial" w:eastAsia="Arial" w:hAnsi="Arial"/>
          <w:b/>
          <w:bCs/>
          <w:color w:val="000000"/>
        </w:rPr>
        <w:t xml:space="preserve">13.8 </w:t>
      </w:r>
      <w:r>
        <w:rPr>
          <w:rFonts w:ascii="Arial" w:eastAsia="Myriad Pro" w:hAnsi="Arial"/>
          <w:color w:val="000000"/>
        </w:rPr>
        <w:t xml:space="preserve">O(a) pregoeiro(a) </w:t>
      </w:r>
      <w:r>
        <w:rPr>
          <w:rFonts w:ascii="Arial" w:hAnsi="Arial"/>
          <w:color w:val="000000"/>
        </w:rPr>
        <w:t>poderá,</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interesse</w:t>
      </w:r>
      <w:r>
        <w:rPr>
          <w:rFonts w:ascii="Arial" w:eastAsia="Myriad Pro" w:hAnsi="Arial"/>
          <w:color w:val="000000"/>
        </w:rPr>
        <w:t xml:space="preserve"> </w:t>
      </w:r>
      <w:r>
        <w:rPr>
          <w:rFonts w:ascii="Arial" w:hAnsi="Arial"/>
          <w:color w:val="000000"/>
        </w:rPr>
        <w:t>público,</w:t>
      </w:r>
      <w:r>
        <w:rPr>
          <w:rFonts w:ascii="Arial" w:eastAsia="Myriad Pro" w:hAnsi="Arial"/>
          <w:color w:val="000000"/>
        </w:rPr>
        <w:t xml:space="preserve"> </w:t>
      </w:r>
      <w:r>
        <w:rPr>
          <w:rFonts w:ascii="Arial" w:hAnsi="Arial"/>
          <w:color w:val="000000"/>
        </w:rPr>
        <w:t>relevar</w:t>
      </w:r>
      <w:r>
        <w:rPr>
          <w:rFonts w:ascii="Arial" w:eastAsia="Myriad Pro" w:hAnsi="Arial"/>
          <w:color w:val="000000"/>
        </w:rPr>
        <w:t xml:space="preserve"> </w:t>
      </w:r>
      <w:r>
        <w:rPr>
          <w:rFonts w:ascii="Arial" w:hAnsi="Arial"/>
          <w:color w:val="000000"/>
        </w:rPr>
        <w:t>faltas</w:t>
      </w:r>
      <w:r>
        <w:rPr>
          <w:rFonts w:ascii="Arial" w:eastAsia="Myriad Pro" w:hAnsi="Arial"/>
          <w:color w:val="000000"/>
        </w:rPr>
        <w:t xml:space="preserve"> </w:t>
      </w:r>
      <w:r>
        <w:rPr>
          <w:rFonts w:ascii="Arial" w:hAnsi="Arial"/>
          <w:color w:val="000000"/>
        </w:rPr>
        <w:t>meramente</w:t>
      </w:r>
      <w:r>
        <w:rPr>
          <w:rFonts w:ascii="Arial" w:eastAsia="Myriad Pro" w:hAnsi="Arial"/>
          <w:color w:val="000000"/>
        </w:rPr>
        <w:t xml:space="preserve"> </w:t>
      </w:r>
      <w:r>
        <w:rPr>
          <w:rFonts w:ascii="Arial" w:hAnsi="Arial"/>
          <w:color w:val="000000"/>
        </w:rPr>
        <w:t>formais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comprometam</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lisura</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real</w:t>
      </w:r>
      <w:r>
        <w:rPr>
          <w:rFonts w:ascii="Arial" w:eastAsia="Myriad Pro" w:hAnsi="Arial"/>
          <w:color w:val="000000"/>
        </w:rPr>
        <w:t xml:space="preserve"> </w:t>
      </w:r>
      <w:r>
        <w:rPr>
          <w:rFonts w:ascii="Arial" w:hAnsi="Arial"/>
          <w:color w:val="000000"/>
        </w:rPr>
        <w:t>conteúdo</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proposta,</w:t>
      </w:r>
      <w:r>
        <w:rPr>
          <w:rFonts w:ascii="Arial" w:eastAsia="Myriad Pro" w:hAnsi="Arial"/>
          <w:color w:val="000000"/>
        </w:rPr>
        <w:t xml:space="preserve"> </w:t>
      </w:r>
      <w:r>
        <w:rPr>
          <w:rFonts w:ascii="Arial" w:hAnsi="Arial"/>
          <w:color w:val="000000"/>
        </w:rPr>
        <w:t>podendo</w:t>
      </w:r>
      <w:r>
        <w:rPr>
          <w:rFonts w:ascii="Arial" w:eastAsia="Myriad Pro" w:hAnsi="Arial"/>
          <w:color w:val="000000"/>
        </w:rPr>
        <w:t xml:space="preserve"> </w:t>
      </w:r>
      <w:r>
        <w:rPr>
          <w:rFonts w:ascii="Arial" w:hAnsi="Arial"/>
          <w:color w:val="000000"/>
        </w:rPr>
        <w:t>promover</w:t>
      </w:r>
      <w:r>
        <w:rPr>
          <w:rFonts w:ascii="Arial" w:eastAsia="Myriad Pro" w:hAnsi="Arial"/>
          <w:color w:val="000000"/>
        </w:rPr>
        <w:t xml:space="preserve"> </w:t>
      </w:r>
      <w:r>
        <w:rPr>
          <w:rFonts w:ascii="Arial" w:hAnsi="Arial"/>
          <w:color w:val="000000"/>
        </w:rPr>
        <w:t>diligências</w:t>
      </w:r>
      <w:r>
        <w:rPr>
          <w:rFonts w:ascii="Arial" w:eastAsia="Myriad Pro" w:hAnsi="Arial"/>
          <w:color w:val="000000"/>
        </w:rPr>
        <w:t xml:space="preserve"> </w:t>
      </w:r>
      <w:r>
        <w:rPr>
          <w:rFonts w:ascii="Arial" w:hAnsi="Arial"/>
          <w:color w:val="000000"/>
        </w:rPr>
        <w:t>destinadas</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esclarecer</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complementar</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instrução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procedimento</w:t>
      </w:r>
      <w:r>
        <w:rPr>
          <w:rFonts w:ascii="Arial" w:eastAsia="Myriad Pro" w:hAnsi="Arial"/>
          <w:color w:val="000000"/>
        </w:rPr>
        <w:t xml:space="preserve"> </w:t>
      </w:r>
      <w:r>
        <w:rPr>
          <w:rFonts w:ascii="Arial" w:hAnsi="Arial"/>
          <w:color w:val="000000"/>
        </w:rPr>
        <w:t>licitatório, inclusive solicitar pareceres.</w:t>
      </w:r>
    </w:p>
    <w:p w14:paraId="7E604DF9" w14:textId="77777777" w:rsidR="00665DC9" w:rsidRDefault="00665DC9" w:rsidP="0069153E">
      <w:pPr>
        <w:spacing w:before="57" w:after="0"/>
        <w:ind w:left="9" w:right="-55"/>
        <w:jc w:val="both"/>
      </w:pPr>
      <w:r>
        <w:rPr>
          <w:rFonts w:ascii="Arial" w:eastAsia="Arial" w:hAnsi="Arial"/>
          <w:b/>
          <w:bCs/>
          <w:color w:val="000000"/>
        </w:rPr>
        <w:t xml:space="preserve">13.9 </w:t>
      </w:r>
      <w:r>
        <w:rPr>
          <w:rFonts w:ascii="Arial" w:hAnsi="Arial"/>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A1BC635" w14:textId="5B70654C" w:rsidR="00665DC9" w:rsidRDefault="00665DC9" w:rsidP="0069153E">
      <w:pPr>
        <w:tabs>
          <w:tab w:val="left" w:pos="302"/>
        </w:tabs>
        <w:spacing w:before="57" w:after="0"/>
        <w:ind w:left="9" w:right="-55"/>
        <w:jc w:val="both"/>
        <w:rPr>
          <w:rFonts w:ascii="Arial" w:eastAsia="Arial" w:hAnsi="Arial"/>
          <w:color w:val="000000"/>
        </w:rPr>
      </w:pPr>
      <w:r>
        <w:rPr>
          <w:rFonts w:ascii="Arial" w:eastAsia="Arial" w:hAnsi="Arial"/>
          <w:b/>
          <w:bCs/>
          <w:color w:val="000000"/>
        </w:rPr>
        <w:t xml:space="preserve">13.10 </w:t>
      </w:r>
      <w:r>
        <w:rPr>
          <w:rFonts w:ascii="Arial" w:eastAsia="Arial" w:hAnsi="Arial"/>
          <w:color w:val="000000"/>
        </w:rPr>
        <w:t>O</w:t>
      </w:r>
      <w:r>
        <w:rPr>
          <w:rFonts w:ascii="Arial" w:eastAsia="Myriad Pro" w:hAnsi="Arial"/>
          <w:color w:val="000000"/>
        </w:rPr>
        <w:t xml:space="preserve"> </w:t>
      </w:r>
      <w:r>
        <w:rPr>
          <w:rFonts w:ascii="Arial" w:eastAsia="Arial" w:hAnsi="Arial"/>
          <w:color w:val="000000"/>
        </w:rPr>
        <w:t>foro</w:t>
      </w:r>
      <w:r>
        <w:rPr>
          <w:rFonts w:ascii="Arial" w:eastAsia="Myriad Pro" w:hAnsi="Arial"/>
          <w:color w:val="000000"/>
        </w:rPr>
        <w:t xml:space="preserve"> </w:t>
      </w:r>
      <w:r>
        <w:rPr>
          <w:rFonts w:ascii="Arial" w:eastAsia="Arial" w:hAnsi="Arial"/>
          <w:color w:val="000000"/>
        </w:rPr>
        <w:t>é</w:t>
      </w:r>
      <w:r>
        <w:rPr>
          <w:rFonts w:ascii="Arial" w:eastAsia="Myriad Pro" w:hAnsi="Arial"/>
          <w:color w:val="000000"/>
        </w:rPr>
        <w:t xml:space="preserve"> </w:t>
      </w:r>
      <w:r>
        <w:rPr>
          <w:rFonts w:ascii="Arial" w:eastAsia="Arial" w:hAnsi="Arial"/>
          <w:color w:val="000000"/>
        </w:rPr>
        <w:t>o</w:t>
      </w:r>
      <w:r>
        <w:rPr>
          <w:rFonts w:ascii="Arial" w:eastAsia="Myriad Pro" w:hAnsi="Arial"/>
          <w:color w:val="000000"/>
        </w:rPr>
        <w:t xml:space="preserve"> </w:t>
      </w:r>
      <w:r>
        <w:rPr>
          <w:rFonts w:ascii="Arial" w:eastAsia="Arial" w:hAnsi="Arial"/>
          <w:color w:val="000000"/>
        </w:rPr>
        <w:t>da</w:t>
      </w:r>
      <w:r>
        <w:rPr>
          <w:rFonts w:ascii="Arial" w:eastAsia="Myriad Pro" w:hAnsi="Arial"/>
          <w:color w:val="000000"/>
        </w:rPr>
        <w:t xml:space="preserve"> </w:t>
      </w:r>
      <w:r>
        <w:rPr>
          <w:rFonts w:ascii="Arial" w:eastAsia="Arial" w:hAnsi="Arial"/>
          <w:color w:val="000000"/>
        </w:rPr>
        <w:t>Comarca</w:t>
      </w:r>
      <w:r>
        <w:rPr>
          <w:rFonts w:ascii="Arial" w:eastAsia="Myriad Pro" w:hAnsi="Arial"/>
          <w:color w:val="000000"/>
        </w:rPr>
        <w:t xml:space="preserve"> </w:t>
      </w:r>
      <w:r>
        <w:rPr>
          <w:rFonts w:ascii="Arial" w:eastAsia="Arial" w:hAnsi="Arial"/>
          <w:color w:val="000000"/>
        </w:rPr>
        <w:t>da Região Metropolitana de</w:t>
      </w:r>
      <w:r>
        <w:rPr>
          <w:rFonts w:ascii="Arial" w:eastAsia="Myriad Pro" w:hAnsi="Arial"/>
          <w:color w:val="000000"/>
        </w:rPr>
        <w:t xml:space="preserve"> </w:t>
      </w:r>
      <w:r w:rsidR="004F3AAD">
        <w:rPr>
          <w:rFonts w:ascii="Arial" w:eastAsia="Arial" w:hAnsi="Arial"/>
          <w:color w:val="000000"/>
        </w:rPr>
        <w:t>Paranaguá</w:t>
      </w:r>
      <w:r>
        <w:rPr>
          <w:rFonts w:ascii="Arial" w:eastAsia="Arial" w:hAnsi="Arial"/>
          <w:color w:val="000000"/>
        </w:rPr>
        <w:t xml:space="preserve"> – Foro Central de Curitiba,</w:t>
      </w:r>
      <w:r>
        <w:rPr>
          <w:rFonts w:ascii="Arial" w:eastAsia="Myriad Pro" w:hAnsi="Arial"/>
          <w:color w:val="000000"/>
        </w:rPr>
        <w:t xml:space="preserve"> </w:t>
      </w:r>
      <w:r>
        <w:rPr>
          <w:rFonts w:ascii="Arial" w:eastAsia="Arial" w:hAnsi="Arial"/>
          <w:color w:val="000000"/>
        </w:rPr>
        <w:t>no</w:t>
      </w:r>
      <w:r>
        <w:rPr>
          <w:rFonts w:ascii="Arial" w:eastAsia="Myriad Pro" w:hAnsi="Arial"/>
          <w:color w:val="000000"/>
        </w:rPr>
        <w:t xml:space="preserve"> </w:t>
      </w:r>
      <w:r>
        <w:rPr>
          <w:rFonts w:ascii="Arial" w:eastAsia="Arial" w:hAnsi="Arial"/>
          <w:color w:val="000000"/>
        </w:rPr>
        <w:t>qual</w:t>
      </w:r>
      <w:r>
        <w:rPr>
          <w:rFonts w:ascii="Arial" w:eastAsia="Myriad Pro" w:hAnsi="Arial"/>
          <w:color w:val="000000"/>
        </w:rPr>
        <w:t xml:space="preserve"> </w:t>
      </w:r>
      <w:r>
        <w:rPr>
          <w:rFonts w:ascii="Arial" w:eastAsia="Arial" w:hAnsi="Arial"/>
          <w:color w:val="000000"/>
        </w:rPr>
        <w:t>serão</w:t>
      </w:r>
      <w:r>
        <w:rPr>
          <w:rFonts w:ascii="Arial" w:eastAsia="Myriad Pro" w:hAnsi="Arial"/>
          <w:color w:val="000000"/>
        </w:rPr>
        <w:t xml:space="preserve"> </w:t>
      </w:r>
      <w:r>
        <w:rPr>
          <w:rFonts w:ascii="Arial" w:eastAsia="Arial" w:hAnsi="Arial"/>
          <w:color w:val="000000"/>
        </w:rPr>
        <w:t>dirimidas</w:t>
      </w:r>
      <w:r>
        <w:rPr>
          <w:rFonts w:ascii="Arial" w:eastAsia="Myriad Pro" w:hAnsi="Arial"/>
          <w:color w:val="000000"/>
        </w:rPr>
        <w:t xml:space="preserve"> </w:t>
      </w:r>
      <w:r>
        <w:rPr>
          <w:rFonts w:ascii="Arial" w:eastAsia="Arial" w:hAnsi="Arial"/>
          <w:color w:val="000000"/>
        </w:rPr>
        <w:t>todas</w:t>
      </w:r>
      <w:r>
        <w:rPr>
          <w:rFonts w:ascii="Arial" w:eastAsia="Myriad Pro" w:hAnsi="Arial"/>
          <w:color w:val="000000"/>
        </w:rPr>
        <w:t xml:space="preserve"> </w:t>
      </w:r>
      <w:r>
        <w:rPr>
          <w:rFonts w:ascii="Arial" w:eastAsia="Arial" w:hAnsi="Arial"/>
          <w:color w:val="000000"/>
        </w:rPr>
        <w:t>as</w:t>
      </w:r>
      <w:r>
        <w:rPr>
          <w:rFonts w:ascii="Arial" w:eastAsia="Myriad Pro" w:hAnsi="Arial"/>
          <w:color w:val="000000"/>
        </w:rPr>
        <w:t xml:space="preserve"> </w:t>
      </w:r>
      <w:r>
        <w:rPr>
          <w:rFonts w:ascii="Arial" w:eastAsia="Arial" w:hAnsi="Arial"/>
          <w:color w:val="000000"/>
        </w:rPr>
        <w:t>questões</w:t>
      </w:r>
      <w:r>
        <w:rPr>
          <w:rFonts w:ascii="Arial" w:eastAsia="Myriad Pro" w:hAnsi="Arial"/>
          <w:color w:val="000000"/>
        </w:rPr>
        <w:t xml:space="preserve"> </w:t>
      </w:r>
      <w:r>
        <w:rPr>
          <w:rFonts w:ascii="Arial" w:eastAsia="Arial" w:hAnsi="Arial"/>
          <w:color w:val="000000"/>
        </w:rPr>
        <w:t>não</w:t>
      </w:r>
      <w:r>
        <w:rPr>
          <w:rFonts w:ascii="Arial" w:eastAsia="Myriad Pro" w:hAnsi="Arial"/>
          <w:color w:val="000000"/>
        </w:rPr>
        <w:t xml:space="preserve"> </w:t>
      </w:r>
      <w:r>
        <w:rPr>
          <w:rFonts w:ascii="Arial" w:eastAsia="Arial" w:hAnsi="Arial"/>
          <w:color w:val="000000"/>
        </w:rPr>
        <w:t>resolvidas</w:t>
      </w:r>
      <w:r>
        <w:rPr>
          <w:rFonts w:ascii="Arial" w:eastAsia="Myriad Pro" w:hAnsi="Arial"/>
          <w:color w:val="000000"/>
        </w:rPr>
        <w:t xml:space="preserve"> </w:t>
      </w:r>
      <w:r>
        <w:rPr>
          <w:rFonts w:ascii="Arial" w:eastAsia="Arial" w:hAnsi="Arial"/>
          <w:color w:val="000000"/>
        </w:rPr>
        <w:t>na</w:t>
      </w:r>
      <w:r>
        <w:rPr>
          <w:rFonts w:ascii="Arial" w:eastAsia="Myriad Pro" w:hAnsi="Arial"/>
          <w:color w:val="000000"/>
        </w:rPr>
        <w:t xml:space="preserve"> </w:t>
      </w:r>
      <w:r>
        <w:rPr>
          <w:rFonts w:ascii="Arial" w:eastAsia="Arial" w:hAnsi="Arial"/>
          <w:color w:val="000000"/>
        </w:rPr>
        <w:t>esfera</w:t>
      </w:r>
      <w:r>
        <w:rPr>
          <w:rFonts w:ascii="Arial" w:eastAsia="Myriad Pro" w:hAnsi="Arial"/>
          <w:color w:val="000000"/>
        </w:rPr>
        <w:t xml:space="preserve"> </w:t>
      </w:r>
      <w:r>
        <w:rPr>
          <w:rFonts w:ascii="Arial" w:eastAsia="Arial" w:hAnsi="Arial"/>
          <w:color w:val="000000"/>
        </w:rPr>
        <w:t>administrativa.</w:t>
      </w:r>
    </w:p>
    <w:p w14:paraId="68EDF9CF" w14:textId="77777777" w:rsidR="00C34643" w:rsidRPr="006648AE" w:rsidRDefault="00C34643" w:rsidP="0069153E">
      <w:pPr>
        <w:tabs>
          <w:tab w:val="left" w:pos="302"/>
        </w:tabs>
        <w:spacing w:before="57" w:after="0"/>
        <w:ind w:left="9" w:right="-55"/>
        <w:jc w:val="both"/>
      </w:pPr>
    </w:p>
    <w:p w14:paraId="62DC3DF7" w14:textId="40404CAB" w:rsidR="00665DC9" w:rsidRPr="006648AE" w:rsidRDefault="00665DC9" w:rsidP="0069153E">
      <w:pPr>
        <w:spacing w:after="0"/>
        <w:jc w:val="both"/>
      </w:pPr>
      <w:r>
        <w:rPr>
          <w:rFonts w:ascii="Arial" w:eastAsia="Arial" w:hAnsi="Arial"/>
          <w:color w:val="000000"/>
        </w:rPr>
        <w:t>O servidor que subscreve este edital e seus anexos atesta que observou integralmente a Minuta Padronizada aprovada pelo Procurador-Geral do Estado do Paraná.</w:t>
      </w:r>
    </w:p>
    <w:p w14:paraId="4A100EB0" w14:textId="77777777" w:rsidR="006648AE" w:rsidRDefault="006648AE" w:rsidP="0069153E">
      <w:pPr>
        <w:spacing w:before="57" w:after="0"/>
        <w:ind w:left="-1" w:right="-1"/>
        <w:jc w:val="both"/>
        <w:rPr>
          <w:rFonts w:ascii="Arial" w:eastAsia="Arial" w:hAnsi="Arial"/>
          <w:color w:val="000000"/>
        </w:rPr>
      </w:pPr>
    </w:p>
    <w:p w14:paraId="36422584" w14:textId="6795D6FC" w:rsidR="00665DC9" w:rsidRPr="00713005" w:rsidRDefault="007A655E" w:rsidP="00713005">
      <w:pPr>
        <w:spacing w:before="57" w:after="0"/>
        <w:ind w:left="-1" w:right="-1"/>
        <w:jc w:val="center"/>
        <w:rPr>
          <w:rFonts w:ascii="Arial" w:eastAsia="Arial" w:hAnsi="Arial"/>
          <w:color w:val="000000"/>
        </w:rPr>
      </w:pPr>
      <w:r w:rsidRPr="00713005">
        <w:rPr>
          <w:rFonts w:ascii="Arial" w:eastAsia="Arial" w:hAnsi="Arial"/>
          <w:color w:val="000000"/>
        </w:rPr>
        <w:t>Paranaguá</w:t>
      </w:r>
      <w:r w:rsidR="00665DC9" w:rsidRPr="00713005">
        <w:rPr>
          <w:rFonts w:ascii="Arial" w:eastAsia="Arial" w:hAnsi="Arial"/>
          <w:color w:val="000000"/>
        </w:rPr>
        <w:t xml:space="preserve">, </w:t>
      </w:r>
      <w:r w:rsidR="00884181">
        <w:rPr>
          <w:rFonts w:ascii="Arial" w:eastAsia="Arial" w:hAnsi="Arial"/>
          <w:color w:val="000000"/>
        </w:rPr>
        <w:t>07</w:t>
      </w:r>
      <w:r w:rsidR="00665DC9" w:rsidRPr="00713005">
        <w:rPr>
          <w:rFonts w:ascii="Arial" w:eastAsia="Arial" w:hAnsi="Arial"/>
          <w:color w:val="000000"/>
        </w:rPr>
        <w:t xml:space="preserve"> de </w:t>
      </w:r>
      <w:r w:rsidRPr="00713005">
        <w:rPr>
          <w:rFonts w:ascii="Arial" w:eastAsia="Arial" w:hAnsi="Arial"/>
          <w:color w:val="000000"/>
        </w:rPr>
        <w:t>novembro</w:t>
      </w:r>
      <w:r w:rsidR="00665DC9" w:rsidRPr="00713005">
        <w:rPr>
          <w:rFonts w:ascii="Arial" w:eastAsia="Arial" w:hAnsi="Arial"/>
          <w:color w:val="000000"/>
        </w:rPr>
        <w:t xml:space="preserve"> de 20</w:t>
      </w:r>
      <w:r w:rsidRPr="00713005">
        <w:rPr>
          <w:rFonts w:ascii="Arial" w:eastAsia="Arial" w:hAnsi="Arial"/>
          <w:color w:val="000000"/>
        </w:rPr>
        <w:t>25</w:t>
      </w:r>
      <w:r w:rsidR="00665DC9" w:rsidRPr="00713005">
        <w:rPr>
          <w:rFonts w:ascii="Arial" w:eastAsia="Arial" w:hAnsi="Arial"/>
          <w:color w:val="000000"/>
        </w:rPr>
        <w:t>.</w:t>
      </w:r>
    </w:p>
    <w:p w14:paraId="1786F854" w14:textId="77777777" w:rsidR="00713005" w:rsidRDefault="00713005" w:rsidP="00713005">
      <w:pPr>
        <w:spacing w:before="57" w:after="0"/>
        <w:ind w:left="-1" w:right="-1"/>
        <w:jc w:val="center"/>
        <w:rPr>
          <w:rFonts w:ascii="Arial" w:eastAsia="Arial" w:hAnsi="Arial"/>
          <w:color w:val="000000"/>
        </w:rPr>
      </w:pPr>
    </w:p>
    <w:p w14:paraId="20BBF3D9" w14:textId="77777777" w:rsidR="0021282C" w:rsidRDefault="0021282C" w:rsidP="00713005">
      <w:pPr>
        <w:spacing w:before="57" w:after="0"/>
        <w:ind w:left="-1" w:right="-1"/>
        <w:jc w:val="center"/>
        <w:rPr>
          <w:rFonts w:ascii="Arial" w:eastAsia="Arial" w:hAnsi="Arial"/>
          <w:color w:val="000000"/>
        </w:rPr>
      </w:pPr>
    </w:p>
    <w:p w14:paraId="781BB9D6" w14:textId="77777777" w:rsidR="0021282C" w:rsidRPr="00713005" w:rsidRDefault="0021282C" w:rsidP="00713005">
      <w:pPr>
        <w:spacing w:before="57" w:after="0"/>
        <w:ind w:left="-1" w:right="-1"/>
        <w:jc w:val="center"/>
        <w:rPr>
          <w:rFonts w:ascii="Arial" w:eastAsia="Arial" w:hAnsi="Arial"/>
          <w:color w:val="000000"/>
        </w:rPr>
      </w:pPr>
    </w:p>
    <w:p w14:paraId="15992F3F" w14:textId="77777777" w:rsidR="0021282C" w:rsidRPr="0021282C" w:rsidRDefault="0021282C" w:rsidP="0021282C">
      <w:pPr>
        <w:spacing w:before="57" w:after="0"/>
        <w:ind w:left="-1" w:right="-1"/>
        <w:jc w:val="center"/>
        <w:rPr>
          <w:rFonts w:ascii="Arial" w:eastAsia="Arial" w:hAnsi="Arial"/>
          <w:b/>
          <w:bCs/>
          <w:color w:val="000000"/>
          <w:sz w:val="20"/>
          <w:szCs w:val="20"/>
        </w:rPr>
      </w:pPr>
      <w:r w:rsidRPr="0021282C">
        <w:rPr>
          <w:rFonts w:ascii="Arial" w:eastAsia="Arial" w:hAnsi="Arial"/>
          <w:b/>
          <w:bCs/>
          <w:color w:val="000000"/>
          <w:sz w:val="20"/>
          <w:szCs w:val="20"/>
        </w:rPr>
        <w:lastRenderedPageBreak/>
        <w:t>Natalia Santos de Lima</w:t>
      </w:r>
    </w:p>
    <w:p w14:paraId="5AD56CAE" w14:textId="77777777" w:rsidR="0021282C" w:rsidRPr="0021282C" w:rsidRDefault="0021282C" w:rsidP="0021282C">
      <w:pPr>
        <w:spacing w:before="57" w:after="0"/>
        <w:ind w:left="-1" w:right="-1"/>
        <w:jc w:val="center"/>
        <w:rPr>
          <w:rFonts w:ascii="Arial" w:eastAsia="Arial" w:hAnsi="Arial"/>
          <w:color w:val="000000"/>
          <w:sz w:val="20"/>
          <w:szCs w:val="20"/>
        </w:rPr>
      </w:pPr>
      <w:r w:rsidRPr="0021282C">
        <w:rPr>
          <w:rFonts w:ascii="Arial" w:eastAsia="Arial" w:hAnsi="Arial"/>
          <w:color w:val="000000"/>
          <w:sz w:val="20"/>
          <w:szCs w:val="20"/>
        </w:rPr>
        <w:t>Pregoeira - Portaria nº 731/2024</w:t>
      </w:r>
    </w:p>
    <w:p w14:paraId="48B7248E" w14:textId="680EEB65" w:rsidR="0021282C" w:rsidRPr="0021282C" w:rsidRDefault="0021282C" w:rsidP="0021282C">
      <w:pPr>
        <w:spacing w:before="57" w:after="0"/>
        <w:ind w:left="-1" w:right="-1"/>
        <w:jc w:val="center"/>
        <w:rPr>
          <w:rFonts w:ascii="Arial" w:eastAsia="Arial" w:hAnsi="Arial"/>
          <w:color w:val="000000"/>
          <w:sz w:val="20"/>
          <w:szCs w:val="20"/>
        </w:rPr>
      </w:pPr>
      <w:r w:rsidRPr="0021282C">
        <w:rPr>
          <w:rFonts w:ascii="Arial" w:eastAsia="Arial" w:hAnsi="Arial"/>
          <w:color w:val="000000"/>
          <w:sz w:val="20"/>
          <w:szCs w:val="20"/>
        </w:rPr>
        <w:t xml:space="preserve">UNESPAR </w:t>
      </w:r>
      <w:r>
        <w:rPr>
          <w:rFonts w:ascii="Arial" w:eastAsia="Arial" w:hAnsi="Arial"/>
          <w:color w:val="000000"/>
          <w:sz w:val="20"/>
          <w:szCs w:val="20"/>
        </w:rPr>
        <w:t>-</w:t>
      </w:r>
      <w:r w:rsidRPr="0021282C">
        <w:rPr>
          <w:rFonts w:ascii="Arial" w:eastAsia="Arial" w:hAnsi="Arial"/>
          <w:color w:val="000000"/>
          <w:sz w:val="20"/>
          <w:szCs w:val="20"/>
        </w:rPr>
        <w:t xml:space="preserve"> </w:t>
      </w:r>
      <w:r w:rsidRPr="0021282C">
        <w:rPr>
          <w:rFonts w:ascii="Arial" w:eastAsia="Arial" w:hAnsi="Arial"/>
          <w:i/>
          <w:iCs/>
          <w:color w:val="000000"/>
          <w:sz w:val="20"/>
          <w:szCs w:val="20"/>
        </w:rPr>
        <w:t>Campus</w:t>
      </w:r>
      <w:r w:rsidRPr="0021282C">
        <w:rPr>
          <w:rFonts w:ascii="Arial" w:eastAsia="Arial" w:hAnsi="Arial"/>
          <w:color w:val="000000"/>
          <w:sz w:val="20"/>
          <w:szCs w:val="20"/>
        </w:rPr>
        <w:t xml:space="preserve"> de Paranaguá</w:t>
      </w:r>
    </w:p>
    <w:p w14:paraId="080DEE76" w14:textId="35023128" w:rsidR="0021282C" w:rsidRDefault="0021282C" w:rsidP="0021282C">
      <w:pPr>
        <w:spacing w:before="57" w:after="0"/>
        <w:ind w:left="-1" w:right="-1"/>
        <w:jc w:val="center"/>
        <w:rPr>
          <w:rFonts w:ascii="Arial" w:eastAsia="Arial" w:hAnsi="Arial"/>
          <w:color w:val="000000"/>
          <w:sz w:val="20"/>
          <w:szCs w:val="20"/>
        </w:rPr>
      </w:pPr>
      <w:r w:rsidRPr="0021282C">
        <w:rPr>
          <w:rFonts w:ascii="Arial" w:eastAsia="Arial" w:hAnsi="Arial"/>
          <w:color w:val="000000"/>
          <w:sz w:val="20"/>
          <w:szCs w:val="20"/>
        </w:rPr>
        <w:t>(assinado eletronicamente)</w:t>
      </w:r>
    </w:p>
    <w:p w14:paraId="2D2A858E" w14:textId="77777777" w:rsidR="0021282C" w:rsidRDefault="0021282C" w:rsidP="0021282C">
      <w:pPr>
        <w:spacing w:before="57" w:after="0"/>
        <w:ind w:left="-1" w:right="-1"/>
        <w:jc w:val="center"/>
        <w:rPr>
          <w:rFonts w:ascii="Arial" w:eastAsia="Arial" w:hAnsi="Arial"/>
          <w:color w:val="000000"/>
          <w:sz w:val="20"/>
          <w:szCs w:val="20"/>
        </w:rPr>
      </w:pPr>
    </w:p>
    <w:p w14:paraId="5FC3C1DF" w14:textId="77777777" w:rsidR="0021282C" w:rsidRDefault="0021282C" w:rsidP="0021282C">
      <w:pPr>
        <w:spacing w:before="57" w:after="0"/>
        <w:ind w:left="-1" w:right="-1"/>
        <w:rPr>
          <w:rFonts w:ascii="Arial" w:eastAsia="Arial" w:hAnsi="Arial"/>
          <w:b/>
          <w:bCs/>
          <w:color w:val="000000"/>
          <w:sz w:val="20"/>
          <w:szCs w:val="20"/>
        </w:rPr>
      </w:pPr>
      <w:r w:rsidRPr="0021282C">
        <w:rPr>
          <w:rFonts w:ascii="Arial" w:eastAsia="Arial" w:hAnsi="Arial"/>
          <w:b/>
          <w:bCs/>
          <w:color w:val="000000"/>
          <w:sz w:val="20"/>
          <w:szCs w:val="20"/>
        </w:rPr>
        <w:t>De acordo,</w:t>
      </w:r>
    </w:p>
    <w:p w14:paraId="707F4FD9" w14:textId="77777777" w:rsidR="0021282C" w:rsidRPr="0021282C" w:rsidRDefault="0021282C" w:rsidP="0021282C">
      <w:pPr>
        <w:spacing w:before="57" w:after="0"/>
        <w:ind w:right="-1"/>
        <w:rPr>
          <w:rFonts w:ascii="Arial" w:eastAsia="Arial" w:hAnsi="Arial"/>
          <w:b/>
          <w:bCs/>
          <w:color w:val="000000"/>
          <w:sz w:val="20"/>
          <w:szCs w:val="20"/>
        </w:rPr>
      </w:pPr>
    </w:p>
    <w:p w14:paraId="73F17255" w14:textId="77777777" w:rsidR="0021282C" w:rsidRPr="0021282C" w:rsidRDefault="0021282C" w:rsidP="0021282C">
      <w:pPr>
        <w:spacing w:before="57" w:after="0"/>
        <w:ind w:left="-1" w:right="-1"/>
        <w:jc w:val="center"/>
        <w:rPr>
          <w:rFonts w:ascii="Arial" w:eastAsia="Arial" w:hAnsi="Arial"/>
          <w:b/>
          <w:bCs/>
          <w:color w:val="000000"/>
          <w:sz w:val="20"/>
          <w:szCs w:val="20"/>
        </w:rPr>
      </w:pPr>
      <w:r w:rsidRPr="0021282C">
        <w:rPr>
          <w:rFonts w:ascii="Arial" w:eastAsia="Arial" w:hAnsi="Arial"/>
          <w:b/>
          <w:bCs/>
          <w:color w:val="000000"/>
          <w:sz w:val="20"/>
          <w:szCs w:val="20"/>
        </w:rPr>
        <w:t>Prof. Dr. Moacir Dalla Palma</w:t>
      </w:r>
    </w:p>
    <w:p w14:paraId="10BC1D6B" w14:textId="77777777" w:rsidR="0021282C" w:rsidRPr="0021282C" w:rsidRDefault="0021282C" w:rsidP="0021282C">
      <w:pPr>
        <w:spacing w:before="57" w:after="0"/>
        <w:ind w:left="-1" w:right="-1"/>
        <w:jc w:val="center"/>
        <w:rPr>
          <w:rFonts w:ascii="Arial" w:eastAsia="Arial" w:hAnsi="Arial"/>
          <w:color w:val="000000"/>
          <w:sz w:val="20"/>
          <w:szCs w:val="20"/>
        </w:rPr>
      </w:pPr>
      <w:r w:rsidRPr="0021282C">
        <w:rPr>
          <w:rFonts w:ascii="Arial" w:eastAsia="Arial" w:hAnsi="Arial"/>
          <w:color w:val="000000"/>
          <w:sz w:val="20"/>
          <w:szCs w:val="20"/>
        </w:rPr>
        <w:t>Diretor-Geral do Campus de Paranaguá</w:t>
      </w:r>
    </w:p>
    <w:p w14:paraId="1BC15323" w14:textId="77777777" w:rsidR="0021282C" w:rsidRPr="0021282C" w:rsidRDefault="0021282C" w:rsidP="0021282C">
      <w:pPr>
        <w:spacing w:before="57" w:after="0"/>
        <w:ind w:left="-1" w:right="-1"/>
        <w:jc w:val="center"/>
        <w:rPr>
          <w:rFonts w:ascii="Arial" w:eastAsia="Arial" w:hAnsi="Arial"/>
          <w:color w:val="000000"/>
          <w:sz w:val="20"/>
          <w:szCs w:val="20"/>
        </w:rPr>
      </w:pPr>
      <w:r w:rsidRPr="0021282C">
        <w:rPr>
          <w:rFonts w:ascii="Arial" w:eastAsia="Arial" w:hAnsi="Arial"/>
          <w:color w:val="000000"/>
          <w:sz w:val="20"/>
          <w:szCs w:val="20"/>
        </w:rPr>
        <w:t>Portaria nº 1180/2023 – REITORIA/UNESPAR</w:t>
      </w:r>
    </w:p>
    <w:p w14:paraId="1B58E427" w14:textId="629F2135" w:rsidR="0021282C" w:rsidRPr="0021282C" w:rsidRDefault="0021282C" w:rsidP="0021282C">
      <w:pPr>
        <w:spacing w:before="57" w:after="0"/>
        <w:ind w:left="-1" w:right="-1"/>
        <w:jc w:val="center"/>
        <w:rPr>
          <w:rFonts w:ascii="Arial" w:eastAsia="Arial" w:hAnsi="Arial"/>
          <w:i/>
          <w:iCs/>
          <w:color w:val="000000"/>
          <w:sz w:val="20"/>
          <w:szCs w:val="20"/>
        </w:rPr>
      </w:pPr>
      <w:r w:rsidRPr="0021282C">
        <w:rPr>
          <w:rFonts w:ascii="Arial" w:eastAsia="Arial" w:hAnsi="Arial"/>
          <w:i/>
          <w:iCs/>
          <w:color w:val="000000"/>
          <w:sz w:val="20"/>
          <w:szCs w:val="20"/>
        </w:rPr>
        <w:t>(assinado eletronicamente)</w:t>
      </w:r>
    </w:p>
    <w:p w14:paraId="6FF04C5E" w14:textId="77777777" w:rsidR="00665DC9" w:rsidRDefault="00665DC9" w:rsidP="00832A67">
      <w:pPr>
        <w:pageBreakBefore/>
        <w:spacing w:before="57" w:after="0"/>
        <w:ind w:right="-1"/>
        <w:jc w:val="center"/>
      </w:pPr>
      <w:r>
        <w:rPr>
          <w:rFonts w:ascii="Arial" w:hAnsi="Arial"/>
          <w:b/>
          <w:bCs/>
          <w:color w:val="000000"/>
        </w:rPr>
        <w:lastRenderedPageBreak/>
        <w:t>ANEXO I</w:t>
      </w:r>
    </w:p>
    <w:p w14:paraId="70AE9E91" w14:textId="77777777" w:rsidR="00665DC9" w:rsidRDefault="00665DC9" w:rsidP="00832A67">
      <w:pPr>
        <w:spacing w:after="0" w:line="360" w:lineRule="auto"/>
        <w:jc w:val="center"/>
      </w:pPr>
      <w:r>
        <w:rPr>
          <w:rFonts w:ascii="Arial" w:hAnsi="Arial"/>
          <w:b/>
          <w:bCs/>
          <w:color w:val="000000"/>
        </w:rPr>
        <w:t>TERMO DE REFERÊNCIA</w:t>
      </w:r>
    </w:p>
    <w:p w14:paraId="76061A95" w14:textId="77777777" w:rsidR="00665DC9" w:rsidRDefault="00665DC9" w:rsidP="0069153E">
      <w:pPr>
        <w:spacing w:after="0" w:line="360" w:lineRule="auto"/>
        <w:jc w:val="both"/>
        <w:rPr>
          <w:rFonts w:ascii="Arial" w:hAnsi="Arial"/>
          <w:b/>
          <w:bCs/>
          <w:color w:val="000000"/>
        </w:rPr>
      </w:pPr>
    </w:p>
    <w:p w14:paraId="6336B459" w14:textId="77777777" w:rsidR="00665DC9" w:rsidRDefault="00665DC9" w:rsidP="0069153E">
      <w:pPr>
        <w:spacing w:after="0"/>
        <w:jc w:val="both"/>
      </w:pPr>
      <w:r>
        <w:rPr>
          <w:rFonts w:ascii="Arial" w:hAnsi="Arial"/>
          <w:b/>
          <w:bCs/>
          <w:color w:val="000000"/>
        </w:rPr>
        <w:t>1 OBJETO</w:t>
      </w:r>
    </w:p>
    <w:p w14:paraId="44B19BAA" w14:textId="77777777" w:rsidR="00665DC9" w:rsidRDefault="00665DC9" w:rsidP="0069153E">
      <w:pPr>
        <w:spacing w:after="0"/>
        <w:jc w:val="both"/>
        <w:rPr>
          <w:rFonts w:ascii="Arial" w:hAnsi="Arial"/>
          <w:b/>
          <w:bCs/>
          <w:color w:val="000000"/>
        </w:rPr>
      </w:pPr>
    </w:p>
    <w:p w14:paraId="5BFBBC7C" w14:textId="5D96EEB4" w:rsidR="00665DC9" w:rsidRPr="0026167E" w:rsidRDefault="002D20BB" w:rsidP="0026167E">
      <w:pPr>
        <w:pStyle w:val="PargrafodaLista"/>
        <w:numPr>
          <w:ilvl w:val="1"/>
          <w:numId w:val="37"/>
        </w:numPr>
        <w:spacing w:after="0"/>
        <w:jc w:val="both"/>
        <w:rPr>
          <w:rFonts w:ascii="Arial" w:hAnsi="Arial"/>
        </w:rPr>
      </w:pPr>
      <w:r w:rsidRPr="0026167E">
        <w:rPr>
          <w:rFonts w:ascii="Arial" w:hAnsi="Arial"/>
          <w:highlight w:val="white"/>
        </w:rPr>
        <w:t>A</w:t>
      </w:r>
      <w:r w:rsidR="00A70F3C" w:rsidRPr="0026167E">
        <w:rPr>
          <w:rFonts w:ascii="Arial" w:hAnsi="Arial"/>
          <w:highlight w:val="white"/>
        </w:rPr>
        <w:t xml:space="preserve"> </w:t>
      </w:r>
      <w:r w:rsidR="00A70F3C" w:rsidRPr="0026167E">
        <w:rPr>
          <w:rFonts w:ascii="Arial" w:hAnsi="Arial"/>
          <w:color w:val="000000"/>
          <w:highlight w:val="white"/>
        </w:rPr>
        <w:t>aquisição</w:t>
      </w:r>
      <w:r w:rsidR="00A70F3C" w:rsidRPr="0026167E">
        <w:rPr>
          <w:rFonts w:ascii="Arial" w:hAnsi="Arial"/>
          <w:b/>
          <w:bCs/>
          <w:color w:val="000000"/>
          <w:highlight w:val="white"/>
        </w:rPr>
        <w:t xml:space="preserve"> </w:t>
      </w:r>
      <w:r w:rsidR="00A70F3C" w:rsidRPr="0026167E">
        <w:rPr>
          <w:rFonts w:ascii="Arial" w:hAnsi="Arial"/>
          <w:color w:val="000000"/>
        </w:rPr>
        <w:t xml:space="preserve">de </w:t>
      </w:r>
      <w:r w:rsidRPr="0026167E">
        <w:rPr>
          <w:rFonts w:ascii="Arial" w:hAnsi="Arial"/>
          <w:b/>
          <w:bCs/>
        </w:rPr>
        <w:t>jogos, livros e outros materiais pedagógicos</w:t>
      </w:r>
      <w:r w:rsidRPr="0026167E">
        <w:rPr>
          <w:rFonts w:ascii="Arial" w:hAnsi="Arial"/>
        </w:rPr>
        <w:t xml:space="preserve"> adaptados para atender o Programa Nacional de Formação de Professores da Educação Básica – PARFOR, da Universidade Estadual do Paraná – UNESPAR, no </w:t>
      </w:r>
      <w:r w:rsidRPr="0026167E">
        <w:rPr>
          <w:rFonts w:ascii="Arial" w:hAnsi="Arial"/>
          <w:i/>
          <w:iCs/>
        </w:rPr>
        <w:t>Campus</w:t>
      </w:r>
      <w:r w:rsidRPr="0026167E">
        <w:rPr>
          <w:rFonts w:ascii="Arial" w:hAnsi="Arial"/>
        </w:rPr>
        <w:t xml:space="preserve"> de Paranaguá.</w:t>
      </w:r>
    </w:p>
    <w:p w14:paraId="442F1720" w14:textId="77777777" w:rsidR="0026167E" w:rsidRPr="0033102C" w:rsidRDefault="0026167E" w:rsidP="0026167E">
      <w:pPr>
        <w:spacing w:after="0"/>
        <w:jc w:val="both"/>
        <w:rPr>
          <w:sz w:val="20"/>
          <w:szCs w:val="20"/>
        </w:rPr>
      </w:pPr>
    </w:p>
    <w:tbl>
      <w:tblPr>
        <w:tblStyle w:val="Tabelacomgrade"/>
        <w:tblW w:w="9067" w:type="dxa"/>
        <w:tblLook w:val="04A0" w:firstRow="1" w:lastRow="0" w:firstColumn="1" w:lastColumn="0" w:noHBand="0" w:noVBand="1"/>
      </w:tblPr>
      <w:tblGrid>
        <w:gridCol w:w="639"/>
        <w:gridCol w:w="5184"/>
        <w:gridCol w:w="707"/>
        <w:gridCol w:w="1270"/>
        <w:gridCol w:w="1267"/>
      </w:tblGrid>
      <w:tr w:rsidR="0026167E" w:rsidRPr="0033102C" w14:paraId="09CCCD2D" w14:textId="007933F1" w:rsidTr="0026167E">
        <w:tc>
          <w:tcPr>
            <w:tcW w:w="562" w:type="dxa"/>
            <w:shd w:val="clear" w:color="auto" w:fill="D9D9D9" w:themeFill="background1" w:themeFillShade="D9"/>
            <w:vAlign w:val="center"/>
          </w:tcPr>
          <w:p w14:paraId="3FE9D225" w14:textId="0773F6B3" w:rsidR="00A70F3C" w:rsidRPr="0033102C" w:rsidRDefault="0014424D" w:rsidP="0026167E">
            <w:pPr>
              <w:spacing w:after="0"/>
              <w:jc w:val="center"/>
              <w:rPr>
                <w:rFonts w:ascii="Arial" w:hAnsi="Arial"/>
                <w:b/>
                <w:bCs/>
                <w:sz w:val="20"/>
                <w:szCs w:val="20"/>
              </w:rPr>
            </w:pPr>
            <w:r w:rsidRPr="0033102C">
              <w:rPr>
                <w:rFonts w:ascii="Arial" w:hAnsi="Arial"/>
                <w:b/>
                <w:bCs/>
                <w:sz w:val="20"/>
                <w:szCs w:val="20"/>
              </w:rPr>
              <w:t>Lote</w:t>
            </w:r>
          </w:p>
        </w:tc>
        <w:tc>
          <w:tcPr>
            <w:tcW w:w="5245" w:type="dxa"/>
            <w:shd w:val="clear" w:color="auto" w:fill="D9D9D9" w:themeFill="background1" w:themeFillShade="D9"/>
            <w:vAlign w:val="center"/>
          </w:tcPr>
          <w:p w14:paraId="2575F096" w14:textId="0D69B26B" w:rsidR="00A70F3C" w:rsidRPr="0033102C" w:rsidRDefault="00A70F3C" w:rsidP="0026167E">
            <w:pPr>
              <w:spacing w:after="0"/>
              <w:jc w:val="center"/>
              <w:rPr>
                <w:rFonts w:ascii="Arial" w:hAnsi="Arial"/>
                <w:b/>
                <w:bCs/>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89B5EF1" w14:textId="04112D35" w:rsidR="00A70F3C" w:rsidRPr="0033102C" w:rsidRDefault="000171CB" w:rsidP="0026167E">
            <w:pPr>
              <w:spacing w:after="0"/>
              <w:jc w:val="center"/>
              <w:rPr>
                <w:rFonts w:ascii="Arial" w:hAnsi="Arial"/>
                <w:b/>
                <w:bCs/>
                <w:sz w:val="20"/>
                <w:szCs w:val="20"/>
              </w:rPr>
            </w:pPr>
            <w:proofErr w:type="spellStart"/>
            <w:r w:rsidRPr="0033102C">
              <w:rPr>
                <w:rFonts w:ascii="Arial" w:hAnsi="Arial"/>
                <w:b/>
                <w:bCs/>
                <w:sz w:val="20"/>
                <w:szCs w:val="20"/>
              </w:rPr>
              <w:t>Qtd</w:t>
            </w:r>
            <w:proofErr w:type="spellEnd"/>
            <w:r w:rsidR="0026167E" w:rsidRPr="0033102C">
              <w:rPr>
                <w:rFonts w:ascii="Arial" w:hAnsi="Arial"/>
                <w:b/>
                <w:bCs/>
                <w:sz w:val="20"/>
                <w:szCs w:val="20"/>
              </w:rPr>
              <w:t>.</w:t>
            </w:r>
          </w:p>
        </w:tc>
        <w:tc>
          <w:tcPr>
            <w:tcW w:w="1276" w:type="dxa"/>
            <w:shd w:val="clear" w:color="auto" w:fill="D9D9D9" w:themeFill="background1" w:themeFillShade="D9"/>
            <w:vAlign w:val="center"/>
          </w:tcPr>
          <w:p w14:paraId="3B962316" w14:textId="5F8BFB53" w:rsidR="00A70F3C" w:rsidRPr="0033102C" w:rsidRDefault="00A70F3C" w:rsidP="0026167E">
            <w:pPr>
              <w:spacing w:after="0"/>
              <w:jc w:val="center"/>
              <w:rPr>
                <w:rFonts w:ascii="Arial" w:hAnsi="Arial"/>
                <w:b/>
                <w:bCs/>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4CA62BE" w14:textId="38AE9BB2" w:rsidR="00A70F3C" w:rsidRPr="0033102C" w:rsidRDefault="00A70F3C" w:rsidP="0026167E">
            <w:pPr>
              <w:spacing w:after="0"/>
              <w:jc w:val="center"/>
              <w:rPr>
                <w:rFonts w:ascii="Arial" w:hAnsi="Arial"/>
                <w:b/>
                <w:bCs/>
                <w:sz w:val="20"/>
                <w:szCs w:val="20"/>
              </w:rPr>
            </w:pPr>
            <w:r w:rsidRPr="0033102C">
              <w:rPr>
                <w:rFonts w:ascii="Arial" w:hAnsi="Arial"/>
                <w:b/>
                <w:bCs/>
                <w:sz w:val="20"/>
                <w:szCs w:val="20"/>
              </w:rPr>
              <w:t>Valor Total</w:t>
            </w:r>
          </w:p>
        </w:tc>
      </w:tr>
      <w:tr w:rsidR="0026167E" w:rsidRPr="0033102C" w14:paraId="7E2F7B10" w14:textId="77777777" w:rsidTr="00C75065">
        <w:tc>
          <w:tcPr>
            <w:tcW w:w="562" w:type="dxa"/>
          </w:tcPr>
          <w:p w14:paraId="497357E9" w14:textId="77777777" w:rsidR="00044B0F" w:rsidRPr="0033102C" w:rsidRDefault="00044B0F" w:rsidP="0069153E">
            <w:pPr>
              <w:spacing w:after="0"/>
              <w:jc w:val="both"/>
              <w:rPr>
                <w:rFonts w:ascii="Arial" w:hAnsi="Arial"/>
                <w:sz w:val="20"/>
                <w:szCs w:val="20"/>
              </w:rPr>
            </w:pPr>
          </w:p>
          <w:p w14:paraId="4CEBFA46" w14:textId="77777777" w:rsidR="00044B0F" w:rsidRPr="0033102C" w:rsidRDefault="00044B0F" w:rsidP="0069153E">
            <w:pPr>
              <w:spacing w:after="0"/>
              <w:jc w:val="both"/>
              <w:rPr>
                <w:rFonts w:ascii="Arial" w:hAnsi="Arial"/>
                <w:sz w:val="20"/>
                <w:szCs w:val="20"/>
              </w:rPr>
            </w:pPr>
          </w:p>
          <w:p w14:paraId="0AD3DF12" w14:textId="77777777" w:rsidR="00044B0F" w:rsidRPr="0033102C" w:rsidRDefault="00044B0F" w:rsidP="0069153E">
            <w:pPr>
              <w:spacing w:after="0"/>
              <w:jc w:val="both"/>
              <w:rPr>
                <w:rFonts w:ascii="Arial" w:hAnsi="Arial"/>
                <w:sz w:val="20"/>
                <w:szCs w:val="20"/>
              </w:rPr>
            </w:pPr>
          </w:p>
          <w:p w14:paraId="4267D060" w14:textId="18E7ADC8" w:rsidR="00044B0F" w:rsidRPr="0033102C" w:rsidRDefault="0026167E" w:rsidP="0026167E">
            <w:pPr>
              <w:spacing w:after="0"/>
              <w:jc w:val="center"/>
              <w:rPr>
                <w:rFonts w:ascii="Arial" w:hAnsi="Arial"/>
                <w:sz w:val="20"/>
                <w:szCs w:val="20"/>
              </w:rPr>
            </w:pPr>
            <w:r w:rsidRPr="0033102C">
              <w:rPr>
                <w:rFonts w:ascii="Arial" w:hAnsi="Arial"/>
                <w:sz w:val="20"/>
                <w:szCs w:val="20"/>
              </w:rPr>
              <w:t>0</w:t>
            </w:r>
            <w:r w:rsidR="0014424D" w:rsidRPr="0033102C">
              <w:rPr>
                <w:rFonts w:ascii="Arial" w:hAnsi="Arial"/>
                <w:sz w:val="20"/>
                <w:szCs w:val="20"/>
              </w:rPr>
              <w:t>1</w:t>
            </w:r>
          </w:p>
        </w:tc>
        <w:tc>
          <w:tcPr>
            <w:tcW w:w="5245" w:type="dxa"/>
          </w:tcPr>
          <w:p w14:paraId="364538A6" w14:textId="77777777" w:rsidR="00C637C2" w:rsidRPr="0033102C" w:rsidRDefault="00044B0F" w:rsidP="0069153E">
            <w:pPr>
              <w:spacing w:after="0"/>
              <w:jc w:val="both"/>
              <w:rPr>
                <w:rFonts w:ascii="Arial" w:hAnsi="Arial"/>
                <w:b/>
                <w:bCs/>
                <w:sz w:val="20"/>
                <w:szCs w:val="20"/>
              </w:rPr>
            </w:pPr>
            <w:r w:rsidRPr="0033102C">
              <w:rPr>
                <w:rFonts w:ascii="Arial" w:hAnsi="Arial"/>
                <w:b/>
                <w:bCs/>
                <w:sz w:val="20"/>
                <w:szCs w:val="20"/>
              </w:rPr>
              <w:t>Jogo pedagógico, TIPO: Relógio em Braille</w:t>
            </w:r>
          </w:p>
          <w:p w14:paraId="0D706582" w14:textId="77777777" w:rsidR="00C637C2" w:rsidRDefault="00C637C2" w:rsidP="0069153E">
            <w:pPr>
              <w:spacing w:after="0"/>
              <w:jc w:val="both"/>
              <w:rPr>
                <w:rFonts w:ascii="Arial" w:hAnsi="Arial"/>
                <w:b/>
                <w:bCs/>
                <w:sz w:val="20"/>
                <w:szCs w:val="20"/>
              </w:rPr>
            </w:pPr>
          </w:p>
          <w:p w14:paraId="50393B1D" w14:textId="5BD167AD"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75FDEDB4" w14:textId="1CCC5B90" w:rsidR="00044B0F" w:rsidRPr="0033102C" w:rsidRDefault="00044B0F" w:rsidP="0069153E">
            <w:pPr>
              <w:spacing w:after="0"/>
              <w:jc w:val="both"/>
              <w:rPr>
                <w:rFonts w:ascii="Arial" w:hAnsi="Arial"/>
                <w:sz w:val="20"/>
                <w:szCs w:val="20"/>
              </w:rPr>
            </w:pPr>
            <w:r w:rsidRPr="0033102C">
              <w:rPr>
                <w:rFonts w:ascii="Arial" w:hAnsi="Arial"/>
                <w:sz w:val="20"/>
                <w:szCs w:val="20"/>
              </w:rPr>
              <w:t>MATERIAL: MDF, DIMENSÃO: Comprimento: 18cm, Largura: 3cm, Altura: 18cm</w:t>
            </w:r>
            <w:r w:rsidR="00B10311">
              <w:rPr>
                <w:rFonts w:ascii="Arial" w:hAnsi="Arial"/>
                <w:sz w:val="20"/>
                <w:szCs w:val="20"/>
              </w:rPr>
              <w:t xml:space="preserve"> (aproximadamente)</w:t>
            </w:r>
            <w:r w:rsidRPr="0033102C">
              <w:rPr>
                <w:rFonts w:ascii="Arial" w:hAnsi="Arial"/>
                <w:sz w:val="20"/>
                <w:szCs w:val="20"/>
              </w:rPr>
              <w:t>, EMBALAGEM: Caixa contendo 2 peças, UNID. DE MEDIDA: Unitário </w:t>
            </w:r>
          </w:p>
          <w:p w14:paraId="4BD9B67E" w14:textId="77777777" w:rsidR="00C75065" w:rsidRPr="0033102C" w:rsidRDefault="00C75065" w:rsidP="0069153E">
            <w:pPr>
              <w:spacing w:after="0"/>
              <w:jc w:val="both"/>
              <w:rPr>
                <w:rFonts w:ascii="Arial" w:hAnsi="Arial"/>
                <w:sz w:val="20"/>
                <w:szCs w:val="20"/>
              </w:rPr>
            </w:pPr>
          </w:p>
          <w:p w14:paraId="351CD2CF" w14:textId="77777777" w:rsidR="00C75065" w:rsidRDefault="00C75065"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7802.109987 </w:t>
            </w:r>
          </w:p>
          <w:p w14:paraId="23B1CB84" w14:textId="1D24DE6A"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 </w:t>
            </w:r>
            <w:r w:rsidR="00101D3B" w:rsidRPr="00101D3B">
              <w:rPr>
                <w:rFonts w:ascii="Arial" w:hAnsi="Arial"/>
                <w:sz w:val="20"/>
                <w:szCs w:val="20"/>
              </w:rPr>
              <w:t>632973</w:t>
            </w:r>
          </w:p>
        </w:tc>
        <w:tc>
          <w:tcPr>
            <w:tcW w:w="709" w:type="dxa"/>
            <w:vAlign w:val="center"/>
          </w:tcPr>
          <w:p w14:paraId="76D95C38" w14:textId="392D9EA2" w:rsidR="00044B0F" w:rsidRPr="0033102C" w:rsidRDefault="00044B0F" w:rsidP="00C75065">
            <w:pPr>
              <w:spacing w:after="0"/>
              <w:jc w:val="center"/>
              <w:rPr>
                <w:rFonts w:ascii="Arial" w:hAnsi="Arial"/>
                <w:sz w:val="20"/>
                <w:szCs w:val="20"/>
              </w:rPr>
            </w:pPr>
            <w:r w:rsidRPr="0033102C">
              <w:rPr>
                <w:rFonts w:ascii="Arial" w:hAnsi="Arial"/>
                <w:sz w:val="20"/>
                <w:szCs w:val="20"/>
              </w:rPr>
              <w:t>03</w:t>
            </w:r>
          </w:p>
        </w:tc>
        <w:tc>
          <w:tcPr>
            <w:tcW w:w="1276" w:type="dxa"/>
            <w:vAlign w:val="center"/>
          </w:tcPr>
          <w:p w14:paraId="0BB3C54F" w14:textId="5FC1A3E1" w:rsidR="00044B0F" w:rsidRPr="0033102C" w:rsidRDefault="00F60205" w:rsidP="00C678B1">
            <w:pPr>
              <w:spacing w:after="0"/>
              <w:jc w:val="center"/>
              <w:rPr>
                <w:rFonts w:ascii="Arial" w:hAnsi="Arial"/>
                <w:sz w:val="20"/>
                <w:szCs w:val="20"/>
              </w:rPr>
            </w:pPr>
            <w:r w:rsidRPr="0033102C">
              <w:rPr>
                <w:rFonts w:ascii="Arial" w:hAnsi="Arial"/>
                <w:sz w:val="20"/>
                <w:szCs w:val="20"/>
              </w:rPr>
              <w:t xml:space="preserve">R$ </w:t>
            </w:r>
            <w:r w:rsidR="00603F2B" w:rsidRPr="0033102C">
              <w:rPr>
                <w:rFonts w:ascii="Arial" w:hAnsi="Arial"/>
                <w:sz w:val="20"/>
                <w:szCs w:val="20"/>
              </w:rPr>
              <w:t>54,30</w:t>
            </w:r>
          </w:p>
        </w:tc>
        <w:tc>
          <w:tcPr>
            <w:tcW w:w="1275" w:type="dxa"/>
            <w:vAlign w:val="center"/>
          </w:tcPr>
          <w:p w14:paraId="0AA53002" w14:textId="45CA813A" w:rsidR="00044B0F" w:rsidRPr="0033102C" w:rsidRDefault="009754F2" w:rsidP="00C678B1">
            <w:pPr>
              <w:spacing w:after="0"/>
              <w:jc w:val="center"/>
              <w:rPr>
                <w:rFonts w:ascii="Arial" w:hAnsi="Arial"/>
                <w:sz w:val="20"/>
                <w:szCs w:val="20"/>
              </w:rPr>
            </w:pPr>
            <w:r w:rsidRPr="0033102C">
              <w:rPr>
                <w:rFonts w:ascii="Arial" w:hAnsi="Arial"/>
                <w:sz w:val="20"/>
                <w:szCs w:val="20"/>
              </w:rPr>
              <w:t xml:space="preserve">R$ </w:t>
            </w:r>
            <w:r w:rsidR="00603F2B" w:rsidRPr="0033102C">
              <w:rPr>
                <w:rFonts w:ascii="Arial" w:hAnsi="Arial"/>
                <w:sz w:val="20"/>
                <w:szCs w:val="20"/>
              </w:rPr>
              <w:t>162,9</w:t>
            </w:r>
            <w:r w:rsidR="00C637C2" w:rsidRPr="0033102C">
              <w:rPr>
                <w:rFonts w:ascii="Arial" w:hAnsi="Arial"/>
                <w:sz w:val="20"/>
                <w:szCs w:val="20"/>
              </w:rPr>
              <w:t>0</w:t>
            </w:r>
          </w:p>
        </w:tc>
      </w:tr>
    </w:tbl>
    <w:p w14:paraId="510147C1" w14:textId="77777777" w:rsidR="00A70F3C" w:rsidRPr="0033102C" w:rsidRDefault="00A70F3C" w:rsidP="0069153E">
      <w:pPr>
        <w:spacing w:after="0"/>
        <w:jc w:val="both"/>
        <w:rPr>
          <w:rFonts w:ascii="Arial" w:hAnsi="Arial"/>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26167E" w:rsidRPr="0033102C" w14:paraId="6E77AC10" w14:textId="77777777" w:rsidTr="001A4B2B">
        <w:tc>
          <w:tcPr>
            <w:tcW w:w="687" w:type="dxa"/>
            <w:shd w:val="clear" w:color="auto" w:fill="D9D9D9" w:themeFill="background1" w:themeFillShade="D9"/>
            <w:vAlign w:val="center"/>
          </w:tcPr>
          <w:p w14:paraId="2EC7F45F" w14:textId="156A3261" w:rsidR="0026167E" w:rsidRPr="0033102C" w:rsidRDefault="0026167E" w:rsidP="0071440E">
            <w:pPr>
              <w:spacing w:after="0"/>
              <w:jc w:val="center"/>
              <w:rPr>
                <w:rFonts w:ascii="Arial" w:hAnsi="Arial"/>
                <w:b/>
                <w:bCs/>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7F6B435" w14:textId="035A5681" w:rsidR="0026167E" w:rsidRPr="0033102C" w:rsidRDefault="0026167E" w:rsidP="0071440E">
            <w:pPr>
              <w:spacing w:after="0"/>
              <w:jc w:val="center"/>
              <w:rPr>
                <w:rFonts w:ascii="Arial" w:hAnsi="Arial"/>
                <w:b/>
                <w:bCs/>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E6C2AF8" w14:textId="31F124F4" w:rsidR="0026167E" w:rsidRPr="0033102C" w:rsidRDefault="0026167E" w:rsidP="0071440E">
            <w:pPr>
              <w:spacing w:after="0"/>
              <w:jc w:val="center"/>
              <w:rPr>
                <w:rFonts w:ascii="Arial" w:hAnsi="Arial"/>
                <w:b/>
                <w:bCs/>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76B96480" w14:textId="6B9587E8" w:rsidR="0026167E" w:rsidRPr="0033102C" w:rsidRDefault="0026167E" w:rsidP="0071440E">
            <w:pPr>
              <w:spacing w:after="0"/>
              <w:jc w:val="center"/>
              <w:rPr>
                <w:rFonts w:ascii="Arial" w:hAnsi="Arial"/>
                <w:b/>
                <w:bCs/>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1517EBB" w14:textId="247C09A5" w:rsidR="0026167E" w:rsidRPr="0033102C" w:rsidRDefault="0026167E" w:rsidP="0071440E">
            <w:pPr>
              <w:spacing w:after="0"/>
              <w:jc w:val="center"/>
              <w:rPr>
                <w:rFonts w:ascii="Arial" w:hAnsi="Arial"/>
                <w:b/>
                <w:bCs/>
                <w:sz w:val="20"/>
                <w:szCs w:val="20"/>
              </w:rPr>
            </w:pPr>
            <w:r w:rsidRPr="0033102C">
              <w:rPr>
                <w:rFonts w:ascii="Arial" w:hAnsi="Arial"/>
                <w:b/>
                <w:bCs/>
                <w:sz w:val="20"/>
                <w:szCs w:val="20"/>
              </w:rPr>
              <w:t>Valor Total</w:t>
            </w:r>
          </w:p>
        </w:tc>
      </w:tr>
      <w:tr w:rsidR="00044B0F" w:rsidRPr="0033102C" w14:paraId="6A33FC43" w14:textId="77777777" w:rsidTr="00C75065">
        <w:tc>
          <w:tcPr>
            <w:tcW w:w="687" w:type="dxa"/>
            <w:vAlign w:val="center"/>
          </w:tcPr>
          <w:p w14:paraId="0010E3BE" w14:textId="30BEBD71" w:rsidR="00044B0F" w:rsidRPr="0033102C" w:rsidRDefault="00044B0F" w:rsidP="00C75065">
            <w:pPr>
              <w:spacing w:after="0"/>
              <w:jc w:val="center"/>
              <w:rPr>
                <w:rFonts w:ascii="Arial" w:hAnsi="Arial"/>
                <w:sz w:val="20"/>
                <w:szCs w:val="20"/>
              </w:rPr>
            </w:pPr>
            <w:r w:rsidRPr="0033102C">
              <w:rPr>
                <w:rFonts w:ascii="Arial" w:hAnsi="Arial"/>
                <w:sz w:val="20"/>
                <w:szCs w:val="20"/>
              </w:rPr>
              <w:t>0</w:t>
            </w:r>
            <w:r w:rsidR="00A45C86" w:rsidRPr="0033102C">
              <w:rPr>
                <w:rFonts w:ascii="Arial" w:hAnsi="Arial"/>
                <w:sz w:val="20"/>
                <w:szCs w:val="20"/>
              </w:rPr>
              <w:t>2</w:t>
            </w:r>
          </w:p>
        </w:tc>
        <w:tc>
          <w:tcPr>
            <w:tcW w:w="5120" w:type="dxa"/>
          </w:tcPr>
          <w:p w14:paraId="15FBE935" w14:textId="77777777" w:rsidR="0026167E" w:rsidRDefault="00044B0F" w:rsidP="0069153E">
            <w:pPr>
              <w:spacing w:after="0"/>
              <w:jc w:val="both"/>
              <w:rPr>
                <w:rFonts w:ascii="Arial" w:hAnsi="Arial"/>
                <w:b/>
                <w:bCs/>
                <w:sz w:val="20"/>
                <w:szCs w:val="20"/>
              </w:rPr>
            </w:pPr>
            <w:r w:rsidRPr="0033102C">
              <w:rPr>
                <w:rFonts w:ascii="Arial" w:hAnsi="Arial"/>
                <w:b/>
                <w:bCs/>
                <w:sz w:val="20"/>
                <w:szCs w:val="20"/>
              </w:rPr>
              <w:t>Jogo pedagógico, TIPO: Loto leitura em Braille,</w:t>
            </w:r>
          </w:p>
          <w:p w14:paraId="7FEBFC0B" w14:textId="77777777" w:rsidR="00942BE3" w:rsidRPr="0033102C" w:rsidRDefault="00942BE3" w:rsidP="0069153E">
            <w:pPr>
              <w:spacing w:after="0"/>
              <w:jc w:val="both"/>
              <w:rPr>
                <w:rFonts w:ascii="Arial" w:hAnsi="Arial"/>
                <w:b/>
                <w:bCs/>
                <w:sz w:val="20"/>
                <w:szCs w:val="20"/>
              </w:rPr>
            </w:pPr>
          </w:p>
          <w:p w14:paraId="03DA8C99" w14:textId="73171D9F" w:rsidR="00C637C2"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45BBDD26" w14:textId="210F1980" w:rsidR="00044B0F" w:rsidRPr="0033102C" w:rsidRDefault="00044B0F" w:rsidP="0069153E">
            <w:pPr>
              <w:spacing w:after="0"/>
              <w:jc w:val="both"/>
              <w:rPr>
                <w:rFonts w:ascii="Arial" w:hAnsi="Arial"/>
                <w:sz w:val="20"/>
                <w:szCs w:val="20"/>
              </w:rPr>
            </w:pPr>
            <w:r w:rsidRPr="0033102C">
              <w:rPr>
                <w:rFonts w:ascii="Arial" w:hAnsi="Arial"/>
                <w:sz w:val="20"/>
                <w:szCs w:val="20"/>
              </w:rPr>
              <w:t xml:space="preserve">MATERIAL: MDF, </w:t>
            </w:r>
            <w:r w:rsidR="00F35CAD" w:rsidRPr="0033102C">
              <w:rPr>
                <w:rFonts w:ascii="Arial" w:hAnsi="Arial"/>
                <w:sz w:val="20"/>
                <w:szCs w:val="20"/>
              </w:rPr>
              <w:t>DIMENSÃO:</w:t>
            </w:r>
            <w:r w:rsidR="00F35CAD">
              <w:rPr>
                <w:rFonts w:ascii="Arial" w:hAnsi="Arial"/>
                <w:sz w:val="20"/>
                <w:szCs w:val="20"/>
              </w:rPr>
              <w:t xml:space="preserve"> </w:t>
            </w:r>
            <w:r w:rsidR="00D51B53">
              <w:rPr>
                <w:rFonts w:ascii="Arial" w:hAnsi="Arial"/>
                <w:sz w:val="20"/>
                <w:szCs w:val="20"/>
              </w:rPr>
              <w:t xml:space="preserve">Tabela </w:t>
            </w:r>
            <w:r w:rsidR="00877ECD">
              <w:rPr>
                <w:rFonts w:ascii="Arial" w:hAnsi="Arial"/>
                <w:sz w:val="20"/>
                <w:szCs w:val="20"/>
              </w:rPr>
              <w:t>–</w:t>
            </w:r>
            <w:r w:rsidR="00D51B53">
              <w:rPr>
                <w:rFonts w:ascii="Arial" w:hAnsi="Arial"/>
                <w:sz w:val="20"/>
                <w:szCs w:val="20"/>
              </w:rPr>
              <w:t xml:space="preserve"> </w:t>
            </w:r>
            <w:r w:rsidR="00D51B53" w:rsidRPr="00D51B53">
              <w:rPr>
                <w:rFonts w:ascii="Arial" w:hAnsi="Arial"/>
                <w:sz w:val="20"/>
                <w:szCs w:val="20"/>
              </w:rPr>
              <w:t>27</w:t>
            </w:r>
            <w:r w:rsidR="00877ECD">
              <w:rPr>
                <w:rFonts w:ascii="Arial" w:hAnsi="Arial"/>
                <w:sz w:val="20"/>
                <w:szCs w:val="20"/>
              </w:rPr>
              <w:t xml:space="preserve"> </w:t>
            </w:r>
            <w:r w:rsidR="00D51B53" w:rsidRPr="00D51B53">
              <w:rPr>
                <w:rFonts w:ascii="Arial" w:hAnsi="Arial"/>
                <w:sz w:val="20"/>
                <w:szCs w:val="20"/>
              </w:rPr>
              <w:t>x</w:t>
            </w:r>
            <w:r w:rsidR="00877ECD">
              <w:rPr>
                <w:rFonts w:ascii="Arial" w:hAnsi="Arial"/>
                <w:sz w:val="20"/>
                <w:szCs w:val="20"/>
              </w:rPr>
              <w:t xml:space="preserve"> </w:t>
            </w:r>
            <w:r w:rsidR="00D51B53" w:rsidRPr="00D51B53">
              <w:rPr>
                <w:rFonts w:ascii="Arial" w:hAnsi="Arial"/>
                <w:sz w:val="20"/>
                <w:szCs w:val="20"/>
              </w:rPr>
              <w:t>19</w:t>
            </w:r>
            <w:r w:rsidR="00877ECD">
              <w:rPr>
                <w:rFonts w:ascii="Arial" w:hAnsi="Arial"/>
                <w:sz w:val="20"/>
                <w:szCs w:val="20"/>
              </w:rPr>
              <w:t xml:space="preserve"> </w:t>
            </w:r>
            <w:r w:rsidR="00255BD4">
              <w:rPr>
                <w:rFonts w:ascii="Arial" w:hAnsi="Arial"/>
                <w:sz w:val="20"/>
                <w:szCs w:val="20"/>
              </w:rPr>
              <w:t xml:space="preserve">cm </w:t>
            </w:r>
            <w:r w:rsidR="00D51B53">
              <w:rPr>
                <w:rFonts w:ascii="Arial" w:hAnsi="Arial"/>
                <w:sz w:val="20"/>
                <w:szCs w:val="20"/>
              </w:rPr>
              <w:t xml:space="preserve">(aproximadamente), </w:t>
            </w:r>
            <w:r w:rsidRPr="0033102C">
              <w:rPr>
                <w:rFonts w:ascii="Arial" w:hAnsi="Arial"/>
                <w:sz w:val="20"/>
                <w:szCs w:val="20"/>
              </w:rPr>
              <w:t xml:space="preserve">EMBALAGEM: Caixa </w:t>
            </w:r>
            <w:r w:rsidR="00552C74">
              <w:rPr>
                <w:rFonts w:ascii="Arial" w:hAnsi="Arial"/>
                <w:sz w:val="20"/>
                <w:szCs w:val="20"/>
              </w:rPr>
              <w:t>contendo no mínimo</w:t>
            </w:r>
            <w:r w:rsidRPr="0033102C">
              <w:rPr>
                <w:rFonts w:ascii="Arial" w:hAnsi="Arial"/>
                <w:sz w:val="20"/>
                <w:szCs w:val="20"/>
              </w:rPr>
              <w:t xml:space="preserve"> 156 peças</w:t>
            </w:r>
            <w:r w:rsidR="00D51B53">
              <w:rPr>
                <w:rFonts w:ascii="Arial" w:hAnsi="Arial"/>
                <w:sz w:val="20"/>
                <w:szCs w:val="20"/>
              </w:rPr>
              <w:t>,</w:t>
            </w:r>
            <w:r w:rsidR="00F35CAD">
              <w:rPr>
                <w:rFonts w:ascii="Arial" w:hAnsi="Arial"/>
                <w:sz w:val="20"/>
                <w:szCs w:val="20"/>
              </w:rPr>
              <w:t xml:space="preserve"> </w:t>
            </w:r>
            <w:r w:rsidRPr="0033102C">
              <w:rPr>
                <w:rFonts w:ascii="Arial" w:hAnsi="Arial"/>
                <w:sz w:val="20"/>
                <w:szCs w:val="20"/>
              </w:rPr>
              <w:t>UNID. DE MEDIDA: Unitário</w:t>
            </w:r>
          </w:p>
          <w:p w14:paraId="2742DCB4" w14:textId="77777777" w:rsidR="00C75065" w:rsidRPr="0033102C" w:rsidRDefault="00C75065" w:rsidP="0069153E">
            <w:pPr>
              <w:spacing w:after="0"/>
              <w:jc w:val="both"/>
              <w:rPr>
                <w:rFonts w:ascii="Arial" w:hAnsi="Arial"/>
                <w:sz w:val="20"/>
                <w:szCs w:val="20"/>
              </w:rPr>
            </w:pPr>
          </w:p>
          <w:p w14:paraId="49ED2CEF" w14:textId="77777777" w:rsidR="00C75065" w:rsidRDefault="00C75065" w:rsidP="00C75065">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7802.109833 </w:t>
            </w:r>
          </w:p>
          <w:p w14:paraId="22FDA24D" w14:textId="7A60817B" w:rsidR="00FF7804" w:rsidRPr="0033102C" w:rsidRDefault="00FF7804" w:rsidP="00C75065">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7F2BFC">
              <w:rPr>
                <w:rFonts w:ascii="Arial" w:hAnsi="Arial"/>
                <w:sz w:val="20"/>
                <w:szCs w:val="20"/>
              </w:rPr>
              <w:t xml:space="preserve"> </w:t>
            </w:r>
            <w:r w:rsidR="007F2BFC" w:rsidRPr="007F2BFC">
              <w:rPr>
                <w:rFonts w:ascii="Arial" w:hAnsi="Arial"/>
                <w:sz w:val="20"/>
                <w:szCs w:val="20"/>
              </w:rPr>
              <w:t>621425</w:t>
            </w:r>
          </w:p>
        </w:tc>
        <w:tc>
          <w:tcPr>
            <w:tcW w:w="709" w:type="dxa"/>
            <w:vAlign w:val="center"/>
          </w:tcPr>
          <w:p w14:paraId="7748393D" w14:textId="7A611764" w:rsidR="00044B0F" w:rsidRPr="0033102C" w:rsidRDefault="00044B0F" w:rsidP="0026167E">
            <w:pPr>
              <w:spacing w:after="0"/>
              <w:jc w:val="center"/>
              <w:rPr>
                <w:rFonts w:ascii="Arial" w:hAnsi="Arial"/>
                <w:sz w:val="20"/>
                <w:szCs w:val="20"/>
              </w:rPr>
            </w:pPr>
            <w:r w:rsidRPr="0033102C">
              <w:rPr>
                <w:rFonts w:ascii="Arial" w:hAnsi="Arial"/>
                <w:sz w:val="20"/>
                <w:szCs w:val="20"/>
              </w:rPr>
              <w:t>05</w:t>
            </w:r>
          </w:p>
        </w:tc>
        <w:tc>
          <w:tcPr>
            <w:tcW w:w="1276" w:type="dxa"/>
            <w:vAlign w:val="center"/>
          </w:tcPr>
          <w:p w14:paraId="28C8DBC3" w14:textId="65DDFBA0" w:rsidR="00044B0F" w:rsidRPr="0033102C" w:rsidRDefault="009754F2" w:rsidP="00C678B1">
            <w:pPr>
              <w:spacing w:after="0"/>
              <w:jc w:val="center"/>
              <w:rPr>
                <w:rFonts w:ascii="Arial" w:hAnsi="Arial"/>
                <w:sz w:val="20"/>
                <w:szCs w:val="20"/>
              </w:rPr>
            </w:pPr>
            <w:r w:rsidRPr="0033102C">
              <w:rPr>
                <w:rFonts w:ascii="Arial" w:hAnsi="Arial"/>
                <w:sz w:val="20"/>
                <w:szCs w:val="20"/>
              </w:rPr>
              <w:t xml:space="preserve">R$ </w:t>
            </w:r>
            <w:r w:rsidR="00603F2B" w:rsidRPr="0033102C">
              <w:rPr>
                <w:rFonts w:ascii="Arial" w:hAnsi="Arial"/>
                <w:sz w:val="20"/>
                <w:szCs w:val="20"/>
              </w:rPr>
              <w:t>88,65</w:t>
            </w:r>
          </w:p>
        </w:tc>
        <w:tc>
          <w:tcPr>
            <w:tcW w:w="1275" w:type="dxa"/>
            <w:vAlign w:val="center"/>
          </w:tcPr>
          <w:p w14:paraId="3CA39265" w14:textId="5C4B15FC" w:rsidR="00044B0F" w:rsidRPr="0033102C" w:rsidRDefault="009754F2" w:rsidP="00C678B1">
            <w:pPr>
              <w:spacing w:after="0"/>
              <w:jc w:val="center"/>
              <w:rPr>
                <w:rFonts w:ascii="Arial" w:hAnsi="Arial"/>
                <w:sz w:val="20"/>
                <w:szCs w:val="20"/>
              </w:rPr>
            </w:pPr>
            <w:r w:rsidRPr="0033102C">
              <w:rPr>
                <w:rFonts w:ascii="Arial" w:hAnsi="Arial"/>
                <w:sz w:val="20"/>
                <w:szCs w:val="20"/>
              </w:rPr>
              <w:t xml:space="preserve">R$ </w:t>
            </w:r>
            <w:r w:rsidR="00603F2B" w:rsidRPr="0033102C">
              <w:rPr>
                <w:rFonts w:ascii="Arial" w:hAnsi="Arial"/>
                <w:sz w:val="20"/>
                <w:szCs w:val="20"/>
              </w:rPr>
              <w:t>443,2</w:t>
            </w:r>
            <w:r w:rsidR="00CA1D57">
              <w:rPr>
                <w:rFonts w:ascii="Arial" w:hAnsi="Arial"/>
                <w:sz w:val="20"/>
                <w:szCs w:val="20"/>
              </w:rPr>
              <w:t>5</w:t>
            </w:r>
          </w:p>
        </w:tc>
      </w:tr>
    </w:tbl>
    <w:p w14:paraId="43FB677F" w14:textId="77777777" w:rsidR="00044B0F" w:rsidRPr="0033102C" w:rsidRDefault="00044B0F" w:rsidP="0069153E">
      <w:pPr>
        <w:spacing w:after="0"/>
        <w:jc w:val="both"/>
        <w:rPr>
          <w:rFonts w:ascii="Arial" w:hAnsi="Arial"/>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71440E" w:rsidRPr="0033102C" w14:paraId="07775A4F" w14:textId="77777777" w:rsidTr="006167AC">
        <w:tc>
          <w:tcPr>
            <w:tcW w:w="687" w:type="dxa"/>
            <w:shd w:val="clear" w:color="auto" w:fill="D9D9D9" w:themeFill="background1" w:themeFillShade="D9"/>
            <w:vAlign w:val="center"/>
          </w:tcPr>
          <w:p w14:paraId="09DBA3DE" w14:textId="6C530188" w:rsidR="0071440E" w:rsidRPr="0033102C" w:rsidRDefault="0071440E" w:rsidP="0071440E">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A2A2921" w14:textId="7E2BBD12" w:rsidR="0071440E" w:rsidRPr="0033102C" w:rsidRDefault="0071440E" w:rsidP="0071440E">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4E78BAA4" w14:textId="225FF764" w:rsidR="0071440E" w:rsidRPr="0033102C" w:rsidRDefault="0071440E" w:rsidP="0071440E">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089D15C0" w14:textId="31B41DD1" w:rsidR="0071440E" w:rsidRPr="0033102C" w:rsidRDefault="0071440E" w:rsidP="0071440E">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0D581702" w14:textId="2A466211" w:rsidR="0071440E" w:rsidRPr="0033102C" w:rsidRDefault="0071440E" w:rsidP="0071440E">
            <w:pPr>
              <w:spacing w:after="0"/>
              <w:jc w:val="both"/>
              <w:rPr>
                <w:rFonts w:ascii="Arial" w:hAnsi="Arial"/>
                <w:sz w:val="20"/>
                <w:szCs w:val="20"/>
              </w:rPr>
            </w:pPr>
            <w:r w:rsidRPr="0033102C">
              <w:rPr>
                <w:rFonts w:ascii="Arial" w:hAnsi="Arial"/>
                <w:b/>
                <w:bCs/>
                <w:sz w:val="20"/>
                <w:szCs w:val="20"/>
              </w:rPr>
              <w:t>Valor Total</w:t>
            </w:r>
          </w:p>
        </w:tc>
      </w:tr>
      <w:tr w:rsidR="0071440E" w:rsidRPr="0033102C" w14:paraId="6DA02E78" w14:textId="77777777" w:rsidTr="00C75065">
        <w:tc>
          <w:tcPr>
            <w:tcW w:w="687" w:type="dxa"/>
            <w:vAlign w:val="center"/>
          </w:tcPr>
          <w:p w14:paraId="08D02D1E" w14:textId="7D641DD9" w:rsidR="0071440E" w:rsidRPr="0033102C" w:rsidRDefault="0071440E" w:rsidP="00C75065">
            <w:pPr>
              <w:spacing w:after="0"/>
              <w:jc w:val="center"/>
              <w:rPr>
                <w:rFonts w:ascii="Arial" w:hAnsi="Arial"/>
                <w:sz w:val="20"/>
                <w:szCs w:val="20"/>
              </w:rPr>
            </w:pPr>
            <w:r w:rsidRPr="0033102C">
              <w:rPr>
                <w:rFonts w:ascii="Arial" w:hAnsi="Arial"/>
                <w:sz w:val="20"/>
                <w:szCs w:val="20"/>
              </w:rPr>
              <w:t>03</w:t>
            </w:r>
          </w:p>
        </w:tc>
        <w:tc>
          <w:tcPr>
            <w:tcW w:w="5120" w:type="dxa"/>
          </w:tcPr>
          <w:p w14:paraId="3A776491" w14:textId="77777777" w:rsidR="006167AC" w:rsidRPr="0033102C" w:rsidRDefault="0071440E" w:rsidP="0071440E">
            <w:pPr>
              <w:spacing w:after="0"/>
              <w:jc w:val="both"/>
              <w:rPr>
                <w:rFonts w:ascii="Arial" w:hAnsi="Arial"/>
                <w:sz w:val="20"/>
                <w:szCs w:val="20"/>
              </w:rPr>
            </w:pPr>
            <w:r w:rsidRPr="0033102C">
              <w:rPr>
                <w:rFonts w:ascii="Arial" w:hAnsi="Arial"/>
                <w:b/>
                <w:bCs/>
                <w:sz w:val="20"/>
                <w:szCs w:val="20"/>
              </w:rPr>
              <w:t>Jogo pedagógico, TIPO: Memória em libras, desenho de animais</w:t>
            </w:r>
            <w:r w:rsidRPr="0033102C">
              <w:rPr>
                <w:rFonts w:ascii="Arial" w:hAnsi="Arial"/>
                <w:sz w:val="20"/>
                <w:szCs w:val="20"/>
              </w:rPr>
              <w:t xml:space="preserve">, </w:t>
            </w:r>
          </w:p>
          <w:p w14:paraId="3F26198D" w14:textId="77777777" w:rsidR="006167AC" w:rsidRDefault="006167AC" w:rsidP="0071440E">
            <w:pPr>
              <w:spacing w:after="0"/>
              <w:jc w:val="both"/>
              <w:rPr>
                <w:rFonts w:ascii="Arial" w:hAnsi="Arial"/>
                <w:sz w:val="20"/>
                <w:szCs w:val="20"/>
              </w:rPr>
            </w:pPr>
          </w:p>
          <w:p w14:paraId="7C66F979" w14:textId="27D1AD66" w:rsidR="00942BE3" w:rsidRPr="00942BE3" w:rsidRDefault="00942BE3" w:rsidP="0071440E">
            <w:pPr>
              <w:spacing w:after="0"/>
              <w:jc w:val="both"/>
              <w:rPr>
                <w:rFonts w:ascii="Arial" w:hAnsi="Arial"/>
                <w:sz w:val="20"/>
                <w:szCs w:val="20"/>
                <w:u w:val="single"/>
              </w:rPr>
            </w:pPr>
            <w:r w:rsidRPr="00942BE3">
              <w:rPr>
                <w:rFonts w:ascii="Arial" w:hAnsi="Arial"/>
                <w:sz w:val="20"/>
                <w:szCs w:val="20"/>
                <w:u w:val="single"/>
              </w:rPr>
              <w:t>Especificações adicionais:</w:t>
            </w:r>
          </w:p>
          <w:p w14:paraId="4C9E9830" w14:textId="520B074E" w:rsidR="0071440E" w:rsidRPr="0033102C" w:rsidRDefault="0071440E" w:rsidP="0071440E">
            <w:pPr>
              <w:spacing w:after="0"/>
              <w:jc w:val="both"/>
              <w:rPr>
                <w:rFonts w:ascii="Arial" w:hAnsi="Arial"/>
                <w:sz w:val="20"/>
                <w:szCs w:val="20"/>
              </w:rPr>
            </w:pPr>
            <w:r w:rsidRPr="0033102C">
              <w:rPr>
                <w:rFonts w:ascii="Arial" w:hAnsi="Arial"/>
                <w:sz w:val="20"/>
                <w:szCs w:val="20"/>
              </w:rPr>
              <w:t>MATERIAL: MDF, DIMENSÃO: Comprimento: 13cm, Largura: 6cm, Altura: 17cm</w:t>
            </w:r>
            <w:r w:rsidR="004D0200">
              <w:rPr>
                <w:rFonts w:ascii="Arial" w:hAnsi="Arial"/>
                <w:sz w:val="20"/>
                <w:szCs w:val="20"/>
              </w:rPr>
              <w:t xml:space="preserve"> (aproximadamente)</w:t>
            </w:r>
            <w:r w:rsidRPr="0033102C">
              <w:rPr>
                <w:rFonts w:ascii="Arial" w:hAnsi="Arial"/>
                <w:sz w:val="20"/>
                <w:szCs w:val="20"/>
              </w:rPr>
              <w:t xml:space="preserve">, EMBALAGEM: Caixa contendo </w:t>
            </w:r>
            <w:r w:rsidR="004D0200">
              <w:rPr>
                <w:rFonts w:ascii="Arial" w:hAnsi="Arial"/>
                <w:sz w:val="20"/>
                <w:szCs w:val="20"/>
              </w:rPr>
              <w:t xml:space="preserve">no mínimo </w:t>
            </w:r>
            <w:r w:rsidRPr="0033102C">
              <w:rPr>
                <w:rFonts w:ascii="Arial" w:hAnsi="Arial"/>
                <w:sz w:val="20"/>
                <w:szCs w:val="20"/>
              </w:rPr>
              <w:t>40 peças</w:t>
            </w:r>
            <w:r w:rsidR="00B76967">
              <w:rPr>
                <w:rFonts w:ascii="Arial" w:hAnsi="Arial"/>
                <w:sz w:val="20"/>
                <w:szCs w:val="20"/>
              </w:rPr>
              <w:t xml:space="preserve"> de </w:t>
            </w:r>
            <w:r w:rsidRPr="0033102C">
              <w:rPr>
                <w:rFonts w:ascii="Arial" w:hAnsi="Arial"/>
                <w:sz w:val="20"/>
                <w:szCs w:val="20"/>
              </w:rPr>
              <w:t>UNID. DE MEDIDA: Unitário </w:t>
            </w:r>
          </w:p>
          <w:p w14:paraId="11740FD5" w14:textId="77777777" w:rsidR="00C75065" w:rsidRPr="0033102C" w:rsidRDefault="00C75065" w:rsidP="0071440E">
            <w:pPr>
              <w:spacing w:after="0"/>
              <w:jc w:val="both"/>
              <w:rPr>
                <w:rFonts w:ascii="Arial" w:hAnsi="Arial"/>
                <w:sz w:val="20"/>
                <w:szCs w:val="20"/>
              </w:rPr>
            </w:pPr>
          </w:p>
          <w:p w14:paraId="1C042C20" w14:textId="77777777" w:rsidR="00C75065" w:rsidRDefault="00C75065" w:rsidP="00C75065">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7802.109991</w:t>
            </w:r>
          </w:p>
          <w:p w14:paraId="355F9604" w14:textId="240E15B7" w:rsidR="00FF7804" w:rsidRPr="0033102C" w:rsidRDefault="00FF7804" w:rsidP="00C75065">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A36F82" w:rsidRPr="00A36F82">
              <w:t xml:space="preserve"> </w:t>
            </w:r>
            <w:r w:rsidR="00A36F82" w:rsidRPr="00A36F82">
              <w:rPr>
                <w:rFonts w:ascii="Arial" w:hAnsi="Arial"/>
                <w:sz w:val="20"/>
                <w:szCs w:val="20"/>
              </w:rPr>
              <w:t>622090</w:t>
            </w:r>
          </w:p>
        </w:tc>
        <w:tc>
          <w:tcPr>
            <w:tcW w:w="709" w:type="dxa"/>
            <w:vAlign w:val="center"/>
          </w:tcPr>
          <w:p w14:paraId="2F0AE12F" w14:textId="669F86B4" w:rsidR="0071440E" w:rsidRPr="0033102C" w:rsidRDefault="0071440E" w:rsidP="006167AC">
            <w:pPr>
              <w:spacing w:after="0"/>
              <w:jc w:val="center"/>
              <w:rPr>
                <w:rFonts w:ascii="Arial" w:hAnsi="Arial"/>
                <w:sz w:val="20"/>
                <w:szCs w:val="20"/>
              </w:rPr>
            </w:pPr>
            <w:r w:rsidRPr="0033102C">
              <w:rPr>
                <w:rFonts w:ascii="Arial" w:hAnsi="Arial"/>
                <w:sz w:val="20"/>
                <w:szCs w:val="20"/>
              </w:rPr>
              <w:t>05</w:t>
            </w:r>
          </w:p>
        </w:tc>
        <w:tc>
          <w:tcPr>
            <w:tcW w:w="1276" w:type="dxa"/>
            <w:vAlign w:val="center"/>
          </w:tcPr>
          <w:p w14:paraId="4F6D97B9" w14:textId="1D3FE75E" w:rsidR="0071440E" w:rsidRPr="0033102C" w:rsidRDefault="0071440E" w:rsidP="0071440E">
            <w:pPr>
              <w:spacing w:after="0"/>
              <w:jc w:val="center"/>
              <w:rPr>
                <w:rFonts w:ascii="Arial" w:hAnsi="Arial"/>
                <w:sz w:val="20"/>
                <w:szCs w:val="20"/>
              </w:rPr>
            </w:pPr>
            <w:r w:rsidRPr="0033102C">
              <w:rPr>
                <w:rFonts w:ascii="Arial" w:hAnsi="Arial"/>
                <w:sz w:val="20"/>
                <w:szCs w:val="20"/>
              </w:rPr>
              <w:t>R$ 43,10</w:t>
            </w:r>
          </w:p>
        </w:tc>
        <w:tc>
          <w:tcPr>
            <w:tcW w:w="1275" w:type="dxa"/>
            <w:vAlign w:val="center"/>
          </w:tcPr>
          <w:p w14:paraId="3A627145" w14:textId="0E0456F5" w:rsidR="0071440E" w:rsidRPr="0033102C" w:rsidRDefault="0071440E" w:rsidP="0071440E">
            <w:pPr>
              <w:spacing w:after="0"/>
              <w:jc w:val="center"/>
              <w:rPr>
                <w:rFonts w:ascii="Arial" w:hAnsi="Arial"/>
                <w:sz w:val="20"/>
                <w:szCs w:val="20"/>
              </w:rPr>
            </w:pPr>
            <w:r w:rsidRPr="0033102C">
              <w:rPr>
                <w:rFonts w:ascii="Arial" w:hAnsi="Arial"/>
                <w:sz w:val="20"/>
                <w:szCs w:val="20"/>
              </w:rPr>
              <w:t>R$ 215,50</w:t>
            </w:r>
          </w:p>
        </w:tc>
      </w:tr>
    </w:tbl>
    <w:p w14:paraId="1919317A" w14:textId="77777777" w:rsidR="00C75065" w:rsidRPr="0033102C" w:rsidRDefault="00C75065" w:rsidP="0069153E">
      <w:pPr>
        <w:spacing w:after="0"/>
        <w:jc w:val="both"/>
        <w:rPr>
          <w:rFonts w:ascii="Arial" w:hAnsi="Arial"/>
          <w:b/>
          <w:bCs/>
          <w:color w:val="000000"/>
          <w:sz w:val="20"/>
          <w:szCs w:val="20"/>
        </w:rPr>
      </w:pPr>
    </w:p>
    <w:p w14:paraId="4C3CDACF" w14:textId="77777777" w:rsidR="00C75065" w:rsidRPr="0033102C" w:rsidRDefault="00C75065"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71440E" w:rsidRPr="0033102C" w14:paraId="086F8A32" w14:textId="77777777" w:rsidTr="00C75065">
        <w:tc>
          <w:tcPr>
            <w:tcW w:w="687" w:type="dxa"/>
            <w:shd w:val="clear" w:color="auto" w:fill="D9D9D9" w:themeFill="background1" w:themeFillShade="D9"/>
            <w:vAlign w:val="center"/>
          </w:tcPr>
          <w:p w14:paraId="378C7BDB" w14:textId="4F9CFEB3" w:rsidR="0071440E" w:rsidRPr="0033102C" w:rsidRDefault="0071440E" w:rsidP="0071440E">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23784040" w14:textId="46DACC7A" w:rsidR="0071440E" w:rsidRPr="0033102C" w:rsidRDefault="0071440E" w:rsidP="0071440E">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74599DC" w14:textId="7352F6E0" w:rsidR="0071440E" w:rsidRPr="0033102C" w:rsidRDefault="0071440E" w:rsidP="0071440E">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242C791F" w14:textId="36164366" w:rsidR="0071440E" w:rsidRPr="0033102C" w:rsidRDefault="0071440E" w:rsidP="0071440E">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92F58D3" w14:textId="041A86BD" w:rsidR="0071440E" w:rsidRPr="0033102C" w:rsidRDefault="0071440E" w:rsidP="0071440E">
            <w:pPr>
              <w:spacing w:after="0"/>
              <w:jc w:val="both"/>
              <w:rPr>
                <w:rFonts w:ascii="Arial" w:hAnsi="Arial"/>
                <w:sz w:val="20"/>
                <w:szCs w:val="20"/>
              </w:rPr>
            </w:pPr>
            <w:r w:rsidRPr="0033102C">
              <w:rPr>
                <w:rFonts w:ascii="Arial" w:hAnsi="Arial"/>
                <w:b/>
                <w:bCs/>
                <w:sz w:val="20"/>
                <w:szCs w:val="20"/>
              </w:rPr>
              <w:t>Valor Total</w:t>
            </w:r>
          </w:p>
        </w:tc>
      </w:tr>
      <w:tr w:rsidR="0071440E" w:rsidRPr="0033102C" w14:paraId="4550B852" w14:textId="77777777" w:rsidTr="00C75065">
        <w:tc>
          <w:tcPr>
            <w:tcW w:w="687" w:type="dxa"/>
          </w:tcPr>
          <w:p w14:paraId="0D5EEA10" w14:textId="32971409" w:rsidR="0071440E" w:rsidRPr="0033102C" w:rsidRDefault="0071440E" w:rsidP="0071440E">
            <w:pPr>
              <w:spacing w:after="0"/>
              <w:jc w:val="both"/>
              <w:rPr>
                <w:rFonts w:ascii="Arial" w:hAnsi="Arial"/>
                <w:sz w:val="20"/>
                <w:szCs w:val="20"/>
              </w:rPr>
            </w:pPr>
          </w:p>
          <w:p w14:paraId="3A155716" w14:textId="38F7A14D" w:rsidR="0071440E" w:rsidRPr="0033102C" w:rsidRDefault="0071440E" w:rsidP="0071440E">
            <w:pPr>
              <w:spacing w:after="0"/>
              <w:jc w:val="both"/>
              <w:rPr>
                <w:rFonts w:ascii="Arial" w:hAnsi="Arial"/>
                <w:sz w:val="20"/>
                <w:szCs w:val="20"/>
              </w:rPr>
            </w:pPr>
            <w:r w:rsidRPr="0033102C">
              <w:rPr>
                <w:rFonts w:ascii="Arial" w:hAnsi="Arial"/>
                <w:sz w:val="20"/>
                <w:szCs w:val="20"/>
              </w:rPr>
              <w:t>04</w:t>
            </w:r>
          </w:p>
        </w:tc>
        <w:tc>
          <w:tcPr>
            <w:tcW w:w="5120" w:type="dxa"/>
          </w:tcPr>
          <w:p w14:paraId="07CD4666" w14:textId="1B6ECAA7" w:rsidR="006167AC" w:rsidRDefault="0071440E" w:rsidP="0071440E">
            <w:pPr>
              <w:spacing w:after="0"/>
              <w:jc w:val="both"/>
              <w:rPr>
                <w:rFonts w:ascii="Arial" w:hAnsi="Arial"/>
                <w:sz w:val="20"/>
                <w:szCs w:val="20"/>
              </w:rPr>
            </w:pPr>
            <w:r w:rsidRPr="0033102C">
              <w:rPr>
                <w:rFonts w:ascii="Arial" w:hAnsi="Arial"/>
                <w:b/>
                <w:bCs/>
                <w:sz w:val="20"/>
                <w:szCs w:val="20"/>
              </w:rPr>
              <w:t xml:space="preserve">Jogo pedagógico, TIPO: </w:t>
            </w:r>
            <w:r w:rsidR="008F2F57">
              <w:rPr>
                <w:rFonts w:ascii="Arial" w:hAnsi="Arial"/>
                <w:b/>
                <w:bCs/>
                <w:sz w:val="20"/>
                <w:szCs w:val="20"/>
              </w:rPr>
              <w:t xml:space="preserve">Memória de </w:t>
            </w:r>
            <w:r w:rsidRPr="0033102C">
              <w:rPr>
                <w:rFonts w:ascii="Arial" w:hAnsi="Arial"/>
                <w:b/>
                <w:bCs/>
                <w:sz w:val="20"/>
                <w:szCs w:val="20"/>
              </w:rPr>
              <w:t>Letras e sinais em libras</w:t>
            </w:r>
            <w:r w:rsidR="00C826F4">
              <w:rPr>
                <w:rFonts w:ascii="Arial" w:hAnsi="Arial"/>
                <w:b/>
                <w:bCs/>
                <w:sz w:val="20"/>
                <w:szCs w:val="20"/>
              </w:rPr>
              <w:t xml:space="preserve"> (Alfabeto em libras</w:t>
            </w:r>
            <w:r w:rsidR="00E97643">
              <w:rPr>
                <w:rFonts w:ascii="Arial" w:hAnsi="Arial"/>
                <w:b/>
                <w:bCs/>
                <w:sz w:val="20"/>
                <w:szCs w:val="20"/>
              </w:rPr>
              <w:t>)</w:t>
            </w:r>
            <w:r w:rsidRPr="0033102C">
              <w:rPr>
                <w:rFonts w:ascii="Arial" w:hAnsi="Arial"/>
                <w:sz w:val="20"/>
                <w:szCs w:val="20"/>
              </w:rPr>
              <w:t xml:space="preserve">, </w:t>
            </w:r>
          </w:p>
          <w:p w14:paraId="0633C023" w14:textId="77777777" w:rsidR="00942BE3" w:rsidRDefault="00942BE3" w:rsidP="0071440E">
            <w:pPr>
              <w:spacing w:after="0"/>
              <w:jc w:val="both"/>
              <w:rPr>
                <w:rFonts w:ascii="Arial" w:hAnsi="Arial"/>
                <w:sz w:val="20"/>
                <w:szCs w:val="20"/>
              </w:rPr>
            </w:pPr>
          </w:p>
          <w:p w14:paraId="422CB020" w14:textId="155F94E2" w:rsidR="00942BE3" w:rsidRPr="00942BE3" w:rsidRDefault="00942BE3" w:rsidP="0071440E">
            <w:pPr>
              <w:spacing w:after="0"/>
              <w:jc w:val="both"/>
              <w:rPr>
                <w:rFonts w:ascii="Arial" w:hAnsi="Arial"/>
                <w:sz w:val="20"/>
                <w:szCs w:val="20"/>
                <w:u w:val="single"/>
              </w:rPr>
            </w:pPr>
            <w:r w:rsidRPr="00942BE3">
              <w:rPr>
                <w:rFonts w:ascii="Arial" w:hAnsi="Arial"/>
                <w:sz w:val="20"/>
                <w:szCs w:val="20"/>
                <w:u w:val="single"/>
              </w:rPr>
              <w:t>Especificações adicionais:</w:t>
            </w:r>
          </w:p>
          <w:p w14:paraId="3BEB4A28" w14:textId="181B3BF0" w:rsidR="0071440E" w:rsidRPr="0033102C" w:rsidRDefault="0071440E" w:rsidP="0071440E">
            <w:pPr>
              <w:spacing w:after="0"/>
              <w:jc w:val="both"/>
              <w:rPr>
                <w:rFonts w:ascii="Arial" w:hAnsi="Arial"/>
                <w:sz w:val="20"/>
                <w:szCs w:val="20"/>
              </w:rPr>
            </w:pPr>
            <w:r w:rsidRPr="0033102C">
              <w:rPr>
                <w:rFonts w:ascii="Arial" w:hAnsi="Arial"/>
                <w:sz w:val="20"/>
                <w:szCs w:val="20"/>
              </w:rPr>
              <w:t>MATERIAL: MDF, EMBALAGEM: Caixa</w:t>
            </w:r>
            <w:r w:rsidR="00C826F4" w:rsidRPr="0033102C">
              <w:rPr>
                <w:rFonts w:ascii="Arial" w:hAnsi="Arial"/>
                <w:sz w:val="20"/>
                <w:szCs w:val="20"/>
              </w:rPr>
              <w:t xml:space="preserve"> contendo </w:t>
            </w:r>
            <w:r w:rsidR="00C826F4">
              <w:rPr>
                <w:rFonts w:ascii="Arial" w:hAnsi="Arial"/>
                <w:sz w:val="20"/>
                <w:szCs w:val="20"/>
              </w:rPr>
              <w:t xml:space="preserve">no mínimo </w:t>
            </w:r>
            <w:r w:rsidRPr="0033102C">
              <w:rPr>
                <w:rFonts w:ascii="Arial" w:hAnsi="Arial"/>
                <w:sz w:val="20"/>
                <w:szCs w:val="20"/>
              </w:rPr>
              <w:t>52 peças</w:t>
            </w:r>
            <w:r w:rsidR="003449FA">
              <w:rPr>
                <w:rFonts w:ascii="Arial" w:hAnsi="Arial"/>
                <w:sz w:val="20"/>
                <w:szCs w:val="20"/>
              </w:rPr>
              <w:t xml:space="preserve"> de 5</w:t>
            </w:r>
            <w:r w:rsidR="00B76967">
              <w:rPr>
                <w:rFonts w:ascii="Arial" w:hAnsi="Arial"/>
                <w:sz w:val="20"/>
                <w:szCs w:val="20"/>
              </w:rPr>
              <w:t xml:space="preserve"> </w:t>
            </w:r>
            <w:r w:rsidR="003449FA">
              <w:rPr>
                <w:rFonts w:ascii="Arial" w:hAnsi="Arial"/>
                <w:sz w:val="20"/>
                <w:szCs w:val="20"/>
              </w:rPr>
              <w:t>x</w:t>
            </w:r>
            <w:r w:rsidR="00B76967">
              <w:rPr>
                <w:rFonts w:ascii="Arial" w:hAnsi="Arial"/>
                <w:sz w:val="20"/>
                <w:szCs w:val="20"/>
              </w:rPr>
              <w:t xml:space="preserve"> </w:t>
            </w:r>
            <w:r w:rsidR="003449FA">
              <w:rPr>
                <w:rFonts w:ascii="Arial" w:hAnsi="Arial"/>
                <w:sz w:val="20"/>
                <w:szCs w:val="20"/>
              </w:rPr>
              <w:t>5</w:t>
            </w:r>
            <w:r w:rsidR="004F4653">
              <w:rPr>
                <w:rFonts w:ascii="Arial" w:hAnsi="Arial"/>
                <w:sz w:val="20"/>
                <w:szCs w:val="20"/>
              </w:rPr>
              <w:t xml:space="preserve"> (aproximadamente)</w:t>
            </w:r>
            <w:r w:rsidRPr="0033102C">
              <w:rPr>
                <w:rFonts w:ascii="Arial" w:hAnsi="Arial"/>
                <w:sz w:val="20"/>
                <w:szCs w:val="20"/>
              </w:rPr>
              <w:t>, UNID. DE MEDIDA: Unitário </w:t>
            </w:r>
          </w:p>
          <w:p w14:paraId="6FDDDCD7" w14:textId="77777777" w:rsidR="00942BE3" w:rsidRPr="0033102C" w:rsidRDefault="00942BE3" w:rsidP="0071440E">
            <w:pPr>
              <w:spacing w:after="0"/>
              <w:jc w:val="both"/>
              <w:rPr>
                <w:rFonts w:ascii="Arial" w:hAnsi="Arial"/>
                <w:sz w:val="20"/>
                <w:szCs w:val="20"/>
              </w:rPr>
            </w:pPr>
          </w:p>
          <w:p w14:paraId="310389AE" w14:textId="77777777" w:rsidR="00C75065" w:rsidRDefault="00C75065" w:rsidP="00C75065">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7802.109838 </w:t>
            </w:r>
          </w:p>
          <w:p w14:paraId="5FBAC64D" w14:textId="7011B8C7" w:rsidR="00FF7804" w:rsidRPr="0033102C" w:rsidRDefault="00FF7804" w:rsidP="00C75065">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5E181F" w:rsidRPr="005E181F">
              <w:t xml:space="preserve"> </w:t>
            </w:r>
            <w:r w:rsidR="00FF723C" w:rsidRPr="00FF723C">
              <w:rPr>
                <w:rFonts w:ascii="Arial" w:hAnsi="Arial"/>
                <w:sz w:val="20"/>
                <w:szCs w:val="20"/>
              </w:rPr>
              <w:t>630875</w:t>
            </w:r>
          </w:p>
        </w:tc>
        <w:tc>
          <w:tcPr>
            <w:tcW w:w="709" w:type="dxa"/>
            <w:vAlign w:val="center"/>
          </w:tcPr>
          <w:p w14:paraId="77CB468F" w14:textId="77777777" w:rsidR="0071440E" w:rsidRPr="0033102C" w:rsidRDefault="0071440E" w:rsidP="006167AC">
            <w:pPr>
              <w:spacing w:after="0"/>
              <w:jc w:val="center"/>
              <w:rPr>
                <w:rFonts w:ascii="Arial" w:hAnsi="Arial"/>
                <w:sz w:val="20"/>
                <w:szCs w:val="20"/>
              </w:rPr>
            </w:pPr>
            <w:r w:rsidRPr="0033102C">
              <w:rPr>
                <w:rFonts w:ascii="Arial" w:hAnsi="Arial"/>
                <w:sz w:val="20"/>
                <w:szCs w:val="20"/>
              </w:rPr>
              <w:t>05</w:t>
            </w:r>
          </w:p>
        </w:tc>
        <w:tc>
          <w:tcPr>
            <w:tcW w:w="1276" w:type="dxa"/>
            <w:vAlign w:val="center"/>
          </w:tcPr>
          <w:p w14:paraId="4C5ED987" w14:textId="556B5946" w:rsidR="0071440E" w:rsidRPr="0033102C" w:rsidRDefault="0071440E" w:rsidP="0071440E">
            <w:pPr>
              <w:spacing w:after="0"/>
              <w:jc w:val="center"/>
              <w:rPr>
                <w:rFonts w:ascii="Arial" w:hAnsi="Arial"/>
                <w:sz w:val="20"/>
                <w:szCs w:val="20"/>
              </w:rPr>
            </w:pPr>
            <w:r w:rsidRPr="0033102C">
              <w:rPr>
                <w:rFonts w:ascii="Arial" w:hAnsi="Arial"/>
                <w:sz w:val="20"/>
                <w:szCs w:val="20"/>
              </w:rPr>
              <w:t>R$ 126,63</w:t>
            </w:r>
          </w:p>
        </w:tc>
        <w:tc>
          <w:tcPr>
            <w:tcW w:w="1275" w:type="dxa"/>
            <w:vAlign w:val="center"/>
          </w:tcPr>
          <w:p w14:paraId="6DCBFA5D" w14:textId="405F83D9" w:rsidR="0071440E" w:rsidRPr="0033102C" w:rsidRDefault="0071440E" w:rsidP="0071440E">
            <w:pPr>
              <w:spacing w:after="0"/>
              <w:jc w:val="center"/>
              <w:rPr>
                <w:rFonts w:ascii="Arial" w:hAnsi="Arial"/>
                <w:sz w:val="20"/>
                <w:szCs w:val="20"/>
              </w:rPr>
            </w:pPr>
            <w:r w:rsidRPr="0033102C">
              <w:rPr>
                <w:rFonts w:ascii="Arial" w:hAnsi="Arial"/>
                <w:sz w:val="20"/>
                <w:szCs w:val="20"/>
              </w:rPr>
              <w:t>R$ 633,15</w:t>
            </w:r>
          </w:p>
        </w:tc>
      </w:tr>
    </w:tbl>
    <w:p w14:paraId="5F5A877E"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71440E" w:rsidRPr="0033102C" w14:paraId="37E3F933" w14:textId="77777777" w:rsidTr="00C75065">
        <w:tc>
          <w:tcPr>
            <w:tcW w:w="687" w:type="dxa"/>
            <w:shd w:val="clear" w:color="auto" w:fill="D9D9D9" w:themeFill="background1" w:themeFillShade="D9"/>
            <w:vAlign w:val="center"/>
          </w:tcPr>
          <w:p w14:paraId="09DB7994" w14:textId="1E0EE64B" w:rsidR="0071440E" w:rsidRPr="0033102C" w:rsidRDefault="0071440E" w:rsidP="0071440E">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3D3E29B" w14:textId="35799FAE" w:rsidR="0071440E" w:rsidRPr="0033102C" w:rsidRDefault="0071440E" w:rsidP="0071440E">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2A924DC" w14:textId="2589E82F" w:rsidR="0071440E" w:rsidRPr="0033102C" w:rsidRDefault="0071440E" w:rsidP="0071440E">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1DF7C984" w14:textId="4380E4D5" w:rsidR="0071440E" w:rsidRPr="0033102C" w:rsidRDefault="0071440E" w:rsidP="0071440E">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5FA8C44" w14:textId="6243805A" w:rsidR="0071440E" w:rsidRPr="0033102C" w:rsidRDefault="0071440E" w:rsidP="0071440E">
            <w:pPr>
              <w:spacing w:after="0"/>
              <w:jc w:val="both"/>
              <w:rPr>
                <w:rFonts w:ascii="Arial" w:hAnsi="Arial"/>
                <w:sz w:val="20"/>
                <w:szCs w:val="20"/>
              </w:rPr>
            </w:pPr>
            <w:r w:rsidRPr="0033102C">
              <w:rPr>
                <w:rFonts w:ascii="Arial" w:hAnsi="Arial"/>
                <w:b/>
                <w:bCs/>
                <w:sz w:val="20"/>
                <w:szCs w:val="20"/>
              </w:rPr>
              <w:t>Valor Total</w:t>
            </w:r>
          </w:p>
        </w:tc>
      </w:tr>
      <w:tr w:rsidR="0071440E" w:rsidRPr="0033102C" w14:paraId="13336506" w14:textId="77777777" w:rsidTr="00C75065">
        <w:tc>
          <w:tcPr>
            <w:tcW w:w="687" w:type="dxa"/>
          </w:tcPr>
          <w:p w14:paraId="38502668" w14:textId="77777777" w:rsidR="0071440E" w:rsidRPr="0033102C" w:rsidRDefault="0071440E" w:rsidP="0071440E">
            <w:pPr>
              <w:spacing w:after="0"/>
              <w:jc w:val="both"/>
              <w:rPr>
                <w:rFonts w:ascii="Arial" w:hAnsi="Arial"/>
                <w:sz w:val="20"/>
                <w:szCs w:val="20"/>
              </w:rPr>
            </w:pPr>
          </w:p>
          <w:p w14:paraId="6905F8E8" w14:textId="77777777" w:rsidR="0071440E" w:rsidRPr="0033102C" w:rsidRDefault="0071440E" w:rsidP="0071440E">
            <w:pPr>
              <w:spacing w:after="0"/>
              <w:jc w:val="both"/>
              <w:rPr>
                <w:rFonts w:ascii="Arial" w:hAnsi="Arial"/>
                <w:sz w:val="20"/>
                <w:szCs w:val="20"/>
              </w:rPr>
            </w:pPr>
          </w:p>
          <w:p w14:paraId="3FDBF3F7" w14:textId="3D2F7B4C" w:rsidR="0071440E" w:rsidRPr="0033102C" w:rsidRDefault="0071440E" w:rsidP="0071440E">
            <w:pPr>
              <w:spacing w:after="0"/>
              <w:jc w:val="both"/>
              <w:rPr>
                <w:rFonts w:ascii="Arial" w:hAnsi="Arial"/>
                <w:sz w:val="20"/>
                <w:szCs w:val="20"/>
              </w:rPr>
            </w:pPr>
            <w:r w:rsidRPr="0033102C">
              <w:rPr>
                <w:rFonts w:ascii="Arial" w:hAnsi="Arial"/>
                <w:sz w:val="20"/>
                <w:szCs w:val="20"/>
              </w:rPr>
              <w:t>05</w:t>
            </w:r>
          </w:p>
        </w:tc>
        <w:tc>
          <w:tcPr>
            <w:tcW w:w="5120" w:type="dxa"/>
          </w:tcPr>
          <w:p w14:paraId="2AF07318" w14:textId="7F9DAF58" w:rsidR="00C75065" w:rsidRPr="0033102C" w:rsidRDefault="0071440E" w:rsidP="0071440E">
            <w:pPr>
              <w:spacing w:after="0"/>
              <w:jc w:val="both"/>
              <w:rPr>
                <w:rFonts w:ascii="Arial" w:hAnsi="Arial"/>
                <w:b/>
                <w:bCs/>
                <w:sz w:val="20"/>
                <w:szCs w:val="20"/>
              </w:rPr>
            </w:pPr>
            <w:r w:rsidRPr="0033102C">
              <w:rPr>
                <w:rFonts w:ascii="Arial" w:hAnsi="Arial"/>
                <w:b/>
                <w:bCs/>
                <w:sz w:val="20"/>
                <w:szCs w:val="20"/>
              </w:rPr>
              <w:t>Jogo de Dominó, TIPO: Animais</w:t>
            </w:r>
            <w:r w:rsidR="00F92CEF">
              <w:rPr>
                <w:rFonts w:ascii="Arial" w:hAnsi="Arial"/>
                <w:b/>
                <w:bCs/>
                <w:sz w:val="20"/>
                <w:szCs w:val="20"/>
              </w:rPr>
              <w:t xml:space="preserve"> em libras</w:t>
            </w:r>
            <w:r w:rsidRPr="0033102C">
              <w:rPr>
                <w:rFonts w:ascii="Arial" w:hAnsi="Arial"/>
                <w:b/>
                <w:bCs/>
                <w:sz w:val="20"/>
                <w:szCs w:val="20"/>
              </w:rPr>
              <w:t>,</w:t>
            </w:r>
          </w:p>
          <w:p w14:paraId="67886DD6" w14:textId="77777777" w:rsidR="00C75065" w:rsidRDefault="00C75065" w:rsidP="0071440E">
            <w:pPr>
              <w:spacing w:after="0"/>
              <w:jc w:val="both"/>
              <w:rPr>
                <w:rFonts w:ascii="Arial" w:hAnsi="Arial"/>
                <w:sz w:val="20"/>
                <w:szCs w:val="20"/>
              </w:rPr>
            </w:pPr>
          </w:p>
          <w:p w14:paraId="0ADE4B5A" w14:textId="27362F94" w:rsidR="00942BE3" w:rsidRPr="00942BE3" w:rsidRDefault="00942BE3" w:rsidP="0071440E">
            <w:pPr>
              <w:spacing w:after="0"/>
              <w:jc w:val="both"/>
              <w:rPr>
                <w:rFonts w:ascii="Arial" w:hAnsi="Arial"/>
                <w:sz w:val="20"/>
                <w:szCs w:val="20"/>
                <w:u w:val="single"/>
              </w:rPr>
            </w:pPr>
            <w:r w:rsidRPr="00942BE3">
              <w:rPr>
                <w:rFonts w:ascii="Arial" w:hAnsi="Arial"/>
                <w:sz w:val="20"/>
                <w:szCs w:val="20"/>
                <w:u w:val="single"/>
              </w:rPr>
              <w:t>Especificações adicionais:</w:t>
            </w:r>
          </w:p>
          <w:p w14:paraId="6D09054D" w14:textId="57DE34A2" w:rsidR="0071440E" w:rsidRPr="0033102C" w:rsidRDefault="0071440E" w:rsidP="0071440E">
            <w:pPr>
              <w:spacing w:after="0"/>
              <w:jc w:val="both"/>
              <w:rPr>
                <w:rFonts w:ascii="Arial" w:hAnsi="Arial"/>
                <w:sz w:val="20"/>
                <w:szCs w:val="20"/>
              </w:rPr>
            </w:pPr>
            <w:r w:rsidRPr="0033102C">
              <w:rPr>
                <w:rFonts w:ascii="Arial" w:hAnsi="Arial"/>
                <w:sz w:val="20"/>
                <w:szCs w:val="20"/>
              </w:rPr>
              <w:t xml:space="preserve">MATERIAL: MDF, EMBALAGEM: </w:t>
            </w:r>
            <w:r w:rsidR="00942BE3" w:rsidRPr="0033102C">
              <w:rPr>
                <w:rFonts w:ascii="Arial" w:hAnsi="Arial"/>
                <w:sz w:val="20"/>
                <w:szCs w:val="20"/>
              </w:rPr>
              <w:t xml:space="preserve">Caixa contendo </w:t>
            </w:r>
            <w:r w:rsidR="00942BE3">
              <w:rPr>
                <w:rFonts w:ascii="Arial" w:hAnsi="Arial"/>
                <w:sz w:val="20"/>
                <w:szCs w:val="20"/>
              </w:rPr>
              <w:t xml:space="preserve">no mínimo </w:t>
            </w:r>
            <w:r w:rsidRPr="0033102C">
              <w:rPr>
                <w:rFonts w:ascii="Arial" w:hAnsi="Arial"/>
                <w:sz w:val="20"/>
                <w:szCs w:val="20"/>
              </w:rPr>
              <w:t>28 peças</w:t>
            </w:r>
            <w:r w:rsidR="00E21994">
              <w:rPr>
                <w:rFonts w:ascii="Arial" w:hAnsi="Arial"/>
                <w:sz w:val="20"/>
                <w:szCs w:val="20"/>
              </w:rPr>
              <w:t xml:space="preserve"> de </w:t>
            </w:r>
            <w:r w:rsidR="00E21994" w:rsidRPr="00E21994">
              <w:rPr>
                <w:rFonts w:ascii="Arial" w:hAnsi="Arial"/>
                <w:sz w:val="20"/>
                <w:szCs w:val="20"/>
              </w:rPr>
              <w:t>7cm x 3,5cm</w:t>
            </w:r>
            <w:r w:rsidR="00E21994">
              <w:rPr>
                <w:rFonts w:ascii="Arial" w:hAnsi="Arial"/>
                <w:sz w:val="20"/>
                <w:szCs w:val="20"/>
              </w:rPr>
              <w:t xml:space="preserve"> (aproximadamente)</w:t>
            </w:r>
            <w:r w:rsidRPr="0033102C">
              <w:rPr>
                <w:rFonts w:ascii="Arial" w:hAnsi="Arial"/>
                <w:sz w:val="20"/>
                <w:szCs w:val="20"/>
              </w:rPr>
              <w:t>, UNID. DE MEDIDA: Unitário</w:t>
            </w:r>
          </w:p>
          <w:p w14:paraId="5B7DCF91" w14:textId="77777777" w:rsidR="00C75065" w:rsidRPr="0033102C" w:rsidRDefault="00C75065" w:rsidP="0071440E">
            <w:pPr>
              <w:spacing w:after="0"/>
              <w:jc w:val="both"/>
              <w:rPr>
                <w:rFonts w:ascii="Arial" w:hAnsi="Arial"/>
                <w:sz w:val="20"/>
                <w:szCs w:val="20"/>
              </w:rPr>
            </w:pPr>
          </w:p>
          <w:p w14:paraId="2AD40BCA" w14:textId="77777777" w:rsidR="00C75065" w:rsidRDefault="00C75065" w:rsidP="0071440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7802.109840 </w:t>
            </w:r>
          </w:p>
          <w:p w14:paraId="742B2DC8" w14:textId="57B912AC" w:rsidR="00FF7804" w:rsidRPr="0033102C" w:rsidRDefault="00FF7804" w:rsidP="0071440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300253" w:rsidRPr="00300253">
              <w:t xml:space="preserve"> </w:t>
            </w:r>
            <w:r w:rsidR="00915FF3" w:rsidRPr="00915FF3">
              <w:rPr>
                <w:rFonts w:ascii="Arial" w:hAnsi="Arial"/>
                <w:sz w:val="20"/>
                <w:szCs w:val="20"/>
              </w:rPr>
              <w:t>468453</w:t>
            </w:r>
          </w:p>
        </w:tc>
        <w:tc>
          <w:tcPr>
            <w:tcW w:w="709" w:type="dxa"/>
          </w:tcPr>
          <w:p w14:paraId="378856CE" w14:textId="77777777" w:rsidR="0071440E" w:rsidRPr="0033102C" w:rsidRDefault="0071440E" w:rsidP="0071440E">
            <w:pPr>
              <w:spacing w:after="0"/>
              <w:jc w:val="both"/>
              <w:rPr>
                <w:rFonts w:ascii="Arial" w:hAnsi="Arial"/>
                <w:sz w:val="20"/>
                <w:szCs w:val="20"/>
              </w:rPr>
            </w:pPr>
          </w:p>
          <w:p w14:paraId="0476EE23" w14:textId="77777777" w:rsidR="0071440E" w:rsidRPr="0033102C" w:rsidRDefault="0071440E" w:rsidP="0071440E">
            <w:pPr>
              <w:spacing w:after="0"/>
              <w:jc w:val="both"/>
              <w:rPr>
                <w:rFonts w:ascii="Arial" w:hAnsi="Arial"/>
                <w:sz w:val="20"/>
                <w:szCs w:val="20"/>
              </w:rPr>
            </w:pPr>
          </w:p>
          <w:p w14:paraId="619A6B43" w14:textId="043A0D7C" w:rsidR="0071440E" w:rsidRPr="0033102C" w:rsidRDefault="0071440E" w:rsidP="0071440E">
            <w:pPr>
              <w:spacing w:after="0"/>
              <w:jc w:val="both"/>
              <w:rPr>
                <w:rFonts w:ascii="Arial" w:hAnsi="Arial"/>
                <w:sz w:val="20"/>
                <w:szCs w:val="20"/>
              </w:rPr>
            </w:pPr>
            <w:r w:rsidRPr="0033102C">
              <w:rPr>
                <w:rFonts w:ascii="Arial" w:hAnsi="Arial"/>
                <w:sz w:val="20"/>
                <w:szCs w:val="20"/>
              </w:rPr>
              <w:t>10</w:t>
            </w:r>
          </w:p>
        </w:tc>
        <w:tc>
          <w:tcPr>
            <w:tcW w:w="1276" w:type="dxa"/>
            <w:vAlign w:val="center"/>
          </w:tcPr>
          <w:p w14:paraId="7C11CC2B" w14:textId="0518C72E" w:rsidR="0071440E" w:rsidRPr="0033102C" w:rsidRDefault="0071440E" w:rsidP="0071440E">
            <w:pPr>
              <w:spacing w:after="0"/>
              <w:jc w:val="center"/>
              <w:rPr>
                <w:rFonts w:ascii="Arial" w:hAnsi="Arial"/>
                <w:sz w:val="20"/>
                <w:szCs w:val="20"/>
              </w:rPr>
            </w:pPr>
            <w:r w:rsidRPr="0033102C">
              <w:rPr>
                <w:rFonts w:ascii="Arial" w:hAnsi="Arial"/>
                <w:sz w:val="20"/>
                <w:szCs w:val="20"/>
              </w:rPr>
              <w:t>R$ 32,00</w:t>
            </w:r>
          </w:p>
        </w:tc>
        <w:tc>
          <w:tcPr>
            <w:tcW w:w="1275" w:type="dxa"/>
            <w:vAlign w:val="center"/>
          </w:tcPr>
          <w:p w14:paraId="51D27DDD" w14:textId="04B9E354" w:rsidR="0071440E" w:rsidRPr="0033102C" w:rsidRDefault="0071440E" w:rsidP="0071440E">
            <w:pPr>
              <w:spacing w:after="0"/>
              <w:jc w:val="center"/>
              <w:rPr>
                <w:rFonts w:ascii="Arial" w:hAnsi="Arial"/>
                <w:sz w:val="20"/>
                <w:szCs w:val="20"/>
              </w:rPr>
            </w:pPr>
            <w:r w:rsidRPr="0033102C">
              <w:rPr>
                <w:rFonts w:ascii="Arial" w:hAnsi="Arial"/>
                <w:sz w:val="20"/>
                <w:szCs w:val="20"/>
              </w:rPr>
              <w:t>R$ 320,00</w:t>
            </w:r>
          </w:p>
        </w:tc>
      </w:tr>
    </w:tbl>
    <w:p w14:paraId="278E9C95"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71440E" w:rsidRPr="0033102C" w14:paraId="78C09301" w14:textId="77777777" w:rsidTr="00C75065">
        <w:tc>
          <w:tcPr>
            <w:tcW w:w="687" w:type="dxa"/>
            <w:shd w:val="clear" w:color="auto" w:fill="D9D9D9" w:themeFill="background1" w:themeFillShade="D9"/>
            <w:vAlign w:val="center"/>
          </w:tcPr>
          <w:p w14:paraId="72C6BCF1" w14:textId="0EE8F2B2" w:rsidR="0071440E" w:rsidRPr="0033102C" w:rsidRDefault="0071440E" w:rsidP="0071440E">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D4B5047" w14:textId="0E809522" w:rsidR="0071440E" w:rsidRPr="0033102C" w:rsidRDefault="0071440E" w:rsidP="0071440E">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D538ED4" w14:textId="109E93FC" w:rsidR="0071440E" w:rsidRPr="0033102C" w:rsidRDefault="0071440E" w:rsidP="0071440E">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99B4F74" w14:textId="467159B7" w:rsidR="0071440E" w:rsidRPr="0033102C" w:rsidRDefault="0071440E" w:rsidP="0071440E">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0643F953" w14:textId="553D4834" w:rsidR="0071440E" w:rsidRPr="0033102C" w:rsidRDefault="0071440E" w:rsidP="0071440E">
            <w:pPr>
              <w:spacing w:after="0"/>
              <w:jc w:val="both"/>
              <w:rPr>
                <w:rFonts w:ascii="Arial" w:hAnsi="Arial"/>
                <w:sz w:val="20"/>
                <w:szCs w:val="20"/>
              </w:rPr>
            </w:pPr>
            <w:r w:rsidRPr="0033102C">
              <w:rPr>
                <w:rFonts w:ascii="Arial" w:hAnsi="Arial"/>
                <w:b/>
                <w:bCs/>
                <w:sz w:val="20"/>
                <w:szCs w:val="20"/>
              </w:rPr>
              <w:t>Valor Total</w:t>
            </w:r>
          </w:p>
        </w:tc>
      </w:tr>
      <w:tr w:rsidR="0071440E" w:rsidRPr="0033102C" w14:paraId="46C906FF" w14:textId="77777777" w:rsidTr="00C75065">
        <w:tc>
          <w:tcPr>
            <w:tcW w:w="687" w:type="dxa"/>
          </w:tcPr>
          <w:p w14:paraId="16C83B23" w14:textId="77777777" w:rsidR="0071440E" w:rsidRPr="0033102C" w:rsidRDefault="0071440E" w:rsidP="0071440E">
            <w:pPr>
              <w:spacing w:after="0"/>
              <w:jc w:val="both"/>
              <w:rPr>
                <w:rFonts w:ascii="Arial" w:hAnsi="Arial"/>
                <w:sz w:val="20"/>
                <w:szCs w:val="20"/>
              </w:rPr>
            </w:pPr>
          </w:p>
          <w:p w14:paraId="5A8BD575" w14:textId="77777777" w:rsidR="0071440E" w:rsidRPr="0033102C" w:rsidRDefault="0071440E" w:rsidP="0071440E">
            <w:pPr>
              <w:spacing w:after="0"/>
              <w:jc w:val="both"/>
              <w:rPr>
                <w:rFonts w:ascii="Arial" w:hAnsi="Arial"/>
                <w:sz w:val="20"/>
                <w:szCs w:val="20"/>
              </w:rPr>
            </w:pPr>
          </w:p>
          <w:p w14:paraId="0ED493DD" w14:textId="657BD2B4" w:rsidR="0071440E" w:rsidRPr="0033102C" w:rsidRDefault="0071440E" w:rsidP="0071440E">
            <w:pPr>
              <w:spacing w:after="0"/>
              <w:jc w:val="both"/>
              <w:rPr>
                <w:rFonts w:ascii="Arial" w:hAnsi="Arial"/>
                <w:sz w:val="20"/>
                <w:szCs w:val="20"/>
              </w:rPr>
            </w:pPr>
            <w:r w:rsidRPr="0033102C">
              <w:rPr>
                <w:rFonts w:ascii="Arial" w:hAnsi="Arial"/>
                <w:sz w:val="20"/>
                <w:szCs w:val="20"/>
              </w:rPr>
              <w:t>06</w:t>
            </w:r>
          </w:p>
        </w:tc>
        <w:tc>
          <w:tcPr>
            <w:tcW w:w="5120" w:type="dxa"/>
          </w:tcPr>
          <w:p w14:paraId="3CED7365" w14:textId="77777777" w:rsidR="00C75065" w:rsidRPr="0033102C" w:rsidRDefault="0071440E" w:rsidP="0071440E">
            <w:pPr>
              <w:spacing w:after="0"/>
              <w:jc w:val="both"/>
              <w:rPr>
                <w:rFonts w:ascii="Arial" w:hAnsi="Arial"/>
                <w:b/>
                <w:bCs/>
                <w:sz w:val="20"/>
                <w:szCs w:val="20"/>
              </w:rPr>
            </w:pPr>
            <w:r w:rsidRPr="0033102C">
              <w:rPr>
                <w:rFonts w:ascii="Arial" w:hAnsi="Arial"/>
                <w:b/>
                <w:bCs/>
                <w:sz w:val="20"/>
                <w:szCs w:val="20"/>
              </w:rPr>
              <w:t xml:space="preserve">Jogo pedagógico, TIPO: Memória em libras, desenho de alimentos, </w:t>
            </w:r>
          </w:p>
          <w:p w14:paraId="0B831BAC" w14:textId="77777777" w:rsidR="00C75065" w:rsidRDefault="00C75065" w:rsidP="0071440E">
            <w:pPr>
              <w:spacing w:after="0"/>
              <w:jc w:val="both"/>
              <w:rPr>
                <w:rFonts w:ascii="Arial" w:hAnsi="Arial"/>
                <w:b/>
                <w:bCs/>
                <w:sz w:val="20"/>
                <w:szCs w:val="20"/>
              </w:rPr>
            </w:pPr>
          </w:p>
          <w:p w14:paraId="03737183" w14:textId="398CF04E" w:rsidR="00942BE3" w:rsidRPr="00942BE3" w:rsidRDefault="00942BE3" w:rsidP="0071440E">
            <w:pPr>
              <w:spacing w:after="0"/>
              <w:jc w:val="both"/>
              <w:rPr>
                <w:rFonts w:ascii="Arial" w:hAnsi="Arial"/>
                <w:sz w:val="20"/>
                <w:szCs w:val="20"/>
                <w:u w:val="single"/>
              </w:rPr>
            </w:pPr>
            <w:r w:rsidRPr="00942BE3">
              <w:rPr>
                <w:rFonts w:ascii="Arial" w:hAnsi="Arial"/>
                <w:sz w:val="20"/>
                <w:szCs w:val="20"/>
                <w:u w:val="single"/>
              </w:rPr>
              <w:t>Especificações adicionais:</w:t>
            </w:r>
          </w:p>
          <w:p w14:paraId="28E4B4DF" w14:textId="5B4260AC" w:rsidR="0071440E" w:rsidRPr="0033102C" w:rsidRDefault="0071440E" w:rsidP="0071440E">
            <w:pPr>
              <w:spacing w:after="0"/>
              <w:jc w:val="both"/>
              <w:rPr>
                <w:rFonts w:ascii="Arial" w:hAnsi="Arial"/>
                <w:sz w:val="20"/>
                <w:szCs w:val="20"/>
              </w:rPr>
            </w:pPr>
            <w:r w:rsidRPr="0033102C">
              <w:rPr>
                <w:rFonts w:ascii="Arial" w:hAnsi="Arial"/>
                <w:sz w:val="20"/>
                <w:szCs w:val="20"/>
              </w:rPr>
              <w:t xml:space="preserve">MATERIAL: MDF, </w:t>
            </w:r>
            <w:r w:rsidR="00A76604" w:rsidRPr="0033102C">
              <w:rPr>
                <w:rFonts w:ascii="Arial" w:hAnsi="Arial"/>
                <w:sz w:val="20"/>
                <w:szCs w:val="20"/>
              </w:rPr>
              <w:t>DIMENSÃO: Comprimento: 13cm, Largura: 6cm, Altura: 17cm</w:t>
            </w:r>
            <w:r w:rsidR="00A76604">
              <w:rPr>
                <w:rFonts w:ascii="Arial" w:hAnsi="Arial"/>
                <w:sz w:val="20"/>
                <w:szCs w:val="20"/>
              </w:rPr>
              <w:t xml:space="preserve"> (aproximadamente)</w:t>
            </w:r>
            <w:r w:rsidR="00A76604" w:rsidRPr="0033102C">
              <w:rPr>
                <w:rFonts w:ascii="Arial" w:hAnsi="Arial"/>
                <w:sz w:val="20"/>
                <w:szCs w:val="20"/>
              </w:rPr>
              <w:t xml:space="preserve">, EMBALAGEM: Caixa contendo </w:t>
            </w:r>
            <w:r w:rsidR="00A76604">
              <w:rPr>
                <w:rFonts w:ascii="Arial" w:hAnsi="Arial"/>
                <w:sz w:val="20"/>
                <w:szCs w:val="20"/>
              </w:rPr>
              <w:t xml:space="preserve">no mínimo </w:t>
            </w:r>
            <w:r w:rsidR="00A76604" w:rsidRPr="0033102C">
              <w:rPr>
                <w:rFonts w:ascii="Arial" w:hAnsi="Arial"/>
                <w:sz w:val="20"/>
                <w:szCs w:val="20"/>
              </w:rPr>
              <w:t>40 peças</w:t>
            </w:r>
            <w:r w:rsidR="00B76967">
              <w:rPr>
                <w:rFonts w:ascii="Arial" w:hAnsi="Arial"/>
                <w:sz w:val="20"/>
                <w:szCs w:val="20"/>
              </w:rPr>
              <w:t xml:space="preserve"> de</w:t>
            </w:r>
            <w:r w:rsidR="00184B7C">
              <w:rPr>
                <w:rFonts w:ascii="Arial" w:hAnsi="Arial"/>
                <w:sz w:val="20"/>
                <w:szCs w:val="20"/>
              </w:rPr>
              <w:t xml:space="preserve">, </w:t>
            </w:r>
            <w:r w:rsidRPr="0033102C">
              <w:rPr>
                <w:rFonts w:ascii="Arial" w:hAnsi="Arial"/>
                <w:sz w:val="20"/>
                <w:szCs w:val="20"/>
              </w:rPr>
              <w:t>UNID. DE MEDIDA: Unitário </w:t>
            </w:r>
          </w:p>
          <w:p w14:paraId="14CF5B51" w14:textId="77777777" w:rsidR="00C75065" w:rsidRPr="0033102C" w:rsidRDefault="00C75065" w:rsidP="0071440E">
            <w:pPr>
              <w:spacing w:after="0"/>
              <w:jc w:val="both"/>
              <w:rPr>
                <w:rFonts w:ascii="Arial" w:hAnsi="Arial"/>
                <w:sz w:val="20"/>
                <w:szCs w:val="20"/>
              </w:rPr>
            </w:pPr>
          </w:p>
          <w:p w14:paraId="3559B81F" w14:textId="77777777" w:rsidR="00C75065" w:rsidRDefault="00C75065" w:rsidP="0071440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7802.109841  </w:t>
            </w:r>
          </w:p>
          <w:p w14:paraId="0C393A90" w14:textId="6513E523" w:rsidR="00FF7804" w:rsidRPr="0033102C" w:rsidRDefault="00FF7804" w:rsidP="0071440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11D73" w:rsidRPr="00111D73">
              <w:t xml:space="preserve"> </w:t>
            </w:r>
            <w:r w:rsidR="00111D73" w:rsidRPr="00111D73">
              <w:rPr>
                <w:rFonts w:ascii="Arial" w:hAnsi="Arial"/>
                <w:sz w:val="20"/>
                <w:szCs w:val="20"/>
              </w:rPr>
              <w:t>622090</w:t>
            </w:r>
          </w:p>
        </w:tc>
        <w:tc>
          <w:tcPr>
            <w:tcW w:w="709" w:type="dxa"/>
          </w:tcPr>
          <w:p w14:paraId="0A885F69" w14:textId="77777777" w:rsidR="0071440E" w:rsidRPr="0033102C" w:rsidRDefault="0071440E" w:rsidP="0071440E">
            <w:pPr>
              <w:spacing w:after="0"/>
              <w:jc w:val="both"/>
              <w:rPr>
                <w:rFonts w:ascii="Arial" w:hAnsi="Arial"/>
                <w:sz w:val="20"/>
                <w:szCs w:val="20"/>
              </w:rPr>
            </w:pPr>
          </w:p>
          <w:p w14:paraId="2CC1025B" w14:textId="77777777" w:rsidR="0071440E" w:rsidRPr="0033102C" w:rsidRDefault="0071440E" w:rsidP="0071440E">
            <w:pPr>
              <w:spacing w:after="0"/>
              <w:jc w:val="both"/>
              <w:rPr>
                <w:rFonts w:ascii="Arial" w:hAnsi="Arial"/>
                <w:sz w:val="20"/>
                <w:szCs w:val="20"/>
              </w:rPr>
            </w:pPr>
          </w:p>
          <w:p w14:paraId="03843447" w14:textId="77777777" w:rsidR="0071440E" w:rsidRPr="0033102C" w:rsidRDefault="0071440E" w:rsidP="0071440E">
            <w:pPr>
              <w:spacing w:after="0"/>
              <w:jc w:val="both"/>
              <w:rPr>
                <w:rFonts w:ascii="Arial" w:hAnsi="Arial"/>
                <w:sz w:val="20"/>
                <w:szCs w:val="20"/>
              </w:rPr>
            </w:pPr>
            <w:r w:rsidRPr="0033102C">
              <w:rPr>
                <w:rFonts w:ascii="Arial" w:hAnsi="Arial"/>
                <w:sz w:val="20"/>
                <w:szCs w:val="20"/>
              </w:rPr>
              <w:t>10</w:t>
            </w:r>
          </w:p>
        </w:tc>
        <w:tc>
          <w:tcPr>
            <w:tcW w:w="1276" w:type="dxa"/>
            <w:vAlign w:val="center"/>
          </w:tcPr>
          <w:p w14:paraId="01D64BC2" w14:textId="21AB0F14" w:rsidR="0071440E" w:rsidRPr="0033102C" w:rsidRDefault="0071440E" w:rsidP="0071440E">
            <w:pPr>
              <w:spacing w:after="0"/>
              <w:jc w:val="center"/>
              <w:rPr>
                <w:rFonts w:ascii="Arial" w:hAnsi="Arial"/>
                <w:sz w:val="20"/>
                <w:szCs w:val="20"/>
              </w:rPr>
            </w:pPr>
            <w:r w:rsidRPr="0033102C">
              <w:rPr>
                <w:rFonts w:ascii="Arial" w:hAnsi="Arial"/>
                <w:sz w:val="20"/>
                <w:szCs w:val="20"/>
              </w:rPr>
              <w:t>R$ 38,90</w:t>
            </w:r>
          </w:p>
        </w:tc>
        <w:tc>
          <w:tcPr>
            <w:tcW w:w="1275" w:type="dxa"/>
            <w:vAlign w:val="center"/>
          </w:tcPr>
          <w:p w14:paraId="1524FB4A" w14:textId="51B9EFA3" w:rsidR="0071440E" w:rsidRPr="0033102C" w:rsidRDefault="0071440E" w:rsidP="0071440E">
            <w:pPr>
              <w:spacing w:after="0"/>
              <w:jc w:val="center"/>
              <w:rPr>
                <w:rFonts w:ascii="Arial" w:hAnsi="Arial"/>
                <w:sz w:val="20"/>
                <w:szCs w:val="20"/>
              </w:rPr>
            </w:pPr>
            <w:r w:rsidRPr="0033102C">
              <w:rPr>
                <w:rFonts w:ascii="Arial" w:hAnsi="Arial"/>
                <w:sz w:val="20"/>
                <w:szCs w:val="20"/>
              </w:rPr>
              <w:t>R$ 389,00</w:t>
            </w:r>
          </w:p>
        </w:tc>
      </w:tr>
    </w:tbl>
    <w:p w14:paraId="0A349471" w14:textId="77777777" w:rsidR="00B76967" w:rsidRDefault="00B76967"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71440E" w:rsidRPr="0033102C" w14:paraId="778F744E" w14:textId="77777777" w:rsidTr="00C75065">
        <w:tc>
          <w:tcPr>
            <w:tcW w:w="687" w:type="dxa"/>
            <w:shd w:val="clear" w:color="auto" w:fill="D9D9D9" w:themeFill="background1" w:themeFillShade="D9"/>
            <w:vAlign w:val="center"/>
          </w:tcPr>
          <w:p w14:paraId="251F152C" w14:textId="7E4F3FD6" w:rsidR="0071440E" w:rsidRPr="0033102C" w:rsidRDefault="0071440E" w:rsidP="0071440E">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347BFBBF" w14:textId="5A3C14CD" w:rsidR="0071440E" w:rsidRPr="0033102C" w:rsidRDefault="0071440E" w:rsidP="0071440E">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1375A229" w14:textId="119CABD5" w:rsidR="0071440E" w:rsidRPr="0033102C" w:rsidRDefault="0071440E" w:rsidP="0071440E">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22DAB538" w14:textId="2E741C95" w:rsidR="0071440E" w:rsidRPr="0033102C" w:rsidRDefault="0071440E" w:rsidP="0071440E">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3B66F345" w14:textId="456EF16A" w:rsidR="0071440E" w:rsidRPr="0033102C" w:rsidRDefault="0071440E" w:rsidP="0071440E">
            <w:pPr>
              <w:spacing w:after="0"/>
              <w:jc w:val="both"/>
              <w:rPr>
                <w:rFonts w:ascii="Arial" w:hAnsi="Arial"/>
                <w:sz w:val="20"/>
                <w:szCs w:val="20"/>
              </w:rPr>
            </w:pPr>
            <w:r w:rsidRPr="0033102C">
              <w:rPr>
                <w:rFonts w:ascii="Arial" w:hAnsi="Arial"/>
                <w:b/>
                <w:bCs/>
                <w:sz w:val="20"/>
                <w:szCs w:val="20"/>
              </w:rPr>
              <w:t>Valor Total</w:t>
            </w:r>
          </w:p>
        </w:tc>
      </w:tr>
      <w:tr w:rsidR="0071440E" w:rsidRPr="0033102C" w14:paraId="66190614" w14:textId="77777777" w:rsidTr="00C75065">
        <w:tc>
          <w:tcPr>
            <w:tcW w:w="687" w:type="dxa"/>
          </w:tcPr>
          <w:p w14:paraId="7A63D4FA" w14:textId="77777777" w:rsidR="0071440E" w:rsidRPr="0033102C" w:rsidRDefault="0071440E" w:rsidP="0071440E">
            <w:pPr>
              <w:spacing w:after="0"/>
              <w:jc w:val="both"/>
              <w:rPr>
                <w:rFonts w:ascii="Arial" w:hAnsi="Arial"/>
                <w:sz w:val="20"/>
                <w:szCs w:val="20"/>
              </w:rPr>
            </w:pPr>
          </w:p>
          <w:p w14:paraId="71DB67F5" w14:textId="77777777" w:rsidR="0071440E" w:rsidRPr="0033102C" w:rsidRDefault="0071440E" w:rsidP="0071440E">
            <w:pPr>
              <w:spacing w:after="0"/>
              <w:jc w:val="both"/>
              <w:rPr>
                <w:rFonts w:ascii="Arial" w:hAnsi="Arial"/>
                <w:sz w:val="20"/>
                <w:szCs w:val="20"/>
              </w:rPr>
            </w:pPr>
          </w:p>
          <w:p w14:paraId="556DD729" w14:textId="5ED311FC" w:rsidR="0071440E" w:rsidRPr="0033102C" w:rsidRDefault="0071440E" w:rsidP="0071440E">
            <w:pPr>
              <w:spacing w:after="0"/>
              <w:jc w:val="both"/>
              <w:rPr>
                <w:rFonts w:ascii="Arial" w:hAnsi="Arial"/>
                <w:sz w:val="20"/>
                <w:szCs w:val="20"/>
              </w:rPr>
            </w:pPr>
            <w:r w:rsidRPr="0033102C">
              <w:rPr>
                <w:rFonts w:ascii="Arial" w:hAnsi="Arial"/>
                <w:sz w:val="20"/>
                <w:szCs w:val="20"/>
              </w:rPr>
              <w:t>07</w:t>
            </w:r>
          </w:p>
        </w:tc>
        <w:tc>
          <w:tcPr>
            <w:tcW w:w="5120" w:type="dxa"/>
          </w:tcPr>
          <w:p w14:paraId="6EB26F04" w14:textId="2B2AB873" w:rsidR="00C75065" w:rsidRPr="0033102C" w:rsidRDefault="0071440E" w:rsidP="0071440E">
            <w:pPr>
              <w:spacing w:after="0"/>
              <w:jc w:val="both"/>
              <w:rPr>
                <w:rFonts w:ascii="Arial" w:hAnsi="Arial"/>
                <w:b/>
                <w:bCs/>
                <w:sz w:val="20"/>
                <w:szCs w:val="20"/>
              </w:rPr>
            </w:pPr>
            <w:r w:rsidRPr="0033102C">
              <w:rPr>
                <w:rFonts w:ascii="Arial" w:hAnsi="Arial"/>
                <w:b/>
                <w:bCs/>
                <w:sz w:val="20"/>
                <w:szCs w:val="20"/>
              </w:rPr>
              <w:t>Jogo pedagógico, TIPO: Quebra-cabeça em libras,</w:t>
            </w:r>
            <w:r w:rsidR="00111245">
              <w:rPr>
                <w:rFonts w:ascii="Arial" w:hAnsi="Arial"/>
                <w:b/>
                <w:bCs/>
                <w:sz w:val="20"/>
                <w:szCs w:val="20"/>
              </w:rPr>
              <w:t xml:space="preserve"> </w:t>
            </w:r>
            <w:r w:rsidR="00CD358A">
              <w:rPr>
                <w:rFonts w:ascii="Arial" w:hAnsi="Arial"/>
                <w:b/>
                <w:bCs/>
                <w:sz w:val="20"/>
                <w:szCs w:val="20"/>
              </w:rPr>
              <w:t>Número e Quantidade</w:t>
            </w:r>
            <w:r w:rsidR="00CD051A">
              <w:rPr>
                <w:rFonts w:ascii="Arial" w:hAnsi="Arial"/>
                <w:b/>
                <w:bCs/>
                <w:sz w:val="20"/>
                <w:szCs w:val="20"/>
              </w:rPr>
              <w:t>.</w:t>
            </w:r>
          </w:p>
          <w:p w14:paraId="6B76D3BD" w14:textId="77777777" w:rsidR="00C75065" w:rsidRDefault="00C75065" w:rsidP="0071440E">
            <w:pPr>
              <w:spacing w:after="0"/>
              <w:jc w:val="both"/>
              <w:rPr>
                <w:rFonts w:ascii="Arial" w:hAnsi="Arial"/>
                <w:b/>
                <w:bCs/>
                <w:sz w:val="20"/>
                <w:szCs w:val="20"/>
              </w:rPr>
            </w:pPr>
          </w:p>
          <w:p w14:paraId="6158644A" w14:textId="1E499B0B" w:rsidR="00942BE3" w:rsidRPr="00942BE3" w:rsidRDefault="00942BE3" w:rsidP="0071440E">
            <w:pPr>
              <w:spacing w:after="0"/>
              <w:jc w:val="both"/>
              <w:rPr>
                <w:rFonts w:ascii="Arial" w:hAnsi="Arial"/>
                <w:sz w:val="20"/>
                <w:szCs w:val="20"/>
                <w:u w:val="single"/>
              </w:rPr>
            </w:pPr>
            <w:r w:rsidRPr="00942BE3">
              <w:rPr>
                <w:rFonts w:ascii="Arial" w:hAnsi="Arial"/>
                <w:sz w:val="20"/>
                <w:szCs w:val="20"/>
                <w:u w:val="single"/>
              </w:rPr>
              <w:t>Especificações adicionais:</w:t>
            </w:r>
          </w:p>
          <w:p w14:paraId="44DB2B1E" w14:textId="142E51AC" w:rsidR="0071440E" w:rsidRPr="0033102C" w:rsidRDefault="0071440E" w:rsidP="0071440E">
            <w:pPr>
              <w:spacing w:after="0"/>
              <w:jc w:val="both"/>
              <w:rPr>
                <w:rFonts w:ascii="Arial" w:hAnsi="Arial"/>
                <w:sz w:val="20"/>
                <w:szCs w:val="20"/>
              </w:rPr>
            </w:pPr>
            <w:r w:rsidRPr="0033102C">
              <w:rPr>
                <w:rFonts w:ascii="Arial" w:hAnsi="Arial"/>
                <w:sz w:val="20"/>
                <w:szCs w:val="20"/>
              </w:rPr>
              <w:lastRenderedPageBreak/>
              <w:t xml:space="preserve">MATERIAL: MDF, </w:t>
            </w:r>
            <w:r w:rsidR="00CD051A" w:rsidRPr="0033102C">
              <w:rPr>
                <w:rFonts w:ascii="Arial" w:hAnsi="Arial"/>
                <w:sz w:val="20"/>
                <w:szCs w:val="20"/>
              </w:rPr>
              <w:t>DIMENSÃO:</w:t>
            </w:r>
            <w:r w:rsidR="00CD051A">
              <w:rPr>
                <w:rFonts w:ascii="Arial" w:hAnsi="Arial"/>
                <w:sz w:val="20"/>
                <w:szCs w:val="20"/>
              </w:rPr>
              <w:t xml:space="preserve"> </w:t>
            </w:r>
            <w:r w:rsidR="00CD051A" w:rsidRPr="00CD051A">
              <w:rPr>
                <w:rFonts w:ascii="Arial" w:hAnsi="Arial"/>
                <w:sz w:val="20"/>
                <w:szCs w:val="20"/>
              </w:rPr>
              <w:t>2</w:t>
            </w:r>
            <w:r w:rsidR="00E166E4">
              <w:rPr>
                <w:rFonts w:ascii="Arial" w:hAnsi="Arial"/>
                <w:sz w:val="20"/>
                <w:szCs w:val="20"/>
              </w:rPr>
              <w:t>0</w:t>
            </w:r>
            <w:r w:rsidR="00CD051A">
              <w:rPr>
                <w:rFonts w:ascii="Arial" w:hAnsi="Arial"/>
                <w:sz w:val="20"/>
                <w:szCs w:val="20"/>
              </w:rPr>
              <w:t xml:space="preserve"> x </w:t>
            </w:r>
            <w:r w:rsidR="00E166E4">
              <w:rPr>
                <w:rFonts w:ascii="Arial" w:hAnsi="Arial"/>
                <w:sz w:val="20"/>
                <w:szCs w:val="20"/>
              </w:rPr>
              <w:t>7</w:t>
            </w:r>
            <w:r w:rsidR="00CD051A">
              <w:rPr>
                <w:rFonts w:ascii="Arial" w:hAnsi="Arial"/>
                <w:sz w:val="20"/>
                <w:szCs w:val="20"/>
              </w:rPr>
              <w:t xml:space="preserve"> cm (aproximadamente)</w:t>
            </w:r>
            <w:r w:rsidR="00CD051A" w:rsidRPr="0033102C">
              <w:rPr>
                <w:rFonts w:ascii="Arial" w:hAnsi="Arial"/>
                <w:sz w:val="20"/>
                <w:szCs w:val="20"/>
              </w:rPr>
              <w:t xml:space="preserve">, </w:t>
            </w:r>
            <w:r w:rsidRPr="0033102C">
              <w:rPr>
                <w:rFonts w:ascii="Arial" w:hAnsi="Arial"/>
                <w:sz w:val="20"/>
                <w:szCs w:val="20"/>
              </w:rPr>
              <w:t xml:space="preserve">EMBALAGEM: </w:t>
            </w:r>
            <w:r w:rsidR="00942BE3" w:rsidRPr="0033102C">
              <w:rPr>
                <w:rFonts w:ascii="Arial" w:hAnsi="Arial"/>
                <w:sz w:val="20"/>
                <w:szCs w:val="20"/>
              </w:rPr>
              <w:t xml:space="preserve">Caixa contendo </w:t>
            </w:r>
            <w:r w:rsidR="00942BE3">
              <w:rPr>
                <w:rFonts w:ascii="Arial" w:hAnsi="Arial"/>
                <w:sz w:val="20"/>
                <w:szCs w:val="20"/>
              </w:rPr>
              <w:t xml:space="preserve">no mínimo </w:t>
            </w:r>
            <w:r w:rsidRPr="0033102C">
              <w:rPr>
                <w:rFonts w:ascii="Arial" w:hAnsi="Arial"/>
                <w:sz w:val="20"/>
                <w:szCs w:val="20"/>
              </w:rPr>
              <w:t>30 peças, UNID. DE MEDIDA: Unitário  </w:t>
            </w:r>
          </w:p>
          <w:p w14:paraId="74DE9BE9" w14:textId="77777777" w:rsidR="00C75065" w:rsidRPr="0033102C" w:rsidRDefault="00C75065" w:rsidP="0071440E">
            <w:pPr>
              <w:spacing w:after="0"/>
              <w:jc w:val="both"/>
              <w:rPr>
                <w:rFonts w:ascii="Arial" w:hAnsi="Arial"/>
                <w:sz w:val="20"/>
                <w:szCs w:val="20"/>
              </w:rPr>
            </w:pPr>
          </w:p>
          <w:p w14:paraId="6806BA38" w14:textId="77777777" w:rsidR="00C75065" w:rsidRDefault="00C75065" w:rsidP="0071440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7802.109843 </w:t>
            </w:r>
          </w:p>
          <w:p w14:paraId="71E41F6D" w14:textId="14A450DA" w:rsidR="00FF7804" w:rsidRPr="0033102C" w:rsidRDefault="00FF7804" w:rsidP="0071440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3E75A5" w:rsidRPr="003E75A5">
              <w:t xml:space="preserve"> </w:t>
            </w:r>
            <w:r w:rsidR="003E75A5" w:rsidRPr="003E75A5">
              <w:rPr>
                <w:rFonts w:ascii="Arial" w:hAnsi="Arial"/>
                <w:sz w:val="20"/>
                <w:szCs w:val="20"/>
              </w:rPr>
              <w:t>630395</w:t>
            </w:r>
          </w:p>
        </w:tc>
        <w:tc>
          <w:tcPr>
            <w:tcW w:w="709" w:type="dxa"/>
          </w:tcPr>
          <w:p w14:paraId="57968924" w14:textId="77777777" w:rsidR="0071440E" w:rsidRPr="0033102C" w:rsidRDefault="0071440E" w:rsidP="0071440E">
            <w:pPr>
              <w:spacing w:after="0"/>
              <w:jc w:val="both"/>
              <w:rPr>
                <w:rFonts w:ascii="Arial" w:hAnsi="Arial"/>
                <w:sz w:val="20"/>
                <w:szCs w:val="20"/>
              </w:rPr>
            </w:pPr>
          </w:p>
          <w:p w14:paraId="4517FD53" w14:textId="77777777" w:rsidR="0071440E" w:rsidRPr="0033102C" w:rsidRDefault="0071440E" w:rsidP="0071440E">
            <w:pPr>
              <w:spacing w:after="0"/>
              <w:jc w:val="both"/>
              <w:rPr>
                <w:rFonts w:ascii="Arial" w:hAnsi="Arial"/>
                <w:sz w:val="20"/>
                <w:szCs w:val="20"/>
              </w:rPr>
            </w:pPr>
          </w:p>
          <w:p w14:paraId="445E2B6C" w14:textId="619830F4" w:rsidR="0071440E" w:rsidRPr="0033102C" w:rsidRDefault="0071440E" w:rsidP="0071440E">
            <w:pPr>
              <w:spacing w:after="0"/>
              <w:jc w:val="both"/>
              <w:rPr>
                <w:rFonts w:ascii="Arial" w:hAnsi="Arial"/>
                <w:sz w:val="20"/>
                <w:szCs w:val="20"/>
              </w:rPr>
            </w:pPr>
            <w:r w:rsidRPr="0033102C">
              <w:rPr>
                <w:rFonts w:ascii="Arial" w:hAnsi="Arial"/>
                <w:sz w:val="20"/>
                <w:szCs w:val="20"/>
              </w:rPr>
              <w:t>05</w:t>
            </w:r>
          </w:p>
        </w:tc>
        <w:tc>
          <w:tcPr>
            <w:tcW w:w="1276" w:type="dxa"/>
            <w:vAlign w:val="center"/>
          </w:tcPr>
          <w:p w14:paraId="6BB4B901" w14:textId="506FC2DC" w:rsidR="0071440E" w:rsidRPr="0033102C" w:rsidRDefault="0071440E" w:rsidP="0071440E">
            <w:pPr>
              <w:spacing w:after="0"/>
              <w:jc w:val="center"/>
              <w:rPr>
                <w:rFonts w:ascii="Arial" w:hAnsi="Arial"/>
                <w:sz w:val="20"/>
                <w:szCs w:val="20"/>
              </w:rPr>
            </w:pPr>
            <w:r w:rsidRPr="0033102C">
              <w:rPr>
                <w:rFonts w:ascii="Arial" w:hAnsi="Arial"/>
                <w:sz w:val="20"/>
                <w:szCs w:val="20"/>
              </w:rPr>
              <w:t>R$ 43,81</w:t>
            </w:r>
          </w:p>
        </w:tc>
        <w:tc>
          <w:tcPr>
            <w:tcW w:w="1275" w:type="dxa"/>
            <w:vAlign w:val="center"/>
          </w:tcPr>
          <w:p w14:paraId="0F2A555A" w14:textId="551F7A7E" w:rsidR="0071440E" w:rsidRPr="0033102C" w:rsidRDefault="0071440E" w:rsidP="0071440E">
            <w:pPr>
              <w:spacing w:after="0"/>
              <w:jc w:val="center"/>
              <w:rPr>
                <w:rFonts w:ascii="Arial" w:hAnsi="Arial"/>
                <w:sz w:val="20"/>
                <w:szCs w:val="20"/>
              </w:rPr>
            </w:pPr>
            <w:r w:rsidRPr="0033102C">
              <w:rPr>
                <w:rFonts w:ascii="Arial" w:hAnsi="Arial"/>
                <w:sz w:val="20"/>
                <w:szCs w:val="20"/>
              </w:rPr>
              <w:t>R$ 219,07</w:t>
            </w:r>
          </w:p>
        </w:tc>
      </w:tr>
    </w:tbl>
    <w:p w14:paraId="6D87A6DA"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134"/>
        <w:gridCol w:w="1417"/>
      </w:tblGrid>
      <w:tr w:rsidR="00441FD7" w:rsidRPr="0033102C" w14:paraId="1F3940D8" w14:textId="77777777" w:rsidTr="00160941">
        <w:tc>
          <w:tcPr>
            <w:tcW w:w="687" w:type="dxa"/>
            <w:shd w:val="clear" w:color="auto" w:fill="D9D9D9" w:themeFill="background1" w:themeFillShade="D9"/>
            <w:vAlign w:val="center"/>
          </w:tcPr>
          <w:p w14:paraId="6BF9F326" w14:textId="6454FF7B"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6EF1E42D" w14:textId="65BC7C5A"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0CB776D" w14:textId="6E60D57E"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28B16BCA" w14:textId="40C64167"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417" w:type="dxa"/>
            <w:shd w:val="clear" w:color="auto" w:fill="D9D9D9" w:themeFill="background1" w:themeFillShade="D9"/>
            <w:vAlign w:val="center"/>
          </w:tcPr>
          <w:p w14:paraId="3980DA08" w14:textId="5DE7FA05"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303931AF" w14:textId="77777777" w:rsidTr="00160941">
        <w:tc>
          <w:tcPr>
            <w:tcW w:w="687" w:type="dxa"/>
          </w:tcPr>
          <w:p w14:paraId="1BB87ECF" w14:textId="77777777" w:rsidR="00044B0F" w:rsidRPr="0033102C" w:rsidRDefault="00044B0F" w:rsidP="0069153E">
            <w:pPr>
              <w:spacing w:after="0"/>
              <w:jc w:val="both"/>
              <w:rPr>
                <w:rFonts w:ascii="Arial" w:hAnsi="Arial"/>
                <w:sz w:val="20"/>
                <w:szCs w:val="20"/>
              </w:rPr>
            </w:pPr>
          </w:p>
          <w:p w14:paraId="738CB542" w14:textId="77777777" w:rsidR="00044B0F" w:rsidRPr="0033102C" w:rsidRDefault="00044B0F" w:rsidP="0069153E">
            <w:pPr>
              <w:spacing w:after="0"/>
              <w:jc w:val="both"/>
              <w:rPr>
                <w:rFonts w:ascii="Arial" w:hAnsi="Arial"/>
                <w:sz w:val="20"/>
                <w:szCs w:val="20"/>
              </w:rPr>
            </w:pPr>
          </w:p>
          <w:p w14:paraId="7279736F" w14:textId="1FF065D0" w:rsidR="00044B0F" w:rsidRPr="0033102C" w:rsidRDefault="00044B0F" w:rsidP="0069153E">
            <w:pPr>
              <w:spacing w:after="0"/>
              <w:jc w:val="both"/>
              <w:rPr>
                <w:rFonts w:ascii="Arial" w:hAnsi="Arial"/>
                <w:sz w:val="20"/>
                <w:szCs w:val="20"/>
              </w:rPr>
            </w:pPr>
            <w:r w:rsidRPr="0033102C">
              <w:rPr>
                <w:rFonts w:ascii="Arial" w:hAnsi="Arial"/>
                <w:sz w:val="20"/>
                <w:szCs w:val="20"/>
              </w:rPr>
              <w:t>0</w:t>
            </w:r>
            <w:r w:rsidR="00172F95" w:rsidRPr="0033102C">
              <w:rPr>
                <w:rFonts w:ascii="Arial" w:hAnsi="Arial"/>
                <w:sz w:val="20"/>
                <w:szCs w:val="20"/>
              </w:rPr>
              <w:t>8</w:t>
            </w:r>
          </w:p>
        </w:tc>
        <w:tc>
          <w:tcPr>
            <w:tcW w:w="5120" w:type="dxa"/>
          </w:tcPr>
          <w:p w14:paraId="79C00364" w14:textId="39A0143D" w:rsidR="00C75065" w:rsidRPr="0033102C" w:rsidRDefault="00044B0F" w:rsidP="0069153E">
            <w:pPr>
              <w:spacing w:after="0"/>
              <w:jc w:val="both"/>
              <w:rPr>
                <w:rFonts w:ascii="Arial" w:hAnsi="Arial"/>
                <w:b/>
                <w:bCs/>
                <w:sz w:val="20"/>
                <w:szCs w:val="20"/>
              </w:rPr>
            </w:pPr>
            <w:r w:rsidRPr="0033102C">
              <w:rPr>
                <w:rFonts w:ascii="Arial" w:hAnsi="Arial"/>
                <w:b/>
                <w:bCs/>
                <w:sz w:val="20"/>
                <w:szCs w:val="20"/>
              </w:rPr>
              <w:t xml:space="preserve">Jogo pedagógico, TIPO: </w:t>
            </w:r>
            <w:r w:rsidR="008B0A17" w:rsidRPr="008B0A17">
              <w:rPr>
                <w:rFonts w:ascii="Arial" w:hAnsi="Arial"/>
                <w:b/>
                <w:bCs/>
                <w:sz w:val="20"/>
                <w:szCs w:val="20"/>
              </w:rPr>
              <w:t>ABC Montando Palavras - Linha TDAH</w:t>
            </w:r>
          </w:p>
          <w:p w14:paraId="31A785D9" w14:textId="77777777" w:rsidR="00C75065" w:rsidRDefault="00C75065" w:rsidP="0069153E">
            <w:pPr>
              <w:spacing w:after="0"/>
              <w:jc w:val="both"/>
              <w:rPr>
                <w:rFonts w:ascii="Arial" w:hAnsi="Arial"/>
                <w:sz w:val="20"/>
                <w:szCs w:val="20"/>
              </w:rPr>
            </w:pPr>
          </w:p>
          <w:p w14:paraId="5609CD04" w14:textId="2C6B4A4B"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158F98A0" w14:textId="2F1AD942" w:rsidR="00044B0F" w:rsidRPr="0033102C" w:rsidRDefault="00044B0F" w:rsidP="0069153E">
            <w:pPr>
              <w:spacing w:after="0"/>
              <w:jc w:val="both"/>
              <w:rPr>
                <w:rFonts w:ascii="Arial" w:hAnsi="Arial"/>
                <w:sz w:val="20"/>
                <w:szCs w:val="20"/>
              </w:rPr>
            </w:pPr>
            <w:r w:rsidRPr="0033102C">
              <w:rPr>
                <w:rFonts w:ascii="Arial" w:hAnsi="Arial"/>
                <w:sz w:val="20"/>
                <w:szCs w:val="20"/>
              </w:rPr>
              <w:t xml:space="preserve">MATERIAL: Madeira reflorestada, EMBALAGEM: </w:t>
            </w:r>
            <w:r w:rsidR="00942BE3" w:rsidRPr="0033102C">
              <w:rPr>
                <w:rFonts w:ascii="Arial" w:hAnsi="Arial"/>
                <w:sz w:val="20"/>
                <w:szCs w:val="20"/>
              </w:rPr>
              <w:t xml:space="preserve">Caixa contendo </w:t>
            </w:r>
            <w:r w:rsidR="00942BE3">
              <w:rPr>
                <w:rFonts w:ascii="Arial" w:hAnsi="Arial"/>
                <w:sz w:val="20"/>
                <w:szCs w:val="20"/>
              </w:rPr>
              <w:t>no mínimo</w:t>
            </w:r>
            <w:r w:rsidRPr="0033102C">
              <w:rPr>
                <w:rFonts w:ascii="Arial" w:hAnsi="Arial"/>
                <w:sz w:val="20"/>
                <w:szCs w:val="20"/>
              </w:rPr>
              <w:t xml:space="preserve"> </w:t>
            </w:r>
            <w:r w:rsidR="003323EB">
              <w:rPr>
                <w:rFonts w:ascii="Arial" w:hAnsi="Arial"/>
                <w:sz w:val="20"/>
                <w:szCs w:val="20"/>
              </w:rPr>
              <w:t>72</w:t>
            </w:r>
            <w:r w:rsidRPr="0033102C">
              <w:rPr>
                <w:rFonts w:ascii="Arial" w:hAnsi="Arial"/>
                <w:sz w:val="20"/>
                <w:szCs w:val="20"/>
              </w:rPr>
              <w:t xml:space="preserve"> peças</w:t>
            </w:r>
            <w:r w:rsidR="00182148">
              <w:rPr>
                <w:rFonts w:ascii="Arial" w:hAnsi="Arial"/>
                <w:sz w:val="20"/>
                <w:szCs w:val="20"/>
              </w:rPr>
              <w:t xml:space="preserve"> em MDF</w:t>
            </w:r>
            <w:r w:rsidRPr="0033102C">
              <w:rPr>
                <w:rFonts w:ascii="Arial" w:hAnsi="Arial"/>
                <w:sz w:val="20"/>
                <w:szCs w:val="20"/>
              </w:rPr>
              <w:t>,</w:t>
            </w:r>
            <w:r w:rsidR="00182148" w:rsidRPr="00182148">
              <w:rPr>
                <w:rFonts w:ascii="Arial" w:hAnsi="Arial"/>
                <w:sz w:val="20"/>
                <w:szCs w:val="20"/>
              </w:rPr>
              <w:t xml:space="preserve"> 2 suportes, 36 cartas, uma canetinha com apagador e 01 saquinho</w:t>
            </w:r>
            <w:r w:rsidR="00182148">
              <w:rPr>
                <w:rFonts w:ascii="Arial" w:hAnsi="Arial"/>
                <w:sz w:val="20"/>
                <w:szCs w:val="20"/>
              </w:rPr>
              <w:t xml:space="preserve">. </w:t>
            </w:r>
            <w:r w:rsidRPr="0033102C">
              <w:rPr>
                <w:rFonts w:ascii="Arial" w:hAnsi="Arial"/>
                <w:sz w:val="20"/>
                <w:szCs w:val="20"/>
              </w:rPr>
              <w:t>UNID. DE MEDIDA: Unitário </w:t>
            </w:r>
          </w:p>
          <w:p w14:paraId="40C7E5E1" w14:textId="77777777" w:rsidR="00C75065" w:rsidRPr="0033102C" w:rsidRDefault="00C75065" w:rsidP="0069153E">
            <w:pPr>
              <w:spacing w:after="0"/>
              <w:jc w:val="both"/>
              <w:rPr>
                <w:rFonts w:ascii="Arial" w:hAnsi="Arial"/>
                <w:sz w:val="20"/>
                <w:szCs w:val="20"/>
              </w:rPr>
            </w:pPr>
          </w:p>
          <w:p w14:paraId="21DC2027" w14:textId="77777777" w:rsidR="00C75065" w:rsidRDefault="00C75065"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7802.109844 </w:t>
            </w:r>
          </w:p>
          <w:p w14:paraId="384E68C7" w14:textId="2461BD07"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535587" w:rsidRPr="00535587">
              <w:t xml:space="preserve"> </w:t>
            </w:r>
            <w:r w:rsidR="00535587" w:rsidRPr="00535587">
              <w:rPr>
                <w:rFonts w:ascii="Arial" w:hAnsi="Arial"/>
                <w:sz w:val="20"/>
                <w:szCs w:val="20"/>
              </w:rPr>
              <w:t>622428</w:t>
            </w:r>
          </w:p>
        </w:tc>
        <w:tc>
          <w:tcPr>
            <w:tcW w:w="709" w:type="dxa"/>
            <w:vAlign w:val="center"/>
          </w:tcPr>
          <w:p w14:paraId="4DB70B19" w14:textId="0454AFEA" w:rsidR="00044B0F" w:rsidRPr="0033102C" w:rsidRDefault="00044B0F" w:rsidP="00780804">
            <w:pPr>
              <w:spacing w:after="0"/>
              <w:jc w:val="center"/>
              <w:rPr>
                <w:rFonts w:ascii="Arial" w:hAnsi="Arial"/>
                <w:sz w:val="20"/>
                <w:szCs w:val="20"/>
              </w:rPr>
            </w:pPr>
            <w:r w:rsidRPr="0033102C">
              <w:rPr>
                <w:rFonts w:ascii="Arial" w:hAnsi="Arial"/>
                <w:sz w:val="20"/>
                <w:szCs w:val="20"/>
              </w:rPr>
              <w:t>15</w:t>
            </w:r>
          </w:p>
        </w:tc>
        <w:tc>
          <w:tcPr>
            <w:tcW w:w="1134" w:type="dxa"/>
            <w:vAlign w:val="center"/>
          </w:tcPr>
          <w:p w14:paraId="0231AD81" w14:textId="2B15B52C"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510B3" w:rsidRPr="0033102C">
              <w:rPr>
                <w:rFonts w:ascii="Arial" w:hAnsi="Arial"/>
                <w:sz w:val="20"/>
                <w:szCs w:val="20"/>
              </w:rPr>
              <w:t>66,79</w:t>
            </w:r>
          </w:p>
        </w:tc>
        <w:tc>
          <w:tcPr>
            <w:tcW w:w="1417" w:type="dxa"/>
            <w:vAlign w:val="center"/>
          </w:tcPr>
          <w:p w14:paraId="46D9E529" w14:textId="1C0D2576"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510B3" w:rsidRPr="0033102C">
              <w:rPr>
                <w:rFonts w:ascii="Arial" w:hAnsi="Arial"/>
                <w:sz w:val="20"/>
                <w:szCs w:val="20"/>
              </w:rPr>
              <w:t>1</w:t>
            </w:r>
            <w:r w:rsidR="00B17AB0" w:rsidRPr="0033102C">
              <w:rPr>
                <w:rFonts w:ascii="Arial" w:hAnsi="Arial"/>
                <w:sz w:val="20"/>
                <w:szCs w:val="20"/>
              </w:rPr>
              <w:t>.001,</w:t>
            </w:r>
            <w:r w:rsidR="00160941">
              <w:rPr>
                <w:rFonts w:ascii="Arial" w:hAnsi="Arial"/>
                <w:sz w:val="20"/>
                <w:szCs w:val="20"/>
              </w:rPr>
              <w:t>85</w:t>
            </w:r>
          </w:p>
        </w:tc>
      </w:tr>
    </w:tbl>
    <w:p w14:paraId="17F5A92B"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441FD7" w:rsidRPr="0033102C" w14:paraId="5877F98F" w14:textId="77777777" w:rsidTr="00C75065">
        <w:tc>
          <w:tcPr>
            <w:tcW w:w="687" w:type="dxa"/>
            <w:shd w:val="clear" w:color="auto" w:fill="D9D9D9" w:themeFill="background1" w:themeFillShade="D9"/>
            <w:vAlign w:val="center"/>
          </w:tcPr>
          <w:p w14:paraId="793E193B" w14:textId="3349DDBC"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5E5ADDE0" w14:textId="3FD3E596"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EFEB483" w14:textId="1CC5CBD7"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C5FF322" w14:textId="399E7B00"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37FF4E9F" w14:textId="5696DC74"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7A78AF83" w14:textId="77777777" w:rsidTr="00C75065">
        <w:tc>
          <w:tcPr>
            <w:tcW w:w="687" w:type="dxa"/>
          </w:tcPr>
          <w:p w14:paraId="506CA941" w14:textId="77777777" w:rsidR="00044B0F" w:rsidRPr="0033102C" w:rsidRDefault="00044B0F" w:rsidP="0069153E">
            <w:pPr>
              <w:spacing w:after="0"/>
              <w:jc w:val="both"/>
              <w:rPr>
                <w:rFonts w:ascii="Arial" w:hAnsi="Arial"/>
                <w:sz w:val="20"/>
                <w:szCs w:val="20"/>
              </w:rPr>
            </w:pPr>
          </w:p>
          <w:p w14:paraId="421A9C94" w14:textId="77777777" w:rsidR="00044B0F" w:rsidRPr="0033102C" w:rsidRDefault="00044B0F" w:rsidP="0069153E">
            <w:pPr>
              <w:spacing w:after="0"/>
              <w:jc w:val="both"/>
              <w:rPr>
                <w:rFonts w:ascii="Arial" w:hAnsi="Arial"/>
                <w:sz w:val="20"/>
                <w:szCs w:val="20"/>
              </w:rPr>
            </w:pPr>
          </w:p>
          <w:p w14:paraId="0DADCDF3" w14:textId="63AE0AF3" w:rsidR="00044B0F" w:rsidRPr="0033102C" w:rsidRDefault="00044B0F" w:rsidP="0069153E">
            <w:pPr>
              <w:spacing w:after="0"/>
              <w:jc w:val="both"/>
              <w:rPr>
                <w:rFonts w:ascii="Arial" w:hAnsi="Arial"/>
                <w:sz w:val="20"/>
                <w:szCs w:val="20"/>
              </w:rPr>
            </w:pPr>
            <w:r w:rsidRPr="0033102C">
              <w:rPr>
                <w:rFonts w:ascii="Arial" w:hAnsi="Arial"/>
                <w:sz w:val="20"/>
                <w:szCs w:val="20"/>
              </w:rPr>
              <w:t>0</w:t>
            </w:r>
            <w:r w:rsidR="00172F95" w:rsidRPr="0033102C">
              <w:rPr>
                <w:rFonts w:ascii="Arial" w:hAnsi="Arial"/>
                <w:sz w:val="20"/>
                <w:szCs w:val="20"/>
              </w:rPr>
              <w:t>9</w:t>
            </w:r>
          </w:p>
        </w:tc>
        <w:tc>
          <w:tcPr>
            <w:tcW w:w="5120" w:type="dxa"/>
          </w:tcPr>
          <w:p w14:paraId="2DF18B1C" w14:textId="77777777" w:rsidR="00782EF0" w:rsidRPr="0033102C" w:rsidRDefault="00044B0F" w:rsidP="0069153E">
            <w:pPr>
              <w:spacing w:after="0"/>
              <w:jc w:val="both"/>
              <w:rPr>
                <w:rFonts w:ascii="Arial" w:hAnsi="Arial"/>
                <w:b/>
                <w:bCs/>
                <w:sz w:val="20"/>
                <w:szCs w:val="20"/>
              </w:rPr>
            </w:pPr>
            <w:r w:rsidRPr="0033102C">
              <w:rPr>
                <w:rFonts w:ascii="Arial" w:hAnsi="Arial"/>
                <w:b/>
                <w:bCs/>
                <w:sz w:val="20"/>
                <w:szCs w:val="20"/>
              </w:rPr>
              <w:t>Jogo de tabuleiro, TIPO: Pense antes de agir,</w:t>
            </w:r>
          </w:p>
          <w:p w14:paraId="60AFF30F" w14:textId="77777777" w:rsidR="00782EF0" w:rsidRDefault="00782EF0" w:rsidP="0069153E">
            <w:pPr>
              <w:spacing w:after="0"/>
              <w:jc w:val="both"/>
              <w:rPr>
                <w:rFonts w:ascii="Arial" w:hAnsi="Arial"/>
                <w:sz w:val="20"/>
                <w:szCs w:val="20"/>
              </w:rPr>
            </w:pPr>
          </w:p>
          <w:p w14:paraId="4E09017B" w14:textId="54AB7F69"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6ACCF99E" w14:textId="1A930000" w:rsidR="00782EF0" w:rsidRPr="0033102C" w:rsidRDefault="00044B0F" w:rsidP="0069153E">
            <w:pPr>
              <w:spacing w:after="0"/>
              <w:jc w:val="both"/>
              <w:rPr>
                <w:rFonts w:ascii="Arial" w:hAnsi="Arial"/>
                <w:sz w:val="20"/>
                <w:szCs w:val="20"/>
              </w:rPr>
            </w:pPr>
            <w:r w:rsidRPr="0033102C">
              <w:rPr>
                <w:rFonts w:ascii="Arial" w:hAnsi="Arial"/>
                <w:sz w:val="20"/>
                <w:szCs w:val="20"/>
              </w:rPr>
              <w:t>EMBALAGEM: Caixa com</w:t>
            </w:r>
            <w:r w:rsidR="00814FB4">
              <w:rPr>
                <w:rFonts w:ascii="Arial" w:hAnsi="Arial"/>
                <w:sz w:val="20"/>
                <w:szCs w:val="20"/>
              </w:rPr>
              <w:t xml:space="preserve"> 1</w:t>
            </w:r>
            <w:r w:rsidR="007D02D5">
              <w:rPr>
                <w:rFonts w:ascii="Arial" w:hAnsi="Arial"/>
                <w:sz w:val="20"/>
                <w:szCs w:val="20"/>
              </w:rPr>
              <w:t xml:space="preserve"> tabuleiro, 1 roleta,</w:t>
            </w:r>
            <w:r w:rsidRPr="0033102C">
              <w:rPr>
                <w:rFonts w:ascii="Arial" w:hAnsi="Arial"/>
                <w:sz w:val="20"/>
                <w:szCs w:val="20"/>
              </w:rPr>
              <w:t xml:space="preserve"> 68 cartas, 30 fichas, 6 tartarugas e dados, UNID. DE MEDIDA: Unitário</w:t>
            </w:r>
          </w:p>
          <w:p w14:paraId="4DF8C479" w14:textId="1B3C13B6" w:rsidR="00044B0F" w:rsidRPr="0033102C" w:rsidRDefault="00044B0F" w:rsidP="0069153E">
            <w:pPr>
              <w:spacing w:after="0"/>
              <w:jc w:val="both"/>
              <w:rPr>
                <w:rFonts w:ascii="Arial" w:hAnsi="Arial"/>
                <w:sz w:val="20"/>
                <w:szCs w:val="20"/>
              </w:rPr>
            </w:pPr>
            <w:r w:rsidRPr="0033102C">
              <w:rPr>
                <w:rFonts w:ascii="Arial" w:hAnsi="Arial"/>
                <w:sz w:val="20"/>
                <w:szCs w:val="20"/>
              </w:rPr>
              <w:t> </w:t>
            </w:r>
          </w:p>
          <w:p w14:paraId="38ECC570" w14:textId="77777777" w:rsidR="00782EF0" w:rsidRDefault="00782EF0"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7802.109845 </w:t>
            </w:r>
          </w:p>
          <w:p w14:paraId="5FC2A570" w14:textId="541B99F8"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B0FA4">
              <w:rPr>
                <w:rFonts w:ascii="Arial" w:hAnsi="Arial"/>
                <w:sz w:val="20"/>
                <w:szCs w:val="20"/>
              </w:rPr>
              <w:t xml:space="preserve"> </w:t>
            </w:r>
            <w:r w:rsidR="001B0FA4" w:rsidRPr="001B0FA4">
              <w:rPr>
                <w:rFonts w:ascii="Arial" w:hAnsi="Arial"/>
                <w:sz w:val="20"/>
                <w:szCs w:val="20"/>
              </w:rPr>
              <w:t>626313</w:t>
            </w:r>
          </w:p>
        </w:tc>
        <w:tc>
          <w:tcPr>
            <w:tcW w:w="709" w:type="dxa"/>
            <w:vAlign w:val="center"/>
          </w:tcPr>
          <w:p w14:paraId="0E415D1E" w14:textId="42D0654E" w:rsidR="00044B0F" w:rsidRPr="0033102C" w:rsidRDefault="00044B0F" w:rsidP="00780804">
            <w:pPr>
              <w:spacing w:after="0"/>
              <w:jc w:val="center"/>
              <w:rPr>
                <w:rFonts w:ascii="Arial" w:hAnsi="Arial"/>
                <w:sz w:val="20"/>
                <w:szCs w:val="20"/>
              </w:rPr>
            </w:pPr>
            <w:r w:rsidRPr="0033102C">
              <w:rPr>
                <w:rFonts w:ascii="Arial" w:hAnsi="Arial"/>
                <w:sz w:val="20"/>
                <w:szCs w:val="20"/>
              </w:rPr>
              <w:t>02</w:t>
            </w:r>
          </w:p>
        </w:tc>
        <w:tc>
          <w:tcPr>
            <w:tcW w:w="1276" w:type="dxa"/>
            <w:vAlign w:val="center"/>
          </w:tcPr>
          <w:p w14:paraId="7C9DED96" w14:textId="789DA579"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225,00</w:t>
            </w:r>
          </w:p>
        </w:tc>
        <w:tc>
          <w:tcPr>
            <w:tcW w:w="1275" w:type="dxa"/>
            <w:vAlign w:val="center"/>
          </w:tcPr>
          <w:p w14:paraId="51B07B58" w14:textId="5D9A4F6F"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450,00</w:t>
            </w:r>
          </w:p>
        </w:tc>
      </w:tr>
    </w:tbl>
    <w:p w14:paraId="65AC1817"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6"/>
        <w:gridCol w:w="5187"/>
        <w:gridCol w:w="656"/>
        <w:gridCol w:w="1271"/>
        <w:gridCol w:w="1267"/>
      </w:tblGrid>
      <w:tr w:rsidR="00441FD7" w:rsidRPr="0033102C" w14:paraId="06DC75DB" w14:textId="77777777" w:rsidTr="00C75065">
        <w:tc>
          <w:tcPr>
            <w:tcW w:w="686" w:type="dxa"/>
            <w:shd w:val="clear" w:color="auto" w:fill="D9D9D9" w:themeFill="background1" w:themeFillShade="D9"/>
            <w:vAlign w:val="center"/>
          </w:tcPr>
          <w:p w14:paraId="26A87987" w14:textId="411429C8"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187" w:type="dxa"/>
            <w:shd w:val="clear" w:color="auto" w:fill="D9D9D9" w:themeFill="background1" w:themeFillShade="D9"/>
            <w:vAlign w:val="center"/>
          </w:tcPr>
          <w:p w14:paraId="284AF6ED" w14:textId="6594A496"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656" w:type="dxa"/>
            <w:shd w:val="clear" w:color="auto" w:fill="D9D9D9" w:themeFill="background1" w:themeFillShade="D9"/>
            <w:vAlign w:val="center"/>
          </w:tcPr>
          <w:p w14:paraId="5EEFB57E" w14:textId="10B9D059"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1" w:type="dxa"/>
            <w:shd w:val="clear" w:color="auto" w:fill="D9D9D9" w:themeFill="background1" w:themeFillShade="D9"/>
            <w:vAlign w:val="center"/>
          </w:tcPr>
          <w:p w14:paraId="2D1282FC" w14:textId="507436FE"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67" w:type="dxa"/>
            <w:shd w:val="clear" w:color="auto" w:fill="D9D9D9" w:themeFill="background1" w:themeFillShade="D9"/>
            <w:vAlign w:val="center"/>
          </w:tcPr>
          <w:p w14:paraId="3A37B9B7" w14:textId="4DB60334"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21C5FBC1" w14:textId="77777777" w:rsidTr="00C75065">
        <w:tc>
          <w:tcPr>
            <w:tcW w:w="686" w:type="dxa"/>
          </w:tcPr>
          <w:p w14:paraId="08649F7C" w14:textId="77777777" w:rsidR="00044B0F" w:rsidRPr="0033102C" w:rsidRDefault="00044B0F" w:rsidP="0069153E">
            <w:pPr>
              <w:spacing w:after="0"/>
              <w:jc w:val="both"/>
              <w:rPr>
                <w:rFonts w:ascii="Arial" w:hAnsi="Arial"/>
                <w:sz w:val="20"/>
                <w:szCs w:val="20"/>
              </w:rPr>
            </w:pPr>
          </w:p>
          <w:p w14:paraId="1AE84CFC" w14:textId="77777777" w:rsidR="00044B0F" w:rsidRPr="0033102C" w:rsidRDefault="00044B0F" w:rsidP="0069153E">
            <w:pPr>
              <w:spacing w:after="0"/>
              <w:jc w:val="both"/>
              <w:rPr>
                <w:rFonts w:ascii="Arial" w:hAnsi="Arial"/>
                <w:sz w:val="20"/>
                <w:szCs w:val="20"/>
              </w:rPr>
            </w:pPr>
          </w:p>
          <w:p w14:paraId="52A1F3E7" w14:textId="76BF536B" w:rsidR="00044B0F" w:rsidRPr="0033102C" w:rsidRDefault="00172F95" w:rsidP="0069153E">
            <w:pPr>
              <w:spacing w:after="0"/>
              <w:jc w:val="both"/>
              <w:rPr>
                <w:rFonts w:ascii="Arial" w:hAnsi="Arial"/>
                <w:sz w:val="20"/>
                <w:szCs w:val="20"/>
              </w:rPr>
            </w:pPr>
            <w:r w:rsidRPr="0033102C">
              <w:rPr>
                <w:rFonts w:ascii="Arial" w:hAnsi="Arial"/>
                <w:sz w:val="20"/>
                <w:szCs w:val="20"/>
              </w:rPr>
              <w:t>10</w:t>
            </w:r>
          </w:p>
        </w:tc>
        <w:tc>
          <w:tcPr>
            <w:tcW w:w="5187" w:type="dxa"/>
          </w:tcPr>
          <w:p w14:paraId="0B41BF1F" w14:textId="77777777" w:rsidR="00782EF0" w:rsidRPr="0033102C" w:rsidRDefault="00044B0F" w:rsidP="0069153E">
            <w:pPr>
              <w:spacing w:after="0"/>
              <w:jc w:val="both"/>
              <w:rPr>
                <w:rFonts w:ascii="Arial" w:hAnsi="Arial"/>
                <w:b/>
                <w:bCs/>
                <w:sz w:val="20"/>
                <w:szCs w:val="20"/>
              </w:rPr>
            </w:pPr>
            <w:r w:rsidRPr="0033102C">
              <w:rPr>
                <w:rFonts w:ascii="Arial" w:hAnsi="Arial"/>
                <w:b/>
                <w:bCs/>
                <w:sz w:val="20"/>
                <w:szCs w:val="20"/>
              </w:rPr>
              <w:t>Jogo pedagógico, TIPO: Memória das sombras,</w:t>
            </w:r>
          </w:p>
          <w:p w14:paraId="687DCCEC" w14:textId="77777777" w:rsidR="00782EF0" w:rsidRDefault="00782EF0" w:rsidP="0069153E">
            <w:pPr>
              <w:spacing w:after="0"/>
              <w:jc w:val="both"/>
              <w:rPr>
                <w:rFonts w:ascii="Arial" w:hAnsi="Arial"/>
                <w:sz w:val="20"/>
                <w:szCs w:val="20"/>
              </w:rPr>
            </w:pPr>
          </w:p>
          <w:p w14:paraId="0B786915" w14:textId="4F94A250"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66B2CC79" w14:textId="7C9B75BE" w:rsidR="00044B0F" w:rsidRPr="0033102C" w:rsidRDefault="00044B0F" w:rsidP="0069153E">
            <w:pPr>
              <w:spacing w:after="0"/>
              <w:jc w:val="both"/>
              <w:rPr>
                <w:rFonts w:ascii="Arial" w:hAnsi="Arial"/>
                <w:sz w:val="20"/>
                <w:szCs w:val="20"/>
              </w:rPr>
            </w:pPr>
            <w:r w:rsidRPr="0033102C">
              <w:rPr>
                <w:rFonts w:ascii="Arial" w:hAnsi="Arial"/>
                <w:sz w:val="20"/>
                <w:szCs w:val="20"/>
              </w:rPr>
              <w:t xml:space="preserve">MATERIAL: Papel cartão, </w:t>
            </w:r>
            <w:r w:rsidR="009232A3" w:rsidRPr="0033102C">
              <w:rPr>
                <w:rFonts w:ascii="Arial" w:hAnsi="Arial"/>
                <w:sz w:val="20"/>
                <w:szCs w:val="20"/>
              </w:rPr>
              <w:t>DIMENSÃO</w:t>
            </w:r>
            <w:r w:rsidR="009232A3">
              <w:rPr>
                <w:rFonts w:ascii="Arial" w:hAnsi="Arial"/>
                <w:sz w:val="20"/>
                <w:szCs w:val="20"/>
              </w:rPr>
              <w:t xml:space="preserve">: </w:t>
            </w:r>
            <w:r w:rsidR="009232A3" w:rsidRPr="009232A3">
              <w:rPr>
                <w:rFonts w:ascii="Arial" w:hAnsi="Arial"/>
                <w:sz w:val="20"/>
                <w:szCs w:val="20"/>
              </w:rPr>
              <w:t xml:space="preserve">30 × 22 × 5 cm </w:t>
            </w:r>
            <w:r w:rsidR="009232A3">
              <w:rPr>
                <w:rFonts w:ascii="Arial" w:hAnsi="Arial"/>
                <w:sz w:val="20"/>
                <w:szCs w:val="20"/>
              </w:rPr>
              <w:t xml:space="preserve">(aproximadamente), </w:t>
            </w:r>
            <w:r w:rsidRPr="0033102C">
              <w:rPr>
                <w:rFonts w:ascii="Arial" w:hAnsi="Arial"/>
                <w:sz w:val="20"/>
                <w:szCs w:val="20"/>
              </w:rPr>
              <w:t xml:space="preserve">EMBALAGEM: Caixa </w:t>
            </w:r>
            <w:r w:rsidR="00206B20">
              <w:rPr>
                <w:rFonts w:ascii="Arial" w:hAnsi="Arial"/>
                <w:sz w:val="20"/>
                <w:szCs w:val="20"/>
              </w:rPr>
              <w:t xml:space="preserve">com aproximadamente </w:t>
            </w:r>
            <w:r w:rsidRPr="0033102C">
              <w:rPr>
                <w:rFonts w:ascii="Arial" w:hAnsi="Arial"/>
                <w:sz w:val="20"/>
                <w:szCs w:val="20"/>
              </w:rPr>
              <w:t>100 cartas, UNID. DE MEDIDA: Unitário </w:t>
            </w:r>
          </w:p>
          <w:p w14:paraId="68811E30" w14:textId="77777777" w:rsidR="00782EF0" w:rsidRPr="0033102C" w:rsidRDefault="00782EF0" w:rsidP="0069153E">
            <w:pPr>
              <w:spacing w:after="0"/>
              <w:jc w:val="both"/>
              <w:rPr>
                <w:rFonts w:ascii="Arial" w:hAnsi="Arial"/>
                <w:sz w:val="20"/>
                <w:szCs w:val="20"/>
              </w:rPr>
            </w:pPr>
          </w:p>
          <w:p w14:paraId="737902DC" w14:textId="77777777" w:rsidR="00782EF0" w:rsidRDefault="00782EF0"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7802.109847 </w:t>
            </w:r>
          </w:p>
          <w:p w14:paraId="2A16B83D" w14:textId="1F775984"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B0FA4" w:rsidRPr="001B0FA4">
              <w:t xml:space="preserve"> </w:t>
            </w:r>
            <w:r w:rsidR="001B0FA4" w:rsidRPr="001B0FA4">
              <w:rPr>
                <w:rFonts w:ascii="Arial" w:hAnsi="Arial"/>
                <w:sz w:val="20"/>
                <w:szCs w:val="20"/>
              </w:rPr>
              <w:t>622090</w:t>
            </w:r>
          </w:p>
        </w:tc>
        <w:tc>
          <w:tcPr>
            <w:tcW w:w="656" w:type="dxa"/>
            <w:vAlign w:val="center"/>
          </w:tcPr>
          <w:p w14:paraId="209D43C0" w14:textId="1CEE2F90" w:rsidR="00044B0F" w:rsidRPr="0033102C" w:rsidRDefault="00044B0F" w:rsidP="00780804">
            <w:pPr>
              <w:spacing w:after="0"/>
              <w:jc w:val="center"/>
              <w:rPr>
                <w:rFonts w:ascii="Arial" w:hAnsi="Arial"/>
                <w:sz w:val="20"/>
                <w:szCs w:val="20"/>
              </w:rPr>
            </w:pPr>
            <w:r w:rsidRPr="0033102C">
              <w:rPr>
                <w:rFonts w:ascii="Arial" w:hAnsi="Arial"/>
                <w:sz w:val="20"/>
                <w:szCs w:val="20"/>
              </w:rPr>
              <w:t>04</w:t>
            </w:r>
          </w:p>
        </w:tc>
        <w:tc>
          <w:tcPr>
            <w:tcW w:w="1271" w:type="dxa"/>
            <w:vAlign w:val="center"/>
          </w:tcPr>
          <w:p w14:paraId="4C3CE7FA" w14:textId="74633EA5"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90,43</w:t>
            </w:r>
          </w:p>
        </w:tc>
        <w:tc>
          <w:tcPr>
            <w:tcW w:w="1267" w:type="dxa"/>
            <w:vAlign w:val="center"/>
          </w:tcPr>
          <w:p w14:paraId="579C49BF" w14:textId="491E0BF6"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361,7</w:t>
            </w:r>
            <w:r w:rsidR="00CE3C3C">
              <w:rPr>
                <w:rFonts w:ascii="Arial" w:hAnsi="Arial"/>
                <w:sz w:val="20"/>
                <w:szCs w:val="20"/>
              </w:rPr>
              <w:t>2</w:t>
            </w:r>
          </w:p>
        </w:tc>
      </w:tr>
    </w:tbl>
    <w:p w14:paraId="29859124" w14:textId="77777777" w:rsidR="00044B0F" w:rsidRDefault="00044B0F" w:rsidP="0069153E">
      <w:pPr>
        <w:spacing w:after="0"/>
        <w:jc w:val="both"/>
        <w:rPr>
          <w:rFonts w:ascii="Arial" w:hAnsi="Arial"/>
          <w:b/>
          <w:bCs/>
          <w:color w:val="000000"/>
          <w:sz w:val="20"/>
          <w:szCs w:val="20"/>
        </w:rPr>
      </w:pPr>
    </w:p>
    <w:p w14:paraId="1B6ADA83" w14:textId="77777777" w:rsidR="00DE59B8" w:rsidRDefault="00DE59B8" w:rsidP="0069153E">
      <w:pPr>
        <w:spacing w:after="0"/>
        <w:jc w:val="both"/>
        <w:rPr>
          <w:rFonts w:ascii="Arial" w:hAnsi="Arial"/>
          <w:b/>
          <w:bCs/>
          <w:color w:val="000000"/>
          <w:sz w:val="20"/>
          <w:szCs w:val="20"/>
        </w:rPr>
      </w:pPr>
    </w:p>
    <w:p w14:paraId="554E65CD" w14:textId="77777777" w:rsidR="00DE59B8" w:rsidRPr="0033102C" w:rsidRDefault="00DE59B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3"/>
        <w:gridCol w:w="5270"/>
        <w:gridCol w:w="616"/>
        <w:gridCol w:w="1254"/>
        <w:gridCol w:w="1244"/>
      </w:tblGrid>
      <w:tr w:rsidR="00441FD7" w:rsidRPr="0033102C" w14:paraId="2550D24F" w14:textId="77777777" w:rsidTr="00C75065">
        <w:tc>
          <w:tcPr>
            <w:tcW w:w="687" w:type="dxa"/>
            <w:shd w:val="clear" w:color="auto" w:fill="D9D9D9" w:themeFill="background1" w:themeFillShade="D9"/>
            <w:vAlign w:val="center"/>
          </w:tcPr>
          <w:p w14:paraId="2D7E4FD5" w14:textId="17E25F00" w:rsidR="00441FD7" w:rsidRPr="0033102C" w:rsidRDefault="00441FD7" w:rsidP="00441FD7">
            <w:pPr>
              <w:spacing w:after="0"/>
              <w:jc w:val="both"/>
              <w:rPr>
                <w:rFonts w:ascii="Arial" w:hAnsi="Arial"/>
                <w:sz w:val="20"/>
                <w:szCs w:val="20"/>
              </w:rPr>
            </w:pPr>
            <w:r w:rsidRPr="0033102C">
              <w:rPr>
                <w:rFonts w:ascii="Arial" w:hAnsi="Arial"/>
                <w:b/>
                <w:bCs/>
                <w:sz w:val="20"/>
                <w:szCs w:val="20"/>
              </w:rPr>
              <w:lastRenderedPageBreak/>
              <w:t>Lote</w:t>
            </w:r>
          </w:p>
        </w:tc>
        <w:tc>
          <w:tcPr>
            <w:tcW w:w="5545" w:type="dxa"/>
            <w:shd w:val="clear" w:color="auto" w:fill="D9D9D9" w:themeFill="background1" w:themeFillShade="D9"/>
            <w:vAlign w:val="center"/>
          </w:tcPr>
          <w:p w14:paraId="61C95BF8" w14:textId="17554825"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284" w:type="dxa"/>
            <w:shd w:val="clear" w:color="auto" w:fill="D9D9D9" w:themeFill="background1" w:themeFillShade="D9"/>
            <w:vAlign w:val="center"/>
          </w:tcPr>
          <w:p w14:paraId="04DA1EC6" w14:textId="27868702"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3EDB5810" w14:textId="73EFAF55"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FCE383F" w14:textId="4D8B3909"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0C4566F2" w14:textId="77777777" w:rsidTr="00C75065">
        <w:tc>
          <w:tcPr>
            <w:tcW w:w="687" w:type="dxa"/>
          </w:tcPr>
          <w:p w14:paraId="6FF2AD64" w14:textId="77777777" w:rsidR="00044B0F" w:rsidRPr="0033102C" w:rsidRDefault="00044B0F" w:rsidP="0069153E">
            <w:pPr>
              <w:spacing w:after="0"/>
              <w:jc w:val="both"/>
              <w:rPr>
                <w:rFonts w:ascii="Arial" w:hAnsi="Arial"/>
                <w:sz w:val="20"/>
                <w:szCs w:val="20"/>
              </w:rPr>
            </w:pPr>
          </w:p>
          <w:p w14:paraId="3D52BB9A" w14:textId="77777777" w:rsidR="00044B0F" w:rsidRPr="0033102C" w:rsidRDefault="00044B0F" w:rsidP="0069153E">
            <w:pPr>
              <w:spacing w:after="0"/>
              <w:jc w:val="both"/>
              <w:rPr>
                <w:rFonts w:ascii="Arial" w:hAnsi="Arial"/>
                <w:sz w:val="20"/>
                <w:szCs w:val="20"/>
              </w:rPr>
            </w:pPr>
          </w:p>
          <w:p w14:paraId="28A0D946" w14:textId="12C44B93" w:rsidR="00044B0F" w:rsidRPr="0033102C" w:rsidRDefault="00172F95" w:rsidP="0069153E">
            <w:pPr>
              <w:spacing w:after="0"/>
              <w:jc w:val="both"/>
              <w:rPr>
                <w:rFonts w:ascii="Arial" w:hAnsi="Arial"/>
                <w:sz w:val="20"/>
                <w:szCs w:val="20"/>
              </w:rPr>
            </w:pPr>
            <w:r w:rsidRPr="0033102C">
              <w:rPr>
                <w:rFonts w:ascii="Arial" w:hAnsi="Arial"/>
                <w:sz w:val="20"/>
                <w:szCs w:val="20"/>
              </w:rPr>
              <w:t>11</w:t>
            </w:r>
          </w:p>
        </w:tc>
        <w:tc>
          <w:tcPr>
            <w:tcW w:w="5545" w:type="dxa"/>
          </w:tcPr>
          <w:p w14:paraId="2CE23B39" w14:textId="77777777" w:rsidR="00782EF0" w:rsidRPr="0033102C" w:rsidRDefault="00044B0F" w:rsidP="0069153E">
            <w:pPr>
              <w:spacing w:after="0"/>
              <w:jc w:val="both"/>
              <w:rPr>
                <w:rFonts w:ascii="Arial" w:hAnsi="Arial"/>
                <w:b/>
                <w:bCs/>
                <w:sz w:val="20"/>
                <w:szCs w:val="20"/>
              </w:rPr>
            </w:pPr>
            <w:r w:rsidRPr="0033102C">
              <w:rPr>
                <w:rFonts w:ascii="Arial" w:hAnsi="Arial"/>
                <w:b/>
                <w:bCs/>
                <w:sz w:val="20"/>
                <w:szCs w:val="20"/>
              </w:rPr>
              <w:t xml:space="preserve">Jogo pedagógico, TIPO: Palitos, </w:t>
            </w:r>
          </w:p>
          <w:p w14:paraId="669B1748" w14:textId="77777777" w:rsidR="00782EF0" w:rsidRDefault="00782EF0" w:rsidP="0069153E">
            <w:pPr>
              <w:spacing w:after="0"/>
              <w:jc w:val="both"/>
              <w:rPr>
                <w:rFonts w:ascii="Arial" w:hAnsi="Arial"/>
                <w:sz w:val="20"/>
                <w:szCs w:val="20"/>
              </w:rPr>
            </w:pPr>
          </w:p>
          <w:p w14:paraId="36918A40" w14:textId="3A71EBBE"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6255C7FA" w14:textId="7E06D15F" w:rsidR="00044B0F" w:rsidRPr="0033102C" w:rsidRDefault="00044B0F" w:rsidP="0069153E">
            <w:pPr>
              <w:spacing w:after="0"/>
              <w:jc w:val="both"/>
              <w:rPr>
                <w:rFonts w:ascii="Arial" w:hAnsi="Arial"/>
                <w:sz w:val="20"/>
                <w:szCs w:val="20"/>
              </w:rPr>
            </w:pPr>
            <w:r w:rsidRPr="0033102C">
              <w:rPr>
                <w:rFonts w:ascii="Arial" w:hAnsi="Arial"/>
                <w:sz w:val="20"/>
                <w:szCs w:val="20"/>
              </w:rPr>
              <w:t>MATERIAL: Madeira, EMBALAGEM: Caixa com 12 palitos e 20 imagens, UNID. DE MEDIDA: Unitário </w:t>
            </w:r>
          </w:p>
          <w:p w14:paraId="787A1E14" w14:textId="77777777" w:rsidR="00782EF0" w:rsidRPr="0033102C" w:rsidRDefault="00782EF0" w:rsidP="0069153E">
            <w:pPr>
              <w:spacing w:after="0"/>
              <w:jc w:val="both"/>
              <w:rPr>
                <w:rFonts w:ascii="Arial" w:hAnsi="Arial"/>
                <w:sz w:val="20"/>
                <w:szCs w:val="20"/>
              </w:rPr>
            </w:pPr>
          </w:p>
          <w:p w14:paraId="1C2CD7F5" w14:textId="77777777" w:rsidR="00782EF0" w:rsidRDefault="00782EF0"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7802.109850 </w:t>
            </w:r>
          </w:p>
          <w:p w14:paraId="3DBC0B3A" w14:textId="2222C137" w:rsidR="00FF7804" w:rsidRPr="0033102C" w:rsidRDefault="00FF7804" w:rsidP="0069153E">
            <w:pPr>
              <w:spacing w:after="0"/>
              <w:jc w:val="both"/>
              <w:rPr>
                <w:rFonts w:ascii="Arial" w:hAnsi="Arial"/>
                <w:sz w:val="20"/>
                <w:szCs w:val="20"/>
              </w:rPr>
            </w:pPr>
            <w:proofErr w:type="spellStart"/>
            <w:r w:rsidRPr="00F21769">
              <w:rPr>
                <w:rFonts w:ascii="Arial" w:hAnsi="Arial"/>
                <w:sz w:val="20"/>
                <w:szCs w:val="20"/>
              </w:rPr>
              <w:t>Cód</w:t>
            </w:r>
            <w:proofErr w:type="spellEnd"/>
            <w:r w:rsidRPr="00F21769">
              <w:rPr>
                <w:rFonts w:ascii="Arial" w:hAnsi="Arial"/>
                <w:sz w:val="20"/>
                <w:szCs w:val="20"/>
              </w:rPr>
              <w:t xml:space="preserve"> CATMAT:</w:t>
            </w:r>
            <w:r w:rsidR="00DF0B9C" w:rsidRPr="00F21769">
              <w:rPr>
                <w:rFonts w:ascii="Arial" w:hAnsi="Arial"/>
                <w:sz w:val="20"/>
                <w:szCs w:val="20"/>
              </w:rPr>
              <w:t xml:space="preserve"> 627669</w:t>
            </w:r>
          </w:p>
        </w:tc>
        <w:tc>
          <w:tcPr>
            <w:tcW w:w="284" w:type="dxa"/>
            <w:vAlign w:val="center"/>
          </w:tcPr>
          <w:p w14:paraId="17D8D788" w14:textId="77777777" w:rsidR="00044B0F" w:rsidRPr="0033102C" w:rsidRDefault="00044B0F" w:rsidP="00780804">
            <w:pPr>
              <w:spacing w:after="0"/>
              <w:jc w:val="center"/>
              <w:rPr>
                <w:rFonts w:ascii="Arial" w:hAnsi="Arial"/>
                <w:sz w:val="20"/>
                <w:szCs w:val="20"/>
              </w:rPr>
            </w:pPr>
            <w:r w:rsidRPr="0033102C">
              <w:rPr>
                <w:rFonts w:ascii="Arial" w:hAnsi="Arial"/>
                <w:sz w:val="20"/>
                <w:szCs w:val="20"/>
              </w:rPr>
              <w:t>04</w:t>
            </w:r>
          </w:p>
        </w:tc>
        <w:tc>
          <w:tcPr>
            <w:tcW w:w="1276" w:type="dxa"/>
            <w:vAlign w:val="center"/>
          </w:tcPr>
          <w:p w14:paraId="74D1344D" w14:textId="72999160"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55,00</w:t>
            </w:r>
          </w:p>
        </w:tc>
        <w:tc>
          <w:tcPr>
            <w:tcW w:w="1275" w:type="dxa"/>
            <w:vAlign w:val="center"/>
          </w:tcPr>
          <w:p w14:paraId="18D05B25" w14:textId="3BB81AB4"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220,00</w:t>
            </w:r>
          </w:p>
        </w:tc>
      </w:tr>
    </w:tbl>
    <w:p w14:paraId="0A3E3011"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6"/>
        <w:gridCol w:w="5363"/>
        <w:gridCol w:w="616"/>
        <w:gridCol w:w="1132"/>
        <w:gridCol w:w="1270"/>
      </w:tblGrid>
      <w:tr w:rsidR="00441FD7" w:rsidRPr="0033102C" w14:paraId="65489AA5" w14:textId="77777777" w:rsidTr="00C75065">
        <w:tc>
          <w:tcPr>
            <w:tcW w:w="687" w:type="dxa"/>
            <w:shd w:val="clear" w:color="auto" w:fill="D9D9D9" w:themeFill="background1" w:themeFillShade="D9"/>
            <w:vAlign w:val="center"/>
          </w:tcPr>
          <w:p w14:paraId="1EA765FE" w14:textId="71222B7C"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404" w:type="dxa"/>
            <w:shd w:val="clear" w:color="auto" w:fill="D9D9D9" w:themeFill="background1" w:themeFillShade="D9"/>
            <w:vAlign w:val="center"/>
          </w:tcPr>
          <w:p w14:paraId="17007A12" w14:textId="44B6D5A9"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567" w:type="dxa"/>
            <w:shd w:val="clear" w:color="auto" w:fill="D9D9D9" w:themeFill="background1" w:themeFillShade="D9"/>
            <w:vAlign w:val="center"/>
          </w:tcPr>
          <w:p w14:paraId="0857D23E" w14:textId="7B7090FA"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2C2955DD" w14:textId="6D2600B9"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8CFC1BF" w14:textId="44117007"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7F4779FC" w14:textId="77777777" w:rsidTr="00C75065">
        <w:tc>
          <w:tcPr>
            <w:tcW w:w="687" w:type="dxa"/>
          </w:tcPr>
          <w:p w14:paraId="2D61991D" w14:textId="77777777" w:rsidR="00044B0F" w:rsidRPr="0033102C" w:rsidRDefault="00044B0F" w:rsidP="0069153E">
            <w:pPr>
              <w:spacing w:after="0"/>
              <w:jc w:val="both"/>
              <w:rPr>
                <w:rFonts w:ascii="Arial" w:hAnsi="Arial"/>
                <w:sz w:val="20"/>
                <w:szCs w:val="20"/>
              </w:rPr>
            </w:pPr>
          </w:p>
          <w:p w14:paraId="143BB9F7" w14:textId="77777777" w:rsidR="00044B0F" w:rsidRPr="0033102C" w:rsidRDefault="00044B0F" w:rsidP="0069153E">
            <w:pPr>
              <w:spacing w:after="0"/>
              <w:jc w:val="both"/>
              <w:rPr>
                <w:rFonts w:ascii="Arial" w:hAnsi="Arial"/>
                <w:sz w:val="20"/>
                <w:szCs w:val="20"/>
              </w:rPr>
            </w:pPr>
          </w:p>
          <w:p w14:paraId="5259F6B2" w14:textId="1CE01B3F" w:rsidR="00044B0F" w:rsidRPr="0033102C" w:rsidRDefault="00172F95" w:rsidP="0069153E">
            <w:pPr>
              <w:spacing w:after="0"/>
              <w:jc w:val="both"/>
              <w:rPr>
                <w:rFonts w:ascii="Arial" w:hAnsi="Arial"/>
                <w:sz w:val="20"/>
                <w:szCs w:val="20"/>
              </w:rPr>
            </w:pPr>
            <w:r w:rsidRPr="0033102C">
              <w:rPr>
                <w:rFonts w:ascii="Arial" w:hAnsi="Arial"/>
                <w:sz w:val="20"/>
                <w:szCs w:val="20"/>
              </w:rPr>
              <w:t>12</w:t>
            </w:r>
          </w:p>
        </w:tc>
        <w:tc>
          <w:tcPr>
            <w:tcW w:w="5404" w:type="dxa"/>
          </w:tcPr>
          <w:p w14:paraId="2E568754" w14:textId="77777777" w:rsidR="00782EF0" w:rsidRPr="0033102C" w:rsidRDefault="00044B0F" w:rsidP="0069153E">
            <w:pPr>
              <w:spacing w:after="0"/>
              <w:jc w:val="both"/>
              <w:rPr>
                <w:rFonts w:ascii="Arial" w:hAnsi="Arial"/>
                <w:b/>
                <w:bCs/>
                <w:sz w:val="20"/>
                <w:szCs w:val="20"/>
              </w:rPr>
            </w:pPr>
            <w:r w:rsidRPr="0033102C">
              <w:rPr>
                <w:rFonts w:ascii="Arial" w:hAnsi="Arial"/>
                <w:b/>
                <w:bCs/>
                <w:sz w:val="20"/>
                <w:szCs w:val="20"/>
              </w:rPr>
              <w:t xml:space="preserve">Jogo pedagógico, TIPO: Baralho de Zero a Z, com letras e números, </w:t>
            </w:r>
          </w:p>
          <w:p w14:paraId="31E75988" w14:textId="77777777" w:rsidR="00782EF0" w:rsidRDefault="00782EF0" w:rsidP="0069153E">
            <w:pPr>
              <w:spacing w:after="0"/>
              <w:jc w:val="both"/>
              <w:rPr>
                <w:rFonts w:ascii="Arial" w:hAnsi="Arial"/>
                <w:sz w:val="20"/>
                <w:szCs w:val="20"/>
              </w:rPr>
            </w:pPr>
          </w:p>
          <w:p w14:paraId="6BF477FC" w14:textId="1C26E2B3"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5EE9C3E0" w14:textId="05DD2838" w:rsidR="00044B0F" w:rsidRPr="0033102C" w:rsidRDefault="00044B0F" w:rsidP="0069153E">
            <w:pPr>
              <w:spacing w:after="0"/>
              <w:jc w:val="both"/>
              <w:rPr>
                <w:rFonts w:ascii="Arial" w:hAnsi="Arial"/>
                <w:sz w:val="20"/>
                <w:szCs w:val="20"/>
              </w:rPr>
            </w:pPr>
            <w:r w:rsidRPr="0033102C">
              <w:rPr>
                <w:rFonts w:ascii="Arial" w:hAnsi="Arial"/>
                <w:sz w:val="20"/>
                <w:szCs w:val="20"/>
              </w:rPr>
              <w:t xml:space="preserve">MATERIAL: Papel cartão, </w:t>
            </w:r>
            <w:r w:rsidR="0031504A" w:rsidRPr="0033102C">
              <w:rPr>
                <w:rFonts w:ascii="Arial" w:hAnsi="Arial"/>
                <w:sz w:val="20"/>
                <w:szCs w:val="20"/>
              </w:rPr>
              <w:t>DIMENSÃO</w:t>
            </w:r>
            <w:r w:rsidR="0031504A">
              <w:rPr>
                <w:rFonts w:ascii="Arial" w:hAnsi="Arial"/>
                <w:sz w:val="20"/>
                <w:szCs w:val="20"/>
              </w:rPr>
              <w:t xml:space="preserve">: </w:t>
            </w:r>
            <w:r w:rsidR="00441EAE" w:rsidRPr="00441EAE">
              <w:rPr>
                <w:rFonts w:ascii="Arial" w:hAnsi="Arial"/>
                <w:sz w:val="20"/>
                <w:szCs w:val="20"/>
              </w:rPr>
              <w:t>20 × 15 × 5 cm</w:t>
            </w:r>
            <w:r w:rsidR="00441EAE">
              <w:rPr>
                <w:rFonts w:ascii="Arial" w:hAnsi="Arial"/>
                <w:sz w:val="20"/>
                <w:szCs w:val="20"/>
              </w:rPr>
              <w:t xml:space="preserve">, </w:t>
            </w:r>
            <w:r w:rsidRPr="0033102C">
              <w:rPr>
                <w:rFonts w:ascii="Arial" w:hAnsi="Arial"/>
                <w:sz w:val="20"/>
                <w:szCs w:val="20"/>
              </w:rPr>
              <w:t xml:space="preserve">EMBALAGEM: Caixa com </w:t>
            </w:r>
            <w:r w:rsidR="00206B20">
              <w:rPr>
                <w:rFonts w:ascii="Arial" w:hAnsi="Arial"/>
                <w:sz w:val="20"/>
                <w:szCs w:val="20"/>
              </w:rPr>
              <w:t>aproximadamente</w:t>
            </w:r>
            <w:r w:rsidR="00441EAE">
              <w:rPr>
                <w:rFonts w:ascii="Arial" w:hAnsi="Arial"/>
                <w:sz w:val="20"/>
                <w:szCs w:val="20"/>
              </w:rPr>
              <w:t xml:space="preserve"> </w:t>
            </w:r>
            <w:r w:rsidRPr="0033102C">
              <w:rPr>
                <w:rFonts w:ascii="Arial" w:hAnsi="Arial"/>
                <w:sz w:val="20"/>
                <w:szCs w:val="20"/>
              </w:rPr>
              <w:t>100 cartas, UNID. DE MEDIDA: Unitário</w:t>
            </w:r>
          </w:p>
          <w:p w14:paraId="7AEF94A0" w14:textId="77777777" w:rsidR="00782EF0" w:rsidRPr="0033102C" w:rsidRDefault="00782EF0" w:rsidP="0069153E">
            <w:pPr>
              <w:spacing w:after="0"/>
              <w:jc w:val="both"/>
              <w:rPr>
                <w:rFonts w:ascii="Arial" w:hAnsi="Arial"/>
                <w:sz w:val="20"/>
                <w:szCs w:val="20"/>
              </w:rPr>
            </w:pPr>
          </w:p>
          <w:p w14:paraId="0BA1B259" w14:textId="77777777" w:rsidR="00782EF0" w:rsidRDefault="00782EF0"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7802.110007 </w:t>
            </w:r>
          </w:p>
          <w:p w14:paraId="6059ECD2" w14:textId="599DDD79"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E87F73" w:rsidRPr="00E87F73">
              <w:t xml:space="preserve"> </w:t>
            </w:r>
            <w:r w:rsidR="00E87F73" w:rsidRPr="00E87F73">
              <w:rPr>
                <w:rFonts w:ascii="Arial" w:hAnsi="Arial"/>
                <w:sz w:val="20"/>
                <w:szCs w:val="20"/>
              </w:rPr>
              <w:t>626278</w:t>
            </w:r>
          </w:p>
        </w:tc>
        <w:tc>
          <w:tcPr>
            <w:tcW w:w="567" w:type="dxa"/>
            <w:vAlign w:val="center"/>
          </w:tcPr>
          <w:p w14:paraId="42DD40A0" w14:textId="77777777" w:rsidR="00044B0F" w:rsidRPr="0033102C" w:rsidRDefault="00044B0F" w:rsidP="00780804">
            <w:pPr>
              <w:spacing w:after="0"/>
              <w:jc w:val="center"/>
              <w:rPr>
                <w:rFonts w:ascii="Arial" w:hAnsi="Arial"/>
                <w:sz w:val="20"/>
                <w:szCs w:val="20"/>
              </w:rPr>
            </w:pPr>
            <w:r w:rsidRPr="0033102C">
              <w:rPr>
                <w:rFonts w:ascii="Arial" w:hAnsi="Arial"/>
                <w:sz w:val="20"/>
                <w:szCs w:val="20"/>
              </w:rPr>
              <w:t>04</w:t>
            </w:r>
          </w:p>
        </w:tc>
        <w:tc>
          <w:tcPr>
            <w:tcW w:w="1134" w:type="dxa"/>
            <w:vAlign w:val="center"/>
          </w:tcPr>
          <w:p w14:paraId="3D0524F9" w14:textId="1F78AD11"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57,40</w:t>
            </w:r>
          </w:p>
        </w:tc>
        <w:tc>
          <w:tcPr>
            <w:tcW w:w="1275" w:type="dxa"/>
            <w:vAlign w:val="center"/>
          </w:tcPr>
          <w:p w14:paraId="09683F0D" w14:textId="575D3126"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349,60</w:t>
            </w:r>
          </w:p>
        </w:tc>
      </w:tr>
    </w:tbl>
    <w:p w14:paraId="0044D51A" w14:textId="77777777" w:rsidR="00782EF0" w:rsidRPr="0033102C" w:rsidRDefault="00782EF0"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362"/>
        <w:gridCol w:w="616"/>
        <w:gridCol w:w="1132"/>
        <w:gridCol w:w="1270"/>
      </w:tblGrid>
      <w:tr w:rsidR="00441FD7" w:rsidRPr="0033102C" w14:paraId="14C638CC" w14:textId="77777777" w:rsidTr="00C75065">
        <w:tc>
          <w:tcPr>
            <w:tcW w:w="687" w:type="dxa"/>
            <w:shd w:val="clear" w:color="auto" w:fill="D9D9D9" w:themeFill="background1" w:themeFillShade="D9"/>
            <w:vAlign w:val="center"/>
          </w:tcPr>
          <w:p w14:paraId="4431965D" w14:textId="0F1A4EF4"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404" w:type="dxa"/>
            <w:shd w:val="clear" w:color="auto" w:fill="D9D9D9" w:themeFill="background1" w:themeFillShade="D9"/>
            <w:vAlign w:val="center"/>
          </w:tcPr>
          <w:p w14:paraId="3D625915" w14:textId="46F88F4D"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567" w:type="dxa"/>
            <w:shd w:val="clear" w:color="auto" w:fill="D9D9D9" w:themeFill="background1" w:themeFillShade="D9"/>
            <w:vAlign w:val="center"/>
          </w:tcPr>
          <w:p w14:paraId="010058AB" w14:textId="7D5E3C44"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05564A07" w14:textId="2824EC1E"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A62A0F8" w14:textId="5C276634"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044B0F" w:rsidRPr="0033102C" w14:paraId="2BD6393A" w14:textId="77777777" w:rsidTr="00C75065">
        <w:tc>
          <w:tcPr>
            <w:tcW w:w="687" w:type="dxa"/>
          </w:tcPr>
          <w:p w14:paraId="137DB783" w14:textId="77777777" w:rsidR="00044B0F" w:rsidRPr="0033102C" w:rsidRDefault="00044B0F" w:rsidP="0069153E">
            <w:pPr>
              <w:spacing w:after="0"/>
              <w:jc w:val="both"/>
              <w:rPr>
                <w:rFonts w:ascii="Arial" w:hAnsi="Arial"/>
                <w:sz w:val="20"/>
                <w:szCs w:val="20"/>
              </w:rPr>
            </w:pPr>
          </w:p>
          <w:p w14:paraId="58F5E86B" w14:textId="77777777" w:rsidR="00044B0F" w:rsidRPr="0033102C" w:rsidRDefault="00044B0F" w:rsidP="0069153E">
            <w:pPr>
              <w:spacing w:after="0"/>
              <w:jc w:val="both"/>
              <w:rPr>
                <w:rFonts w:ascii="Arial" w:hAnsi="Arial"/>
                <w:sz w:val="20"/>
                <w:szCs w:val="20"/>
              </w:rPr>
            </w:pPr>
          </w:p>
          <w:p w14:paraId="6CE223D0" w14:textId="0B35A2D6" w:rsidR="00044B0F" w:rsidRPr="0033102C" w:rsidRDefault="00172F95" w:rsidP="0069153E">
            <w:pPr>
              <w:spacing w:after="0"/>
              <w:jc w:val="both"/>
              <w:rPr>
                <w:rFonts w:ascii="Arial" w:hAnsi="Arial"/>
                <w:sz w:val="20"/>
                <w:szCs w:val="20"/>
              </w:rPr>
            </w:pPr>
            <w:r w:rsidRPr="0033102C">
              <w:rPr>
                <w:rFonts w:ascii="Arial" w:hAnsi="Arial"/>
                <w:sz w:val="20"/>
                <w:szCs w:val="20"/>
              </w:rPr>
              <w:t>13</w:t>
            </w:r>
          </w:p>
        </w:tc>
        <w:tc>
          <w:tcPr>
            <w:tcW w:w="5404" w:type="dxa"/>
          </w:tcPr>
          <w:p w14:paraId="45B66E2F" w14:textId="609D6CBC" w:rsidR="009D0F0C" w:rsidRPr="0033102C" w:rsidRDefault="00044B0F" w:rsidP="0069153E">
            <w:pPr>
              <w:spacing w:after="0"/>
              <w:jc w:val="both"/>
              <w:rPr>
                <w:rFonts w:ascii="Arial" w:hAnsi="Arial"/>
                <w:b/>
                <w:bCs/>
                <w:sz w:val="20"/>
                <w:szCs w:val="20"/>
              </w:rPr>
            </w:pPr>
            <w:r w:rsidRPr="0033102C">
              <w:rPr>
                <w:rFonts w:ascii="Arial" w:hAnsi="Arial"/>
                <w:b/>
                <w:bCs/>
                <w:sz w:val="20"/>
                <w:szCs w:val="20"/>
              </w:rPr>
              <w:t>Jogo pedagógico, TIPO: Quebra-cabeça,</w:t>
            </w:r>
            <w:r w:rsidR="009D0F0C" w:rsidRPr="0033102C">
              <w:rPr>
                <w:rFonts w:ascii="Arial" w:hAnsi="Arial"/>
                <w:b/>
                <w:bCs/>
                <w:sz w:val="20"/>
                <w:szCs w:val="20"/>
              </w:rPr>
              <w:t xml:space="preserve"> pequeno príncipe,</w:t>
            </w:r>
          </w:p>
          <w:p w14:paraId="38052376" w14:textId="77777777" w:rsidR="009D0F0C" w:rsidRDefault="009D0F0C" w:rsidP="0069153E">
            <w:pPr>
              <w:spacing w:after="0"/>
              <w:jc w:val="both"/>
              <w:rPr>
                <w:rFonts w:ascii="Arial" w:hAnsi="Arial"/>
                <w:b/>
                <w:bCs/>
                <w:sz w:val="20"/>
                <w:szCs w:val="20"/>
              </w:rPr>
            </w:pPr>
          </w:p>
          <w:p w14:paraId="476D3C3F" w14:textId="2DA4E354"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5608A774" w14:textId="04A2B6A9" w:rsidR="00044B0F" w:rsidRPr="0033102C" w:rsidRDefault="00044B0F" w:rsidP="0069153E">
            <w:pPr>
              <w:spacing w:after="0"/>
              <w:jc w:val="both"/>
              <w:rPr>
                <w:rFonts w:ascii="Arial" w:hAnsi="Arial"/>
                <w:sz w:val="20"/>
                <w:szCs w:val="20"/>
              </w:rPr>
            </w:pPr>
            <w:r w:rsidRPr="0033102C">
              <w:rPr>
                <w:rFonts w:ascii="Arial" w:hAnsi="Arial"/>
                <w:sz w:val="20"/>
                <w:szCs w:val="20"/>
              </w:rPr>
              <w:t xml:space="preserve">MATERIAL: Madeira, </w:t>
            </w:r>
            <w:r w:rsidR="00A60562" w:rsidRPr="0033102C">
              <w:rPr>
                <w:rFonts w:ascii="Arial" w:hAnsi="Arial"/>
                <w:sz w:val="20"/>
                <w:szCs w:val="20"/>
              </w:rPr>
              <w:t>DIMENSÃO</w:t>
            </w:r>
            <w:r w:rsidR="00A60562">
              <w:rPr>
                <w:rFonts w:ascii="Arial" w:hAnsi="Arial"/>
                <w:sz w:val="20"/>
                <w:szCs w:val="20"/>
              </w:rPr>
              <w:t>:</w:t>
            </w:r>
            <w:r w:rsidR="00A60562">
              <w:t xml:space="preserve"> </w:t>
            </w:r>
            <w:r w:rsidR="00A60562" w:rsidRPr="00A60562">
              <w:rPr>
                <w:rFonts w:ascii="Arial" w:hAnsi="Arial"/>
                <w:sz w:val="20"/>
                <w:szCs w:val="20"/>
              </w:rPr>
              <w:t>23 × 6 × 24 cm</w:t>
            </w:r>
            <w:r w:rsidR="00A60562">
              <w:rPr>
                <w:rFonts w:ascii="Arial" w:hAnsi="Arial"/>
                <w:sz w:val="20"/>
                <w:szCs w:val="20"/>
              </w:rPr>
              <w:t xml:space="preserve">, </w:t>
            </w:r>
            <w:r w:rsidRPr="0033102C">
              <w:rPr>
                <w:rFonts w:ascii="Arial" w:hAnsi="Arial"/>
                <w:sz w:val="20"/>
                <w:szCs w:val="20"/>
              </w:rPr>
              <w:t>EMBALAGEM: Caixa com</w:t>
            </w:r>
            <w:r w:rsidR="00A60562">
              <w:rPr>
                <w:rFonts w:ascii="Arial" w:hAnsi="Arial"/>
                <w:sz w:val="20"/>
                <w:szCs w:val="20"/>
              </w:rPr>
              <w:t xml:space="preserve"> no mínimo</w:t>
            </w:r>
            <w:r w:rsidRPr="0033102C">
              <w:rPr>
                <w:rFonts w:ascii="Arial" w:hAnsi="Arial"/>
                <w:sz w:val="20"/>
                <w:szCs w:val="20"/>
              </w:rPr>
              <w:t xml:space="preserve"> 30 peças, UNID. DE MEDIDA: Unitário </w:t>
            </w:r>
          </w:p>
          <w:p w14:paraId="3EE31402" w14:textId="77777777" w:rsidR="00782EF0" w:rsidRPr="0033102C" w:rsidRDefault="00782EF0" w:rsidP="0069153E">
            <w:pPr>
              <w:spacing w:after="0"/>
              <w:jc w:val="both"/>
              <w:rPr>
                <w:rFonts w:ascii="Arial" w:hAnsi="Arial"/>
                <w:sz w:val="20"/>
                <w:szCs w:val="20"/>
              </w:rPr>
            </w:pPr>
          </w:p>
          <w:p w14:paraId="74DAFE8F" w14:textId="77777777" w:rsidR="00782EF0" w:rsidRDefault="00782EF0"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7802.110008 </w:t>
            </w:r>
          </w:p>
          <w:p w14:paraId="3A84E5B0" w14:textId="677A517B"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E87F73">
              <w:rPr>
                <w:rFonts w:ascii="Arial" w:hAnsi="Arial"/>
                <w:sz w:val="20"/>
                <w:szCs w:val="20"/>
              </w:rPr>
              <w:t xml:space="preserve"> </w:t>
            </w:r>
            <w:r w:rsidR="00E87F73" w:rsidRPr="00E87F73">
              <w:rPr>
                <w:rFonts w:ascii="Arial" w:hAnsi="Arial"/>
                <w:sz w:val="20"/>
                <w:szCs w:val="20"/>
              </w:rPr>
              <w:t>630395</w:t>
            </w:r>
          </w:p>
        </w:tc>
        <w:tc>
          <w:tcPr>
            <w:tcW w:w="567" w:type="dxa"/>
            <w:vAlign w:val="center"/>
          </w:tcPr>
          <w:p w14:paraId="40A7D51E" w14:textId="1E5D33BE" w:rsidR="00044B0F" w:rsidRPr="0033102C" w:rsidRDefault="00044B0F" w:rsidP="00780804">
            <w:pPr>
              <w:spacing w:after="0"/>
              <w:jc w:val="center"/>
              <w:rPr>
                <w:rFonts w:ascii="Arial" w:hAnsi="Arial"/>
                <w:sz w:val="20"/>
                <w:szCs w:val="20"/>
              </w:rPr>
            </w:pPr>
            <w:r w:rsidRPr="0033102C">
              <w:rPr>
                <w:rFonts w:ascii="Arial" w:hAnsi="Arial"/>
                <w:sz w:val="20"/>
                <w:szCs w:val="20"/>
              </w:rPr>
              <w:t>06</w:t>
            </w:r>
          </w:p>
        </w:tc>
        <w:tc>
          <w:tcPr>
            <w:tcW w:w="1134" w:type="dxa"/>
            <w:vAlign w:val="center"/>
          </w:tcPr>
          <w:p w14:paraId="01A7BC84" w14:textId="7E82671A"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25,00</w:t>
            </w:r>
          </w:p>
        </w:tc>
        <w:tc>
          <w:tcPr>
            <w:tcW w:w="1275" w:type="dxa"/>
            <w:vAlign w:val="center"/>
          </w:tcPr>
          <w:p w14:paraId="1AF7B48D" w14:textId="7C4FB75B" w:rsidR="00044B0F"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150,00</w:t>
            </w:r>
          </w:p>
        </w:tc>
      </w:tr>
    </w:tbl>
    <w:p w14:paraId="6C05C1E0"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363"/>
        <w:gridCol w:w="616"/>
        <w:gridCol w:w="1126"/>
        <w:gridCol w:w="1275"/>
      </w:tblGrid>
      <w:tr w:rsidR="00441FD7" w:rsidRPr="0033102C" w14:paraId="11E61233" w14:textId="77777777" w:rsidTr="001F67AD">
        <w:tc>
          <w:tcPr>
            <w:tcW w:w="687" w:type="dxa"/>
            <w:shd w:val="clear" w:color="auto" w:fill="D9D9D9" w:themeFill="background1" w:themeFillShade="D9"/>
            <w:vAlign w:val="center"/>
          </w:tcPr>
          <w:p w14:paraId="2CF99050" w14:textId="4E48096B"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363" w:type="dxa"/>
            <w:shd w:val="clear" w:color="auto" w:fill="D9D9D9" w:themeFill="background1" w:themeFillShade="D9"/>
            <w:vAlign w:val="center"/>
          </w:tcPr>
          <w:p w14:paraId="7D221BBC" w14:textId="1DB91C83"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616" w:type="dxa"/>
            <w:shd w:val="clear" w:color="auto" w:fill="D9D9D9" w:themeFill="background1" w:themeFillShade="D9"/>
            <w:vAlign w:val="center"/>
          </w:tcPr>
          <w:p w14:paraId="208EF0DD" w14:textId="2788EE2D"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26" w:type="dxa"/>
            <w:shd w:val="clear" w:color="auto" w:fill="D9D9D9" w:themeFill="background1" w:themeFillShade="D9"/>
            <w:vAlign w:val="center"/>
          </w:tcPr>
          <w:p w14:paraId="26BB019D" w14:textId="0AE1BCCF"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6F39A7C5" w14:textId="6C4A8A92"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B70E64" w:rsidRPr="0033102C" w14:paraId="26563C9C" w14:textId="77777777" w:rsidTr="001F67AD">
        <w:tc>
          <w:tcPr>
            <w:tcW w:w="687" w:type="dxa"/>
          </w:tcPr>
          <w:p w14:paraId="4254FC14" w14:textId="77777777" w:rsidR="00B70E64" w:rsidRPr="0033102C" w:rsidRDefault="00B70E64" w:rsidP="0069153E">
            <w:pPr>
              <w:spacing w:after="0"/>
              <w:jc w:val="both"/>
              <w:rPr>
                <w:rFonts w:ascii="Arial" w:hAnsi="Arial"/>
                <w:sz w:val="20"/>
                <w:szCs w:val="20"/>
              </w:rPr>
            </w:pPr>
          </w:p>
          <w:p w14:paraId="51576507" w14:textId="77777777" w:rsidR="00B70E64" w:rsidRPr="0033102C" w:rsidRDefault="00B70E64" w:rsidP="0069153E">
            <w:pPr>
              <w:spacing w:after="0"/>
              <w:jc w:val="both"/>
              <w:rPr>
                <w:rFonts w:ascii="Arial" w:hAnsi="Arial"/>
                <w:sz w:val="20"/>
                <w:szCs w:val="20"/>
              </w:rPr>
            </w:pPr>
          </w:p>
          <w:p w14:paraId="20CBAE9D" w14:textId="1FD6E504" w:rsidR="00B70E64" w:rsidRPr="0033102C" w:rsidRDefault="00172F95" w:rsidP="0069153E">
            <w:pPr>
              <w:spacing w:after="0"/>
              <w:jc w:val="both"/>
              <w:rPr>
                <w:rFonts w:ascii="Arial" w:hAnsi="Arial"/>
                <w:sz w:val="20"/>
                <w:szCs w:val="20"/>
              </w:rPr>
            </w:pPr>
            <w:r w:rsidRPr="0033102C">
              <w:rPr>
                <w:rFonts w:ascii="Arial" w:hAnsi="Arial"/>
                <w:sz w:val="20"/>
                <w:szCs w:val="20"/>
              </w:rPr>
              <w:t>1</w:t>
            </w:r>
            <w:r w:rsidR="00A81131" w:rsidRPr="0033102C">
              <w:rPr>
                <w:rFonts w:ascii="Arial" w:hAnsi="Arial"/>
                <w:sz w:val="20"/>
                <w:szCs w:val="20"/>
              </w:rPr>
              <w:t>4</w:t>
            </w:r>
          </w:p>
        </w:tc>
        <w:tc>
          <w:tcPr>
            <w:tcW w:w="5363" w:type="dxa"/>
          </w:tcPr>
          <w:p w14:paraId="179171DB" w14:textId="77777777" w:rsidR="009D0F0C" w:rsidRPr="0033102C" w:rsidRDefault="00B70E64" w:rsidP="0069153E">
            <w:pPr>
              <w:spacing w:after="0"/>
              <w:jc w:val="both"/>
              <w:rPr>
                <w:rFonts w:ascii="Arial" w:hAnsi="Arial"/>
                <w:b/>
                <w:bCs/>
                <w:sz w:val="20"/>
                <w:szCs w:val="20"/>
              </w:rPr>
            </w:pPr>
            <w:r w:rsidRPr="0033102C">
              <w:rPr>
                <w:rFonts w:ascii="Arial" w:hAnsi="Arial"/>
                <w:b/>
                <w:bCs/>
                <w:sz w:val="20"/>
                <w:szCs w:val="20"/>
              </w:rPr>
              <w:t>Jogo pedagógico, TIPO: Escala </w:t>
            </w:r>
            <w:proofErr w:type="spellStart"/>
            <w:r w:rsidRPr="0033102C">
              <w:rPr>
                <w:rFonts w:ascii="Arial" w:hAnsi="Arial"/>
                <w:b/>
                <w:bCs/>
                <w:sz w:val="20"/>
                <w:szCs w:val="20"/>
              </w:rPr>
              <w:t>Cuisenaire</w:t>
            </w:r>
            <w:proofErr w:type="spellEnd"/>
            <w:r w:rsidRPr="0033102C">
              <w:rPr>
                <w:rFonts w:ascii="Arial" w:hAnsi="Arial"/>
                <w:b/>
                <w:bCs/>
                <w:sz w:val="20"/>
                <w:szCs w:val="20"/>
              </w:rPr>
              <w:t xml:space="preserve">, </w:t>
            </w:r>
          </w:p>
          <w:p w14:paraId="6E13A802" w14:textId="77777777" w:rsidR="009D0F0C" w:rsidRDefault="009D0F0C" w:rsidP="0069153E">
            <w:pPr>
              <w:spacing w:after="0"/>
              <w:jc w:val="both"/>
              <w:rPr>
                <w:rFonts w:ascii="Arial" w:hAnsi="Arial"/>
                <w:sz w:val="20"/>
                <w:szCs w:val="20"/>
              </w:rPr>
            </w:pPr>
          </w:p>
          <w:p w14:paraId="27DA6D2F" w14:textId="31C239FE"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74BDE7CB" w14:textId="163BA0D3" w:rsidR="00B70E64" w:rsidRPr="0033102C" w:rsidRDefault="00B70E64" w:rsidP="0069153E">
            <w:pPr>
              <w:spacing w:after="0"/>
              <w:jc w:val="both"/>
              <w:rPr>
                <w:rFonts w:ascii="Arial" w:hAnsi="Arial"/>
                <w:sz w:val="20"/>
                <w:szCs w:val="20"/>
              </w:rPr>
            </w:pPr>
            <w:r w:rsidRPr="0033102C">
              <w:rPr>
                <w:rFonts w:ascii="Arial" w:hAnsi="Arial"/>
                <w:sz w:val="20"/>
                <w:szCs w:val="20"/>
              </w:rPr>
              <w:t>MATERIAL: Madeira, EMBALAGEM: Caixa com</w:t>
            </w:r>
            <w:r w:rsidR="00EB796C">
              <w:rPr>
                <w:rFonts w:ascii="Arial" w:hAnsi="Arial"/>
                <w:sz w:val="20"/>
                <w:szCs w:val="20"/>
              </w:rPr>
              <w:t xml:space="preserve"> no mínimo</w:t>
            </w:r>
            <w:r w:rsidRPr="0033102C">
              <w:rPr>
                <w:rFonts w:ascii="Arial" w:hAnsi="Arial"/>
                <w:sz w:val="20"/>
                <w:szCs w:val="20"/>
              </w:rPr>
              <w:t xml:space="preserve"> 68 peças</w:t>
            </w:r>
            <w:r w:rsidR="00993CA6">
              <w:rPr>
                <w:rFonts w:ascii="Arial" w:hAnsi="Arial"/>
                <w:sz w:val="20"/>
                <w:szCs w:val="20"/>
              </w:rPr>
              <w:t xml:space="preserve"> de </w:t>
            </w:r>
            <w:r w:rsidR="00EA6552">
              <w:rPr>
                <w:rFonts w:ascii="Arial" w:hAnsi="Arial"/>
                <w:sz w:val="20"/>
                <w:szCs w:val="20"/>
              </w:rPr>
              <w:t>alturas variadas</w:t>
            </w:r>
            <w:r w:rsidR="00993CA6">
              <w:rPr>
                <w:rFonts w:ascii="Arial" w:hAnsi="Arial"/>
                <w:sz w:val="20"/>
                <w:szCs w:val="20"/>
              </w:rPr>
              <w:t xml:space="preserve"> </w:t>
            </w:r>
            <w:r w:rsidR="00E37BC9">
              <w:rPr>
                <w:rFonts w:ascii="Arial" w:hAnsi="Arial"/>
                <w:sz w:val="20"/>
                <w:szCs w:val="20"/>
              </w:rPr>
              <w:t>(</w:t>
            </w:r>
            <w:r w:rsidR="00EA6552">
              <w:rPr>
                <w:rFonts w:ascii="Arial" w:hAnsi="Arial"/>
                <w:sz w:val="20"/>
                <w:szCs w:val="20"/>
              </w:rPr>
              <w:t>1 à</w:t>
            </w:r>
            <w:r w:rsidR="00E37BC9">
              <w:rPr>
                <w:rFonts w:ascii="Arial" w:hAnsi="Arial"/>
                <w:sz w:val="20"/>
                <w:szCs w:val="20"/>
              </w:rPr>
              <w:t xml:space="preserve"> 10</w:t>
            </w:r>
            <w:r w:rsidR="00EA6552">
              <w:rPr>
                <w:rFonts w:ascii="Arial" w:hAnsi="Arial"/>
                <w:sz w:val="20"/>
                <w:szCs w:val="20"/>
              </w:rPr>
              <w:t>cm</w:t>
            </w:r>
            <w:r w:rsidR="00E37BC9">
              <w:rPr>
                <w:rFonts w:ascii="Arial" w:hAnsi="Arial"/>
                <w:sz w:val="20"/>
                <w:szCs w:val="20"/>
              </w:rPr>
              <w:t>)</w:t>
            </w:r>
            <w:r w:rsidRPr="0033102C">
              <w:rPr>
                <w:rFonts w:ascii="Arial" w:hAnsi="Arial"/>
                <w:sz w:val="20"/>
                <w:szCs w:val="20"/>
              </w:rPr>
              <w:t>, UNID. DE MEDIDA: Unitário</w:t>
            </w:r>
          </w:p>
          <w:p w14:paraId="250D2004" w14:textId="77777777" w:rsidR="009D0F0C" w:rsidRPr="0033102C" w:rsidRDefault="009D0F0C" w:rsidP="0069153E">
            <w:pPr>
              <w:spacing w:after="0"/>
              <w:jc w:val="both"/>
              <w:rPr>
                <w:rFonts w:ascii="Arial" w:hAnsi="Arial"/>
                <w:sz w:val="20"/>
                <w:szCs w:val="20"/>
              </w:rPr>
            </w:pPr>
          </w:p>
          <w:p w14:paraId="7A34417E" w14:textId="77777777" w:rsidR="009D0F0C" w:rsidRDefault="009D0F0C"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7802.110011 </w:t>
            </w:r>
          </w:p>
          <w:p w14:paraId="40F6742F" w14:textId="67FB55BD" w:rsidR="00FF7804" w:rsidRPr="0033102C" w:rsidRDefault="00FF7804" w:rsidP="0069153E">
            <w:pPr>
              <w:spacing w:after="0"/>
              <w:jc w:val="both"/>
              <w:rPr>
                <w:rFonts w:ascii="Arial" w:hAnsi="Arial"/>
                <w:sz w:val="20"/>
                <w:szCs w:val="20"/>
              </w:rPr>
            </w:pPr>
            <w:proofErr w:type="spellStart"/>
            <w:r w:rsidRPr="000979AA">
              <w:rPr>
                <w:rFonts w:ascii="Arial" w:hAnsi="Arial"/>
                <w:sz w:val="20"/>
                <w:szCs w:val="20"/>
              </w:rPr>
              <w:t>Cód</w:t>
            </w:r>
            <w:proofErr w:type="spellEnd"/>
            <w:r w:rsidRPr="000979AA">
              <w:rPr>
                <w:rFonts w:ascii="Arial" w:hAnsi="Arial"/>
                <w:sz w:val="20"/>
                <w:szCs w:val="20"/>
              </w:rPr>
              <w:t xml:space="preserve"> CATMAT:</w:t>
            </w:r>
            <w:r w:rsidR="000979AA" w:rsidRPr="000979AA">
              <w:t xml:space="preserve"> </w:t>
            </w:r>
            <w:r w:rsidR="000979AA" w:rsidRPr="000979AA">
              <w:rPr>
                <w:rFonts w:ascii="Arial" w:hAnsi="Arial"/>
                <w:sz w:val="20"/>
                <w:szCs w:val="20"/>
              </w:rPr>
              <w:t>285184</w:t>
            </w:r>
          </w:p>
        </w:tc>
        <w:tc>
          <w:tcPr>
            <w:tcW w:w="616" w:type="dxa"/>
            <w:vAlign w:val="center"/>
          </w:tcPr>
          <w:p w14:paraId="24782019" w14:textId="577D3E84" w:rsidR="00B70E64" w:rsidRPr="0033102C" w:rsidRDefault="00B70E64" w:rsidP="00780804">
            <w:pPr>
              <w:spacing w:after="0"/>
              <w:jc w:val="center"/>
              <w:rPr>
                <w:rFonts w:ascii="Arial" w:hAnsi="Arial"/>
                <w:sz w:val="20"/>
                <w:szCs w:val="20"/>
              </w:rPr>
            </w:pPr>
            <w:r w:rsidRPr="0033102C">
              <w:rPr>
                <w:rFonts w:ascii="Arial" w:hAnsi="Arial"/>
                <w:sz w:val="20"/>
                <w:szCs w:val="20"/>
              </w:rPr>
              <w:t>10</w:t>
            </w:r>
          </w:p>
        </w:tc>
        <w:tc>
          <w:tcPr>
            <w:tcW w:w="1126" w:type="dxa"/>
            <w:vAlign w:val="center"/>
          </w:tcPr>
          <w:p w14:paraId="2F7417BB" w14:textId="230A4ED0"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96,99</w:t>
            </w:r>
          </w:p>
        </w:tc>
        <w:tc>
          <w:tcPr>
            <w:tcW w:w="1275" w:type="dxa"/>
            <w:vAlign w:val="center"/>
          </w:tcPr>
          <w:p w14:paraId="13BF20B3" w14:textId="144C3B40"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17AB0" w:rsidRPr="0033102C">
              <w:rPr>
                <w:rFonts w:ascii="Arial" w:hAnsi="Arial"/>
                <w:sz w:val="20"/>
                <w:szCs w:val="20"/>
              </w:rPr>
              <w:t>969,9</w:t>
            </w:r>
            <w:r w:rsidR="001F67AD">
              <w:rPr>
                <w:rFonts w:ascii="Arial" w:hAnsi="Arial"/>
                <w:sz w:val="20"/>
                <w:szCs w:val="20"/>
              </w:rPr>
              <w:t>0</w:t>
            </w:r>
          </w:p>
        </w:tc>
      </w:tr>
    </w:tbl>
    <w:p w14:paraId="452C9557" w14:textId="77777777" w:rsidR="00044B0F" w:rsidRDefault="00044B0F" w:rsidP="0069153E">
      <w:pPr>
        <w:spacing w:after="0"/>
        <w:jc w:val="both"/>
        <w:rPr>
          <w:rFonts w:ascii="Arial" w:hAnsi="Arial"/>
          <w:b/>
          <w:bCs/>
          <w:color w:val="000000"/>
          <w:sz w:val="20"/>
          <w:szCs w:val="20"/>
        </w:rPr>
      </w:pPr>
    </w:p>
    <w:p w14:paraId="7DD956B3" w14:textId="77777777" w:rsidR="00EA6552" w:rsidRPr="0033102C" w:rsidRDefault="00EA6552"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6"/>
        <w:gridCol w:w="5121"/>
        <w:gridCol w:w="732"/>
        <w:gridCol w:w="1267"/>
        <w:gridCol w:w="1261"/>
      </w:tblGrid>
      <w:tr w:rsidR="00441FD7" w:rsidRPr="0033102C" w14:paraId="02D49E99" w14:textId="77777777" w:rsidTr="00C75065">
        <w:tc>
          <w:tcPr>
            <w:tcW w:w="686" w:type="dxa"/>
            <w:shd w:val="clear" w:color="auto" w:fill="D9D9D9" w:themeFill="background1" w:themeFillShade="D9"/>
            <w:vAlign w:val="center"/>
          </w:tcPr>
          <w:p w14:paraId="33BF899F" w14:textId="4D60DA19" w:rsidR="00441FD7" w:rsidRPr="0033102C" w:rsidRDefault="00441FD7" w:rsidP="00441FD7">
            <w:pPr>
              <w:spacing w:after="0"/>
              <w:jc w:val="both"/>
              <w:rPr>
                <w:rFonts w:ascii="Arial" w:hAnsi="Arial"/>
                <w:sz w:val="20"/>
                <w:szCs w:val="20"/>
              </w:rPr>
            </w:pPr>
            <w:r w:rsidRPr="0033102C">
              <w:rPr>
                <w:rFonts w:ascii="Arial" w:hAnsi="Arial"/>
                <w:b/>
                <w:bCs/>
                <w:sz w:val="20"/>
                <w:szCs w:val="20"/>
              </w:rPr>
              <w:t>Lote</w:t>
            </w:r>
          </w:p>
        </w:tc>
        <w:tc>
          <w:tcPr>
            <w:tcW w:w="5121" w:type="dxa"/>
            <w:shd w:val="clear" w:color="auto" w:fill="D9D9D9" w:themeFill="background1" w:themeFillShade="D9"/>
            <w:vAlign w:val="center"/>
          </w:tcPr>
          <w:p w14:paraId="560F5F58" w14:textId="51E96D32" w:rsidR="00441FD7" w:rsidRPr="0033102C" w:rsidRDefault="00441FD7" w:rsidP="00441FD7">
            <w:pPr>
              <w:spacing w:after="0"/>
              <w:jc w:val="both"/>
              <w:rPr>
                <w:rFonts w:ascii="Arial" w:hAnsi="Arial"/>
                <w:sz w:val="20"/>
                <w:szCs w:val="20"/>
              </w:rPr>
            </w:pPr>
            <w:r w:rsidRPr="0033102C">
              <w:rPr>
                <w:rFonts w:ascii="Arial" w:hAnsi="Arial"/>
                <w:b/>
                <w:bCs/>
                <w:sz w:val="20"/>
                <w:szCs w:val="20"/>
              </w:rPr>
              <w:t>Descrição</w:t>
            </w:r>
          </w:p>
        </w:tc>
        <w:tc>
          <w:tcPr>
            <w:tcW w:w="732" w:type="dxa"/>
            <w:shd w:val="clear" w:color="auto" w:fill="D9D9D9" w:themeFill="background1" w:themeFillShade="D9"/>
            <w:vAlign w:val="center"/>
          </w:tcPr>
          <w:p w14:paraId="26C990DB" w14:textId="6EBC4AFB" w:rsidR="00441FD7" w:rsidRPr="0033102C" w:rsidRDefault="00441FD7" w:rsidP="00441FD7">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67" w:type="dxa"/>
            <w:shd w:val="clear" w:color="auto" w:fill="D9D9D9" w:themeFill="background1" w:themeFillShade="D9"/>
            <w:vAlign w:val="center"/>
          </w:tcPr>
          <w:p w14:paraId="1DC6EBE4" w14:textId="29DD664C" w:rsidR="00441FD7" w:rsidRPr="0033102C" w:rsidRDefault="00441FD7" w:rsidP="00441FD7">
            <w:pPr>
              <w:spacing w:after="0"/>
              <w:jc w:val="both"/>
              <w:rPr>
                <w:rFonts w:ascii="Arial" w:hAnsi="Arial"/>
                <w:sz w:val="20"/>
                <w:szCs w:val="20"/>
              </w:rPr>
            </w:pPr>
            <w:r w:rsidRPr="0033102C">
              <w:rPr>
                <w:rFonts w:ascii="Arial" w:hAnsi="Arial"/>
                <w:b/>
                <w:bCs/>
                <w:sz w:val="20"/>
                <w:szCs w:val="20"/>
              </w:rPr>
              <w:t>Valor unitário</w:t>
            </w:r>
          </w:p>
        </w:tc>
        <w:tc>
          <w:tcPr>
            <w:tcW w:w="1261" w:type="dxa"/>
            <w:shd w:val="clear" w:color="auto" w:fill="D9D9D9" w:themeFill="background1" w:themeFillShade="D9"/>
            <w:vAlign w:val="center"/>
          </w:tcPr>
          <w:p w14:paraId="7354447F" w14:textId="76ECC5AA" w:rsidR="00441FD7" w:rsidRPr="0033102C" w:rsidRDefault="00441FD7" w:rsidP="00441FD7">
            <w:pPr>
              <w:spacing w:after="0"/>
              <w:jc w:val="both"/>
              <w:rPr>
                <w:rFonts w:ascii="Arial" w:hAnsi="Arial"/>
                <w:sz w:val="20"/>
                <w:szCs w:val="20"/>
              </w:rPr>
            </w:pPr>
            <w:r w:rsidRPr="0033102C">
              <w:rPr>
                <w:rFonts w:ascii="Arial" w:hAnsi="Arial"/>
                <w:b/>
                <w:bCs/>
                <w:sz w:val="20"/>
                <w:szCs w:val="20"/>
              </w:rPr>
              <w:t>Valor Total</w:t>
            </w:r>
          </w:p>
        </w:tc>
      </w:tr>
      <w:tr w:rsidR="00B70E64" w:rsidRPr="0033102C" w14:paraId="7A36106C" w14:textId="77777777" w:rsidTr="00C75065">
        <w:tc>
          <w:tcPr>
            <w:tcW w:w="686" w:type="dxa"/>
          </w:tcPr>
          <w:p w14:paraId="31D4FAC5" w14:textId="77777777" w:rsidR="00B70E64" w:rsidRPr="0033102C" w:rsidRDefault="00B70E64" w:rsidP="0069153E">
            <w:pPr>
              <w:spacing w:after="0"/>
              <w:jc w:val="both"/>
              <w:rPr>
                <w:rFonts w:ascii="Arial" w:hAnsi="Arial"/>
                <w:sz w:val="20"/>
                <w:szCs w:val="20"/>
              </w:rPr>
            </w:pPr>
          </w:p>
          <w:p w14:paraId="52A53155" w14:textId="77777777" w:rsidR="00B70E64" w:rsidRPr="0033102C" w:rsidRDefault="00B70E64" w:rsidP="0069153E">
            <w:pPr>
              <w:spacing w:after="0"/>
              <w:jc w:val="both"/>
              <w:rPr>
                <w:rFonts w:ascii="Arial" w:hAnsi="Arial"/>
                <w:sz w:val="20"/>
                <w:szCs w:val="20"/>
              </w:rPr>
            </w:pPr>
          </w:p>
          <w:p w14:paraId="26626B96" w14:textId="5AD6E69E" w:rsidR="00B70E64" w:rsidRPr="0033102C" w:rsidRDefault="00A81131" w:rsidP="0069153E">
            <w:pPr>
              <w:spacing w:after="0"/>
              <w:jc w:val="both"/>
              <w:rPr>
                <w:rFonts w:ascii="Arial" w:hAnsi="Arial"/>
                <w:sz w:val="20"/>
                <w:szCs w:val="20"/>
              </w:rPr>
            </w:pPr>
            <w:r w:rsidRPr="0033102C">
              <w:rPr>
                <w:rFonts w:ascii="Arial" w:hAnsi="Arial"/>
                <w:sz w:val="20"/>
                <w:szCs w:val="20"/>
              </w:rPr>
              <w:t>15</w:t>
            </w:r>
          </w:p>
        </w:tc>
        <w:tc>
          <w:tcPr>
            <w:tcW w:w="5121" w:type="dxa"/>
          </w:tcPr>
          <w:p w14:paraId="0D8D66E1" w14:textId="34F3994E" w:rsidR="009D0F0C" w:rsidRPr="0033102C" w:rsidRDefault="00B70E64" w:rsidP="0069153E">
            <w:pPr>
              <w:spacing w:after="0"/>
              <w:jc w:val="both"/>
              <w:rPr>
                <w:rFonts w:ascii="Arial" w:hAnsi="Arial"/>
                <w:b/>
                <w:bCs/>
                <w:sz w:val="20"/>
                <w:szCs w:val="20"/>
              </w:rPr>
            </w:pPr>
            <w:r w:rsidRPr="0033102C">
              <w:rPr>
                <w:rFonts w:ascii="Arial" w:hAnsi="Arial"/>
                <w:b/>
                <w:bCs/>
                <w:sz w:val="20"/>
                <w:szCs w:val="20"/>
              </w:rPr>
              <w:t>Jogo pedagógico, TIPO: </w:t>
            </w:r>
            <w:r w:rsidR="007C06EA" w:rsidRPr="0033102C">
              <w:rPr>
                <w:rFonts w:ascii="Arial" w:hAnsi="Arial"/>
                <w:b/>
                <w:bCs/>
                <w:sz w:val="20"/>
                <w:szCs w:val="20"/>
              </w:rPr>
              <w:t>Córtex</w:t>
            </w:r>
            <w:r w:rsidRPr="0033102C">
              <w:rPr>
                <w:rFonts w:ascii="Arial" w:hAnsi="Arial"/>
                <w:b/>
                <w:bCs/>
                <w:sz w:val="20"/>
                <w:szCs w:val="20"/>
              </w:rPr>
              <w:t xml:space="preserve"> </w:t>
            </w:r>
            <w:r w:rsidR="00D34355">
              <w:rPr>
                <w:rFonts w:ascii="Arial" w:hAnsi="Arial"/>
                <w:b/>
                <w:bCs/>
                <w:sz w:val="20"/>
                <w:szCs w:val="20"/>
              </w:rPr>
              <w:t>(</w:t>
            </w:r>
            <w:r w:rsidR="00D34355" w:rsidRPr="00D34355">
              <w:rPr>
                <w:rFonts w:ascii="Arial" w:hAnsi="Arial"/>
                <w:b/>
                <w:bCs/>
                <w:sz w:val="20"/>
                <w:szCs w:val="20"/>
              </w:rPr>
              <w:t xml:space="preserve">Disney </w:t>
            </w:r>
            <w:proofErr w:type="spellStart"/>
            <w:r w:rsidR="00D34355" w:rsidRPr="00D34355">
              <w:rPr>
                <w:rFonts w:ascii="Arial" w:hAnsi="Arial"/>
                <w:b/>
                <w:bCs/>
                <w:sz w:val="20"/>
                <w:szCs w:val="20"/>
              </w:rPr>
              <w:t>Edition</w:t>
            </w:r>
            <w:proofErr w:type="spellEnd"/>
            <w:r w:rsidR="00D34355">
              <w:rPr>
                <w:rFonts w:ascii="Arial" w:hAnsi="Arial"/>
                <w:b/>
                <w:bCs/>
                <w:sz w:val="20"/>
                <w:szCs w:val="20"/>
              </w:rPr>
              <w:t>)</w:t>
            </w:r>
          </w:p>
          <w:p w14:paraId="003B4F43" w14:textId="77777777" w:rsidR="009D0F0C" w:rsidRDefault="009D0F0C" w:rsidP="0069153E">
            <w:pPr>
              <w:spacing w:after="0"/>
              <w:jc w:val="both"/>
              <w:rPr>
                <w:rFonts w:ascii="Arial" w:hAnsi="Arial"/>
                <w:sz w:val="20"/>
                <w:szCs w:val="20"/>
              </w:rPr>
            </w:pPr>
          </w:p>
          <w:p w14:paraId="036AC08E" w14:textId="3A61F409"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3A35E10D" w14:textId="1F8AC3C1" w:rsidR="00B70E64" w:rsidRPr="0033102C" w:rsidRDefault="00B70E64" w:rsidP="0069153E">
            <w:pPr>
              <w:spacing w:after="0"/>
              <w:jc w:val="both"/>
              <w:rPr>
                <w:rFonts w:ascii="Arial" w:hAnsi="Arial"/>
                <w:sz w:val="20"/>
                <w:szCs w:val="20"/>
              </w:rPr>
            </w:pPr>
            <w:r w:rsidRPr="0033102C">
              <w:rPr>
                <w:rFonts w:ascii="Arial" w:hAnsi="Arial"/>
                <w:sz w:val="20"/>
                <w:szCs w:val="20"/>
              </w:rPr>
              <w:t>MATERIAL: Papel cartão, EMBALAGEM: Caixa com 90 cartas, 6 quebra-cabeças de cérebro, 1 Livreto de regras, UNID. DE MEDIDA: Unitário </w:t>
            </w:r>
          </w:p>
          <w:p w14:paraId="5DF61FEB" w14:textId="77777777" w:rsidR="009D0F0C" w:rsidRPr="0033102C" w:rsidRDefault="009D0F0C" w:rsidP="0069153E">
            <w:pPr>
              <w:spacing w:after="0"/>
              <w:jc w:val="both"/>
              <w:rPr>
                <w:rFonts w:ascii="Arial" w:hAnsi="Arial"/>
                <w:sz w:val="20"/>
                <w:szCs w:val="20"/>
              </w:rPr>
            </w:pPr>
          </w:p>
          <w:p w14:paraId="34FE431B" w14:textId="77777777" w:rsidR="009D0F0C" w:rsidRDefault="009D0F0C" w:rsidP="009D0F0C">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7802.110012 </w:t>
            </w:r>
          </w:p>
          <w:p w14:paraId="28C62DF0" w14:textId="5B2F5176" w:rsidR="00FF7804" w:rsidRPr="0033102C" w:rsidRDefault="00FF7804" w:rsidP="009D0F0C">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4807BA" w:rsidRPr="004807BA">
              <w:t xml:space="preserve"> </w:t>
            </w:r>
            <w:r w:rsidR="004807BA" w:rsidRPr="004807BA">
              <w:rPr>
                <w:rFonts w:ascii="Arial" w:hAnsi="Arial"/>
                <w:sz w:val="20"/>
                <w:szCs w:val="20"/>
              </w:rPr>
              <w:t>626313</w:t>
            </w:r>
          </w:p>
        </w:tc>
        <w:tc>
          <w:tcPr>
            <w:tcW w:w="732" w:type="dxa"/>
            <w:vAlign w:val="center"/>
          </w:tcPr>
          <w:p w14:paraId="57BF15A9" w14:textId="3746D917" w:rsidR="00B70E64" w:rsidRPr="0033102C" w:rsidRDefault="00B70E64" w:rsidP="00780804">
            <w:pPr>
              <w:spacing w:after="0"/>
              <w:jc w:val="center"/>
              <w:rPr>
                <w:rFonts w:ascii="Arial" w:hAnsi="Arial"/>
                <w:sz w:val="20"/>
                <w:szCs w:val="20"/>
              </w:rPr>
            </w:pPr>
            <w:r w:rsidRPr="0033102C">
              <w:rPr>
                <w:rFonts w:ascii="Arial" w:hAnsi="Arial"/>
                <w:sz w:val="20"/>
                <w:szCs w:val="20"/>
              </w:rPr>
              <w:t>04</w:t>
            </w:r>
          </w:p>
        </w:tc>
        <w:tc>
          <w:tcPr>
            <w:tcW w:w="1267" w:type="dxa"/>
            <w:vAlign w:val="center"/>
          </w:tcPr>
          <w:p w14:paraId="58AED786" w14:textId="24D484AA"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DF095D" w:rsidRPr="0033102C">
              <w:rPr>
                <w:rFonts w:ascii="Arial" w:hAnsi="Arial"/>
                <w:sz w:val="20"/>
                <w:szCs w:val="20"/>
              </w:rPr>
              <w:t>162,49</w:t>
            </w:r>
          </w:p>
        </w:tc>
        <w:tc>
          <w:tcPr>
            <w:tcW w:w="1261" w:type="dxa"/>
            <w:vAlign w:val="center"/>
          </w:tcPr>
          <w:p w14:paraId="468F156F" w14:textId="1E2FA57A"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DF095D" w:rsidRPr="0033102C">
              <w:rPr>
                <w:rFonts w:ascii="Arial" w:hAnsi="Arial"/>
                <w:sz w:val="20"/>
                <w:szCs w:val="20"/>
              </w:rPr>
              <w:t>649,9</w:t>
            </w:r>
            <w:r w:rsidR="0085070B">
              <w:rPr>
                <w:rFonts w:ascii="Arial" w:hAnsi="Arial"/>
                <w:sz w:val="20"/>
                <w:szCs w:val="20"/>
              </w:rPr>
              <w:t>6</w:t>
            </w:r>
          </w:p>
        </w:tc>
      </w:tr>
    </w:tbl>
    <w:p w14:paraId="328C6051"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30EF4EE0" w14:textId="77777777" w:rsidTr="0085070B">
        <w:tc>
          <w:tcPr>
            <w:tcW w:w="687" w:type="dxa"/>
            <w:shd w:val="clear" w:color="auto" w:fill="D9D9D9" w:themeFill="background1" w:themeFillShade="D9"/>
            <w:vAlign w:val="center"/>
          </w:tcPr>
          <w:p w14:paraId="72B5D9F6" w14:textId="39666099"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5779F76" w14:textId="0CCDCD13"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192D5DB1" w14:textId="2F360EE3"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7C701162" w14:textId="58BDE9D4"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257E4BE" w14:textId="573F28F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67CD783C" w14:textId="77777777" w:rsidTr="0085070B">
        <w:tc>
          <w:tcPr>
            <w:tcW w:w="687" w:type="dxa"/>
          </w:tcPr>
          <w:p w14:paraId="67B1B8F8" w14:textId="77777777" w:rsidR="00B70E64" w:rsidRPr="0033102C" w:rsidRDefault="00B70E64" w:rsidP="0069153E">
            <w:pPr>
              <w:spacing w:after="0"/>
              <w:jc w:val="both"/>
              <w:rPr>
                <w:rFonts w:ascii="Arial" w:hAnsi="Arial"/>
                <w:sz w:val="20"/>
                <w:szCs w:val="20"/>
              </w:rPr>
            </w:pPr>
          </w:p>
          <w:p w14:paraId="2811FAE1" w14:textId="77777777" w:rsidR="00B70E64" w:rsidRPr="0033102C" w:rsidRDefault="00B70E64" w:rsidP="0069153E">
            <w:pPr>
              <w:spacing w:after="0"/>
              <w:jc w:val="both"/>
              <w:rPr>
                <w:rFonts w:ascii="Arial" w:hAnsi="Arial"/>
                <w:sz w:val="20"/>
                <w:szCs w:val="20"/>
              </w:rPr>
            </w:pPr>
          </w:p>
          <w:p w14:paraId="54D25C15" w14:textId="238D4627" w:rsidR="00B70E64" w:rsidRPr="0033102C" w:rsidRDefault="00CB117C" w:rsidP="0069153E">
            <w:pPr>
              <w:spacing w:after="0"/>
              <w:jc w:val="both"/>
              <w:rPr>
                <w:rFonts w:ascii="Arial" w:hAnsi="Arial"/>
                <w:sz w:val="20"/>
                <w:szCs w:val="20"/>
              </w:rPr>
            </w:pPr>
            <w:r w:rsidRPr="0033102C">
              <w:rPr>
                <w:rFonts w:ascii="Arial" w:hAnsi="Arial"/>
                <w:sz w:val="20"/>
                <w:szCs w:val="20"/>
              </w:rPr>
              <w:t>16</w:t>
            </w:r>
          </w:p>
        </w:tc>
        <w:tc>
          <w:tcPr>
            <w:tcW w:w="5120" w:type="dxa"/>
          </w:tcPr>
          <w:p w14:paraId="02E96A4B" w14:textId="77777777" w:rsidR="009D0F0C" w:rsidRPr="0033102C" w:rsidRDefault="00B70E64" w:rsidP="0069153E">
            <w:pPr>
              <w:spacing w:after="0"/>
              <w:jc w:val="both"/>
              <w:rPr>
                <w:rFonts w:ascii="Arial" w:hAnsi="Arial"/>
                <w:b/>
                <w:bCs/>
                <w:sz w:val="20"/>
                <w:szCs w:val="20"/>
              </w:rPr>
            </w:pPr>
            <w:r w:rsidRPr="0033102C">
              <w:rPr>
                <w:rFonts w:ascii="Arial" w:hAnsi="Arial"/>
                <w:b/>
                <w:bCs/>
                <w:sz w:val="20"/>
                <w:szCs w:val="20"/>
              </w:rPr>
              <w:t>Jogo pedagógico, TIPO: Enigma Sudoku,</w:t>
            </w:r>
          </w:p>
          <w:p w14:paraId="32F57566" w14:textId="77777777" w:rsidR="009D0F0C" w:rsidRDefault="009D0F0C" w:rsidP="0069153E">
            <w:pPr>
              <w:spacing w:after="0"/>
              <w:jc w:val="both"/>
              <w:rPr>
                <w:rFonts w:ascii="Arial" w:hAnsi="Arial"/>
                <w:sz w:val="20"/>
                <w:szCs w:val="20"/>
              </w:rPr>
            </w:pPr>
          </w:p>
          <w:p w14:paraId="3CC456C5" w14:textId="18612468"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26A738B4" w14:textId="0EE76F30" w:rsidR="00B70E64" w:rsidRPr="0033102C" w:rsidRDefault="00B70E64" w:rsidP="0069153E">
            <w:pPr>
              <w:spacing w:after="0"/>
              <w:jc w:val="both"/>
              <w:rPr>
                <w:rFonts w:ascii="Arial" w:hAnsi="Arial"/>
                <w:sz w:val="20"/>
                <w:szCs w:val="20"/>
              </w:rPr>
            </w:pPr>
            <w:r w:rsidRPr="0033102C">
              <w:rPr>
                <w:rFonts w:ascii="Arial" w:hAnsi="Arial"/>
                <w:sz w:val="20"/>
                <w:szCs w:val="20"/>
              </w:rPr>
              <w:t>MATERIAL: Papelão e plástico, EMBALAGEM: Caixa com 2 tabuleiros, 3 peças, 36 dados e 1 manual, UNID. DE MEDIDA: Unitário </w:t>
            </w:r>
          </w:p>
          <w:p w14:paraId="036300EB" w14:textId="77777777" w:rsidR="009D0F0C" w:rsidRPr="0033102C" w:rsidRDefault="009D0F0C" w:rsidP="0069153E">
            <w:pPr>
              <w:spacing w:after="0"/>
              <w:jc w:val="both"/>
              <w:rPr>
                <w:rFonts w:ascii="Arial" w:hAnsi="Arial"/>
                <w:sz w:val="20"/>
                <w:szCs w:val="20"/>
              </w:rPr>
            </w:pPr>
          </w:p>
          <w:p w14:paraId="38B93775" w14:textId="77777777" w:rsidR="009D0F0C" w:rsidRDefault="009D0F0C"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7802.110120 </w:t>
            </w:r>
          </w:p>
          <w:p w14:paraId="2523835F" w14:textId="066054CE" w:rsidR="00FF7804" w:rsidRPr="0033102C" w:rsidRDefault="00FF7804"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4807BA" w:rsidRPr="004807BA">
              <w:t xml:space="preserve"> </w:t>
            </w:r>
            <w:r w:rsidR="004807BA" w:rsidRPr="004807BA">
              <w:rPr>
                <w:rFonts w:ascii="Arial" w:hAnsi="Arial"/>
                <w:sz w:val="20"/>
                <w:szCs w:val="20"/>
              </w:rPr>
              <w:t>480958</w:t>
            </w:r>
          </w:p>
        </w:tc>
        <w:tc>
          <w:tcPr>
            <w:tcW w:w="709" w:type="dxa"/>
            <w:vAlign w:val="center"/>
          </w:tcPr>
          <w:p w14:paraId="0BD405A1" w14:textId="7D0DAFA2" w:rsidR="00B70E64" w:rsidRPr="0033102C" w:rsidRDefault="00B70E64" w:rsidP="00780804">
            <w:pPr>
              <w:spacing w:after="0"/>
              <w:jc w:val="center"/>
              <w:rPr>
                <w:rFonts w:ascii="Arial" w:hAnsi="Arial"/>
                <w:sz w:val="20"/>
                <w:szCs w:val="20"/>
              </w:rPr>
            </w:pPr>
            <w:r w:rsidRPr="0033102C">
              <w:rPr>
                <w:rFonts w:ascii="Arial" w:hAnsi="Arial"/>
                <w:sz w:val="20"/>
                <w:szCs w:val="20"/>
              </w:rPr>
              <w:t>04</w:t>
            </w:r>
          </w:p>
        </w:tc>
        <w:tc>
          <w:tcPr>
            <w:tcW w:w="1276" w:type="dxa"/>
            <w:vAlign w:val="center"/>
          </w:tcPr>
          <w:p w14:paraId="5FE8B260" w14:textId="24EBFF01"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159,2</w:t>
            </w:r>
            <w:r w:rsidR="0085070B">
              <w:rPr>
                <w:rFonts w:ascii="Arial" w:hAnsi="Arial"/>
                <w:sz w:val="20"/>
                <w:szCs w:val="20"/>
              </w:rPr>
              <w:t>0</w:t>
            </w:r>
          </w:p>
        </w:tc>
        <w:tc>
          <w:tcPr>
            <w:tcW w:w="1275" w:type="dxa"/>
            <w:vAlign w:val="center"/>
          </w:tcPr>
          <w:p w14:paraId="7D0FF240" w14:textId="1B6323EA"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636,8</w:t>
            </w:r>
            <w:r w:rsidR="0085070B">
              <w:rPr>
                <w:rFonts w:ascii="Arial" w:hAnsi="Arial"/>
                <w:sz w:val="20"/>
                <w:szCs w:val="20"/>
              </w:rPr>
              <w:t>0</w:t>
            </w:r>
          </w:p>
        </w:tc>
      </w:tr>
    </w:tbl>
    <w:p w14:paraId="66AA2F31"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4413D0E4" w14:textId="77777777" w:rsidTr="00D33206">
        <w:tc>
          <w:tcPr>
            <w:tcW w:w="687" w:type="dxa"/>
            <w:shd w:val="clear" w:color="auto" w:fill="D9D9D9" w:themeFill="background1" w:themeFillShade="D9"/>
            <w:vAlign w:val="center"/>
          </w:tcPr>
          <w:p w14:paraId="485A67FC" w14:textId="56B706D4"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4F541CC4" w14:textId="4CB0346C"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68E06C75" w14:textId="5F2A06FE"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04ADBBDE" w14:textId="4525F1C8"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180CF4B0" w14:textId="738E25EA"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317987A7" w14:textId="77777777" w:rsidTr="00D33206">
        <w:tc>
          <w:tcPr>
            <w:tcW w:w="687" w:type="dxa"/>
          </w:tcPr>
          <w:p w14:paraId="47418335" w14:textId="77777777" w:rsidR="00B70E64" w:rsidRPr="0033102C" w:rsidRDefault="00B70E64" w:rsidP="0069153E">
            <w:pPr>
              <w:spacing w:after="0"/>
              <w:jc w:val="both"/>
              <w:rPr>
                <w:rFonts w:ascii="Arial" w:hAnsi="Arial"/>
                <w:sz w:val="20"/>
                <w:szCs w:val="20"/>
              </w:rPr>
            </w:pPr>
          </w:p>
          <w:p w14:paraId="375373ED" w14:textId="77777777" w:rsidR="00B70E64" w:rsidRPr="0033102C" w:rsidRDefault="00B70E64" w:rsidP="0069153E">
            <w:pPr>
              <w:spacing w:after="0"/>
              <w:jc w:val="both"/>
              <w:rPr>
                <w:rFonts w:ascii="Arial" w:hAnsi="Arial"/>
                <w:sz w:val="20"/>
                <w:szCs w:val="20"/>
              </w:rPr>
            </w:pPr>
          </w:p>
          <w:p w14:paraId="1793259D" w14:textId="050AFE7B" w:rsidR="00B70E64" w:rsidRPr="0033102C" w:rsidRDefault="00CB117C" w:rsidP="0069153E">
            <w:pPr>
              <w:spacing w:after="0"/>
              <w:jc w:val="both"/>
              <w:rPr>
                <w:rFonts w:ascii="Arial" w:hAnsi="Arial"/>
                <w:sz w:val="20"/>
                <w:szCs w:val="20"/>
              </w:rPr>
            </w:pPr>
            <w:r w:rsidRPr="0033102C">
              <w:rPr>
                <w:rFonts w:ascii="Arial" w:hAnsi="Arial"/>
                <w:sz w:val="20"/>
                <w:szCs w:val="20"/>
              </w:rPr>
              <w:t>17</w:t>
            </w:r>
          </w:p>
        </w:tc>
        <w:tc>
          <w:tcPr>
            <w:tcW w:w="5120" w:type="dxa"/>
          </w:tcPr>
          <w:p w14:paraId="688E0935" w14:textId="77777777" w:rsidR="0072485B" w:rsidRPr="0033102C" w:rsidRDefault="00B70E64" w:rsidP="0069153E">
            <w:pPr>
              <w:spacing w:after="0"/>
              <w:jc w:val="both"/>
              <w:rPr>
                <w:rFonts w:ascii="Arial" w:hAnsi="Arial"/>
                <w:b/>
                <w:bCs/>
                <w:sz w:val="20"/>
                <w:szCs w:val="20"/>
              </w:rPr>
            </w:pPr>
            <w:r w:rsidRPr="0033102C">
              <w:rPr>
                <w:rFonts w:ascii="Arial" w:hAnsi="Arial"/>
                <w:b/>
                <w:bCs/>
                <w:sz w:val="20"/>
                <w:szCs w:val="20"/>
              </w:rPr>
              <w:t>Kit jogo pedagógico, TIPO: Percepção Visual,</w:t>
            </w:r>
          </w:p>
          <w:p w14:paraId="35C7396A" w14:textId="77777777" w:rsidR="0072485B" w:rsidRDefault="0072485B" w:rsidP="0069153E">
            <w:pPr>
              <w:spacing w:after="0"/>
              <w:jc w:val="both"/>
              <w:rPr>
                <w:rFonts w:ascii="Arial" w:hAnsi="Arial"/>
                <w:sz w:val="20"/>
                <w:szCs w:val="20"/>
              </w:rPr>
            </w:pPr>
          </w:p>
          <w:p w14:paraId="6111E75E" w14:textId="23FB7ACA"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39013AB6" w14:textId="62267E4F" w:rsidR="00B70E64" w:rsidRPr="0033102C" w:rsidRDefault="00B70E64" w:rsidP="0069153E">
            <w:pPr>
              <w:spacing w:after="0"/>
              <w:jc w:val="both"/>
              <w:rPr>
                <w:rFonts w:ascii="Arial" w:hAnsi="Arial"/>
                <w:sz w:val="20"/>
                <w:szCs w:val="20"/>
              </w:rPr>
            </w:pPr>
            <w:r w:rsidRPr="0033102C">
              <w:rPr>
                <w:rFonts w:ascii="Arial" w:hAnsi="Arial"/>
                <w:sz w:val="20"/>
                <w:szCs w:val="20"/>
              </w:rPr>
              <w:t>MA</w:t>
            </w:r>
            <w:r w:rsidR="0072485B" w:rsidRPr="0033102C">
              <w:rPr>
                <w:rFonts w:ascii="Arial" w:hAnsi="Arial"/>
                <w:sz w:val="20"/>
                <w:szCs w:val="20"/>
              </w:rPr>
              <w:t>TERIAL</w:t>
            </w:r>
            <w:r w:rsidRPr="0033102C">
              <w:rPr>
                <w:rFonts w:ascii="Arial" w:hAnsi="Arial"/>
                <w:sz w:val="20"/>
                <w:szCs w:val="20"/>
              </w:rPr>
              <w:t>: MDF, EMBALAGEM: Caixa com 20 jogos, UNID. DE MEDIDA: Unitário </w:t>
            </w:r>
          </w:p>
          <w:p w14:paraId="5B9D8764" w14:textId="77777777" w:rsidR="009D0F0C" w:rsidRPr="0033102C" w:rsidRDefault="009D0F0C" w:rsidP="0069153E">
            <w:pPr>
              <w:spacing w:after="0"/>
              <w:jc w:val="both"/>
              <w:rPr>
                <w:rFonts w:ascii="Arial" w:hAnsi="Arial"/>
                <w:sz w:val="20"/>
                <w:szCs w:val="20"/>
              </w:rPr>
            </w:pPr>
          </w:p>
          <w:p w14:paraId="6704E9CE" w14:textId="77777777" w:rsidR="0072485B" w:rsidRPr="007C3A93" w:rsidRDefault="009D0F0C" w:rsidP="0072485B">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GMS:  </w:t>
            </w:r>
            <w:r w:rsidR="0072485B" w:rsidRPr="007C3A93">
              <w:rPr>
                <w:rFonts w:ascii="Arial" w:hAnsi="Arial"/>
                <w:sz w:val="20"/>
                <w:szCs w:val="20"/>
              </w:rPr>
              <w:t xml:space="preserve">7802.109552 </w:t>
            </w:r>
          </w:p>
          <w:p w14:paraId="0316BBB3" w14:textId="7115851C" w:rsidR="009D0F0C" w:rsidRPr="0033102C" w:rsidRDefault="00FF7804"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A67FDB" w:rsidRPr="007C3A93">
              <w:t xml:space="preserve"> </w:t>
            </w:r>
            <w:r w:rsidR="00A67FDB" w:rsidRPr="007C3A93">
              <w:rPr>
                <w:rFonts w:ascii="Arial" w:hAnsi="Arial"/>
                <w:sz w:val="20"/>
                <w:szCs w:val="20"/>
              </w:rPr>
              <w:t>627669</w:t>
            </w:r>
          </w:p>
        </w:tc>
        <w:tc>
          <w:tcPr>
            <w:tcW w:w="709" w:type="dxa"/>
            <w:vAlign w:val="center"/>
          </w:tcPr>
          <w:p w14:paraId="64F9AFF5" w14:textId="0BACF603" w:rsidR="00B70E64" w:rsidRPr="0033102C" w:rsidRDefault="00B70E64" w:rsidP="00780804">
            <w:pPr>
              <w:spacing w:after="0"/>
              <w:jc w:val="center"/>
              <w:rPr>
                <w:rFonts w:ascii="Arial" w:hAnsi="Arial"/>
                <w:sz w:val="20"/>
                <w:szCs w:val="20"/>
              </w:rPr>
            </w:pPr>
            <w:r w:rsidRPr="0033102C">
              <w:rPr>
                <w:rFonts w:ascii="Arial" w:hAnsi="Arial"/>
                <w:sz w:val="20"/>
                <w:szCs w:val="20"/>
              </w:rPr>
              <w:t>02</w:t>
            </w:r>
          </w:p>
        </w:tc>
        <w:tc>
          <w:tcPr>
            <w:tcW w:w="1276" w:type="dxa"/>
            <w:vAlign w:val="center"/>
          </w:tcPr>
          <w:p w14:paraId="59E039A5" w14:textId="118F0285"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23FAD">
              <w:rPr>
                <w:rFonts w:ascii="Arial" w:hAnsi="Arial"/>
                <w:sz w:val="20"/>
                <w:szCs w:val="20"/>
              </w:rPr>
              <w:t>2</w:t>
            </w:r>
            <w:r w:rsidR="00984ECE" w:rsidRPr="0033102C">
              <w:rPr>
                <w:rFonts w:ascii="Arial" w:hAnsi="Arial"/>
                <w:sz w:val="20"/>
                <w:szCs w:val="20"/>
              </w:rPr>
              <w:t>67,97</w:t>
            </w:r>
          </w:p>
        </w:tc>
        <w:tc>
          <w:tcPr>
            <w:tcW w:w="1275" w:type="dxa"/>
            <w:vAlign w:val="center"/>
          </w:tcPr>
          <w:p w14:paraId="0A106183" w14:textId="28E7F558"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535,9</w:t>
            </w:r>
            <w:r w:rsidR="00B23FAD">
              <w:rPr>
                <w:rFonts w:ascii="Arial" w:hAnsi="Arial"/>
                <w:sz w:val="20"/>
                <w:szCs w:val="20"/>
              </w:rPr>
              <w:t>4</w:t>
            </w:r>
          </w:p>
        </w:tc>
      </w:tr>
    </w:tbl>
    <w:p w14:paraId="62BBDEF1"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68B630B6" w14:textId="77777777" w:rsidTr="00D33206">
        <w:tc>
          <w:tcPr>
            <w:tcW w:w="687" w:type="dxa"/>
            <w:shd w:val="clear" w:color="auto" w:fill="D9D9D9" w:themeFill="background1" w:themeFillShade="D9"/>
            <w:vAlign w:val="center"/>
          </w:tcPr>
          <w:p w14:paraId="68C2FE16" w14:textId="46036A90"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1B9A8981" w14:textId="25210DA1"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1299E8D7" w14:textId="31E07557"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358644D1" w14:textId="73F9FE0F"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B0ACF0D" w14:textId="5387D89F"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50E36D8F" w14:textId="77777777" w:rsidTr="00D33206">
        <w:tc>
          <w:tcPr>
            <w:tcW w:w="687" w:type="dxa"/>
          </w:tcPr>
          <w:p w14:paraId="3077B439" w14:textId="77777777" w:rsidR="00B70E64" w:rsidRPr="0033102C" w:rsidRDefault="00B70E64" w:rsidP="0069153E">
            <w:pPr>
              <w:spacing w:after="0"/>
              <w:jc w:val="both"/>
              <w:rPr>
                <w:rFonts w:ascii="Arial" w:hAnsi="Arial"/>
                <w:sz w:val="20"/>
                <w:szCs w:val="20"/>
              </w:rPr>
            </w:pPr>
          </w:p>
          <w:p w14:paraId="7B49BD14" w14:textId="77777777" w:rsidR="00B70E64" w:rsidRPr="0033102C" w:rsidRDefault="00B70E64" w:rsidP="0069153E">
            <w:pPr>
              <w:spacing w:after="0"/>
              <w:jc w:val="both"/>
              <w:rPr>
                <w:rFonts w:ascii="Arial" w:hAnsi="Arial"/>
                <w:sz w:val="20"/>
                <w:szCs w:val="20"/>
              </w:rPr>
            </w:pPr>
          </w:p>
          <w:p w14:paraId="56E7A851" w14:textId="6865BED2" w:rsidR="00B70E64" w:rsidRPr="0033102C" w:rsidRDefault="00CB117C" w:rsidP="0069153E">
            <w:pPr>
              <w:spacing w:after="0"/>
              <w:jc w:val="both"/>
              <w:rPr>
                <w:rFonts w:ascii="Arial" w:hAnsi="Arial"/>
                <w:sz w:val="20"/>
                <w:szCs w:val="20"/>
              </w:rPr>
            </w:pPr>
            <w:r w:rsidRPr="0033102C">
              <w:rPr>
                <w:rFonts w:ascii="Arial" w:hAnsi="Arial"/>
                <w:sz w:val="20"/>
                <w:szCs w:val="20"/>
              </w:rPr>
              <w:t>1</w:t>
            </w:r>
            <w:r w:rsidR="004B688E" w:rsidRPr="0033102C">
              <w:rPr>
                <w:rFonts w:ascii="Arial" w:hAnsi="Arial"/>
                <w:sz w:val="20"/>
                <w:szCs w:val="20"/>
              </w:rPr>
              <w:t>8</w:t>
            </w:r>
          </w:p>
        </w:tc>
        <w:tc>
          <w:tcPr>
            <w:tcW w:w="5120" w:type="dxa"/>
          </w:tcPr>
          <w:p w14:paraId="100E2D67" w14:textId="77777777" w:rsidR="0072485B" w:rsidRPr="0033102C" w:rsidRDefault="00B70E64" w:rsidP="0069153E">
            <w:pPr>
              <w:spacing w:after="0"/>
              <w:jc w:val="both"/>
              <w:rPr>
                <w:rFonts w:ascii="Arial" w:hAnsi="Arial"/>
                <w:b/>
                <w:bCs/>
                <w:sz w:val="20"/>
                <w:szCs w:val="20"/>
              </w:rPr>
            </w:pPr>
            <w:r w:rsidRPr="0033102C">
              <w:rPr>
                <w:rFonts w:ascii="Arial" w:hAnsi="Arial"/>
                <w:b/>
                <w:bCs/>
                <w:sz w:val="20"/>
                <w:szCs w:val="20"/>
              </w:rPr>
              <w:t>Jogo, TIPO: Pega varetas</w:t>
            </w:r>
            <w:r w:rsidR="007848C0" w:rsidRPr="0033102C">
              <w:rPr>
                <w:rFonts w:ascii="Arial" w:hAnsi="Arial"/>
                <w:b/>
                <w:bCs/>
                <w:sz w:val="20"/>
                <w:szCs w:val="20"/>
              </w:rPr>
              <w:t xml:space="preserve"> Gigante</w:t>
            </w:r>
            <w:r w:rsidRPr="0033102C">
              <w:rPr>
                <w:rFonts w:ascii="Arial" w:hAnsi="Arial"/>
                <w:b/>
                <w:bCs/>
                <w:sz w:val="20"/>
                <w:szCs w:val="20"/>
              </w:rPr>
              <w:t>,</w:t>
            </w:r>
          </w:p>
          <w:p w14:paraId="496E739A" w14:textId="77777777" w:rsidR="0072485B" w:rsidRDefault="0072485B" w:rsidP="0069153E">
            <w:pPr>
              <w:spacing w:after="0"/>
              <w:jc w:val="both"/>
              <w:rPr>
                <w:rFonts w:ascii="Arial" w:hAnsi="Arial"/>
                <w:sz w:val="20"/>
                <w:szCs w:val="20"/>
              </w:rPr>
            </w:pPr>
          </w:p>
          <w:p w14:paraId="4CC50D13" w14:textId="5BAA3405"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1B5E5376" w14:textId="226C666E" w:rsidR="00B70E64" w:rsidRPr="0033102C" w:rsidRDefault="00A01CDC" w:rsidP="0069153E">
            <w:pPr>
              <w:spacing w:after="0"/>
              <w:jc w:val="both"/>
              <w:rPr>
                <w:rFonts w:ascii="Arial" w:hAnsi="Arial"/>
                <w:sz w:val="20"/>
                <w:szCs w:val="20"/>
              </w:rPr>
            </w:pPr>
            <w:r>
              <w:rPr>
                <w:rFonts w:ascii="Arial" w:hAnsi="Arial"/>
                <w:sz w:val="20"/>
                <w:szCs w:val="20"/>
              </w:rPr>
              <w:t>MATERIAL</w:t>
            </w:r>
            <w:r w:rsidR="00B70E64" w:rsidRPr="0033102C">
              <w:rPr>
                <w:rFonts w:ascii="Arial" w:hAnsi="Arial"/>
                <w:sz w:val="20"/>
                <w:szCs w:val="20"/>
              </w:rPr>
              <w:t>:</w:t>
            </w:r>
            <w:r>
              <w:rPr>
                <w:rFonts w:ascii="Arial" w:hAnsi="Arial"/>
                <w:sz w:val="20"/>
                <w:szCs w:val="20"/>
              </w:rPr>
              <w:t xml:space="preserve"> Madeira, DIMENSÃO: </w:t>
            </w:r>
            <w:r w:rsidRPr="00A01CDC">
              <w:rPr>
                <w:rFonts w:ascii="Arial" w:hAnsi="Arial"/>
                <w:sz w:val="20"/>
                <w:szCs w:val="20"/>
              </w:rPr>
              <w:t>55cm</w:t>
            </w:r>
            <w:r>
              <w:rPr>
                <w:rFonts w:ascii="Arial" w:hAnsi="Arial"/>
                <w:sz w:val="20"/>
                <w:szCs w:val="20"/>
              </w:rPr>
              <w:t xml:space="preserve"> de altura (aproximadamente)</w:t>
            </w:r>
            <w:r w:rsidR="00B70E64" w:rsidRPr="0033102C">
              <w:rPr>
                <w:rFonts w:ascii="Arial" w:hAnsi="Arial"/>
                <w:sz w:val="20"/>
                <w:szCs w:val="20"/>
              </w:rPr>
              <w:t xml:space="preserve"> </w:t>
            </w:r>
            <w:r w:rsidR="00CC1696">
              <w:rPr>
                <w:rFonts w:ascii="Arial" w:hAnsi="Arial"/>
                <w:sz w:val="20"/>
                <w:szCs w:val="20"/>
              </w:rPr>
              <w:t>EMBALAGEM: Caixa contendo no mínimo</w:t>
            </w:r>
            <w:r w:rsidR="00B70E64" w:rsidRPr="0033102C">
              <w:rPr>
                <w:rFonts w:ascii="Arial" w:hAnsi="Arial"/>
                <w:sz w:val="20"/>
                <w:szCs w:val="20"/>
              </w:rPr>
              <w:t xml:space="preserve"> 31 varetas coloridas</w:t>
            </w:r>
            <w:r w:rsidR="002E5A02">
              <w:rPr>
                <w:rFonts w:ascii="Arial" w:hAnsi="Arial"/>
                <w:sz w:val="20"/>
                <w:szCs w:val="20"/>
              </w:rPr>
              <w:t xml:space="preserve">, </w:t>
            </w:r>
            <w:r w:rsidR="00B70E64" w:rsidRPr="0033102C">
              <w:rPr>
                <w:rFonts w:ascii="Arial" w:hAnsi="Arial"/>
                <w:sz w:val="20"/>
                <w:szCs w:val="20"/>
              </w:rPr>
              <w:t>UNID. DE MEDIDA: Unitário</w:t>
            </w:r>
          </w:p>
          <w:p w14:paraId="07502C43" w14:textId="77777777" w:rsidR="0072485B" w:rsidRPr="0033102C" w:rsidRDefault="0072485B" w:rsidP="0069153E">
            <w:pPr>
              <w:spacing w:after="0"/>
              <w:jc w:val="both"/>
              <w:rPr>
                <w:rFonts w:ascii="Arial" w:hAnsi="Arial"/>
                <w:sz w:val="20"/>
                <w:szCs w:val="20"/>
              </w:rPr>
            </w:pPr>
          </w:p>
          <w:p w14:paraId="199C878E" w14:textId="77777777" w:rsidR="0072485B" w:rsidRDefault="0072485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7802.104716  </w:t>
            </w:r>
          </w:p>
          <w:p w14:paraId="1031159A" w14:textId="233F50C8" w:rsidR="00816D02" w:rsidRPr="0033102C" w:rsidRDefault="00816D0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28682B">
              <w:rPr>
                <w:rFonts w:ascii="Arial" w:hAnsi="Arial"/>
                <w:sz w:val="20"/>
                <w:szCs w:val="20"/>
              </w:rPr>
              <w:t xml:space="preserve"> </w:t>
            </w:r>
            <w:r w:rsidR="0028682B" w:rsidRPr="0028682B">
              <w:rPr>
                <w:rFonts w:ascii="Arial" w:hAnsi="Arial"/>
                <w:sz w:val="20"/>
                <w:szCs w:val="20"/>
              </w:rPr>
              <w:t>466284</w:t>
            </w:r>
          </w:p>
        </w:tc>
        <w:tc>
          <w:tcPr>
            <w:tcW w:w="709" w:type="dxa"/>
            <w:vAlign w:val="center"/>
          </w:tcPr>
          <w:p w14:paraId="4947C222" w14:textId="381FABBF" w:rsidR="00B70E64" w:rsidRPr="0033102C" w:rsidRDefault="00B70E64" w:rsidP="00780804">
            <w:pPr>
              <w:spacing w:after="0"/>
              <w:jc w:val="center"/>
              <w:rPr>
                <w:rFonts w:ascii="Arial" w:hAnsi="Arial"/>
                <w:sz w:val="20"/>
                <w:szCs w:val="20"/>
              </w:rPr>
            </w:pPr>
            <w:r w:rsidRPr="0033102C">
              <w:rPr>
                <w:rFonts w:ascii="Arial" w:hAnsi="Arial"/>
                <w:sz w:val="20"/>
                <w:szCs w:val="20"/>
              </w:rPr>
              <w:t>08</w:t>
            </w:r>
          </w:p>
        </w:tc>
        <w:tc>
          <w:tcPr>
            <w:tcW w:w="1276" w:type="dxa"/>
            <w:vAlign w:val="center"/>
          </w:tcPr>
          <w:p w14:paraId="60EF5DA7" w14:textId="5616AD20"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108,38</w:t>
            </w:r>
          </w:p>
        </w:tc>
        <w:tc>
          <w:tcPr>
            <w:tcW w:w="1275" w:type="dxa"/>
            <w:vAlign w:val="center"/>
          </w:tcPr>
          <w:p w14:paraId="59E8BE90" w14:textId="733105C6"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867,04</w:t>
            </w:r>
          </w:p>
        </w:tc>
      </w:tr>
    </w:tbl>
    <w:p w14:paraId="775EF92B"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728198E3" w14:textId="77777777" w:rsidTr="00D33206">
        <w:tc>
          <w:tcPr>
            <w:tcW w:w="687" w:type="dxa"/>
            <w:shd w:val="clear" w:color="auto" w:fill="D9D9D9" w:themeFill="background1" w:themeFillShade="D9"/>
            <w:vAlign w:val="center"/>
          </w:tcPr>
          <w:p w14:paraId="311F6AB4" w14:textId="6BB5249D"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5120" w:type="dxa"/>
            <w:shd w:val="clear" w:color="auto" w:fill="D9D9D9" w:themeFill="background1" w:themeFillShade="D9"/>
            <w:vAlign w:val="center"/>
          </w:tcPr>
          <w:p w14:paraId="1D4D5814" w14:textId="08C58C6E"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B38C531" w14:textId="79D231BA"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0BF1BF0C" w14:textId="6B5070C0"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43AE575" w14:textId="5CF33752"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5F231833" w14:textId="77777777" w:rsidTr="00D33206">
        <w:tc>
          <w:tcPr>
            <w:tcW w:w="687" w:type="dxa"/>
          </w:tcPr>
          <w:p w14:paraId="70D31F11" w14:textId="77777777" w:rsidR="00B70E64" w:rsidRPr="0033102C" w:rsidRDefault="00B70E64" w:rsidP="0069153E">
            <w:pPr>
              <w:spacing w:after="0"/>
              <w:jc w:val="both"/>
              <w:rPr>
                <w:rFonts w:ascii="Arial" w:hAnsi="Arial"/>
                <w:sz w:val="20"/>
                <w:szCs w:val="20"/>
              </w:rPr>
            </w:pPr>
          </w:p>
          <w:p w14:paraId="6E5BD0E0" w14:textId="77777777" w:rsidR="00B70E64" w:rsidRPr="0033102C" w:rsidRDefault="00B70E64" w:rsidP="0069153E">
            <w:pPr>
              <w:spacing w:after="0"/>
              <w:jc w:val="both"/>
              <w:rPr>
                <w:rFonts w:ascii="Arial" w:hAnsi="Arial"/>
                <w:sz w:val="20"/>
                <w:szCs w:val="20"/>
              </w:rPr>
            </w:pPr>
          </w:p>
          <w:p w14:paraId="53690B66" w14:textId="5FB07EC0" w:rsidR="00B70E64" w:rsidRPr="0033102C" w:rsidRDefault="004B688E" w:rsidP="0069153E">
            <w:pPr>
              <w:spacing w:after="0"/>
              <w:jc w:val="both"/>
              <w:rPr>
                <w:rFonts w:ascii="Arial" w:hAnsi="Arial"/>
                <w:sz w:val="20"/>
                <w:szCs w:val="20"/>
              </w:rPr>
            </w:pPr>
            <w:r w:rsidRPr="0033102C">
              <w:rPr>
                <w:rFonts w:ascii="Arial" w:hAnsi="Arial"/>
                <w:sz w:val="20"/>
                <w:szCs w:val="20"/>
              </w:rPr>
              <w:t>19</w:t>
            </w:r>
          </w:p>
        </w:tc>
        <w:tc>
          <w:tcPr>
            <w:tcW w:w="5120" w:type="dxa"/>
          </w:tcPr>
          <w:p w14:paraId="709DB446" w14:textId="77777777" w:rsidR="0072485B" w:rsidRPr="0033102C" w:rsidRDefault="00B70E64" w:rsidP="0069153E">
            <w:pPr>
              <w:spacing w:after="0"/>
              <w:jc w:val="both"/>
              <w:rPr>
                <w:rFonts w:ascii="Arial" w:hAnsi="Arial"/>
                <w:b/>
                <w:bCs/>
                <w:sz w:val="20"/>
                <w:szCs w:val="20"/>
              </w:rPr>
            </w:pPr>
            <w:r w:rsidRPr="0033102C">
              <w:rPr>
                <w:rFonts w:ascii="Arial" w:hAnsi="Arial"/>
                <w:b/>
                <w:bCs/>
                <w:sz w:val="20"/>
                <w:szCs w:val="20"/>
              </w:rPr>
              <w:t xml:space="preserve">Jogo pedagógico, TIPO: TDAH - Transtorno de Déficit de Atenção/ Hiperatividade, </w:t>
            </w:r>
          </w:p>
          <w:p w14:paraId="1131C0CC" w14:textId="77777777" w:rsidR="0072485B" w:rsidRDefault="0072485B" w:rsidP="0069153E">
            <w:pPr>
              <w:spacing w:after="0"/>
              <w:jc w:val="both"/>
              <w:rPr>
                <w:rFonts w:ascii="Arial" w:hAnsi="Arial"/>
                <w:sz w:val="20"/>
                <w:szCs w:val="20"/>
              </w:rPr>
            </w:pPr>
          </w:p>
          <w:p w14:paraId="61746076" w14:textId="6B995461" w:rsidR="00942BE3" w:rsidRPr="00942BE3" w:rsidRDefault="00942BE3" w:rsidP="0069153E">
            <w:pPr>
              <w:spacing w:after="0"/>
              <w:jc w:val="both"/>
              <w:rPr>
                <w:rFonts w:ascii="Arial" w:hAnsi="Arial"/>
                <w:sz w:val="20"/>
                <w:szCs w:val="20"/>
                <w:u w:val="single"/>
              </w:rPr>
            </w:pPr>
            <w:r w:rsidRPr="00942BE3">
              <w:rPr>
                <w:rFonts w:ascii="Arial" w:hAnsi="Arial"/>
                <w:sz w:val="20"/>
                <w:szCs w:val="20"/>
                <w:u w:val="single"/>
              </w:rPr>
              <w:t>Especificações adicionais:</w:t>
            </w:r>
          </w:p>
          <w:p w14:paraId="7CE9D5C0" w14:textId="6D19C89B" w:rsidR="00B70E64" w:rsidRPr="0033102C" w:rsidRDefault="00B70E64" w:rsidP="0069153E">
            <w:pPr>
              <w:spacing w:after="0"/>
              <w:jc w:val="both"/>
              <w:rPr>
                <w:rFonts w:ascii="Arial" w:hAnsi="Arial"/>
                <w:sz w:val="20"/>
                <w:szCs w:val="20"/>
              </w:rPr>
            </w:pPr>
            <w:r w:rsidRPr="0033102C">
              <w:rPr>
                <w:rFonts w:ascii="Arial" w:hAnsi="Arial"/>
                <w:sz w:val="20"/>
                <w:szCs w:val="20"/>
              </w:rPr>
              <w:t>MATERIAL: Papel cartão, EMBALAGEM: Caixa com 36 cartas e 3 cartões, UNID. DE MEDIDA: Unitário</w:t>
            </w:r>
          </w:p>
          <w:p w14:paraId="4A58F449" w14:textId="77777777" w:rsidR="0072485B" w:rsidRPr="0033102C" w:rsidRDefault="0072485B" w:rsidP="0069153E">
            <w:pPr>
              <w:spacing w:after="0"/>
              <w:jc w:val="both"/>
              <w:rPr>
                <w:rFonts w:ascii="Arial" w:hAnsi="Arial"/>
                <w:sz w:val="20"/>
                <w:szCs w:val="20"/>
              </w:rPr>
            </w:pPr>
          </w:p>
          <w:p w14:paraId="71638CBE" w14:textId="77777777" w:rsidR="0072485B" w:rsidRDefault="0072485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7802.110016 </w:t>
            </w:r>
          </w:p>
          <w:p w14:paraId="7FE722CA" w14:textId="56D21C22" w:rsidR="00816D02" w:rsidRPr="0033102C" w:rsidRDefault="00816D0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3004F3" w:rsidRPr="003004F3">
              <w:t xml:space="preserve"> </w:t>
            </w:r>
            <w:r w:rsidR="003004F3" w:rsidRPr="003004F3">
              <w:rPr>
                <w:rFonts w:ascii="Arial" w:hAnsi="Arial"/>
                <w:sz w:val="20"/>
                <w:szCs w:val="20"/>
              </w:rPr>
              <w:t>626313</w:t>
            </w:r>
          </w:p>
        </w:tc>
        <w:tc>
          <w:tcPr>
            <w:tcW w:w="709" w:type="dxa"/>
            <w:vAlign w:val="center"/>
          </w:tcPr>
          <w:p w14:paraId="3B844F3F" w14:textId="3EABDF84" w:rsidR="00B70E64" w:rsidRPr="0033102C" w:rsidRDefault="00B70E64" w:rsidP="00780804">
            <w:pPr>
              <w:spacing w:after="0"/>
              <w:jc w:val="center"/>
              <w:rPr>
                <w:rFonts w:ascii="Arial" w:hAnsi="Arial"/>
                <w:sz w:val="20"/>
                <w:szCs w:val="20"/>
              </w:rPr>
            </w:pPr>
            <w:r w:rsidRPr="0033102C">
              <w:rPr>
                <w:rFonts w:ascii="Arial" w:hAnsi="Arial"/>
                <w:sz w:val="20"/>
                <w:szCs w:val="20"/>
              </w:rPr>
              <w:t>04</w:t>
            </w:r>
          </w:p>
        </w:tc>
        <w:tc>
          <w:tcPr>
            <w:tcW w:w="1276" w:type="dxa"/>
            <w:vAlign w:val="center"/>
          </w:tcPr>
          <w:p w14:paraId="5DE109DD" w14:textId="515C50F4"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229,5</w:t>
            </w:r>
            <w:r w:rsidR="00BC3D71">
              <w:rPr>
                <w:rFonts w:ascii="Arial" w:hAnsi="Arial"/>
                <w:sz w:val="20"/>
                <w:szCs w:val="20"/>
              </w:rPr>
              <w:t>0</w:t>
            </w:r>
          </w:p>
        </w:tc>
        <w:tc>
          <w:tcPr>
            <w:tcW w:w="1275" w:type="dxa"/>
            <w:vAlign w:val="center"/>
          </w:tcPr>
          <w:p w14:paraId="1D44454B" w14:textId="12D42666"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918,00</w:t>
            </w:r>
          </w:p>
        </w:tc>
      </w:tr>
    </w:tbl>
    <w:p w14:paraId="72719E15"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1A0D4345" w14:textId="77777777" w:rsidTr="009D4B50">
        <w:tc>
          <w:tcPr>
            <w:tcW w:w="687" w:type="dxa"/>
            <w:shd w:val="clear" w:color="auto" w:fill="D9D9D9" w:themeFill="background1" w:themeFillShade="D9"/>
            <w:vAlign w:val="center"/>
          </w:tcPr>
          <w:p w14:paraId="4D3C6DA6" w14:textId="47826A1A"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22474B81" w14:textId="6EB5D021"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2428514E" w14:textId="72315F68"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39C3F514" w14:textId="2E0F7F16"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2D9DCEA4" w14:textId="31DD606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5933D0B6" w14:textId="77777777" w:rsidTr="009D4B50">
        <w:tc>
          <w:tcPr>
            <w:tcW w:w="687" w:type="dxa"/>
          </w:tcPr>
          <w:p w14:paraId="09DA71CE" w14:textId="77777777" w:rsidR="00B70E64" w:rsidRPr="0033102C" w:rsidRDefault="00B70E64" w:rsidP="0069153E">
            <w:pPr>
              <w:spacing w:after="0"/>
              <w:jc w:val="both"/>
              <w:rPr>
                <w:rFonts w:ascii="Arial" w:hAnsi="Arial"/>
                <w:sz w:val="20"/>
                <w:szCs w:val="20"/>
              </w:rPr>
            </w:pPr>
          </w:p>
          <w:p w14:paraId="1C4CA71B" w14:textId="77777777" w:rsidR="00B70E64" w:rsidRPr="0033102C" w:rsidRDefault="00B70E64" w:rsidP="0069153E">
            <w:pPr>
              <w:spacing w:after="0"/>
              <w:jc w:val="both"/>
              <w:rPr>
                <w:rFonts w:ascii="Arial" w:hAnsi="Arial"/>
                <w:sz w:val="20"/>
                <w:szCs w:val="20"/>
              </w:rPr>
            </w:pPr>
          </w:p>
          <w:p w14:paraId="43B38449" w14:textId="61D2232F" w:rsidR="00B70E64" w:rsidRPr="0033102C" w:rsidRDefault="004B688E" w:rsidP="0069153E">
            <w:pPr>
              <w:spacing w:after="0"/>
              <w:jc w:val="both"/>
              <w:rPr>
                <w:rFonts w:ascii="Arial" w:hAnsi="Arial"/>
                <w:sz w:val="20"/>
                <w:szCs w:val="20"/>
              </w:rPr>
            </w:pPr>
            <w:r w:rsidRPr="0033102C">
              <w:rPr>
                <w:rFonts w:ascii="Arial" w:hAnsi="Arial"/>
                <w:sz w:val="20"/>
                <w:szCs w:val="20"/>
              </w:rPr>
              <w:t>20</w:t>
            </w:r>
          </w:p>
        </w:tc>
        <w:tc>
          <w:tcPr>
            <w:tcW w:w="5262" w:type="dxa"/>
          </w:tcPr>
          <w:p w14:paraId="36AD1817" w14:textId="30AF6D70" w:rsidR="00A165CB" w:rsidRPr="0033102C" w:rsidRDefault="00B70E64" w:rsidP="0069153E">
            <w:pPr>
              <w:spacing w:after="0"/>
              <w:jc w:val="both"/>
              <w:rPr>
                <w:rFonts w:ascii="Arial" w:hAnsi="Arial"/>
                <w:b/>
                <w:bCs/>
                <w:sz w:val="20"/>
                <w:szCs w:val="20"/>
              </w:rPr>
            </w:pPr>
            <w:r w:rsidRPr="0033102C">
              <w:rPr>
                <w:rFonts w:ascii="Arial" w:hAnsi="Arial"/>
                <w:b/>
                <w:bCs/>
                <w:sz w:val="20"/>
                <w:szCs w:val="20"/>
              </w:rPr>
              <w:t xml:space="preserve">Jogo pedagógico, TIPO: Tabuleiro </w:t>
            </w:r>
            <w:r w:rsidR="00914015">
              <w:rPr>
                <w:rFonts w:ascii="Arial" w:hAnsi="Arial"/>
                <w:b/>
                <w:bCs/>
                <w:sz w:val="20"/>
                <w:szCs w:val="20"/>
              </w:rPr>
              <w:t xml:space="preserve">Jogo </w:t>
            </w:r>
            <w:r w:rsidRPr="0033102C">
              <w:rPr>
                <w:rFonts w:ascii="Arial" w:hAnsi="Arial"/>
                <w:b/>
                <w:bCs/>
                <w:sz w:val="20"/>
                <w:szCs w:val="20"/>
              </w:rPr>
              <w:t>d</w:t>
            </w:r>
            <w:r w:rsidR="00914015">
              <w:rPr>
                <w:rFonts w:ascii="Arial" w:hAnsi="Arial"/>
                <w:b/>
                <w:bCs/>
                <w:sz w:val="20"/>
                <w:szCs w:val="20"/>
              </w:rPr>
              <w:t>a</w:t>
            </w:r>
            <w:r w:rsidRPr="0033102C">
              <w:rPr>
                <w:rFonts w:ascii="Arial" w:hAnsi="Arial"/>
                <w:b/>
                <w:bCs/>
                <w:sz w:val="20"/>
                <w:szCs w:val="20"/>
              </w:rPr>
              <w:t xml:space="preserve"> rima,</w:t>
            </w:r>
          </w:p>
          <w:p w14:paraId="614C42DE" w14:textId="77777777" w:rsidR="00942BE3" w:rsidRDefault="00942BE3" w:rsidP="0069153E">
            <w:pPr>
              <w:spacing w:after="0"/>
              <w:jc w:val="both"/>
              <w:rPr>
                <w:rFonts w:ascii="Arial" w:hAnsi="Arial"/>
                <w:sz w:val="20"/>
                <w:szCs w:val="20"/>
              </w:rPr>
            </w:pPr>
          </w:p>
          <w:p w14:paraId="45AE2813"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62D4AE51" w14:textId="7446F5AF" w:rsidR="00B70E64" w:rsidRPr="0033102C" w:rsidRDefault="00B70E64" w:rsidP="0069153E">
            <w:pPr>
              <w:spacing w:after="0"/>
              <w:jc w:val="both"/>
              <w:rPr>
                <w:rFonts w:ascii="Arial" w:hAnsi="Arial"/>
                <w:sz w:val="20"/>
                <w:szCs w:val="20"/>
              </w:rPr>
            </w:pPr>
            <w:r w:rsidRPr="0033102C">
              <w:rPr>
                <w:rFonts w:ascii="Arial" w:hAnsi="Arial"/>
                <w:sz w:val="20"/>
                <w:szCs w:val="20"/>
              </w:rPr>
              <w:t>MATERIAL: Papel cartão, EMBALAGEM: Caixa com 1 tabuleiro, 32 fichas cartonadas, 1 ficha,1 baralho, 1 ampulheta e 1 manual de instruções, UNID. DE MEDIDA: Unitário </w:t>
            </w:r>
          </w:p>
          <w:p w14:paraId="18ACE38F" w14:textId="77777777" w:rsidR="00A165CB" w:rsidRPr="0033102C" w:rsidRDefault="00A165CB" w:rsidP="0069153E">
            <w:pPr>
              <w:spacing w:after="0"/>
              <w:jc w:val="both"/>
              <w:rPr>
                <w:rFonts w:ascii="Arial" w:hAnsi="Arial"/>
                <w:sz w:val="20"/>
                <w:szCs w:val="20"/>
              </w:rPr>
            </w:pPr>
          </w:p>
          <w:p w14:paraId="3F9C48CE" w14:textId="77777777" w:rsidR="00A165CB" w:rsidRPr="007C3A93" w:rsidRDefault="00A165CB" w:rsidP="00A165CB">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GMS:  7802.110019 </w:t>
            </w:r>
          </w:p>
          <w:p w14:paraId="58E6B750" w14:textId="63463271" w:rsidR="00A165CB" w:rsidRPr="0033102C" w:rsidRDefault="00816D02"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8D07FD" w:rsidRPr="007C3A93">
              <w:t xml:space="preserve"> </w:t>
            </w:r>
            <w:r w:rsidR="008D07FD" w:rsidRPr="007C3A93">
              <w:rPr>
                <w:rFonts w:ascii="Arial" w:hAnsi="Arial"/>
                <w:sz w:val="20"/>
                <w:szCs w:val="20"/>
              </w:rPr>
              <w:t>627669</w:t>
            </w:r>
          </w:p>
        </w:tc>
        <w:tc>
          <w:tcPr>
            <w:tcW w:w="709" w:type="dxa"/>
            <w:vAlign w:val="center"/>
          </w:tcPr>
          <w:p w14:paraId="57356056" w14:textId="59F08D0F" w:rsidR="00B70E64" w:rsidRPr="0033102C" w:rsidRDefault="00B70E64" w:rsidP="00780804">
            <w:pPr>
              <w:spacing w:after="0"/>
              <w:jc w:val="center"/>
              <w:rPr>
                <w:rFonts w:ascii="Arial" w:hAnsi="Arial"/>
                <w:sz w:val="20"/>
                <w:szCs w:val="20"/>
              </w:rPr>
            </w:pPr>
            <w:r w:rsidRPr="0033102C">
              <w:rPr>
                <w:rFonts w:ascii="Arial" w:hAnsi="Arial"/>
                <w:sz w:val="20"/>
                <w:szCs w:val="20"/>
              </w:rPr>
              <w:t>08</w:t>
            </w:r>
          </w:p>
        </w:tc>
        <w:tc>
          <w:tcPr>
            <w:tcW w:w="1134" w:type="dxa"/>
            <w:vAlign w:val="center"/>
          </w:tcPr>
          <w:p w14:paraId="35BDA71F" w14:textId="4AA211E6"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984ECE" w:rsidRPr="0033102C">
              <w:rPr>
                <w:rFonts w:ascii="Arial" w:hAnsi="Arial"/>
                <w:sz w:val="20"/>
                <w:szCs w:val="20"/>
              </w:rPr>
              <w:t>95,13</w:t>
            </w:r>
          </w:p>
        </w:tc>
        <w:tc>
          <w:tcPr>
            <w:tcW w:w="1275" w:type="dxa"/>
            <w:vAlign w:val="center"/>
          </w:tcPr>
          <w:p w14:paraId="47C12EF9" w14:textId="3AF922A1"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806D1" w:rsidRPr="0033102C">
              <w:rPr>
                <w:rFonts w:ascii="Arial" w:hAnsi="Arial"/>
                <w:sz w:val="20"/>
                <w:szCs w:val="20"/>
              </w:rPr>
              <w:t>761,0</w:t>
            </w:r>
            <w:r w:rsidR="00FC0CC8">
              <w:rPr>
                <w:rFonts w:ascii="Arial" w:hAnsi="Arial"/>
                <w:sz w:val="20"/>
                <w:szCs w:val="20"/>
              </w:rPr>
              <w:t>4</w:t>
            </w:r>
          </w:p>
        </w:tc>
      </w:tr>
    </w:tbl>
    <w:p w14:paraId="1B91DAA9"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7363FEAA" w14:textId="77777777" w:rsidTr="009D4B50">
        <w:tc>
          <w:tcPr>
            <w:tcW w:w="687" w:type="dxa"/>
            <w:shd w:val="clear" w:color="auto" w:fill="D9D9D9" w:themeFill="background1" w:themeFillShade="D9"/>
            <w:vAlign w:val="center"/>
          </w:tcPr>
          <w:p w14:paraId="06178F5A" w14:textId="3E66DFB9"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50E32292" w14:textId="505C83A9"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4B221B1" w14:textId="46DC0DDF"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30C3574C" w14:textId="24BB42A3"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0F8C9D6" w14:textId="50E26CEE"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63E59E16" w14:textId="77777777" w:rsidTr="009D4B50">
        <w:tc>
          <w:tcPr>
            <w:tcW w:w="687" w:type="dxa"/>
          </w:tcPr>
          <w:p w14:paraId="5E2DBD7C" w14:textId="77777777" w:rsidR="00B70E64" w:rsidRPr="0033102C" w:rsidRDefault="00B70E64" w:rsidP="0069153E">
            <w:pPr>
              <w:spacing w:after="0"/>
              <w:jc w:val="both"/>
              <w:rPr>
                <w:rFonts w:ascii="Arial" w:hAnsi="Arial"/>
                <w:sz w:val="20"/>
                <w:szCs w:val="20"/>
              </w:rPr>
            </w:pPr>
          </w:p>
          <w:p w14:paraId="1BCB3676" w14:textId="77777777" w:rsidR="00B70E64" w:rsidRPr="0033102C" w:rsidRDefault="00B70E64" w:rsidP="0069153E">
            <w:pPr>
              <w:spacing w:after="0"/>
              <w:jc w:val="both"/>
              <w:rPr>
                <w:rFonts w:ascii="Arial" w:hAnsi="Arial"/>
                <w:sz w:val="20"/>
                <w:szCs w:val="20"/>
              </w:rPr>
            </w:pPr>
          </w:p>
          <w:p w14:paraId="5DF4FC5F" w14:textId="7F40ADC0" w:rsidR="00B70E64" w:rsidRPr="0033102C" w:rsidRDefault="004B688E" w:rsidP="0069153E">
            <w:pPr>
              <w:spacing w:after="0"/>
              <w:jc w:val="both"/>
              <w:rPr>
                <w:rFonts w:ascii="Arial" w:hAnsi="Arial"/>
                <w:sz w:val="20"/>
                <w:szCs w:val="20"/>
              </w:rPr>
            </w:pPr>
            <w:r w:rsidRPr="0033102C">
              <w:rPr>
                <w:rFonts w:ascii="Arial" w:hAnsi="Arial"/>
                <w:sz w:val="20"/>
                <w:szCs w:val="20"/>
              </w:rPr>
              <w:t>21</w:t>
            </w:r>
          </w:p>
        </w:tc>
        <w:tc>
          <w:tcPr>
            <w:tcW w:w="5262" w:type="dxa"/>
          </w:tcPr>
          <w:p w14:paraId="3B67C414" w14:textId="0BBDA1B8" w:rsidR="00A165CB" w:rsidRPr="0033102C" w:rsidRDefault="00B70E64" w:rsidP="0069153E">
            <w:pPr>
              <w:spacing w:after="0"/>
              <w:jc w:val="both"/>
              <w:rPr>
                <w:rFonts w:ascii="Arial" w:hAnsi="Arial"/>
                <w:b/>
                <w:bCs/>
                <w:sz w:val="20"/>
                <w:szCs w:val="20"/>
              </w:rPr>
            </w:pPr>
            <w:r w:rsidRPr="0033102C">
              <w:rPr>
                <w:rFonts w:ascii="Arial" w:hAnsi="Arial"/>
                <w:b/>
                <w:bCs/>
                <w:sz w:val="20"/>
                <w:szCs w:val="20"/>
              </w:rPr>
              <w:t xml:space="preserve">Jogo pedagógico, TIPO: Pareamento </w:t>
            </w:r>
            <w:r w:rsidR="006E0A29">
              <w:rPr>
                <w:rFonts w:ascii="Arial" w:hAnsi="Arial"/>
                <w:b/>
                <w:bCs/>
                <w:sz w:val="20"/>
                <w:szCs w:val="20"/>
              </w:rPr>
              <w:t xml:space="preserve">de </w:t>
            </w:r>
            <w:r w:rsidRPr="0033102C">
              <w:rPr>
                <w:rFonts w:ascii="Arial" w:hAnsi="Arial"/>
                <w:b/>
                <w:bCs/>
                <w:sz w:val="20"/>
                <w:szCs w:val="20"/>
              </w:rPr>
              <w:t>letras e objetos</w:t>
            </w:r>
            <w:r w:rsidR="00136D86">
              <w:rPr>
                <w:rFonts w:ascii="Arial" w:hAnsi="Arial"/>
                <w:b/>
                <w:bCs/>
                <w:sz w:val="20"/>
                <w:szCs w:val="20"/>
              </w:rPr>
              <w:t xml:space="preserve"> (Alfabeto Pareamento)</w:t>
            </w:r>
            <w:r w:rsidRPr="0033102C">
              <w:rPr>
                <w:rFonts w:ascii="Arial" w:hAnsi="Arial"/>
                <w:b/>
                <w:bCs/>
                <w:sz w:val="20"/>
                <w:szCs w:val="20"/>
              </w:rPr>
              <w:t xml:space="preserve">, </w:t>
            </w:r>
          </w:p>
          <w:p w14:paraId="0D1403F1" w14:textId="77777777" w:rsidR="00942BE3" w:rsidRDefault="00942BE3" w:rsidP="0069153E">
            <w:pPr>
              <w:spacing w:after="0"/>
              <w:jc w:val="both"/>
              <w:rPr>
                <w:rFonts w:ascii="Arial" w:hAnsi="Arial"/>
                <w:sz w:val="20"/>
                <w:szCs w:val="20"/>
              </w:rPr>
            </w:pPr>
          </w:p>
          <w:p w14:paraId="53E7F1FE"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52187AD1" w14:textId="28D1A0D6" w:rsidR="00B70E64" w:rsidRPr="007C3A93" w:rsidRDefault="00B70E64" w:rsidP="0069153E">
            <w:pPr>
              <w:spacing w:after="0"/>
              <w:jc w:val="both"/>
              <w:rPr>
                <w:rFonts w:ascii="Arial" w:hAnsi="Arial"/>
                <w:sz w:val="20"/>
                <w:szCs w:val="20"/>
              </w:rPr>
            </w:pPr>
            <w:r w:rsidRPr="0033102C">
              <w:rPr>
                <w:rFonts w:ascii="Arial" w:hAnsi="Arial"/>
                <w:sz w:val="20"/>
                <w:szCs w:val="20"/>
              </w:rPr>
              <w:t xml:space="preserve">MATERIAL: Papel Cartão, EMBALAGEM: Caixa com 52 cartas, UNID. </w:t>
            </w:r>
            <w:r w:rsidRPr="007C3A93">
              <w:rPr>
                <w:rFonts w:ascii="Arial" w:hAnsi="Arial"/>
                <w:sz w:val="20"/>
                <w:szCs w:val="20"/>
              </w:rPr>
              <w:t>DE MEDIDA: Unitário </w:t>
            </w:r>
          </w:p>
          <w:p w14:paraId="15F2D91A" w14:textId="77777777" w:rsidR="00A165CB" w:rsidRPr="007C3A93" w:rsidRDefault="00A165CB" w:rsidP="0069153E">
            <w:pPr>
              <w:spacing w:after="0"/>
              <w:jc w:val="both"/>
              <w:rPr>
                <w:rFonts w:ascii="Arial" w:hAnsi="Arial"/>
                <w:sz w:val="20"/>
                <w:szCs w:val="20"/>
              </w:rPr>
            </w:pPr>
          </w:p>
          <w:p w14:paraId="0F5F4FD5" w14:textId="77777777" w:rsidR="00A165CB" w:rsidRPr="007C3A93" w:rsidRDefault="00A165CB"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GMS:  7802.110122 </w:t>
            </w:r>
          </w:p>
          <w:p w14:paraId="1A82A87F" w14:textId="0FDB2D41" w:rsidR="00816D02" w:rsidRPr="0033102C" w:rsidRDefault="00816D02"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1D78C7" w:rsidRPr="007C3A93">
              <w:rPr>
                <w:rFonts w:ascii="Arial" w:hAnsi="Arial"/>
                <w:sz w:val="20"/>
                <w:szCs w:val="20"/>
              </w:rPr>
              <w:t xml:space="preserve"> 627669</w:t>
            </w:r>
          </w:p>
        </w:tc>
        <w:tc>
          <w:tcPr>
            <w:tcW w:w="709" w:type="dxa"/>
            <w:vAlign w:val="center"/>
          </w:tcPr>
          <w:p w14:paraId="003067FD" w14:textId="7FE8E091" w:rsidR="00B70E64" w:rsidRPr="0033102C" w:rsidRDefault="00B70E64" w:rsidP="00780804">
            <w:pPr>
              <w:spacing w:after="0"/>
              <w:jc w:val="center"/>
              <w:rPr>
                <w:rFonts w:ascii="Arial" w:hAnsi="Arial"/>
                <w:sz w:val="20"/>
                <w:szCs w:val="20"/>
              </w:rPr>
            </w:pPr>
            <w:r w:rsidRPr="0033102C">
              <w:rPr>
                <w:rFonts w:ascii="Arial" w:hAnsi="Arial"/>
                <w:sz w:val="20"/>
                <w:szCs w:val="20"/>
              </w:rPr>
              <w:t>04</w:t>
            </w:r>
          </w:p>
        </w:tc>
        <w:tc>
          <w:tcPr>
            <w:tcW w:w="1134" w:type="dxa"/>
            <w:vAlign w:val="center"/>
          </w:tcPr>
          <w:p w14:paraId="5C120C6E" w14:textId="17A25B44"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806D1" w:rsidRPr="0033102C">
              <w:rPr>
                <w:rFonts w:ascii="Arial" w:hAnsi="Arial"/>
                <w:sz w:val="20"/>
                <w:szCs w:val="20"/>
              </w:rPr>
              <w:t>45,4</w:t>
            </w:r>
            <w:r w:rsidR="002444E0">
              <w:rPr>
                <w:rFonts w:ascii="Arial" w:hAnsi="Arial"/>
                <w:sz w:val="20"/>
                <w:szCs w:val="20"/>
              </w:rPr>
              <w:t>0</w:t>
            </w:r>
          </w:p>
        </w:tc>
        <w:tc>
          <w:tcPr>
            <w:tcW w:w="1275" w:type="dxa"/>
            <w:vAlign w:val="center"/>
          </w:tcPr>
          <w:p w14:paraId="3B73C8A8" w14:textId="4A94017D"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806D1" w:rsidRPr="0033102C">
              <w:rPr>
                <w:rFonts w:ascii="Arial" w:hAnsi="Arial"/>
                <w:sz w:val="20"/>
                <w:szCs w:val="20"/>
              </w:rPr>
              <w:t>181,6</w:t>
            </w:r>
            <w:r w:rsidR="002444E0">
              <w:rPr>
                <w:rFonts w:ascii="Arial" w:hAnsi="Arial"/>
                <w:sz w:val="20"/>
                <w:szCs w:val="20"/>
              </w:rPr>
              <w:t>0</w:t>
            </w:r>
          </w:p>
        </w:tc>
      </w:tr>
    </w:tbl>
    <w:p w14:paraId="18F4E5BC"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0C95ECF8" w14:textId="77777777" w:rsidTr="009D4B50">
        <w:tc>
          <w:tcPr>
            <w:tcW w:w="687" w:type="dxa"/>
            <w:shd w:val="clear" w:color="auto" w:fill="D9D9D9" w:themeFill="background1" w:themeFillShade="D9"/>
            <w:vAlign w:val="center"/>
          </w:tcPr>
          <w:p w14:paraId="682C624D" w14:textId="3DD1F952"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09C40948" w14:textId="0192280A"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40A4B273" w14:textId="04F29FE9"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095EAE76" w14:textId="307CEAE2"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10579FB0" w14:textId="481B4766"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B70E64" w:rsidRPr="0033102C" w14:paraId="09AEB261" w14:textId="77777777" w:rsidTr="009D4B50">
        <w:tc>
          <w:tcPr>
            <w:tcW w:w="687" w:type="dxa"/>
          </w:tcPr>
          <w:p w14:paraId="6EB0AB40" w14:textId="77777777" w:rsidR="00B70E64" w:rsidRPr="0033102C" w:rsidRDefault="00B70E64" w:rsidP="0069153E">
            <w:pPr>
              <w:spacing w:after="0"/>
              <w:jc w:val="both"/>
              <w:rPr>
                <w:rFonts w:ascii="Arial" w:hAnsi="Arial"/>
                <w:sz w:val="20"/>
                <w:szCs w:val="20"/>
              </w:rPr>
            </w:pPr>
          </w:p>
          <w:p w14:paraId="0AA6A932" w14:textId="77777777" w:rsidR="00B70E64" w:rsidRPr="0033102C" w:rsidRDefault="00B70E64" w:rsidP="0069153E">
            <w:pPr>
              <w:spacing w:after="0"/>
              <w:jc w:val="both"/>
              <w:rPr>
                <w:rFonts w:ascii="Arial" w:hAnsi="Arial"/>
                <w:sz w:val="20"/>
                <w:szCs w:val="20"/>
              </w:rPr>
            </w:pPr>
          </w:p>
          <w:p w14:paraId="36B588DB" w14:textId="3916CF11" w:rsidR="00B70E64" w:rsidRPr="0033102C" w:rsidRDefault="004B688E" w:rsidP="0069153E">
            <w:pPr>
              <w:spacing w:after="0"/>
              <w:jc w:val="both"/>
              <w:rPr>
                <w:rFonts w:ascii="Arial" w:hAnsi="Arial"/>
                <w:sz w:val="20"/>
                <w:szCs w:val="20"/>
              </w:rPr>
            </w:pPr>
            <w:r w:rsidRPr="0033102C">
              <w:rPr>
                <w:rFonts w:ascii="Arial" w:hAnsi="Arial"/>
                <w:sz w:val="20"/>
                <w:szCs w:val="20"/>
              </w:rPr>
              <w:t>22</w:t>
            </w:r>
          </w:p>
        </w:tc>
        <w:tc>
          <w:tcPr>
            <w:tcW w:w="5262" w:type="dxa"/>
          </w:tcPr>
          <w:p w14:paraId="2AE977E5" w14:textId="77777777" w:rsidR="00A165CB" w:rsidRPr="0033102C" w:rsidRDefault="00F04058" w:rsidP="0069153E">
            <w:pPr>
              <w:spacing w:after="0"/>
              <w:jc w:val="both"/>
              <w:rPr>
                <w:rFonts w:ascii="Arial" w:hAnsi="Arial"/>
                <w:b/>
                <w:bCs/>
                <w:sz w:val="20"/>
                <w:szCs w:val="20"/>
              </w:rPr>
            </w:pPr>
            <w:r w:rsidRPr="0033102C">
              <w:rPr>
                <w:rFonts w:ascii="Arial" w:hAnsi="Arial"/>
                <w:b/>
                <w:bCs/>
                <w:sz w:val="20"/>
                <w:szCs w:val="20"/>
              </w:rPr>
              <w:t>Jogo pedagógico, TIPO: Tabuleiro Cruza Letras,</w:t>
            </w:r>
          </w:p>
          <w:p w14:paraId="39699FBB" w14:textId="77777777" w:rsidR="00942BE3" w:rsidRDefault="00942BE3" w:rsidP="0069153E">
            <w:pPr>
              <w:spacing w:after="0"/>
              <w:jc w:val="both"/>
              <w:rPr>
                <w:rFonts w:ascii="Arial" w:hAnsi="Arial"/>
                <w:sz w:val="20"/>
                <w:szCs w:val="20"/>
              </w:rPr>
            </w:pPr>
          </w:p>
          <w:p w14:paraId="2421A21A"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701AD4C" w14:textId="3B65548E" w:rsidR="00B70E64" w:rsidRPr="0033102C" w:rsidRDefault="00F04058" w:rsidP="0069153E">
            <w:pPr>
              <w:spacing w:after="0"/>
              <w:jc w:val="both"/>
              <w:rPr>
                <w:rFonts w:ascii="Arial" w:hAnsi="Arial"/>
                <w:sz w:val="20"/>
                <w:szCs w:val="20"/>
              </w:rPr>
            </w:pPr>
            <w:r w:rsidRPr="0033102C">
              <w:rPr>
                <w:rFonts w:ascii="Arial" w:hAnsi="Arial"/>
                <w:sz w:val="20"/>
                <w:szCs w:val="20"/>
              </w:rPr>
              <w:t>MATERIAL: Papel cartão, EMBALAGEM: Caixa com 1 tabuleiro, 36 cartas e 42 cartelas, UNID. DE MEDIDA: Unitário </w:t>
            </w:r>
          </w:p>
          <w:p w14:paraId="477D20CE" w14:textId="77777777" w:rsidR="00A165CB" w:rsidRDefault="00A165C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7802.110020 </w:t>
            </w:r>
          </w:p>
          <w:p w14:paraId="6D4FFB0B" w14:textId="55DEAB4A" w:rsidR="00816D02" w:rsidRPr="0033102C" w:rsidRDefault="00D2411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D78C7">
              <w:rPr>
                <w:rFonts w:ascii="Arial" w:hAnsi="Arial"/>
                <w:sz w:val="20"/>
                <w:szCs w:val="20"/>
              </w:rPr>
              <w:t xml:space="preserve"> </w:t>
            </w:r>
            <w:r w:rsidR="001D78C7" w:rsidRPr="001D78C7">
              <w:rPr>
                <w:rFonts w:ascii="Arial" w:hAnsi="Arial"/>
                <w:sz w:val="20"/>
                <w:szCs w:val="20"/>
              </w:rPr>
              <w:t>626275</w:t>
            </w:r>
          </w:p>
        </w:tc>
        <w:tc>
          <w:tcPr>
            <w:tcW w:w="709" w:type="dxa"/>
            <w:vAlign w:val="center"/>
          </w:tcPr>
          <w:p w14:paraId="1D185A91" w14:textId="49349477" w:rsidR="00B70E64" w:rsidRPr="0033102C" w:rsidRDefault="00F04058" w:rsidP="00780804">
            <w:pPr>
              <w:spacing w:after="0"/>
              <w:jc w:val="center"/>
              <w:rPr>
                <w:rFonts w:ascii="Arial" w:hAnsi="Arial"/>
                <w:sz w:val="20"/>
                <w:szCs w:val="20"/>
              </w:rPr>
            </w:pPr>
            <w:r w:rsidRPr="0033102C">
              <w:rPr>
                <w:rFonts w:ascii="Arial" w:hAnsi="Arial"/>
                <w:sz w:val="20"/>
                <w:szCs w:val="20"/>
              </w:rPr>
              <w:t>06</w:t>
            </w:r>
          </w:p>
        </w:tc>
        <w:tc>
          <w:tcPr>
            <w:tcW w:w="1134" w:type="dxa"/>
            <w:vAlign w:val="center"/>
          </w:tcPr>
          <w:p w14:paraId="4A572DF0" w14:textId="2E841A1E"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42,18</w:t>
            </w:r>
          </w:p>
        </w:tc>
        <w:tc>
          <w:tcPr>
            <w:tcW w:w="1275" w:type="dxa"/>
            <w:vAlign w:val="center"/>
          </w:tcPr>
          <w:p w14:paraId="0D8A320C" w14:textId="33F03BFC" w:rsidR="00B70E6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253,08</w:t>
            </w:r>
          </w:p>
        </w:tc>
      </w:tr>
    </w:tbl>
    <w:p w14:paraId="4E224350" w14:textId="77777777" w:rsidR="00B70E64" w:rsidRPr="0033102C" w:rsidRDefault="00B70E6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58C8A09B" w14:textId="77777777" w:rsidTr="009D4B50">
        <w:tc>
          <w:tcPr>
            <w:tcW w:w="687" w:type="dxa"/>
            <w:shd w:val="clear" w:color="auto" w:fill="D9D9D9" w:themeFill="background1" w:themeFillShade="D9"/>
            <w:vAlign w:val="center"/>
          </w:tcPr>
          <w:p w14:paraId="51F76117" w14:textId="7B2A5919"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5262" w:type="dxa"/>
            <w:shd w:val="clear" w:color="auto" w:fill="D9D9D9" w:themeFill="background1" w:themeFillShade="D9"/>
            <w:vAlign w:val="center"/>
          </w:tcPr>
          <w:p w14:paraId="1A54A299" w14:textId="4987DCC5"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BEE88FF" w14:textId="6FE68FA2"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490A6811" w14:textId="4289962E"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2F472E51" w14:textId="1C942FE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348CCB46" w14:textId="77777777" w:rsidTr="009D4B50">
        <w:tc>
          <w:tcPr>
            <w:tcW w:w="687" w:type="dxa"/>
          </w:tcPr>
          <w:p w14:paraId="23C64994" w14:textId="77777777" w:rsidR="00F04058" w:rsidRPr="0033102C" w:rsidRDefault="00F04058" w:rsidP="0069153E">
            <w:pPr>
              <w:spacing w:after="0"/>
              <w:jc w:val="both"/>
              <w:rPr>
                <w:rFonts w:ascii="Arial" w:hAnsi="Arial"/>
                <w:sz w:val="20"/>
                <w:szCs w:val="20"/>
              </w:rPr>
            </w:pPr>
          </w:p>
          <w:p w14:paraId="0901827E" w14:textId="77777777" w:rsidR="00F04058" w:rsidRPr="0033102C" w:rsidRDefault="00F04058" w:rsidP="0069153E">
            <w:pPr>
              <w:spacing w:after="0"/>
              <w:jc w:val="both"/>
              <w:rPr>
                <w:rFonts w:ascii="Arial" w:hAnsi="Arial"/>
                <w:sz w:val="20"/>
                <w:szCs w:val="20"/>
              </w:rPr>
            </w:pPr>
          </w:p>
          <w:p w14:paraId="19F7D971" w14:textId="7D47ECF9" w:rsidR="00F04058" w:rsidRPr="0033102C" w:rsidRDefault="004D3539" w:rsidP="0069153E">
            <w:pPr>
              <w:spacing w:after="0"/>
              <w:jc w:val="both"/>
              <w:rPr>
                <w:rFonts w:ascii="Arial" w:hAnsi="Arial"/>
                <w:sz w:val="20"/>
                <w:szCs w:val="20"/>
              </w:rPr>
            </w:pPr>
            <w:r w:rsidRPr="0033102C">
              <w:rPr>
                <w:rFonts w:ascii="Arial" w:hAnsi="Arial"/>
                <w:sz w:val="20"/>
                <w:szCs w:val="20"/>
              </w:rPr>
              <w:t>23</w:t>
            </w:r>
          </w:p>
        </w:tc>
        <w:tc>
          <w:tcPr>
            <w:tcW w:w="5262" w:type="dxa"/>
          </w:tcPr>
          <w:p w14:paraId="1F2B5311"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Jogo pedagógico, TIPO: Quebra cabeça descobrindo a matemática, </w:t>
            </w:r>
          </w:p>
          <w:p w14:paraId="1914FB26" w14:textId="77777777" w:rsidR="006177FB" w:rsidRPr="0033102C" w:rsidRDefault="006177FB" w:rsidP="0069153E">
            <w:pPr>
              <w:spacing w:after="0"/>
              <w:jc w:val="both"/>
              <w:rPr>
                <w:rFonts w:ascii="Arial" w:hAnsi="Arial"/>
                <w:sz w:val="20"/>
                <w:szCs w:val="20"/>
              </w:rPr>
            </w:pPr>
          </w:p>
          <w:p w14:paraId="1C0E40DA"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60229C91" w14:textId="37287473" w:rsidR="00F04058" w:rsidRPr="0033102C" w:rsidRDefault="00F04058" w:rsidP="0069153E">
            <w:pPr>
              <w:spacing w:after="0"/>
              <w:jc w:val="both"/>
              <w:rPr>
                <w:rFonts w:ascii="Arial" w:hAnsi="Arial"/>
                <w:sz w:val="20"/>
                <w:szCs w:val="20"/>
              </w:rPr>
            </w:pPr>
            <w:r w:rsidRPr="0033102C">
              <w:rPr>
                <w:rFonts w:ascii="Arial" w:hAnsi="Arial"/>
                <w:sz w:val="20"/>
                <w:szCs w:val="20"/>
              </w:rPr>
              <w:t xml:space="preserve">MATERIAL: Madeira, EMBALAGEM: Caixa com </w:t>
            </w:r>
            <w:r w:rsidR="00F6562C">
              <w:rPr>
                <w:rFonts w:ascii="Arial" w:hAnsi="Arial"/>
                <w:sz w:val="20"/>
                <w:szCs w:val="20"/>
              </w:rPr>
              <w:t xml:space="preserve">no mínimo </w:t>
            </w:r>
            <w:r w:rsidRPr="0033102C">
              <w:rPr>
                <w:rFonts w:ascii="Arial" w:hAnsi="Arial"/>
                <w:sz w:val="20"/>
                <w:szCs w:val="20"/>
              </w:rPr>
              <w:t>20 peças, UNID. DE MEDIDA: Unitário </w:t>
            </w:r>
          </w:p>
          <w:p w14:paraId="0995A4DD" w14:textId="77777777" w:rsidR="006177FB" w:rsidRPr="0033102C" w:rsidRDefault="006177FB" w:rsidP="0069153E">
            <w:pPr>
              <w:spacing w:after="0"/>
              <w:jc w:val="both"/>
              <w:rPr>
                <w:rFonts w:ascii="Arial" w:hAnsi="Arial"/>
                <w:sz w:val="20"/>
                <w:szCs w:val="20"/>
              </w:rPr>
            </w:pPr>
          </w:p>
          <w:p w14:paraId="68B459D9"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7802.110022 </w:t>
            </w:r>
          </w:p>
          <w:p w14:paraId="545D8A55" w14:textId="23FC7BC1" w:rsidR="00D24112" w:rsidRPr="0033102C" w:rsidRDefault="00D2411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B74994">
              <w:rPr>
                <w:rFonts w:ascii="Arial" w:hAnsi="Arial"/>
                <w:sz w:val="20"/>
                <w:szCs w:val="20"/>
              </w:rPr>
              <w:t xml:space="preserve"> </w:t>
            </w:r>
            <w:r w:rsidR="00B74994" w:rsidRPr="00B74994">
              <w:rPr>
                <w:rFonts w:ascii="Arial" w:hAnsi="Arial"/>
                <w:sz w:val="20"/>
                <w:szCs w:val="20"/>
              </w:rPr>
              <w:t>611921</w:t>
            </w:r>
          </w:p>
        </w:tc>
        <w:tc>
          <w:tcPr>
            <w:tcW w:w="709" w:type="dxa"/>
            <w:vAlign w:val="center"/>
          </w:tcPr>
          <w:p w14:paraId="1579AC22" w14:textId="080E4013" w:rsidR="00F04058" w:rsidRPr="0033102C" w:rsidRDefault="00F04058" w:rsidP="00780804">
            <w:pPr>
              <w:spacing w:after="0"/>
              <w:jc w:val="center"/>
              <w:rPr>
                <w:rFonts w:ascii="Arial" w:hAnsi="Arial"/>
                <w:sz w:val="20"/>
                <w:szCs w:val="20"/>
              </w:rPr>
            </w:pPr>
            <w:r w:rsidRPr="0033102C">
              <w:rPr>
                <w:rFonts w:ascii="Arial" w:hAnsi="Arial"/>
                <w:sz w:val="20"/>
                <w:szCs w:val="20"/>
              </w:rPr>
              <w:t>10</w:t>
            </w:r>
          </w:p>
        </w:tc>
        <w:tc>
          <w:tcPr>
            <w:tcW w:w="1134" w:type="dxa"/>
            <w:vAlign w:val="center"/>
          </w:tcPr>
          <w:p w14:paraId="77CD5E87" w14:textId="54B10C14"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43,38</w:t>
            </w:r>
          </w:p>
        </w:tc>
        <w:tc>
          <w:tcPr>
            <w:tcW w:w="1275" w:type="dxa"/>
            <w:vAlign w:val="center"/>
          </w:tcPr>
          <w:p w14:paraId="1CB05A81" w14:textId="33D62CE4"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43</w:t>
            </w:r>
            <w:r w:rsidR="001B2D6C">
              <w:rPr>
                <w:rFonts w:ascii="Arial" w:hAnsi="Arial"/>
                <w:sz w:val="20"/>
                <w:szCs w:val="20"/>
              </w:rPr>
              <w:t>3</w:t>
            </w:r>
            <w:r w:rsidR="0036297C" w:rsidRPr="0033102C">
              <w:rPr>
                <w:rFonts w:ascii="Arial" w:hAnsi="Arial"/>
                <w:sz w:val="20"/>
                <w:szCs w:val="20"/>
              </w:rPr>
              <w:t>,</w:t>
            </w:r>
            <w:r w:rsidR="001B2D6C">
              <w:rPr>
                <w:rFonts w:ascii="Arial" w:hAnsi="Arial"/>
                <w:sz w:val="20"/>
                <w:szCs w:val="20"/>
              </w:rPr>
              <w:t>80</w:t>
            </w:r>
          </w:p>
        </w:tc>
      </w:tr>
    </w:tbl>
    <w:p w14:paraId="66905C9B"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1827A683" w14:textId="77777777" w:rsidTr="009D4B50">
        <w:tc>
          <w:tcPr>
            <w:tcW w:w="687" w:type="dxa"/>
            <w:shd w:val="clear" w:color="auto" w:fill="D9D9D9" w:themeFill="background1" w:themeFillShade="D9"/>
            <w:vAlign w:val="center"/>
          </w:tcPr>
          <w:p w14:paraId="5C103C87" w14:textId="1CC46899"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75EEF7F5" w14:textId="72A4766F"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6BAB67F0" w14:textId="5149C2B8"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29BF5ECC" w14:textId="00EA17C1"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2DA46E49" w14:textId="5B979989"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26F59174" w14:textId="77777777" w:rsidTr="009D4B50">
        <w:tc>
          <w:tcPr>
            <w:tcW w:w="687" w:type="dxa"/>
          </w:tcPr>
          <w:p w14:paraId="442BA7B6" w14:textId="77777777" w:rsidR="00F04058" w:rsidRPr="0033102C" w:rsidRDefault="00F04058" w:rsidP="0069153E">
            <w:pPr>
              <w:spacing w:after="0"/>
              <w:jc w:val="both"/>
              <w:rPr>
                <w:rFonts w:ascii="Arial" w:hAnsi="Arial"/>
                <w:sz w:val="20"/>
                <w:szCs w:val="20"/>
              </w:rPr>
            </w:pPr>
          </w:p>
          <w:p w14:paraId="59CDCCD4" w14:textId="77777777" w:rsidR="00F04058" w:rsidRPr="0033102C" w:rsidRDefault="00F04058" w:rsidP="0069153E">
            <w:pPr>
              <w:spacing w:after="0"/>
              <w:jc w:val="both"/>
              <w:rPr>
                <w:rFonts w:ascii="Arial" w:hAnsi="Arial"/>
                <w:sz w:val="20"/>
                <w:szCs w:val="20"/>
              </w:rPr>
            </w:pPr>
          </w:p>
          <w:p w14:paraId="4737C771" w14:textId="637369B5" w:rsidR="00F04058" w:rsidRPr="0033102C" w:rsidRDefault="00E84A2D" w:rsidP="0069153E">
            <w:pPr>
              <w:spacing w:after="0"/>
              <w:jc w:val="both"/>
              <w:rPr>
                <w:rFonts w:ascii="Arial" w:hAnsi="Arial"/>
                <w:sz w:val="20"/>
                <w:szCs w:val="20"/>
              </w:rPr>
            </w:pPr>
            <w:r w:rsidRPr="0033102C">
              <w:rPr>
                <w:rFonts w:ascii="Arial" w:hAnsi="Arial"/>
                <w:sz w:val="20"/>
                <w:szCs w:val="20"/>
              </w:rPr>
              <w:t>24</w:t>
            </w:r>
          </w:p>
        </w:tc>
        <w:tc>
          <w:tcPr>
            <w:tcW w:w="5262" w:type="dxa"/>
          </w:tcPr>
          <w:p w14:paraId="7F2F0570" w14:textId="7F9A7B89"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Jogo pedagógico, TIPO: Quebra cabeça montando os números</w:t>
            </w:r>
            <w:r w:rsidR="00934B93">
              <w:rPr>
                <w:rFonts w:ascii="Arial" w:hAnsi="Arial"/>
                <w:b/>
                <w:bCs/>
                <w:sz w:val="20"/>
                <w:szCs w:val="20"/>
              </w:rPr>
              <w:t xml:space="preserve"> (Do 1 ao 20)</w:t>
            </w:r>
            <w:r w:rsidRPr="0033102C">
              <w:rPr>
                <w:rFonts w:ascii="Arial" w:hAnsi="Arial"/>
                <w:b/>
                <w:bCs/>
                <w:sz w:val="20"/>
                <w:szCs w:val="20"/>
              </w:rPr>
              <w:t xml:space="preserve">, </w:t>
            </w:r>
          </w:p>
          <w:p w14:paraId="2AFF7799" w14:textId="77777777" w:rsidR="006177FB" w:rsidRPr="0033102C" w:rsidRDefault="006177FB" w:rsidP="0069153E">
            <w:pPr>
              <w:spacing w:after="0"/>
              <w:jc w:val="both"/>
              <w:rPr>
                <w:rFonts w:ascii="Arial" w:hAnsi="Arial"/>
                <w:sz w:val="20"/>
                <w:szCs w:val="20"/>
              </w:rPr>
            </w:pPr>
          </w:p>
          <w:p w14:paraId="55D36DA4"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5C087224" w14:textId="49F083DC" w:rsidR="00F04058" w:rsidRPr="0033102C" w:rsidRDefault="00F04058" w:rsidP="0069153E">
            <w:pPr>
              <w:spacing w:after="0"/>
              <w:jc w:val="both"/>
              <w:rPr>
                <w:rFonts w:ascii="Arial" w:hAnsi="Arial"/>
                <w:sz w:val="20"/>
                <w:szCs w:val="20"/>
              </w:rPr>
            </w:pPr>
            <w:r w:rsidRPr="0033102C">
              <w:rPr>
                <w:rFonts w:ascii="Arial" w:hAnsi="Arial"/>
                <w:sz w:val="20"/>
                <w:szCs w:val="20"/>
              </w:rPr>
              <w:t>MATERIAL: Papelão, EMBALAGEM: Caixa com 20 peças, UNID. DE MEDIDA: Unitário</w:t>
            </w:r>
          </w:p>
          <w:p w14:paraId="36090BED" w14:textId="77777777" w:rsidR="006177FB" w:rsidRPr="0033102C" w:rsidRDefault="006177FB" w:rsidP="0069153E">
            <w:pPr>
              <w:spacing w:after="0"/>
              <w:jc w:val="both"/>
              <w:rPr>
                <w:rFonts w:ascii="Arial" w:hAnsi="Arial"/>
                <w:sz w:val="20"/>
                <w:szCs w:val="20"/>
              </w:rPr>
            </w:pPr>
          </w:p>
          <w:p w14:paraId="7B17BE3C"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7802.110030 </w:t>
            </w:r>
          </w:p>
          <w:p w14:paraId="41EB1F81" w14:textId="6F1BF790" w:rsidR="00D24112" w:rsidRPr="0033102C" w:rsidRDefault="00D2411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B74994">
              <w:rPr>
                <w:rFonts w:ascii="Arial" w:hAnsi="Arial"/>
                <w:sz w:val="20"/>
                <w:szCs w:val="20"/>
              </w:rPr>
              <w:t xml:space="preserve"> </w:t>
            </w:r>
            <w:r w:rsidR="00B74994" w:rsidRPr="00B74994">
              <w:rPr>
                <w:rFonts w:ascii="Arial" w:hAnsi="Arial"/>
                <w:sz w:val="20"/>
                <w:szCs w:val="20"/>
              </w:rPr>
              <w:t>611921</w:t>
            </w:r>
          </w:p>
        </w:tc>
        <w:tc>
          <w:tcPr>
            <w:tcW w:w="709" w:type="dxa"/>
            <w:vAlign w:val="center"/>
          </w:tcPr>
          <w:p w14:paraId="5B6F4E7B" w14:textId="69A895B6" w:rsidR="00F04058" w:rsidRPr="0033102C" w:rsidRDefault="00F04058" w:rsidP="00780804">
            <w:pPr>
              <w:spacing w:after="0"/>
              <w:jc w:val="center"/>
              <w:rPr>
                <w:rFonts w:ascii="Arial" w:hAnsi="Arial"/>
                <w:sz w:val="20"/>
                <w:szCs w:val="20"/>
              </w:rPr>
            </w:pPr>
            <w:r w:rsidRPr="0033102C">
              <w:rPr>
                <w:rFonts w:ascii="Arial" w:hAnsi="Arial"/>
                <w:sz w:val="20"/>
                <w:szCs w:val="20"/>
              </w:rPr>
              <w:t>04</w:t>
            </w:r>
          </w:p>
        </w:tc>
        <w:tc>
          <w:tcPr>
            <w:tcW w:w="1134" w:type="dxa"/>
            <w:vAlign w:val="center"/>
          </w:tcPr>
          <w:p w14:paraId="5822AE08" w14:textId="0690FA91"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35,95</w:t>
            </w:r>
          </w:p>
        </w:tc>
        <w:tc>
          <w:tcPr>
            <w:tcW w:w="1275" w:type="dxa"/>
            <w:vAlign w:val="center"/>
          </w:tcPr>
          <w:p w14:paraId="457B5195" w14:textId="765543E6"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14</w:t>
            </w:r>
            <w:r w:rsidR="004855B2">
              <w:rPr>
                <w:rFonts w:ascii="Arial" w:hAnsi="Arial"/>
                <w:sz w:val="20"/>
                <w:szCs w:val="20"/>
              </w:rPr>
              <w:t>3</w:t>
            </w:r>
            <w:r w:rsidR="0036297C" w:rsidRPr="0033102C">
              <w:rPr>
                <w:rFonts w:ascii="Arial" w:hAnsi="Arial"/>
                <w:sz w:val="20"/>
                <w:szCs w:val="20"/>
              </w:rPr>
              <w:t>,</w:t>
            </w:r>
            <w:r w:rsidR="004855B2">
              <w:rPr>
                <w:rFonts w:ascii="Arial" w:hAnsi="Arial"/>
                <w:sz w:val="20"/>
                <w:szCs w:val="20"/>
              </w:rPr>
              <w:t>80</w:t>
            </w:r>
          </w:p>
        </w:tc>
      </w:tr>
    </w:tbl>
    <w:p w14:paraId="54A23111"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6"/>
        <w:gridCol w:w="5259"/>
        <w:gridCol w:w="709"/>
        <w:gridCol w:w="1138"/>
        <w:gridCol w:w="1275"/>
      </w:tblGrid>
      <w:tr w:rsidR="00DC1B63" w:rsidRPr="0033102C" w14:paraId="561D25A5" w14:textId="77777777" w:rsidTr="004855B2">
        <w:tc>
          <w:tcPr>
            <w:tcW w:w="687" w:type="dxa"/>
            <w:tcBorders>
              <w:bottom w:val="single" w:sz="4" w:space="0" w:color="auto"/>
            </w:tcBorders>
            <w:shd w:val="clear" w:color="auto" w:fill="D9D9D9" w:themeFill="background1" w:themeFillShade="D9"/>
            <w:vAlign w:val="center"/>
          </w:tcPr>
          <w:p w14:paraId="4A56CABD" w14:textId="4A1D7595"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tcBorders>
              <w:bottom w:val="single" w:sz="4" w:space="0" w:color="auto"/>
            </w:tcBorders>
            <w:shd w:val="clear" w:color="auto" w:fill="D9D9D9" w:themeFill="background1" w:themeFillShade="D9"/>
            <w:vAlign w:val="center"/>
          </w:tcPr>
          <w:p w14:paraId="7EAC9278" w14:textId="6B658F0C"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tcBorders>
              <w:bottom w:val="single" w:sz="4" w:space="0" w:color="auto"/>
            </w:tcBorders>
            <w:shd w:val="clear" w:color="auto" w:fill="D9D9D9" w:themeFill="background1" w:themeFillShade="D9"/>
            <w:vAlign w:val="center"/>
          </w:tcPr>
          <w:p w14:paraId="3D7BEF51" w14:textId="1E90FADB"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tcBorders>
              <w:bottom w:val="single" w:sz="4" w:space="0" w:color="auto"/>
            </w:tcBorders>
            <w:shd w:val="clear" w:color="auto" w:fill="D9D9D9" w:themeFill="background1" w:themeFillShade="D9"/>
            <w:vAlign w:val="center"/>
          </w:tcPr>
          <w:p w14:paraId="5698DBA7" w14:textId="4B20616A"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tcBorders>
              <w:bottom w:val="single" w:sz="4" w:space="0" w:color="auto"/>
            </w:tcBorders>
            <w:shd w:val="clear" w:color="auto" w:fill="D9D9D9" w:themeFill="background1" w:themeFillShade="D9"/>
            <w:vAlign w:val="center"/>
          </w:tcPr>
          <w:p w14:paraId="412F7EB8" w14:textId="7CCBEDDF"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4E47867A" w14:textId="77777777" w:rsidTr="004855B2">
        <w:tc>
          <w:tcPr>
            <w:tcW w:w="687" w:type="dxa"/>
            <w:tcBorders>
              <w:bottom w:val="single" w:sz="4" w:space="0" w:color="auto"/>
            </w:tcBorders>
          </w:tcPr>
          <w:p w14:paraId="373A0BC0" w14:textId="77777777" w:rsidR="00F04058" w:rsidRPr="0033102C" w:rsidRDefault="00F04058" w:rsidP="0069153E">
            <w:pPr>
              <w:spacing w:after="0"/>
              <w:jc w:val="both"/>
              <w:rPr>
                <w:rFonts w:ascii="Arial" w:hAnsi="Arial"/>
                <w:sz w:val="20"/>
                <w:szCs w:val="20"/>
              </w:rPr>
            </w:pPr>
          </w:p>
          <w:p w14:paraId="48E1924D" w14:textId="77777777" w:rsidR="00F04058" w:rsidRPr="0033102C" w:rsidRDefault="00F04058" w:rsidP="0069153E">
            <w:pPr>
              <w:spacing w:after="0"/>
              <w:jc w:val="both"/>
              <w:rPr>
                <w:rFonts w:ascii="Arial" w:hAnsi="Arial"/>
                <w:sz w:val="20"/>
                <w:szCs w:val="20"/>
              </w:rPr>
            </w:pPr>
          </w:p>
          <w:p w14:paraId="10B66DBD" w14:textId="5231ACCE" w:rsidR="00F04058" w:rsidRPr="0033102C" w:rsidRDefault="00E84A2D" w:rsidP="0069153E">
            <w:pPr>
              <w:spacing w:after="0"/>
              <w:jc w:val="both"/>
              <w:rPr>
                <w:rFonts w:ascii="Arial" w:hAnsi="Arial"/>
                <w:sz w:val="20"/>
                <w:szCs w:val="20"/>
              </w:rPr>
            </w:pPr>
            <w:r w:rsidRPr="0033102C">
              <w:rPr>
                <w:rFonts w:ascii="Arial" w:hAnsi="Arial"/>
                <w:sz w:val="20"/>
                <w:szCs w:val="20"/>
              </w:rPr>
              <w:t>25</w:t>
            </w:r>
          </w:p>
        </w:tc>
        <w:tc>
          <w:tcPr>
            <w:tcW w:w="5262" w:type="dxa"/>
            <w:tcBorders>
              <w:bottom w:val="single" w:sz="4" w:space="0" w:color="auto"/>
            </w:tcBorders>
          </w:tcPr>
          <w:p w14:paraId="349D51CA" w14:textId="49AF2AE6"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Jogo pedagógico, TIPO: Varal da tabuada, </w:t>
            </w:r>
          </w:p>
          <w:p w14:paraId="40809CD9" w14:textId="77777777" w:rsidR="006177FB" w:rsidRPr="0033102C" w:rsidRDefault="006177FB" w:rsidP="0069153E">
            <w:pPr>
              <w:spacing w:after="0"/>
              <w:jc w:val="both"/>
              <w:rPr>
                <w:rFonts w:ascii="Arial" w:hAnsi="Arial"/>
                <w:sz w:val="20"/>
                <w:szCs w:val="20"/>
              </w:rPr>
            </w:pPr>
          </w:p>
          <w:p w14:paraId="7631ACCA"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7366A4BF" w14:textId="7968DE03" w:rsidR="00F04058" w:rsidRPr="0033102C" w:rsidRDefault="00F04058" w:rsidP="0069153E">
            <w:pPr>
              <w:spacing w:after="0"/>
              <w:jc w:val="both"/>
              <w:rPr>
                <w:rFonts w:ascii="Arial" w:hAnsi="Arial"/>
                <w:sz w:val="20"/>
                <w:szCs w:val="20"/>
              </w:rPr>
            </w:pPr>
            <w:r w:rsidRPr="0033102C">
              <w:rPr>
                <w:rFonts w:ascii="Arial" w:hAnsi="Arial"/>
                <w:sz w:val="20"/>
                <w:szCs w:val="20"/>
              </w:rPr>
              <w:t>MATERIAL: MDF, EMBALAGEM: Caixa com 10 placas</w:t>
            </w:r>
            <w:r w:rsidR="00DD7003">
              <w:rPr>
                <w:rFonts w:ascii="Arial" w:hAnsi="Arial"/>
                <w:sz w:val="20"/>
                <w:szCs w:val="20"/>
              </w:rPr>
              <w:t xml:space="preserve"> de multiplicação do 1 ao 10</w:t>
            </w:r>
            <w:r w:rsidRPr="0033102C">
              <w:rPr>
                <w:rFonts w:ascii="Arial" w:hAnsi="Arial"/>
                <w:sz w:val="20"/>
                <w:szCs w:val="20"/>
              </w:rPr>
              <w:t>, UNID. DE MEDIDA: Unitário </w:t>
            </w:r>
          </w:p>
          <w:p w14:paraId="637051A8" w14:textId="77777777" w:rsidR="006177FB" w:rsidRPr="0033102C" w:rsidRDefault="006177FB" w:rsidP="0069153E">
            <w:pPr>
              <w:spacing w:after="0"/>
              <w:jc w:val="both"/>
              <w:rPr>
                <w:rFonts w:ascii="Arial" w:hAnsi="Arial"/>
                <w:sz w:val="20"/>
                <w:szCs w:val="20"/>
              </w:rPr>
            </w:pPr>
          </w:p>
          <w:p w14:paraId="27ADE69E" w14:textId="77777777" w:rsidR="006177FB" w:rsidRPr="0033102C" w:rsidRDefault="006177FB" w:rsidP="006177FB">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7802.110031 </w:t>
            </w:r>
          </w:p>
          <w:p w14:paraId="419CB65D" w14:textId="0C1100D9" w:rsidR="006177FB" w:rsidRPr="0033102C" w:rsidRDefault="00D2411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FD32C2">
              <w:rPr>
                <w:rFonts w:ascii="Arial" w:hAnsi="Arial"/>
                <w:sz w:val="20"/>
                <w:szCs w:val="20"/>
              </w:rPr>
              <w:t xml:space="preserve"> </w:t>
            </w:r>
            <w:r w:rsidR="00FD32C2" w:rsidRPr="00FD32C2">
              <w:rPr>
                <w:rFonts w:ascii="Arial" w:hAnsi="Arial"/>
                <w:sz w:val="20"/>
                <w:szCs w:val="20"/>
              </w:rPr>
              <w:t>626320</w:t>
            </w:r>
          </w:p>
        </w:tc>
        <w:tc>
          <w:tcPr>
            <w:tcW w:w="709" w:type="dxa"/>
            <w:tcBorders>
              <w:bottom w:val="single" w:sz="4" w:space="0" w:color="auto"/>
            </w:tcBorders>
            <w:vAlign w:val="center"/>
          </w:tcPr>
          <w:p w14:paraId="46D1CE24" w14:textId="77777777" w:rsidR="00F04058" w:rsidRPr="0033102C" w:rsidRDefault="00F04058" w:rsidP="00780804">
            <w:pPr>
              <w:spacing w:after="0"/>
              <w:jc w:val="center"/>
              <w:rPr>
                <w:rFonts w:ascii="Arial" w:hAnsi="Arial"/>
                <w:sz w:val="20"/>
                <w:szCs w:val="20"/>
              </w:rPr>
            </w:pPr>
            <w:r w:rsidRPr="0033102C">
              <w:rPr>
                <w:rFonts w:ascii="Arial" w:hAnsi="Arial"/>
                <w:sz w:val="20"/>
                <w:szCs w:val="20"/>
              </w:rPr>
              <w:t>04</w:t>
            </w:r>
          </w:p>
        </w:tc>
        <w:tc>
          <w:tcPr>
            <w:tcW w:w="1134" w:type="dxa"/>
            <w:tcBorders>
              <w:bottom w:val="single" w:sz="4" w:space="0" w:color="auto"/>
            </w:tcBorders>
            <w:vAlign w:val="center"/>
          </w:tcPr>
          <w:p w14:paraId="79DE1BCF" w14:textId="36B2DED0"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57,93</w:t>
            </w:r>
          </w:p>
        </w:tc>
        <w:tc>
          <w:tcPr>
            <w:tcW w:w="1275" w:type="dxa"/>
            <w:tcBorders>
              <w:bottom w:val="single" w:sz="4" w:space="0" w:color="auto"/>
            </w:tcBorders>
            <w:vAlign w:val="center"/>
          </w:tcPr>
          <w:p w14:paraId="58DDC125" w14:textId="2368698D"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231,7</w:t>
            </w:r>
            <w:r w:rsidR="009B3D9E">
              <w:rPr>
                <w:rFonts w:ascii="Arial" w:hAnsi="Arial"/>
                <w:sz w:val="20"/>
                <w:szCs w:val="20"/>
              </w:rPr>
              <w:t>2</w:t>
            </w:r>
          </w:p>
        </w:tc>
      </w:tr>
      <w:tr w:rsidR="004855B2" w:rsidRPr="0033102C" w14:paraId="0B7588B4" w14:textId="77777777" w:rsidTr="004855B2">
        <w:tc>
          <w:tcPr>
            <w:tcW w:w="687" w:type="dxa"/>
            <w:tcBorders>
              <w:top w:val="single" w:sz="4" w:space="0" w:color="auto"/>
              <w:left w:val="nil"/>
              <w:bottom w:val="nil"/>
              <w:right w:val="nil"/>
            </w:tcBorders>
          </w:tcPr>
          <w:p w14:paraId="7B2250CF" w14:textId="77777777" w:rsidR="004855B2" w:rsidRPr="0033102C" w:rsidRDefault="004855B2" w:rsidP="0069153E">
            <w:pPr>
              <w:spacing w:after="0"/>
              <w:jc w:val="both"/>
              <w:rPr>
                <w:rFonts w:ascii="Arial" w:hAnsi="Arial"/>
                <w:sz w:val="20"/>
                <w:szCs w:val="20"/>
              </w:rPr>
            </w:pPr>
          </w:p>
        </w:tc>
        <w:tc>
          <w:tcPr>
            <w:tcW w:w="5262" w:type="dxa"/>
            <w:tcBorders>
              <w:top w:val="single" w:sz="4" w:space="0" w:color="auto"/>
              <w:left w:val="nil"/>
              <w:bottom w:val="single" w:sz="4" w:space="0" w:color="auto"/>
              <w:right w:val="nil"/>
            </w:tcBorders>
          </w:tcPr>
          <w:p w14:paraId="6E830B35" w14:textId="77777777" w:rsidR="004855B2" w:rsidRPr="0033102C" w:rsidRDefault="004855B2" w:rsidP="0069153E">
            <w:pPr>
              <w:spacing w:after="0"/>
              <w:jc w:val="both"/>
              <w:rPr>
                <w:rFonts w:ascii="Arial" w:hAnsi="Arial"/>
                <w:b/>
                <w:bCs/>
                <w:sz w:val="20"/>
                <w:szCs w:val="20"/>
              </w:rPr>
            </w:pPr>
          </w:p>
        </w:tc>
        <w:tc>
          <w:tcPr>
            <w:tcW w:w="709" w:type="dxa"/>
            <w:tcBorders>
              <w:top w:val="single" w:sz="4" w:space="0" w:color="auto"/>
              <w:left w:val="nil"/>
              <w:bottom w:val="single" w:sz="4" w:space="0" w:color="auto"/>
              <w:right w:val="nil"/>
            </w:tcBorders>
            <w:vAlign w:val="center"/>
          </w:tcPr>
          <w:p w14:paraId="3451F3C1" w14:textId="77777777" w:rsidR="004855B2" w:rsidRPr="0033102C" w:rsidRDefault="004855B2" w:rsidP="00780804">
            <w:pPr>
              <w:spacing w:after="0"/>
              <w:jc w:val="center"/>
              <w:rPr>
                <w:rFonts w:ascii="Arial" w:hAnsi="Arial"/>
                <w:sz w:val="20"/>
                <w:szCs w:val="20"/>
              </w:rPr>
            </w:pPr>
          </w:p>
        </w:tc>
        <w:tc>
          <w:tcPr>
            <w:tcW w:w="1134" w:type="dxa"/>
            <w:tcBorders>
              <w:top w:val="single" w:sz="4" w:space="0" w:color="auto"/>
              <w:left w:val="nil"/>
              <w:bottom w:val="single" w:sz="4" w:space="0" w:color="auto"/>
              <w:right w:val="nil"/>
            </w:tcBorders>
            <w:vAlign w:val="center"/>
          </w:tcPr>
          <w:p w14:paraId="4701048F" w14:textId="77777777" w:rsidR="004855B2" w:rsidRPr="0033102C" w:rsidRDefault="004855B2" w:rsidP="00780804">
            <w:pPr>
              <w:spacing w:after="0"/>
              <w:jc w:val="center"/>
              <w:rPr>
                <w:rFonts w:ascii="Arial" w:hAnsi="Arial"/>
                <w:sz w:val="20"/>
                <w:szCs w:val="20"/>
              </w:rPr>
            </w:pPr>
          </w:p>
        </w:tc>
        <w:tc>
          <w:tcPr>
            <w:tcW w:w="1275" w:type="dxa"/>
            <w:tcBorders>
              <w:top w:val="single" w:sz="4" w:space="0" w:color="auto"/>
              <w:left w:val="nil"/>
              <w:bottom w:val="single" w:sz="4" w:space="0" w:color="auto"/>
              <w:right w:val="nil"/>
            </w:tcBorders>
            <w:vAlign w:val="center"/>
          </w:tcPr>
          <w:p w14:paraId="0D18CCCD" w14:textId="77777777" w:rsidR="004855B2" w:rsidRPr="0033102C" w:rsidRDefault="004855B2" w:rsidP="00780804">
            <w:pPr>
              <w:spacing w:after="0"/>
              <w:jc w:val="center"/>
              <w:rPr>
                <w:rFonts w:ascii="Arial" w:hAnsi="Arial"/>
                <w:sz w:val="20"/>
                <w:szCs w:val="20"/>
              </w:rPr>
            </w:pPr>
          </w:p>
        </w:tc>
      </w:tr>
      <w:tr w:rsidR="00DC1B63" w:rsidRPr="0033102C" w14:paraId="365A61F8" w14:textId="77777777" w:rsidTr="004855B2">
        <w:tc>
          <w:tcPr>
            <w:tcW w:w="687" w:type="dxa"/>
            <w:tcBorders>
              <w:top w:val="nil"/>
            </w:tcBorders>
            <w:shd w:val="clear" w:color="auto" w:fill="D9D9D9" w:themeFill="background1" w:themeFillShade="D9"/>
            <w:vAlign w:val="center"/>
          </w:tcPr>
          <w:p w14:paraId="49405E47" w14:textId="64C1E91B"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tcBorders>
              <w:top w:val="single" w:sz="4" w:space="0" w:color="auto"/>
            </w:tcBorders>
            <w:shd w:val="clear" w:color="auto" w:fill="D9D9D9" w:themeFill="background1" w:themeFillShade="D9"/>
            <w:vAlign w:val="center"/>
          </w:tcPr>
          <w:p w14:paraId="456DB311" w14:textId="11D60E16"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tcBorders>
              <w:top w:val="single" w:sz="4" w:space="0" w:color="auto"/>
            </w:tcBorders>
            <w:shd w:val="clear" w:color="auto" w:fill="D9D9D9" w:themeFill="background1" w:themeFillShade="D9"/>
            <w:vAlign w:val="center"/>
          </w:tcPr>
          <w:p w14:paraId="1C7B74E3" w14:textId="4E264C1F"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8" w:type="dxa"/>
            <w:tcBorders>
              <w:top w:val="single" w:sz="4" w:space="0" w:color="auto"/>
            </w:tcBorders>
            <w:shd w:val="clear" w:color="auto" w:fill="D9D9D9" w:themeFill="background1" w:themeFillShade="D9"/>
            <w:vAlign w:val="center"/>
          </w:tcPr>
          <w:p w14:paraId="473FD68C" w14:textId="63111C79"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1" w:type="dxa"/>
            <w:tcBorders>
              <w:top w:val="single" w:sz="4" w:space="0" w:color="auto"/>
            </w:tcBorders>
            <w:shd w:val="clear" w:color="auto" w:fill="D9D9D9" w:themeFill="background1" w:themeFillShade="D9"/>
            <w:vAlign w:val="center"/>
          </w:tcPr>
          <w:p w14:paraId="77168788" w14:textId="5F13F466"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739EDE3C" w14:textId="77777777" w:rsidTr="009D4B50">
        <w:tc>
          <w:tcPr>
            <w:tcW w:w="687" w:type="dxa"/>
          </w:tcPr>
          <w:p w14:paraId="446D40C8" w14:textId="77777777" w:rsidR="00F04058" w:rsidRPr="0033102C" w:rsidRDefault="00F04058" w:rsidP="0069153E">
            <w:pPr>
              <w:spacing w:after="0"/>
              <w:jc w:val="both"/>
              <w:rPr>
                <w:rFonts w:ascii="Arial" w:hAnsi="Arial"/>
                <w:sz w:val="20"/>
                <w:szCs w:val="20"/>
              </w:rPr>
            </w:pPr>
          </w:p>
          <w:p w14:paraId="2E5B22C2" w14:textId="77777777" w:rsidR="00F04058" w:rsidRPr="0033102C" w:rsidRDefault="00F04058" w:rsidP="0069153E">
            <w:pPr>
              <w:spacing w:after="0"/>
              <w:jc w:val="both"/>
              <w:rPr>
                <w:rFonts w:ascii="Arial" w:hAnsi="Arial"/>
                <w:sz w:val="20"/>
                <w:szCs w:val="20"/>
              </w:rPr>
            </w:pPr>
          </w:p>
          <w:p w14:paraId="795127BE" w14:textId="2DC23CD1" w:rsidR="00F04058" w:rsidRPr="0033102C" w:rsidRDefault="00E84A2D" w:rsidP="0069153E">
            <w:pPr>
              <w:spacing w:after="0"/>
              <w:jc w:val="both"/>
              <w:rPr>
                <w:rFonts w:ascii="Arial" w:hAnsi="Arial"/>
                <w:sz w:val="20"/>
                <w:szCs w:val="20"/>
              </w:rPr>
            </w:pPr>
            <w:r w:rsidRPr="0033102C">
              <w:rPr>
                <w:rFonts w:ascii="Arial" w:hAnsi="Arial"/>
                <w:sz w:val="20"/>
                <w:szCs w:val="20"/>
              </w:rPr>
              <w:t>26</w:t>
            </w:r>
          </w:p>
        </w:tc>
        <w:tc>
          <w:tcPr>
            <w:tcW w:w="5262" w:type="dxa"/>
          </w:tcPr>
          <w:p w14:paraId="3DCB6787" w14:textId="5F9A35C3"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Jogo pedagógico, TIPO: Forma palavras,</w:t>
            </w:r>
          </w:p>
          <w:p w14:paraId="440BCAFB" w14:textId="77777777" w:rsidR="006177FB" w:rsidRPr="0033102C" w:rsidRDefault="006177FB" w:rsidP="0069153E">
            <w:pPr>
              <w:spacing w:after="0"/>
              <w:jc w:val="both"/>
              <w:rPr>
                <w:rFonts w:ascii="Arial" w:hAnsi="Arial"/>
                <w:b/>
                <w:bCs/>
                <w:sz w:val="20"/>
                <w:szCs w:val="20"/>
              </w:rPr>
            </w:pPr>
          </w:p>
          <w:p w14:paraId="57A185DC"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29586195" w14:textId="7C7FC81B" w:rsidR="00F04058" w:rsidRPr="0033102C" w:rsidRDefault="00F04058" w:rsidP="0069153E">
            <w:pPr>
              <w:spacing w:after="0"/>
              <w:jc w:val="both"/>
              <w:rPr>
                <w:rFonts w:ascii="Arial" w:hAnsi="Arial"/>
                <w:sz w:val="20"/>
                <w:szCs w:val="20"/>
              </w:rPr>
            </w:pPr>
            <w:r w:rsidRPr="0033102C">
              <w:rPr>
                <w:rFonts w:ascii="Arial" w:hAnsi="Arial"/>
                <w:sz w:val="20"/>
                <w:szCs w:val="20"/>
              </w:rPr>
              <w:t>MATERIAL: Plástico, EMBALAGEM: Caixa com 8 cartelas e 160 letras, UNID. DE MEDIDA: Unitário </w:t>
            </w:r>
          </w:p>
          <w:p w14:paraId="3ABE8F51" w14:textId="77777777" w:rsidR="006177FB" w:rsidRPr="0033102C" w:rsidRDefault="006177FB" w:rsidP="0069153E">
            <w:pPr>
              <w:spacing w:after="0"/>
              <w:jc w:val="both"/>
              <w:rPr>
                <w:rFonts w:ascii="Arial" w:hAnsi="Arial"/>
                <w:sz w:val="20"/>
                <w:szCs w:val="20"/>
              </w:rPr>
            </w:pPr>
          </w:p>
          <w:p w14:paraId="3976362F"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7802.110032 </w:t>
            </w:r>
          </w:p>
          <w:p w14:paraId="396E97DD" w14:textId="6A3E734C" w:rsidR="00D24112" w:rsidRPr="0033102C" w:rsidRDefault="00D2411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FD32C2">
              <w:rPr>
                <w:rFonts w:ascii="Arial" w:hAnsi="Arial"/>
                <w:sz w:val="20"/>
                <w:szCs w:val="20"/>
              </w:rPr>
              <w:t xml:space="preserve"> </w:t>
            </w:r>
            <w:r w:rsidR="00FD32C2" w:rsidRPr="00FD32C2">
              <w:rPr>
                <w:rFonts w:ascii="Arial" w:hAnsi="Arial"/>
                <w:sz w:val="20"/>
                <w:szCs w:val="20"/>
              </w:rPr>
              <w:t>622428</w:t>
            </w:r>
          </w:p>
        </w:tc>
        <w:tc>
          <w:tcPr>
            <w:tcW w:w="709" w:type="dxa"/>
            <w:vAlign w:val="center"/>
          </w:tcPr>
          <w:p w14:paraId="35CEE30F" w14:textId="77777777" w:rsidR="00F04058" w:rsidRPr="0033102C" w:rsidRDefault="00F04058" w:rsidP="00780804">
            <w:pPr>
              <w:spacing w:after="0"/>
              <w:jc w:val="center"/>
              <w:rPr>
                <w:rFonts w:ascii="Arial" w:hAnsi="Arial"/>
                <w:sz w:val="20"/>
                <w:szCs w:val="20"/>
              </w:rPr>
            </w:pPr>
            <w:r w:rsidRPr="0033102C">
              <w:rPr>
                <w:rFonts w:ascii="Arial" w:hAnsi="Arial"/>
                <w:sz w:val="20"/>
                <w:szCs w:val="20"/>
              </w:rPr>
              <w:t>04</w:t>
            </w:r>
          </w:p>
        </w:tc>
        <w:tc>
          <w:tcPr>
            <w:tcW w:w="1138" w:type="dxa"/>
            <w:vAlign w:val="center"/>
          </w:tcPr>
          <w:p w14:paraId="5CE98892" w14:textId="5435DA0F"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36297C" w:rsidRPr="0033102C">
              <w:rPr>
                <w:rFonts w:ascii="Arial" w:hAnsi="Arial"/>
                <w:sz w:val="20"/>
                <w:szCs w:val="20"/>
              </w:rPr>
              <w:t>29,90</w:t>
            </w:r>
          </w:p>
        </w:tc>
        <w:tc>
          <w:tcPr>
            <w:tcW w:w="1271" w:type="dxa"/>
            <w:vAlign w:val="center"/>
          </w:tcPr>
          <w:p w14:paraId="062925E1" w14:textId="77A5F9FF"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6857D7" w:rsidRPr="0033102C">
              <w:rPr>
                <w:rFonts w:ascii="Arial" w:hAnsi="Arial"/>
                <w:sz w:val="20"/>
                <w:szCs w:val="20"/>
              </w:rPr>
              <w:t>119,6</w:t>
            </w:r>
            <w:r w:rsidR="009B3D9E">
              <w:rPr>
                <w:rFonts w:ascii="Arial" w:hAnsi="Arial"/>
                <w:sz w:val="20"/>
                <w:szCs w:val="20"/>
              </w:rPr>
              <w:t>0</w:t>
            </w:r>
          </w:p>
        </w:tc>
      </w:tr>
    </w:tbl>
    <w:p w14:paraId="1EF06939" w14:textId="77777777" w:rsidR="00B70E64" w:rsidRDefault="00B70E64" w:rsidP="0069153E">
      <w:pPr>
        <w:spacing w:after="0"/>
        <w:jc w:val="both"/>
        <w:rPr>
          <w:rFonts w:ascii="Arial" w:hAnsi="Arial"/>
          <w:b/>
          <w:bCs/>
          <w:color w:val="000000"/>
          <w:sz w:val="20"/>
          <w:szCs w:val="20"/>
        </w:rPr>
      </w:pPr>
    </w:p>
    <w:p w14:paraId="38AE8310" w14:textId="77777777" w:rsidR="00130BAE" w:rsidRPr="0033102C" w:rsidRDefault="00130BAE"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8"/>
        <w:gridCol w:w="5261"/>
        <w:gridCol w:w="709"/>
        <w:gridCol w:w="1137"/>
        <w:gridCol w:w="1272"/>
      </w:tblGrid>
      <w:tr w:rsidR="00DC1B63" w:rsidRPr="0033102C" w14:paraId="699A0094" w14:textId="77777777" w:rsidTr="009D4B50">
        <w:tc>
          <w:tcPr>
            <w:tcW w:w="688" w:type="dxa"/>
            <w:shd w:val="clear" w:color="auto" w:fill="D9D9D9" w:themeFill="background1" w:themeFillShade="D9"/>
            <w:vAlign w:val="center"/>
          </w:tcPr>
          <w:p w14:paraId="514FD01B" w14:textId="2C0E2B72"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5261" w:type="dxa"/>
            <w:shd w:val="clear" w:color="auto" w:fill="D9D9D9" w:themeFill="background1" w:themeFillShade="D9"/>
            <w:vAlign w:val="center"/>
          </w:tcPr>
          <w:p w14:paraId="7DEF744C" w14:textId="0538A8DB"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664D754D" w14:textId="7F24A31B"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7" w:type="dxa"/>
            <w:shd w:val="clear" w:color="auto" w:fill="D9D9D9" w:themeFill="background1" w:themeFillShade="D9"/>
            <w:vAlign w:val="center"/>
          </w:tcPr>
          <w:p w14:paraId="449A082E" w14:textId="746C83E8"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2" w:type="dxa"/>
            <w:shd w:val="clear" w:color="auto" w:fill="D9D9D9" w:themeFill="background1" w:themeFillShade="D9"/>
            <w:vAlign w:val="center"/>
          </w:tcPr>
          <w:p w14:paraId="64389431" w14:textId="54142609"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419F59DF" w14:textId="77777777" w:rsidTr="009D4B50">
        <w:tc>
          <w:tcPr>
            <w:tcW w:w="688" w:type="dxa"/>
          </w:tcPr>
          <w:p w14:paraId="5415135E" w14:textId="77777777" w:rsidR="00F04058" w:rsidRPr="0033102C" w:rsidRDefault="00F04058" w:rsidP="0069153E">
            <w:pPr>
              <w:spacing w:after="0"/>
              <w:jc w:val="both"/>
              <w:rPr>
                <w:rFonts w:ascii="Arial" w:hAnsi="Arial"/>
                <w:sz w:val="20"/>
                <w:szCs w:val="20"/>
              </w:rPr>
            </w:pPr>
          </w:p>
          <w:p w14:paraId="4794E2AD" w14:textId="77777777" w:rsidR="00F04058" w:rsidRPr="0033102C" w:rsidRDefault="00F04058" w:rsidP="0069153E">
            <w:pPr>
              <w:spacing w:after="0"/>
              <w:jc w:val="both"/>
              <w:rPr>
                <w:rFonts w:ascii="Arial" w:hAnsi="Arial"/>
                <w:sz w:val="20"/>
                <w:szCs w:val="20"/>
              </w:rPr>
            </w:pPr>
          </w:p>
          <w:p w14:paraId="35C8E568" w14:textId="6AF43FC2" w:rsidR="00F04058" w:rsidRPr="0033102C" w:rsidRDefault="00E84A2D" w:rsidP="0069153E">
            <w:pPr>
              <w:spacing w:after="0"/>
              <w:jc w:val="both"/>
              <w:rPr>
                <w:rFonts w:ascii="Arial" w:hAnsi="Arial"/>
                <w:sz w:val="20"/>
                <w:szCs w:val="20"/>
              </w:rPr>
            </w:pPr>
            <w:r w:rsidRPr="0033102C">
              <w:rPr>
                <w:rFonts w:ascii="Arial" w:hAnsi="Arial"/>
                <w:sz w:val="20"/>
                <w:szCs w:val="20"/>
              </w:rPr>
              <w:t>27</w:t>
            </w:r>
          </w:p>
        </w:tc>
        <w:tc>
          <w:tcPr>
            <w:tcW w:w="5261" w:type="dxa"/>
          </w:tcPr>
          <w:p w14:paraId="4C881DF9" w14:textId="19353F5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Jogo pedagógico, TIPO: Alfabeto</w:t>
            </w:r>
            <w:r w:rsidR="00AE58CB">
              <w:rPr>
                <w:rFonts w:ascii="Arial" w:hAnsi="Arial"/>
                <w:b/>
                <w:bCs/>
                <w:sz w:val="20"/>
                <w:szCs w:val="20"/>
              </w:rPr>
              <w:t xml:space="preserve"> Alegre – Já sei ler</w:t>
            </w:r>
            <w:r w:rsidRPr="0033102C">
              <w:rPr>
                <w:rFonts w:ascii="Arial" w:hAnsi="Arial"/>
                <w:b/>
                <w:bCs/>
                <w:sz w:val="20"/>
                <w:szCs w:val="20"/>
              </w:rPr>
              <w:t xml:space="preserve">, </w:t>
            </w:r>
          </w:p>
          <w:p w14:paraId="28DD595D" w14:textId="77777777" w:rsidR="006177FB" w:rsidRPr="0033102C" w:rsidRDefault="006177FB" w:rsidP="0069153E">
            <w:pPr>
              <w:spacing w:after="0"/>
              <w:jc w:val="both"/>
              <w:rPr>
                <w:rFonts w:ascii="Arial" w:hAnsi="Arial"/>
                <w:sz w:val="20"/>
                <w:szCs w:val="20"/>
              </w:rPr>
            </w:pPr>
          </w:p>
          <w:p w14:paraId="591BBF18"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C0226AB" w14:textId="45C95390" w:rsidR="00F04058" w:rsidRPr="0033102C" w:rsidRDefault="00F04058" w:rsidP="0069153E">
            <w:pPr>
              <w:spacing w:after="0"/>
              <w:jc w:val="both"/>
              <w:rPr>
                <w:rFonts w:ascii="Arial" w:hAnsi="Arial"/>
                <w:sz w:val="20"/>
                <w:szCs w:val="20"/>
              </w:rPr>
            </w:pPr>
            <w:r w:rsidRPr="0033102C">
              <w:rPr>
                <w:rFonts w:ascii="Arial" w:hAnsi="Arial"/>
                <w:sz w:val="20"/>
                <w:szCs w:val="20"/>
              </w:rPr>
              <w:t>MATERIAL: MDF, EMBALAGEM: Caixa com 72 peças</w:t>
            </w:r>
            <w:r w:rsidR="007A1953">
              <w:rPr>
                <w:rFonts w:ascii="Arial" w:hAnsi="Arial"/>
                <w:sz w:val="20"/>
                <w:szCs w:val="20"/>
              </w:rPr>
              <w:t xml:space="preserve"> de 3 x 3 cm cada</w:t>
            </w:r>
            <w:r w:rsidRPr="0033102C">
              <w:rPr>
                <w:rFonts w:ascii="Arial" w:hAnsi="Arial"/>
                <w:sz w:val="20"/>
                <w:szCs w:val="20"/>
              </w:rPr>
              <w:t>, UNID. DE MEDIDA: Unitário</w:t>
            </w:r>
          </w:p>
          <w:p w14:paraId="4C58349B" w14:textId="77777777" w:rsidR="006177FB" w:rsidRPr="0033102C" w:rsidRDefault="006177FB" w:rsidP="0069153E">
            <w:pPr>
              <w:spacing w:after="0"/>
              <w:jc w:val="both"/>
              <w:rPr>
                <w:rFonts w:ascii="Arial" w:hAnsi="Arial"/>
                <w:sz w:val="20"/>
                <w:szCs w:val="20"/>
              </w:rPr>
            </w:pPr>
          </w:p>
          <w:p w14:paraId="114B119B"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7802.110033 </w:t>
            </w:r>
          </w:p>
          <w:p w14:paraId="7715A975" w14:textId="43476CE5"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 </w:t>
            </w:r>
            <w:r w:rsidRPr="00FD32C2">
              <w:rPr>
                <w:rFonts w:ascii="Arial" w:hAnsi="Arial"/>
                <w:sz w:val="20"/>
                <w:szCs w:val="20"/>
              </w:rPr>
              <w:t>622428</w:t>
            </w:r>
          </w:p>
        </w:tc>
        <w:tc>
          <w:tcPr>
            <w:tcW w:w="709" w:type="dxa"/>
            <w:vAlign w:val="center"/>
          </w:tcPr>
          <w:p w14:paraId="6B4F8EA1" w14:textId="4E80D592" w:rsidR="00F04058" w:rsidRPr="0033102C" w:rsidRDefault="00F04058" w:rsidP="00780804">
            <w:pPr>
              <w:spacing w:after="0"/>
              <w:jc w:val="center"/>
              <w:rPr>
                <w:rFonts w:ascii="Arial" w:hAnsi="Arial"/>
                <w:sz w:val="20"/>
                <w:szCs w:val="20"/>
              </w:rPr>
            </w:pPr>
            <w:r w:rsidRPr="0033102C">
              <w:rPr>
                <w:rFonts w:ascii="Arial" w:hAnsi="Arial"/>
                <w:sz w:val="20"/>
                <w:szCs w:val="20"/>
              </w:rPr>
              <w:t>04</w:t>
            </w:r>
          </w:p>
        </w:tc>
        <w:tc>
          <w:tcPr>
            <w:tcW w:w="1137" w:type="dxa"/>
            <w:vAlign w:val="center"/>
          </w:tcPr>
          <w:p w14:paraId="661FAF0C" w14:textId="3443882D"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6857D7" w:rsidRPr="0033102C">
              <w:rPr>
                <w:rFonts w:ascii="Arial" w:hAnsi="Arial"/>
                <w:sz w:val="20"/>
                <w:szCs w:val="20"/>
              </w:rPr>
              <w:t>74,19</w:t>
            </w:r>
          </w:p>
        </w:tc>
        <w:tc>
          <w:tcPr>
            <w:tcW w:w="1272" w:type="dxa"/>
            <w:vAlign w:val="center"/>
          </w:tcPr>
          <w:p w14:paraId="688B433D" w14:textId="1CC1E99E"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6857D7" w:rsidRPr="0033102C">
              <w:rPr>
                <w:rFonts w:ascii="Arial" w:hAnsi="Arial"/>
                <w:sz w:val="20"/>
                <w:szCs w:val="20"/>
              </w:rPr>
              <w:t>296,77</w:t>
            </w:r>
          </w:p>
        </w:tc>
      </w:tr>
    </w:tbl>
    <w:p w14:paraId="454685A5"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20"/>
        <w:gridCol w:w="616"/>
        <w:gridCol w:w="1132"/>
        <w:gridCol w:w="1412"/>
      </w:tblGrid>
      <w:tr w:rsidR="00DC1B63" w:rsidRPr="0033102C" w14:paraId="07112AA6" w14:textId="77777777" w:rsidTr="003F78A4">
        <w:tc>
          <w:tcPr>
            <w:tcW w:w="687" w:type="dxa"/>
            <w:shd w:val="clear" w:color="auto" w:fill="D9D9D9" w:themeFill="background1" w:themeFillShade="D9"/>
            <w:vAlign w:val="center"/>
          </w:tcPr>
          <w:p w14:paraId="05E36377" w14:textId="1C0C124B"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7F6B6DDF" w14:textId="6007BCCE"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567" w:type="dxa"/>
            <w:shd w:val="clear" w:color="auto" w:fill="D9D9D9" w:themeFill="background1" w:themeFillShade="D9"/>
            <w:vAlign w:val="center"/>
          </w:tcPr>
          <w:p w14:paraId="5762F334" w14:textId="5936DB80"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0A190103" w14:textId="26EA3F13"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417" w:type="dxa"/>
            <w:shd w:val="clear" w:color="auto" w:fill="D9D9D9" w:themeFill="background1" w:themeFillShade="D9"/>
            <w:vAlign w:val="center"/>
          </w:tcPr>
          <w:p w14:paraId="7C4891E0" w14:textId="3FA6DA83"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18376FC5" w14:textId="77777777" w:rsidTr="003F78A4">
        <w:tc>
          <w:tcPr>
            <w:tcW w:w="687" w:type="dxa"/>
          </w:tcPr>
          <w:p w14:paraId="389DE7EA" w14:textId="77777777" w:rsidR="00F04058" w:rsidRPr="0033102C" w:rsidRDefault="00F04058" w:rsidP="0069153E">
            <w:pPr>
              <w:spacing w:after="0"/>
              <w:jc w:val="both"/>
              <w:rPr>
                <w:rFonts w:ascii="Arial" w:hAnsi="Arial"/>
                <w:sz w:val="20"/>
                <w:szCs w:val="20"/>
              </w:rPr>
            </w:pPr>
          </w:p>
          <w:p w14:paraId="1CD6CC09" w14:textId="77777777" w:rsidR="00F04058" w:rsidRPr="0033102C" w:rsidRDefault="00F04058" w:rsidP="0069153E">
            <w:pPr>
              <w:spacing w:after="0"/>
              <w:jc w:val="both"/>
              <w:rPr>
                <w:rFonts w:ascii="Arial" w:hAnsi="Arial"/>
                <w:sz w:val="20"/>
                <w:szCs w:val="20"/>
              </w:rPr>
            </w:pPr>
          </w:p>
          <w:p w14:paraId="775E2871" w14:textId="1E0A294C" w:rsidR="00F04058" w:rsidRPr="0033102C" w:rsidRDefault="00E84A2D" w:rsidP="0069153E">
            <w:pPr>
              <w:spacing w:after="0"/>
              <w:jc w:val="both"/>
              <w:rPr>
                <w:rFonts w:ascii="Arial" w:hAnsi="Arial"/>
                <w:sz w:val="20"/>
                <w:szCs w:val="20"/>
              </w:rPr>
            </w:pPr>
            <w:r w:rsidRPr="0033102C">
              <w:rPr>
                <w:rFonts w:ascii="Arial" w:hAnsi="Arial"/>
                <w:sz w:val="20"/>
                <w:szCs w:val="20"/>
              </w:rPr>
              <w:t>28</w:t>
            </w:r>
          </w:p>
        </w:tc>
        <w:tc>
          <w:tcPr>
            <w:tcW w:w="5262" w:type="dxa"/>
          </w:tcPr>
          <w:p w14:paraId="225E023E"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Jogo pedagógico, TIPO: Resta um, </w:t>
            </w:r>
          </w:p>
          <w:p w14:paraId="1A18665E" w14:textId="77777777" w:rsidR="006177FB" w:rsidRPr="0033102C" w:rsidRDefault="006177FB" w:rsidP="0069153E">
            <w:pPr>
              <w:spacing w:after="0"/>
              <w:jc w:val="both"/>
              <w:rPr>
                <w:rFonts w:ascii="Arial" w:hAnsi="Arial"/>
                <w:sz w:val="20"/>
                <w:szCs w:val="20"/>
              </w:rPr>
            </w:pPr>
          </w:p>
          <w:p w14:paraId="558569AC"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792F45F" w14:textId="0B88CC75" w:rsidR="00F04058" w:rsidRPr="0033102C" w:rsidRDefault="00F04058" w:rsidP="0069153E">
            <w:pPr>
              <w:spacing w:after="0"/>
              <w:jc w:val="both"/>
              <w:rPr>
                <w:rFonts w:ascii="Arial" w:hAnsi="Arial"/>
                <w:sz w:val="20"/>
                <w:szCs w:val="20"/>
              </w:rPr>
            </w:pPr>
            <w:r w:rsidRPr="0033102C">
              <w:rPr>
                <w:rFonts w:ascii="Arial" w:hAnsi="Arial"/>
                <w:sz w:val="20"/>
                <w:szCs w:val="20"/>
              </w:rPr>
              <w:t>MATERIAL: MDF, EMBALAGEM: Estojo com 33 orifícios e 32 pinos, UNID. DE MEDIDA: Unitário </w:t>
            </w:r>
          </w:p>
          <w:p w14:paraId="255EE482" w14:textId="77777777" w:rsidR="006177FB" w:rsidRPr="0033102C" w:rsidRDefault="006177FB" w:rsidP="0069153E">
            <w:pPr>
              <w:spacing w:after="0"/>
              <w:jc w:val="both"/>
              <w:rPr>
                <w:rFonts w:ascii="Arial" w:hAnsi="Arial"/>
                <w:sz w:val="20"/>
                <w:szCs w:val="20"/>
              </w:rPr>
            </w:pPr>
          </w:p>
          <w:p w14:paraId="74B571EF"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7802.110035 </w:t>
            </w:r>
          </w:p>
          <w:p w14:paraId="72427993" w14:textId="2EC5A076"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C129D2">
              <w:rPr>
                <w:rFonts w:ascii="Arial" w:hAnsi="Arial"/>
                <w:sz w:val="20"/>
                <w:szCs w:val="20"/>
              </w:rPr>
              <w:t xml:space="preserve"> </w:t>
            </w:r>
            <w:r w:rsidR="00C129D2" w:rsidRPr="00C129D2">
              <w:rPr>
                <w:rFonts w:ascii="Arial" w:hAnsi="Arial"/>
                <w:sz w:val="20"/>
                <w:szCs w:val="20"/>
              </w:rPr>
              <w:t>612286</w:t>
            </w:r>
          </w:p>
        </w:tc>
        <w:tc>
          <w:tcPr>
            <w:tcW w:w="567" w:type="dxa"/>
            <w:vAlign w:val="center"/>
          </w:tcPr>
          <w:p w14:paraId="1804C1E3" w14:textId="3BDB3CAE" w:rsidR="00F04058" w:rsidRPr="0033102C" w:rsidRDefault="00F04058" w:rsidP="00780804">
            <w:pPr>
              <w:spacing w:after="0"/>
              <w:jc w:val="center"/>
              <w:rPr>
                <w:rFonts w:ascii="Arial" w:hAnsi="Arial"/>
                <w:sz w:val="20"/>
                <w:szCs w:val="20"/>
              </w:rPr>
            </w:pPr>
            <w:r w:rsidRPr="0033102C">
              <w:rPr>
                <w:rFonts w:ascii="Arial" w:hAnsi="Arial"/>
                <w:sz w:val="20"/>
                <w:szCs w:val="20"/>
              </w:rPr>
              <w:t>20</w:t>
            </w:r>
          </w:p>
        </w:tc>
        <w:tc>
          <w:tcPr>
            <w:tcW w:w="1134" w:type="dxa"/>
            <w:vAlign w:val="center"/>
          </w:tcPr>
          <w:p w14:paraId="098ED060" w14:textId="0A598F3B"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6857D7" w:rsidRPr="0033102C">
              <w:rPr>
                <w:rFonts w:ascii="Arial" w:hAnsi="Arial"/>
                <w:sz w:val="20"/>
                <w:szCs w:val="20"/>
              </w:rPr>
              <w:t>55,04</w:t>
            </w:r>
          </w:p>
        </w:tc>
        <w:tc>
          <w:tcPr>
            <w:tcW w:w="1417" w:type="dxa"/>
            <w:vAlign w:val="center"/>
          </w:tcPr>
          <w:p w14:paraId="46DC9B1D" w14:textId="575BB3BF"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6857D7" w:rsidRPr="0033102C">
              <w:rPr>
                <w:rFonts w:ascii="Arial" w:hAnsi="Arial"/>
                <w:sz w:val="20"/>
                <w:szCs w:val="20"/>
              </w:rPr>
              <w:t>1.100,</w:t>
            </w:r>
            <w:r w:rsidR="003F78A4">
              <w:rPr>
                <w:rFonts w:ascii="Arial" w:hAnsi="Arial"/>
                <w:sz w:val="20"/>
                <w:szCs w:val="20"/>
              </w:rPr>
              <w:t>8</w:t>
            </w:r>
            <w:r w:rsidR="006857D7" w:rsidRPr="0033102C">
              <w:rPr>
                <w:rFonts w:ascii="Arial" w:hAnsi="Arial"/>
                <w:sz w:val="20"/>
                <w:szCs w:val="20"/>
              </w:rPr>
              <w:t>0</w:t>
            </w:r>
          </w:p>
        </w:tc>
      </w:tr>
    </w:tbl>
    <w:p w14:paraId="269E902A" w14:textId="77777777" w:rsidR="00044B0F" w:rsidRPr="0033102C" w:rsidRDefault="00044B0F"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262"/>
        <w:gridCol w:w="709"/>
        <w:gridCol w:w="1134"/>
        <w:gridCol w:w="1275"/>
      </w:tblGrid>
      <w:tr w:rsidR="00DC1B63" w:rsidRPr="0033102C" w14:paraId="6F9272B7" w14:textId="77777777" w:rsidTr="009D4B50">
        <w:tc>
          <w:tcPr>
            <w:tcW w:w="687" w:type="dxa"/>
            <w:shd w:val="clear" w:color="auto" w:fill="D9D9D9" w:themeFill="background1" w:themeFillShade="D9"/>
            <w:vAlign w:val="center"/>
          </w:tcPr>
          <w:p w14:paraId="43ABFB2E" w14:textId="56414CAC"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262" w:type="dxa"/>
            <w:shd w:val="clear" w:color="auto" w:fill="D9D9D9" w:themeFill="background1" w:themeFillShade="D9"/>
            <w:vAlign w:val="center"/>
          </w:tcPr>
          <w:p w14:paraId="37CFDA72" w14:textId="579DDE2D"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3BFC0CE0" w14:textId="538D29C1"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134" w:type="dxa"/>
            <w:shd w:val="clear" w:color="auto" w:fill="D9D9D9" w:themeFill="background1" w:themeFillShade="D9"/>
            <w:vAlign w:val="center"/>
          </w:tcPr>
          <w:p w14:paraId="4F86AF76" w14:textId="17BB6187"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D0623A5" w14:textId="31AE78E9"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0337BF30" w14:textId="77777777" w:rsidTr="009D4B50">
        <w:tc>
          <w:tcPr>
            <w:tcW w:w="687" w:type="dxa"/>
          </w:tcPr>
          <w:p w14:paraId="6047C765" w14:textId="77777777" w:rsidR="00F04058" w:rsidRPr="0033102C" w:rsidRDefault="00F04058" w:rsidP="0069153E">
            <w:pPr>
              <w:spacing w:after="0"/>
              <w:jc w:val="both"/>
              <w:rPr>
                <w:rFonts w:ascii="Arial" w:hAnsi="Arial"/>
                <w:sz w:val="20"/>
                <w:szCs w:val="20"/>
              </w:rPr>
            </w:pPr>
          </w:p>
          <w:p w14:paraId="3CB963B4" w14:textId="77777777" w:rsidR="00F04058" w:rsidRPr="0033102C" w:rsidRDefault="00F04058" w:rsidP="0069153E">
            <w:pPr>
              <w:spacing w:after="0"/>
              <w:jc w:val="both"/>
              <w:rPr>
                <w:rFonts w:ascii="Arial" w:hAnsi="Arial"/>
                <w:sz w:val="20"/>
                <w:szCs w:val="20"/>
              </w:rPr>
            </w:pPr>
          </w:p>
          <w:p w14:paraId="2F32CD74" w14:textId="359B2F8C" w:rsidR="00F04058" w:rsidRPr="0033102C" w:rsidRDefault="00E84A2D" w:rsidP="0069153E">
            <w:pPr>
              <w:spacing w:after="0"/>
              <w:jc w:val="both"/>
              <w:rPr>
                <w:rFonts w:ascii="Arial" w:hAnsi="Arial"/>
                <w:sz w:val="20"/>
                <w:szCs w:val="20"/>
              </w:rPr>
            </w:pPr>
            <w:r w:rsidRPr="0033102C">
              <w:rPr>
                <w:rFonts w:ascii="Arial" w:hAnsi="Arial"/>
                <w:sz w:val="20"/>
                <w:szCs w:val="20"/>
              </w:rPr>
              <w:t>29</w:t>
            </w:r>
          </w:p>
        </w:tc>
        <w:tc>
          <w:tcPr>
            <w:tcW w:w="5262" w:type="dxa"/>
          </w:tcPr>
          <w:p w14:paraId="2892FC9B"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Jogo pedagógico, TIPO: Quebra cabeça de sistema solar, </w:t>
            </w:r>
          </w:p>
          <w:p w14:paraId="3399FA7F" w14:textId="77777777" w:rsidR="006177FB" w:rsidRPr="0033102C" w:rsidRDefault="006177FB" w:rsidP="0069153E">
            <w:pPr>
              <w:spacing w:after="0"/>
              <w:jc w:val="both"/>
              <w:rPr>
                <w:rFonts w:ascii="Arial" w:hAnsi="Arial"/>
                <w:sz w:val="20"/>
                <w:szCs w:val="20"/>
              </w:rPr>
            </w:pPr>
          </w:p>
          <w:p w14:paraId="19361AD0"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ACDEA6A" w14:textId="29F192D0" w:rsidR="00F04058" w:rsidRPr="0033102C" w:rsidRDefault="00F04058" w:rsidP="0069153E">
            <w:pPr>
              <w:spacing w:after="0"/>
              <w:jc w:val="both"/>
              <w:rPr>
                <w:rFonts w:ascii="Arial" w:hAnsi="Arial"/>
                <w:sz w:val="20"/>
                <w:szCs w:val="20"/>
              </w:rPr>
            </w:pPr>
            <w:r w:rsidRPr="0033102C">
              <w:rPr>
                <w:rFonts w:ascii="Arial" w:hAnsi="Arial"/>
                <w:sz w:val="20"/>
                <w:szCs w:val="20"/>
              </w:rPr>
              <w:t>MATERIAL: Madeira, EMBALAGEM: Caixa com 15 peças, UNID. DE MEDIDA: Unitário</w:t>
            </w:r>
          </w:p>
          <w:p w14:paraId="7D578B3A" w14:textId="77777777" w:rsidR="006177FB" w:rsidRPr="0033102C" w:rsidRDefault="006177FB" w:rsidP="0069153E">
            <w:pPr>
              <w:spacing w:after="0"/>
              <w:jc w:val="both"/>
              <w:rPr>
                <w:rFonts w:ascii="Arial" w:hAnsi="Arial"/>
                <w:sz w:val="20"/>
                <w:szCs w:val="20"/>
              </w:rPr>
            </w:pPr>
          </w:p>
          <w:p w14:paraId="2D65E66E" w14:textId="77777777" w:rsidR="006177FB" w:rsidRPr="0033102C" w:rsidRDefault="006177FB" w:rsidP="006177FB">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7802.110037 </w:t>
            </w:r>
          </w:p>
          <w:p w14:paraId="4B00A58B" w14:textId="4E83712F" w:rsidR="006177FB"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906EA3" w:rsidRPr="00906EA3">
              <w:t xml:space="preserve"> </w:t>
            </w:r>
            <w:r w:rsidR="00906EA3" w:rsidRPr="00906EA3">
              <w:rPr>
                <w:rFonts w:ascii="Arial" w:hAnsi="Arial"/>
                <w:sz w:val="20"/>
                <w:szCs w:val="20"/>
              </w:rPr>
              <w:t>611921</w:t>
            </w:r>
          </w:p>
        </w:tc>
        <w:tc>
          <w:tcPr>
            <w:tcW w:w="709" w:type="dxa"/>
            <w:vAlign w:val="center"/>
          </w:tcPr>
          <w:p w14:paraId="220D52CF" w14:textId="03B69D5D" w:rsidR="00F04058" w:rsidRPr="0033102C" w:rsidRDefault="00316F05" w:rsidP="00780804">
            <w:pPr>
              <w:spacing w:after="0"/>
              <w:jc w:val="center"/>
              <w:rPr>
                <w:rFonts w:ascii="Arial" w:hAnsi="Arial"/>
                <w:sz w:val="20"/>
                <w:szCs w:val="20"/>
              </w:rPr>
            </w:pPr>
            <w:r w:rsidRPr="0033102C">
              <w:rPr>
                <w:rFonts w:ascii="Arial" w:hAnsi="Arial"/>
                <w:sz w:val="20"/>
                <w:szCs w:val="20"/>
              </w:rPr>
              <w:t>10</w:t>
            </w:r>
          </w:p>
        </w:tc>
        <w:tc>
          <w:tcPr>
            <w:tcW w:w="1134" w:type="dxa"/>
            <w:vAlign w:val="center"/>
          </w:tcPr>
          <w:p w14:paraId="742E9E8C" w14:textId="5DC13A65"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DA1583" w:rsidRPr="0033102C">
              <w:rPr>
                <w:rFonts w:ascii="Arial" w:hAnsi="Arial"/>
                <w:sz w:val="20"/>
                <w:szCs w:val="20"/>
              </w:rPr>
              <w:t>52,24</w:t>
            </w:r>
          </w:p>
        </w:tc>
        <w:tc>
          <w:tcPr>
            <w:tcW w:w="1275" w:type="dxa"/>
            <w:vAlign w:val="center"/>
          </w:tcPr>
          <w:p w14:paraId="3B854869" w14:textId="6AD74CF0"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DA1583" w:rsidRPr="0033102C">
              <w:rPr>
                <w:rFonts w:ascii="Arial" w:hAnsi="Arial"/>
                <w:sz w:val="20"/>
                <w:szCs w:val="20"/>
              </w:rPr>
              <w:t>522,4</w:t>
            </w:r>
            <w:r w:rsidR="00BC53EB">
              <w:rPr>
                <w:rFonts w:ascii="Arial" w:hAnsi="Arial"/>
                <w:sz w:val="20"/>
                <w:szCs w:val="20"/>
              </w:rPr>
              <w:t>0</w:t>
            </w:r>
          </w:p>
        </w:tc>
      </w:tr>
    </w:tbl>
    <w:p w14:paraId="2075C305"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67026974" w14:textId="77777777" w:rsidTr="009D4B50">
        <w:tc>
          <w:tcPr>
            <w:tcW w:w="687" w:type="dxa"/>
            <w:shd w:val="clear" w:color="auto" w:fill="D9D9D9" w:themeFill="background1" w:themeFillShade="D9"/>
            <w:vAlign w:val="center"/>
          </w:tcPr>
          <w:p w14:paraId="2534E463" w14:textId="7B87B7AD"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792A6B60" w14:textId="757B29F4"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6B6631AA" w14:textId="179567AB"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4A8C4742" w14:textId="525BE985"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02969C9A" w14:textId="32EB25E6"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7C3ADC80" w14:textId="77777777" w:rsidTr="009D4B50">
        <w:tc>
          <w:tcPr>
            <w:tcW w:w="687" w:type="dxa"/>
          </w:tcPr>
          <w:p w14:paraId="6294791B" w14:textId="77777777" w:rsidR="00F04058" w:rsidRPr="0033102C" w:rsidRDefault="00F04058" w:rsidP="0069153E">
            <w:pPr>
              <w:spacing w:after="0"/>
              <w:jc w:val="both"/>
              <w:rPr>
                <w:rFonts w:ascii="Arial" w:hAnsi="Arial"/>
                <w:sz w:val="20"/>
                <w:szCs w:val="20"/>
              </w:rPr>
            </w:pPr>
          </w:p>
          <w:p w14:paraId="74F6FC36" w14:textId="77777777" w:rsidR="00F04058" w:rsidRPr="0033102C" w:rsidRDefault="00F04058" w:rsidP="0069153E">
            <w:pPr>
              <w:spacing w:after="0"/>
              <w:jc w:val="both"/>
              <w:rPr>
                <w:rFonts w:ascii="Arial" w:hAnsi="Arial"/>
                <w:sz w:val="20"/>
                <w:szCs w:val="20"/>
              </w:rPr>
            </w:pPr>
          </w:p>
          <w:p w14:paraId="4236AA0A" w14:textId="35200365" w:rsidR="00F04058" w:rsidRPr="0033102C" w:rsidRDefault="00E84A2D" w:rsidP="0069153E">
            <w:pPr>
              <w:spacing w:after="0"/>
              <w:jc w:val="both"/>
              <w:rPr>
                <w:rFonts w:ascii="Arial" w:hAnsi="Arial"/>
                <w:sz w:val="20"/>
                <w:szCs w:val="20"/>
              </w:rPr>
            </w:pPr>
            <w:r w:rsidRPr="0033102C">
              <w:rPr>
                <w:rFonts w:ascii="Arial" w:hAnsi="Arial"/>
                <w:sz w:val="20"/>
                <w:szCs w:val="20"/>
              </w:rPr>
              <w:t>30</w:t>
            </w:r>
          </w:p>
        </w:tc>
        <w:tc>
          <w:tcPr>
            <w:tcW w:w="5120" w:type="dxa"/>
          </w:tcPr>
          <w:p w14:paraId="7A4826D2"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Kit pedagógico, TIPO: Fantoches de animais domésticos, </w:t>
            </w:r>
          </w:p>
          <w:p w14:paraId="34160998" w14:textId="77777777" w:rsidR="006177FB" w:rsidRPr="0033102C" w:rsidRDefault="006177FB" w:rsidP="0069153E">
            <w:pPr>
              <w:spacing w:after="0"/>
              <w:jc w:val="both"/>
              <w:rPr>
                <w:rFonts w:ascii="Arial" w:hAnsi="Arial"/>
                <w:sz w:val="20"/>
                <w:szCs w:val="20"/>
              </w:rPr>
            </w:pPr>
          </w:p>
          <w:p w14:paraId="71E83A14"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6945483F" w14:textId="0D7B5CBE" w:rsidR="00F04058" w:rsidRPr="0033102C" w:rsidRDefault="00F04058" w:rsidP="00097D17">
            <w:pPr>
              <w:spacing w:after="0"/>
              <w:jc w:val="both"/>
              <w:rPr>
                <w:rFonts w:ascii="Arial" w:hAnsi="Arial"/>
                <w:sz w:val="20"/>
                <w:szCs w:val="20"/>
              </w:rPr>
            </w:pPr>
            <w:r w:rsidRPr="0033102C">
              <w:rPr>
                <w:rFonts w:ascii="Arial" w:hAnsi="Arial"/>
                <w:sz w:val="20"/>
                <w:szCs w:val="20"/>
              </w:rPr>
              <w:t>MATERIAL: Feltro e EVA., EMBALAGEM: Saco com 7 unidades</w:t>
            </w:r>
            <w:r w:rsidR="00F913EE">
              <w:rPr>
                <w:rFonts w:ascii="Arial" w:hAnsi="Arial"/>
                <w:sz w:val="20"/>
                <w:szCs w:val="20"/>
              </w:rPr>
              <w:t xml:space="preserve">, </w:t>
            </w:r>
            <w:r w:rsidRPr="0033102C">
              <w:rPr>
                <w:rFonts w:ascii="Arial" w:hAnsi="Arial"/>
                <w:sz w:val="20"/>
                <w:szCs w:val="20"/>
              </w:rPr>
              <w:t>UNID. DE MEDIDA: Unitário </w:t>
            </w:r>
          </w:p>
          <w:p w14:paraId="4C629AD6" w14:textId="77777777" w:rsidR="006177FB" w:rsidRPr="0033102C" w:rsidRDefault="006177FB" w:rsidP="0069153E">
            <w:pPr>
              <w:spacing w:after="0"/>
              <w:jc w:val="both"/>
              <w:rPr>
                <w:rFonts w:ascii="Arial" w:hAnsi="Arial"/>
                <w:sz w:val="20"/>
                <w:szCs w:val="20"/>
              </w:rPr>
            </w:pPr>
          </w:p>
          <w:p w14:paraId="35F2DDA9" w14:textId="77777777" w:rsidR="006177FB" w:rsidRPr="0033102C" w:rsidRDefault="006177FB" w:rsidP="006177FB">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7802.110072 </w:t>
            </w:r>
          </w:p>
          <w:p w14:paraId="46261660" w14:textId="6E0FC2A8" w:rsidR="006177FB"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0C6A1A" w:rsidRPr="000C6A1A">
              <w:rPr>
                <w:rFonts w:ascii="Arial" w:hAnsi="Arial"/>
                <w:sz w:val="20"/>
                <w:szCs w:val="20"/>
              </w:rPr>
              <w:t xml:space="preserve"> 627669</w:t>
            </w:r>
          </w:p>
        </w:tc>
        <w:tc>
          <w:tcPr>
            <w:tcW w:w="709" w:type="dxa"/>
            <w:vAlign w:val="center"/>
          </w:tcPr>
          <w:p w14:paraId="6AD7FF2C" w14:textId="57931371" w:rsidR="00F04058" w:rsidRPr="0033102C" w:rsidRDefault="00F04058" w:rsidP="00780804">
            <w:pPr>
              <w:spacing w:after="0"/>
              <w:jc w:val="center"/>
              <w:rPr>
                <w:rFonts w:ascii="Arial" w:hAnsi="Arial"/>
                <w:sz w:val="20"/>
                <w:szCs w:val="20"/>
              </w:rPr>
            </w:pPr>
            <w:r w:rsidRPr="0033102C">
              <w:rPr>
                <w:rFonts w:ascii="Arial" w:hAnsi="Arial"/>
                <w:sz w:val="20"/>
                <w:szCs w:val="20"/>
              </w:rPr>
              <w:t>01</w:t>
            </w:r>
          </w:p>
        </w:tc>
        <w:tc>
          <w:tcPr>
            <w:tcW w:w="1276" w:type="dxa"/>
            <w:vAlign w:val="center"/>
          </w:tcPr>
          <w:p w14:paraId="7B653663" w14:textId="1EBB71BA"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DA1583" w:rsidRPr="0033102C">
              <w:rPr>
                <w:rFonts w:ascii="Arial" w:hAnsi="Arial"/>
                <w:sz w:val="20"/>
                <w:szCs w:val="20"/>
              </w:rPr>
              <w:t>256,3</w:t>
            </w:r>
            <w:r w:rsidR="008018E7">
              <w:rPr>
                <w:rFonts w:ascii="Arial" w:hAnsi="Arial"/>
                <w:sz w:val="20"/>
                <w:szCs w:val="20"/>
              </w:rPr>
              <w:t>4</w:t>
            </w:r>
          </w:p>
        </w:tc>
        <w:tc>
          <w:tcPr>
            <w:tcW w:w="1275" w:type="dxa"/>
            <w:vAlign w:val="center"/>
          </w:tcPr>
          <w:p w14:paraId="74E47A75" w14:textId="562A64FF"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257FA5" w:rsidRPr="0033102C">
              <w:rPr>
                <w:rFonts w:ascii="Arial" w:hAnsi="Arial"/>
                <w:sz w:val="20"/>
                <w:szCs w:val="20"/>
              </w:rPr>
              <w:t>256,3</w:t>
            </w:r>
            <w:r w:rsidR="008018E7">
              <w:rPr>
                <w:rFonts w:ascii="Arial" w:hAnsi="Arial"/>
                <w:sz w:val="20"/>
                <w:szCs w:val="20"/>
              </w:rPr>
              <w:t>4</w:t>
            </w:r>
          </w:p>
        </w:tc>
      </w:tr>
    </w:tbl>
    <w:p w14:paraId="5D313A9A" w14:textId="77777777" w:rsidR="00F04058" w:rsidRDefault="00F04058" w:rsidP="0069153E">
      <w:pPr>
        <w:spacing w:after="0"/>
        <w:jc w:val="both"/>
        <w:rPr>
          <w:rFonts w:ascii="Arial" w:hAnsi="Arial"/>
          <w:b/>
          <w:bCs/>
          <w:color w:val="000000"/>
          <w:sz w:val="20"/>
          <w:szCs w:val="20"/>
        </w:rPr>
      </w:pPr>
    </w:p>
    <w:p w14:paraId="65CB30FC" w14:textId="77777777" w:rsidR="00DA2069" w:rsidRPr="0033102C" w:rsidRDefault="00DA2069"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4FDBB05C" w14:textId="77777777" w:rsidTr="009D4B50">
        <w:tc>
          <w:tcPr>
            <w:tcW w:w="687" w:type="dxa"/>
            <w:shd w:val="clear" w:color="auto" w:fill="D9D9D9" w:themeFill="background1" w:themeFillShade="D9"/>
            <w:vAlign w:val="center"/>
          </w:tcPr>
          <w:p w14:paraId="126312A1" w14:textId="0C70BC1D"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5120" w:type="dxa"/>
            <w:shd w:val="clear" w:color="auto" w:fill="D9D9D9" w:themeFill="background1" w:themeFillShade="D9"/>
            <w:vAlign w:val="center"/>
          </w:tcPr>
          <w:p w14:paraId="7DCE62AE" w14:textId="391D165E"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71ACB641" w14:textId="30054383"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09D8BDFF" w14:textId="5AAAE44E"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AFDA625" w14:textId="10F193E1"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0F61AA40" w14:textId="77777777" w:rsidTr="009D4B50">
        <w:tc>
          <w:tcPr>
            <w:tcW w:w="687" w:type="dxa"/>
          </w:tcPr>
          <w:p w14:paraId="3A0987DF" w14:textId="77777777" w:rsidR="00F04058" w:rsidRPr="0033102C" w:rsidRDefault="00F04058" w:rsidP="0069153E">
            <w:pPr>
              <w:spacing w:after="0"/>
              <w:jc w:val="both"/>
              <w:rPr>
                <w:rFonts w:ascii="Arial" w:hAnsi="Arial"/>
                <w:sz w:val="20"/>
                <w:szCs w:val="20"/>
              </w:rPr>
            </w:pPr>
          </w:p>
          <w:p w14:paraId="1AAE56AC" w14:textId="77777777" w:rsidR="00F04058" w:rsidRPr="0033102C" w:rsidRDefault="00F04058" w:rsidP="0069153E">
            <w:pPr>
              <w:spacing w:after="0"/>
              <w:jc w:val="both"/>
              <w:rPr>
                <w:rFonts w:ascii="Arial" w:hAnsi="Arial"/>
                <w:sz w:val="20"/>
                <w:szCs w:val="20"/>
              </w:rPr>
            </w:pPr>
          </w:p>
          <w:p w14:paraId="2D3FC41A" w14:textId="4D3FDD2F" w:rsidR="00F04058" w:rsidRPr="0033102C" w:rsidRDefault="00E84A2D" w:rsidP="0069153E">
            <w:pPr>
              <w:spacing w:after="0"/>
              <w:jc w:val="both"/>
              <w:rPr>
                <w:rFonts w:ascii="Arial" w:hAnsi="Arial"/>
                <w:sz w:val="20"/>
                <w:szCs w:val="20"/>
              </w:rPr>
            </w:pPr>
            <w:r w:rsidRPr="0033102C">
              <w:rPr>
                <w:rFonts w:ascii="Arial" w:hAnsi="Arial"/>
                <w:sz w:val="20"/>
                <w:szCs w:val="20"/>
              </w:rPr>
              <w:t>3</w:t>
            </w:r>
            <w:r w:rsidR="00F04058" w:rsidRPr="0033102C">
              <w:rPr>
                <w:rFonts w:ascii="Arial" w:hAnsi="Arial"/>
                <w:sz w:val="20"/>
                <w:szCs w:val="20"/>
              </w:rPr>
              <w:t>1</w:t>
            </w:r>
          </w:p>
        </w:tc>
        <w:tc>
          <w:tcPr>
            <w:tcW w:w="5120" w:type="dxa"/>
          </w:tcPr>
          <w:p w14:paraId="76013D9D"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Kit pedagógico, TIPO: Fantoches de animais selvagens, </w:t>
            </w:r>
          </w:p>
          <w:p w14:paraId="76922F79" w14:textId="77777777" w:rsidR="006177FB" w:rsidRPr="0033102C" w:rsidRDefault="006177FB" w:rsidP="0069153E">
            <w:pPr>
              <w:spacing w:after="0"/>
              <w:jc w:val="both"/>
              <w:rPr>
                <w:rFonts w:ascii="Arial" w:hAnsi="Arial"/>
                <w:sz w:val="20"/>
                <w:szCs w:val="20"/>
              </w:rPr>
            </w:pPr>
          </w:p>
          <w:p w14:paraId="6C49F892"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20714F4A" w14:textId="28A5AAB2" w:rsidR="00F04058" w:rsidRPr="0033102C" w:rsidRDefault="00F04058" w:rsidP="0069153E">
            <w:pPr>
              <w:spacing w:after="0"/>
              <w:jc w:val="both"/>
              <w:rPr>
                <w:rFonts w:ascii="Arial" w:hAnsi="Arial"/>
                <w:sz w:val="20"/>
                <w:szCs w:val="20"/>
              </w:rPr>
            </w:pPr>
            <w:r w:rsidRPr="0033102C">
              <w:rPr>
                <w:rFonts w:ascii="Arial" w:hAnsi="Arial"/>
                <w:sz w:val="20"/>
                <w:szCs w:val="20"/>
              </w:rPr>
              <w:t>MATERIAL: Feltro e EVA., EMBALAGEM: Saco com 7 unidades, UNID. DE MEDIDA: Unitário</w:t>
            </w:r>
          </w:p>
          <w:p w14:paraId="0E69488D" w14:textId="77777777" w:rsidR="006177FB" w:rsidRPr="0033102C" w:rsidRDefault="006177FB" w:rsidP="0069153E">
            <w:pPr>
              <w:spacing w:after="0"/>
              <w:jc w:val="both"/>
              <w:rPr>
                <w:rFonts w:ascii="Arial" w:hAnsi="Arial"/>
                <w:sz w:val="20"/>
                <w:szCs w:val="20"/>
              </w:rPr>
            </w:pPr>
          </w:p>
          <w:p w14:paraId="0B40ADE8"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7802.110073 </w:t>
            </w:r>
          </w:p>
          <w:p w14:paraId="0252D518" w14:textId="24B06A04"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906EA3">
              <w:rPr>
                <w:rFonts w:ascii="Arial" w:hAnsi="Arial"/>
                <w:sz w:val="20"/>
                <w:szCs w:val="20"/>
              </w:rPr>
              <w:t xml:space="preserve"> </w:t>
            </w:r>
            <w:r w:rsidR="000C6A1A" w:rsidRPr="000C6A1A">
              <w:rPr>
                <w:rFonts w:ascii="Arial" w:hAnsi="Arial"/>
                <w:sz w:val="20"/>
                <w:szCs w:val="20"/>
              </w:rPr>
              <w:t>627669</w:t>
            </w:r>
          </w:p>
        </w:tc>
        <w:tc>
          <w:tcPr>
            <w:tcW w:w="709" w:type="dxa"/>
            <w:vAlign w:val="center"/>
          </w:tcPr>
          <w:p w14:paraId="6FE5D950" w14:textId="77777777" w:rsidR="00F04058" w:rsidRPr="0033102C" w:rsidRDefault="00F04058" w:rsidP="00780804">
            <w:pPr>
              <w:spacing w:after="0"/>
              <w:jc w:val="center"/>
              <w:rPr>
                <w:rFonts w:ascii="Arial" w:hAnsi="Arial"/>
                <w:sz w:val="20"/>
                <w:szCs w:val="20"/>
              </w:rPr>
            </w:pPr>
            <w:r w:rsidRPr="0033102C">
              <w:rPr>
                <w:rFonts w:ascii="Arial" w:hAnsi="Arial"/>
                <w:sz w:val="20"/>
                <w:szCs w:val="20"/>
              </w:rPr>
              <w:t>01</w:t>
            </w:r>
          </w:p>
        </w:tc>
        <w:tc>
          <w:tcPr>
            <w:tcW w:w="1276" w:type="dxa"/>
            <w:vAlign w:val="center"/>
          </w:tcPr>
          <w:p w14:paraId="5FCEBAE3" w14:textId="3CD84872"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257FA5" w:rsidRPr="0033102C">
              <w:rPr>
                <w:rFonts w:ascii="Arial" w:hAnsi="Arial"/>
                <w:sz w:val="20"/>
                <w:szCs w:val="20"/>
              </w:rPr>
              <w:t>250,82</w:t>
            </w:r>
          </w:p>
        </w:tc>
        <w:tc>
          <w:tcPr>
            <w:tcW w:w="1275" w:type="dxa"/>
            <w:vAlign w:val="center"/>
          </w:tcPr>
          <w:p w14:paraId="18E474CD" w14:textId="62889656"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257FA5" w:rsidRPr="0033102C">
              <w:rPr>
                <w:rFonts w:ascii="Arial" w:hAnsi="Arial"/>
                <w:sz w:val="20"/>
                <w:szCs w:val="20"/>
              </w:rPr>
              <w:t>250,82</w:t>
            </w:r>
          </w:p>
        </w:tc>
      </w:tr>
    </w:tbl>
    <w:p w14:paraId="52677981"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519D6BA1" w14:textId="77777777" w:rsidTr="006177FB">
        <w:tc>
          <w:tcPr>
            <w:tcW w:w="687" w:type="dxa"/>
            <w:shd w:val="clear" w:color="auto" w:fill="D9D9D9" w:themeFill="background1" w:themeFillShade="D9"/>
            <w:vAlign w:val="center"/>
          </w:tcPr>
          <w:p w14:paraId="2DDF2CF5" w14:textId="05F58024"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65CC8712" w14:textId="10497172"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7266B619" w14:textId="35033841"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964C0E2" w14:textId="14EC8332"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9489C34" w14:textId="380E4E8B"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3ED4B9BE" w14:textId="77777777" w:rsidTr="006177FB">
        <w:tc>
          <w:tcPr>
            <w:tcW w:w="687" w:type="dxa"/>
          </w:tcPr>
          <w:p w14:paraId="1F36D92E" w14:textId="77777777" w:rsidR="00F04058" w:rsidRPr="0033102C" w:rsidRDefault="00F04058" w:rsidP="0069153E">
            <w:pPr>
              <w:spacing w:after="0"/>
              <w:jc w:val="both"/>
              <w:rPr>
                <w:rFonts w:ascii="Arial" w:hAnsi="Arial"/>
                <w:sz w:val="20"/>
                <w:szCs w:val="20"/>
              </w:rPr>
            </w:pPr>
          </w:p>
          <w:p w14:paraId="16367D73" w14:textId="77777777" w:rsidR="00F04058" w:rsidRPr="0033102C" w:rsidRDefault="00F04058" w:rsidP="0069153E">
            <w:pPr>
              <w:spacing w:after="0"/>
              <w:jc w:val="both"/>
              <w:rPr>
                <w:rFonts w:ascii="Arial" w:hAnsi="Arial"/>
                <w:sz w:val="20"/>
                <w:szCs w:val="20"/>
              </w:rPr>
            </w:pPr>
          </w:p>
          <w:p w14:paraId="4377600C" w14:textId="423B37DA" w:rsidR="00F04058" w:rsidRPr="0033102C" w:rsidRDefault="00E84A2D" w:rsidP="0069153E">
            <w:pPr>
              <w:spacing w:after="0"/>
              <w:jc w:val="both"/>
              <w:rPr>
                <w:rFonts w:ascii="Arial" w:hAnsi="Arial"/>
                <w:sz w:val="20"/>
                <w:szCs w:val="20"/>
              </w:rPr>
            </w:pPr>
            <w:r w:rsidRPr="0033102C">
              <w:rPr>
                <w:rFonts w:ascii="Arial" w:hAnsi="Arial"/>
                <w:sz w:val="20"/>
                <w:szCs w:val="20"/>
              </w:rPr>
              <w:t>32</w:t>
            </w:r>
          </w:p>
        </w:tc>
        <w:tc>
          <w:tcPr>
            <w:tcW w:w="5120" w:type="dxa"/>
          </w:tcPr>
          <w:p w14:paraId="7A70E040" w14:textId="77777777" w:rsidR="006177FB" w:rsidRPr="0033102C" w:rsidRDefault="00F04058" w:rsidP="0069153E">
            <w:pPr>
              <w:spacing w:after="0"/>
              <w:jc w:val="both"/>
              <w:rPr>
                <w:rFonts w:ascii="Arial" w:hAnsi="Arial"/>
                <w:b/>
                <w:bCs/>
                <w:sz w:val="20"/>
                <w:szCs w:val="20"/>
              </w:rPr>
            </w:pPr>
            <w:r w:rsidRPr="0033102C">
              <w:rPr>
                <w:rFonts w:ascii="Arial" w:hAnsi="Arial"/>
                <w:b/>
                <w:bCs/>
                <w:sz w:val="20"/>
                <w:szCs w:val="20"/>
              </w:rPr>
              <w:t xml:space="preserve">Jogo pedagógico, TIPO: Tabuleiro de palavras cruzadas, </w:t>
            </w:r>
          </w:p>
          <w:p w14:paraId="62CBA555" w14:textId="77777777" w:rsidR="006177FB" w:rsidRPr="0033102C" w:rsidRDefault="006177FB" w:rsidP="0069153E">
            <w:pPr>
              <w:spacing w:after="0"/>
              <w:jc w:val="both"/>
              <w:rPr>
                <w:rFonts w:ascii="Arial" w:hAnsi="Arial"/>
                <w:sz w:val="20"/>
                <w:szCs w:val="20"/>
              </w:rPr>
            </w:pPr>
          </w:p>
          <w:p w14:paraId="2B30E8FE"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234A85C2" w14:textId="5757EA7D" w:rsidR="00F04058" w:rsidRPr="0033102C" w:rsidRDefault="00F04058" w:rsidP="0069153E">
            <w:pPr>
              <w:spacing w:after="0"/>
              <w:jc w:val="both"/>
              <w:rPr>
                <w:rFonts w:ascii="Arial" w:hAnsi="Arial"/>
                <w:sz w:val="20"/>
                <w:szCs w:val="20"/>
              </w:rPr>
            </w:pPr>
            <w:r w:rsidRPr="0033102C">
              <w:rPr>
                <w:rFonts w:ascii="Arial" w:hAnsi="Arial"/>
                <w:sz w:val="20"/>
                <w:szCs w:val="20"/>
              </w:rPr>
              <w:t>MATERIAL: Madeira, EMBALAGEM: Caixa com 120 peças, UNID. DE MEDIDA: Unitário </w:t>
            </w:r>
          </w:p>
          <w:p w14:paraId="21A2BC90" w14:textId="77777777" w:rsidR="006177FB" w:rsidRPr="0033102C" w:rsidRDefault="006177FB" w:rsidP="0069153E">
            <w:pPr>
              <w:spacing w:after="0"/>
              <w:jc w:val="both"/>
              <w:rPr>
                <w:rFonts w:ascii="Arial" w:hAnsi="Arial"/>
                <w:sz w:val="20"/>
                <w:szCs w:val="20"/>
              </w:rPr>
            </w:pPr>
          </w:p>
          <w:p w14:paraId="171C0268"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7802.110124 </w:t>
            </w:r>
          </w:p>
          <w:p w14:paraId="55AC79D6" w14:textId="7194FA39"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0C6A1A" w:rsidRPr="00FD32C2">
              <w:rPr>
                <w:rFonts w:ascii="Arial" w:hAnsi="Arial"/>
                <w:sz w:val="20"/>
                <w:szCs w:val="20"/>
              </w:rPr>
              <w:t xml:space="preserve"> 622428</w:t>
            </w:r>
          </w:p>
        </w:tc>
        <w:tc>
          <w:tcPr>
            <w:tcW w:w="709" w:type="dxa"/>
            <w:vAlign w:val="center"/>
          </w:tcPr>
          <w:p w14:paraId="2B3D0124" w14:textId="3A2143F8" w:rsidR="00F04058" w:rsidRPr="0033102C" w:rsidRDefault="00F04058" w:rsidP="00780804">
            <w:pPr>
              <w:spacing w:after="0"/>
              <w:jc w:val="center"/>
              <w:rPr>
                <w:rFonts w:ascii="Arial" w:hAnsi="Arial"/>
                <w:sz w:val="20"/>
                <w:szCs w:val="20"/>
              </w:rPr>
            </w:pPr>
            <w:r w:rsidRPr="0033102C">
              <w:rPr>
                <w:rFonts w:ascii="Arial" w:hAnsi="Arial"/>
                <w:sz w:val="20"/>
                <w:szCs w:val="20"/>
              </w:rPr>
              <w:t>10</w:t>
            </w:r>
          </w:p>
        </w:tc>
        <w:tc>
          <w:tcPr>
            <w:tcW w:w="1276" w:type="dxa"/>
            <w:vAlign w:val="center"/>
          </w:tcPr>
          <w:p w14:paraId="5E619373" w14:textId="346C72AA"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50,34</w:t>
            </w:r>
          </w:p>
        </w:tc>
        <w:tc>
          <w:tcPr>
            <w:tcW w:w="1275" w:type="dxa"/>
            <w:vAlign w:val="center"/>
          </w:tcPr>
          <w:p w14:paraId="606286A8" w14:textId="399FAE47"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503,4</w:t>
            </w:r>
            <w:r w:rsidR="00AD00E0">
              <w:rPr>
                <w:rFonts w:ascii="Arial" w:hAnsi="Arial"/>
                <w:sz w:val="20"/>
                <w:szCs w:val="20"/>
              </w:rPr>
              <w:t>0</w:t>
            </w:r>
          </w:p>
        </w:tc>
      </w:tr>
    </w:tbl>
    <w:p w14:paraId="06B81E97" w14:textId="77777777" w:rsidR="00780804" w:rsidRPr="0033102C" w:rsidRDefault="00780804"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5120"/>
        <w:gridCol w:w="709"/>
        <w:gridCol w:w="1276"/>
        <w:gridCol w:w="1275"/>
      </w:tblGrid>
      <w:tr w:rsidR="00DC1B63" w:rsidRPr="0033102C" w14:paraId="699027FB" w14:textId="77777777" w:rsidTr="006177FB">
        <w:tc>
          <w:tcPr>
            <w:tcW w:w="687" w:type="dxa"/>
            <w:shd w:val="clear" w:color="auto" w:fill="D9D9D9" w:themeFill="background1" w:themeFillShade="D9"/>
            <w:vAlign w:val="center"/>
          </w:tcPr>
          <w:p w14:paraId="11B5E5AF" w14:textId="74C67F9C"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5120" w:type="dxa"/>
            <w:shd w:val="clear" w:color="auto" w:fill="D9D9D9" w:themeFill="background1" w:themeFillShade="D9"/>
            <w:vAlign w:val="center"/>
          </w:tcPr>
          <w:p w14:paraId="0A3937FB" w14:textId="567945C7"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709" w:type="dxa"/>
            <w:shd w:val="clear" w:color="auto" w:fill="D9D9D9" w:themeFill="background1" w:themeFillShade="D9"/>
            <w:vAlign w:val="center"/>
          </w:tcPr>
          <w:p w14:paraId="50253DA6" w14:textId="3A72EE4C"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3FBADC40" w14:textId="58F076D9"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EA06002" w14:textId="1FBC3EEA"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F04058" w:rsidRPr="0033102C" w14:paraId="5B5A7C99" w14:textId="77777777" w:rsidTr="006177FB">
        <w:tc>
          <w:tcPr>
            <w:tcW w:w="687" w:type="dxa"/>
          </w:tcPr>
          <w:p w14:paraId="5A5AC0BE" w14:textId="77777777" w:rsidR="00F04058" w:rsidRPr="0033102C" w:rsidRDefault="00F04058" w:rsidP="0069153E">
            <w:pPr>
              <w:spacing w:after="0"/>
              <w:jc w:val="both"/>
              <w:rPr>
                <w:rFonts w:ascii="Arial" w:hAnsi="Arial"/>
                <w:sz w:val="20"/>
                <w:szCs w:val="20"/>
              </w:rPr>
            </w:pPr>
          </w:p>
          <w:p w14:paraId="66A11CD3" w14:textId="77777777" w:rsidR="00F04058" w:rsidRPr="0033102C" w:rsidRDefault="00F04058" w:rsidP="0069153E">
            <w:pPr>
              <w:spacing w:after="0"/>
              <w:jc w:val="both"/>
              <w:rPr>
                <w:rFonts w:ascii="Arial" w:hAnsi="Arial"/>
                <w:sz w:val="20"/>
                <w:szCs w:val="20"/>
              </w:rPr>
            </w:pPr>
          </w:p>
          <w:p w14:paraId="4DDBC8C2" w14:textId="164BB889" w:rsidR="00F04058" w:rsidRPr="0033102C" w:rsidRDefault="00E84A2D" w:rsidP="0069153E">
            <w:pPr>
              <w:spacing w:after="0"/>
              <w:jc w:val="both"/>
              <w:rPr>
                <w:rFonts w:ascii="Arial" w:hAnsi="Arial"/>
                <w:sz w:val="20"/>
                <w:szCs w:val="20"/>
              </w:rPr>
            </w:pPr>
            <w:r w:rsidRPr="0033102C">
              <w:rPr>
                <w:rFonts w:ascii="Arial" w:hAnsi="Arial"/>
                <w:sz w:val="20"/>
                <w:szCs w:val="20"/>
              </w:rPr>
              <w:t>33</w:t>
            </w:r>
          </w:p>
        </w:tc>
        <w:tc>
          <w:tcPr>
            <w:tcW w:w="5120" w:type="dxa"/>
          </w:tcPr>
          <w:p w14:paraId="79DE0F36" w14:textId="77777777" w:rsidR="006177FB"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Tabuada giratória, </w:t>
            </w:r>
          </w:p>
          <w:p w14:paraId="655BC412" w14:textId="77777777" w:rsidR="006177FB" w:rsidRPr="0033102C" w:rsidRDefault="006177FB" w:rsidP="0069153E">
            <w:pPr>
              <w:spacing w:after="0"/>
              <w:jc w:val="both"/>
              <w:rPr>
                <w:rFonts w:ascii="Arial" w:hAnsi="Arial"/>
                <w:sz w:val="20"/>
                <w:szCs w:val="20"/>
              </w:rPr>
            </w:pPr>
          </w:p>
          <w:p w14:paraId="46A3CE58"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78ED2585" w14:textId="3DFCA47A" w:rsidR="00F04058" w:rsidRPr="0033102C" w:rsidRDefault="006133F6" w:rsidP="0069153E">
            <w:pPr>
              <w:spacing w:after="0"/>
              <w:jc w:val="both"/>
              <w:rPr>
                <w:rFonts w:ascii="Arial" w:hAnsi="Arial"/>
                <w:sz w:val="20"/>
                <w:szCs w:val="20"/>
              </w:rPr>
            </w:pPr>
            <w:r w:rsidRPr="0033102C">
              <w:rPr>
                <w:rFonts w:ascii="Arial" w:hAnsi="Arial"/>
                <w:sz w:val="20"/>
                <w:szCs w:val="20"/>
              </w:rPr>
              <w:t>MATERIAL: MDF,</w:t>
            </w:r>
            <w:r w:rsidR="00270EF8">
              <w:t xml:space="preserve"> </w:t>
            </w:r>
            <w:r w:rsidR="00270EF8" w:rsidRPr="00270EF8">
              <w:rPr>
                <w:rFonts w:ascii="Arial" w:hAnsi="Arial"/>
                <w:sz w:val="20"/>
                <w:szCs w:val="20"/>
              </w:rPr>
              <w:t>DIMENSÕES: 48</w:t>
            </w:r>
            <w:r w:rsidR="00270EF8">
              <w:rPr>
                <w:rFonts w:ascii="Arial" w:hAnsi="Arial"/>
                <w:sz w:val="20"/>
                <w:szCs w:val="20"/>
              </w:rPr>
              <w:t xml:space="preserve"> </w:t>
            </w:r>
            <w:r w:rsidR="00270EF8" w:rsidRPr="00270EF8">
              <w:rPr>
                <w:rFonts w:ascii="Arial" w:hAnsi="Arial"/>
                <w:sz w:val="20"/>
                <w:szCs w:val="20"/>
              </w:rPr>
              <w:t>x</w:t>
            </w:r>
            <w:r w:rsidR="00270EF8">
              <w:rPr>
                <w:rFonts w:ascii="Arial" w:hAnsi="Arial"/>
                <w:sz w:val="20"/>
                <w:szCs w:val="20"/>
              </w:rPr>
              <w:t xml:space="preserve"> </w:t>
            </w:r>
            <w:r w:rsidR="00270EF8" w:rsidRPr="00270EF8">
              <w:rPr>
                <w:rFonts w:ascii="Arial" w:hAnsi="Arial"/>
                <w:sz w:val="20"/>
                <w:szCs w:val="20"/>
              </w:rPr>
              <w:t>35cm</w:t>
            </w:r>
            <w:r w:rsidR="00270EF8">
              <w:rPr>
                <w:rFonts w:ascii="Arial" w:hAnsi="Arial"/>
                <w:sz w:val="20"/>
                <w:szCs w:val="20"/>
              </w:rPr>
              <w:t xml:space="preserve"> (aproximadamente),</w:t>
            </w:r>
            <w:r w:rsidR="004A49AA">
              <w:rPr>
                <w:rFonts w:ascii="Arial" w:hAnsi="Arial"/>
                <w:sz w:val="20"/>
                <w:szCs w:val="20"/>
              </w:rPr>
              <w:t xml:space="preserve"> com 100 quadradinhos que giram, </w:t>
            </w:r>
            <w:r w:rsidR="004A49AA" w:rsidRPr="0033102C">
              <w:rPr>
                <w:rFonts w:ascii="Arial" w:hAnsi="Arial"/>
                <w:sz w:val="20"/>
                <w:szCs w:val="20"/>
              </w:rPr>
              <w:t>UNID. DE MEDIDA: Unitário </w:t>
            </w:r>
          </w:p>
          <w:p w14:paraId="7B0DE1B6" w14:textId="77777777" w:rsidR="006177FB" w:rsidRPr="0033102C" w:rsidRDefault="006177FB" w:rsidP="0069153E">
            <w:pPr>
              <w:spacing w:after="0"/>
              <w:jc w:val="both"/>
              <w:rPr>
                <w:rFonts w:ascii="Arial" w:hAnsi="Arial"/>
                <w:sz w:val="20"/>
                <w:szCs w:val="20"/>
              </w:rPr>
            </w:pPr>
          </w:p>
          <w:p w14:paraId="3CAF7D60"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7802.110043  </w:t>
            </w:r>
          </w:p>
          <w:p w14:paraId="03B188DB" w14:textId="13B35B8B"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2F40D2">
              <w:rPr>
                <w:rFonts w:ascii="Arial" w:hAnsi="Arial"/>
                <w:sz w:val="20"/>
                <w:szCs w:val="20"/>
              </w:rPr>
              <w:t xml:space="preserve"> </w:t>
            </w:r>
            <w:r w:rsidR="002F40D2" w:rsidRPr="002F40D2">
              <w:rPr>
                <w:rFonts w:ascii="Arial" w:hAnsi="Arial"/>
                <w:sz w:val="20"/>
                <w:szCs w:val="20"/>
              </w:rPr>
              <w:t>626320</w:t>
            </w:r>
          </w:p>
        </w:tc>
        <w:tc>
          <w:tcPr>
            <w:tcW w:w="709" w:type="dxa"/>
            <w:vAlign w:val="center"/>
          </w:tcPr>
          <w:p w14:paraId="36AB7A29" w14:textId="54978F6D" w:rsidR="00F04058" w:rsidRPr="0033102C" w:rsidRDefault="006133F6" w:rsidP="00780804">
            <w:pPr>
              <w:spacing w:after="0"/>
              <w:jc w:val="center"/>
              <w:rPr>
                <w:rFonts w:ascii="Arial" w:hAnsi="Arial"/>
                <w:sz w:val="20"/>
                <w:szCs w:val="20"/>
              </w:rPr>
            </w:pPr>
            <w:r w:rsidRPr="0033102C">
              <w:rPr>
                <w:rFonts w:ascii="Arial" w:hAnsi="Arial"/>
                <w:sz w:val="20"/>
                <w:szCs w:val="20"/>
              </w:rPr>
              <w:t>03</w:t>
            </w:r>
          </w:p>
        </w:tc>
        <w:tc>
          <w:tcPr>
            <w:tcW w:w="1276" w:type="dxa"/>
            <w:vAlign w:val="center"/>
          </w:tcPr>
          <w:p w14:paraId="6B7A445E" w14:textId="66B7641D"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142,14</w:t>
            </w:r>
          </w:p>
        </w:tc>
        <w:tc>
          <w:tcPr>
            <w:tcW w:w="1275" w:type="dxa"/>
            <w:vAlign w:val="center"/>
          </w:tcPr>
          <w:p w14:paraId="4C9DC34F" w14:textId="04E62E9C" w:rsidR="00F04058"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426,4</w:t>
            </w:r>
            <w:r w:rsidR="00042895">
              <w:rPr>
                <w:rFonts w:ascii="Arial" w:hAnsi="Arial"/>
                <w:sz w:val="20"/>
                <w:szCs w:val="20"/>
              </w:rPr>
              <w:t>2</w:t>
            </w:r>
          </w:p>
        </w:tc>
      </w:tr>
    </w:tbl>
    <w:p w14:paraId="4E8FB363"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F52D79F" w14:textId="77777777" w:rsidTr="00D33683">
        <w:tc>
          <w:tcPr>
            <w:tcW w:w="687" w:type="dxa"/>
            <w:tcBorders>
              <w:bottom w:val="single" w:sz="4" w:space="0" w:color="auto"/>
            </w:tcBorders>
            <w:shd w:val="clear" w:color="auto" w:fill="D9D9D9" w:themeFill="background1" w:themeFillShade="D9"/>
            <w:vAlign w:val="center"/>
          </w:tcPr>
          <w:p w14:paraId="1A627EA2" w14:textId="34594B1A"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tcBorders>
              <w:bottom w:val="single" w:sz="4" w:space="0" w:color="auto"/>
            </w:tcBorders>
            <w:shd w:val="clear" w:color="auto" w:fill="D9D9D9" w:themeFill="background1" w:themeFillShade="D9"/>
            <w:vAlign w:val="center"/>
          </w:tcPr>
          <w:p w14:paraId="4FA0D9F4" w14:textId="64CA7D3E"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tcBorders>
              <w:bottom w:val="single" w:sz="4" w:space="0" w:color="auto"/>
            </w:tcBorders>
            <w:shd w:val="clear" w:color="auto" w:fill="D9D9D9" w:themeFill="background1" w:themeFillShade="D9"/>
            <w:vAlign w:val="center"/>
          </w:tcPr>
          <w:p w14:paraId="68D63BF5" w14:textId="21470900"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tcBorders>
              <w:bottom w:val="single" w:sz="4" w:space="0" w:color="auto"/>
            </w:tcBorders>
            <w:shd w:val="clear" w:color="auto" w:fill="D9D9D9" w:themeFill="background1" w:themeFillShade="D9"/>
            <w:vAlign w:val="center"/>
          </w:tcPr>
          <w:p w14:paraId="7DC7096E" w14:textId="1D84F1CB"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tcBorders>
              <w:bottom w:val="single" w:sz="4" w:space="0" w:color="auto"/>
            </w:tcBorders>
            <w:shd w:val="clear" w:color="auto" w:fill="D9D9D9" w:themeFill="background1" w:themeFillShade="D9"/>
            <w:vAlign w:val="center"/>
          </w:tcPr>
          <w:p w14:paraId="57C1C296" w14:textId="0409687A"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1CBB79D" w14:textId="77777777" w:rsidTr="00D33683">
        <w:tc>
          <w:tcPr>
            <w:tcW w:w="687" w:type="dxa"/>
            <w:tcBorders>
              <w:bottom w:val="single" w:sz="4" w:space="0" w:color="auto"/>
            </w:tcBorders>
          </w:tcPr>
          <w:p w14:paraId="6826D483" w14:textId="77777777" w:rsidR="006133F6" w:rsidRPr="00D14B07" w:rsidRDefault="006133F6" w:rsidP="0069153E">
            <w:pPr>
              <w:spacing w:after="0"/>
              <w:jc w:val="both"/>
              <w:rPr>
                <w:rFonts w:ascii="Arial" w:hAnsi="Arial"/>
                <w:sz w:val="20"/>
                <w:szCs w:val="20"/>
              </w:rPr>
            </w:pPr>
          </w:p>
          <w:p w14:paraId="34B3990E" w14:textId="77777777" w:rsidR="006133F6" w:rsidRPr="00D14B07" w:rsidRDefault="006133F6" w:rsidP="0069153E">
            <w:pPr>
              <w:spacing w:after="0"/>
              <w:jc w:val="both"/>
              <w:rPr>
                <w:rFonts w:ascii="Arial" w:hAnsi="Arial"/>
                <w:sz w:val="20"/>
                <w:szCs w:val="20"/>
              </w:rPr>
            </w:pPr>
          </w:p>
          <w:p w14:paraId="69038467" w14:textId="41C2128A" w:rsidR="006133F6" w:rsidRPr="00D14B07" w:rsidRDefault="00E84A2D" w:rsidP="0069153E">
            <w:pPr>
              <w:spacing w:after="0"/>
              <w:jc w:val="both"/>
              <w:rPr>
                <w:rFonts w:ascii="Arial" w:hAnsi="Arial"/>
                <w:sz w:val="20"/>
                <w:szCs w:val="20"/>
              </w:rPr>
            </w:pPr>
            <w:r w:rsidRPr="00D14B07">
              <w:rPr>
                <w:rFonts w:ascii="Arial" w:hAnsi="Arial"/>
                <w:sz w:val="20"/>
                <w:szCs w:val="20"/>
              </w:rPr>
              <w:t>34</w:t>
            </w:r>
          </w:p>
        </w:tc>
        <w:tc>
          <w:tcPr>
            <w:tcW w:w="4978" w:type="dxa"/>
            <w:tcBorders>
              <w:bottom w:val="single" w:sz="4" w:space="0" w:color="auto"/>
            </w:tcBorders>
          </w:tcPr>
          <w:p w14:paraId="2C3A9E88" w14:textId="42D78633" w:rsidR="006177FB" w:rsidRPr="00D14B07" w:rsidRDefault="006133F6" w:rsidP="0069153E">
            <w:pPr>
              <w:spacing w:after="0"/>
              <w:jc w:val="both"/>
              <w:rPr>
                <w:rFonts w:ascii="Arial" w:hAnsi="Arial"/>
                <w:b/>
                <w:bCs/>
                <w:sz w:val="20"/>
                <w:szCs w:val="20"/>
              </w:rPr>
            </w:pPr>
            <w:r w:rsidRPr="00D14B07">
              <w:rPr>
                <w:rFonts w:ascii="Arial" w:hAnsi="Arial"/>
                <w:b/>
                <w:bCs/>
                <w:sz w:val="20"/>
                <w:szCs w:val="20"/>
              </w:rPr>
              <w:t xml:space="preserve">Kit pedagógico, TIPO: </w:t>
            </w:r>
            <w:r w:rsidR="00FF2AF4" w:rsidRPr="00D14B07">
              <w:rPr>
                <w:rFonts w:ascii="Arial" w:hAnsi="Arial"/>
                <w:b/>
                <w:bCs/>
                <w:sz w:val="20"/>
                <w:szCs w:val="20"/>
              </w:rPr>
              <w:t xml:space="preserve">Linha </w:t>
            </w:r>
            <w:r w:rsidRPr="00D14B07">
              <w:rPr>
                <w:rFonts w:ascii="Arial" w:hAnsi="Arial"/>
                <w:b/>
                <w:bCs/>
                <w:sz w:val="20"/>
                <w:szCs w:val="20"/>
              </w:rPr>
              <w:t xml:space="preserve">Movimentação ativa, </w:t>
            </w:r>
          </w:p>
          <w:p w14:paraId="445AE4CE" w14:textId="77777777" w:rsidR="006177FB" w:rsidRPr="00D14B07" w:rsidRDefault="006177FB" w:rsidP="0069153E">
            <w:pPr>
              <w:spacing w:after="0"/>
              <w:jc w:val="both"/>
              <w:rPr>
                <w:rFonts w:ascii="Arial" w:hAnsi="Arial"/>
                <w:sz w:val="20"/>
                <w:szCs w:val="20"/>
              </w:rPr>
            </w:pPr>
          </w:p>
          <w:p w14:paraId="48E59C96" w14:textId="77777777" w:rsidR="00942BE3" w:rsidRPr="00D14B07" w:rsidRDefault="00942BE3" w:rsidP="00942BE3">
            <w:pPr>
              <w:spacing w:after="0"/>
              <w:jc w:val="both"/>
              <w:rPr>
                <w:rFonts w:ascii="Arial" w:hAnsi="Arial"/>
                <w:sz w:val="20"/>
                <w:szCs w:val="20"/>
                <w:u w:val="single"/>
              </w:rPr>
            </w:pPr>
            <w:r w:rsidRPr="00D14B07">
              <w:rPr>
                <w:rFonts w:ascii="Arial" w:hAnsi="Arial"/>
                <w:sz w:val="20"/>
                <w:szCs w:val="20"/>
                <w:u w:val="single"/>
              </w:rPr>
              <w:t>Especificações adicionais:</w:t>
            </w:r>
          </w:p>
          <w:p w14:paraId="06210041" w14:textId="2B931B19" w:rsidR="006133F6" w:rsidRPr="00D14B07" w:rsidRDefault="006133F6" w:rsidP="0069153E">
            <w:pPr>
              <w:spacing w:after="0"/>
              <w:jc w:val="both"/>
              <w:rPr>
                <w:rFonts w:ascii="Arial" w:hAnsi="Arial"/>
                <w:sz w:val="20"/>
                <w:szCs w:val="20"/>
              </w:rPr>
            </w:pPr>
            <w:r w:rsidRPr="00D14B07">
              <w:rPr>
                <w:rFonts w:ascii="Arial" w:hAnsi="Arial"/>
                <w:sz w:val="20"/>
                <w:szCs w:val="20"/>
              </w:rPr>
              <w:t>MATERIAL: Madeira e plástico, EMBALAGEM: Caixa com 68 peças</w:t>
            </w:r>
            <w:r w:rsidR="00D14B07" w:rsidRPr="00D14B07">
              <w:rPr>
                <w:rFonts w:ascii="Arial" w:hAnsi="Arial"/>
                <w:sz w:val="20"/>
                <w:szCs w:val="20"/>
              </w:rPr>
              <w:t xml:space="preserve"> sendo um conjunto com bases em T e X, bastões, arcos e semiarcos, pranchas de equilíbrio, suportes em diferentes alturas e itens para jogo de argolas, todos em madeira ou plástico, com medidas variadas conforme cada peça.</w:t>
            </w:r>
            <w:r w:rsidRPr="00D14B07">
              <w:rPr>
                <w:rFonts w:ascii="Arial" w:hAnsi="Arial"/>
                <w:sz w:val="20"/>
                <w:szCs w:val="20"/>
              </w:rPr>
              <w:t>, UNID. DE MEDIDA: Unitário</w:t>
            </w:r>
          </w:p>
          <w:p w14:paraId="74286E0D" w14:textId="77777777" w:rsidR="006177FB" w:rsidRPr="00D14B07" w:rsidRDefault="006177FB" w:rsidP="0069153E">
            <w:pPr>
              <w:spacing w:after="0"/>
              <w:jc w:val="both"/>
              <w:rPr>
                <w:rFonts w:ascii="Arial" w:hAnsi="Arial"/>
                <w:sz w:val="20"/>
                <w:szCs w:val="20"/>
              </w:rPr>
            </w:pPr>
          </w:p>
          <w:p w14:paraId="67E2CDD9" w14:textId="77777777" w:rsidR="006177FB" w:rsidRPr="00D14B07" w:rsidRDefault="006177FB" w:rsidP="0069153E">
            <w:pPr>
              <w:spacing w:after="0"/>
              <w:jc w:val="both"/>
              <w:rPr>
                <w:rFonts w:ascii="Arial" w:hAnsi="Arial"/>
                <w:sz w:val="20"/>
                <w:szCs w:val="20"/>
              </w:rPr>
            </w:pPr>
            <w:proofErr w:type="spellStart"/>
            <w:r w:rsidRPr="00D14B07">
              <w:rPr>
                <w:rFonts w:ascii="Arial" w:hAnsi="Arial"/>
                <w:sz w:val="20"/>
                <w:szCs w:val="20"/>
              </w:rPr>
              <w:lastRenderedPageBreak/>
              <w:t>Cód</w:t>
            </w:r>
            <w:proofErr w:type="spellEnd"/>
            <w:r w:rsidRPr="00D14B07">
              <w:rPr>
                <w:rFonts w:ascii="Arial" w:hAnsi="Arial"/>
                <w:sz w:val="20"/>
                <w:szCs w:val="20"/>
              </w:rPr>
              <w:t xml:space="preserve"> GMS:  7802.110075 </w:t>
            </w:r>
          </w:p>
          <w:p w14:paraId="46FB46D9" w14:textId="13EF7B41" w:rsidR="00FD32C2" w:rsidRPr="00D14B07" w:rsidRDefault="00FD32C2" w:rsidP="0069153E">
            <w:pPr>
              <w:spacing w:after="0"/>
              <w:jc w:val="both"/>
              <w:rPr>
                <w:rFonts w:ascii="Arial" w:hAnsi="Arial"/>
                <w:sz w:val="20"/>
                <w:szCs w:val="20"/>
              </w:rPr>
            </w:pPr>
            <w:proofErr w:type="spellStart"/>
            <w:r w:rsidRPr="00D14B07">
              <w:rPr>
                <w:rFonts w:ascii="Arial" w:hAnsi="Arial"/>
                <w:sz w:val="20"/>
                <w:szCs w:val="20"/>
              </w:rPr>
              <w:t>Cód</w:t>
            </w:r>
            <w:proofErr w:type="spellEnd"/>
            <w:r w:rsidRPr="00D14B07">
              <w:rPr>
                <w:rFonts w:ascii="Arial" w:hAnsi="Arial"/>
                <w:sz w:val="20"/>
                <w:szCs w:val="20"/>
              </w:rPr>
              <w:t xml:space="preserve"> CATMAT:</w:t>
            </w:r>
            <w:r w:rsidR="002F40D2" w:rsidRPr="00D14B07">
              <w:rPr>
                <w:rFonts w:ascii="Arial" w:hAnsi="Arial"/>
                <w:sz w:val="20"/>
                <w:szCs w:val="20"/>
              </w:rPr>
              <w:t xml:space="preserve"> </w:t>
            </w:r>
            <w:r w:rsidR="008C72D0" w:rsidRPr="00D14B07">
              <w:rPr>
                <w:rFonts w:ascii="Arial" w:hAnsi="Arial"/>
                <w:sz w:val="20"/>
                <w:szCs w:val="20"/>
              </w:rPr>
              <w:t>622638</w:t>
            </w:r>
          </w:p>
        </w:tc>
        <w:tc>
          <w:tcPr>
            <w:tcW w:w="851" w:type="dxa"/>
            <w:tcBorders>
              <w:bottom w:val="single" w:sz="4" w:space="0" w:color="auto"/>
            </w:tcBorders>
            <w:vAlign w:val="center"/>
          </w:tcPr>
          <w:p w14:paraId="3C7F17D8" w14:textId="6F131194" w:rsidR="006133F6" w:rsidRPr="0033102C" w:rsidRDefault="00316F05" w:rsidP="00780804">
            <w:pPr>
              <w:spacing w:after="0"/>
              <w:jc w:val="center"/>
              <w:rPr>
                <w:rFonts w:ascii="Arial" w:hAnsi="Arial"/>
                <w:sz w:val="20"/>
                <w:szCs w:val="20"/>
              </w:rPr>
            </w:pPr>
            <w:r w:rsidRPr="0033102C">
              <w:rPr>
                <w:rFonts w:ascii="Arial" w:hAnsi="Arial"/>
                <w:sz w:val="20"/>
                <w:szCs w:val="20"/>
              </w:rPr>
              <w:lastRenderedPageBreak/>
              <w:t>01</w:t>
            </w:r>
          </w:p>
        </w:tc>
        <w:tc>
          <w:tcPr>
            <w:tcW w:w="1276" w:type="dxa"/>
            <w:tcBorders>
              <w:bottom w:val="single" w:sz="4" w:space="0" w:color="auto"/>
            </w:tcBorders>
            <w:vAlign w:val="center"/>
          </w:tcPr>
          <w:p w14:paraId="72C28ECF" w14:textId="0597C456"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805,68</w:t>
            </w:r>
          </w:p>
        </w:tc>
        <w:tc>
          <w:tcPr>
            <w:tcW w:w="1275" w:type="dxa"/>
            <w:tcBorders>
              <w:bottom w:val="single" w:sz="4" w:space="0" w:color="auto"/>
            </w:tcBorders>
            <w:vAlign w:val="center"/>
          </w:tcPr>
          <w:p w14:paraId="2CED9722" w14:textId="7D933E36"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0552" w:rsidRPr="0033102C">
              <w:rPr>
                <w:rFonts w:ascii="Arial" w:hAnsi="Arial"/>
                <w:sz w:val="20"/>
                <w:szCs w:val="20"/>
              </w:rPr>
              <w:t>805,68</w:t>
            </w:r>
          </w:p>
        </w:tc>
      </w:tr>
      <w:tr w:rsidR="00D33683" w:rsidRPr="0033102C" w14:paraId="745915A8" w14:textId="77777777" w:rsidTr="00D33683">
        <w:tc>
          <w:tcPr>
            <w:tcW w:w="687" w:type="dxa"/>
            <w:tcBorders>
              <w:top w:val="single" w:sz="4" w:space="0" w:color="auto"/>
              <w:left w:val="nil"/>
              <w:bottom w:val="single" w:sz="4" w:space="0" w:color="auto"/>
              <w:right w:val="nil"/>
            </w:tcBorders>
          </w:tcPr>
          <w:p w14:paraId="324B7C8A" w14:textId="77777777" w:rsidR="00D33683" w:rsidRPr="0033102C" w:rsidRDefault="00D33683" w:rsidP="0069153E">
            <w:pPr>
              <w:spacing w:after="0"/>
              <w:jc w:val="both"/>
              <w:rPr>
                <w:rFonts w:ascii="Arial" w:hAnsi="Arial"/>
                <w:sz w:val="20"/>
                <w:szCs w:val="20"/>
              </w:rPr>
            </w:pPr>
          </w:p>
        </w:tc>
        <w:tc>
          <w:tcPr>
            <w:tcW w:w="4978" w:type="dxa"/>
            <w:tcBorders>
              <w:top w:val="single" w:sz="4" w:space="0" w:color="auto"/>
              <w:left w:val="nil"/>
              <w:bottom w:val="single" w:sz="4" w:space="0" w:color="auto"/>
              <w:right w:val="nil"/>
            </w:tcBorders>
          </w:tcPr>
          <w:p w14:paraId="14F57747" w14:textId="77777777" w:rsidR="00D33683" w:rsidRPr="0033102C" w:rsidRDefault="00D33683" w:rsidP="0069153E">
            <w:pPr>
              <w:spacing w:after="0"/>
              <w:jc w:val="both"/>
              <w:rPr>
                <w:rFonts w:ascii="Arial" w:hAnsi="Arial"/>
                <w:b/>
                <w:bCs/>
                <w:sz w:val="20"/>
                <w:szCs w:val="20"/>
              </w:rPr>
            </w:pPr>
          </w:p>
        </w:tc>
        <w:tc>
          <w:tcPr>
            <w:tcW w:w="851" w:type="dxa"/>
            <w:tcBorders>
              <w:top w:val="single" w:sz="4" w:space="0" w:color="auto"/>
              <w:left w:val="nil"/>
              <w:bottom w:val="single" w:sz="4" w:space="0" w:color="auto"/>
              <w:right w:val="nil"/>
            </w:tcBorders>
            <w:vAlign w:val="center"/>
          </w:tcPr>
          <w:p w14:paraId="27ED9AAA" w14:textId="77777777" w:rsidR="00D33683" w:rsidRPr="0033102C" w:rsidRDefault="00D33683" w:rsidP="00780804">
            <w:pPr>
              <w:spacing w:after="0"/>
              <w:jc w:val="center"/>
              <w:rPr>
                <w:rFonts w:ascii="Arial" w:hAnsi="Arial"/>
                <w:sz w:val="20"/>
                <w:szCs w:val="20"/>
              </w:rPr>
            </w:pPr>
          </w:p>
        </w:tc>
        <w:tc>
          <w:tcPr>
            <w:tcW w:w="1276" w:type="dxa"/>
            <w:tcBorders>
              <w:top w:val="single" w:sz="4" w:space="0" w:color="auto"/>
              <w:left w:val="nil"/>
              <w:bottom w:val="single" w:sz="4" w:space="0" w:color="auto"/>
              <w:right w:val="nil"/>
            </w:tcBorders>
            <w:vAlign w:val="center"/>
          </w:tcPr>
          <w:p w14:paraId="61532441" w14:textId="77777777" w:rsidR="00D33683" w:rsidRPr="0033102C" w:rsidRDefault="00D33683" w:rsidP="00780804">
            <w:pPr>
              <w:spacing w:after="0"/>
              <w:jc w:val="center"/>
              <w:rPr>
                <w:rFonts w:ascii="Arial" w:hAnsi="Arial"/>
                <w:sz w:val="20"/>
                <w:szCs w:val="20"/>
              </w:rPr>
            </w:pPr>
          </w:p>
        </w:tc>
        <w:tc>
          <w:tcPr>
            <w:tcW w:w="1275" w:type="dxa"/>
            <w:tcBorders>
              <w:top w:val="single" w:sz="4" w:space="0" w:color="auto"/>
              <w:left w:val="nil"/>
              <w:bottom w:val="single" w:sz="4" w:space="0" w:color="auto"/>
              <w:right w:val="nil"/>
            </w:tcBorders>
            <w:vAlign w:val="center"/>
          </w:tcPr>
          <w:p w14:paraId="4DA2A9CE" w14:textId="77777777" w:rsidR="00D33683" w:rsidRPr="0033102C" w:rsidRDefault="00D33683" w:rsidP="00780804">
            <w:pPr>
              <w:spacing w:after="0"/>
              <w:jc w:val="center"/>
              <w:rPr>
                <w:rFonts w:ascii="Arial" w:hAnsi="Arial"/>
                <w:sz w:val="20"/>
                <w:szCs w:val="20"/>
              </w:rPr>
            </w:pPr>
          </w:p>
        </w:tc>
      </w:tr>
      <w:tr w:rsidR="00DC1B63" w:rsidRPr="0033102C" w14:paraId="05F17A12" w14:textId="77777777" w:rsidTr="00D33683">
        <w:tc>
          <w:tcPr>
            <w:tcW w:w="687" w:type="dxa"/>
            <w:tcBorders>
              <w:top w:val="single" w:sz="4" w:space="0" w:color="auto"/>
            </w:tcBorders>
            <w:shd w:val="clear" w:color="auto" w:fill="D9D9D9" w:themeFill="background1" w:themeFillShade="D9"/>
            <w:vAlign w:val="center"/>
          </w:tcPr>
          <w:p w14:paraId="192E0529" w14:textId="72CFC896" w:rsidR="00DC1B63" w:rsidRPr="0033102C" w:rsidRDefault="00DC1B63" w:rsidP="00D33683">
            <w:pPr>
              <w:spacing w:after="0"/>
              <w:jc w:val="center"/>
              <w:rPr>
                <w:rFonts w:ascii="Arial" w:hAnsi="Arial"/>
                <w:sz w:val="20"/>
                <w:szCs w:val="20"/>
              </w:rPr>
            </w:pPr>
            <w:r w:rsidRPr="0033102C">
              <w:rPr>
                <w:rFonts w:ascii="Arial" w:hAnsi="Arial"/>
                <w:b/>
                <w:bCs/>
                <w:sz w:val="20"/>
                <w:szCs w:val="20"/>
              </w:rPr>
              <w:t>Lote</w:t>
            </w:r>
          </w:p>
        </w:tc>
        <w:tc>
          <w:tcPr>
            <w:tcW w:w="4978" w:type="dxa"/>
            <w:tcBorders>
              <w:top w:val="single" w:sz="4" w:space="0" w:color="auto"/>
            </w:tcBorders>
            <w:shd w:val="clear" w:color="auto" w:fill="D9D9D9" w:themeFill="background1" w:themeFillShade="D9"/>
            <w:vAlign w:val="center"/>
          </w:tcPr>
          <w:p w14:paraId="1588BDD4" w14:textId="0020AAC3" w:rsidR="00DC1B63" w:rsidRPr="0033102C" w:rsidRDefault="00DC1B63" w:rsidP="00D33683">
            <w:pPr>
              <w:spacing w:after="0"/>
              <w:jc w:val="center"/>
              <w:rPr>
                <w:rFonts w:ascii="Arial" w:hAnsi="Arial"/>
                <w:sz w:val="20"/>
                <w:szCs w:val="20"/>
              </w:rPr>
            </w:pPr>
            <w:r w:rsidRPr="0033102C">
              <w:rPr>
                <w:rFonts w:ascii="Arial" w:hAnsi="Arial"/>
                <w:b/>
                <w:bCs/>
                <w:sz w:val="20"/>
                <w:szCs w:val="20"/>
              </w:rPr>
              <w:t>Descrição</w:t>
            </w:r>
          </w:p>
        </w:tc>
        <w:tc>
          <w:tcPr>
            <w:tcW w:w="851" w:type="dxa"/>
            <w:tcBorders>
              <w:top w:val="single" w:sz="4" w:space="0" w:color="auto"/>
            </w:tcBorders>
            <w:shd w:val="clear" w:color="auto" w:fill="D9D9D9" w:themeFill="background1" w:themeFillShade="D9"/>
            <w:vAlign w:val="center"/>
          </w:tcPr>
          <w:p w14:paraId="39E72FE1" w14:textId="3DD6DE5E" w:rsidR="00DC1B63" w:rsidRPr="0033102C" w:rsidRDefault="00DC1B63" w:rsidP="00D33683">
            <w:pPr>
              <w:spacing w:after="0"/>
              <w:jc w:val="center"/>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tcBorders>
              <w:top w:val="single" w:sz="4" w:space="0" w:color="auto"/>
            </w:tcBorders>
            <w:shd w:val="clear" w:color="auto" w:fill="D9D9D9" w:themeFill="background1" w:themeFillShade="D9"/>
            <w:vAlign w:val="center"/>
          </w:tcPr>
          <w:p w14:paraId="7524979D" w14:textId="472EAB6E" w:rsidR="00DC1B63" w:rsidRPr="0033102C" w:rsidRDefault="00DC1B63" w:rsidP="00D33683">
            <w:pPr>
              <w:spacing w:after="0"/>
              <w:jc w:val="center"/>
              <w:rPr>
                <w:rFonts w:ascii="Arial" w:hAnsi="Arial"/>
                <w:sz w:val="20"/>
                <w:szCs w:val="20"/>
              </w:rPr>
            </w:pPr>
            <w:r w:rsidRPr="0033102C">
              <w:rPr>
                <w:rFonts w:ascii="Arial" w:hAnsi="Arial"/>
                <w:b/>
                <w:bCs/>
                <w:sz w:val="20"/>
                <w:szCs w:val="20"/>
              </w:rPr>
              <w:t>Valor unitário</w:t>
            </w:r>
          </w:p>
        </w:tc>
        <w:tc>
          <w:tcPr>
            <w:tcW w:w="1275" w:type="dxa"/>
            <w:tcBorders>
              <w:top w:val="single" w:sz="4" w:space="0" w:color="auto"/>
            </w:tcBorders>
            <w:shd w:val="clear" w:color="auto" w:fill="D9D9D9" w:themeFill="background1" w:themeFillShade="D9"/>
            <w:vAlign w:val="center"/>
          </w:tcPr>
          <w:p w14:paraId="17D949D0" w14:textId="3CB0AA02"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7F8308BD" w14:textId="77777777" w:rsidTr="006177FB">
        <w:tc>
          <w:tcPr>
            <w:tcW w:w="687" w:type="dxa"/>
          </w:tcPr>
          <w:p w14:paraId="1BE4BF49" w14:textId="77777777" w:rsidR="006133F6" w:rsidRPr="0033102C" w:rsidRDefault="006133F6" w:rsidP="0069153E">
            <w:pPr>
              <w:spacing w:after="0"/>
              <w:jc w:val="both"/>
              <w:rPr>
                <w:rFonts w:ascii="Arial" w:hAnsi="Arial"/>
                <w:sz w:val="20"/>
                <w:szCs w:val="20"/>
              </w:rPr>
            </w:pPr>
          </w:p>
          <w:p w14:paraId="318B1695" w14:textId="77777777" w:rsidR="006133F6" w:rsidRPr="0033102C" w:rsidRDefault="006133F6" w:rsidP="0069153E">
            <w:pPr>
              <w:spacing w:after="0"/>
              <w:jc w:val="both"/>
              <w:rPr>
                <w:rFonts w:ascii="Arial" w:hAnsi="Arial"/>
                <w:sz w:val="20"/>
                <w:szCs w:val="20"/>
              </w:rPr>
            </w:pPr>
          </w:p>
          <w:p w14:paraId="3FEE1B69" w14:textId="7C1818CB" w:rsidR="006133F6" w:rsidRPr="0033102C" w:rsidRDefault="00E84A2D" w:rsidP="0069153E">
            <w:pPr>
              <w:spacing w:after="0"/>
              <w:jc w:val="both"/>
              <w:rPr>
                <w:rFonts w:ascii="Arial" w:hAnsi="Arial"/>
                <w:sz w:val="20"/>
                <w:szCs w:val="20"/>
              </w:rPr>
            </w:pPr>
            <w:r w:rsidRPr="0033102C">
              <w:rPr>
                <w:rFonts w:ascii="Arial" w:hAnsi="Arial"/>
                <w:sz w:val="20"/>
                <w:szCs w:val="20"/>
              </w:rPr>
              <w:t>35</w:t>
            </w:r>
          </w:p>
        </w:tc>
        <w:tc>
          <w:tcPr>
            <w:tcW w:w="4978" w:type="dxa"/>
          </w:tcPr>
          <w:p w14:paraId="3B5319A9" w14:textId="77777777" w:rsidR="006177FB"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Tabuleiro Loto numérica, </w:t>
            </w:r>
          </w:p>
          <w:p w14:paraId="34678B39" w14:textId="77777777" w:rsidR="006177FB" w:rsidRPr="0033102C" w:rsidRDefault="006177FB" w:rsidP="0069153E">
            <w:pPr>
              <w:spacing w:after="0"/>
              <w:jc w:val="both"/>
              <w:rPr>
                <w:rFonts w:ascii="Arial" w:hAnsi="Arial"/>
                <w:sz w:val="20"/>
                <w:szCs w:val="20"/>
              </w:rPr>
            </w:pPr>
          </w:p>
          <w:p w14:paraId="23923E8F"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02F06D4B" w14:textId="7E0C2EAC" w:rsidR="006133F6" w:rsidRPr="0033102C" w:rsidRDefault="006133F6" w:rsidP="0069153E">
            <w:pPr>
              <w:spacing w:after="0"/>
              <w:jc w:val="both"/>
              <w:rPr>
                <w:rFonts w:ascii="Arial" w:hAnsi="Arial"/>
                <w:sz w:val="20"/>
                <w:szCs w:val="20"/>
              </w:rPr>
            </w:pPr>
            <w:r w:rsidRPr="0033102C">
              <w:rPr>
                <w:rFonts w:ascii="Arial" w:hAnsi="Arial"/>
                <w:sz w:val="20"/>
                <w:szCs w:val="20"/>
              </w:rPr>
              <w:t>MATERIAL: MDF e EVA, EMBALAGEM: Caixa com 4 tabuleiros, 36 fichas e 40 bolinhas, UNID. DE MEDIDA: Unitário </w:t>
            </w:r>
          </w:p>
          <w:p w14:paraId="1FED9016" w14:textId="77777777" w:rsidR="006177FB" w:rsidRPr="0033102C" w:rsidRDefault="006177FB" w:rsidP="0069153E">
            <w:pPr>
              <w:spacing w:after="0"/>
              <w:jc w:val="both"/>
              <w:rPr>
                <w:rFonts w:ascii="Arial" w:hAnsi="Arial"/>
                <w:sz w:val="20"/>
                <w:szCs w:val="20"/>
              </w:rPr>
            </w:pPr>
          </w:p>
          <w:p w14:paraId="083B5B83"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7802.110045 </w:t>
            </w:r>
          </w:p>
          <w:p w14:paraId="2C9E5759" w14:textId="720B510B"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907E1">
              <w:rPr>
                <w:rFonts w:ascii="Arial" w:hAnsi="Arial"/>
                <w:sz w:val="20"/>
                <w:szCs w:val="20"/>
              </w:rPr>
              <w:t xml:space="preserve"> </w:t>
            </w:r>
            <w:r w:rsidR="001907E1" w:rsidRPr="001907E1">
              <w:rPr>
                <w:rFonts w:ascii="Arial" w:hAnsi="Arial"/>
                <w:sz w:val="20"/>
                <w:szCs w:val="20"/>
              </w:rPr>
              <w:t>621425</w:t>
            </w:r>
          </w:p>
        </w:tc>
        <w:tc>
          <w:tcPr>
            <w:tcW w:w="851" w:type="dxa"/>
            <w:vAlign w:val="center"/>
          </w:tcPr>
          <w:p w14:paraId="279D0F9F" w14:textId="3209688F" w:rsidR="006133F6" w:rsidRPr="0033102C" w:rsidRDefault="006133F6" w:rsidP="00780804">
            <w:pPr>
              <w:spacing w:after="0"/>
              <w:jc w:val="center"/>
              <w:rPr>
                <w:rFonts w:ascii="Arial" w:hAnsi="Arial"/>
                <w:sz w:val="20"/>
                <w:szCs w:val="20"/>
              </w:rPr>
            </w:pPr>
            <w:r w:rsidRPr="0033102C">
              <w:rPr>
                <w:rFonts w:ascii="Arial" w:hAnsi="Arial"/>
                <w:sz w:val="20"/>
                <w:szCs w:val="20"/>
              </w:rPr>
              <w:t>10</w:t>
            </w:r>
          </w:p>
        </w:tc>
        <w:tc>
          <w:tcPr>
            <w:tcW w:w="1276" w:type="dxa"/>
            <w:vAlign w:val="center"/>
          </w:tcPr>
          <w:p w14:paraId="4F6D0746" w14:textId="35222A02"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185183" w:rsidRPr="0033102C">
              <w:rPr>
                <w:rFonts w:ascii="Arial" w:hAnsi="Arial"/>
                <w:sz w:val="20"/>
                <w:szCs w:val="20"/>
              </w:rPr>
              <w:t>70,59</w:t>
            </w:r>
          </w:p>
        </w:tc>
        <w:tc>
          <w:tcPr>
            <w:tcW w:w="1275" w:type="dxa"/>
            <w:vAlign w:val="center"/>
          </w:tcPr>
          <w:p w14:paraId="24BCF155" w14:textId="5AF44BA0"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185183" w:rsidRPr="0033102C">
              <w:rPr>
                <w:rFonts w:ascii="Arial" w:hAnsi="Arial"/>
                <w:sz w:val="20"/>
                <w:szCs w:val="20"/>
              </w:rPr>
              <w:t>705,9</w:t>
            </w:r>
            <w:r w:rsidR="00673744">
              <w:rPr>
                <w:rFonts w:ascii="Arial" w:hAnsi="Arial"/>
                <w:sz w:val="20"/>
                <w:szCs w:val="20"/>
              </w:rPr>
              <w:t>0</w:t>
            </w:r>
          </w:p>
        </w:tc>
      </w:tr>
    </w:tbl>
    <w:p w14:paraId="3CD15669"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E57B782" w14:textId="77777777" w:rsidTr="006177FB">
        <w:tc>
          <w:tcPr>
            <w:tcW w:w="687" w:type="dxa"/>
            <w:shd w:val="clear" w:color="auto" w:fill="D9D9D9" w:themeFill="background1" w:themeFillShade="D9"/>
            <w:vAlign w:val="center"/>
          </w:tcPr>
          <w:p w14:paraId="7A8283FD" w14:textId="01CE657D"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7C0E8D19" w14:textId="448C7029"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5547F297" w14:textId="520AE73D"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44326418" w14:textId="05CFD710"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C36D35E" w14:textId="19FDD7FF"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5923F4B" w14:textId="77777777" w:rsidTr="006177FB">
        <w:tc>
          <w:tcPr>
            <w:tcW w:w="687" w:type="dxa"/>
          </w:tcPr>
          <w:p w14:paraId="4627C174" w14:textId="77777777" w:rsidR="006133F6" w:rsidRPr="0033102C" w:rsidRDefault="006133F6" w:rsidP="0069153E">
            <w:pPr>
              <w:spacing w:after="0"/>
              <w:jc w:val="both"/>
              <w:rPr>
                <w:rFonts w:ascii="Arial" w:hAnsi="Arial"/>
                <w:sz w:val="20"/>
                <w:szCs w:val="20"/>
              </w:rPr>
            </w:pPr>
          </w:p>
          <w:p w14:paraId="7E356710" w14:textId="77777777" w:rsidR="006133F6" w:rsidRPr="0033102C" w:rsidRDefault="006133F6" w:rsidP="0069153E">
            <w:pPr>
              <w:spacing w:after="0"/>
              <w:jc w:val="both"/>
              <w:rPr>
                <w:rFonts w:ascii="Arial" w:hAnsi="Arial"/>
                <w:sz w:val="20"/>
                <w:szCs w:val="20"/>
              </w:rPr>
            </w:pPr>
          </w:p>
          <w:p w14:paraId="61BFCE8A" w14:textId="2470720D" w:rsidR="006133F6" w:rsidRPr="0033102C" w:rsidRDefault="00E84A2D" w:rsidP="0069153E">
            <w:pPr>
              <w:spacing w:after="0"/>
              <w:jc w:val="both"/>
              <w:rPr>
                <w:rFonts w:ascii="Arial" w:hAnsi="Arial"/>
                <w:sz w:val="20"/>
                <w:szCs w:val="20"/>
              </w:rPr>
            </w:pPr>
            <w:r w:rsidRPr="0033102C">
              <w:rPr>
                <w:rFonts w:ascii="Arial" w:hAnsi="Arial"/>
                <w:sz w:val="20"/>
                <w:szCs w:val="20"/>
              </w:rPr>
              <w:t>36</w:t>
            </w:r>
          </w:p>
        </w:tc>
        <w:tc>
          <w:tcPr>
            <w:tcW w:w="4978" w:type="dxa"/>
          </w:tcPr>
          <w:p w14:paraId="0E4257A0" w14:textId="5C0D9868" w:rsidR="006177FB"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w:t>
            </w:r>
            <w:r w:rsidR="0002652E">
              <w:rPr>
                <w:rFonts w:ascii="Arial" w:hAnsi="Arial"/>
                <w:b/>
                <w:bCs/>
                <w:sz w:val="20"/>
                <w:szCs w:val="20"/>
              </w:rPr>
              <w:t>Ditado interativo (</w:t>
            </w:r>
            <w:r w:rsidRPr="0033102C">
              <w:rPr>
                <w:rFonts w:ascii="Arial" w:hAnsi="Arial"/>
                <w:b/>
                <w:bCs/>
                <w:sz w:val="20"/>
                <w:szCs w:val="20"/>
              </w:rPr>
              <w:t>Associação por ditado</w:t>
            </w:r>
            <w:r w:rsidR="0002652E">
              <w:rPr>
                <w:rFonts w:ascii="Arial" w:hAnsi="Arial"/>
                <w:b/>
                <w:bCs/>
                <w:sz w:val="20"/>
                <w:szCs w:val="20"/>
              </w:rPr>
              <w:t>)</w:t>
            </w:r>
          </w:p>
          <w:p w14:paraId="7CAFE20C" w14:textId="77777777" w:rsidR="006177FB" w:rsidRPr="0033102C" w:rsidRDefault="006177FB" w:rsidP="0069153E">
            <w:pPr>
              <w:spacing w:after="0"/>
              <w:jc w:val="both"/>
              <w:rPr>
                <w:rFonts w:ascii="Arial" w:hAnsi="Arial"/>
                <w:sz w:val="20"/>
                <w:szCs w:val="20"/>
              </w:rPr>
            </w:pPr>
          </w:p>
          <w:p w14:paraId="7E8D0AAD"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B5811B7" w14:textId="027FE511"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 186 peças, UNID. DE MEDIDA: Unitário </w:t>
            </w:r>
          </w:p>
          <w:p w14:paraId="3E9D24CA" w14:textId="77777777" w:rsidR="006177FB" w:rsidRPr="0033102C" w:rsidRDefault="006177FB" w:rsidP="0069153E">
            <w:pPr>
              <w:spacing w:after="0"/>
              <w:jc w:val="both"/>
              <w:rPr>
                <w:rFonts w:ascii="Arial" w:hAnsi="Arial"/>
                <w:sz w:val="20"/>
                <w:szCs w:val="20"/>
              </w:rPr>
            </w:pPr>
          </w:p>
          <w:p w14:paraId="2545C92B"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7802.110047  </w:t>
            </w:r>
          </w:p>
          <w:p w14:paraId="16637C8C" w14:textId="70BEB9C4" w:rsidR="00FD32C2" w:rsidRPr="0033102C" w:rsidRDefault="00FD32C2"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1907E1" w:rsidRPr="007C3A93">
              <w:rPr>
                <w:rFonts w:ascii="Arial" w:hAnsi="Arial"/>
                <w:sz w:val="20"/>
                <w:szCs w:val="20"/>
              </w:rPr>
              <w:t xml:space="preserve"> 627669</w:t>
            </w:r>
          </w:p>
        </w:tc>
        <w:tc>
          <w:tcPr>
            <w:tcW w:w="851" w:type="dxa"/>
            <w:vAlign w:val="center"/>
          </w:tcPr>
          <w:p w14:paraId="49636C32" w14:textId="77777777" w:rsidR="006133F6" w:rsidRPr="0033102C" w:rsidRDefault="006133F6" w:rsidP="00780804">
            <w:pPr>
              <w:spacing w:after="0"/>
              <w:jc w:val="center"/>
              <w:rPr>
                <w:rFonts w:ascii="Arial" w:hAnsi="Arial"/>
                <w:sz w:val="20"/>
                <w:szCs w:val="20"/>
              </w:rPr>
            </w:pPr>
            <w:r w:rsidRPr="0033102C">
              <w:rPr>
                <w:rFonts w:ascii="Arial" w:hAnsi="Arial"/>
                <w:sz w:val="20"/>
                <w:szCs w:val="20"/>
              </w:rPr>
              <w:t>10</w:t>
            </w:r>
          </w:p>
        </w:tc>
        <w:tc>
          <w:tcPr>
            <w:tcW w:w="1276" w:type="dxa"/>
            <w:vAlign w:val="center"/>
          </w:tcPr>
          <w:p w14:paraId="063A8B89" w14:textId="4BBF5A4B"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96D06" w:rsidRPr="0033102C">
              <w:rPr>
                <w:rFonts w:ascii="Arial" w:hAnsi="Arial"/>
                <w:sz w:val="20"/>
                <w:szCs w:val="20"/>
              </w:rPr>
              <w:t>90,05</w:t>
            </w:r>
          </w:p>
        </w:tc>
        <w:tc>
          <w:tcPr>
            <w:tcW w:w="1275" w:type="dxa"/>
            <w:vAlign w:val="center"/>
          </w:tcPr>
          <w:p w14:paraId="0F07B408" w14:textId="3FCE9099"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96D06" w:rsidRPr="0033102C">
              <w:rPr>
                <w:rFonts w:ascii="Arial" w:hAnsi="Arial"/>
                <w:sz w:val="20"/>
                <w:szCs w:val="20"/>
              </w:rPr>
              <w:t>900,50</w:t>
            </w:r>
          </w:p>
        </w:tc>
      </w:tr>
    </w:tbl>
    <w:p w14:paraId="1B3DF838"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B241D37" w14:textId="77777777" w:rsidTr="006177FB">
        <w:tc>
          <w:tcPr>
            <w:tcW w:w="687" w:type="dxa"/>
            <w:shd w:val="clear" w:color="auto" w:fill="D9D9D9" w:themeFill="background1" w:themeFillShade="D9"/>
            <w:vAlign w:val="center"/>
          </w:tcPr>
          <w:p w14:paraId="04D55CE8" w14:textId="4578F086"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0859D693" w14:textId="3CD4F9E8"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798988E6" w14:textId="502C7CF9"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2C55E9C1" w14:textId="3BB3A28B"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6F549FB" w14:textId="50DFB328"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6E822B2F" w14:textId="77777777" w:rsidTr="006177FB">
        <w:tc>
          <w:tcPr>
            <w:tcW w:w="687" w:type="dxa"/>
          </w:tcPr>
          <w:p w14:paraId="7381AAB5" w14:textId="77777777" w:rsidR="006133F6" w:rsidRPr="0033102C" w:rsidRDefault="006133F6" w:rsidP="0069153E">
            <w:pPr>
              <w:spacing w:after="0"/>
              <w:jc w:val="both"/>
              <w:rPr>
                <w:rFonts w:ascii="Arial" w:hAnsi="Arial"/>
                <w:sz w:val="20"/>
                <w:szCs w:val="20"/>
              </w:rPr>
            </w:pPr>
          </w:p>
          <w:p w14:paraId="507ED8E4" w14:textId="77777777" w:rsidR="006133F6" w:rsidRPr="0033102C" w:rsidRDefault="006133F6" w:rsidP="0069153E">
            <w:pPr>
              <w:spacing w:after="0"/>
              <w:jc w:val="both"/>
              <w:rPr>
                <w:rFonts w:ascii="Arial" w:hAnsi="Arial"/>
                <w:sz w:val="20"/>
                <w:szCs w:val="20"/>
              </w:rPr>
            </w:pPr>
          </w:p>
          <w:p w14:paraId="2D53757A" w14:textId="3E0A9130" w:rsidR="006133F6" w:rsidRPr="0033102C" w:rsidRDefault="00E84A2D" w:rsidP="0069153E">
            <w:pPr>
              <w:spacing w:after="0"/>
              <w:jc w:val="both"/>
              <w:rPr>
                <w:rFonts w:ascii="Arial" w:hAnsi="Arial"/>
                <w:sz w:val="20"/>
                <w:szCs w:val="20"/>
              </w:rPr>
            </w:pPr>
            <w:r w:rsidRPr="0033102C">
              <w:rPr>
                <w:rFonts w:ascii="Arial" w:hAnsi="Arial"/>
                <w:sz w:val="20"/>
                <w:szCs w:val="20"/>
              </w:rPr>
              <w:t>37</w:t>
            </w:r>
          </w:p>
        </w:tc>
        <w:tc>
          <w:tcPr>
            <w:tcW w:w="4978" w:type="dxa"/>
          </w:tcPr>
          <w:p w14:paraId="4F9B7CA0" w14:textId="17D8B205" w:rsidR="006177FB"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w:t>
            </w:r>
            <w:r w:rsidR="00EF7F98">
              <w:rPr>
                <w:rFonts w:ascii="Arial" w:hAnsi="Arial"/>
                <w:b/>
                <w:bCs/>
                <w:sz w:val="20"/>
                <w:szCs w:val="20"/>
              </w:rPr>
              <w:t>Esquema Corporal -</w:t>
            </w:r>
            <w:r w:rsidRPr="0033102C">
              <w:rPr>
                <w:rFonts w:ascii="Arial" w:hAnsi="Arial"/>
                <w:b/>
                <w:bCs/>
                <w:sz w:val="20"/>
                <w:szCs w:val="20"/>
              </w:rPr>
              <w:t xml:space="preserve">Encaixe de peças do corpo humano, </w:t>
            </w:r>
          </w:p>
          <w:p w14:paraId="423C4D98" w14:textId="77777777" w:rsidR="006177FB" w:rsidRPr="0033102C" w:rsidRDefault="006177FB" w:rsidP="0069153E">
            <w:pPr>
              <w:spacing w:after="0"/>
              <w:jc w:val="both"/>
              <w:rPr>
                <w:rFonts w:ascii="Arial" w:hAnsi="Arial"/>
                <w:sz w:val="20"/>
                <w:szCs w:val="20"/>
              </w:rPr>
            </w:pPr>
          </w:p>
          <w:p w14:paraId="0B56437A"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62E90301" w14:textId="374CC759"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 60 peças</w:t>
            </w:r>
            <w:r w:rsidR="00B6698B">
              <w:rPr>
                <w:rFonts w:ascii="Arial" w:hAnsi="Arial"/>
                <w:sz w:val="20"/>
                <w:szCs w:val="20"/>
              </w:rPr>
              <w:t xml:space="preserve">, </w:t>
            </w:r>
            <w:r w:rsidR="00A9663F">
              <w:rPr>
                <w:rFonts w:ascii="Arial" w:hAnsi="Arial"/>
                <w:sz w:val="20"/>
                <w:szCs w:val="20"/>
              </w:rPr>
              <w:t xml:space="preserve">contendo </w:t>
            </w:r>
            <w:r w:rsidR="00184B8B">
              <w:rPr>
                <w:rFonts w:ascii="Arial" w:hAnsi="Arial"/>
                <w:sz w:val="20"/>
                <w:szCs w:val="20"/>
              </w:rPr>
              <w:t xml:space="preserve">um </w:t>
            </w:r>
            <w:r w:rsidR="00A9663F">
              <w:rPr>
                <w:rFonts w:ascii="Arial" w:hAnsi="Arial"/>
                <w:sz w:val="20"/>
                <w:szCs w:val="20"/>
              </w:rPr>
              <w:t xml:space="preserve">boneco articulado, </w:t>
            </w:r>
            <w:r w:rsidR="00B6698B">
              <w:rPr>
                <w:rFonts w:ascii="Arial" w:hAnsi="Arial"/>
                <w:sz w:val="20"/>
                <w:szCs w:val="20"/>
              </w:rPr>
              <w:t>placas</w:t>
            </w:r>
            <w:r w:rsidR="00800C74">
              <w:rPr>
                <w:rFonts w:ascii="Arial" w:hAnsi="Arial"/>
                <w:sz w:val="20"/>
                <w:szCs w:val="20"/>
              </w:rPr>
              <w:t xml:space="preserve"> </w:t>
            </w:r>
            <w:r w:rsidR="00912AC5">
              <w:rPr>
                <w:rFonts w:ascii="Arial" w:hAnsi="Arial"/>
                <w:sz w:val="20"/>
                <w:szCs w:val="20"/>
              </w:rPr>
              <w:t xml:space="preserve">do </w:t>
            </w:r>
            <w:r w:rsidR="00800C74">
              <w:rPr>
                <w:rFonts w:ascii="Arial" w:hAnsi="Arial"/>
                <w:sz w:val="20"/>
                <w:szCs w:val="20"/>
              </w:rPr>
              <w:t>corpo,</w:t>
            </w:r>
            <w:r w:rsidR="00A9663F">
              <w:rPr>
                <w:rFonts w:ascii="Arial" w:hAnsi="Arial"/>
                <w:sz w:val="20"/>
                <w:szCs w:val="20"/>
              </w:rPr>
              <w:t xml:space="preserve"> </w:t>
            </w:r>
            <w:r w:rsidR="00800C74">
              <w:rPr>
                <w:rFonts w:ascii="Arial" w:hAnsi="Arial"/>
                <w:sz w:val="20"/>
                <w:szCs w:val="20"/>
              </w:rPr>
              <w:t>rosto</w:t>
            </w:r>
            <w:r w:rsidRPr="0033102C">
              <w:rPr>
                <w:rFonts w:ascii="Arial" w:hAnsi="Arial"/>
                <w:sz w:val="20"/>
                <w:szCs w:val="20"/>
              </w:rPr>
              <w:t>,</w:t>
            </w:r>
            <w:r w:rsidR="00912AC5">
              <w:rPr>
                <w:rFonts w:ascii="Arial" w:hAnsi="Arial"/>
                <w:sz w:val="20"/>
                <w:szCs w:val="20"/>
              </w:rPr>
              <w:t xml:space="preserve"> mãos</w:t>
            </w:r>
            <w:r w:rsidR="00A9663F">
              <w:rPr>
                <w:rFonts w:ascii="Arial" w:hAnsi="Arial"/>
                <w:sz w:val="20"/>
                <w:szCs w:val="20"/>
              </w:rPr>
              <w:t xml:space="preserve"> e </w:t>
            </w:r>
            <w:r w:rsidR="00912AC5">
              <w:rPr>
                <w:rFonts w:ascii="Arial" w:hAnsi="Arial"/>
                <w:sz w:val="20"/>
                <w:szCs w:val="20"/>
              </w:rPr>
              <w:t>pés</w:t>
            </w:r>
            <w:r w:rsidR="00184B8B">
              <w:rPr>
                <w:rFonts w:ascii="Arial" w:hAnsi="Arial"/>
                <w:sz w:val="20"/>
                <w:szCs w:val="20"/>
              </w:rPr>
              <w:t>,</w:t>
            </w:r>
            <w:r w:rsidRPr="0033102C">
              <w:rPr>
                <w:rFonts w:ascii="Arial" w:hAnsi="Arial"/>
                <w:sz w:val="20"/>
                <w:szCs w:val="20"/>
              </w:rPr>
              <w:t xml:space="preserve"> UNID. DE MEDIDA: Unitário</w:t>
            </w:r>
          </w:p>
          <w:p w14:paraId="4E6D2438" w14:textId="77777777" w:rsidR="006177FB" w:rsidRPr="0033102C" w:rsidRDefault="006177FB" w:rsidP="0069153E">
            <w:pPr>
              <w:spacing w:after="0"/>
              <w:jc w:val="both"/>
              <w:rPr>
                <w:rFonts w:ascii="Arial" w:hAnsi="Arial"/>
                <w:sz w:val="20"/>
                <w:szCs w:val="20"/>
              </w:rPr>
            </w:pPr>
          </w:p>
          <w:p w14:paraId="778A181D" w14:textId="77777777" w:rsidR="006177FB" w:rsidRDefault="006177FB"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7802.110049 </w:t>
            </w:r>
          </w:p>
          <w:p w14:paraId="75CE8A35" w14:textId="2868D1B2"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DD7A18">
              <w:rPr>
                <w:rFonts w:ascii="Arial" w:hAnsi="Arial"/>
                <w:sz w:val="20"/>
                <w:szCs w:val="20"/>
              </w:rPr>
              <w:t xml:space="preserve"> </w:t>
            </w:r>
            <w:r w:rsidR="00DD7A18" w:rsidRPr="00DD7A18">
              <w:rPr>
                <w:rFonts w:ascii="Arial" w:hAnsi="Arial"/>
                <w:sz w:val="20"/>
                <w:szCs w:val="20"/>
              </w:rPr>
              <w:t>626281</w:t>
            </w:r>
          </w:p>
        </w:tc>
        <w:tc>
          <w:tcPr>
            <w:tcW w:w="851" w:type="dxa"/>
            <w:vAlign w:val="center"/>
          </w:tcPr>
          <w:p w14:paraId="2F37FFC0" w14:textId="1E0F1BE8" w:rsidR="006133F6" w:rsidRPr="0033102C" w:rsidRDefault="006133F6" w:rsidP="00780804">
            <w:pPr>
              <w:spacing w:after="0"/>
              <w:jc w:val="center"/>
              <w:rPr>
                <w:rFonts w:ascii="Arial" w:hAnsi="Arial"/>
                <w:sz w:val="20"/>
                <w:szCs w:val="20"/>
              </w:rPr>
            </w:pPr>
            <w:r w:rsidRPr="0033102C">
              <w:rPr>
                <w:rFonts w:ascii="Arial" w:hAnsi="Arial"/>
                <w:sz w:val="20"/>
                <w:szCs w:val="20"/>
              </w:rPr>
              <w:t>03</w:t>
            </w:r>
          </w:p>
        </w:tc>
        <w:tc>
          <w:tcPr>
            <w:tcW w:w="1276" w:type="dxa"/>
            <w:vAlign w:val="center"/>
          </w:tcPr>
          <w:p w14:paraId="125B4630" w14:textId="00FB9750"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96D06" w:rsidRPr="0033102C">
              <w:rPr>
                <w:rFonts w:ascii="Arial" w:hAnsi="Arial"/>
                <w:sz w:val="20"/>
                <w:szCs w:val="20"/>
              </w:rPr>
              <w:t>163,00</w:t>
            </w:r>
          </w:p>
        </w:tc>
        <w:tc>
          <w:tcPr>
            <w:tcW w:w="1275" w:type="dxa"/>
            <w:vAlign w:val="center"/>
          </w:tcPr>
          <w:p w14:paraId="52A06652" w14:textId="1A140B54"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96D06" w:rsidRPr="0033102C">
              <w:rPr>
                <w:rFonts w:ascii="Arial" w:hAnsi="Arial"/>
                <w:sz w:val="20"/>
                <w:szCs w:val="20"/>
              </w:rPr>
              <w:t>489,00</w:t>
            </w:r>
          </w:p>
        </w:tc>
      </w:tr>
    </w:tbl>
    <w:p w14:paraId="0BD97B84"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160E6BB0" w14:textId="77777777" w:rsidTr="00B06E72">
        <w:tc>
          <w:tcPr>
            <w:tcW w:w="687" w:type="dxa"/>
            <w:shd w:val="clear" w:color="auto" w:fill="D9D9D9" w:themeFill="background1" w:themeFillShade="D9"/>
            <w:vAlign w:val="center"/>
          </w:tcPr>
          <w:p w14:paraId="6E8D215F" w14:textId="6916E78B"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37462509" w14:textId="3E22C236"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1907A276" w14:textId="3E129888"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54F05AB0" w14:textId="40944DE6"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23D3F944" w14:textId="269BAADB"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2F0D290A" w14:textId="77777777" w:rsidTr="00B06E72">
        <w:tc>
          <w:tcPr>
            <w:tcW w:w="687" w:type="dxa"/>
          </w:tcPr>
          <w:p w14:paraId="42460B71" w14:textId="77777777" w:rsidR="006133F6" w:rsidRPr="0033102C" w:rsidRDefault="006133F6" w:rsidP="0069153E">
            <w:pPr>
              <w:spacing w:after="0"/>
              <w:jc w:val="both"/>
              <w:rPr>
                <w:rFonts w:ascii="Arial" w:hAnsi="Arial"/>
                <w:sz w:val="20"/>
                <w:szCs w:val="20"/>
              </w:rPr>
            </w:pPr>
          </w:p>
          <w:p w14:paraId="1431B2FD" w14:textId="77777777" w:rsidR="006133F6" w:rsidRPr="0033102C" w:rsidRDefault="006133F6" w:rsidP="0069153E">
            <w:pPr>
              <w:spacing w:after="0"/>
              <w:jc w:val="both"/>
              <w:rPr>
                <w:rFonts w:ascii="Arial" w:hAnsi="Arial"/>
                <w:sz w:val="20"/>
                <w:szCs w:val="20"/>
              </w:rPr>
            </w:pPr>
          </w:p>
          <w:p w14:paraId="51AC4B95" w14:textId="20777CC0" w:rsidR="006133F6" w:rsidRPr="0033102C" w:rsidRDefault="00E84A2D" w:rsidP="0069153E">
            <w:pPr>
              <w:spacing w:after="0"/>
              <w:jc w:val="both"/>
              <w:rPr>
                <w:rFonts w:ascii="Arial" w:hAnsi="Arial"/>
                <w:sz w:val="20"/>
                <w:szCs w:val="20"/>
              </w:rPr>
            </w:pPr>
            <w:r w:rsidRPr="0033102C">
              <w:rPr>
                <w:rFonts w:ascii="Arial" w:hAnsi="Arial"/>
                <w:sz w:val="20"/>
                <w:szCs w:val="20"/>
              </w:rPr>
              <w:t>38</w:t>
            </w:r>
          </w:p>
        </w:tc>
        <w:tc>
          <w:tcPr>
            <w:tcW w:w="4978" w:type="dxa"/>
          </w:tcPr>
          <w:p w14:paraId="67AA54EB"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Jogo pedagógico, TIPO: Jogo da velha,</w:t>
            </w:r>
          </w:p>
          <w:p w14:paraId="6FE4FDDF" w14:textId="77777777" w:rsidR="00B06E72" w:rsidRPr="0033102C" w:rsidRDefault="00B06E72" w:rsidP="0069153E">
            <w:pPr>
              <w:spacing w:after="0"/>
              <w:jc w:val="both"/>
              <w:rPr>
                <w:rFonts w:ascii="Arial" w:hAnsi="Arial"/>
                <w:sz w:val="20"/>
                <w:szCs w:val="20"/>
              </w:rPr>
            </w:pPr>
          </w:p>
          <w:p w14:paraId="0C876FE5"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2A0DCBA" w14:textId="7A83DCED" w:rsidR="006133F6" w:rsidRPr="0033102C" w:rsidRDefault="006133F6" w:rsidP="0069153E">
            <w:pPr>
              <w:spacing w:after="0"/>
              <w:jc w:val="both"/>
              <w:rPr>
                <w:rFonts w:ascii="Arial" w:hAnsi="Arial"/>
                <w:sz w:val="20"/>
                <w:szCs w:val="20"/>
              </w:rPr>
            </w:pPr>
            <w:r w:rsidRPr="0033102C">
              <w:rPr>
                <w:rFonts w:ascii="Arial" w:hAnsi="Arial"/>
                <w:sz w:val="20"/>
                <w:szCs w:val="20"/>
              </w:rPr>
              <w:t>MATERIAL: Madeira, EMBALAGEM: Caixa com</w:t>
            </w:r>
            <w:r w:rsidR="004173E9">
              <w:rPr>
                <w:rFonts w:ascii="Arial" w:hAnsi="Arial"/>
                <w:sz w:val="20"/>
                <w:szCs w:val="20"/>
              </w:rPr>
              <w:t xml:space="preserve"> 1 tabuleiro e</w:t>
            </w:r>
            <w:r w:rsidRPr="0033102C">
              <w:rPr>
                <w:rFonts w:ascii="Arial" w:hAnsi="Arial"/>
                <w:sz w:val="20"/>
                <w:szCs w:val="20"/>
              </w:rPr>
              <w:t xml:space="preserve"> 9 peças</w:t>
            </w:r>
            <w:r w:rsidR="004173E9">
              <w:rPr>
                <w:rFonts w:ascii="Arial" w:hAnsi="Arial"/>
                <w:sz w:val="20"/>
                <w:szCs w:val="20"/>
              </w:rPr>
              <w:t xml:space="preserve"> (X e O)</w:t>
            </w:r>
            <w:r w:rsidRPr="0033102C">
              <w:rPr>
                <w:rFonts w:ascii="Arial" w:hAnsi="Arial"/>
                <w:sz w:val="20"/>
                <w:szCs w:val="20"/>
              </w:rPr>
              <w:t>, UNID. DE MEDIDA: Unitário </w:t>
            </w:r>
          </w:p>
          <w:p w14:paraId="3C80AE86" w14:textId="77777777" w:rsidR="00B06E72" w:rsidRPr="0033102C" w:rsidRDefault="00B06E72" w:rsidP="0069153E">
            <w:pPr>
              <w:spacing w:after="0"/>
              <w:jc w:val="both"/>
              <w:rPr>
                <w:rFonts w:ascii="Arial" w:hAnsi="Arial"/>
                <w:sz w:val="20"/>
                <w:szCs w:val="20"/>
              </w:rPr>
            </w:pPr>
          </w:p>
          <w:p w14:paraId="16204A9C"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7802.110051 </w:t>
            </w:r>
          </w:p>
          <w:p w14:paraId="59DC6B65" w14:textId="162D840D"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DD7A18">
              <w:rPr>
                <w:rFonts w:ascii="Arial" w:hAnsi="Arial"/>
                <w:sz w:val="20"/>
                <w:szCs w:val="20"/>
              </w:rPr>
              <w:t xml:space="preserve"> </w:t>
            </w:r>
            <w:r w:rsidR="00DD7A18" w:rsidRPr="00DD7A18">
              <w:rPr>
                <w:rFonts w:ascii="Arial" w:hAnsi="Arial"/>
                <w:sz w:val="20"/>
                <w:szCs w:val="20"/>
              </w:rPr>
              <w:t>626824</w:t>
            </w:r>
          </w:p>
        </w:tc>
        <w:tc>
          <w:tcPr>
            <w:tcW w:w="851" w:type="dxa"/>
            <w:vAlign w:val="center"/>
          </w:tcPr>
          <w:p w14:paraId="77C2882F" w14:textId="2585FA53" w:rsidR="006133F6" w:rsidRPr="0033102C" w:rsidRDefault="006133F6" w:rsidP="00780804">
            <w:pPr>
              <w:spacing w:after="0"/>
              <w:jc w:val="center"/>
              <w:rPr>
                <w:rFonts w:ascii="Arial" w:hAnsi="Arial"/>
                <w:sz w:val="20"/>
                <w:szCs w:val="20"/>
              </w:rPr>
            </w:pPr>
            <w:r w:rsidRPr="0033102C">
              <w:rPr>
                <w:rFonts w:ascii="Arial" w:hAnsi="Arial"/>
                <w:sz w:val="20"/>
                <w:szCs w:val="20"/>
              </w:rPr>
              <w:lastRenderedPageBreak/>
              <w:t>05</w:t>
            </w:r>
          </w:p>
        </w:tc>
        <w:tc>
          <w:tcPr>
            <w:tcW w:w="1276" w:type="dxa"/>
            <w:vAlign w:val="center"/>
          </w:tcPr>
          <w:p w14:paraId="7CEF626A" w14:textId="1D6CC2F3"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E81A9B" w:rsidRPr="0033102C">
              <w:rPr>
                <w:rFonts w:ascii="Arial" w:hAnsi="Arial"/>
                <w:sz w:val="20"/>
                <w:szCs w:val="20"/>
              </w:rPr>
              <w:t>69,93</w:t>
            </w:r>
          </w:p>
        </w:tc>
        <w:tc>
          <w:tcPr>
            <w:tcW w:w="1275" w:type="dxa"/>
            <w:vAlign w:val="center"/>
          </w:tcPr>
          <w:p w14:paraId="069F79B8" w14:textId="10BEB457"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E81A9B" w:rsidRPr="0033102C">
              <w:rPr>
                <w:rFonts w:ascii="Arial" w:hAnsi="Arial"/>
                <w:sz w:val="20"/>
                <w:szCs w:val="20"/>
              </w:rPr>
              <w:t>349,6</w:t>
            </w:r>
            <w:r w:rsidR="00981888">
              <w:rPr>
                <w:rFonts w:ascii="Arial" w:hAnsi="Arial"/>
                <w:sz w:val="20"/>
                <w:szCs w:val="20"/>
              </w:rPr>
              <w:t>5</w:t>
            </w:r>
          </w:p>
        </w:tc>
      </w:tr>
    </w:tbl>
    <w:p w14:paraId="6C437E0B"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1EC1249" w14:textId="77777777" w:rsidTr="00B06E72">
        <w:tc>
          <w:tcPr>
            <w:tcW w:w="687" w:type="dxa"/>
            <w:shd w:val="clear" w:color="auto" w:fill="D9D9D9" w:themeFill="background1" w:themeFillShade="D9"/>
            <w:vAlign w:val="center"/>
          </w:tcPr>
          <w:p w14:paraId="21EB8817" w14:textId="29968687"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63D096AC" w14:textId="1F14C320"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543126CA" w14:textId="41C93246"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7CA9F935" w14:textId="66361E91"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1FCA60B0" w14:textId="32D2830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20AFDD8" w14:textId="77777777" w:rsidTr="00B06E72">
        <w:tc>
          <w:tcPr>
            <w:tcW w:w="687" w:type="dxa"/>
          </w:tcPr>
          <w:p w14:paraId="488645E6" w14:textId="77777777" w:rsidR="006133F6" w:rsidRPr="0033102C" w:rsidRDefault="006133F6" w:rsidP="0069153E">
            <w:pPr>
              <w:spacing w:after="0"/>
              <w:jc w:val="both"/>
              <w:rPr>
                <w:rFonts w:ascii="Arial" w:hAnsi="Arial"/>
                <w:sz w:val="20"/>
                <w:szCs w:val="20"/>
              </w:rPr>
            </w:pPr>
          </w:p>
          <w:p w14:paraId="6234580D" w14:textId="77777777" w:rsidR="006133F6" w:rsidRPr="0033102C" w:rsidRDefault="006133F6" w:rsidP="0069153E">
            <w:pPr>
              <w:spacing w:after="0"/>
              <w:jc w:val="both"/>
              <w:rPr>
                <w:rFonts w:ascii="Arial" w:hAnsi="Arial"/>
                <w:sz w:val="20"/>
                <w:szCs w:val="20"/>
              </w:rPr>
            </w:pPr>
          </w:p>
          <w:p w14:paraId="0D22E037" w14:textId="7DD0CD74" w:rsidR="006133F6" w:rsidRPr="0033102C" w:rsidRDefault="00E84A2D" w:rsidP="0069153E">
            <w:pPr>
              <w:spacing w:after="0"/>
              <w:jc w:val="both"/>
              <w:rPr>
                <w:rFonts w:ascii="Arial" w:hAnsi="Arial"/>
                <w:sz w:val="20"/>
                <w:szCs w:val="20"/>
              </w:rPr>
            </w:pPr>
            <w:r w:rsidRPr="0033102C">
              <w:rPr>
                <w:rFonts w:ascii="Arial" w:hAnsi="Arial"/>
                <w:sz w:val="20"/>
                <w:szCs w:val="20"/>
              </w:rPr>
              <w:t>39</w:t>
            </w:r>
          </w:p>
        </w:tc>
        <w:tc>
          <w:tcPr>
            <w:tcW w:w="4978" w:type="dxa"/>
          </w:tcPr>
          <w:p w14:paraId="3878F00A"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Quebra cabeça com pinos de formas geométricas, </w:t>
            </w:r>
          </w:p>
          <w:p w14:paraId="40A71904" w14:textId="77777777" w:rsidR="00B06E72" w:rsidRPr="0033102C" w:rsidRDefault="00B06E72" w:rsidP="0069153E">
            <w:pPr>
              <w:spacing w:after="0"/>
              <w:jc w:val="both"/>
              <w:rPr>
                <w:rFonts w:ascii="Arial" w:hAnsi="Arial"/>
                <w:sz w:val="20"/>
                <w:szCs w:val="20"/>
              </w:rPr>
            </w:pPr>
          </w:p>
          <w:p w14:paraId="780CEDCE"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1262B36" w14:textId="781934F7"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 1 placa e 6 formas geométricas</w:t>
            </w:r>
            <w:r w:rsidR="009631CE">
              <w:rPr>
                <w:rFonts w:ascii="Arial" w:hAnsi="Arial"/>
                <w:sz w:val="20"/>
                <w:szCs w:val="20"/>
              </w:rPr>
              <w:t xml:space="preserve"> diferentes </w:t>
            </w:r>
            <w:r w:rsidR="00011DB1">
              <w:rPr>
                <w:rFonts w:ascii="Arial" w:hAnsi="Arial"/>
                <w:sz w:val="20"/>
                <w:szCs w:val="20"/>
              </w:rPr>
              <w:t>e coloridos</w:t>
            </w:r>
            <w:r w:rsidRPr="0033102C">
              <w:rPr>
                <w:rFonts w:ascii="Arial" w:hAnsi="Arial"/>
                <w:sz w:val="20"/>
                <w:szCs w:val="20"/>
              </w:rPr>
              <w:t>, UNID. DE MEDIDA: Unitário  </w:t>
            </w:r>
          </w:p>
          <w:p w14:paraId="2B9A046C" w14:textId="77777777" w:rsidR="00B06E72" w:rsidRPr="0033102C" w:rsidRDefault="00B06E72" w:rsidP="0069153E">
            <w:pPr>
              <w:spacing w:after="0"/>
              <w:jc w:val="both"/>
              <w:rPr>
                <w:rFonts w:ascii="Arial" w:hAnsi="Arial"/>
                <w:sz w:val="20"/>
                <w:szCs w:val="20"/>
              </w:rPr>
            </w:pPr>
          </w:p>
          <w:p w14:paraId="177410A1"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7802.110053  </w:t>
            </w:r>
          </w:p>
          <w:p w14:paraId="0E004A44" w14:textId="1FF34450"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697FF8">
              <w:rPr>
                <w:rFonts w:ascii="Arial" w:hAnsi="Arial"/>
                <w:sz w:val="20"/>
                <w:szCs w:val="20"/>
              </w:rPr>
              <w:t xml:space="preserve"> </w:t>
            </w:r>
            <w:r w:rsidR="00697FF8" w:rsidRPr="00697FF8">
              <w:rPr>
                <w:rFonts w:ascii="Arial" w:hAnsi="Arial"/>
                <w:sz w:val="20"/>
                <w:szCs w:val="20"/>
              </w:rPr>
              <w:t>621566</w:t>
            </w:r>
          </w:p>
        </w:tc>
        <w:tc>
          <w:tcPr>
            <w:tcW w:w="851" w:type="dxa"/>
            <w:vAlign w:val="center"/>
          </w:tcPr>
          <w:p w14:paraId="3EA3276C" w14:textId="1D2DEF97" w:rsidR="006133F6" w:rsidRPr="0033102C" w:rsidRDefault="006133F6" w:rsidP="00780804">
            <w:pPr>
              <w:spacing w:after="0"/>
              <w:jc w:val="center"/>
              <w:rPr>
                <w:rFonts w:ascii="Arial" w:hAnsi="Arial"/>
                <w:sz w:val="20"/>
                <w:szCs w:val="20"/>
              </w:rPr>
            </w:pPr>
            <w:r w:rsidRPr="0033102C">
              <w:rPr>
                <w:rFonts w:ascii="Arial" w:hAnsi="Arial"/>
                <w:sz w:val="20"/>
                <w:szCs w:val="20"/>
              </w:rPr>
              <w:t>04</w:t>
            </w:r>
          </w:p>
        </w:tc>
        <w:tc>
          <w:tcPr>
            <w:tcW w:w="1276" w:type="dxa"/>
            <w:vAlign w:val="center"/>
          </w:tcPr>
          <w:p w14:paraId="142C1ECC" w14:textId="4B076F68"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E81A9B" w:rsidRPr="0033102C">
              <w:rPr>
                <w:rFonts w:ascii="Arial" w:hAnsi="Arial"/>
                <w:sz w:val="20"/>
                <w:szCs w:val="20"/>
              </w:rPr>
              <w:t>76,52</w:t>
            </w:r>
          </w:p>
        </w:tc>
        <w:tc>
          <w:tcPr>
            <w:tcW w:w="1275" w:type="dxa"/>
            <w:vAlign w:val="center"/>
          </w:tcPr>
          <w:p w14:paraId="7BA6334D" w14:textId="047E18A1"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E81A9B" w:rsidRPr="0033102C">
              <w:rPr>
                <w:rFonts w:ascii="Arial" w:hAnsi="Arial"/>
                <w:sz w:val="20"/>
                <w:szCs w:val="20"/>
              </w:rPr>
              <w:t>306,0</w:t>
            </w:r>
            <w:r w:rsidR="00981888">
              <w:rPr>
                <w:rFonts w:ascii="Arial" w:hAnsi="Arial"/>
                <w:sz w:val="20"/>
                <w:szCs w:val="20"/>
              </w:rPr>
              <w:t>8</w:t>
            </w:r>
          </w:p>
        </w:tc>
      </w:tr>
    </w:tbl>
    <w:p w14:paraId="01C0372D"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02D9B976" w14:textId="77777777" w:rsidTr="00B06E72">
        <w:tc>
          <w:tcPr>
            <w:tcW w:w="687" w:type="dxa"/>
            <w:shd w:val="clear" w:color="auto" w:fill="D9D9D9" w:themeFill="background1" w:themeFillShade="D9"/>
            <w:vAlign w:val="center"/>
          </w:tcPr>
          <w:p w14:paraId="0E559A2C" w14:textId="66D06BEC"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050844A8" w14:textId="15F48338"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293E9D20" w14:textId="117025C9"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21EA206" w14:textId="6B329C93"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C3AB25F" w14:textId="147442C8"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2D65C0BC" w14:textId="77777777" w:rsidTr="00B06E72">
        <w:tc>
          <w:tcPr>
            <w:tcW w:w="687" w:type="dxa"/>
          </w:tcPr>
          <w:p w14:paraId="75AC9A43" w14:textId="77777777" w:rsidR="006133F6" w:rsidRPr="0033102C" w:rsidRDefault="006133F6" w:rsidP="0069153E">
            <w:pPr>
              <w:spacing w:after="0"/>
              <w:jc w:val="both"/>
              <w:rPr>
                <w:rFonts w:ascii="Arial" w:hAnsi="Arial"/>
                <w:sz w:val="20"/>
                <w:szCs w:val="20"/>
              </w:rPr>
            </w:pPr>
          </w:p>
          <w:p w14:paraId="79A6F799" w14:textId="77777777" w:rsidR="006133F6" w:rsidRPr="0033102C" w:rsidRDefault="006133F6" w:rsidP="0069153E">
            <w:pPr>
              <w:spacing w:after="0"/>
              <w:jc w:val="both"/>
              <w:rPr>
                <w:rFonts w:ascii="Arial" w:hAnsi="Arial"/>
                <w:sz w:val="20"/>
                <w:szCs w:val="20"/>
              </w:rPr>
            </w:pPr>
          </w:p>
          <w:p w14:paraId="157591B6" w14:textId="5F41C342" w:rsidR="006133F6" w:rsidRPr="0033102C" w:rsidRDefault="00E84A2D" w:rsidP="0069153E">
            <w:pPr>
              <w:spacing w:after="0"/>
              <w:jc w:val="both"/>
              <w:rPr>
                <w:rFonts w:ascii="Arial" w:hAnsi="Arial"/>
                <w:sz w:val="20"/>
                <w:szCs w:val="20"/>
              </w:rPr>
            </w:pPr>
            <w:r w:rsidRPr="0033102C">
              <w:rPr>
                <w:rFonts w:ascii="Arial" w:hAnsi="Arial"/>
                <w:sz w:val="20"/>
                <w:szCs w:val="20"/>
              </w:rPr>
              <w:t>40</w:t>
            </w:r>
          </w:p>
        </w:tc>
        <w:tc>
          <w:tcPr>
            <w:tcW w:w="4978" w:type="dxa"/>
          </w:tcPr>
          <w:p w14:paraId="450890B6" w14:textId="6CE55269"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Kit jogo pedagógico, TIPO: Quebra cabeça com alfabeto, números e formas</w:t>
            </w:r>
            <w:r w:rsidR="00EF1274">
              <w:rPr>
                <w:rFonts w:ascii="Arial" w:hAnsi="Arial"/>
                <w:b/>
                <w:bCs/>
                <w:sz w:val="20"/>
                <w:szCs w:val="20"/>
              </w:rPr>
              <w:t xml:space="preserve"> geométricas</w:t>
            </w:r>
            <w:r w:rsidRPr="0033102C">
              <w:rPr>
                <w:rFonts w:ascii="Arial" w:hAnsi="Arial"/>
                <w:b/>
                <w:bCs/>
                <w:sz w:val="20"/>
                <w:szCs w:val="20"/>
              </w:rPr>
              <w:t xml:space="preserve">, </w:t>
            </w:r>
          </w:p>
          <w:p w14:paraId="66111D06" w14:textId="77777777" w:rsidR="00B06E72" w:rsidRPr="0033102C" w:rsidRDefault="00B06E72" w:rsidP="0069153E">
            <w:pPr>
              <w:spacing w:after="0"/>
              <w:jc w:val="both"/>
              <w:rPr>
                <w:rFonts w:ascii="Arial" w:hAnsi="Arial"/>
                <w:sz w:val="20"/>
                <w:szCs w:val="20"/>
              </w:rPr>
            </w:pPr>
          </w:p>
          <w:p w14:paraId="455285DD"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531CE620" w14:textId="36590D14" w:rsidR="006133F6" w:rsidRPr="0033102C" w:rsidRDefault="006133F6" w:rsidP="0069153E">
            <w:pPr>
              <w:spacing w:after="0"/>
              <w:jc w:val="both"/>
              <w:rPr>
                <w:rFonts w:ascii="Arial" w:hAnsi="Arial"/>
                <w:sz w:val="20"/>
                <w:szCs w:val="20"/>
              </w:rPr>
            </w:pPr>
            <w:r w:rsidRPr="0033102C">
              <w:rPr>
                <w:rFonts w:ascii="Arial" w:hAnsi="Arial"/>
                <w:sz w:val="20"/>
                <w:szCs w:val="20"/>
              </w:rPr>
              <w:t>MA</w:t>
            </w:r>
            <w:r w:rsidR="00DF75B1">
              <w:rPr>
                <w:rFonts w:ascii="Arial" w:hAnsi="Arial"/>
                <w:sz w:val="20"/>
                <w:szCs w:val="20"/>
              </w:rPr>
              <w:t>TERIAL</w:t>
            </w:r>
            <w:r w:rsidRPr="0033102C">
              <w:rPr>
                <w:rFonts w:ascii="Arial" w:hAnsi="Arial"/>
                <w:sz w:val="20"/>
                <w:szCs w:val="20"/>
              </w:rPr>
              <w:t>: MDF, EMBALAGEM: Caixa com 3 placas</w:t>
            </w:r>
            <w:r w:rsidR="00011DB1">
              <w:rPr>
                <w:rFonts w:ascii="Arial" w:hAnsi="Arial"/>
                <w:sz w:val="20"/>
                <w:szCs w:val="20"/>
              </w:rPr>
              <w:t>, sendo</w:t>
            </w:r>
            <w:r w:rsidR="00EF1274">
              <w:rPr>
                <w:rFonts w:ascii="Arial" w:hAnsi="Arial"/>
                <w:sz w:val="20"/>
                <w:szCs w:val="20"/>
              </w:rPr>
              <w:t xml:space="preserve">: </w:t>
            </w:r>
            <w:r w:rsidR="00011DB1">
              <w:rPr>
                <w:rFonts w:ascii="Arial" w:hAnsi="Arial"/>
                <w:sz w:val="20"/>
                <w:szCs w:val="20"/>
              </w:rPr>
              <w:t>do alfabeto (A-Z),</w:t>
            </w:r>
            <w:r w:rsidR="00EF1274">
              <w:rPr>
                <w:rFonts w:ascii="Arial" w:hAnsi="Arial"/>
                <w:sz w:val="20"/>
                <w:szCs w:val="20"/>
              </w:rPr>
              <w:t xml:space="preserve"> dos números</w:t>
            </w:r>
            <w:r w:rsidR="00011DB1">
              <w:rPr>
                <w:rFonts w:ascii="Arial" w:hAnsi="Arial"/>
                <w:sz w:val="20"/>
                <w:szCs w:val="20"/>
              </w:rPr>
              <w:t xml:space="preserve"> (1-20) e das formas</w:t>
            </w:r>
            <w:r w:rsidR="00EF1274">
              <w:rPr>
                <w:rFonts w:ascii="Arial" w:hAnsi="Arial"/>
                <w:sz w:val="20"/>
                <w:szCs w:val="20"/>
              </w:rPr>
              <w:t>,</w:t>
            </w:r>
            <w:r w:rsidRPr="0033102C">
              <w:rPr>
                <w:rFonts w:ascii="Arial" w:hAnsi="Arial"/>
                <w:sz w:val="20"/>
                <w:szCs w:val="20"/>
              </w:rPr>
              <w:t xml:space="preserve"> </w:t>
            </w:r>
            <w:r w:rsidR="00EF1274">
              <w:rPr>
                <w:rFonts w:ascii="Arial" w:hAnsi="Arial"/>
                <w:sz w:val="20"/>
                <w:szCs w:val="20"/>
              </w:rPr>
              <w:t xml:space="preserve">contendo ao total </w:t>
            </w:r>
            <w:r w:rsidRPr="0033102C">
              <w:rPr>
                <w:rFonts w:ascii="Arial" w:hAnsi="Arial"/>
                <w:sz w:val="20"/>
                <w:szCs w:val="20"/>
              </w:rPr>
              <w:t>67 peças</w:t>
            </w:r>
            <w:r w:rsidR="00EF1274">
              <w:rPr>
                <w:rFonts w:ascii="Arial" w:hAnsi="Arial"/>
                <w:sz w:val="20"/>
                <w:szCs w:val="20"/>
              </w:rPr>
              <w:t xml:space="preserve"> para encaixar</w:t>
            </w:r>
            <w:r w:rsidRPr="0033102C">
              <w:rPr>
                <w:rFonts w:ascii="Arial" w:hAnsi="Arial"/>
                <w:sz w:val="20"/>
                <w:szCs w:val="20"/>
              </w:rPr>
              <w:t>, UNID. DE MEDIDA: Unitário </w:t>
            </w:r>
          </w:p>
          <w:p w14:paraId="439AAA56" w14:textId="77777777" w:rsidR="00B06E72" w:rsidRPr="0033102C" w:rsidRDefault="00B06E72" w:rsidP="0069153E">
            <w:pPr>
              <w:spacing w:after="0"/>
              <w:jc w:val="both"/>
              <w:rPr>
                <w:rFonts w:ascii="Arial" w:hAnsi="Arial"/>
                <w:sz w:val="20"/>
                <w:szCs w:val="20"/>
              </w:rPr>
            </w:pPr>
          </w:p>
          <w:p w14:paraId="49C9E0A2"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7802.110059 </w:t>
            </w:r>
          </w:p>
          <w:p w14:paraId="5A63A099" w14:textId="2185D595"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0F2CE9">
              <w:rPr>
                <w:rFonts w:ascii="Arial" w:hAnsi="Arial"/>
                <w:sz w:val="20"/>
                <w:szCs w:val="20"/>
              </w:rPr>
              <w:t xml:space="preserve"> </w:t>
            </w:r>
            <w:r w:rsidR="000F2CE9" w:rsidRPr="000F2CE9">
              <w:rPr>
                <w:rFonts w:ascii="Arial" w:hAnsi="Arial"/>
                <w:sz w:val="20"/>
                <w:szCs w:val="20"/>
              </w:rPr>
              <w:t>630875</w:t>
            </w:r>
          </w:p>
        </w:tc>
        <w:tc>
          <w:tcPr>
            <w:tcW w:w="851" w:type="dxa"/>
            <w:vAlign w:val="center"/>
          </w:tcPr>
          <w:p w14:paraId="5BB52C59" w14:textId="42B9DEC3" w:rsidR="006133F6" w:rsidRPr="0033102C" w:rsidRDefault="006133F6" w:rsidP="00780804">
            <w:pPr>
              <w:spacing w:after="0"/>
              <w:jc w:val="center"/>
              <w:rPr>
                <w:rFonts w:ascii="Arial" w:hAnsi="Arial"/>
                <w:sz w:val="20"/>
                <w:szCs w:val="20"/>
              </w:rPr>
            </w:pPr>
            <w:r w:rsidRPr="0033102C">
              <w:rPr>
                <w:rFonts w:ascii="Arial" w:hAnsi="Arial"/>
                <w:sz w:val="20"/>
                <w:szCs w:val="20"/>
              </w:rPr>
              <w:t>05</w:t>
            </w:r>
          </w:p>
        </w:tc>
        <w:tc>
          <w:tcPr>
            <w:tcW w:w="1276" w:type="dxa"/>
            <w:vAlign w:val="center"/>
          </w:tcPr>
          <w:p w14:paraId="50732B45" w14:textId="5ADC6D56"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103D" w:rsidRPr="0033102C">
              <w:rPr>
                <w:rFonts w:ascii="Arial" w:hAnsi="Arial"/>
                <w:sz w:val="20"/>
                <w:szCs w:val="20"/>
              </w:rPr>
              <w:t>84,65</w:t>
            </w:r>
          </w:p>
        </w:tc>
        <w:tc>
          <w:tcPr>
            <w:tcW w:w="1275" w:type="dxa"/>
            <w:vAlign w:val="center"/>
          </w:tcPr>
          <w:p w14:paraId="6D4FE735" w14:textId="14CE146A"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103D" w:rsidRPr="0033102C">
              <w:rPr>
                <w:rFonts w:ascii="Arial" w:hAnsi="Arial"/>
                <w:sz w:val="20"/>
                <w:szCs w:val="20"/>
              </w:rPr>
              <w:t>423,25</w:t>
            </w:r>
          </w:p>
        </w:tc>
      </w:tr>
    </w:tbl>
    <w:p w14:paraId="7A7653AD"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2D1597E8" w14:textId="77777777" w:rsidTr="00B06E72">
        <w:tc>
          <w:tcPr>
            <w:tcW w:w="687" w:type="dxa"/>
            <w:shd w:val="clear" w:color="auto" w:fill="D9D9D9" w:themeFill="background1" w:themeFillShade="D9"/>
            <w:vAlign w:val="center"/>
          </w:tcPr>
          <w:p w14:paraId="62C23447" w14:textId="1E493BB5"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4F5C6886" w14:textId="40D36D40"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2722C9A1" w14:textId="168570E5"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7C9DDD02" w14:textId="38591505"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F34866B" w14:textId="1D793C29"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0C29C83A" w14:textId="77777777" w:rsidTr="00B06E72">
        <w:tc>
          <w:tcPr>
            <w:tcW w:w="687" w:type="dxa"/>
          </w:tcPr>
          <w:p w14:paraId="30715B60" w14:textId="77777777" w:rsidR="006133F6" w:rsidRPr="0033102C" w:rsidRDefault="006133F6" w:rsidP="0069153E">
            <w:pPr>
              <w:spacing w:after="0"/>
              <w:jc w:val="both"/>
              <w:rPr>
                <w:rFonts w:ascii="Arial" w:hAnsi="Arial"/>
                <w:sz w:val="20"/>
                <w:szCs w:val="20"/>
              </w:rPr>
            </w:pPr>
          </w:p>
          <w:p w14:paraId="07CB3F48" w14:textId="77777777" w:rsidR="006133F6" w:rsidRPr="0033102C" w:rsidRDefault="006133F6" w:rsidP="0069153E">
            <w:pPr>
              <w:spacing w:after="0"/>
              <w:jc w:val="both"/>
              <w:rPr>
                <w:rFonts w:ascii="Arial" w:hAnsi="Arial"/>
                <w:sz w:val="20"/>
                <w:szCs w:val="20"/>
              </w:rPr>
            </w:pPr>
          </w:p>
          <w:p w14:paraId="1B47529F" w14:textId="25885A9F" w:rsidR="006133F6" w:rsidRPr="0033102C" w:rsidRDefault="00E84A2D" w:rsidP="0069153E">
            <w:pPr>
              <w:spacing w:after="0"/>
              <w:jc w:val="both"/>
              <w:rPr>
                <w:rFonts w:ascii="Arial" w:hAnsi="Arial"/>
                <w:sz w:val="20"/>
                <w:szCs w:val="20"/>
              </w:rPr>
            </w:pPr>
            <w:r w:rsidRPr="0033102C">
              <w:rPr>
                <w:rFonts w:ascii="Arial" w:hAnsi="Arial"/>
                <w:sz w:val="20"/>
                <w:szCs w:val="20"/>
              </w:rPr>
              <w:t>41</w:t>
            </w:r>
          </w:p>
        </w:tc>
        <w:tc>
          <w:tcPr>
            <w:tcW w:w="4978" w:type="dxa"/>
          </w:tcPr>
          <w:p w14:paraId="24A5BCBF"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Kit jogo pedagógico, TIPO: Instrumentos musicais </w:t>
            </w:r>
            <w:proofErr w:type="spellStart"/>
            <w:r w:rsidRPr="0033102C">
              <w:rPr>
                <w:rFonts w:ascii="Arial" w:hAnsi="Arial"/>
                <w:b/>
                <w:bCs/>
                <w:sz w:val="20"/>
                <w:szCs w:val="20"/>
              </w:rPr>
              <w:t>montessorianos</w:t>
            </w:r>
            <w:proofErr w:type="spellEnd"/>
            <w:r w:rsidRPr="0033102C">
              <w:rPr>
                <w:rFonts w:ascii="Arial" w:hAnsi="Arial"/>
                <w:b/>
                <w:bCs/>
                <w:sz w:val="20"/>
                <w:szCs w:val="20"/>
              </w:rPr>
              <w:t xml:space="preserve">, </w:t>
            </w:r>
          </w:p>
          <w:p w14:paraId="031B0103" w14:textId="77777777" w:rsidR="00B06E72" w:rsidRPr="0033102C" w:rsidRDefault="00B06E72" w:rsidP="0069153E">
            <w:pPr>
              <w:spacing w:after="0"/>
              <w:jc w:val="both"/>
              <w:rPr>
                <w:rFonts w:ascii="Arial" w:hAnsi="Arial"/>
                <w:sz w:val="20"/>
                <w:szCs w:val="20"/>
              </w:rPr>
            </w:pPr>
          </w:p>
          <w:p w14:paraId="08326EAC"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51B2F500" w14:textId="3C6DEF77" w:rsidR="006133F6" w:rsidRPr="0033102C" w:rsidRDefault="00DF75B1" w:rsidP="0069153E">
            <w:pPr>
              <w:spacing w:after="0"/>
              <w:jc w:val="both"/>
              <w:rPr>
                <w:rFonts w:ascii="Arial" w:hAnsi="Arial"/>
                <w:sz w:val="20"/>
                <w:szCs w:val="20"/>
              </w:rPr>
            </w:pPr>
            <w:r>
              <w:rPr>
                <w:rFonts w:ascii="Arial" w:hAnsi="Arial"/>
                <w:sz w:val="20"/>
                <w:szCs w:val="20"/>
              </w:rPr>
              <w:t>MATERIAL: Madeira</w:t>
            </w:r>
            <w:r w:rsidR="00857695">
              <w:rPr>
                <w:rFonts w:ascii="Arial" w:hAnsi="Arial"/>
                <w:sz w:val="20"/>
                <w:szCs w:val="20"/>
              </w:rPr>
              <w:t xml:space="preserve"> e Metal</w:t>
            </w:r>
            <w:r>
              <w:rPr>
                <w:rFonts w:ascii="Arial" w:hAnsi="Arial"/>
                <w:sz w:val="20"/>
                <w:szCs w:val="20"/>
              </w:rPr>
              <w:t xml:space="preserve">, </w:t>
            </w:r>
            <w:r w:rsidR="006133F6" w:rsidRPr="0033102C">
              <w:rPr>
                <w:rFonts w:ascii="Arial" w:hAnsi="Arial"/>
                <w:sz w:val="20"/>
                <w:szCs w:val="20"/>
              </w:rPr>
              <w:t>EMBALAGEM: Caixa com</w:t>
            </w:r>
            <w:r w:rsidR="00857695">
              <w:rPr>
                <w:rFonts w:ascii="Arial" w:hAnsi="Arial"/>
                <w:sz w:val="20"/>
                <w:szCs w:val="20"/>
              </w:rPr>
              <w:t xml:space="preserve"> </w:t>
            </w:r>
            <w:r w:rsidR="00E30B9F">
              <w:rPr>
                <w:rFonts w:ascii="Arial" w:hAnsi="Arial"/>
                <w:sz w:val="20"/>
                <w:szCs w:val="20"/>
              </w:rPr>
              <w:t xml:space="preserve">no mínimo 20 instrumentos de percussão, entre eles: </w:t>
            </w:r>
            <w:r w:rsidR="00944FE0" w:rsidRPr="00944FE0">
              <w:rPr>
                <w:rFonts w:ascii="Arial" w:hAnsi="Arial"/>
                <w:sz w:val="20"/>
                <w:szCs w:val="20"/>
              </w:rPr>
              <w:t xml:space="preserve">xilofone, </w:t>
            </w:r>
            <w:r w:rsidR="00A23408">
              <w:rPr>
                <w:rFonts w:ascii="Arial" w:hAnsi="Arial"/>
                <w:sz w:val="20"/>
                <w:szCs w:val="20"/>
              </w:rPr>
              <w:t xml:space="preserve">pandeiro, </w:t>
            </w:r>
            <w:r w:rsidR="0015160F" w:rsidRPr="00944FE0">
              <w:rPr>
                <w:rFonts w:ascii="Arial" w:hAnsi="Arial"/>
                <w:sz w:val="20"/>
                <w:szCs w:val="20"/>
              </w:rPr>
              <w:t>gaita,</w:t>
            </w:r>
            <w:r w:rsidR="00944FE0" w:rsidRPr="00944FE0">
              <w:rPr>
                <w:rFonts w:ascii="Arial" w:hAnsi="Arial"/>
                <w:sz w:val="20"/>
                <w:szCs w:val="20"/>
              </w:rPr>
              <w:t xml:space="preserve"> triângulo</w:t>
            </w:r>
            <w:r w:rsidR="00162413">
              <w:rPr>
                <w:rFonts w:ascii="Arial" w:hAnsi="Arial"/>
                <w:sz w:val="20"/>
                <w:szCs w:val="20"/>
              </w:rPr>
              <w:t xml:space="preserve"> com batedor</w:t>
            </w:r>
            <w:r w:rsidR="00944FE0" w:rsidRPr="00944FE0">
              <w:rPr>
                <w:rFonts w:ascii="Arial" w:hAnsi="Arial"/>
                <w:sz w:val="20"/>
                <w:szCs w:val="20"/>
              </w:rPr>
              <w:t xml:space="preserve">, maracas, </w:t>
            </w:r>
            <w:r w:rsidR="00162413" w:rsidRPr="00162413">
              <w:rPr>
                <w:rFonts w:ascii="Arial" w:hAnsi="Arial"/>
                <w:sz w:val="20"/>
                <w:szCs w:val="20"/>
              </w:rPr>
              <w:t xml:space="preserve">ovos de </w:t>
            </w:r>
            <w:proofErr w:type="spellStart"/>
            <w:r w:rsidR="00162413" w:rsidRPr="00162413">
              <w:rPr>
                <w:rFonts w:ascii="Arial" w:hAnsi="Arial"/>
                <w:sz w:val="20"/>
                <w:szCs w:val="20"/>
              </w:rPr>
              <w:t>shaker</w:t>
            </w:r>
            <w:proofErr w:type="spellEnd"/>
            <w:r w:rsidR="00162413" w:rsidRPr="00162413">
              <w:rPr>
                <w:rFonts w:ascii="Arial" w:hAnsi="Arial"/>
                <w:sz w:val="20"/>
                <w:szCs w:val="20"/>
              </w:rPr>
              <w:t>, apitos, harmônica, entre outros instrumentos simples</w:t>
            </w:r>
            <w:r w:rsidR="0015160F">
              <w:rPr>
                <w:rFonts w:ascii="Arial" w:hAnsi="Arial"/>
                <w:sz w:val="20"/>
                <w:szCs w:val="20"/>
              </w:rPr>
              <w:t>.</w:t>
            </w:r>
            <w:r w:rsidR="006133F6" w:rsidRPr="0033102C">
              <w:rPr>
                <w:rFonts w:ascii="Arial" w:hAnsi="Arial"/>
                <w:sz w:val="20"/>
                <w:szCs w:val="20"/>
              </w:rPr>
              <w:t xml:space="preserve"> UNID. DE MEDIDA: Unitário</w:t>
            </w:r>
          </w:p>
          <w:p w14:paraId="68B8C186" w14:textId="77777777" w:rsidR="00B06E72" w:rsidRPr="0033102C" w:rsidRDefault="00B06E72" w:rsidP="0069153E">
            <w:pPr>
              <w:spacing w:after="0"/>
              <w:jc w:val="both"/>
              <w:rPr>
                <w:rFonts w:ascii="Arial" w:hAnsi="Arial"/>
                <w:sz w:val="20"/>
                <w:szCs w:val="20"/>
              </w:rPr>
            </w:pPr>
          </w:p>
          <w:p w14:paraId="26BE3E98"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7802.110061 </w:t>
            </w:r>
          </w:p>
          <w:p w14:paraId="1A3970B6" w14:textId="552D2975"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697FF8">
              <w:rPr>
                <w:rFonts w:ascii="Arial" w:hAnsi="Arial"/>
                <w:sz w:val="20"/>
                <w:szCs w:val="20"/>
              </w:rPr>
              <w:t xml:space="preserve"> </w:t>
            </w:r>
            <w:r w:rsidR="00660640" w:rsidRPr="00660640">
              <w:rPr>
                <w:rFonts w:ascii="Arial" w:hAnsi="Arial"/>
                <w:sz w:val="20"/>
                <w:szCs w:val="20"/>
              </w:rPr>
              <w:t>480962</w:t>
            </w:r>
          </w:p>
        </w:tc>
        <w:tc>
          <w:tcPr>
            <w:tcW w:w="851" w:type="dxa"/>
            <w:vAlign w:val="center"/>
          </w:tcPr>
          <w:p w14:paraId="5B3E0EF4" w14:textId="0BDA068D" w:rsidR="006133F6" w:rsidRPr="0033102C" w:rsidRDefault="006133F6" w:rsidP="00780804">
            <w:pPr>
              <w:spacing w:after="0"/>
              <w:jc w:val="center"/>
              <w:rPr>
                <w:rFonts w:ascii="Arial" w:hAnsi="Arial"/>
                <w:sz w:val="20"/>
                <w:szCs w:val="20"/>
              </w:rPr>
            </w:pPr>
            <w:r w:rsidRPr="0033102C">
              <w:rPr>
                <w:rFonts w:ascii="Arial" w:hAnsi="Arial"/>
                <w:sz w:val="20"/>
                <w:szCs w:val="20"/>
              </w:rPr>
              <w:t>01</w:t>
            </w:r>
          </w:p>
        </w:tc>
        <w:tc>
          <w:tcPr>
            <w:tcW w:w="1276" w:type="dxa"/>
            <w:vAlign w:val="center"/>
          </w:tcPr>
          <w:p w14:paraId="76D08379" w14:textId="64F5DB11"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103D" w:rsidRPr="0033102C">
              <w:rPr>
                <w:rFonts w:ascii="Arial" w:hAnsi="Arial"/>
                <w:sz w:val="20"/>
                <w:szCs w:val="20"/>
              </w:rPr>
              <w:t>959,58</w:t>
            </w:r>
          </w:p>
        </w:tc>
        <w:tc>
          <w:tcPr>
            <w:tcW w:w="1275" w:type="dxa"/>
            <w:vAlign w:val="center"/>
          </w:tcPr>
          <w:p w14:paraId="3850BB2F" w14:textId="2F3FF65F"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46103D" w:rsidRPr="0033102C">
              <w:rPr>
                <w:rFonts w:ascii="Arial" w:hAnsi="Arial"/>
                <w:sz w:val="20"/>
                <w:szCs w:val="20"/>
              </w:rPr>
              <w:t>959,58</w:t>
            </w:r>
          </w:p>
        </w:tc>
      </w:tr>
    </w:tbl>
    <w:p w14:paraId="12A97C39" w14:textId="77777777" w:rsidR="006133F6" w:rsidRDefault="006133F6" w:rsidP="0069153E">
      <w:pPr>
        <w:spacing w:after="0"/>
        <w:jc w:val="both"/>
        <w:rPr>
          <w:rFonts w:ascii="Arial" w:hAnsi="Arial"/>
          <w:b/>
          <w:bCs/>
          <w:color w:val="000000"/>
          <w:sz w:val="20"/>
          <w:szCs w:val="20"/>
        </w:rPr>
      </w:pPr>
    </w:p>
    <w:p w14:paraId="64A6C361" w14:textId="77777777" w:rsidR="00A62342" w:rsidRPr="0033102C" w:rsidRDefault="00A62342"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F16129F" w14:textId="77777777" w:rsidTr="00B06E72">
        <w:tc>
          <w:tcPr>
            <w:tcW w:w="687" w:type="dxa"/>
            <w:shd w:val="clear" w:color="auto" w:fill="D9D9D9" w:themeFill="background1" w:themeFillShade="D9"/>
            <w:vAlign w:val="center"/>
          </w:tcPr>
          <w:p w14:paraId="5A5E2C59" w14:textId="20308C2C"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4978" w:type="dxa"/>
            <w:shd w:val="clear" w:color="auto" w:fill="D9D9D9" w:themeFill="background1" w:themeFillShade="D9"/>
            <w:vAlign w:val="center"/>
          </w:tcPr>
          <w:p w14:paraId="69D82C2B" w14:textId="613DDA35"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252365A8" w14:textId="34AC378A"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59FFB76B" w14:textId="79F173FA"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22C7876" w14:textId="48CC0F3D"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428526EC" w14:textId="77777777" w:rsidTr="00B06E72">
        <w:tc>
          <w:tcPr>
            <w:tcW w:w="687" w:type="dxa"/>
          </w:tcPr>
          <w:p w14:paraId="4CD529BD" w14:textId="77777777" w:rsidR="006133F6" w:rsidRPr="0033102C" w:rsidRDefault="006133F6" w:rsidP="0069153E">
            <w:pPr>
              <w:spacing w:after="0"/>
              <w:jc w:val="both"/>
              <w:rPr>
                <w:rFonts w:ascii="Arial" w:hAnsi="Arial"/>
                <w:sz w:val="20"/>
                <w:szCs w:val="20"/>
              </w:rPr>
            </w:pPr>
          </w:p>
          <w:p w14:paraId="28AF188B" w14:textId="77777777" w:rsidR="006133F6" w:rsidRPr="0033102C" w:rsidRDefault="006133F6" w:rsidP="0069153E">
            <w:pPr>
              <w:spacing w:after="0"/>
              <w:jc w:val="both"/>
              <w:rPr>
                <w:rFonts w:ascii="Arial" w:hAnsi="Arial"/>
                <w:sz w:val="20"/>
                <w:szCs w:val="20"/>
              </w:rPr>
            </w:pPr>
          </w:p>
          <w:p w14:paraId="604D6103" w14:textId="75394080" w:rsidR="006133F6" w:rsidRPr="0033102C" w:rsidRDefault="00E84A2D" w:rsidP="0069153E">
            <w:pPr>
              <w:spacing w:after="0"/>
              <w:jc w:val="both"/>
              <w:rPr>
                <w:rFonts w:ascii="Arial" w:hAnsi="Arial"/>
                <w:sz w:val="20"/>
                <w:szCs w:val="20"/>
              </w:rPr>
            </w:pPr>
            <w:r w:rsidRPr="0033102C">
              <w:rPr>
                <w:rFonts w:ascii="Arial" w:hAnsi="Arial"/>
                <w:sz w:val="20"/>
                <w:szCs w:val="20"/>
              </w:rPr>
              <w:t>42</w:t>
            </w:r>
          </w:p>
        </w:tc>
        <w:tc>
          <w:tcPr>
            <w:tcW w:w="4978" w:type="dxa"/>
          </w:tcPr>
          <w:p w14:paraId="2FC6469F"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Túnel do Tempo, </w:t>
            </w:r>
          </w:p>
          <w:p w14:paraId="03FBFD1A" w14:textId="77777777" w:rsidR="00B06E72" w:rsidRPr="0033102C" w:rsidRDefault="00B06E72" w:rsidP="0069153E">
            <w:pPr>
              <w:spacing w:after="0"/>
              <w:jc w:val="both"/>
              <w:rPr>
                <w:rFonts w:ascii="Arial" w:hAnsi="Arial"/>
                <w:sz w:val="20"/>
                <w:szCs w:val="20"/>
              </w:rPr>
            </w:pPr>
          </w:p>
          <w:p w14:paraId="46E4AC8E"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E5825F5" w14:textId="64900425"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 1 livrinho, 165 cartas, 1 tabuleiro, 1 dado e 1 pino, UNID. DE MEDIDA: Unitário </w:t>
            </w:r>
          </w:p>
          <w:p w14:paraId="0C19CA5B" w14:textId="77777777" w:rsidR="00B06E72" w:rsidRPr="0033102C" w:rsidRDefault="00B06E72" w:rsidP="0069153E">
            <w:pPr>
              <w:spacing w:after="0"/>
              <w:jc w:val="both"/>
              <w:rPr>
                <w:rFonts w:ascii="Arial" w:hAnsi="Arial"/>
                <w:sz w:val="20"/>
                <w:szCs w:val="20"/>
              </w:rPr>
            </w:pPr>
          </w:p>
          <w:p w14:paraId="1ACBBC29"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7802.110070 </w:t>
            </w:r>
          </w:p>
          <w:p w14:paraId="138FAC19" w14:textId="43FA3C9B"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660640">
              <w:rPr>
                <w:rFonts w:ascii="Arial" w:hAnsi="Arial"/>
                <w:sz w:val="20"/>
                <w:szCs w:val="20"/>
              </w:rPr>
              <w:t xml:space="preserve"> </w:t>
            </w:r>
            <w:r w:rsidR="00660640" w:rsidRPr="00660640">
              <w:rPr>
                <w:rFonts w:ascii="Arial" w:hAnsi="Arial"/>
                <w:sz w:val="20"/>
                <w:szCs w:val="20"/>
              </w:rPr>
              <w:t>480962</w:t>
            </w:r>
          </w:p>
        </w:tc>
        <w:tc>
          <w:tcPr>
            <w:tcW w:w="851" w:type="dxa"/>
            <w:vAlign w:val="center"/>
          </w:tcPr>
          <w:p w14:paraId="12D5B9B7" w14:textId="5E8754C7" w:rsidR="006133F6" w:rsidRPr="0033102C" w:rsidRDefault="006133F6" w:rsidP="00780804">
            <w:pPr>
              <w:spacing w:after="0"/>
              <w:jc w:val="center"/>
              <w:rPr>
                <w:rFonts w:ascii="Arial" w:hAnsi="Arial"/>
                <w:sz w:val="20"/>
                <w:szCs w:val="20"/>
              </w:rPr>
            </w:pPr>
            <w:r w:rsidRPr="0033102C">
              <w:rPr>
                <w:rFonts w:ascii="Arial" w:hAnsi="Arial"/>
                <w:sz w:val="20"/>
                <w:szCs w:val="20"/>
              </w:rPr>
              <w:t>02</w:t>
            </w:r>
          </w:p>
        </w:tc>
        <w:tc>
          <w:tcPr>
            <w:tcW w:w="1276" w:type="dxa"/>
            <w:vAlign w:val="center"/>
          </w:tcPr>
          <w:p w14:paraId="2C424C44" w14:textId="026638A0"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1D7991" w:rsidRPr="0033102C">
              <w:rPr>
                <w:rFonts w:ascii="Arial" w:hAnsi="Arial"/>
                <w:sz w:val="20"/>
                <w:szCs w:val="20"/>
              </w:rPr>
              <w:t>233,67</w:t>
            </w:r>
          </w:p>
        </w:tc>
        <w:tc>
          <w:tcPr>
            <w:tcW w:w="1275" w:type="dxa"/>
            <w:vAlign w:val="center"/>
          </w:tcPr>
          <w:p w14:paraId="06749BAE" w14:textId="100C373A"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1D7991" w:rsidRPr="0033102C">
              <w:rPr>
                <w:rFonts w:ascii="Arial" w:hAnsi="Arial"/>
                <w:sz w:val="20"/>
                <w:szCs w:val="20"/>
              </w:rPr>
              <w:t>467,3</w:t>
            </w:r>
            <w:r w:rsidR="002C5E7E">
              <w:rPr>
                <w:rFonts w:ascii="Arial" w:hAnsi="Arial"/>
                <w:sz w:val="20"/>
                <w:szCs w:val="20"/>
              </w:rPr>
              <w:t>4</w:t>
            </w:r>
          </w:p>
        </w:tc>
      </w:tr>
    </w:tbl>
    <w:p w14:paraId="661C0D8B"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13548AF3" w14:textId="77777777" w:rsidTr="00B06E72">
        <w:tc>
          <w:tcPr>
            <w:tcW w:w="687" w:type="dxa"/>
            <w:shd w:val="clear" w:color="auto" w:fill="D9D9D9" w:themeFill="background1" w:themeFillShade="D9"/>
            <w:vAlign w:val="center"/>
          </w:tcPr>
          <w:p w14:paraId="2AD62E63" w14:textId="211EBE58"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75BE680C" w14:textId="4127A602"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24AA9DA1" w14:textId="29E3945C"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406DFA56" w14:textId="37FE1426"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6298EB5" w14:textId="25C6412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42DBEC73" w14:textId="77777777" w:rsidTr="00B06E72">
        <w:tc>
          <w:tcPr>
            <w:tcW w:w="687" w:type="dxa"/>
          </w:tcPr>
          <w:p w14:paraId="2D6353E9" w14:textId="77777777" w:rsidR="006133F6" w:rsidRPr="0033102C" w:rsidRDefault="006133F6" w:rsidP="0069153E">
            <w:pPr>
              <w:spacing w:after="0"/>
              <w:jc w:val="both"/>
              <w:rPr>
                <w:rFonts w:ascii="Arial" w:hAnsi="Arial"/>
                <w:sz w:val="20"/>
                <w:szCs w:val="20"/>
              </w:rPr>
            </w:pPr>
          </w:p>
          <w:p w14:paraId="5696DDFF" w14:textId="77777777" w:rsidR="006133F6" w:rsidRPr="0033102C" w:rsidRDefault="006133F6" w:rsidP="0069153E">
            <w:pPr>
              <w:spacing w:after="0"/>
              <w:jc w:val="both"/>
              <w:rPr>
                <w:rFonts w:ascii="Arial" w:hAnsi="Arial"/>
                <w:sz w:val="20"/>
                <w:szCs w:val="20"/>
              </w:rPr>
            </w:pPr>
          </w:p>
          <w:p w14:paraId="74CF5CFF" w14:textId="1FAD6872" w:rsidR="006133F6" w:rsidRPr="0033102C" w:rsidRDefault="00E84A2D" w:rsidP="0069153E">
            <w:pPr>
              <w:spacing w:after="0"/>
              <w:jc w:val="both"/>
              <w:rPr>
                <w:rFonts w:ascii="Arial" w:hAnsi="Arial"/>
                <w:sz w:val="20"/>
                <w:szCs w:val="20"/>
              </w:rPr>
            </w:pPr>
            <w:r w:rsidRPr="0033102C">
              <w:rPr>
                <w:rFonts w:ascii="Arial" w:hAnsi="Arial"/>
                <w:sz w:val="20"/>
                <w:szCs w:val="20"/>
              </w:rPr>
              <w:t>43</w:t>
            </w:r>
          </w:p>
        </w:tc>
        <w:tc>
          <w:tcPr>
            <w:tcW w:w="4978" w:type="dxa"/>
          </w:tcPr>
          <w:p w14:paraId="0FC1D114"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Jogo pedagógico, TIPO: Blocos Lógicos,</w:t>
            </w:r>
          </w:p>
          <w:p w14:paraId="2ACB81CD" w14:textId="77777777" w:rsidR="00B06E72" w:rsidRPr="0033102C" w:rsidRDefault="00B06E72" w:rsidP="0069153E">
            <w:pPr>
              <w:spacing w:after="0"/>
              <w:jc w:val="both"/>
              <w:rPr>
                <w:rFonts w:ascii="Arial" w:hAnsi="Arial"/>
                <w:sz w:val="20"/>
                <w:szCs w:val="20"/>
              </w:rPr>
            </w:pPr>
          </w:p>
          <w:p w14:paraId="026A4931"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11421431" w14:textId="1BCB5DB3" w:rsidR="006133F6" w:rsidRPr="0033102C" w:rsidRDefault="006133F6" w:rsidP="0069153E">
            <w:pPr>
              <w:spacing w:after="0"/>
              <w:jc w:val="both"/>
              <w:rPr>
                <w:rFonts w:ascii="Arial" w:hAnsi="Arial"/>
                <w:sz w:val="20"/>
                <w:szCs w:val="20"/>
              </w:rPr>
            </w:pPr>
            <w:r w:rsidRPr="0033102C">
              <w:rPr>
                <w:rFonts w:ascii="Arial" w:hAnsi="Arial"/>
                <w:sz w:val="20"/>
                <w:szCs w:val="20"/>
              </w:rPr>
              <w:t>MATERIAL: Madeira, EMBALAGEM: Caixa com</w:t>
            </w:r>
            <w:r w:rsidR="00313429">
              <w:rPr>
                <w:rFonts w:ascii="Arial" w:hAnsi="Arial"/>
                <w:sz w:val="20"/>
                <w:szCs w:val="20"/>
              </w:rPr>
              <w:t xml:space="preserve"> no mínimo</w:t>
            </w:r>
            <w:r w:rsidRPr="0033102C">
              <w:rPr>
                <w:rFonts w:ascii="Arial" w:hAnsi="Arial"/>
                <w:sz w:val="20"/>
                <w:szCs w:val="20"/>
              </w:rPr>
              <w:t xml:space="preserve"> 48 peças, UNID. DE MEDIDA: Unitário </w:t>
            </w:r>
          </w:p>
          <w:p w14:paraId="2C5C6BD4" w14:textId="77777777" w:rsidR="00B06E72" w:rsidRPr="0033102C" w:rsidRDefault="00B06E72" w:rsidP="0069153E">
            <w:pPr>
              <w:spacing w:after="0"/>
              <w:jc w:val="both"/>
              <w:rPr>
                <w:rFonts w:ascii="Arial" w:hAnsi="Arial"/>
                <w:sz w:val="20"/>
                <w:szCs w:val="20"/>
              </w:rPr>
            </w:pPr>
          </w:p>
          <w:p w14:paraId="01671447" w14:textId="77777777" w:rsidR="00B06E72" w:rsidRPr="0033102C" w:rsidRDefault="00B06E72" w:rsidP="00B06E72">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7802.110071 </w:t>
            </w:r>
          </w:p>
          <w:p w14:paraId="522F88EA" w14:textId="19C7662F" w:rsidR="00B06E7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70277A">
              <w:rPr>
                <w:rFonts w:ascii="Arial" w:hAnsi="Arial"/>
                <w:sz w:val="20"/>
                <w:szCs w:val="20"/>
              </w:rPr>
              <w:t xml:space="preserve"> </w:t>
            </w:r>
            <w:r w:rsidR="0070277A" w:rsidRPr="0070277A">
              <w:rPr>
                <w:rFonts w:ascii="Arial" w:hAnsi="Arial"/>
                <w:sz w:val="20"/>
                <w:szCs w:val="20"/>
              </w:rPr>
              <w:t>630859</w:t>
            </w:r>
          </w:p>
        </w:tc>
        <w:tc>
          <w:tcPr>
            <w:tcW w:w="851" w:type="dxa"/>
            <w:vAlign w:val="center"/>
          </w:tcPr>
          <w:p w14:paraId="6CAA6588" w14:textId="794CB40B" w:rsidR="006133F6" w:rsidRPr="0033102C" w:rsidRDefault="006133F6" w:rsidP="00780804">
            <w:pPr>
              <w:spacing w:after="0"/>
              <w:jc w:val="center"/>
              <w:rPr>
                <w:rFonts w:ascii="Arial" w:hAnsi="Arial"/>
                <w:sz w:val="20"/>
                <w:szCs w:val="20"/>
              </w:rPr>
            </w:pPr>
            <w:r w:rsidRPr="0033102C">
              <w:rPr>
                <w:rFonts w:ascii="Arial" w:hAnsi="Arial"/>
                <w:sz w:val="20"/>
                <w:szCs w:val="20"/>
              </w:rPr>
              <w:t>06</w:t>
            </w:r>
          </w:p>
        </w:tc>
        <w:tc>
          <w:tcPr>
            <w:tcW w:w="1276" w:type="dxa"/>
            <w:vAlign w:val="center"/>
          </w:tcPr>
          <w:p w14:paraId="6005FBC1" w14:textId="4BB8FAEA"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0E09C0" w:rsidRPr="0033102C">
              <w:rPr>
                <w:rFonts w:ascii="Arial" w:hAnsi="Arial"/>
                <w:sz w:val="20"/>
                <w:szCs w:val="20"/>
              </w:rPr>
              <w:t>70,00</w:t>
            </w:r>
          </w:p>
        </w:tc>
        <w:tc>
          <w:tcPr>
            <w:tcW w:w="1275" w:type="dxa"/>
            <w:vAlign w:val="center"/>
          </w:tcPr>
          <w:p w14:paraId="609803F0" w14:textId="0C4BC346"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420,00</w:t>
            </w:r>
          </w:p>
        </w:tc>
      </w:tr>
    </w:tbl>
    <w:p w14:paraId="4D10E913"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64CFCE53" w14:textId="77777777" w:rsidTr="00B06E72">
        <w:tc>
          <w:tcPr>
            <w:tcW w:w="687" w:type="dxa"/>
            <w:shd w:val="clear" w:color="auto" w:fill="D9D9D9" w:themeFill="background1" w:themeFillShade="D9"/>
            <w:vAlign w:val="center"/>
          </w:tcPr>
          <w:p w14:paraId="6DD93F0A" w14:textId="5892D213"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42546528" w14:textId="66D865CF"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3AB9998E" w14:textId="5CC407F5"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7D44B73F" w14:textId="1F41438A"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5036E3D9" w14:textId="240DDFED"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02CC5C45" w14:textId="77777777" w:rsidTr="00B06E72">
        <w:tc>
          <w:tcPr>
            <w:tcW w:w="687" w:type="dxa"/>
          </w:tcPr>
          <w:p w14:paraId="132B45D5" w14:textId="77777777" w:rsidR="006133F6" w:rsidRPr="0033102C" w:rsidRDefault="006133F6" w:rsidP="0069153E">
            <w:pPr>
              <w:spacing w:after="0"/>
              <w:jc w:val="both"/>
              <w:rPr>
                <w:rFonts w:ascii="Arial" w:hAnsi="Arial"/>
                <w:sz w:val="20"/>
                <w:szCs w:val="20"/>
              </w:rPr>
            </w:pPr>
          </w:p>
          <w:p w14:paraId="7E22C3A2" w14:textId="77777777" w:rsidR="006133F6" w:rsidRPr="0033102C" w:rsidRDefault="006133F6" w:rsidP="0069153E">
            <w:pPr>
              <w:spacing w:after="0"/>
              <w:jc w:val="both"/>
              <w:rPr>
                <w:rFonts w:ascii="Arial" w:hAnsi="Arial"/>
                <w:sz w:val="20"/>
                <w:szCs w:val="20"/>
              </w:rPr>
            </w:pPr>
          </w:p>
          <w:p w14:paraId="16B81417" w14:textId="68C47D15" w:rsidR="006133F6" w:rsidRPr="0033102C" w:rsidRDefault="00E84A2D" w:rsidP="0069153E">
            <w:pPr>
              <w:spacing w:after="0"/>
              <w:jc w:val="both"/>
              <w:rPr>
                <w:rFonts w:ascii="Arial" w:hAnsi="Arial"/>
                <w:sz w:val="20"/>
                <w:szCs w:val="20"/>
              </w:rPr>
            </w:pPr>
            <w:r w:rsidRPr="0033102C">
              <w:rPr>
                <w:rFonts w:ascii="Arial" w:hAnsi="Arial"/>
                <w:sz w:val="20"/>
                <w:szCs w:val="20"/>
              </w:rPr>
              <w:t>44</w:t>
            </w:r>
          </w:p>
        </w:tc>
        <w:tc>
          <w:tcPr>
            <w:tcW w:w="4978" w:type="dxa"/>
          </w:tcPr>
          <w:p w14:paraId="32F50AEB"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Eu Quero, Eu Posso, Eu Consigo, </w:t>
            </w:r>
          </w:p>
          <w:p w14:paraId="7BF81165" w14:textId="77777777" w:rsidR="00B06E72" w:rsidRPr="0033102C" w:rsidRDefault="00B06E72" w:rsidP="0069153E">
            <w:pPr>
              <w:spacing w:after="0"/>
              <w:jc w:val="both"/>
              <w:rPr>
                <w:rFonts w:ascii="Arial" w:hAnsi="Arial"/>
                <w:sz w:val="20"/>
                <w:szCs w:val="20"/>
              </w:rPr>
            </w:pPr>
          </w:p>
          <w:p w14:paraId="6FEF8912"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5F1DBC3" w14:textId="7DB0A006" w:rsidR="006133F6" w:rsidRPr="0033102C" w:rsidRDefault="006133F6" w:rsidP="0069153E">
            <w:pPr>
              <w:spacing w:after="0"/>
              <w:jc w:val="both"/>
              <w:rPr>
                <w:rFonts w:ascii="Arial" w:hAnsi="Arial"/>
                <w:sz w:val="20"/>
                <w:szCs w:val="20"/>
              </w:rPr>
            </w:pPr>
            <w:r w:rsidRPr="0033102C">
              <w:rPr>
                <w:rFonts w:ascii="Arial" w:hAnsi="Arial"/>
                <w:sz w:val="20"/>
                <w:szCs w:val="20"/>
              </w:rPr>
              <w:t>MATERIAL: Papel Cartão, EMBALAGEM: Caixa com 1 tabuleiro, 2 peões 1 dado e 8 cartas, UNID. DE MEDIDA: Unitário</w:t>
            </w:r>
          </w:p>
          <w:p w14:paraId="04763B7E" w14:textId="77777777" w:rsidR="00B06E72" w:rsidRPr="0033102C" w:rsidRDefault="00B06E72" w:rsidP="0069153E">
            <w:pPr>
              <w:spacing w:after="0"/>
              <w:jc w:val="both"/>
              <w:rPr>
                <w:rFonts w:ascii="Arial" w:hAnsi="Arial"/>
                <w:sz w:val="20"/>
                <w:szCs w:val="20"/>
              </w:rPr>
            </w:pPr>
          </w:p>
          <w:p w14:paraId="07EF26D9"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7802.110134 </w:t>
            </w:r>
          </w:p>
          <w:p w14:paraId="2EE7821C" w14:textId="3C78EA80" w:rsidR="00FD32C2" w:rsidRPr="0033102C" w:rsidRDefault="00FD32C2"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70277A" w:rsidRPr="007C3A93">
              <w:rPr>
                <w:rFonts w:ascii="Arial" w:hAnsi="Arial"/>
                <w:sz w:val="20"/>
                <w:szCs w:val="20"/>
              </w:rPr>
              <w:t xml:space="preserve"> 627669</w:t>
            </w:r>
          </w:p>
        </w:tc>
        <w:tc>
          <w:tcPr>
            <w:tcW w:w="851" w:type="dxa"/>
            <w:vAlign w:val="center"/>
          </w:tcPr>
          <w:p w14:paraId="6E853675" w14:textId="28A0D701" w:rsidR="006133F6" w:rsidRPr="0033102C" w:rsidRDefault="006133F6" w:rsidP="00780804">
            <w:pPr>
              <w:spacing w:after="0"/>
              <w:jc w:val="center"/>
              <w:rPr>
                <w:rFonts w:ascii="Arial" w:hAnsi="Arial"/>
                <w:sz w:val="20"/>
                <w:szCs w:val="20"/>
              </w:rPr>
            </w:pPr>
            <w:r w:rsidRPr="0033102C">
              <w:rPr>
                <w:rFonts w:ascii="Arial" w:hAnsi="Arial"/>
                <w:sz w:val="20"/>
                <w:szCs w:val="20"/>
              </w:rPr>
              <w:t>04</w:t>
            </w:r>
          </w:p>
        </w:tc>
        <w:tc>
          <w:tcPr>
            <w:tcW w:w="1276" w:type="dxa"/>
            <w:vAlign w:val="center"/>
          </w:tcPr>
          <w:p w14:paraId="07871327" w14:textId="60523DF2"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83,33</w:t>
            </w:r>
          </w:p>
        </w:tc>
        <w:tc>
          <w:tcPr>
            <w:tcW w:w="1275" w:type="dxa"/>
            <w:vAlign w:val="center"/>
          </w:tcPr>
          <w:p w14:paraId="63F68154" w14:textId="36F045DB"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333,3</w:t>
            </w:r>
            <w:r w:rsidR="00CF0C91">
              <w:rPr>
                <w:rFonts w:ascii="Arial" w:hAnsi="Arial"/>
                <w:sz w:val="20"/>
                <w:szCs w:val="20"/>
              </w:rPr>
              <w:t>2</w:t>
            </w:r>
          </w:p>
        </w:tc>
      </w:tr>
    </w:tbl>
    <w:p w14:paraId="25EA67EE"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6C32C2B9" w14:textId="77777777" w:rsidTr="00B06E72">
        <w:tc>
          <w:tcPr>
            <w:tcW w:w="687" w:type="dxa"/>
            <w:shd w:val="clear" w:color="auto" w:fill="D9D9D9" w:themeFill="background1" w:themeFillShade="D9"/>
            <w:vAlign w:val="center"/>
          </w:tcPr>
          <w:p w14:paraId="1047B779" w14:textId="0484ECA6"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2A564E7C" w14:textId="4E537C4B"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4C0DC75C" w14:textId="2D164BDF"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47A5E5DE" w14:textId="28282890"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4270607F" w14:textId="133AFE6B"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21164F5D" w14:textId="77777777" w:rsidTr="00B06E72">
        <w:tc>
          <w:tcPr>
            <w:tcW w:w="687" w:type="dxa"/>
          </w:tcPr>
          <w:p w14:paraId="72652432" w14:textId="77777777" w:rsidR="006133F6" w:rsidRPr="0033102C" w:rsidRDefault="006133F6" w:rsidP="0069153E">
            <w:pPr>
              <w:spacing w:after="0"/>
              <w:jc w:val="both"/>
              <w:rPr>
                <w:rFonts w:ascii="Arial" w:hAnsi="Arial"/>
                <w:sz w:val="20"/>
                <w:szCs w:val="20"/>
              </w:rPr>
            </w:pPr>
          </w:p>
          <w:p w14:paraId="2D2A8F12" w14:textId="77777777" w:rsidR="006133F6" w:rsidRPr="0033102C" w:rsidRDefault="006133F6" w:rsidP="0069153E">
            <w:pPr>
              <w:spacing w:after="0"/>
              <w:jc w:val="both"/>
              <w:rPr>
                <w:rFonts w:ascii="Arial" w:hAnsi="Arial"/>
                <w:sz w:val="20"/>
                <w:szCs w:val="20"/>
              </w:rPr>
            </w:pPr>
          </w:p>
          <w:p w14:paraId="54BF7796" w14:textId="62E90E3D" w:rsidR="006133F6" w:rsidRPr="0033102C" w:rsidRDefault="00E84A2D" w:rsidP="0069153E">
            <w:pPr>
              <w:spacing w:after="0"/>
              <w:jc w:val="both"/>
              <w:rPr>
                <w:rFonts w:ascii="Arial" w:hAnsi="Arial"/>
                <w:sz w:val="20"/>
                <w:szCs w:val="20"/>
              </w:rPr>
            </w:pPr>
            <w:r w:rsidRPr="0033102C">
              <w:rPr>
                <w:rFonts w:ascii="Arial" w:hAnsi="Arial"/>
                <w:sz w:val="20"/>
                <w:szCs w:val="20"/>
              </w:rPr>
              <w:t>45</w:t>
            </w:r>
          </w:p>
        </w:tc>
        <w:tc>
          <w:tcPr>
            <w:tcW w:w="4978" w:type="dxa"/>
          </w:tcPr>
          <w:p w14:paraId="2FD185EA"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Jogo pedagógico, TIPO: Trilha adaptado em Braille, </w:t>
            </w:r>
          </w:p>
          <w:p w14:paraId="0CA2356A" w14:textId="77777777" w:rsidR="00B06E72" w:rsidRPr="0033102C" w:rsidRDefault="00B06E72" w:rsidP="0069153E">
            <w:pPr>
              <w:spacing w:after="0"/>
              <w:jc w:val="both"/>
              <w:rPr>
                <w:rFonts w:ascii="Arial" w:hAnsi="Arial"/>
                <w:sz w:val="20"/>
                <w:szCs w:val="20"/>
              </w:rPr>
            </w:pPr>
          </w:p>
          <w:p w14:paraId="2E651B14"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5252AFE6" w14:textId="4FE43CB6"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w:t>
            </w:r>
            <w:r w:rsidR="00284C8F">
              <w:rPr>
                <w:rFonts w:ascii="Arial" w:hAnsi="Arial"/>
                <w:sz w:val="20"/>
                <w:szCs w:val="20"/>
              </w:rPr>
              <w:t xml:space="preserve"> no mínimo</w:t>
            </w:r>
            <w:r w:rsidRPr="0033102C">
              <w:rPr>
                <w:rFonts w:ascii="Arial" w:hAnsi="Arial"/>
                <w:sz w:val="20"/>
                <w:szCs w:val="20"/>
              </w:rPr>
              <w:t xml:space="preserve"> 18 peças, UNID. DE MEDIDA: Unitário</w:t>
            </w:r>
          </w:p>
          <w:p w14:paraId="407F27B8" w14:textId="77777777" w:rsidR="00B06E72" w:rsidRPr="0033102C" w:rsidRDefault="00B06E72" w:rsidP="0069153E">
            <w:pPr>
              <w:spacing w:after="0"/>
              <w:jc w:val="both"/>
              <w:rPr>
                <w:rFonts w:ascii="Arial" w:hAnsi="Arial"/>
                <w:sz w:val="20"/>
                <w:szCs w:val="20"/>
              </w:rPr>
            </w:pPr>
          </w:p>
          <w:p w14:paraId="24413C94" w14:textId="77777777" w:rsidR="00B06E72" w:rsidRDefault="00B06E72"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7802.110129  </w:t>
            </w:r>
          </w:p>
          <w:p w14:paraId="505B8B5C" w14:textId="566D086C"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655CF3">
              <w:rPr>
                <w:rFonts w:ascii="Arial" w:hAnsi="Arial"/>
                <w:sz w:val="20"/>
                <w:szCs w:val="20"/>
              </w:rPr>
              <w:t xml:space="preserve"> </w:t>
            </w:r>
            <w:r w:rsidR="00655CF3" w:rsidRPr="00655CF3">
              <w:rPr>
                <w:rFonts w:ascii="Arial" w:hAnsi="Arial"/>
                <w:sz w:val="20"/>
                <w:szCs w:val="20"/>
              </w:rPr>
              <w:t>630857</w:t>
            </w:r>
          </w:p>
        </w:tc>
        <w:tc>
          <w:tcPr>
            <w:tcW w:w="851" w:type="dxa"/>
            <w:vAlign w:val="center"/>
          </w:tcPr>
          <w:p w14:paraId="62FE2867" w14:textId="77777777" w:rsidR="006133F6" w:rsidRPr="0033102C" w:rsidRDefault="006133F6" w:rsidP="00780804">
            <w:pPr>
              <w:spacing w:after="0"/>
              <w:jc w:val="center"/>
              <w:rPr>
                <w:rFonts w:ascii="Arial" w:hAnsi="Arial"/>
                <w:sz w:val="20"/>
                <w:szCs w:val="20"/>
              </w:rPr>
            </w:pPr>
          </w:p>
          <w:p w14:paraId="6033D583" w14:textId="4B4CE3DE" w:rsidR="006133F6" w:rsidRPr="0033102C" w:rsidRDefault="001F4427" w:rsidP="00780804">
            <w:pPr>
              <w:spacing w:after="0"/>
              <w:jc w:val="center"/>
              <w:rPr>
                <w:rFonts w:ascii="Arial" w:hAnsi="Arial"/>
                <w:sz w:val="20"/>
                <w:szCs w:val="20"/>
              </w:rPr>
            </w:pPr>
            <w:r w:rsidRPr="0033102C">
              <w:rPr>
                <w:rFonts w:ascii="Arial" w:hAnsi="Arial"/>
                <w:sz w:val="20"/>
                <w:szCs w:val="20"/>
              </w:rPr>
              <w:t>07</w:t>
            </w:r>
          </w:p>
        </w:tc>
        <w:tc>
          <w:tcPr>
            <w:tcW w:w="1276" w:type="dxa"/>
            <w:vAlign w:val="center"/>
          </w:tcPr>
          <w:p w14:paraId="3F92EF89" w14:textId="766D6AC9"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113,06</w:t>
            </w:r>
          </w:p>
        </w:tc>
        <w:tc>
          <w:tcPr>
            <w:tcW w:w="1275" w:type="dxa"/>
            <w:vAlign w:val="center"/>
          </w:tcPr>
          <w:p w14:paraId="02FC38A9" w14:textId="5B64FB9A"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791,</w:t>
            </w:r>
            <w:r w:rsidR="00CF0C91">
              <w:rPr>
                <w:rFonts w:ascii="Arial" w:hAnsi="Arial"/>
                <w:sz w:val="20"/>
                <w:szCs w:val="20"/>
              </w:rPr>
              <w:t>42</w:t>
            </w:r>
          </w:p>
        </w:tc>
      </w:tr>
    </w:tbl>
    <w:p w14:paraId="3A19F80B"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B289215" w14:textId="77777777" w:rsidTr="00B06E72">
        <w:tc>
          <w:tcPr>
            <w:tcW w:w="687" w:type="dxa"/>
            <w:shd w:val="clear" w:color="auto" w:fill="D9D9D9" w:themeFill="background1" w:themeFillShade="D9"/>
            <w:vAlign w:val="center"/>
          </w:tcPr>
          <w:p w14:paraId="08561B23" w14:textId="440CDED0" w:rsidR="00DC1B63" w:rsidRPr="0033102C" w:rsidRDefault="00DC1B63" w:rsidP="00DC1B63">
            <w:pPr>
              <w:spacing w:after="0"/>
              <w:jc w:val="both"/>
              <w:rPr>
                <w:rFonts w:ascii="Arial" w:hAnsi="Arial"/>
                <w:sz w:val="20"/>
                <w:szCs w:val="20"/>
              </w:rPr>
            </w:pPr>
            <w:r w:rsidRPr="0033102C">
              <w:rPr>
                <w:rFonts w:ascii="Arial" w:hAnsi="Arial"/>
                <w:b/>
                <w:bCs/>
                <w:sz w:val="20"/>
                <w:szCs w:val="20"/>
              </w:rPr>
              <w:lastRenderedPageBreak/>
              <w:t>Lote</w:t>
            </w:r>
          </w:p>
        </w:tc>
        <w:tc>
          <w:tcPr>
            <w:tcW w:w="4978" w:type="dxa"/>
            <w:shd w:val="clear" w:color="auto" w:fill="D9D9D9" w:themeFill="background1" w:themeFillShade="D9"/>
            <w:vAlign w:val="center"/>
          </w:tcPr>
          <w:p w14:paraId="6A5BC2B0" w14:textId="11994E73"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5D48C3E2" w14:textId="17E3461C"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4B8FAF29" w14:textId="376144BF"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623F8D9C" w14:textId="26530B64"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DCA2F47" w14:textId="77777777" w:rsidTr="00B06E72">
        <w:tc>
          <w:tcPr>
            <w:tcW w:w="687" w:type="dxa"/>
          </w:tcPr>
          <w:p w14:paraId="1E790580" w14:textId="77777777" w:rsidR="006133F6" w:rsidRPr="0033102C" w:rsidRDefault="006133F6" w:rsidP="0069153E">
            <w:pPr>
              <w:spacing w:after="0"/>
              <w:jc w:val="both"/>
              <w:rPr>
                <w:rFonts w:ascii="Arial" w:hAnsi="Arial"/>
                <w:sz w:val="20"/>
                <w:szCs w:val="20"/>
              </w:rPr>
            </w:pPr>
          </w:p>
          <w:p w14:paraId="23D4B91F" w14:textId="77777777" w:rsidR="006133F6" w:rsidRPr="0033102C" w:rsidRDefault="006133F6" w:rsidP="0069153E">
            <w:pPr>
              <w:spacing w:after="0"/>
              <w:jc w:val="both"/>
              <w:rPr>
                <w:rFonts w:ascii="Arial" w:hAnsi="Arial"/>
                <w:sz w:val="20"/>
                <w:szCs w:val="20"/>
              </w:rPr>
            </w:pPr>
          </w:p>
          <w:p w14:paraId="32CEA7E3" w14:textId="543AD118" w:rsidR="006133F6" w:rsidRPr="0033102C" w:rsidRDefault="00E84A2D" w:rsidP="0069153E">
            <w:pPr>
              <w:spacing w:after="0"/>
              <w:jc w:val="both"/>
              <w:rPr>
                <w:rFonts w:ascii="Arial" w:hAnsi="Arial"/>
                <w:sz w:val="20"/>
                <w:szCs w:val="20"/>
              </w:rPr>
            </w:pPr>
            <w:r w:rsidRPr="0033102C">
              <w:rPr>
                <w:rFonts w:ascii="Arial" w:hAnsi="Arial"/>
                <w:sz w:val="20"/>
                <w:szCs w:val="20"/>
              </w:rPr>
              <w:t>46</w:t>
            </w:r>
          </w:p>
        </w:tc>
        <w:tc>
          <w:tcPr>
            <w:tcW w:w="4978" w:type="dxa"/>
          </w:tcPr>
          <w:p w14:paraId="2F28179B" w14:textId="77777777" w:rsidR="00B06E72" w:rsidRPr="0033102C" w:rsidRDefault="006133F6" w:rsidP="0069153E">
            <w:pPr>
              <w:spacing w:after="0"/>
              <w:jc w:val="both"/>
              <w:rPr>
                <w:rFonts w:ascii="Arial" w:hAnsi="Arial"/>
                <w:b/>
                <w:bCs/>
                <w:sz w:val="20"/>
                <w:szCs w:val="20"/>
              </w:rPr>
            </w:pPr>
            <w:r w:rsidRPr="0033102C">
              <w:rPr>
                <w:rFonts w:ascii="Arial" w:hAnsi="Arial"/>
                <w:b/>
                <w:bCs/>
                <w:sz w:val="20"/>
                <w:szCs w:val="20"/>
              </w:rPr>
              <w:t>Jogo pedagógico, TIPO: Dominó para baixa visão,</w:t>
            </w:r>
          </w:p>
          <w:p w14:paraId="630C7F2F" w14:textId="77777777" w:rsidR="00B06E72" w:rsidRPr="0033102C" w:rsidRDefault="00B06E72" w:rsidP="0069153E">
            <w:pPr>
              <w:spacing w:after="0"/>
              <w:jc w:val="both"/>
              <w:rPr>
                <w:rFonts w:ascii="Arial" w:hAnsi="Arial"/>
                <w:sz w:val="20"/>
                <w:szCs w:val="20"/>
              </w:rPr>
            </w:pPr>
          </w:p>
          <w:p w14:paraId="32FB355F"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F449606" w14:textId="312E76A5" w:rsidR="006133F6" w:rsidRPr="0033102C" w:rsidRDefault="006133F6" w:rsidP="0069153E">
            <w:pPr>
              <w:spacing w:after="0"/>
              <w:jc w:val="both"/>
              <w:rPr>
                <w:rFonts w:ascii="Arial" w:hAnsi="Arial"/>
                <w:sz w:val="20"/>
                <w:szCs w:val="20"/>
              </w:rPr>
            </w:pPr>
            <w:r w:rsidRPr="0033102C">
              <w:rPr>
                <w:rFonts w:ascii="Arial" w:hAnsi="Arial"/>
                <w:sz w:val="20"/>
                <w:szCs w:val="20"/>
              </w:rPr>
              <w:t>MATERIAL: MDF, EMBALAGEM: Caixa com 28 peças</w:t>
            </w:r>
            <w:r w:rsidR="00A13878">
              <w:rPr>
                <w:rFonts w:ascii="Arial" w:hAnsi="Arial"/>
                <w:sz w:val="20"/>
                <w:szCs w:val="20"/>
              </w:rPr>
              <w:t xml:space="preserve"> grandes (</w:t>
            </w:r>
            <w:r w:rsidR="00A13878" w:rsidRPr="00A13878">
              <w:rPr>
                <w:rFonts w:ascii="Arial" w:hAnsi="Arial"/>
                <w:sz w:val="20"/>
                <w:szCs w:val="20"/>
              </w:rPr>
              <w:t>10 x 5 x 0,3 cm</w:t>
            </w:r>
            <w:r w:rsidR="00A13878">
              <w:rPr>
                <w:rFonts w:ascii="Arial" w:hAnsi="Arial"/>
                <w:sz w:val="20"/>
                <w:szCs w:val="20"/>
              </w:rPr>
              <w:t>)</w:t>
            </w:r>
            <w:r w:rsidRPr="0033102C">
              <w:rPr>
                <w:rFonts w:ascii="Arial" w:hAnsi="Arial"/>
                <w:sz w:val="20"/>
                <w:szCs w:val="20"/>
              </w:rPr>
              <w:t>, UNID. DE MEDIDA: Unitário</w:t>
            </w:r>
          </w:p>
          <w:p w14:paraId="322CE29D" w14:textId="77777777" w:rsidR="00B06E72" w:rsidRPr="0033102C" w:rsidRDefault="00B06E72" w:rsidP="0069153E">
            <w:pPr>
              <w:spacing w:after="0"/>
              <w:jc w:val="both"/>
              <w:rPr>
                <w:rFonts w:ascii="Arial" w:hAnsi="Arial"/>
                <w:sz w:val="20"/>
                <w:szCs w:val="20"/>
              </w:rPr>
            </w:pPr>
          </w:p>
          <w:p w14:paraId="70686034" w14:textId="77777777" w:rsidR="00B06E72" w:rsidRPr="0033102C" w:rsidRDefault="00B06E72" w:rsidP="00B06E72">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7802.110056 </w:t>
            </w:r>
          </w:p>
          <w:p w14:paraId="3D0B9033" w14:textId="4C51A6DF" w:rsidR="00B06E7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A623F7">
              <w:rPr>
                <w:rFonts w:ascii="Arial" w:hAnsi="Arial"/>
                <w:sz w:val="20"/>
                <w:szCs w:val="20"/>
              </w:rPr>
              <w:t xml:space="preserve"> </w:t>
            </w:r>
            <w:r w:rsidR="00A623F7" w:rsidRPr="00A623F7">
              <w:rPr>
                <w:rFonts w:ascii="Arial" w:hAnsi="Arial"/>
                <w:sz w:val="20"/>
                <w:szCs w:val="20"/>
              </w:rPr>
              <w:t>619062</w:t>
            </w:r>
          </w:p>
        </w:tc>
        <w:tc>
          <w:tcPr>
            <w:tcW w:w="851" w:type="dxa"/>
            <w:vAlign w:val="center"/>
          </w:tcPr>
          <w:p w14:paraId="0D62ACDB" w14:textId="61312C43" w:rsidR="006133F6" w:rsidRPr="0033102C" w:rsidRDefault="006133F6" w:rsidP="00780804">
            <w:pPr>
              <w:spacing w:after="0"/>
              <w:jc w:val="center"/>
              <w:rPr>
                <w:rFonts w:ascii="Arial" w:hAnsi="Arial"/>
                <w:sz w:val="20"/>
                <w:szCs w:val="20"/>
              </w:rPr>
            </w:pPr>
            <w:r w:rsidRPr="0033102C">
              <w:rPr>
                <w:rFonts w:ascii="Arial" w:hAnsi="Arial"/>
                <w:sz w:val="20"/>
                <w:szCs w:val="20"/>
              </w:rPr>
              <w:t>10</w:t>
            </w:r>
          </w:p>
        </w:tc>
        <w:tc>
          <w:tcPr>
            <w:tcW w:w="1276" w:type="dxa"/>
            <w:vAlign w:val="center"/>
          </w:tcPr>
          <w:p w14:paraId="1D8E0F33" w14:textId="346EECD3"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68,00</w:t>
            </w:r>
          </w:p>
        </w:tc>
        <w:tc>
          <w:tcPr>
            <w:tcW w:w="1275" w:type="dxa"/>
            <w:vAlign w:val="center"/>
          </w:tcPr>
          <w:p w14:paraId="6DE9CF7F" w14:textId="4F416312"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A65CA6" w:rsidRPr="0033102C">
              <w:rPr>
                <w:rFonts w:ascii="Arial" w:hAnsi="Arial"/>
                <w:sz w:val="20"/>
                <w:szCs w:val="20"/>
              </w:rPr>
              <w:t>680,00</w:t>
            </w:r>
          </w:p>
        </w:tc>
      </w:tr>
    </w:tbl>
    <w:p w14:paraId="739EE174"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4FB39E4B" w14:textId="77777777" w:rsidTr="00B06E72">
        <w:tc>
          <w:tcPr>
            <w:tcW w:w="687" w:type="dxa"/>
            <w:shd w:val="clear" w:color="auto" w:fill="D9D9D9" w:themeFill="background1" w:themeFillShade="D9"/>
            <w:vAlign w:val="center"/>
          </w:tcPr>
          <w:p w14:paraId="7DB0DE5F" w14:textId="074790AB"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054FCDF6" w14:textId="26ADE190"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619D1C20" w14:textId="2E661608"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34CD595" w14:textId="3B2096AE"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15AAACCB" w14:textId="24AEE3A8"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9B65178" w14:textId="77777777" w:rsidTr="00B06E72">
        <w:tc>
          <w:tcPr>
            <w:tcW w:w="687" w:type="dxa"/>
          </w:tcPr>
          <w:p w14:paraId="38CC8614" w14:textId="77777777" w:rsidR="006133F6" w:rsidRPr="0033102C" w:rsidRDefault="006133F6" w:rsidP="0069153E">
            <w:pPr>
              <w:spacing w:after="0"/>
              <w:jc w:val="both"/>
              <w:rPr>
                <w:rFonts w:ascii="Arial" w:hAnsi="Arial"/>
                <w:sz w:val="20"/>
                <w:szCs w:val="20"/>
              </w:rPr>
            </w:pPr>
          </w:p>
          <w:p w14:paraId="19407726" w14:textId="77777777" w:rsidR="006133F6" w:rsidRPr="0033102C" w:rsidRDefault="006133F6" w:rsidP="0069153E">
            <w:pPr>
              <w:spacing w:after="0"/>
              <w:jc w:val="both"/>
              <w:rPr>
                <w:rFonts w:ascii="Arial" w:hAnsi="Arial"/>
                <w:sz w:val="20"/>
                <w:szCs w:val="20"/>
              </w:rPr>
            </w:pPr>
          </w:p>
          <w:p w14:paraId="5927A407" w14:textId="3C2B6670" w:rsidR="006133F6" w:rsidRPr="0033102C" w:rsidRDefault="00E84A2D" w:rsidP="0069153E">
            <w:pPr>
              <w:spacing w:after="0"/>
              <w:jc w:val="both"/>
              <w:rPr>
                <w:rFonts w:ascii="Arial" w:hAnsi="Arial"/>
                <w:sz w:val="20"/>
                <w:szCs w:val="20"/>
              </w:rPr>
            </w:pPr>
            <w:r w:rsidRPr="0033102C">
              <w:rPr>
                <w:rFonts w:ascii="Arial" w:hAnsi="Arial"/>
                <w:sz w:val="20"/>
                <w:szCs w:val="20"/>
              </w:rPr>
              <w:t>47</w:t>
            </w:r>
          </w:p>
        </w:tc>
        <w:tc>
          <w:tcPr>
            <w:tcW w:w="4978" w:type="dxa"/>
          </w:tcPr>
          <w:p w14:paraId="6B21A975" w14:textId="77777777" w:rsidR="00B06E72" w:rsidRPr="0033102C" w:rsidRDefault="006133F6" w:rsidP="0069153E">
            <w:pPr>
              <w:spacing w:after="0"/>
              <w:jc w:val="both"/>
              <w:rPr>
                <w:rFonts w:ascii="Arial" w:hAnsi="Arial"/>
                <w:sz w:val="20"/>
                <w:szCs w:val="20"/>
              </w:rPr>
            </w:pPr>
            <w:r w:rsidRPr="0033102C">
              <w:rPr>
                <w:rFonts w:ascii="Arial" w:hAnsi="Arial"/>
                <w:b/>
                <w:bCs/>
                <w:sz w:val="20"/>
                <w:szCs w:val="20"/>
              </w:rPr>
              <w:t>Kit pedagógico, TIPO: Sólidos geométricos</w:t>
            </w:r>
            <w:r w:rsidRPr="0033102C">
              <w:rPr>
                <w:rFonts w:ascii="Arial" w:hAnsi="Arial"/>
                <w:sz w:val="20"/>
                <w:szCs w:val="20"/>
              </w:rPr>
              <w:t>,</w:t>
            </w:r>
          </w:p>
          <w:p w14:paraId="0A6018FD" w14:textId="77777777" w:rsidR="00B06E72" w:rsidRPr="0033102C" w:rsidRDefault="00B06E72" w:rsidP="0069153E">
            <w:pPr>
              <w:spacing w:after="0"/>
              <w:jc w:val="both"/>
              <w:rPr>
                <w:rFonts w:ascii="Arial" w:hAnsi="Arial"/>
                <w:sz w:val="20"/>
                <w:szCs w:val="20"/>
              </w:rPr>
            </w:pPr>
          </w:p>
          <w:p w14:paraId="4A54A601"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478BFEA7" w14:textId="07BA012A" w:rsidR="006133F6" w:rsidRPr="0033102C" w:rsidRDefault="006133F6" w:rsidP="0069153E">
            <w:pPr>
              <w:spacing w:after="0"/>
              <w:jc w:val="both"/>
              <w:rPr>
                <w:rFonts w:ascii="Arial" w:hAnsi="Arial"/>
                <w:sz w:val="20"/>
                <w:szCs w:val="20"/>
              </w:rPr>
            </w:pPr>
            <w:r w:rsidRPr="0033102C">
              <w:rPr>
                <w:rFonts w:ascii="Arial" w:hAnsi="Arial"/>
                <w:sz w:val="20"/>
                <w:szCs w:val="20"/>
              </w:rPr>
              <w:t>MATERIAL: Acrílico, EMBALAGEM: Caixa com 10 peças</w:t>
            </w:r>
            <w:r w:rsidR="0063606E">
              <w:rPr>
                <w:rFonts w:ascii="Arial" w:hAnsi="Arial"/>
                <w:sz w:val="20"/>
                <w:szCs w:val="20"/>
              </w:rPr>
              <w:t xml:space="preserve">, </w:t>
            </w:r>
            <w:r w:rsidR="0063606E" w:rsidRPr="0063606E">
              <w:rPr>
                <w:rFonts w:ascii="Arial" w:hAnsi="Arial"/>
                <w:sz w:val="20"/>
                <w:szCs w:val="20"/>
              </w:rPr>
              <w:t>incluindo: cubo com orifício para líquidos, prisma triangular, paralelepípedo, prisma hexagonal, cone, esfera, cilindro e três pirâmides (triangular, quadrangular e hexagonal), todos com dimensões entre 10 e 17 cm.</w:t>
            </w:r>
            <w:r w:rsidRPr="0033102C">
              <w:rPr>
                <w:rFonts w:ascii="Arial" w:hAnsi="Arial"/>
                <w:sz w:val="20"/>
                <w:szCs w:val="20"/>
              </w:rPr>
              <w:t>, UNID. DE MEDIDA: Unitário </w:t>
            </w:r>
          </w:p>
          <w:p w14:paraId="20B87938" w14:textId="77777777" w:rsidR="00B06E72" w:rsidRPr="0033102C" w:rsidRDefault="00B06E72" w:rsidP="0069153E">
            <w:pPr>
              <w:spacing w:after="0"/>
              <w:jc w:val="both"/>
              <w:rPr>
                <w:rFonts w:ascii="Arial" w:hAnsi="Arial"/>
                <w:sz w:val="20"/>
                <w:szCs w:val="20"/>
              </w:rPr>
            </w:pPr>
          </w:p>
          <w:p w14:paraId="3C7FE5EB" w14:textId="77777777" w:rsidR="00B06E72" w:rsidRDefault="00B06E72" w:rsidP="00B06E72">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7503.110018 </w:t>
            </w:r>
          </w:p>
          <w:p w14:paraId="60CC755C" w14:textId="3E0D34CE" w:rsidR="00FD32C2" w:rsidRPr="0033102C" w:rsidRDefault="00FD32C2" w:rsidP="00B06E72">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A623F7">
              <w:rPr>
                <w:rFonts w:ascii="Arial" w:hAnsi="Arial"/>
                <w:sz w:val="20"/>
                <w:szCs w:val="20"/>
              </w:rPr>
              <w:t xml:space="preserve"> </w:t>
            </w:r>
            <w:r w:rsidR="00A623F7" w:rsidRPr="00A623F7">
              <w:rPr>
                <w:rFonts w:ascii="Arial" w:hAnsi="Arial"/>
                <w:sz w:val="20"/>
                <w:szCs w:val="20"/>
              </w:rPr>
              <w:t>486429</w:t>
            </w:r>
          </w:p>
        </w:tc>
        <w:tc>
          <w:tcPr>
            <w:tcW w:w="851" w:type="dxa"/>
            <w:vAlign w:val="center"/>
          </w:tcPr>
          <w:p w14:paraId="139531EF" w14:textId="6A07FC96" w:rsidR="006133F6" w:rsidRPr="0033102C" w:rsidRDefault="006133F6" w:rsidP="00780804">
            <w:pPr>
              <w:spacing w:after="0"/>
              <w:jc w:val="center"/>
              <w:rPr>
                <w:rFonts w:ascii="Arial" w:hAnsi="Arial"/>
                <w:sz w:val="20"/>
                <w:szCs w:val="20"/>
              </w:rPr>
            </w:pPr>
            <w:r w:rsidRPr="0033102C">
              <w:rPr>
                <w:rFonts w:ascii="Arial" w:hAnsi="Arial"/>
                <w:sz w:val="20"/>
                <w:szCs w:val="20"/>
              </w:rPr>
              <w:t>01</w:t>
            </w:r>
          </w:p>
        </w:tc>
        <w:tc>
          <w:tcPr>
            <w:tcW w:w="1276" w:type="dxa"/>
            <w:vAlign w:val="center"/>
          </w:tcPr>
          <w:p w14:paraId="5DA948FB" w14:textId="6E6BC735"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997,44</w:t>
            </w:r>
          </w:p>
        </w:tc>
        <w:tc>
          <w:tcPr>
            <w:tcW w:w="1275" w:type="dxa"/>
            <w:vAlign w:val="center"/>
          </w:tcPr>
          <w:p w14:paraId="4261B700" w14:textId="48BBDD32"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997,44</w:t>
            </w:r>
          </w:p>
        </w:tc>
      </w:tr>
    </w:tbl>
    <w:p w14:paraId="511CF997"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3ADDE79D" w14:textId="77777777" w:rsidTr="00ED140C">
        <w:tc>
          <w:tcPr>
            <w:tcW w:w="687" w:type="dxa"/>
            <w:shd w:val="clear" w:color="auto" w:fill="D9D9D9" w:themeFill="background1" w:themeFillShade="D9"/>
            <w:vAlign w:val="center"/>
          </w:tcPr>
          <w:p w14:paraId="3C3BF1DA" w14:textId="515F9236"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62BA096A" w14:textId="6F397ED4"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160823D1" w14:textId="64459D2E"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5152C983" w14:textId="24C7FEBB"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70099675" w14:textId="0E7CCA39"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6133F6" w:rsidRPr="0033102C" w14:paraId="345911F2" w14:textId="77777777" w:rsidTr="00ED140C">
        <w:tc>
          <w:tcPr>
            <w:tcW w:w="687" w:type="dxa"/>
          </w:tcPr>
          <w:p w14:paraId="6E0B3518" w14:textId="77777777" w:rsidR="006133F6" w:rsidRPr="0033102C" w:rsidRDefault="006133F6" w:rsidP="0069153E">
            <w:pPr>
              <w:spacing w:after="0"/>
              <w:jc w:val="both"/>
              <w:rPr>
                <w:rFonts w:ascii="Arial" w:hAnsi="Arial"/>
                <w:sz w:val="20"/>
                <w:szCs w:val="20"/>
              </w:rPr>
            </w:pPr>
          </w:p>
          <w:p w14:paraId="3F00C95D" w14:textId="77777777" w:rsidR="006133F6" w:rsidRPr="0033102C" w:rsidRDefault="006133F6" w:rsidP="0069153E">
            <w:pPr>
              <w:spacing w:after="0"/>
              <w:jc w:val="both"/>
              <w:rPr>
                <w:rFonts w:ascii="Arial" w:hAnsi="Arial"/>
                <w:sz w:val="20"/>
                <w:szCs w:val="20"/>
              </w:rPr>
            </w:pPr>
          </w:p>
          <w:p w14:paraId="1C39C124" w14:textId="58686225" w:rsidR="006133F6" w:rsidRPr="0033102C" w:rsidRDefault="00E84A2D" w:rsidP="0069153E">
            <w:pPr>
              <w:spacing w:after="0"/>
              <w:jc w:val="both"/>
              <w:rPr>
                <w:rFonts w:ascii="Arial" w:hAnsi="Arial"/>
                <w:sz w:val="20"/>
                <w:szCs w:val="20"/>
              </w:rPr>
            </w:pPr>
            <w:r w:rsidRPr="0033102C">
              <w:rPr>
                <w:rFonts w:ascii="Arial" w:hAnsi="Arial"/>
                <w:sz w:val="20"/>
                <w:szCs w:val="20"/>
              </w:rPr>
              <w:t>48</w:t>
            </w:r>
          </w:p>
        </w:tc>
        <w:tc>
          <w:tcPr>
            <w:tcW w:w="4978" w:type="dxa"/>
          </w:tcPr>
          <w:p w14:paraId="034514B1" w14:textId="77777777" w:rsidR="00ED140C" w:rsidRPr="0033102C" w:rsidRDefault="006133F6" w:rsidP="0069153E">
            <w:pPr>
              <w:spacing w:after="0"/>
              <w:jc w:val="both"/>
              <w:rPr>
                <w:rFonts w:ascii="Arial" w:hAnsi="Arial"/>
                <w:b/>
                <w:bCs/>
                <w:sz w:val="20"/>
                <w:szCs w:val="20"/>
              </w:rPr>
            </w:pPr>
            <w:r w:rsidRPr="0033102C">
              <w:rPr>
                <w:rFonts w:ascii="Arial" w:hAnsi="Arial"/>
                <w:b/>
                <w:bCs/>
                <w:sz w:val="20"/>
                <w:szCs w:val="20"/>
              </w:rPr>
              <w:t xml:space="preserve">Gabarito, TIPO: Escrita ampliada, USO: Motricidade, </w:t>
            </w:r>
          </w:p>
          <w:p w14:paraId="49FD74A7" w14:textId="77777777" w:rsidR="00ED140C" w:rsidRPr="0033102C" w:rsidRDefault="00ED140C" w:rsidP="0069153E">
            <w:pPr>
              <w:spacing w:after="0"/>
              <w:jc w:val="both"/>
              <w:rPr>
                <w:rFonts w:ascii="Arial" w:hAnsi="Arial"/>
                <w:sz w:val="20"/>
                <w:szCs w:val="20"/>
              </w:rPr>
            </w:pPr>
          </w:p>
          <w:p w14:paraId="396AA7F4"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28978715" w14:textId="0C378BDE" w:rsidR="006133F6" w:rsidRPr="0033102C" w:rsidRDefault="006133F6" w:rsidP="0069153E">
            <w:pPr>
              <w:spacing w:after="0"/>
              <w:jc w:val="both"/>
              <w:rPr>
                <w:rFonts w:ascii="Arial" w:hAnsi="Arial"/>
                <w:sz w:val="20"/>
                <w:szCs w:val="20"/>
              </w:rPr>
            </w:pPr>
            <w:r w:rsidRPr="0033102C">
              <w:rPr>
                <w:rFonts w:ascii="Arial" w:hAnsi="Arial"/>
                <w:sz w:val="20"/>
                <w:szCs w:val="20"/>
              </w:rPr>
              <w:t>MATERIAL: Chapa de PET, DIMENSÃO: Comprimento: 21cm, Altura: 30cm, Espessura: 2mm, UNID. DE MEDIDA: Unitário </w:t>
            </w:r>
          </w:p>
          <w:p w14:paraId="43B1EEB1" w14:textId="77777777" w:rsidR="00ED140C" w:rsidRPr="0033102C" w:rsidRDefault="00ED140C" w:rsidP="0069153E">
            <w:pPr>
              <w:spacing w:after="0"/>
              <w:jc w:val="both"/>
              <w:rPr>
                <w:rFonts w:ascii="Arial" w:hAnsi="Arial"/>
                <w:sz w:val="20"/>
                <w:szCs w:val="20"/>
              </w:rPr>
            </w:pPr>
          </w:p>
          <w:p w14:paraId="14C8A036" w14:textId="77777777" w:rsidR="00ED140C" w:rsidRDefault="00ED140C"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7503.110146 </w:t>
            </w:r>
          </w:p>
          <w:p w14:paraId="6EB33913" w14:textId="57DAE27B"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1A4E08">
              <w:rPr>
                <w:rFonts w:ascii="Arial" w:hAnsi="Arial"/>
                <w:sz w:val="20"/>
                <w:szCs w:val="20"/>
              </w:rPr>
              <w:t xml:space="preserve"> </w:t>
            </w:r>
            <w:r w:rsidR="001A4E08" w:rsidRPr="001A4E08">
              <w:rPr>
                <w:rFonts w:ascii="Arial" w:hAnsi="Arial"/>
                <w:sz w:val="20"/>
                <w:szCs w:val="20"/>
              </w:rPr>
              <w:t>358289</w:t>
            </w:r>
          </w:p>
        </w:tc>
        <w:tc>
          <w:tcPr>
            <w:tcW w:w="851" w:type="dxa"/>
            <w:vAlign w:val="center"/>
          </w:tcPr>
          <w:p w14:paraId="6893D0D9" w14:textId="7C8946A4" w:rsidR="006133F6" w:rsidRPr="0033102C" w:rsidRDefault="00780804" w:rsidP="00780804">
            <w:pPr>
              <w:spacing w:after="0"/>
              <w:jc w:val="center"/>
              <w:rPr>
                <w:rFonts w:ascii="Arial" w:hAnsi="Arial"/>
                <w:sz w:val="20"/>
                <w:szCs w:val="20"/>
              </w:rPr>
            </w:pPr>
            <w:r w:rsidRPr="0033102C">
              <w:rPr>
                <w:rFonts w:ascii="Arial" w:hAnsi="Arial"/>
                <w:sz w:val="20"/>
                <w:szCs w:val="20"/>
              </w:rPr>
              <w:t>0</w:t>
            </w:r>
            <w:r w:rsidR="006133F6" w:rsidRPr="0033102C">
              <w:rPr>
                <w:rFonts w:ascii="Arial" w:hAnsi="Arial"/>
                <w:sz w:val="20"/>
                <w:szCs w:val="20"/>
              </w:rPr>
              <w:t>4</w:t>
            </w:r>
          </w:p>
        </w:tc>
        <w:tc>
          <w:tcPr>
            <w:tcW w:w="1276" w:type="dxa"/>
            <w:vAlign w:val="center"/>
          </w:tcPr>
          <w:p w14:paraId="09BFFDBC" w14:textId="10939103"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31,50</w:t>
            </w:r>
          </w:p>
        </w:tc>
        <w:tc>
          <w:tcPr>
            <w:tcW w:w="1275" w:type="dxa"/>
            <w:vAlign w:val="center"/>
          </w:tcPr>
          <w:p w14:paraId="2575D42A" w14:textId="6695988E" w:rsidR="006133F6"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126,00</w:t>
            </w:r>
          </w:p>
        </w:tc>
      </w:tr>
    </w:tbl>
    <w:p w14:paraId="1520DC3B"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5C1A93B2" w14:textId="77777777" w:rsidTr="00ED140C">
        <w:tc>
          <w:tcPr>
            <w:tcW w:w="687" w:type="dxa"/>
            <w:shd w:val="clear" w:color="auto" w:fill="D9D9D9" w:themeFill="background1" w:themeFillShade="D9"/>
            <w:vAlign w:val="center"/>
          </w:tcPr>
          <w:p w14:paraId="5FB0CBB1" w14:textId="39F532FC"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1C832FD1" w14:textId="56D8E003"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6FCE1AA6" w14:textId="58F195BB"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50E13536" w14:textId="682DE22F"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6AC32976" w14:textId="305E5A75"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CA2DD4" w:rsidRPr="0033102C" w14:paraId="7FF51ECE" w14:textId="77777777" w:rsidTr="00ED140C">
        <w:tc>
          <w:tcPr>
            <w:tcW w:w="687" w:type="dxa"/>
          </w:tcPr>
          <w:p w14:paraId="02A0E8DD" w14:textId="77777777" w:rsidR="00CA2DD4" w:rsidRPr="0033102C" w:rsidRDefault="00CA2DD4" w:rsidP="0069153E">
            <w:pPr>
              <w:spacing w:after="0"/>
              <w:jc w:val="both"/>
              <w:rPr>
                <w:rFonts w:ascii="Arial" w:hAnsi="Arial"/>
                <w:sz w:val="20"/>
                <w:szCs w:val="20"/>
              </w:rPr>
            </w:pPr>
          </w:p>
          <w:p w14:paraId="7212078D" w14:textId="77777777" w:rsidR="00CA2DD4" w:rsidRPr="0033102C" w:rsidRDefault="00CA2DD4" w:rsidP="0069153E">
            <w:pPr>
              <w:spacing w:after="0"/>
              <w:jc w:val="both"/>
              <w:rPr>
                <w:rFonts w:ascii="Arial" w:hAnsi="Arial"/>
                <w:sz w:val="20"/>
                <w:szCs w:val="20"/>
              </w:rPr>
            </w:pPr>
          </w:p>
          <w:p w14:paraId="38B89EF1" w14:textId="557B152B" w:rsidR="00CA2DD4" w:rsidRPr="0033102C" w:rsidRDefault="00E84A2D" w:rsidP="0069153E">
            <w:pPr>
              <w:spacing w:after="0"/>
              <w:jc w:val="both"/>
              <w:rPr>
                <w:rFonts w:ascii="Arial" w:hAnsi="Arial"/>
                <w:sz w:val="20"/>
                <w:szCs w:val="20"/>
              </w:rPr>
            </w:pPr>
            <w:r w:rsidRPr="0033102C">
              <w:rPr>
                <w:rFonts w:ascii="Arial" w:hAnsi="Arial"/>
                <w:sz w:val="20"/>
                <w:szCs w:val="20"/>
              </w:rPr>
              <w:t>49</w:t>
            </w:r>
          </w:p>
        </w:tc>
        <w:tc>
          <w:tcPr>
            <w:tcW w:w="4978" w:type="dxa"/>
          </w:tcPr>
          <w:p w14:paraId="41CB5B96" w14:textId="77777777" w:rsidR="00ED140C" w:rsidRPr="0033102C" w:rsidRDefault="00CA2DD4" w:rsidP="0069153E">
            <w:pPr>
              <w:spacing w:after="0"/>
              <w:jc w:val="both"/>
              <w:rPr>
                <w:rFonts w:ascii="Arial" w:hAnsi="Arial"/>
                <w:b/>
                <w:bCs/>
                <w:sz w:val="20"/>
                <w:szCs w:val="20"/>
              </w:rPr>
            </w:pPr>
            <w:r w:rsidRPr="0033102C">
              <w:rPr>
                <w:rFonts w:ascii="Arial" w:hAnsi="Arial"/>
                <w:b/>
                <w:bCs/>
                <w:sz w:val="20"/>
                <w:szCs w:val="20"/>
              </w:rPr>
              <w:t xml:space="preserve">Abafador de ruído para autismo, </w:t>
            </w:r>
          </w:p>
          <w:p w14:paraId="66B354DE" w14:textId="77777777" w:rsidR="00ED140C" w:rsidRPr="0033102C" w:rsidRDefault="00ED140C" w:rsidP="0069153E">
            <w:pPr>
              <w:spacing w:after="0"/>
              <w:jc w:val="both"/>
              <w:rPr>
                <w:rFonts w:ascii="Arial" w:hAnsi="Arial"/>
                <w:sz w:val="20"/>
                <w:szCs w:val="20"/>
              </w:rPr>
            </w:pPr>
          </w:p>
          <w:p w14:paraId="713BB082" w14:textId="77777777" w:rsidR="00942BE3" w:rsidRPr="00942BE3" w:rsidRDefault="00942BE3" w:rsidP="00942BE3">
            <w:pPr>
              <w:spacing w:after="0"/>
              <w:jc w:val="both"/>
              <w:rPr>
                <w:rFonts w:ascii="Arial" w:hAnsi="Arial"/>
                <w:sz w:val="20"/>
                <w:szCs w:val="20"/>
                <w:u w:val="single"/>
              </w:rPr>
            </w:pPr>
            <w:r w:rsidRPr="00942BE3">
              <w:rPr>
                <w:rFonts w:ascii="Arial" w:hAnsi="Arial"/>
                <w:sz w:val="20"/>
                <w:szCs w:val="20"/>
                <w:u w:val="single"/>
              </w:rPr>
              <w:t>Especificações adicionais:</w:t>
            </w:r>
          </w:p>
          <w:p w14:paraId="352DBB2C" w14:textId="31856D00" w:rsidR="00CA2DD4" w:rsidRPr="0033102C" w:rsidRDefault="00CA2DD4" w:rsidP="0069153E">
            <w:pPr>
              <w:spacing w:after="0"/>
              <w:jc w:val="both"/>
              <w:rPr>
                <w:rFonts w:ascii="Arial" w:hAnsi="Arial"/>
                <w:sz w:val="20"/>
                <w:szCs w:val="20"/>
              </w:rPr>
            </w:pPr>
            <w:r w:rsidRPr="0033102C">
              <w:rPr>
                <w:rFonts w:ascii="Arial" w:hAnsi="Arial"/>
                <w:sz w:val="20"/>
                <w:szCs w:val="20"/>
              </w:rPr>
              <w:t xml:space="preserve">MATERIAL: Conchas: Almofadas externas (laminado de PVC e espuma) e almofadas internas (espuma), haste de PP na cor preta e fixada nas conchas através </w:t>
            </w:r>
            <w:r w:rsidRPr="0033102C">
              <w:rPr>
                <w:rFonts w:ascii="Arial" w:hAnsi="Arial"/>
                <w:sz w:val="20"/>
                <w:szCs w:val="20"/>
              </w:rPr>
              <w:lastRenderedPageBreak/>
              <w:t>de um arame de metal e pinos de ABS, UNID. DE MEDIDA: Unitário </w:t>
            </w:r>
          </w:p>
          <w:p w14:paraId="6D87F1B2" w14:textId="77777777" w:rsidR="00ED140C" w:rsidRPr="0033102C" w:rsidRDefault="00ED140C" w:rsidP="0069153E">
            <w:pPr>
              <w:spacing w:after="0"/>
              <w:jc w:val="both"/>
              <w:rPr>
                <w:rFonts w:ascii="Arial" w:hAnsi="Arial"/>
                <w:sz w:val="20"/>
                <w:szCs w:val="20"/>
              </w:rPr>
            </w:pPr>
          </w:p>
          <w:p w14:paraId="76FB849D" w14:textId="77777777" w:rsidR="00ED140C" w:rsidRDefault="00ED140C"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8405-94684   </w:t>
            </w:r>
          </w:p>
          <w:p w14:paraId="1DB6518E" w14:textId="2E1734C2" w:rsidR="00FD32C2" w:rsidRPr="0033102C" w:rsidRDefault="00FD32C2" w:rsidP="0069153E">
            <w:pPr>
              <w:spacing w:after="0"/>
              <w:jc w:val="both"/>
              <w:rPr>
                <w:rFonts w:ascii="Arial" w:hAnsi="Arial"/>
                <w:sz w:val="20"/>
                <w:szCs w:val="20"/>
              </w:rPr>
            </w:pPr>
            <w:proofErr w:type="spellStart"/>
            <w:r>
              <w:rPr>
                <w:rFonts w:ascii="Arial" w:hAnsi="Arial"/>
                <w:sz w:val="20"/>
                <w:szCs w:val="20"/>
              </w:rPr>
              <w:t>Cód</w:t>
            </w:r>
            <w:proofErr w:type="spellEnd"/>
            <w:r>
              <w:rPr>
                <w:rFonts w:ascii="Arial" w:hAnsi="Arial"/>
                <w:sz w:val="20"/>
                <w:szCs w:val="20"/>
              </w:rPr>
              <w:t xml:space="preserve"> CATMAT:</w:t>
            </w:r>
            <w:r w:rsidR="00494E00">
              <w:rPr>
                <w:rFonts w:ascii="Arial" w:hAnsi="Arial"/>
                <w:sz w:val="20"/>
                <w:szCs w:val="20"/>
              </w:rPr>
              <w:t xml:space="preserve"> </w:t>
            </w:r>
            <w:r w:rsidR="00494E00" w:rsidRPr="00494E00">
              <w:rPr>
                <w:rFonts w:ascii="Arial" w:hAnsi="Arial"/>
                <w:sz w:val="20"/>
                <w:szCs w:val="20"/>
              </w:rPr>
              <w:t>621061</w:t>
            </w:r>
          </w:p>
        </w:tc>
        <w:tc>
          <w:tcPr>
            <w:tcW w:w="851" w:type="dxa"/>
            <w:vAlign w:val="center"/>
          </w:tcPr>
          <w:p w14:paraId="0405AE98" w14:textId="3F36103B" w:rsidR="00CA2DD4" w:rsidRPr="0033102C" w:rsidRDefault="00CA2DD4" w:rsidP="00780804">
            <w:pPr>
              <w:spacing w:after="0"/>
              <w:jc w:val="center"/>
              <w:rPr>
                <w:rFonts w:ascii="Arial" w:hAnsi="Arial"/>
                <w:sz w:val="20"/>
                <w:szCs w:val="20"/>
              </w:rPr>
            </w:pPr>
            <w:r w:rsidRPr="0033102C">
              <w:rPr>
                <w:rFonts w:ascii="Arial" w:hAnsi="Arial"/>
                <w:sz w:val="20"/>
                <w:szCs w:val="20"/>
              </w:rPr>
              <w:lastRenderedPageBreak/>
              <w:t>04</w:t>
            </w:r>
          </w:p>
        </w:tc>
        <w:tc>
          <w:tcPr>
            <w:tcW w:w="1276" w:type="dxa"/>
            <w:vAlign w:val="center"/>
          </w:tcPr>
          <w:p w14:paraId="6907BCE8" w14:textId="768DA718" w:rsidR="00CA2DD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120,55</w:t>
            </w:r>
          </w:p>
        </w:tc>
        <w:tc>
          <w:tcPr>
            <w:tcW w:w="1275" w:type="dxa"/>
            <w:vAlign w:val="center"/>
          </w:tcPr>
          <w:p w14:paraId="68E6F941" w14:textId="6C50078F" w:rsidR="00CA2DD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5E466B" w:rsidRPr="0033102C">
              <w:rPr>
                <w:rFonts w:ascii="Arial" w:hAnsi="Arial"/>
                <w:sz w:val="20"/>
                <w:szCs w:val="20"/>
              </w:rPr>
              <w:t>482,2</w:t>
            </w:r>
            <w:r w:rsidR="002D3B56">
              <w:rPr>
                <w:rFonts w:ascii="Arial" w:hAnsi="Arial"/>
                <w:sz w:val="20"/>
                <w:szCs w:val="20"/>
              </w:rPr>
              <w:t>0</w:t>
            </w:r>
          </w:p>
        </w:tc>
      </w:tr>
    </w:tbl>
    <w:p w14:paraId="5DF5D51E"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67EAB67A" w14:textId="77777777" w:rsidTr="00ED140C">
        <w:tc>
          <w:tcPr>
            <w:tcW w:w="687" w:type="dxa"/>
            <w:shd w:val="clear" w:color="auto" w:fill="D9D9D9" w:themeFill="background1" w:themeFillShade="D9"/>
            <w:vAlign w:val="center"/>
          </w:tcPr>
          <w:p w14:paraId="1933B14E" w14:textId="79A99369"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6F25BA8D" w14:textId="1E517151"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15729C6D" w14:textId="6548ADAF"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68E7B5F8" w14:textId="0A110055"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1C3CEA06" w14:textId="2FB594B2"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CA2DD4" w:rsidRPr="0033102C" w14:paraId="4B9255D9" w14:textId="77777777" w:rsidTr="00ED140C">
        <w:tc>
          <w:tcPr>
            <w:tcW w:w="687" w:type="dxa"/>
          </w:tcPr>
          <w:p w14:paraId="32675F68" w14:textId="77777777" w:rsidR="00CA2DD4" w:rsidRPr="0033102C" w:rsidRDefault="00CA2DD4" w:rsidP="0069153E">
            <w:pPr>
              <w:spacing w:after="0"/>
              <w:jc w:val="both"/>
              <w:rPr>
                <w:rFonts w:ascii="Arial" w:hAnsi="Arial"/>
                <w:sz w:val="20"/>
                <w:szCs w:val="20"/>
              </w:rPr>
            </w:pPr>
          </w:p>
          <w:p w14:paraId="42C3E0A3" w14:textId="77777777" w:rsidR="00CA2DD4" w:rsidRPr="0033102C" w:rsidRDefault="00CA2DD4" w:rsidP="0069153E">
            <w:pPr>
              <w:spacing w:after="0"/>
              <w:jc w:val="both"/>
              <w:rPr>
                <w:rFonts w:ascii="Arial" w:hAnsi="Arial"/>
                <w:sz w:val="20"/>
                <w:szCs w:val="20"/>
              </w:rPr>
            </w:pPr>
          </w:p>
          <w:p w14:paraId="6F8DAE78" w14:textId="0F2DE178" w:rsidR="00CA2DD4" w:rsidRPr="0033102C" w:rsidRDefault="00E84A2D" w:rsidP="0069153E">
            <w:pPr>
              <w:spacing w:after="0"/>
              <w:jc w:val="both"/>
              <w:rPr>
                <w:rFonts w:ascii="Arial" w:hAnsi="Arial"/>
                <w:sz w:val="20"/>
                <w:szCs w:val="20"/>
              </w:rPr>
            </w:pPr>
            <w:r w:rsidRPr="0033102C">
              <w:rPr>
                <w:rFonts w:ascii="Arial" w:hAnsi="Arial"/>
                <w:sz w:val="20"/>
                <w:szCs w:val="20"/>
              </w:rPr>
              <w:t>50</w:t>
            </w:r>
          </w:p>
        </w:tc>
        <w:tc>
          <w:tcPr>
            <w:tcW w:w="4978" w:type="dxa"/>
          </w:tcPr>
          <w:p w14:paraId="07E5FE6C" w14:textId="074F9FFB" w:rsidR="00CA2DD4" w:rsidRPr="007F22EB" w:rsidRDefault="00CA2DD4" w:rsidP="0069153E">
            <w:pPr>
              <w:spacing w:after="0"/>
              <w:jc w:val="both"/>
              <w:rPr>
                <w:rFonts w:ascii="Arial" w:hAnsi="Arial"/>
                <w:b/>
                <w:bCs/>
                <w:sz w:val="20"/>
                <w:szCs w:val="20"/>
              </w:rPr>
            </w:pPr>
            <w:r w:rsidRPr="0033102C">
              <w:rPr>
                <w:rFonts w:ascii="Arial" w:hAnsi="Arial"/>
                <w:b/>
                <w:bCs/>
                <w:sz w:val="20"/>
                <w:szCs w:val="20"/>
              </w:rPr>
              <w:t xml:space="preserve">Livro, TÍTULO: Ouvir – Memória </w:t>
            </w:r>
            <w:proofErr w:type="gramStart"/>
            <w:r w:rsidRPr="0033102C">
              <w:rPr>
                <w:rFonts w:ascii="Arial" w:hAnsi="Arial"/>
                <w:b/>
                <w:bCs/>
                <w:sz w:val="20"/>
                <w:szCs w:val="20"/>
              </w:rPr>
              <w:t xml:space="preserve">Auditiva, </w:t>
            </w:r>
            <w:r w:rsidR="007F22EB">
              <w:rPr>
                <w:rFonts w:ascii="Arial" w:hAnsi="Arial"/>
                <w:b/>
                <w:bCs/>
                <w:sz w:val="20"/>
                <w:szCs w:val="20"/>
              </w:rPr>
              <w:t xml:space="preserve"> </w:t>
            </w:r>
            <w:r w:rsidRPr="0033102C">
              <w:rPr>
                <w:rFonts w:ascii="Arial" w:hAnsi="Arial"/>
                <w:sz w:val="20"/>
                <w:szCs w:val="20"/>
              </w:rPr>
              <w:t>TIPO</w:t>
            </w:r>
            <w:proofErr w:type="gramEnd"/>
            <w:r w:rsidRPr="0033102C">
              <w:rPr>
                <w:rFonts w:ascii="Arial" w:hAnsi="Arial"/>
                <w:sz w:val="20"/>
                <w:szCs w:val="20"/>
              </w:rPr>
              <w:t xml:space="preserve">: Livro-Carta, EDIÇÃO: </w:t>
            </w:r>
            <w:r w:rsidR="00712D03">
              <w:rPr>
                <w:rFonts w:ascii="Arial" w:hAnsi="Arial"/>
                <w:sz w:val="20"/>
                <w:szCs w:val="20"/>
              </w:rPr>
              <w:t>1ª</w:t>
            </w:r>
            <w:r w:rsidRPr="0033102C">
              <w:rPr>
                <w:rFonts w:ascii="Arial" w:hAnsi="Arial"/>
                <w:sz w:val="20"/>
                <w:szCs w:val="20"/>
              </w:rPr>
              <w:t>, AUTOR: Fabiola </w:t>
            </w:r>
            <w:proofErr w:type="spellStart"/>
            <w:r w:rsidRPr="0033102C">
              <w:rPr>
                <w:rFonts w:ascii="Arial" w:hAnsi="Arial"/>
                <w:sz w:val="20"/>
                <w:szCs w:val="20"/>
              </w:rPr>
              <w:t>Mecca</w:t>
            </w:r>
            <w:proofErr w:type="spellEnd"/>
            <w:r w:rsidRPr="0033102C">
              <w:rPr>
                <w:rFonts w:ascii="Arial" w:hAnsi="Arial"/>
                <w:sz w:val="20"/>
                <w:szCs w:val="20"/>
              </w:rPr>
              <w:t>, EDITORA: Pro-</w:t>
            </w:r>
            <w:proofErr w:type="spellStart"/>
            <w:r w:rsidRPr="0033102C">
              <w:rPr>
                <w:rFonts w:ascii="Arial" w:hAnsi="Arial"/>
                <w:sz w:val="20"/>
                <w:szCs w:val="20"/>
              </w:rPr>
              <w:t>Fono</w:t>
            </w:r>
            <w:proofErr w:type="spellEnd"/>
            <w:r w:rsidRPr="0033102C">
              <w:rPr>
                <w:rFonts w:ascii="Arial" w:hAnsi="Arial"/>
                <w:sz w:val="20"/>
                <w:szCs w:val="20"/>
              </w:rPr>
              <w:t>, ANO DE PUBLICAÇÃO: 2016, UNID. DE MEDIDA: Unitário </w:t>
            </w:r>
          </w:p>
          <w:p w14:paraId="3F190DA1" w14:textId="77777777" w:rsidR="00ED140C" w:rsidRPr="0033102C" w:rsidRDefault="00ED140C" w:rsidP="0069153E">
            <w:pPr>
              <w:spacing w:after="0"/>
              <w:jc w:val="both"/>
              <w:rPr>
                <w:rFonts w:ascii="Arial" w:hAnsi="Arial"/>
                <w:sz w:val="20"/>
                <w:szCs w:val="20"/>
              </w:rPr>
            </w:pPr>
          </w:p>
          <w:p w14:paraId="12830FB8" w14:textId="77777777" w:rsidR="00ED140C" w:rsidRPr="007C3A93" w:rsidRDefault="00ED140C" w:rsidP="0069153E">
            <w:pPr>
              <w:spacing w:after="0"/>
              <w:jc w:val="both"/>
              <w:rPr>
                <w:rFonts w:ascii="Arial" w:hAnsi="Arial"/>
                <w:sz w:val="20"/>
                <w:szCs w:val="20"/>
              </w:rPr>
            </w:pPr>
            <w:proofErr w:type="spellStart"/>
            <w:r w:rsidRPr="0033102C">
              <w:rPr>
                <w:rFonts w:ascii="Arial" w:hAnsi="Arial"/>
                <w:sz w:val="20"/>
                <w:szCs w:val="20"/>
              </w:rPr>
              <w:t>Cód</w:t>
            </w:r>
            <w:proofErr w:type="spellEnd"/>
            <w:r w:rsidRPr="0033102C">
              <w:rPr>
                <w:rFonts w:ascii="Arial" w:hAnsi="Arial"/>
                <w:sz w:val="20"/>
                <w:szCs w:val="20"/>
              </w:rPr>
              <w:t xml:space="preserve"> GMS:  </w:t>
            </w:r>
            <w:r w:rsidRPr="007C3A93">
              <w:rPr>
                <w:rFonts w:ascii="Arial" w:hAnsi="Arial"/>
                <w:sz w:val="20"/>
                <w:szCs w:val="20"/>
              </w:rPr>
              <w:t>7605-</w:t>
            </w:r>
            <w:r w:rsidRPr="007C3A93">
              <w:rPr>
                <w:sz w:val="20"/>
                <w:szCs w:val="20"/>
              </w:rPr>
              <w:t xml:space="preserve"> </w:t>
            </w:r>
            <w:r w:rsidRPr="007C3A93">
              <w:rPr>
                <w:rFonts w:ascii="Arial" w:hAnsi="Arial"/>
                <w:sz w:val="20"/>
                <w:szCs w:val="20"/>
              </w:rPr>
              <w:t>111181</w:t>
            </w:r>
          </w:p>
          <w:p w14:paraId="296B28F5" w14:textId="74E55797" w:rsidR="00FD32C2" w:rsidRPr="0033102C" w:rsidRDefault="00FD32C2"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w:t>
            </w:r>
            <w:r w:rsidR="00D01E63" w:rsidRPr="007C3A93">
              <w:rPr>
                <w:rFonts w:ascii="Arial" w:hAnsi="Arial"/>
                <w:sz w:val="20"/>
                <w:szCs w:val="20"/>
              </w:rPr>
              <w:t xml:space="preserve"> </w:t>
            </w:r>
            <w:r w:rsidR="00CC14EE" w:rsidRPr="007C3A93">
              <w:rPr>
                <w:rFonts w:ascii="Arial" w:hAnsi="Arial"/>
                <w:sz w:val="20"/>
                <w:szCs w:val="20"/>
              </w:rPr>
              <w:t>464241</w:t>
            </w:r>
          </w:p>
        </w:tc>
        <w:tc>
          <w:tcPr>
            <w:tcW w:w="851" w:type="dxa"/>
            <w:vAlign w:val="center"/>
          </w:tcPr>
          <w:p w14:paraId="686A068C" w14:textId="0ABD05EF" w:rsidR="00CA2DD4" w:rsidRPr="0033102C" w:rsidRDefault="00CA2DD4" w:rsidP="00780804">
            <w:pPr>
              <w:spacing w:after="0"/>
              <w:jc w:val="center"/>
              <w:rPr>
                <w:rFonts w:ascii="Arial" w:hAnsi="Arial"/>
                <w:sz w:val="20"/>
                <w:szCs w:val="20"/>
              </w:rPr>
            </w:pPr>
            <w:r w:rsidRPr="0033102C">
              <w:rPr>
                <w:rFonts w:ascii="Arial" w:hAnsi="Arial"/>
                <w:sz w:val="20"/>
                <w:szCs w:val="20"/>
              </w:rPr>
              <w:t>02</w:t>
            </w:r>
          </w:p>
        </w:tc>
        <w:tc>
          <w:tcPr>
            <w:tcW w:w="1276" w:type="dxa"/>
            <w:vAlign w:val="center"/>
          </w:tcPr>
          <w:p w14:paraId="468A14E8" w14:textId="128F2B86" w:rsidR="00CA2DD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144,50</w:t>
            </w:r>
          </w:p>
        </w:tc>
        <w:tc>
          <w:tcPr>
            <w:tcW w:w="1275" w:type="dxa"/>
            <w:vAlign w:val="center"/>
          </w:tcPr>
          <w:p w14:paraId="3A50DF46" w14:textId="646CD4BC" w:rsidR="00CA2DD4" w:rsidRPr="0033102C" w:rsidRDefault="009754F2" w:rsidP="00780804">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289,00</w:t>
            </w:r>
          </w:p>
        </w:tc>
      </w:tr>
    </w:tbl>
    <w:p w14:paraId="020419F3" w14:textId="77777777" w:rsidR="004C663A" w:rsidRPr="0033102C" w:rsidRDefault="004C663A"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978"/>
        <w:gridCol w:w="851"/>
        <w:gridCol w:w="1276"/>
        <w:gridCol w:w="1275"/>
      </w:tblGrid>
      <w:tr w:rsidR="00DC1B63" w:rsidRPr="0033102C" w14:paraId="4A9E2A7B" w14:textId="77777777" w:rsidTr="00E528A0">
        <w:tc>
          <w:tcPr>
            <w:tcW w:w="687" w:type="dxa"/>
            <w:shd w:val="clear" w:color="auto" w:fill="D9D9D9" w:themeFill="background1" w:themeFillShade="D9"/>
            <w:vAlign w:val="center"/>
          </w:tcPr>
          <w:p w14:paraId="7E4CF0D8" w14:textId="19C3DBE5" w:rsidR="00DC1B63" w:rsidRPr="0033102C" w:rsidRDefault="00DC1B63" w:rsidP="00DC1B63">
            <w:pPr>
              <w:spacing w:after="0"/>
              <w:jc w:val="both"/>
              <w:rPr>
                <w:rFonts w:ascii="Arial" w:hAnsi="Arial"/>
                <w:sz w:val="20"/>
                <w:szCs w:val="20"/>
              </w:rPr>
            </w:pPr>
            <w:r w:rsidRPr="0033102C">
              <w:rPr>
                <w:rFonts w:ascii="Arial" w:hAnsi="Arial"/>
                <w:b/>
                <w:bCs/>
                <w:sz w:val="20"/>
                <w:szCs w:val="20"/>
              </w:rPr>
              <w:t>Lote</w:t>
            </w:r>
          </w:p>
        </w:tc>
        <w:tc>
          <w:tcPr>
            <w:tcW w:w="4978" w:type="dxa"/>
            <w:shd w:val="clear" w:color="auto" w:fill="D9D9D9" w:themeFill="background1" w:themeFillShade="D9"/>
            <w:vAlign w:val="center"/>
          </w:tcPr>
          <w:p w14:paraId="68C09B55" w14:textId="2FE6C62C" w:rsidR="00DC1B63" w:rsidRPr="0033102C" w:rsidRDefault="00DC1B63" w:rsidP="00DC1B63">
            <w:pPr>
              <w:spacing w:after="0"/>
              <w:jc w:val="both"/>
              <w:rPr>
                <w:rFonts w:ascii="Arial" w:hAnsi="Arial"/>
                <w:sz w:val="20"/>
                <w:szCs w:val="20"/>
              </w:rPr>
            </w:pPr>
            <w:r w:rsidRPr="0033102C">
              <w:rPr>
                <w:rFonts w:ascii="Arial" w:hAnsi="Arial"/>
                <w:b/>
                <w:bCs/>
                <w:sz w:val="20"/>
                <w:szCs w:val="20"/>
              </w:rPr>
              <w:t>Descrição</w:t>
            </w:r>
          </w:p>
        </w:tc>
        <w:tc>
          <w:tcPr>
            <w:tcW w:w="851" w:type="dxa"/>
            <w:shd w:val="clear" w:color="auto" w:fill="D9D9D9" w:themeFill="background1" w:themeFillShade="D9"/>
            <w:vAlign w:val="center"/>
          </w:tcPr>
          <w:p w14:paraId="4013F84D" w14:textId="079ED324" w:rsidR="00DC1B63" w:rsidRPr="0033102C" w:rsidRDefault="00DC1B63" w:rsidP="00DC1B63">
            <w:pPr>
              <w:spacing w:after="0"/>
              <w:jc w:val="both"/>
              <w:rPr>
                <w:rFonts w:ascii="Arial" w:hAnsi="Arial"/>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276" w:type="dxa"/>
            <w:shd w:val="clear" w:color="auto" w:fill="D9D9D9" w:themeFill="background1" w:themeFillShade="D9"/>
            <w:vAlign w:val="center"/>
          </w:tcPr>
          <w:p w14:paraId="59297571" w14:textId="4D20E0D7" w:rsidR="00DC1B63" w:rsidRPr="0033102C" w:rsidRDefault="00DC1B63" w:rsidP="00DC1B63">
            <w:pPr>
              <w:spacing w:after="0"/>
              <w:jc w:val="both"/>
              <w:rPr>
                <w:rFonts w:ascii="Arial" w:hAnsi="Arial"/>
                <w:sz w:val="20"/>
                <w:szCs w:val="20"/>
              </w:rPr>
            </w:pPr>
            <w:r w:rsidRPr="0033102C">
              <w:rPr>
                <w:rFonts w:ascii="Arial" w:hAnsi="Arial"/>
                <w:b/>
                <w:bCs/>
                <w:sz w:val="20"/>
                <w:szCs w:val="20"/>
              </w:rPr>
              <w:t>Valor unitário</w:t>
            </w:r>
          </w:p>
        </w:tc>
        <w:tc>
          <w:tcPr>
            <w:tcW w:w="1275" w:type="dxa"/>
            <w:shd w:val="clear" w:color="auto" w:fill="D9D9D9" w:themeFill="background1" w:themeFillShade="D9"/>
            <w:vAlign w:val="center"/>
          </w:tcPr>
          <w:p w14:paraId="268B573B" w14:textId="2088141B" w:rsidR="00DC1B63" w:rsidRPr="0033102C" w:rsidRDefault="00DC1B63" w:rsidP="00DC1B63">
            <w:pPr>
              <w:spacing w:after="0"/>
              <w:jc w:val="both"/>
              <w:rPr>
                <w:rFonts w:ascii="Arial" w:hAnsi="Arial"/>
                <w:sz w:val="20"/>
                <w:szCs w:val="20"/>
              </w:rPr>
            </w:pPr>
            <w:r w:rsidRPr="0033102C">
              <w:rPr>
                <w:rFonts w:ascii="Arial" w:hAnsi="Arial"/>
                <w:b/>
                <w:bCs/>
                <w:sz w:val="20"/>
                <w:szCs w:val="20"/>
              </w:rPr>
              <w:t>Valor Total</w:t>
            </w:r>
          </w:p>
        </w:tc>
      </w:tr>
      <w:tr w:rsidR="004C663A" w:rsidRPr="0033102C" w14:paraId="7E1137D9" w14:textId="77777777" w:rsidTr="00E528A0">
        <w:tc>
          <w:tcPr>
            <w:tcW w:w="687" w:type="dxa"/>
          </w:tcPr>
          <w:p w14:paraId="30D0856E" w14:textId="77777777" w:rsidR="004C663A" w:rsidRPr="0033102C" w:rsidRDefault="004C663A" w:rsidP="0069153E">
            <w:pPr>
              <w:spacing w:after="0"/>
              <w:jc w:val="both"/>
              <w:rPr>
                <w:rFonts w:ascii="Arial" w:hAnsi="Arial"/>
                <w:sz w:val="20"/>
                <w:szCs w:val="20"/>
              </w:rPr>
            </w:pPr>
          </w:p>
          <w:p w14:paraId="4A9B9125" w14:textId="77777777" w:rsidR="004C663A" w:rsidRPr="0033102C" w:rsidRDefault="004C663A" w:rsidP="0069153E">
            <w:pPr>
              <w:spacing w:after="0"/>
              <w:jc w:val="both"/>
              <w:rPr>
                <w:rFonts w:ascii="Arial" w:hAnsi="Arial"/>
                <w:sz w:val="20"/>
                <w:szCs w:val="20"/>
              </w:rPr>
            </w:pPr>
          </w:p>
          <w:p w14:paraId="4D1C1D85" w14:textId="631BF1F3" w:rsidR="004C663A" w:rsidRPr="0033102C" w:rsidRDefault="00015009" w:rsidP="0069153E">
            <w:pPr>
              <w:spacing w:after="0"/>
              <w:jc w:val="both"/>
              <w:rPr>
                <w:rFonts w:ascii="Arial" w:hAnsi="Arial"/>
                <w:sz w:val="20"/>
                <w:szCs w:val="20"/>
              </w:rPr>
            </w:pPr>
            <w:r w:rsidRPr="0033102C">
              <w:rPr>
                <w:rFonts w:ascii="Arial" w:hAnsi="Arial"/>
                <w:sz w:val="20"/>
                <w:szCs w:val="20"/>
              </w:rPr>
              <w:t>51</w:t>
            </w:r>
          </w:p>
        </w:tc>
        <w:tc>
          <w:tcPr>
            <w:tcW w:w="4978" w:type="dxa"/>
          </w:tcPr>
          <w:p w14:paraId="464F358D" w14:textId="4925EAC9" w:rsidR="004C663A" w:rsidRPr="007F22EB" w:rsidRDefault="004C663A" w:rsidP="0069153E">
            <w:pPr>
              <w:spacing w:after="0"/>
              <w:jc w:val="both"/>
              <w:rPr>
                <w:rFonts w:ascii="Arial" w:hAnsi="Arial"/>
                <w:b/>
                <w:bCs/>
                <w:sz w:val="20"/>
                <w:szCs w:val="20"/>
              </w:rPr>
            </w:pPr>
            <w:r w:rsidRPr="0033102C">
              <w:rPr>
                <w:rFonts w:ascii="Arial" w:hAnsi="Arial"/>
                <w:b/>
                <w:bCs/>
                <w:sz w:val="20"/>
                <w:szCs w:val="20"/>
              </w:rPr>
              <w:t>Livro, TÍTULO: Baralho de Histórias: Instrumento para Conceitualização e Intervenção Cognitiva,</w:t>
            </w:r>
            <w:r w:rsidR="007F22EB">
              <w:rPr>
                <w:rFonts w:ascii="Arial" w:hAnsi="Arial"/>
                <w:b/>
                <w:bCs/>
                <w:sz w:val="20"/>
                <w:szCs w:val="20"/>
              </w:rPr>
              <w:t xml:space="preserve"> </w:t>
            </w:r>
            <w:r w:rsidRPr="0033102C">
              <w:rPr>
                <w:rFonts w:ascii="Arial" w:hAnsi="Arial"/>
                <w:sz w:val="20"/>
                <w:szCs w:val="20"/>
              </w:rPr>
              <w:t>EDIÇÃO: 1ª, AUTORES: Miriam Rodrigues e Carmem Beatriz </w:t>
            </w:r>
            <w:proofErr w:type="spellStart"/>
            <w:r w:rsidRPr="0033102C">
              <w:rPr>
                <w:rFonts w:ascii="Arial" w:hAnsi="Arial"/>
                <w:sz w:val="20"/>
                <w:szCs w:val="20"/>
              </w:rPr>
              <w:t>Neufeld</w:t>
            </w:r>
            <w:proofErr w:type="spellEnd"/>
            <w:r w:rsidRPr="0033102C">
              <w:rPr>
                <w:rFonts w:ascii="Arial" w:hAnsi="Arial"/>
                <w:sz w:val="20"/>
                <w:szCs w:val="20"/>
              </w:rPr>
              <w:t>, EDITORA: </w:t>
            </w:r>
            <w:proofErr w:type="spellStart"/>
            <w:r w:rsidRPr="0033102C">
              <w:rPr>
                <w:rFonts w:ascii="Arial" w:hAnsi="Arial"/>
                <w:sz w:val="20"/>
                <w:szCs w:val="20"/>
              </w:rPr>
              <w:t>Sinopsys</w:t>
            </w:r>
            <w:proofErr w:type="spellEnd"/>
            <w:r w:rsidRPr="0033102C">
              <w:rPr>
                <w:rFonts w:ascii="Arial" w:hAnsi="Arial"/>
                <w:sz w:val="20"/>
                <w:szCs w:val="20"/>
              </w:rPr>
              <w:t>, ANO DE PUBLICAÇÃO: 2016, UNID. DE MEDIDA: Unitário </w:t>
            </w:r>
          </w:p>
          <w:p w14:paraId="4A9A0495" w14:textId="77777777" w:rsidR="00ED140C" w:rsidRPr="0033102C" w:rsidRDefault="00ED140C" w:rsidP="0069153E">
            <w:pPr>
              <w:spacing w:after="0"/>
              <w:jc w:val="both"/>
              <w:rPr>
                <w:rFonts w:ascii="Arial" w:hAnsi="Arial"/>
                <w:sz w:val="20"/>
                <w:szCs w:val="20"/>
              </w:rPr>
            </w:pPr>
          </w:p>
          <w:p w14:paraId="32370C41" w14:textId="77777777" w:rsidR="00ED140C" w:rsidRPr="007C3A93" w:rsidRDefault="00ED140C"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GMS:  7605.111182</w:t>
            </w:r>
          </w:p>
          <w:p w14:paraId="4AA5526E" w14:textId="087BB69A" w:rsidR="00FD32C2" w:rsidRPr="0033102C" w:rsidRDefault="00D01E63" w:rsidP="0069153E">
            <w:pPr>
              <w:spacing w:after="0"/>
              <w:jc w:val="both"/>
              <w:rPr>
                <w:rFonts w:ascii="Arial" w:hAnsi="Arial"/>
                <w:sz w:val="20"/>
                <w:szCs w:val="20"/>
              </w:rPr>
            </w:pPr>
            <w:proofErr w:type="spellStart"/>
            <w:r w:rsidRPr="007C3A93">
              <w:rPr>
                <w:rFonts w:ascii="Arial" w:hAnsi="Arial"/>
                <w:sz w:val="20"/>
                <w:szCs w:val="20"/>
              </w:rPr>
              <w:t>Cód</w:t>
            </w:r>
            <w:proofErr w:type="spellEnd"/>
            <w:r w:rsidRPr="007C3A93">
              <w:rPr>
                <w:rFonts w:ascii="Arial" w:hAnsi="Arial"/>
                <w:sz w:val="20"/>
                <w:szCs w:val="20"/>
              </w:rPr>
              <w:t xml:space="preserve"> CATMAT: </w:t>
            </w:r>
            <w:r w:rsidR="00CC14EE" w:rsidRPr="007C3A93">
              <w:rPr>
                <w:rFonts w:ascii="Arial" w:hAnsi="Arial"/>
                <w:sz w:val="20"/>
                <w:szCs w:val="20"/>
              </w:rPr>
              <w:t>464241</w:t>
            </w:r>
          </w:p>
        </w:tc>
        <w:tc>
          <w:tcPr>
            <w:tcW w:w="851" w:type="dxa"/>
            <w:vAlign w:val="center"/>
          </w:tcPr>
          <w:p w14:paraId="6ED864D3" w14:textId="664C0986" w:rsidR="004C663A" w:rsidRPr="0033102C" w:rsidRDefault="004C663A" w:rsidP="00F0280C">
            <w:pPr>
              <w:spacing w:after="0"/>
              <w:jc w:val="center"/>
              <w:rPr>
                <w:rFonts w:ascii="Arial" w:hAnsi="Arial"/>
                <w:sz w:val="20"/>
                <w:szCs w:val="20"/>
              </w:rPr>
            </w:pPr>
            <w:r w:rsidRPr="0033102C">
              <w:rPr>
                <w:rFonts w:ascii="Arial" w:hAnsi="Arial"/>
                <w:sz w:val="20"/>
                <w:szCs w:val="20"/>
              </w:rPr>
              <w:t>01</w:t>
            </w:r>
          </w:p>
        </w:tc>
        <w:tc>
          <w:tcPr>
            <w:tcW w:w="1276" w:type="dxa"/>
            <w:vAlign w:val="center"/>
          </w:tcPr>
          <w:p w14:paraId="7EA0F5A0" w14:textId="257EC566"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213,00</w:t>
            </w:r>
          </w:p>
        </w:tc>
        <w:tc>
          <w:tcPr>
            <w:tcW w:w="1275" w:type="dxa"/>
            <w:vAlign w:val="center"/>
          </w:tcPr>
          <w:p w14:paraId="7FFBE871" w14:textId="446EE8C1"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213,00</w:t>
            </w:r>
          </w:p>
        </w:tc>
      </w:tr>
    </w:tbl>
    <w:p w14:paraId="040148CD" w14:textId="77777777" w:rsidR="006133F6" w:rsidRPr="0033102C" w:rsidRDefault="006133F6"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695"/>
        <w:gridCol w:w="723"/>
        <w:gridCol w:w="1551"/>
        <w:gridCol w:w="1404"/>
        <w:gridCol w:w="7"/>
      </w:tblGrid>
      <w:tr w:rsidR="004C663A" w:rsidRPr="0033102C" w14:paraId="0D4021A1" w14:textId="77777777" w:rsidTr="007B7100">
        <w:trPr>
          <w:gridAfter w:val="1"/>
          <w:wAfter w:w="7" w:type="dxa"/>
        </w:trPr>
        <w:tc>
          <w:tcPr>
            <w:tcW w:w="9060" w:type="dxa"/>
            <w:gridSpan w:val="5"/>
            <w:shd w:val="clear" w:color="auto" w:fill="D9D9D9" w:themeFill="background1" w:themeFillShade="D9"/>
          </w:tcPr>
          <w:p w14:paraId="4FA1CCF1" w14:textId="49495B8F" w:rsidR="004C663A" w:rsidRPr="0033102C" w:rsidRDefault="00E84A2D" w:rsidP="00E84A2D">
            <w:pPr>
              <w:spacing w:after="0"/>
              <w:jc w:val="center"/>
              <w:rPr>
                <w:rFonts w:ascii="Arial" w:hAnsi="Arial"/>
                <w:b/>
                <w:bCs/>
                <w:sz w:val="20"/>
                <w:szCs w:val="20"/>
              </w:rPr>
            </w:pPr>
            <w:r w:rsidRPr="0033102C">
              <w:rPr>
                <w:rFonts w:ascii="Arial" w:hAnsi="Arial"/>
                <w:b/>
                <w:bCs/>
                <w:sz w:val="20"/>
                <w:szCs w:val="20"/>
              </w:rPr>
              <w:t>GRUPO 1</w:t>
            </w:r>
            <w:r w:rsidR="00D4288A" w:rsidRPr="0033102C">
              <w:rPr>
                <w:rFonts w:ascii="Arial" w:hAnsi="Arial"/>
                <w:b/>
                <w:bCs/>
                <w:sz w:val="20"/>
                <w:szCs w:val="20"/>
              </w:rPr>
              <w:t xml:space="preserve"> – Editora Artesã</w:t>
            </w:r>
            <w:r w:rsidR="004D7DC7" w:rsidRPr="0033102C">
              <w:rPr>
                <w:rFonts w:ascii="Arial" w:hAnsi="Arial"/>
                <w:b/>
                <w:bCs/>
                <w:sz w:val="20"/>
                <w:szCs w:val="20"/>
              </w:rPr>
              <w:t xml:space="preserve"> (</w:t>
            </w:r>
            <w:proofErr w:type="spellStart"/>
            <w:r w:rsidR="004D7DC7" w:rsidRPr="0033102C">
              <w:rPr>
                <w:rFonts w:ascii="Arial" w:hAnsi="Arial"/>
                <w:b/>
                <w:bCs/>
                <w:sz w:val="20"/>
                <w:szCs w:val="20"/>
              </w:rPr>
              <w:t>Cód</w:t>
            </w:r>
            <w:proofErr w:type="spellEnd"/>
            <w:r w:rsidR="004D7DC7" w:rsidRPr="0033102C">
              <w:rPr>
                <w:rFonts w:ascii="Arial" w:hAnsi="Arial"/>
                <w:b/>
                <w:bCs/>
                <w:sz w:val="20"/>
                <w:szCs w:val="20"/>
              </w:rPr>
              <w:t xml:space="preserve"> 7605.111179)</w:t>
            </w:r>
            <w:r w:rsidR="00DD3BFC">
              <w:rPr>
                <w:rFonts w:ascii="Arial" w:hAnsi="Arial"/>
                <w:b/>
                <w:bCs/>
                <w:sz w:val="20"/>
                <w:szCs w:val="20"/>
              </w:rPr>
              <w:t xml:space="preserve"> – (</w:t>
            </w:r>
            <w:proofErr w:type="spellStart"/>
            <w:r w:rsidR="00DD3BFC" w:rsidRPr="00DD3BFC">
              <w:rPr>
                <w:rFonts w:ascii="Arial" w:hAnsi="Arial"/>
                <w:b/>
                <w:bCs/>
                <w:sz w:val="20"/>
                <w:szCs w:val="20"/>
              </w:rPr>
              <w:t>Cód</w:t>
            </w:r>
            <w:proofErr w:type="spellEnd"/>
            <w:r w:rsidR="00DD3BFC" w:rsidRPr="00DD3BFC">
              <w:rPr>
                <w:rFonts w:ascii="Arial" w:hAnsi="Arial"/>
                <w:b/>
                <w:bCs/>
                <w:sz w:val="20"/>
                <w:szCs w:val="20"/>
              </w:rPr>
              <w:t xml:space="preserve"> CATMAT: </w:t>
            </w:r>
            <w:r w:rsidR="00CC14EE" w:rsidRPr="00CC14EE">
              <w:rPr>
                <w:rFonts w:ascii="Arial" w:hAnsi="Arial"/>
                <w:b/>
                <w:bCs/>
                <w:sz w:val="20"/>
                <w:szCs w:val="20"/>
              </w:rPr>
              <w:t>464241</w:t>
            </w:r>
            <w:r w:rsidR="00DD3BFC" w:rsidRPr="00DD3BFC">
              <w:rPr>
                <w:rFonts w:ascii="Arial" w:hAnsi="Arial"/>
                <w:b/>
                <w:bCs/>
                <w:sz w:val="20"/>
                <w:szCs w:val="20"/>
              </w:rPr>
              <w:t>)</w:t>
            </w:r>
          </w:p>
        </w:tc>
      </w:tr>
      <w:tr w:rsidR="004C663A" w:rsidRPr="0033102C" w14:paraId="267D1A90" w14:textId="77777777" w:rsidTr="009D3E78">
        <w:tc>
          <w:tcPr>
            <w:tcW w:w="687" w:type="dxa"/>
            <w:shd w:val="clear" w:color="auto" w:fill="D9D9D9" w:themeFill="background1" w:themeFillShade="D9"/>
          </w:tcPr>
          <w:p w14:paraId="7056DC6D"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Item</w:t>
            </w:r>
          </w:p>
        </w:tc>
        <w:tc>
          <w:tcPr>
            <w:tcW w:w="4695" w:type="dxa"/>
            <w:shd w:val="clear" w:color="auto" w:fill="D9D9D9" w:themeFill="background1" w:themeFillShade="D9"/>
          </w:tcPr>
          <w:p w14:paraId="4F53319D"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 xml:space="preserve">Descrição </w:t>
            </w:r>
          </w:p>
        </w:tc>
        <w:tc>
          <w:tcPr>
            <w:tcW w:w="723" w:type="dxa"/>
            <w:shd w:val="clear" w:color="auto" w:fill="D9D9D9" w:themeFill="background1" w:themeFillShade="D9"/>
          </w:tcPr>
          <w:p w14:paraId="45A34327" w14:textId="72949609" w:rsidR="004C663A" w:rsidRPr="009D3E78" w:rsidRDefault="009D3E78" w:rsidP="0069153E">
            <w:pPr>
              <w:spacing w:after="0"/>
              <w:jc w:val="both"/>
              <w:rPr>
                <w:rFonts w:ascii="Arial" w:hAnsi="Arial"/>
                <w:b/>
                <w:bCs/>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551" w:type="dxa"/>
            <w:shd w:val="clear" w:color="auto" w:fill="D9D9D9" w:themeFill="background1" w:themeFillShade="D9"/>
          </w:tcPr>
          <w:p w14:paraId="23541752"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Valor unitário</w:t>
            </w:r>
          </w:p>
        </w:tc>
        <w:tc>
          <w:tcPr>
            <w:tcW w:w="1411" w:type="dxa"/>
            <w:gridSpan w:val="2"/>
            <w:shd w:val="clear" w:color="auto" w:fill="D9D9D9" w:themeFill="background1" w:themeFillShade="D9"/>
          </w:tcPr>
          <w:p w14:paraId="6C0F6AB2"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Valor Total</w:t>
            </w:r>
          </w:p>
        </w:tc>
      </w:tr>
      <w:tr w:rsidR="004C663A" w:rsidRPr="0033102C" w14:paraId="7BBE1FEA" w14:textId="77777777" w:rsidTr="009D3E78">
        <w:tc>
          <w:tcPr>
            <w:tcW w:w="687" w:type="dxa"/>
          </w:tcPr>
          <w:p w14:paraId="2870CF5F" w14:textId="77777777" w:rsidR="004C663A" w:rsidRPr="0033102C" w:rsidRDefault="004C663A" w:rsidP="0069153E">
            <w:pPr>
              <w:spacing w:after="0"/>
              <w:jc w:val="both"/>
              <w:rPr>
                <w:rFonts w:ascii="Arial" w:hAnsi="Arial"/>
                <w:sz w:val="20"/>
                <w:szCs w:val="20"/>
              </w:rPr>
            </w:pPr>
          </w:p>
          <w:p w14:paraId="0AD026D0" w14:textId="77777777" w:rsidR="004C663A" w:rsidRPr="0033102C" w:rsidRDefault="004C663A" w:rsidP="0069153E">
            <w:pPr>
              <w:spacing w:after="0"/>
              <w:jc w:val="both"/>
              <w:rPr>
                <w:rFonts w:ascii="Arial" w:hAnsi="Arial"/>
                <w:sz w:val="20"/>
                <w:szCs w:val="20"/>
              </w:rPr>
            </w:pPr>
          </w:p>
          <w:p w14:paraId="6E6DAEFC" w14:textId="479B1ED6" w:rsidR="004C663A" w:rsidRPr="0033102C" w:rsidRDefault="004747D9" w:rsidP="0069153E">
            <w:pPr>
              <w:spacing w:after="0"/>
              <w:jc w:val="both"/>
              <w:rPr>
                <w:rFonts w:ascii="Arial" w:hAnsi="Arial"/>
                <w:sz w:val="20"/>
                <w:szCs w:val="20"/>
              </w:rPr>
            </w:pPr>
            <w:r w:rsidRPr="0033102C">
              <w:rPr>
                <w:rFonts w:ascii="Arial" w:hAnsi="Arial"/>
                <w:sz w:val="20"/>
                <w:szCs w:val="20"/>
              </w:rPr>
              <w:t>52</w:t>
            </w:r>
          </w:p>
        </w:tc>
        <w:tc>
          <w:tcPr>
            <w:tcW w:w="4695" w:type="dxa"/>
          </w:tcPr>
          <w:p w14:paraId="696BAEC7" w14:textId="70BBD2E5" w:rsidR="004C663A" w:rsidRPr="007F22EB" w:rsidRDefault="004C663A" w:rsidP="0069153E">
            <w:pPr>
              <w:spacing w:after="0"/>
              <w:jc w:val="both"/>
              <w:rPr>
                <w:rFonts w:ascii="Arial" w:hAnsi="Arial"/>
                <w:b/>
                <w:bCs/>
                <w:sz w:val="20"/>
                <w:szCs w:val="20"/>
              </w:rPr>
            </w:pPr>
            <w:r w:rsidRPr="0033102C">
              <w:rPr>
                <w:rFonts w:ascii="Arial" w:hAnsi="Arial"/>
                <w:b/>
                <w:bCs/>
                <w:sz w:val="20"/>
                <w:szCs w:val="20"/>
              </w:rPr>
              <w:t>Livro, TÍTULO: ICH... e agora? Aprendendo a resolver problemas,</w:t>
            </w:r>
            <w:r w:rsidR="00FE0B2C" w:rsidRPr="0033102C">
              <w:rPr>
                <w:rFonts w:ascii="Arial" w:hAnsi="Arial"/>
                <w:b/>
                <w:bCs/>
                <w:sz w:val="20"/>
                <w:szCs w:val="20"/>
              </w:rPr>
              <w:t xml:space="preserve"> </w:t>
            </w:r>
            <w:r w:rsidRPr="0033102C">
              <w:rPr>
                <w:rFonts w:ascii="Arial" w:hAnsi="Arial"/>
                <w:sz w:val="20"/>
                <w:szCs w:val="20"/>
              </w:rPr>
              <w:t>TIPO: Livro-Carta, EDIÇÃO: 1ª, AUTOR: Aline Abreu, EDITORA: Artesã, ANO DE PUBLICAÇÃO: 2020, UNID. DE MEDIDA: Unitário. </w:t>
            </w:r>
          </w:p>
          <w:p w14:paraId="00DEE6F2" w14:textId="6B627028" w:rsidR="00D01E63" w:rsidRPr="0033102C" w:rsidRDefault="00D01E63" w:rsidP="0069153E">
            <w:pPr>
              <w:spacing w:after="0"/>
              <w:jc w:val="both"/>
              <w:rPr>
                <w:rFonts w:ascii="Arial" w:hAnsi="Arial"/>
                <w:b/>
                <w:bCs/>
                <w:sz w:val="20"/>
                <w:szCs w:val="20"/>
              </w:rPr>
            </w:pPr>
          </w:p>
        </w:tc>
        <w:tc>
          <w:tcPr>
            <w:tcW w:w="723" w:type="dxa"/>
            <w:vAlign w:val="center"/>
          </w:tcPr>
          <w:p w14:paraId="024E8CE3" w14:textId="77777777" w:rsidR="004C663A" w:rsidRPr="0033102C" w:rsidRDefault="004C663A" w:rsidP="00F0280C">
            <w:pPr>
              <w:spacing w:after="0"/>
              <w:jc w:val="center"/>
              <w:rPr>
                <w:rFonts w:ascii="Arial" w:hAnsi="Arial"/>
                <w:sz w:val="20"/>
                <w:szCs w:val="20"/>
              </w:rPr>
            </w:pPr>
          </w:p>
          <w:p w14:paraId="1A7F9212" w14:textId="77777777" w:rsidR="004C663A" w:rsidRPr="0033102C" w:rsidRDefault="004C663A" w:rsidP="00F0280C">
            <w:pPr>
              <w:spacing w:after="0"/>
              <w:jc w:val="center"/>
              <w:rPr>
                <w:rFonts w:ascii="Arial" w:hAnsi="Arial"/>
                <w:sz w:val="20"/>
                <w:szCs w:val="20"/>
              </w:rPr>
            </w:pPr>
          </w:p>
          <w:p w14:paraId="2B1384F5" w14:textId="699261B0" w:rsidR="004C663A" w:rsidRPr="0033102C" w:rsidRDefault="004C663A" w:rsidP="00F0280C">
            <w:pPr>
              <w:spacing w:after="0"/>
              <w:jc w:val="center"/>
              <w:rPr>
                <w:rFonts w:ascii="Arial" w:hAnsi="Arial"/>
                <w:sz w:val="20"/>
                <w:szCs w:val="20"/>
              </w:rPr>
            </w:pPr>
            <w:r w:rsidRPr="0033102C">
              <w:rPr>
                <w:rFonts w:ascii="Arial" w:hAnsi="Arial"/>
                <w:sz w:val="20"/>
                <w:szCs w:val="20"/>
              </w:rPr>
              <w:t>04</w:t>
            </w:r>
          </w:p>
        </w:tc>
        <w:tc>
          <w:tcPr>
            <w:tcW w:w="1551" w:type="dxa"/>
            <w:vAlign w:val="center"/>
          </w:tcPr>
          <w:p w14:paraId="26E06FFA" w14:textId="6B55B8B2"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66,67</w:t>
            </w:r>
          </w:p>
        </w:tc>
        <w:tc>
          <w:tcPr>
            <w:tcW w:w="1411" w:type="dxa"/>
            <w:gridSpan w:val="2"/>
            <w:vAlign w:val="center"/>
          </w:tcPr>
          <w:p w14:paraId="0B349829" w14:textId="35B39DDC"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B527D9" w:rsidRPr="0033102C">
              <w:rPr>
                <w:rFonts w:ascii="Arial" w:hAnsi="Arial"/>
                <w:sz w:val="20"/>
                <w:szCs w:val="20"/>
              </w:rPr>
              <w:t>266,6</w:t>
            </w:r>
            <w:r w:rsidR="004554F5">
              <w:rPr>
                <w:rFonts w:ascii="Arial" w:hAnsi="Arial"/>
                <w:sz w:val="20"/>
                <w:szCs w:val="20"/>
              </w:rPr>
              <w:t>8</w:t>
            </w:r>
          </w:p>
        </w:tc>
      </w:tr>
      <w:tr w:rsidR="004C663A" w:rsidRPr="0033102C" w14:paraId="4D40DB4C" w14:textId="77777777" w:rsidTr="009D3E78">
        <w:tc>
          <w:tcPr>
            <w:tcW w:w="687" w:type="dxa"/>
          </w:tcPr>
          <w:p w14:paraId="47DB5359" w14:textId="0F3DC93F" w:rsidR="004C663A" w:rsidRPr="0033102C" w:rsidRDefault="004747D9" w:rsidP="0069153E">
            <w:pPr>
              <w:spacing w:after="0"/>
              <w:jc w:val="both"/>
              <w:rPr>
                <w:rFonts w:ascii="Arial" w:hAnsi="Arial"/>
                <w:sz w:val="20"/>
                <w:szCs w:val="20"/>
              </w:rPr>
            </w:pPr>
            <w:r w:rsidRPr="0033102C">
              <w:rPr>
                <w:rFonts w:ascii="Arial" w:hAnsi="Arial"/>
                <w:sz w:val="20"/>
                <w:szCs w:val="20"/>
              </w:rPr>
              <w:t>53</w:t>
            </w:r>
          </w:p>
        </w:tc>
        <w:tc>
          <w:tcPr>
            <w:tcW w:w="4695" w:type="dxa"/>
          </w:tcPr>
          <w:p w14:paraId="44195ED0" w14:textId="0F5B7B71" w:rsidR="004C663A" w:rsidRPr="0033102C" w:rsidRDefault="004C663A" w:rsidP="0069153E">
            <w:pPr>
              <w:spacing w:after="0"/>
              <w:jc w:val="both"/>
              <w:rPr>
                <w:rFonts w:ascii="Arial" w:hAnsi="Arial"/>
                <w:b/>
                <w:bCs/>
                <w:sz w:val="20"/>
                <w:szCs w:val="20"/>
              </w:rPr>
            </w:pPr>
            <w:r w:rsidRPr="0033102C">
              <w:rPr>
                <w:rFonts w:ascii="Arial" w:hAnsi="Arial"/>
                <w:b/>
                <w:bCs/>
                <w:sz w:val="20"/>
                <w:szCs w:val="20"/>
              </w:rPr>
              <w:t>Livro, TÍTULO: </w:t>
            </w:r>
            <w:proofErr w:type="spellStart"/>
            <w:r w:rsidRPr="0033102C">
              <w:rPr>
                <w:rFonts w:ascii="Arial" w:hAnsi="Arial"/>
                <w:b/>
                <w:bCs/>
                <w:sz w:val="20"/>
                <w:szCs w:val="20"/>
              </w:rPr>
              <w:t>Caixola</w:t>
            </w:r>
            <w:proofErr w:type="spellEnd"/>
            <w:r w:rsidRPr="0033102C">
              <w:rPr>
                <w:rFonts w:ascii="Arial" w:hAnsi="Arial"/>
                <w:b/>
                <w:bCs/>
                <w:sz w:val="20"/>
                <w:szCs w:val="20"/>
              </w:rPr>
              <w:t xml:space="preserve"> de Histórias, </w:t>
            </w:r>
            <w:r w:rsidRPr="0033102C">
              <w:rPr>
                <w:rFonts w:ascii="Arial" w:hAnsi="Arial"/>
                <w:sz w:val="20"/>
                <w:szCs w:val="20"/>
              </w:rPr>
              <w:t>TIPO: Livro-carta, EDIÇÃO: 2ª, AUTOR: Lisi Lisboa, EDITORA: Artesã, ANO DE PUBLICAÇÃO: 2022, UNID. DE MEDIDA: Unitário </w:t>
            </w:r>
          </w:p>
        </w:tc>
        <w:tc>
          <w:tcPr>
            <w:tcW w:w="723" w:type="dxa"/>
            <w:vAlign w:val="center"/>
          </w:tcPr>
          <w:p w14:paraId="30724425" w14:textId="590EDB65" w:rsidR="004C663A" w:rsidRPr="0033102C" w:rsidRDefault="004C663A" w:rsidP="00F0280C">
            <w:pPr>
              <w:spacing w:after="0"/>
              <w:jc w:val="center"/>
              <w:rPr>
                <w:rFonts w:ascii="Arial" w:hAnsi="Arial"/>
                <w:sz w:val="20"/>
                <w:szCs w:val="20"/>
              </w:rPr>
            </w:pPr>
            <w:r w:rsidRPr="0033102C">
              <w:rPr>
                <w:rFonts w:ascii="Arial" w:hAnsi="Arial"/>
                <w:sz w:val="20"/>
                <w:szCs w:val="20"/>
              </w:rPr>
              <w:t>04</w:t>
            </w:r>
          </w:p>
        </w:tc>
        <w:tc>
          <w:tcPr>
            <w:tcW w:w="1551" w:type="dxa"/>
            <w:vAlign w:val="center"/>
          </w:tcPr>
          <w:p w14:paraId="2AACFD42" w14:textId="5E4F5D4B"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430CD6" w:rsidRPr="0033102C">
              <w:rPr>
                <w:rFonts w:ascii="Arial" w:hAnsi="Arial"/>
                <w:sz w:val="20"/>
                <w:szCs w:val="20"/>
              </w:rPr>
              <w:t>75,6</w:t>
            </w:r>
            <w:r w:rsidR="00FD201C">
              <w:rPr>
                <w:rFonts w:ascii="Arial" w:hAnsi="Arial"/>
                <w:sz w:val="20"/>
                <w:szCs w:val="20"/>
              </w:rPr>
              <w:t>6</w:t>
            </w:r>
          </w:p>
        </w:tc>
        <w:tc>
          <w:tcPr>
            <w:tcW w:w="1411" w:type="dxa"/>
            <w:gridSpan w:val="2"/>
            <w:vAlign w:val="center"/>
          </w:tcPr>
          <w:p w14:paraId="497CA132" w14:textId="36FC0CB8" w:rsidR="004C663A"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430CD6" w:rsidRPr="0033102C">
              <w:rPr>
                <w:rFonts w:ascii="Arial" w:hAnsi="Arial"/>
                <w:sz w:val="20"/>
                <w:szCs w:val="20"/>
              </w:rPr>
              <w:t>302,</w:t>
            </w:r>
            <w:r w:rsidR="008F57A6" w:rsidRPr="0033102C">
              <w:rPr>
                <w:rFonts w:ascii="Arial" w:hAnsi="Arial"/>
                <w:sz w:val="20"/>
                <w:szCs w:val="20"/>
              </w:rPr>
              <w:t>6</w:t>
            </w:r>
            <w:r w:rsidR="00B47983">
              <w:rPr>
                <w:rFonts w:ascii="Arial" w:hAnsi="Arial"/>
                <w:sz w:val="20"/>
                <w:szCs w:val="20"/>
              </w:rPr>
              <w:t>5</w:t>
            </w:r>
          </w:p>
        </w:tc>
      </w:tr>
      <w:tr w:rsidR="00DF2103" w:rsidRPr="0033102C" w14:paraId="5A37C76A" w14:textId="77777777" w:rsidTr="009D3E78">
        <w:tc>
          <w:tcPr>
            <w:tcW w:w="7656" w:type="dxa"/>
            <w:gridSpan w:val="4"/>
          </w:tcPr>
          <w:p w14:paraId="7EDB1457" w14:textId="77777777" w:rsidR="009D3E78" w:rsidRDefault="00474DD8" w:rsidP="009D3E78">
            <w:pPr>
              <w:spacing w:after="0"/>
              <w:jc w:val="right"/>
              <w:rPr>
                <w:rFonts w:ascii="Arial" w:hAnsi="Arial"/>
                <w:b/>
                <w:bCs/>
              </w:rPr>
            </w:pPr>
            <w:r w:rsidRPr="00A730C5">
              <w:rPr>
                <w:rFonts w:ascii="Arial" w:hAnsi="Arial"/>
                <w:b/>
                <w:bCs/>
              </w:rPr>
              <w:t>Valor máximo Global do Lote</w:t>
            </w:r>
          </w:p>
          <w:p w14:paraId="490AFEB4" w14:textId="486F39EE" w:rsidR="00DF2103" w:rsidRPr="00A730C5" w:rsidRDefault="009D3E78" w:rsidP="009D3E78">
            <w:pPr>
              <w:spacing w:after="0"/>
              <w:jc w:val="right"/>
              <w:rPr>
                <w:rFonts w:ascii="Arial" w:hAnsi="Arial"/>
              </w:rPr>
            </w:pPr>
            <w:r w:rsidRPr="00A730C5">
              <w:rPr>
                <w:rFonts w:ascii="Arial" w:hAnsi="Arial"/>
                <w:b/>
                <w:bCs/>
              </w:rPr>
              <w:t>(Critério De Aceitabilidade De Preços</w:t>
            </w:r>
            <w:r>
              <w:rPr>
                <w:rFonts w:ascii="Arial" w:hAnsi="Arial"/>
                <w:b/>
                <w:bCs/>
              </w:rPr>
              <w:t>)</w:t>
            </w:r>
          </w:p>
        </w:tc>
        <w:tc>
          <w:tcPr>
            <w:tcW w:w="1411" w:type="dxa"/>
            <w:gridSpan w:val="2"/>
          </w:tcPr>
          <w:p w14:paraId="45DA13D6" w14:textId="7F28E8DE" w:rsidR="00DF2103" w:rsidRPr="009D3E78" w:rsidRDefault="004609FD" w:rsidP="0069153E">
            <w:pPr>
              <w:spacing w:after="0"/>
              <w:jc w:val="both"/>
              <w:rPr>
                <w:rFonts w:ascii="Arial" w:hAnsi="Arial"/>
                <w:b/>
                <w:bCs/>
                <w:sz w:val="24"/>
                <w:szCs w:val="24"/>
              </w:rPr>
            </w:pPr>
            <w:r w:rsidRPr="009D3E78">
              <w:rPr>
                <w:rFonts w:ascii="Arial" w:hAnsi="Arial"/>
                <w:b/>
                <w:bCs/>
                <w:sz w:val="24"/>
                <w:szCs w:val="24"/>
              </w:rPr>
              <w:t>R$ 569,33</w:t>
            </w:r>
          </w:p>
        </w:tc>
      </w:tr>
    </w:tbl>
    <w:p w14:paraId="2CD850F4" w14:textId="77777777" w:rsidR="009D3E78" w:rsidRPr="0033102C" w:rsidRDefault="009D3E7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30"/>
        <w:gridCol w:w="4894"/>
        <w:gridCol w:w="708"/>
        <w:gridCol w:w="1290"/>
        <w:gridCol w:w="1538"/>
        <w:gridCol w:w="7"/>
      </w:tblGrid>
      <w:tr w:rsidR="00D4288A" w:rsidRPr="0033102C" w14:paraId="5AD04D24" w14:textId="77777777" w:rsidTr="009D3E78">
        <w:trPr>
          <w:gridAfter w:val="1"/>
          <w:wAfter w:w="7" w:type="dxa"/>
        </w:trPr>
        <w:tc>
          <w:tcPr>
            <w:tcW w:w="9060" w:type="dxa"/>
            <w:gridSpan w:val="5"/>
            <w:shd w:val="clear" w:color="auto" w:fill="D9D9D9" w:themeFill="background1" w:themeFillShade="D9"/>
          </w:tcPr>
          <w:p w14:paraId="1ECDDE27" w14:textId="356DFDB3" w:rsidR="00D4288A" w:rsidRPr="0033102C" w:rsidRDefault="00D4288A" w:rsidP="00D4288A">
            <w:pPr>
              <w:spacing w:after="0"/>
              <w:jc w:val="center"/>
              <w:rPr>
                <w:rFonts w:ascii="Arial" w:hAnsi="Arial"/>
                <w:b/>
                <w:bCs/>
                <w:sz w:val="20"/>
                <w:szCs w:val="20"/>
              </w:rPr>
            </w:pPr>
            <w:r w:rsidRPr="0033102C">
              <w:rPr>
                <w:rFonts w:ascii="Arial" w:hAnsi="Arial"/>
                <w:b/>
                <w:bCs/>
                <w:sz w:val="20"/>
                <w:szCs w:val="20"/>
              </w:rPr>
              <w:t xml:space="preserve">GRUPO 2 – Editora </w:t>
            </w:r>
            <w:proofErr w:type="spellStart"/>
            <w:r w:rsidRPr="0033102C">
              <w:rPr>
                <w:rFonts w:ascii="Arial" w:hAnsi="Arial"/>
                <w:b/>
                <w:bCs/>
                <w:sz w:val="20"/>
                <w:szCs w:val="20"/>
              </w:rPr>
              <w:t>BookToy</w:t>
            </w:r>
            <w:proofErr w:type="spellEnd"/>
            <w:r w:rsidR="004D7DC7" w:rsidRPr="0033102C">
              <w:rPr>
                <w:rFonts w:ascii="Arial" w:hAnsi="Arial"/>
                <w:b/>
                <w:bCs/>
                <w:sz w:val="20"/>
                <w:szCs w:val="20"/>
              </w:rPr>
              <w:t xml:space="preserve"> (</w:t>
            </w:r>
            <w:proofErr w:type="spellStart"/>
            <w:r w:rsidR="004D7DC7" w:rsidRPr="0033102C">
              <w:rPr>
                <w:rFonts w:ascii="Arial" w:hAnsi="Arial"/>
                <w:b/>
                <w:bCs/>
                <w:sz w:val="20"/>
                <w:szCs w:val="20"/>
              </w:rPr>
              <w:t>Cód</w:t>
            </w:r>
            <w:proofErr w:type="spellEnd"/>
            <w:r w:rsidR="004D7DC7" w:rsidRPr="0033102C">
              <w:rPr>
                <w:rFonts w:ascii="Arial" w:hAnsi="Arial"/>
                <w:b/>
                <w:bCs/>
                <w:sz w:val="20"/>
                <w:szCs w:val="20"/>
              </w:rPr>
              <w:t xml:space="preserve"> 7605.111180)</w:t>
            </w:r>
            <w:r w:rsidR="00DD3BFC">
              <w:rPr>
                <w:rFonts w:ascii="Arial" w:hAnsi="Arial"/>
                <w:b/>
                <w:bCs/>
                <w:sz w:val="20"/>
                <w:szCs w:val="20"/>
              </w:rPr>
              <w:t xml:space="preserve"> - (</w:t>
            </w:r>
            <w:proofErr w:type="spellStart"/>
            <w:r w:rsidR="00DD3BFC" w:rsidRPr="00DD3BFC">
              <w:rPr>
                <w:rFonts w:ascii="Arial" w:hAnsi="Arial"/>
                <w:b/>
                <w:bCs/>
                <w:sz w:val="20"/>
                <w:szCs w:val="20"/>
              </w:rPr>
              <w:t>Cód</w:t>
            </w:r>
            <w:proofErr w:type="spellEnd"/>
            <w:r w:rsidR="00DD3BFC" w:rsidRPr="00DD3BFC">
              <w:rPr>
                <w:rFonts w:ascii="Arial" w:hAnsi="Arial"/>
                <w:b/>
                <w:bCs/>
                <w:sz w:val="20"/>
                <w:szCs w:val="20"/>
              </w:rPr>
              <w:t xml:space="preserve"> CATMAT: </w:t>
            </w:r>
            <w:r w:rsidR="00CC14EE" w:rsidRPr="00CC14EE">
              <w:rPr>
                <w:rFonts w:ascii="Arial" w:hAnsi="Arial"/>
                <w:b/>
                <w:bCs/>
                <w:sz w:val="20"/>
                <w:szCs w:val="20"/>
              </w:rPr>
              <w:t>464241</w:t>
            </w:r>
            <w:r w:rsidR="00DD3BFC" w:rsidRPr="00DD3BFC">
              <w:rPr>
                <w:rFonts w:ascii="Arial" w:hAnsi="Arial"/>
                <w:b/>
                <w:bCs/>
                <w:sz w:val="20"/>
                <w:szCs w:val="20"/>
              </w:rPr>
              <w:t>)</w:t>
            </w:r>
          </w:p>
        </w:tc>
      </w:tr>
      <w:tr w:rsidR="009D3E78" w:rsidRPr="0033102C" w14:paraId="5897F3F1" w14:textId="77777777" w:rsidTr="009D3E78">
        <w:tc>
          <w:tcPr>
            <w:tcW w:w="630" w:type="dxa"/>
            <w:shd w:val="clear" w:color="auto" w:fill="D9D9D9" w:themeFill="background1" w:themeFillShade="D9"/>
          </w:tcPr>
          <w:p w14:paraId="042C54A8"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Item</w:t>
            </w:r>
          </w:p>
        </w:tc>
        <w:tc>
          <w:tcPr>
            <w:tcW w:w="4894" w:type="dxa"/>
            <w:shd w:val="clear" w:color="auto" w:fill="D9D9D9" w:themeFill="background1" w:themeFillShade="D9"/>
          </w:tcPr>
          <w:p w14:paraId="33B8627C"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 xml:space="preserve">Descrição </w:t>
            </w:r>
          </w:p>
        </w:tc>
        <w:tc>
          <w:tcPr>
            <w:tcW w:w="708" w:type="dxa"/>
            <w:shd w:val="clear" w:color="auto" w:fill="D9D9D9" w:themeFill="background1" w:themeFillShade="D9"/>
          </w:tcPr>
          <w:p w14:paraId="43A70464" w14:textId="3A27EDEE" w:rsidR="004C663A" w:rsidRPr="009D3E78" w:rsidRDefault="009D3E78" w:rsidP="0069153E">
            <w:pPr>
              <w:spacing w:after="0"/>
              <w:jc w:val="both"/>
              <w:rPr>
                <w:rFonts w:ascii="Arial" w:hAnsi="Arial"/>
                <w:b/>
                <w:bCs/>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r w:rsidR="004C663A" w:rsidRPr="009D3E78">
              <w:rPr>
                <w:rFonts w:ascii="Arial" w:hAnsi="Arial"/>
                <w:b/>
                <w:bCs/>
                <w:sz w:val="20"/>
                <w:szCs w:val="20"/>
              </w:rPr>
              <w:t xml:space="preserve"> </w:t>
            </w:r>
          </w:p>
        </w:tc>
        <w:tc>
          <w:tcPr>
            <w:tcW w:w="1290" w:type="dxa"/>
            <w:shd w:val="clear" w:color="auto" w:fill="D9D9D9" w:themeFill="background1" w:themeFillShade="D9"/>
          </w:tcPr>
          <w:p w14:paraId="796045E5"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Valor unitário</w:t>
            </w:r>
          </w:p>
        </w:tc>
        <w:tc>
          <w:tcPr>
            <w:tcW w:w="1545" w:type="dxa"/>
            <w:gridSpan w:val="2"/>
            <w:shd w:val="clear" w:color="auto" w:fill="D9D9D9" w:themeFill="background1" w:themeFillShade="D9"/>
          </w:tcPr>
          <w:p w14:paraId="7D664CA9" w14:textId="77777777" w:rsidR="004C663A" w:rsidRPr="009D3E78" w:rsidRDefault="004C663A" w:rsidP="0069153E">
            <w:pPr>
              <w:spacing w:after="0"/>
              <w:jc w:val="both"/>
              <w:rPr>
                <w:rFonts w:ascii="Arial" w:hAnsi="Arial"/>
                <w:b/>
                <w:bCs/>
                <w:sz w:val="20"/>
                <w:szCs w:val="20"/>
              </w:rPr>
            </w:pPr>
            <w:r w:rsidRPr="009D3E78">
              <w:rPr>
                <w:rFonts w:ascii="Arial" w:hAnsi="Arial"/>
                <w:b/>
                <w:bCs/>
                <w:sz w:val="20"/>
                <w:szCs w:val="20"/>
              </w:rPr>
              <w:t>Valor Total</w:t>
            </w:r>
          </w:p>
        </w:tc>
      </w:tr>
      <w:tr w:rsidR="009D3E78" w:rsidRPr="0033102C" w14:paraId="12B8C280" w14:textId="77777777" w:rsidTr="009D3E78">
        <w:tc>
          <w:tcPr>
            <w:tcW w:w="630" w:type="dxa"/>
            <w:vAlign w:val="center"/>
          </w:tcPr>
          <w:p w14:paraId="1900073E" w14:textId="06E6F570"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54</w:t>
            </w:r>
          </w:p>
        </w:tc>
        <w:tc>
          <w:tcPr>
            <w:tcW w:w="4894" w:type="dxa"/>
          </w:tcPr>
          <w:p w14:paraId="6692ABB3" w14:textId="77777777" w:rsidR="008E1CCF" w:rsidRPr="0033102C" w:rsidRDefault="009F66C7" w:rsidP="009F66C7">
            <w:pPr>
              <w:spacing w:after="0"/>
              <w:jc w:val="both"/>
              <w:rPr>
                <w:rFonts w:ascii="Arial" w:hAnsi="Arial"/>
                <w:b/>
                <w:bCs/>
                <w:sz w:val="20"/>
                <w:szCs w:val="20"/>
              </w:rPr>
            </w:pPr>
            <w:r w:rsidRPr="0033102C">
              <w:rPr>
                <w:rFonts w:ascii="Arial" w:hAnsi="Arial"/>
                <w:b/>
                <w:bCs/>
                <w:sz w:val="20"/>
                <w:szCs w:val="20"/>
              </w:rPr>
              <w:t>Livro, TÍTULO: Descubra o intruso,</w:t>
            </w:r>
          </w:p>
          <w:p w14:paraId="31229537" w14:textId="673DCE40" w:rsidR="009F66C7" w:rsidRPr="0033102C" w:rsidRDefault="009F66C7" w:rsidP="009F66C7">
            <w:pPr>
              <w:spacing w:after="0"/>
              <w:jc w:val="both"/>
              <w:rPr>
                <w:rFonts w:ascii="Arial" w:hAnsi="Arial"/>
                <w:sz w:val="20"/>
                <w:szCs w:val="20"/>
              </w:rPr>
            </w:pPr>
            <w:r w:rsidRPr="0033102C">
              <w:rPr>
                <w:rFonts w:ascii="Arial" w:hAnsi="Arial"/>
                <w:sz w:val="20"/>
                <w:szCs w:val="20"/>
              </w:rPr>
              <w:t xml:space="preserve">TIPO: Livro-caixa, EDIÇÃO: 1º, AUTOR: Ana Cristina Ferreira e Cristina Baltazar Figueira, EDITORA: Book </w:t>
            </w:r>
            <w:r w:rsidRPr="0033102C">
              <w:rPr>
                <w:rFonts w:ascii="Arial" w:hAnsi="Arial"/>
                <w:sz w:val="20"/>
                <w:szCs w:val="20"/>
              </w:rPr>
              <w:lastRenderedPageBreak/>
              <w:t>Toy, ANO DE PUBLICAÇÃO: 2022, UNID. DE MEDIDA: Unitário. </w:t>
            </w:r>
          </w:p>
        </w:tc>
        <w:tc>
          <w:tcPr>
            <w:tcW w:w="708" w:type="dxa"/>
            <w:vAlign w:val="center"/>
          </w:tcPr>
          <w:p w14:paraId="4B78F9A7" w14:textId="65627964" w:rsidR="009F66C7" w:rsidRPr="0033102C" w:rsidRDefault="009F66C7" w:rsidP="00F0280C">
            <w:pPr>
              <w:spacing w:after="0"/>
              <w:jc w:val="center"/>
              <w:rPr>
                <w:rFonts w:ascii="Arial" w:hAnsi="Arial"/>
                <w:sz w:val="20"/>
                <w:szCs w:val="20"/>
              </w:rPr>
            </w:pPr>
            <w:r w:rsidRPr="0033102C">
              <w:rPr>
                <w:rFonts w:ascii="Arial" w:hAnsi="Arial"/>
                <w:sz w:val="20"/>
                <w:szCs w:val="20"/>
              </w:rPr>
              <w:lastRenderedPageBreak/>
              <w:t>04</w:t>
            </w:r>
          </w:p>
        </w:tc>
        <w:tc>
          <w:tcPr>
            <w:tcW w:w="1290" w:type="dxa"/>
            <w:vAlign w:val="center"/>
          </w:tcPr>
          <w:p w14:paraId="7B0E48D7" w14:textId="4237CBC9"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63,00</w:t>
            </w:r>
          </w:p>
        </w:tc>
        <w:tc>
          <w:tcPr>
            <w:tcW w:w="1545" w:type="dxa"/>
            <w:gridSpan w:val="2"/>
            <w:vAlign w:val="center"/>
          </w:tcPr>
          <w:p w14:paraId="6E0D63C1" w14:textId="0E5633F5"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252,00</w:t>
            </w:r>
          </w:p>
        </w:tc>
      </w:tr>
      <w:tr w:rsidR="009D3E78" w:rsidRPr="0033102C" w14:paraId="266593D7" w14:textId="77777777" w:rsidTr="009D3E78">
        <w:tc>
          <w:tcPr>
            <w:tcW w:w="630" w:type="dxa"/>
            <w:vAlign w:val="center"/>
          </w:tcPr>
          <w:p w14:paraId="550A64D1" w14:textId="0CADD9D9"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55</w:t>
            </w:r>
          </w:p>
        </w:tc>
        <w:tc>
          <w:tcPr>
            <w:tcW w:w="4894" w:type="dxa"/>
          </w:tcPr>
          <w:p w14:paraId="0ACA883C" w14:textId="199341D9" w:rsidR="009F66C7" w:rsidRPr="0033102C" w:rsidRDefault="009F66C7" w:rsidP="009F66C7">
            <w:pPr>
              <w:spacing w:after="0"/>
              <w:jc w:val="both"/>
              <w:rPr>
                <w:rFonts w:ascii="Arial" w:hAnsi="Arial"/>
                <w:b/>
                <w:bCs/>
                <w:sz w:val="20"/>
                <w:szCs w:val="20"/>
              </w:rPr>
            </w:pPr>
            <w:r w:rsidRPr="0033102C">
              <w:rPr>
                <w:rFonts w:ascii="Arial" w:hAnsi="Arial"/>
                <w:b/>
                <w:bCs/>
                <w:sz w:val="20"/>
                <w:szCs w:val="20"/>
              </w:rPr>
              <w:t xml:space="preserve">Livro, TÍTULO: Pensando Fora da Caixa, </w:t>
            </w:r>
            <w:r w:rsidRPr="0033102C">
              <w:rPr>
                <w:rFonts w:ascii="Arial" w:hAnsi="Arial"/>
                <w:sz w:val="20"/>
                <w:szCs w:val="20"/>
              </w:rPr>
              <w:t>TIPO: Livro-caixa, EDIÇÃO: 1ª, AUTOR: Marjorie Bert, EDITORA: Book Toy, ANO DE PUBLICAÇÃO: 2019, UNID. DE MEDIDA: Unitário </w:t>
            </w:r>
          </w:p>
        </w:tc>
        <w:tc>
          <w:tcPr>
            <w:tcW w:w="708" w:type="dxa"/>
            <w:vAlign w:val="center"/>
          </w:tcPr>
          <w:p w14:paraId="332E4158" w14:textId="77777777"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108D8A6A" w14:textId="59C34DCB"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84,45</w:t>
            </w:r>
          </w:p>
        </w:tc>
        <w:tc>
          <w:tcPr>
            <w:tcW w:w="1545" w:type="dxa"/>
            <w:gridSpan w:val="2"/>
            <w:vAlign w:val="center"/>
          </w:tcPr>
          <w:p w14:paraId="2103B5E3" w14:textId="15156484"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337,8</w:t>
            </w:r>
            <w:r w:rsidR="00FD5A43">
              <w:rPr>
                <w:rFonts w:ascii="Arial" w:hAnsi="Arial"/>
                <w:sz w:val="20"/>
                <w:szCs w:val="20"/>
              </w:rPr>
              <w:t>0</w:t>
            </w:r>
          </w:p>
        </w:tc>
      </w:tr>
      <w:tr w:rsidR="009D3E78" w:rsidRPr="0033102C" w14:paraId="60738934" w14:textId="77777777" w:rsidTr="009D3E78">
        <w:tc>
          <w:tcPr>
            <w:tcW w:w="630" w:type="dxa"/>
            <w:vAlign w:val="center"/>
          </w:tcPr>
          <w:p w14:paraId="03AA76AD" w14:textId="68983E31"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56</w:t>
            </w:r>
          </w:p>
        </w:tc>
        <w:tc>
          <w:tcPr>
            <w:tcW w:w="4894" w:type="dxa"/>
          </w:tcPr>
          <w:p w14:paraId="3D978943" w14:textId="5F7542C9"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Tirando Conclusões</w:t>
            </w:r>
            <w:r w:rsidRPr="0033102C">
              <w:rPr>
                <w:rFonts w:ascii="Arial" w:hAnsi="Arial"/>
                <w:sz w:val="20"/>
                <w:szCs w:val="20"/>
              </w:rPr>
              <w:t>, TIPO: Livro-Carta, EDIÇÃO: 1ª, AUTOR: Wellington da Cruz Souza e Cláudia Lopes Carvalho, EDITORA: Book Toy, ANO DE PUBLICAÇÃO: 2022, UNID. DE MEDIDA: Unitário </w:t>
            </w:r>
          </w:p>
        </w:tc>
        <w:tc>
          <w:tcPr>
            <w:tcW w:w="708" w:type="dxa"/>
            <w:vAlign w:val="center"/>
          </w:tcPr>
          <w:p w14:paraId="7979B4F0" w14:textId="59C8D136"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D1F6714" w14:textId="6038B73C"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60,00</w:t>
            </w:r>
          </w:p>
        </w:tc>
        <w:tc>
          <w:tcPr>
            <w:tcW w:w="1545" w:type="dxa"/>
            <w:gridSpan w:val="2"/>
            <w:vAlign w:val="center"/>
          </w:tcPr>
          <w:p w14:paraId="48C248E6" w14:textId="38487142"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240,00</w:t>
            </w:r>
          </w:p>
        </w:tc>
      </w:tr>
      <w:tr w:rsidR="009D3E78" w:rsidRPr="0033102C" w14:paraId="20ACE256" w14:textId="77777777" w:rsidTr="009D3E78">
        <w:tc>
          <w:tcPr>
            <w:tcW w:w="630" w:type="dxa"/>
            <w:vAlign w:val="center"/>
          </w:tcPr>
          <w:p w14:paraId="7AD96EB6" w14:textId="3C7C6D4C"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57</w:t>
            </w:r>
          </w:p>
        </w:tc>
        <w:tc>
          <w:tcPr>
            <w:tcW w:w="4894" w:type="dxa"/>
          </w:tcPr>
          <w:p w14:paraId="02793308" w14:textId="120D18C4"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Mente Ativa</w:t>
            </w:r>
            <w:r w:rsidRPr="0033102C">
              <w:rPr>
                <w:rFonts w:ascii="Arial" w:hAnsi="Arial"/>
                <w:sz w:val="20"/>
                <w:szCs w:val="20"/>
              </w:rPr>
              <w:t>, TIPO: Livro-Carta, EDIÇÃO: 1ª, AUTOR: Marjorie Bert, EDITORA: Book Toy, ANO DE PUBLICAÇÃO: 2024, UNID. DE MEDIDA: Unitário </w:t>
            </w:r>
          </w:p>
        </w:tc>
        <w:tc>
          <w:tcPr>
            <w:tcW w:w="708" w:type="dxa"/>
            <w:vAlign w:val="center"/>
          </w:tcPr>
          <w:p w14:paraId="758A9C8E" w14:textId="77777777" w:rsidR="009F66C7" w:rsidRPr="0033102C" w:rsidRDefault="009F66C7" w:rsidP="00F0280C">
            <w:pPr>
              <w:spacing w:after="0"/>
              <w:jc w:val="center"/>
              <w:rPr>
                <w:rFonts w:ascii="Arial" w:hAnsi="Arial"/>
                <w:sz w:val="20"/>
                <w:szCs w:val="20"/>
              </w:rPr>
            </w:pPr>
          </w:p>
          <w:p w14:paraId="0FA52415" w14:textId="77777777" w:rsidR="009F66C7" w:rsidRPr="0033102C" w:rsidRDefault="009F66C7" w:rsidP="00F0280C">
            <w:pPr>
              <w:spacing w:after="0"/>
              <w:jc w:val="center"/>
              <w:rPr>
                <w:rFonts w:ascii="Arial" w:hAnsi="Arial"/>
                <w:sz w:val="20"/>
                <w:szCs w:val="20"/>
              </w:rPr>
            </w:pPr>
          </w:p>
          <w:p w14:paraId="7EA77792" w14:textId="5AE9CF1C"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79A308AF" w14:textId="22D41B72"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5F4523">
              <w:rPr>
                <w:rFonts w:ascii="Arial" w:hAnsi="Arial"/>
                <w:sz w:val="20"/>
                <w:szCs w:val="20"/>
              </w:rPr>
              <w:t>5</w:t>
            </w:r>
          </w:p>
        </w:tc>
        <w:tc>
          <w:tcPr>
            <w:tcW w:w="1545" w:type="dxa"/>
            <w:gridSpan w:val="2"/>
            <w:vAlign w:val="center"/>
          </w:tcPr>
          <w:p w14:paraId="7E912106" w14:textId="3E9BA27D"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327,</w:t>
            </w:r>
            <w:r w:rsidR="00062C00">
              <w:rPr>
                <w:rFonts w:ascii="Arial" w:hAnsi="Arial"/>
                <w:sz w:val="20"/>
                <w:szCs w:val="20"/>
              </w:rPr>
              <w:t>80</w:t>
            </w:r>
          </w:p>
        </w:tc>
      </w:tr>
      <w:tr w:rsidR="009D3E78" w:rsidRPr="0033102C" w14:paraId="61FC10AF" w14:textId="77777777" w:rsidTr="009D3E78">
        <w:tc>
          <w:tcPr>
            <w:tcW w:w="630" w:type="dxa"/>
            <w:vAlign w:val="center"/>
          </w:tcPr>
          <w:p w14:paraId="3E75763D" w14:textId="373661B2"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58</w:t>
            </w:r>
          </w:p>
        </w:tc>
        <w:tc>
          <w:tcPr>
            <w:tcW w:w="4894" w:type="dxa"/>
          </w:tcPr>
          <w:p w14:paraId="3B45E062" w14:textId="496D1F4B"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Charada dos Nomes,</w:t>
            </w:r>
            <w:r w:rsidR="00FE0B2C" w:rsidRPr="0033102C">
              <w:rPr>
                <w:rFonts w:ascii="Arial" w:hAnsi="Arial"/>
                <w:sz w:val="20"/>
                <w:szCs w:val="20"/>
              </w:rPr>
              <w:t xml:space="preserve"> </w:t>
            </w:r>
            <w:r w:rsidRPr="0033102C">
              <w:rPr>
                <w:rFonts w:ascii="Arial" w:hAnsi="Arial"/>
                <w:sz w:val="20"/>
                <w:szCs w:val="20"/>
              </w:rPr>
              <w:t>TIPO: Livro-Carta, EDIÇÃO: 1ª, AUTORES: Ana Cristina Ferreira e Cristina Baltazar Figueira, EDITORA: Book Toy, ANO DE PUBLICAÇÃO: 2022, UNID. DE MEDIDA: Unitário </w:t>
            </w:r>
          </w:p>
        </w:tc>
        <w:tc>
          <w:tcPr>
            <w:tcW w:w="708" w:type="dxa"/>
            <w:vAlign w:val="center"/>
          </w:tcPr>
          <w:p w14:paraId="53BD48F6" w14:textId="77777777" w:rsidR="009F66C7" w:rsidRPr="0033102C" w:rsidRDefault="009F66C7" w:rsidP="00F0280C">
            <w:pPr>
              <w:spacing w:after="0"/>
              <w:jc w:val="center"/>
              <w:rPr>
                <w:rFonts w:ascii="Arial" w:hAnsi="Arial"/>
                <w:sz w:val="20"/>
                <w:szCs w:val="20"/>
              </w:rPr>
            </w:pPr>
          </w:p>
          <w:p w14:paraId="167ABEBE" w14:textId="77777777" w:rsidR="009F66C7" w:rsidRPr="0033102C" w:rsidRDefault="009F66C7" w:rsidP="00F0280C">
            <w:pPr>
              <w:spacing w:after="0"/>
              <w:jc w:val="center"/>
              <w:rPr>
                <w:rFonts w:ascii="Arial" w:hAnsi="Arial"/>
                <w:sz w:val="20"/>
                <w:szCs w:val="20"/>
              </w:rPr>
            </w:pPr>
          </w:p>
          <w:p w14:paraId="02BDE613" w14:textId="1EC8ED13"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A300B8B" w14:textId="78E637F1"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5F4523">
              <w:rPr>
                <w:rFonts w:ascii="Arial" w:hAnsi="Arial"/>
                <w:sz w:val="20"/>
                <w:szCs w:val="20"/>
              </w:rPr>
              <w:t>5</w:t>
            </w:r>
          </w:p>
        </w:tc>
        <w:tc>
          <w:tcPr>
            <w:tcW w:w="1545" w:type="dxa"/>
            <w:gridSpan w:val="2"/>
            <w:vAlign w:val="center"/>
          </w:tcPr>
          <w:p w14:paraId="3037A685" w14:textId="311B89D1"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5F4523">
              <w:rPr>
                <w:rFonts w:ascii="Arial" w:hAnsi="Arial"/>
                <w:sz w:val="20"/>
                <w:szCs w:val="20"/>
              </w:rPr>
              <w:t>40</w:t>
            </w:r>
          </w:p>
        </w:tc>
      </w:tr>
      <w:tr w:rsidR="009D3E78" w:rsidRPr="0033102C" w14:paraId="50EB3933" w14:textId="77777777" w:rsidTr="009D3E78">
        <w:tc>
          <w:tcPr>
            <w:tcW w:w="630" w:type="dxa"/>
            <w:vAlign w:val="center"/>
          </w:tcPr>
          <w:p w14:paraId="0BBB1084" w14:textId="319B60F9"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59</w:t>
            </w:r>
          </w:p>
        </w:tc>
        <w:tc>
          <w:tcPr>
            <w:tcW w:w="4894" w:type="dxa"/>
          </w:tcPr>
          <w:p w14:paraId="22753F98" w14:textId="620921F9"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Palavra Escondida</w:t>
            </w:r>
            <w:r w:rsidRPr="0033102C">
              <w:rPr>
                <w:rFonts w:ascii="Arial" w:hAnsi="Arial"/>
                <w:sz w:val="20"/>
                <w:szCs w:val="20"/>
              </w:rPr>
              <w:t>, TIPO: Livro-Carta, EDIÇÃO: 1ª, AUTORES: Ana Cristina Ferreira e Cristina Baltazar Figueira, EDITORA: Book Toy, ANO DE PUBLICAÇÃO: 2022, UNID. DE MEDIDA: Unitário </w:t>
            </w:r>
          </w:p>
        </w:tc>
        <w:tc>
          <w:tcPr>
            <w:tcW w:w="708" w:type="dxa"/>
            <w:vAlign w:val="center"/>
          </w:tcPr>
          <w:p w14:paraId="52E1D511" w14:textId="77777777" w:rsidR="009F66C7" w:rsidRPr="0033102C" w:rsidRDefault="009F66C7" w:rsidP="00F0280C">
            <w:pPr>
              <w:spacing w:after="0"/>
              <w:jc w:val="center"/>
              <w:rPr>
                <w:rFonts w:ascii="Arial" w:hAnsi="Arial"/>
                <w:sz w:val="20"/>
                <w:szCs w:val="20"/>
              </w:rPr>
            </w:pPr>
          </w:p>
          <w:p w14:paraId="748DF144" w14:textId="77777777" w:rsidR="009F66C7" w:rsidRPr="0033102C" w:rsidRDefault="009F66C7" w:rsidP="00F0280C">
            <w:pPr>
              <w:spacing w:after="0"/>
              <w:jc w:val="center"/>
              <w:rPr>
                <w:rFonts w:ascii="Arial" w:hAnsi="Arial"/>
                <w:sz w:val="20"/>
                <w:szCs w:val="20"/>
              </w:rPr>
            </w:pPr>
          </w:p>
          <w:p w14:paraId="07156112" w14:textId="7D80889D"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5A39A184" w14:textId="3163C49B"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5F4523">
              <w:rPr>
                <w:rFonts w:ascii="Arial" w:hAnsi="Arial"/>
                <w:sz w:val="20"/>
                <w:szCs w:val="20"/>
              </w:rPr>
              <w:t>5</w:t>
            </w:r>
          </w:p>
        </w:tc>
        <w:tc>
          <w:tcPr>
            <w:tcW w:w="1545" w:type="dxa"/>
            <w:gridSpan w:val="2"/>
            <w:vAlign w:val="center"/>
          </w:tcPr>
          <w:p w14:paraId="6FF624B5" w14:textId="0D1EA7DE"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5F4523">
              <w:rPr>
                <w:rFonts w:ascii="Arial" w:hAnsi="Arial"/>
                <w:sz w:val="20"/>
                <w:szCs w:val="20"/>
              </w:rPr>
              <w:t>40</w:t>
            </w:r>
          </w:p>
        </w:tc>
      </w:tr>
      <w:tr w:rsidR="009D3E78" w:rsidRPr="0033102C" w14:paraId="0B0C5D4A" w14:textId="77777777" w:rsidTr="009D3E78">
        <w:tc>
          <w:tcPr>
            <w:tcW w:w="630" w:type="dxa"/>
            <w:vAlign w:val="center"/>
          </w:tcPr>
          <w:p w14:paraId="154EB42C" w14:textId="3418FD90"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60</w:t>
            </w:r>
          </w:p>
        </w:tc>
        <w:tc>
          <w:tcPr>
            <w:tcW w:w="4894" w:type="dxa"/>
          </w:tcPr>
          <w:p w14:paraId="0762ADE4" w14:textId="17739B97"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Emoções em Palavras</w:t>
            </w:r>
            <w:r w:rsidRPr="0033102C">
              <w:rPr>
                <w:rFonts w:ascii="Arial" w:hAnsi="Arial"/>
                <w:sz w:val="20"/>
                <w:szCs w:val="20"/>
              </w:rPr>
              <w:t>, TIPO: Livro-Carta, EDIÇÃO: 1ª, AUTORES: Claudia Lopes Carvalho e Wellington da Cruz Souza, EDITORA: Book Toy, ANO DE PUBLICAÇÃO: 2023, UNID. DE MEDIDA: Unitário </w:t>
            </w:r>
          </w:p>
        </w:tc>
        <w:tc>
          <w:tcPr>
            <w:tcW w:w="708" w:type="dxa"/>
            <w:vAlign w:val="center"/>
          </w:tcPr>
          <w:p w14:paraId="0B4EFBDF" w14:textId="77777777" w:rsidR="009F66C7" w:rsidRPr="0033102C" w:rsidRDefault="009F66C7" w:rsidP="00F0280C">
            <w:pPr>
              <w:spacing w:after="0"/>
              <w:jc w:val="center"/>
              <w:rPr>
                <w:rFonts w:ascii="Arial" w:hAnsi="Arial"/>
                <w:sz w:val="20"/>
                <w:szCs w:val="20"/>
              </w:rPr>
            </w:pPr>
          </w:p>
          <w:p w14:paraId="467E9EEA" w14:textId="77777777" w:rsidR="009F66C7" w:rsidRPr="0033102C" w:rsidRDefault="009F66C7" w:rsidP="00F0280C">
            <w:pPr>
              <w:spacing w:after="0"/>
              <w:jc w:val="center"/>
              <w:rPr>
                <w:rFonts w:ascii="Arial" w:hAnsi="Arial"/>
                <w:sz w:val="20"/>
                <w:szCs w:val="20"/>
              </w:rPr>
            </w:pPr>
          </w:p>
          <w:p w14:paraId="6FB5B641" w14:textId="4C2DFFDA" w:rsidR="009F66C7" w:rsidRPr="0033102C" w:rsidRDefault="009F66C7" w:rsidP="00F0280C">
            <w:pPr>
              <w:spacing w:after="0"/>
              <w:jc w:val="center"/>
              <w:rPr>
                <w:rFonts w:ascii="Arial" w:hAnsi="Arial"/>
                <w:sz w:val="20"/>
                <w:szCs w:val="20"/>
              </w:rPr>
            </w:pPr>
            <w:r w:rsidRPr="0033102C">
              <w:rPr>
                <w:rFonts w:ascii="Arial" w:hAnsi="Arial"/>
                <w:sz w:val="20"/>
                <w:szCs w:val="20"/>
              </w:rPr>
              <w:t>03</w:t>
            </w:r>
          </w:p>
        </w:tc>
        <w:tc>
          <w:tcPr>
            <w:tcW w:w="1290" w:type="dxa"/>
            <w:vAlign w:val="center"/>
          </w:tcPr>
          <w:p w14:paraId="291DBED2" w14:textId="22316920"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w:t>
            </w:r>
            <w:r w:rsidR="005F4523">
              <w:rPr>
                <w:rFonts w:ascii="Arial" w:hAnsi="Arial"/>
                <w:sz w:val="20"/>
                <w:szCs w:val="20"/>
              </w:rPr>
              <w:t>35</w:t>
            </w:r>
          </w:p>
        </w:tc>
        <w:tc>
          <w:tcPr>
            <w:tcW w:w="1545" w:type="dxa"/>
            <w:gridSpan w:val="2"/>
            <w:vAlign w:val="center"/>
          </w:tcPr>
          <w:p w14:paraId="752E44A5" w14:textId="7253C702"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184,0</w:t>
            </w:r>
            <w:r w:rsidR="004A44BA">
              <w:rPr>
                <w:rFonts w:ascii="Arial" w:hAnsi="Arial"/>
                <w:sz w:val="20"/>
                <w:szCs w:val="20"/>
              </w:rPr>
              <w:t>5</w:t>
            </w:r>
          </w:p>
        </w:tc>
      </w:tr>
      <w:tr w:rsidR="009D3E78" w:rsidRPr="0033102C" w14:paraId="4BD79E82" w14:textId="77777777" w:rsidTr="009D3E78">
        <w:tc>
          <w:tcPr>
            <w:tcW w:w="630" w:type="dxa"/>
            <w:vAlign w:val="center"/>
          </w:tcPr>
          <w:p w14:paraId="1FAAA790" w14:textId="2F141311"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61</w:t>
            </w:r>
          </w:p>
        </w:tc>
        <w:tc>
          <w:tcPr>
            <w:tcW w:w="4894" w:type="dxa"/>
          </w:tcPr>
          <w:p w14:paraId="70EB00CC" w14:textId="292ADF32"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w:t>
            </w:r>
            <w:proofErr w:type="spellStart"/>
            <w:r w:rsidRPr="0033102C">
              <w:rPr>
                <w:rFonts w:ascii="Arial" w:hAnsi="Arial"/>
                <w:b/>
                <w:bCs/>
                <w:sz w:val="20"/>
                <w:szCs w:val="20"/>
              </w:rPr>
              <w:t>Dadologia</w:t>
            </w:r>
            <w:proofErr w:type="spellEnd"/>
            <w:r w:rsidRPr="0033102C">
              <w:rPr>
                <w:rFonts w:ascii="Arial" w:hAnsi="Arial"/>
                <w:sz w:val="20"/>
                <w:szCs w:val="20"/>
              </w:rPr>
              <w:t>, TIPO: Livro-Carta, EDIÇÃO: 1ª, AUTOR: Marjorie Bert, EDITORA: Book Toy, ANO DE PUBLICAÇÃO: 2023, UNID. DE MEDIDA: Unitário</w:t>
            </w:r>
          </w:p>
        </w:tc>
        <w:tc>
          <w:tcPr>
            <w:tcW w:w="708" w:type="dxa"/>
            <w:vAlign w:val="center"/>
          </w:tcPr>
          <w:p w14:paraId="27EDA657" w14:textId="77777777" w:rsidR="009F66C7" w:rsidRPr="0033102C" w:rsidRDefault="009F66C7" w:rsidP="00F0280C">
            <w:pPr>
              <w:spacing w:after="0"/>
              <w:jc w:val="center"/>
              <w:rPr>
                <w:rFonts w:ascii="Arial" w:hAnsi="Arial"/>
                <w:sz w:val="20"/>
                <w:szCs w:val="20"/>
              </w:rPr>
            </w:pPr>
          </w:p>
          <w:p w14:paraId="028A88E0" w14:textId="712921EC"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17B1A91B" w14:textId="7B985E51"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91,3</w:t>
            </w:r>
            <w:r w:rsidR="004A44BA">
              <w:rPr>
                <w:rFonts w:ascii="Arial" w:hAnsi="Arial"/>
                <w:sz w:val="20"/>
                <w:szCs w:val="20"/>
              </w:rPr>
              <w:t>5</w:t>
            </w:r>
          </w:p>
        </w:tc>
        <w:tc>
          <w:tcPr>
            <w:tcW w:w="1545" w:type="dxa"/>
            <w:gridSpan w:val="2"/>
            <w:vAlign w:val="center"/>
          </w:tcPr>
          <w:p w14:paraId="15B13F57" w14:textId="3D1118F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36</w:t>
            </w:r>
            <w:r w:rsidR="004A44BA">
              <w:rPr>
                <w:rFonts w:ascii="Arial" w:hAnsi="Arial"/>
                <w:sz w:val="20"/>
                <w:szCs w:val="20"/>
              </w:rPr>
              <w:t>5</w:t>
            </w:r>
            <w:r w:rsidR="009F66C7" w:rsidRPr="0033102C">
              <w:rPr>
                <w:rFonts w:ascii="Arial" w:hAnsi="Arial"/>
                <w:sz w:val="20"/>
                <w:szCs w:val="20"/>
              </w:rPr>
              <w:t>,</w:t>
            </w:r>
            <w:r w:rsidR="004A44BA">
              <w:rPr>
                <w:rFonts w:ascii="Arial" w:hAnsi="Arial"/>
                <w:sz w:val="20"/>
                <w:szCs w:val="20"/>
              </w:rPr>
              <w:t>40</w:t>
            </w:r>
          </w:p>
        </w:tc>
      </w:tr>
      <w:tr w:rsidR="009D3E78" w:rsidRPr="0033102C" w14:paraId="55293771" w14:textId="77777777" w:rsidTr="009D3E78">
        <w:tc>
          <w:tcPr>
            <w:tcW w:w="630" w:type="dxa"/>
            <w:vAlign w:val="center"/>
          </w:tcPr>
          <w:p w14:paraId="6C06A581" w14:textId="2D73F10F"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62</w:t>
            </w:r>
          </w:p>
        </w:tc>
        <w:tc>
          <w:tcPr>
            <w:tcW w:w="4894" w:type="dxa"/>
          </w:tcPr>
          <w:p w14:paraId="560826F8" w14:textId="559E6B08"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Raciocínio Aritmético</w:t>
            </w:r>
            <w:r w:rsidRPr="0033102C">
              <w:rPr>
                <w:rFonts w:ascii="Arial" w:hAnsi="Arial"/>
                <w:sz w:val="20"/>
                <w:szCs w:val="20"/>
              </w:rPr>
              <w:t>, TIPO: Livro-Carta, EDIÇÃO: </w:t>
            </w:r>
            <w:r w:rsidR="007F22EB">
              <w:rPr>
                <w:rFonts w:ascii="Arial" w:hAnsi="Arial"/>
                <w:sz w:val="20"/>
                <w:szCs w:val="20"/>
              </w:rPr>
              <w:t>1ª</w:t>
            </w:r>
            <w:r w:rsidRPr="0033102C">
              <w:rPr>
                <w:rFonts w:ascii="Arial" w:hAnsi="Arial"/>
                <w:sz w:val="20"/>
                <w:szCs w:val="20"/>
              </w:rPr>
              <w:t>, AUTOR: Lisiane </w:t>
            </w:r>
            <w:proofErr w:type="spellStart"/>
            <w:r w:rsidRPr="0033102C">
              <w:rPr>
                <w:rFonts w:ascii="Arial" w:hAnsi="Arial"/>
                <w:sz w:val="20"/>
                <w:szCs w:val="20"/>
              </w:rPr>
              <w:t>Franquilin</w:t>
            </w:r>
            <w:proofErr w:type="spellEnd"/>
            <w:r w:rsidRPr="0033102C">
              <w:rPr>
                <w:rFonts w:ascii="Arial" w:hAnsi="Arial"/>
                <w:sz w:val="20"/>
                <w:szCs w:val="20"/>
              </w:rPr>
              <w:t>, EDITORA: Book Toy, ANO DE PUBLICAÇÃO: 2022, UNID. DE MEDIDA: Unitário</w:t>
            </w:r>
          </w:p>
        </w:tc>
        <w:tc>
          <w:tcPr>
            <w:tcW w:w="708" w:type="dxa"/>
            <w:vAlign w:val="center"/>
          </w:tcPr>
          <w:p w14:paraId="121D468C" w14:textId="77777777" w:rsidR="009F66C7" w:rsidRPr="0033102C" w:rsidRDefault="009F66C7" w:rsidP="00F0280C">
            <w:pPr>
              <w:spacing w:after="0"/>
              <w:jc w:val="center"/>
              <w:rPr>
                <w:rFonts w:ascii="Arial" w:hAnsi="Arial"/>
                <w:sz w:val="20"/>
                <w:szCs w:val="20"/>
              </w:rPr>
            </w:pPr>
          </w:p>
          <w:p w14:paraId="0452B23F" w14:textId="77777777" w:rsidR="009F66C7" w:rsidRPr="0033102C" w:rsidRDefault="009F66C7" w:rsidP="00F0280C">
            <w:pPr>
              <w:spacing w:after="0"/>
              <w:jc w:val="center"/>
              <w:rPr>
                <w:rFonts w:ascii="Arial" w:hAnsi="Arial"/>
                <w:sz w:val="20"/>
                <w:szCs w:val="20"/>
              </w:rPr>
            </w:pPr>
          </w:p>
          <w:p w14:paraId="11CBE185" w14:textId="124012FA"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55977498" w14:textId="5F485025"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79,2</w:t>
            </w:r>
            <w:r w:rsidR="004A44BA">
              <w:rPr>
                <w:rFonts w:ascii="Arial" w:hAnsi="Arial"/>
                <w:sz w:val="20"/>
                <w:szCs w:val="20"/>
              </w:rPr>
              <w:t>8</w:t>
            </w:r>
          </w:p>
        </w:tc>
        <w:tc>
          <w:tcPr>
            <w:tcW w:w="1545" w:type="dxa"/>
            <w:gridSpan w:val="2"/>
            <w:vAlign w:val="center"/>
          </w:tcPr>
          <w:p w14:paraId="2E60DDC9" w14:textId="6C81644F"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317,</w:t>
            </w:r>
            <w:r w:rsidR="004A44BA">
              <w:rPr>
                <w:rFonts w:ascii="Arial" w:hAnsi="Arial"/>
                <w:sz w:val="20"/>
                <w:szCs w:val="20"/>
              </w:rPr>
              <w:t>12</w:t>
            </w:r>
          </w:p>
        </w:tc>
      </w:tr>
      <w:tr w:rsidR="009D3E78" w:rsidRPr="0033102C" w14:paraId="684D1DC3" w14:textId="77777777" w:rsidTr="009D3E78">
        <w:tc>
          <w:tcPr>
            <w:tcW w:w="630" w:type="dxa"/>
            <w:vAlign w:val="center"/>
          </w:tcPr>
          <w:p w14:paraId="145F834D" w14:textId="43B28867"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63</w:t>
            </w:r>
          </w:p>
        </w:tc>
        <w:tc>
          <w:tcPr>
            <w:tcW w:w="4894" w:type="dxa"/>
          </w:tcPr>
          <w:p w14:paraId="2F3CD0A1" w14:textId="4949B151"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Baú de Memórias</w:t>
            </w:r>
            <w:r w:rsidRPr="0033102C">
              <w:rPr>
                <w:rFonts w:ascii="Arial" w:hAnsi="Arial"/>
                <w:sz w:val="20"/>
                <w:szCs w:val="20"/>
              </w:rPr>
              <w:t>, TIPO: Livro-Carta, EDIÇÃO: 1ª, AUTOR: Beatriz </w:t>
            </w:r>
            <w:proofErr w:type="spellStart"/>
            <w:r w:rsidRPr="0033102C">
              <w:rPr>
                <w:rFonts w:ascii="Arial" w:hAnsi="Arial"/>
                <w:sz w:val="20"/>
                <w:szCs w:val="20"/>
              </w:rPr>
              <w:t>Raz</w:t>
            </w:r>
            <w:proofErr w:type="spellEnd"/>
            <w:r w:rsidRPr="0033102C">
              <w:rPr>
                <w:rFonts w:ascii="Arial" w:hAnsi="Arial"/>
                <w:sz w:val="20"/>
                <w:szCs w:val="20"/>
              </w:rPr>
              <w:t>, EDITORA: Book Toy, ANO DE PUBLICAÇÃO: 2020, UNID. DE MEDIDA: Unitário </w:t>
            </w:r>
          </w:p>
        </w:tc>
        <w:tc>
          <w:tcPr>
            <w:tcW w:w="708" w:type="dxa"/>
            <w:vAlign w:val="center"/>
          </w:tcPr>
          <w:p w14:paraId="00804253" w14:textId="77777777" w:rsidR="009F66C7" w:rsidRPr="0033102C" w:rsidRDefault="009F66C7" w:rsidP="00F0280C">
            <w:pPr>
              <w:spacing w:after="0"/>
              <w:jc w:val="center"/>
              <w:rPr>
                <w:rFonts w:ascii="Arial" w:hAnsi="Arial"/>
                <w:sz w:val="20"/>
                <w:szCs w:val="20"/>
              </w:rPr>
            </w:pPr>
          </w:p>
          <w:p w14:paraId="4B1C780B" w14:textId="0444FFE1" w:rsidR="009F66C7" w:rsidRPr="0033102C" w:rsidRDefault="009F66C7" w:rsidP="00F0280C">
            <w:pPr>
              <w:spacing w:after="0"/>
              <w:jc w:val="center"/>
              <w:rPr>
                <w:rFonts w:ascii="Arial" w:hAnsi="Arial"/>
                <w:sz w:val="20"/>
                <w:szCs w:val="20"/>
              </w:rPr>
            </w:pPr>
            <w:r w:rsidRPr="0033102C">
              <w:rPr>
                <w:rFonts w:ascii="Arial" w:hAnsi="Arial"/>
                <w:sz w:val="20"/>
                <w:szCs w:val="20"/>
              </w:rPr>
              <w:t>05</w:t>
            </w:r>
          </w:p>
        </w:tc>
        <w:tc>
          <w:tcPr>
            <w:tcW w:w="1290" w:type="dxa"/>
            <w:vAlign w:val="center"/>
          </w:tcPr>
          <w:p w14:paraId="1E3629BF" w14:textId="748A9283"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4A44BA">
              <w:rPr>
                <w:rFonts w:ascii="Arial" w:hAnsi="Arial"/>
                <w:sz w:val="20"/>
                <w:szCs w:val="20"/>
              </w:rPr>
              <w:t>5</w:t>
            </w:r>
          </w:p>
        </w:tc>
        <w:tc>
          <w:tcPr>
            <w:tcW w:w="1545" w:type="dxa"/>
            <w:gridSpan w:val="2"/>
            <w:vAlign w:val="center"/>
          </w:tcPr>
          <w:p w14:paraId="1EEC3F82" w14:textId="483BDCFD"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409,</w:t>
            </w:r>
            <w:r w:rsidR="004A44BA">
              <w:rPr>
                <w:rFonts w:ascii="Arial" w:hAnsi="Arial"/>
                <w:sz w:val="20"/>
                <w:szCs w:val="20"/>
              </w:rPr>
              <w:t>75</w:t>
            </w:r>
          </w:p>
        </w:tc>
      </w:tr>
      <w:tr w:rsidR="009D3E78" w:rsidRPr="0033102C" w14:paraId="6EB694EE" w14:textId="77777777" w:rsidTr="009D3E78">
        <w:tc>
          <w:tcPr>
            <w:tcW w:w="630" w:type="dxa"/>
            <w:vAlign w:val="center"/>
          </w:tcPr>
          <w:p w14:paraId="0BE1CE14" w14:textId="13B40F11"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64</w:t>
            </w:r>
          </w:p>
        </w:tc>
        <w:tc>
          <w:tcPr>
            <w:tcW w:w="4894" w:type="dxa"/>
          </w:tcPr>
          <w:p w14:paraId="70AB7DA6" w14:textId="14BB968B"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Pensa Rápido Cores</w:t>
            </w:r>
            <w:r w:rsidRPr="0033102C">
              <w:rPr>
                <w:rFonts w:ascii="Arial" w:hAnsi="Arial"/>
                <w:sz w:val="20"/>
                <w:szCs w:val="20"/>
              </w:rPr>
              <w:t>, TIPO: Livro-Carta, EDIÇÃO: 1ª, AUTOR: Vanessa Nogueira Leme, EDITORA, Book Toy, ANO DE PUBLICAÇÃO: 2020, UNID. DE MEDIDA: Unitário</w:t>
            </w:r>
          </w:p>
        </w:tc>
        <w:tc>
          <w:tcPr>
            <w:tcW w:w="708" w:type="dxa"/>
            <w:vAlign w:val="center"/>
          </w:tcPr>
          <w:p w14:paraId="4A4823E2" w14:textId="77777777" w:rsidR="009F66C7" w:rsidRPr="0033102C" w:rsidRDefault="009F66C7" w:rsidP="00F0280C">
            <w:pPr>
              <w:spacing w:after="0"/>
              <w:jc w:val="center"/>
              <w:rPr>
                <w:rFonts w:ascii="Arial" w:hAnsi="Arial"/>
                <w:sz w:val="20"/>
                <w:szCs w:val="20"/>
              </w:rPr>
            </w:pPr>
          </w:p>
          <w:p w14:paraId="7E0045D5" w14:textId="24E763C4" w:rsidR="009F66C7" w:rsidRPr="0033102C" w:rsidRDefault="009F66C7" w:rsidP="00F0280C">
            <w:pPr>
              <w:spacing w:after="0"/>
              <w:jc w:val="center"/>
              <w:rPr>
                <w:rFonts w:ascii="Arial" w:hAnsi="Arial"/>
                <w:sz w:val="20"/>
                <w:szCs w:val="20"/>
              </w:rPr>
            </w:pPr>
            <w:r w:rsidRPr="0033102C">
              <w:rPr>
                <w:rFonts w:ascii="Arial" w:hAnsi="Arial"/>
                <w:sz w:val="20"/>
                <w:szCs w:val="20"/>
              </w:rPr>
              <w:t>05</w:t>
            </w:r>
          </w:p>
        </w:tc>
        <w:tc>
          <w:tcPr>
            <w:tcW w:w="1290" w:type="dxa"/>
            <w:vAlign w:val="center"/>
          </w:tcPr>
          <w:p w14:paraId="6B83F862" w14:textId="0FBAB430"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75,3</w:t>
            </w:r>
            <w:r w:rsidR="004A44BA">
              <w:rPr>
                <w:rFonts w:ascii="Arial" w:hAnsi="Arial"/>
                <w:sz w:val="20"/>
                <w:szCs w:val="20"/>
              </w:rPr>
              <w:t>5</w:t>
            </w:r>
          </w:p>
        </w:tc>
        <w:tc>
          <w:tcPr>
            <w:tcW w:w="1545" w:type="dxa"/>
            <w:gridSpan w:val="2"/>
            <w:vAlign w:val="center"/>
          </w:tcPr>
          <w:p w14:paraId="40DCB91E" w14:textId="4E8635EB"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37</w:t>
            </w:r>
            <w:r w:rsidR="004A44BA">
              <w:rPr>
                <w:rFonts w:ascii="Arial" w:hAnsi="Arial"/>
                <w:sz w:val="20"/>
                <w:szCs w:val="20"/>
              </w:rPr>
              <w:t>6</w:t>
            </w:r>
            <w:r w:rsidR="009F66C7" w:rsidRPr="0033102C">
              <w:rPr>
                <w:rFonts w:ascii="Arial" w:hAnsi="Arial"/>
                <w:sz w:val="20"/>
                <w:szCs w:val="20"/>
              </w:rPr>
              <w:t>,</w:t>
            </w:r>
            <w:r w:rsidR="004A44BA">
              <w:rPr>
                <w:rFonts w:ascii="Arial" w:hAnsi="Arial"/>
                <w:sz w:val="20"/>
                <w:szCs w:val="20"/>
              </w:rPr>
              <w:t>75</w:t>
            </w:r>
          </w:p>
        </w:tc>
      </w:tr>
      <w:tr w:rsidR="009D3E78" w:rsidRPr="0033102C" w14:paraId="28186EA0" w14:textId="77777777" w:rsidTr="009D3E78">
        <w:tc>
          <w:tcPr>
            <w:tcW w:w="630" w:type="dxa"/>
            <w:vAlign w:val="center"/>
          </w:tcPr>
          <w:p w14:paraId="50816288" w14:textId="4D372E6C"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65</w:t>
            </w:r>
          </w:p>
        </w:tc>
        <w:tc>
          <w:tcPr>
            <w:tcW w:w="4894" w:type="dxa"/>
          </w:tcPr>
          <w:p w14:paraId="0EADD0AE" w14:textId="67C7611C"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Memorizando e Organizando,</w:t>
            </w:r>
            <w:r w:rsidRPr="0033102C">
              <w:rPr>
                <w:rFonts w:ascii="Arial" w:hAnsi="Arial"/>
                <w:sz w:val="20"/>
                <w:szCs w:val="20"/>
              </w:rPr>
              <w:t xml:space="preserve"> TIPO: Livro-Carta, EDIÇÃO: 1ª, AUTOR: 2021, </w:t>
            </w:r>
            <w:r w:rsidRPr="0033102C">
              <w:rPr>
                <w:rFonts w:ascii="Arial" w:hAnsi="Arial"/>
                <w:sz w:val="20"/>
                <w:szCs w:val="20"/>
              </w:rPr>
              <w:lastRenderedPageBreak/>
              <w:t>EDITORA: Book Toy, ANO DE PUBLICAÇÃO: 2021, UNID. DE MEDIDA: Unitário </w:t>
            </w:r>
          </w:p>
        </w:tc>
        <w:tc>
          <w:tcPr>
            <w:tcW w:w="708" w:type="dxa"/>
            <w:vAlign w:val="center"/>
          </w:tcPr>
          <w:p w14:paraId="509746F4" w14:textId="77777777" w:rsidR="009F66C7" w:rsidRPr="0033102C" w:rsidRDefault="009F66C7" w:rsidP="00F0280C">
            <w:pPr>
              <w:spacing w:after="0"/>
              <w:jc w:val="center"/>
              <w:rPr>
                <w:rFonts w:ascii="Arial" w:hAnsi="Arial"/>
                <w:sz w:val="20"/>
                <w:szCs w:val="20"/>
              </w:rPr>
            </w:pPr>
          </w:p>
          <w:p w14:paraId="3D2B4B73" w14:textId="04D4CF3C" w:rsidR="009F66C7" w:rsidRPr="0033102C" w:rsidRDefault="009F66C7" w:rsidP="00F0280C">
            <w:pPr>
              <w:spacing w:after="0"/>
              <w:jc w:val="center"/>
              <w:rPr>
                <w:rFonts w:ascii="Arial" w:hAnsi="Arial"/>
                <w:sz w:val="20"/>
                <w:szCs w:val="20"/>
              </w:rPr>
            </w:pPr>
            <w:r w:rsidRPr="0033102C">
              <w:rPr>
                <w:rFonts w:ascii="Arial" w:hAnsi="Arial"/>
                <w:sz w:val="20"/>
                <w:szCs w:val="20"/>
              </w:rPr>
              <w:t>06</w:t>
            </w:r>
          </w:p>
        </w:tc>
        <w:tc>
          <w:tcPr>
            <w:tcW w:w="1290" w:type="dxa"/>
            <w:vAlign w:val="center"/>
          </w:tcPr>
          <w:p w14:paraId="40FA4302" w14:textId="67CAD9AE"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4A44BA">
              <w:rPr>
                <w:rFonts w:ascii="Arial" w:hAnsi="Arial"/>
                <w:sz w:val="20"/>
                <w:szCs w:val="20"/>
              </w:rPr>
              <w:t>5</w:t>
            </w:r>
          </w:p>
        </w:tc>
        <w:tc>
          <w:tcPr>
            <w:tcW w:w="1545" w:type="dxa"/>
            <w:gridSpan w:val="2"/>
            <w:vAlign w:val="center"/>
          </w:tcPr>
          <w:p w14:paraId="5BE98176" w14:textId="7C7C3849"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491,</w:t>
            </w:r>
            <w:r w:rsidR="004A44BA">
              <w:rPr>
                <w:rFonts w:ascii="Arial" w:hAnsi="Arial"/>
                <w:sz w:val="20"/>
                <w:szCs w:val="20"/>
              </w:rPr>
              <w:t>70</w:t>
            </w:r>
          </w:p>
        </w:tc>
      </w:tr>
      <w:tr w:rsidR="009D3E78" w:rsidRPr="0033102C" w14:paraId="4B830005" w14:textId="77777777" w:rsidTr="009D3E78">
        <w:tc>
          <w:tcPr>
            <w:tcW w:w="630" w:type="dxa"/>
            <w:vAlign w:val="center"/>
          </w:tcPr>
          <w:p w14:paraId="3510CABF" w14:textId="75CA7016"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66</w:t>
            </w:r>
          </w:p>
        </w:tc>
        <w:tc>
          <w:tcPr>
            <w:tcW w:w="4894" w:type="dxa"/>
          </w:tcPr>
          <w:p w14:paraId="603ED0A9" w14:textId="629C63A1"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w:t>
            </w:r>
            <w:proofErr w:type="spellStart"/>
            <w:r w:rsidRPr="0033102C">
              <w:rPr>
                <w:rFonts w:ascii="Arial" w:hAnsi="Arial"/>
                <w:b/>
                <w:bCs/>
                <w:sz w:val="20"/>
                <w:szCs w:val="20"/>
              </w:rPr>
              <w:t>Entrevistamente</w:t>
            </w:r>
            <w:proofErr w:type="spellEnd"/>
            <w:r w:rsidRPr="0033102C">
              <w:rPr>
                <w:rFonts w:ascii="Arial" w:hAnsi="Arial"/>
                <w:sz w:val="20"/>
                <w:szCs w:val="20"/>
              </w:rPr>
              <w:t>, TIPO: Livro-Carta, EDIÇÃO: 1ª, AUTOR: Mari Prado, EDITORA: Book Toy, ANO DE PUBLICAÇÃO: 2023, UNID. DE MEDIDA: Unitário</w:t>
            </w:r>
          </w:p>
        </w:tc>
        <w:tc>
          <w:tcPr>
            <w:tcW w:w="708" w:type="dxa"/>
            <w:vAlign w:val="center"/>
          </w:tcPr>
          <w:p w14:paraId="6B672C8C" w14:textId="77777777" w:rsidR="009F66C7" w:rsidRPr="0033102C" w:rsidRDefault="009F66C7" w:rsidP="00F0280C">
            <w:pPr>
              <w:spacing w:after="0"/>
              <w:jc w:val="center"/>
              <w:rPr>
                <w:rFonts w:ascii="Arial" w:hAnsi="Arial"/>
                <w:sz w:val="20"/>
                <w:szCs w:val="20"/>
              </w:rPr>
            </w:pPr>
          </w:p>
          <w:p w14:paraId="64D7C3FA" w14:textId="52B44EC0"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4862CD4" w14:textId="3A4F5F0F"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4A44BA">
              <w:rPr>
                <w:rFonts w:ascii="Arial" w:hAnsi="Arial"/>
                <w:sz w:val="20"/>
                <w:szCs w:val="20"/>
              </w:rPr>
              <w:t>5</w:t>
            </w:r>
          </w:p>
        </w:tc>
        <w:tc>
          <w:tcPr>
            <w:tcW w:w="1545" w:type="dxa"/>
            <w:gridSpan w:val="2"/>
            <w:vAlign w:val="center"/>
          </w:tcPr>
          <w:p w14:paraId="6A72A724" w14:textId="0BC884B7"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4A44BA">
              <w:rPr>
                <w:rFonts w:ascii="Arial" w:hAnsi="Arial"/>
                <w:sz w:val="20"/>
                <w:szCs w:val="20"/>
              </w:rPr>
              <w:t>40</w:t>
            </w:r>
          </w:p>
        </w:tc>
      </w:tr>
      <w:tr w:rsidR="009D3E78" w:rsidRPr="0033102C" w14:paraId="431E26EA" w14:textId="77777777" w:rsidTr="009D3E78">
        <w:tc>
          <w:tcPr>
            <w:tcW w:w="630" w:type="dxa"/>
            <w:vAlign w:val="center"/>
          </w:tcPr>
          <w:p w14:paraId="6558238A" w14:textId="59043D47"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67</w:t>
            </w:r>
          </w:p>
        </w:tc>
        <w:tc>
          <w:tcPr>
            <w:tcW w:w="4894" w:type="dxa"/>
          </w:tcPr>
          <w:p w14:paraId="015862A4" w14:textId="25745DF1"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Raciocínio Lógico</w:t>
            </w:r>
            <w:r w:rsidRPr="0033102C">
              <w:rPr>
                <w:rFonts w:ascii="Arial" w:hAnsi="Arial"/>
                <w:sz w:val="20"/>
                <w:szCs w:val="20"/>
              </w:rPr>
              <w:t>, TIPO: Livro-caixa, EDIÇÃO: 1ª, AUTOR: Maria Fernanda Moreira Mendes, EDITORA: Book Toy, ANO DE PUBLICAÇÃO: 2024, UNID. DE MEDIDA: Unitário </w:t>
            </w:r>
          </w:p>
        </w:tc>
        <w:tc>
          <w:tcPr>
            <w:tcW w:w="708" w:type="dxa"/>
            <w:vAlign w:val="center"/>
          </w:tcPr>
          <w:p w14:paraId="448A5AAF" w14:textId="77777777" w:rsidR="009F66C7" w:rsidRPr="0033102C" w:rsidRDefault="009F66C7" w:rsidP="00F0280C">
            <w:pPr>
              <w:spacing w:after="0"/>
              <w:jc w:val="center"/>
              <w:rPr>
                <w:rFonts w:ascii="Arial" w:hAnsi="Arial"/>
                <w:sz w:val="20"/>
                <w:szCs w:val="20"/>
              </w:rPr>
            </w:pPr>
          </w:p>
          <w:p w14:paraId="36CCEA92" w14:textId="62442D62"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6E4FB755" w14:textId="156B3265"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w:t>
            </w:r>
            <w:r w:rsidR="004A44BA">
              <w:rPr>
                <w:rFonts w:ascii="Arial" w:hAnsi="Arial"/>
                <w:sz w:val="20"/>
                <w:szCs w:val="20"/>
              </w:rPr>
              <w:t>35</w:t>
            </w:r>
          </w:p>
        </w:tc>
        <w:tc>
          <w:tcPr>
            <w:tcW w:w="1545" w:type="dxa"/>
            <w:gridSpan w:val="2"/>
            <w:vAlign w:val="center"/>
          </w:tcPr>
          <w:p w14:paraId="03392A73" w14:textId="00304C55"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4A44BA">
              <w:rPr>
                <w:rFonts w:ascii="Arial" w:hAnsi="Arial"/>
                <w:sz w:val="20"/>
                <w:szCs w:val="20"/>
              </w:rPr>
              <w:t>40</w:t>
            </w:r>
          </w:p>
        </w:tc>
      </w:tr>
      <w:tr w:rsidR="009D3E78" w:rsidRPr="0033102C" w14:paraId="3FBC10E2" w14:textId="77777777" w:rsidTr="009D3E78">
        <w:tc>
          <w:tcPr>
            <w:tcW w:w="630" w:type="dxa"/>
            <w:vAlign w:val="center"/>
          </w:tcPr>
          <w:p w14:paraId="66595EF3" w14:textId="76F1AE05"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68</w:t>
            </w:r>
          </w:p>
        </w:tc>
        <w:tc>
          <w:tcPr>
            <w:tcW w:w="4894" w:type="dxa"/>
          </w:tcPr>
          <w:p w14:paraId="0D9C86E4" w14:textId="1F0E383B"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Realize se Puder,</w:t>
            </w:r>
            <w:r w:rsidRPr="0033102C">
              <w:rPr>
                <w:rFonts w:ascii="Arial" w:hAnsi="Arial"/>
                <w:sz w:val="20"/>
                <w:szCs w:val="20"/>
              </w:rPr>
              <w:t xml:space="preserve"> TIPO: Livro-Carta, EDIÇÃO: 1ª, AUTOR: Aline </w:t>
            </w:r>
            <w:proofErr w:type="spellStart"/>
            <w:r w:rsidRPr="0033102C">
              <w:rPr>
                <w:rFonts w:ascii="Arial" w:hAnsi="Arial"/>
                <w:sz w:val="20"/>
                <w:szCs w:val="20"/>
              </w:rPr>
              <w:t>Luqui</w:t>
            </w:r>
            <w:proofErr w:type="spellEnd"/>
            <w:r w:rsidRPr="0033102C">
              <w:rPr>
                <w:rFonts w:ascii="Arial" w:hAnsi="Arial"/>
                <w:sz w:val="20"/>
                <w:szCs w:val="20"/>
              </w:rPr>
              <w:t>, EDITORA, Book Toy, ANO DE PUBLICAÇÃO: 2022, UNID. DE MEDIDA: Unitário </w:t>
            </w:r>
          </w:p>
        </w:tc>
        <w:tc>
          <w:tcPr>
            <w:tcW w:w="708" w:type="dxa"/>
            <w:vAlign w:val="center"/>
          </w:tcPr>
          <w:p w14:paraId="584CB741" w14:textId="77777777" w:rsidR="009F66C7" w:rsidRPr="0033102C" w:rsidRDefault="009F66C7" w:rsidP="00F0280C">
            <w:pPr>
              <w:spacing w:after="0"/>
              <w:jc w:val="center"/>
              <w:rPr>
                <w:rFonts w:ascii="Arial" w:hAnsi="Arial"/>
                <w:sz w:val="20"/>
                <w:szCs w:val="20"/>
              </w:rPr>
            </w:pPr>
          </w:p>
          <w:p w14:paraId="48EFA0E9" w14:textId="4DA37758"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2BFCDA72" w14:textId="3DC03C8F"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4A44BA">
              <w:rPr>
                <w:rFonts w:ascii="Arial" w:hAnsi="Arial"/>
                <w:sz w:val="20"/>
                <w:szCs w:val="20"/>
              </w:rPr>
              <w:t>5</w:t>
            </w:r>
          </w:p>
        </w:tc>
        <w:tc>
          <w:tcPr>
            <w:tcW w:w="1545" w:type="dxa"/>
            <w:gridSpan w:val="2"/>
            <w:vAlign w:val="center"/>
          </w:tcPr>
          <w:p w14:paraId="1E550C0D" w14:textId="714A2595"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4A44BA">
              <w:rPr>
                <w:rFonts w:ascii="Arial" w:hAnsi="Arial"/>
                <w:sz w:val="20"/>
                <w:szCs w:val="20"/>
              </w:rPr>
              <w:t>40</w:t>
            </w:r>
          </w:p>
        </w:tc>
      </w:tr>
      <w:tr w:rsidR="009D3E78" w:rsidRPr="0033102C" w14:paraId="41F2BE8D" w14:textId="77777777" w:rsidTr="009D3E78">
        <w:tc>
          <w:tcPr>
            <w:tcW w:w="630" w:type="dxa"/>
            <w:vAlign w:val="center"/>
          </w:tcPr>
          <w:p w14:paraId="643E4313" w14:textId="1E05E115"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69</w:t>
            </w:r>
          </w:p>
        </w:tc>
        <w:tc>
          <w:tcPr>
            <w:tcW w:w="4894" w:type="dxa"/>
          </w:tcPr>
          <w:p w14:paraId="43A02145" w14:textId="76FB93BB"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Resgatando Sons</w:t>
            </w:r>
            <w:r w:rsidRPr="0033102C">
              <w:rPr>
                <w:rFonts w:ascii="Arial" w:hAnsi="Arial"/>
                <w:sz w:val="20"/>
                <w:szCs w:val="20"/>
              </w:rPr>
              <w:t>, TIPO: Livro-Caixa, EDIÇÃO: 1ª, AUTOR: Luciana </w:t>
            </w:r>
            <w:proofErr w:type="spellStart"/>
            <w:r w:rsidRPr="0033102C">
              <w:rPr>
                <w:rFonts w:ascii="Arial" w:hAnsi="Arial"/>
                <w:sz w:val="20"/>
                <w:szCs w:val="20"/>
              </w:rPr>
              <w:t>Bertossi</w:t>
            </w:r>
            <w:proofErr w:type="spellEnd"/>
            <w:r w:rsidRPr="0033102C">
              <w:rPr>
                <w:rFonts w:ascii="Arial" w:hAnsi="Arial"/>
                <w:sz w:val="20"/>
                <w:szCs w:val="20"/>
              </w:rPr>
              <w:t>, EDITORA: Book Toy, ANO DE PUBLICAÇÃO: 2021, UNID. DE MEDIDA: Unitário</w:t>
            </w:r>
          </w:p>
        </w:tc>
        <w:tc>
          <w:tcPr>
            <w:tcW w:w="708" w:type="dxa"/>
            <w:vAlign w:val="center"/>
          </w:tcPr>
          <w:p w14:paraId="66C85513" w14:textId="77777777" w:rsidR="009F66C7" w:rsidRPr="0033102C" w:rsidRDefault="009F66C7" w:rsidP="00F0280C">
            <w:pPr>
              <w:spacing w:after="0"/>
              <w:jc w:val="center"/>
              <w:rPr>
                <w:rFonts w:ascii="Arial" w:hAnsi="Arial"/>
                <w:sz w:val="20"/>
                <w:szCs w:val="20"/>
              </w:rPr>
            </w:pPr>
          </w:p>
          <w:p w14:paraId="71292716" w14:textId="4B03DE4C"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52CD5AB9" w14:textId="0F15EDD9"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DE33B3">
              <w:rPr>
                <w:rFonts w:ascii="Arial" w:hAnsi="Arial"/>
                <w:sz w:val="20"/>
                <w:szCs w:val="20"/>
              </w:rPr>
              <w:t>5</w:t>
            </w:r>
          </w:p>
        </w:tc>
        <w:tc>
          <w:tcPr>
            <w:tcW w:w="1545" w:type="dxa"/>
            <w:gridSpan w:val="2"/>
            <w:vAlign w:val="center"/>
          </w:tcPr>
          <w:p w14:paraId="2B1E3C0E" w14:textId="0359A19D"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327,</w:t>
            </w:r>
            <w:r w:rsidR="00DE33B3">
              <w:rPr>
                <w:rFonts w:ascii="Arial" w:hAnsi="Arial"/>
                <w:sz w:val="20"/>
                <w:szCs w:val="20"/>
              </w:rPr>
              <w:t>80</w:t>
            </w:r>
          </w:p>
        </w:tc>
      </w:tr>
      <w:tr w:rsidR="009D3E78" w:rsidRPr="0033102C" w14:paraId="1661B64A" w14:textId="77777777" w:rsidTr="009D3E78">
        <w:tc>
          <w:tcPr>
            <w:tcW w:w="630" w:type="dxa"/>
            <w:vAlign w:val="center"/>
          </w:tcPr>
          <w:p w14:paraId="60292A9F" w14:textId="138F724D"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70</w:t>
            </w:r>
          </w:p>
        </w:tc>
        <w:tc>
          <w:tcPr>
            <w:tcW w:w="4894" w:type="dxa"/>
          </w:tcPr>
          <w:p w14:paraId="26550D6D" w14:textId="397CFFAD"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Pescadores de Conversas</w:t>
            </w:r>
            <w:r w:rsidRPr="0033102C">
              <w:rPr>
                <w:rFonts w:ascii="Arial" w:hAnsi="Arial"/>
                <w:sz w:val="20"/>
                <w:szCs w:val="20"/>
              </w:rPr>
              <w:t>, TIPO: Livro-caixa, EDIÇÃO: 1ª</w:t>
            </w:r>
            <w:r w:rsidR="007F22EB">
              <w:rPr>
                <w:rFonts w:ascii="Arial" w:hAnsi="Arial"/>
                <w:sz w:val="20"/>
                <w:szCs w:val="20"/>
              </w:rPr>
              <w:t>,</w:t>
            </w:r>
            <w:r w:rsidRPr="0033102C">
              <w:rPr>
                <w:rFonts w:ascii="Arial" w:hAnsi="Arial"/>
                <w:sz w:val="20"/>
                <w:szCs w:val="20"/>
              </w:rPr>
              <w:t xml:space="preserve"> AUTOR: Milena Siqueira, EDITORA: Book Toy, ANO DE PUBLICAÇÃO: 2023, UNID. DE MEDIDA: Unitário </w:t>
            </w:r>
          </w:p>
        </w:tc>
        <w:tc>
          <w:tcPr>
            <w:tcW w:w="708" w:type="dxa"/>
            <w:vAlign w:val="center"/>
          </w:tcPr>
          <w:p w14:paraId="48FA6107" w14:textId="77777777" w:rsidR="009F66C7" w:rsidRPr="0033102C" w:rsidRDefault="009F66C7" w:rsidP="00F0280C">
            <w:pPr>
              <w:spacing w:after="0"/>
              <w:jc w:val="center"/>
              <w:rPr>
                <w:rFonts w:ascii="Arial" w:hAnsi="Arial"/>
                <w:sz w:val="20"/>
                <w:szCs w:val="20"/>
              </w:rPr>
            </w:pPr>
          </w:p>
          <w:p w14:paraId="27F0C526" w14:textId="052310E8"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5AC7FF45" w14:textId="42A39F76"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DE33B3">
              <w:rPr>
                <w:rFonts w:ascii="Arial" w:hAnsi="Arial"/>
                <w:sz w:val="20"/>
                <w:szCs w:val="20"/>
              </w:rPr>
              <w:t>5</w:t>
            </w:r>
          </w:p>
        </w:tc>
        <w:tc>
          <w:tcPr>
            <w:tcW w:w="1545" w:type="dxa"/>
            <w:gridSpan w:val="2"/>
            <w:vAlign w:val="center"/>
          </w:tcPr>
          <w:p w14:paraId="4598EA4F" w14:textId="4F584ABA"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327,</w:t>
            </w:r>
            <w:r w:rsidR="00DE33B3">
              <w:rPr>
                <w:rFonts w:ascii="Arial" w:hAnsi="Arial"/>
                <w:sz w:val="20"/>
                <w:szCs w:val="20"/>
              </w:rPr>
              <w:t>80</w:t>
            </w:r>
          </w:p>
        </w:tc>
      </w:tr>
      <w:tr w:rsidR="009D3E78" w:rsidRPr="0033102C" w14:paraId="1162E1FC" w14:textId="77777777" w:rsidTr="009D3E78">
        <w:tc>
          <w:tcPr>
            <w:tcW w:w="630" w:type="dxa"/>
            <w:vAlign w:val="center"/>
          </w:tcPr>
          <w:p w14:paraId="55F8D310" w14:textId="5ED88086"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71</w:t>
            </w:r>
          </w:p>
        </w:tc>
        <w:tc>
          <w:tcPr>
            <w:tcW w:w="4894" w:type="dxa"/>
          </w:tcPr>
          <w:p w14:paraId="45C5DF89" w14:textId="6A226D84"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Que Som é </w:t>
            </w:r>
            <w:proofErr w:type="gramStart"/>
            <w:r w:rsidRPr="0033102C">
              <w:rPr>
                <w:rFonts w:ascii="Arial" w:hAnsi="Arial"/>
                <w:b/>
                <w:bCs/>
                <w:sz w:val="20"/>
                <w:szCs w:val="20"/>
              </w:rPr>
              <w:t>Esse?</w:t>
            </w:r>
            <w:r w:rsidRPr="0033102C">
              <w:rPr>
                <w:rFonts w:ascii="Arial" w:hAnsi="Arial"/>
                <w:sz w:val="20"/>
                <w:szCs w:val="20"/>
              </w:rPr>
              <w:t>,</w:t>
            </w:r>
            <w:proofErr w:type="gramEnd"/>
            <w:r w:rsidRPr="0033102C">
              <w:rPr>
                <w:rFonts w:ascii="Arial" w:hAnsi="Arial"/>
                <w:sz w:val="20"/>
                <w:szCs w:val="20"/>
              </w:rPr>
              <w:t> TIPO: Livro-Carta, EDIÇÃO: 1ª, AUTORES: Lisiane </w:t>
            </w:r>
            <w:proofErr w:type="spellStart"/>
            <w:r w:rsidRPr="0033102C">
              <w:rPr>
                <w:rFonts w:ascii="Arial" w:hAnsi="Arial"/>
                <w:sz w:val="20"/>
                <w:szCs w:val="20"/>
              </w:rPr>
              <w:t>Franquilin</w:t>
            </w:r>
            <w:proofErr w:type="spellEnd"/>
            <w:r w:rsidRPr="0033102C">
              <w:rPr>
                <w:rFonts w:ascii="Arial" w:hAnsi="Arial"/>
                <w:sz w:val="20"/>
                <w:szCs w:val="20"/>
              </w:rPr>
              <w:t> e Monalisa </w:t>
            </w:r>
            <w:proofErr w:type="spellStart"/>
            <w:r w:rsidRPr="0033102C">
              <w:rPr>
                <w:rFonts w:ascii="Arial" w:hAnsi="Arial"/>
                <w:sz w:val="20"/>
                <w:szCs w:val="20"/>
              </w:rPr>
              <w:t>Redmersk</w:t>
            </w:r>
            <w:proofErr w:type="spellEnd"/>
            <w:r w:rsidRPr="0033102C">
              <w:rPr>
                <w:rFonts w:ascii="Arial" w:hAnsi="Arial"/>
                <w:sz w:val="20"/>
                <w:szCs w:val="20"/>
              </w:rPr>
              <w:t>, EDITORA: Book Toy, ANO DE PUBLICAÇÃO: 2023, UNID. DE MEDIDA: Unitário </w:t>
            </w:r>
          </w:p>
        </w:tc>
        <w:tc>
          <w:tcPr>
            <w:tcW w:w="708" w:type="dxa"/>
            <w:vAlign w:val="center"/>
          </w:tcPr>
          <w:p w14:paraId="21011D9E" w14:textId="77777777" w:rsidR="009F66C7" w:rsidRPr="0033102C" w:rsidRDefault="009F66C7" w:rsidP="00F0280C">
            <w:pPr>
              <w:spacing w:after="0"/>
              <w:jc w:val="center"/>
              <w:rPr>
                <w:rFonts w:ascii="Arial" w:hAnsi="Arial"/>
                <w:sz w:val="20"/>
                <w:szCs w:val="20"/>
              </w:rPr>
            </w:pPr>
          </w:p>
          <w:p w14:paraId="531D52A0" w14:textId="291B73F2"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26F7A562" w14:textId="3388D161"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DE33B3">
              <w:rPr>
                <w:rFonts w:ascii="Arial" w:hAnsi="Arial"/>
                <w:sz w:val="20"/>
                <w:szCs w:val="20"/>
              </w:rPr>
              <w:t>5</w:t>
            </w:r>
          </w:p>
        </w:tc>
        <w:tc>
          <w:tcPr>
            <w:tcW w:w="1545" w:type="dxa"/>
            <w:gridSpan w:val="2"/>
            <w:vAlign w:val="center"/>
          </w:tcPr>
          <w:p w14:paraId="0590719A" w14:textId="0ED26317"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DE33B3">
              <w:rPr>
                <w:rFonts w:ascii="Arial" w:hAnsi="Arial"/>
                <w:sz w:val="20"/>
                <w:szCs w:val="20"/>
              </w:rPr>
              <w:t>40</w:t>
            </w:r>
          </w:p>
        </w:tc>
      </w:tr>
      <w:tr w:rsidR="009D3E78" w:rsidRPr="0033102C" w14:paraId="18FD0170" w14:textId="77777777" w:rsidTr="009D3E78">
        <w:tc>
          <w:tcPr>
            <w:tcW w:w="630" w:type="dxa"/>
            <w:vAlign w:val="center"/>
          </w:tcPr>
          <w:p w14:paraId="10841573" w14:textId="289159D3"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72</w:t>
            </w:r>
          </w:p>
        </w:tc>
        <w:tc>
          <w:tcPr>
            <w:tcW w:w="4894" w:type="dxa"/>
          </w:tcPr>
          <w:p w14:paraId="363787DD" w14:textId="0B5D3417"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Rata Rose – Histórias Para o Desenvolvimento de Rima e Aliteração,</w:t>
            </w:r>
            <w:r w:rsidRPr="0033102C">
              <w:rPr>
                <w:rFonts w:ascii="Arial" w:hAnsi="Arial"/>
                <w:sz w:val="20"/>
                <w:szCs w:val="20"/>
              </w:rPr>
              <w:t xml:space="preserve"> TIPO: Livro-Carta, EDIÇÃO: 1ª, AUTORES: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w:t>
            </w:r>
          </w:p>
        </w:tc>
        <w:tc>
          <w:tcPr>
            <w:tcW w:w="708" w:type="dxa"/>
            <w:vAlign w:val="center"/>
          </w:tcPr>
          <w:p w14:paraId="0DC950D3" w14:textId="77777777" w:rsidR="009F66C7" w:rsidRPr="0033102C" w:rsidRDefault="009F66C7" w:rsidP="00F0280C">
            <w:pPr>
              <w:spacing w:after="0"/>
              <w:jc w:val="center"/>
              <w:rPr>
                <w:rFonts w:ascii="Arial" w:hAnsi="Arial"/>
                <w:sz w:val="20"/>
                <w:szCs w:val="20"/>
              </w:rPr>
            </w:pPr>
          </w:p>
          <w:p w14:paraId="0B63EDC6" w14:textId="3417FF66"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13A57928" w14:textId="2B38ED3F"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46,8</w:t>
            </w:r>
            <w:r w:rsidR="00DE33B3">
              <w:rPr>
                <w:rFonts w:ascii="Arial" w:hAnsi="Arial"/>
                <w:sz w:val="20"/>
                <w:szCs w:val="20"/>
              </w:rPr>
              <w:t>5</w:t>
            </w:r>
          </w:p>
        </w:tc>
        <w:tc>
          <w:tcPr>
            <w:tcW w:w="1545" w:type="dxa"/>
            <w:gridSpan w:val="2"/>
            <w:vAlign w:val="center"/>
          </w:tcPr>
          <w:p w14:paraId="4E25BE29" w14:textId="6072805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187,</w:t>
            </w:r>
            <w:r w:rsidR="00DE33B3">
              <w:rPr>
                <w:rFonts w:ascii="Arial" w:hAnsi="Arial"/>
                <w:sz w:val="20"/>
                <w:szCs w:val="20"/>
              </w:rPr>
              <w:t>40</w:t>
            </w:r>
          </w:p>
        </w:tc>
      </w:tr>
      <w:tr w:rsidR="009D3E78" w:rsidRPr="0033102C" w14:paraId="556A1F84" w14:textId="77777777" w:rsidTr="009D3E78">
        <w:tc>
          <w:tcPr>
            <w:tcW w:w="630" w:type="dxa"/>
            <w:vAlign w:val="center"/>
          </w:tcPr>
          <w:p w14:paraId="7D20E302" w14:textId="20B5116F"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73</w:t>
            </w:r>
          </w:p>
        </w:tc>
        <w:tc>
          <w:tcPr>
            <w:tcW w:w="4894" w:type="dxa"/>
          </w:tcPr>
          <w:p w14:paraId="71B1B012" w14:textId="797325E1"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Jogo da Consciência Fonológica</w:t>
            </w:r>
            <w:r w:rsidRPr="0033102C">
              <w:rPr>
                <w:rFonts w:ascii="Arial" w:hAnsi="Arial"/>
                <w:sz w:val="20"/>
                <w:szCs w:val="20"/>
              </w:rPr>
              <w:t>, TIPO: Livro-Carta, EDIÇÃO: 1ª, AUTOR: Vanessa </w:t>
            </w:r>
            <w:proofErr w:type="spellStart"/>
            <w:r w:rsidRPr="0033102C">
              <w:rPr>
                <w:rFonts w:ascii="Arial" w:hAnsi="Arial"/>
                <w:sz w:val="20"/>
                <w:szCs w:val="20"/>
              </w:rPr>
              <w:t>Melere</w:t>
            </w:r>
            <w:proofErr w:type="spellEnd"/>
            <w:r w:rsidRPr="0033102C">
              <w:rPr>
                <w:rFonts w:ascii="Arial" w:hAnsi="Arial"/>
                <w:sz w:val="20"/>
                <w:szCs w:val="20"/>
              </w:rPr>
              <w:t>, EDITORA: Book Toy, ANO DE PUBLICAÇÃO: 2024, UNID. DE MEDIDA: Unitário </w:t>
            </w:r>
          </w:p>
        </w:tc>
        <w:tc>
          <w:tcPr>
            <w:tcW w:w="708" w:type="dxa"/>
            <w:vAlign w:val="center"/>
          </w:tcPr>
          <w:p w14:paraId="5BECEEE6" w14:textId="77777777" w:rsidR="009F66C7" w:rsidRPr="0033102C" w:rsidRDefault="009F66C7" w:rsidP="00F0280C">
            <w:pPr>
              <w:spacing w:after="0"/>
              <w:jc w:val="center"/>
              <w:rPr>
                <w:rFonts w:ascii="Arial" w:hAnsi="Arial"/>
                <w:sz w:val="20"/>
                <w:szCs w:val="20"/>
              </w:rPr>
            </w:pPr>
          </w:p>
          <w:p w14:paraId="48BC958E" w14:textId="2C5FBBBE"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05C23B89" w14:textId="51512C62"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59,60</w:t>
            </w:r>
          </w:p>
        </w:tc>
        <w:tc>
          <w:tcPr>
            <w:tcW w:w="1545" w:type="dxa"/>
            <w:gridSpan w:val="2"/>
            <w:vAlign w:val="center"/>
          </w:tcPr>
          <w:p w14:paraId="0772AD2C" w14:textId="09CE87C6"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238,40</w:t>
            </w:r>
          </w:p>
        </w:tc>
      </w:tr>
      <w:tr w:rsidR="009D3E78" w:rsidRPr="0033102C" w14:paraId="4C0B4F12" w14:textId="77777777" w:rsidTr="009D3E78">
        <w:tc>
          <w:tcPr>
            <w:tcW w:w="630" w:type="dxa"/>
            <w:vAlign w:val="center"/>
          </w:tcPr>
          <w:p w14:paraId="3AF89D8A" w14:textId="5E3F1512"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74</w:t>
            </w:r>
          </w:p>
        </w:tc>
        <w:tc>
          <w:tcPr>
            <w:tcW w:w="4894" w:type="dxa"/>
          </w:tcPr>
          <w:p w14:paraId="6EC08548" w14:textId="2AD5E2B3"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Alimentando Conversas</w:t>
            </w:r>
            <w:r w:rsidRPr="0033102C">
              <w:rPr>
                <w:rFonts w:ascii="Arial" w:hAnsi="Arial"/>
                <w:sz w:val="20"/>
                <w:szCs w:val="20"/>
              </w:rPr>
              <w:t>, TIPO: Livro-Carta, EDIÇÃO: 1ª, AUTOR: Rosana </w:t>
            </w:r>
            <w:proofErr w:type="spellStart"/>
            <w:r w:rsidRPr="0033102C">
              <w:rPr>
                <w:rFonts w:ascii="Arial" w:hAnsi="Arial"/>
                <w:sz w:val="20"/>
                <w:szCs w:val="20"/>
              </w:rPr>
              <w:t>Magagnini</w:t>
            </w:r>
            <w:proofErr w:type="spellEnd"/>
            <w:r w:rsidRPr="0033102C">
              <w:rPr>
                <w:rFonts w:ascii="Arial" w:hAnsi="Arial"/>
                <w:sz w:val="20"/>
                <w:szCs w:val="20"/>
              </w:rPr>
              <w:t xml:space="preserve"> e Maria Fernanda Cestari, EDITORA: Book Toy, ANO DE PUBLICAÇÃO: </w:t>
            </w:r>
            <w:r w:rsidR="005675E3">
              <w:rPr>
                <w:rFonts w:ascii="Arial" w:hAnsi="Arial"/>
                <w:sz w:val="20"/>
                <w:szCs w:val="20"/>
              </w:rPr>
              <w:t>2023</w:t>
            </w:r>
            <w:r w:rsidRPr="0033102C">
              <w:rPr>
                <w:rFonts w:ascii="Arial" w:hAnsi="Arial"/>
                <w:sz w:val="20"/>
                <w:szCs w:val="20"/>
              </w:rPr>
              <w:t>, UNID. DE MEDIDA: Unitário </w:t>
            </w:r>
          </w:p>
        </w:tc>
        <w:tc>
          <w:tcPr>
            <w:tcW w:w="708" w:type="dxa"/>
            <w:vAlign w:val="center"/>
          </w:tcPr>
          <w:p w14:paraId="38925C12" w14:textId="77777777" w:rsidR="009F66C7" w:rsidRPr="0033102C" w:rsidRDefault="009F66C7" w:rsidP="00F0280C">
            <w:pPr>
              <w:spacing w:after="0"/>
              <w:jc w:val="center"/>
              <w:rPr>
                <w:rFonts w:ascii="Arial" w:hAnsi="Arial"/>
                <w:sz w:val="20"/>
                <w:szCs w:val="20"/>
              </w:rPr>
            </w:pPr>
          </w:p>
          <w:p w14:paraId="6AC6064D" w14:textId="5D032007"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9ECAE95" w14:textId="163A9AE5"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81,9</w:t>
            </w:r>
            <w:r w:rsidR="00DE33B3">
              <w:rPr>
                <w:rFonts w:ascii="Arial" w:hAnsi="Arial"/>
                <w:sz w:val="20"/>
                <w:szCs w:val="20"/>
              </w:rPr>
              <w:t>8</w:t>
            </w:r>
          </w:p>
        </w:tc>
        <w:tc>
          <w:tcPr>
            <w:tcW w:w="1545" w:type="dxa"/>
            <w:gridSpan w:val="2"/>
            <w:vAlign w:val="center"/>
          </w:tcPr>
          <w:p w14:paraId="17F278A7" w14:textId="5E6832C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327,</w:t>
            </w:r>
            <w:r w:rsidR="00DE33B3">
              <w:rPr>
                <w:rFonts w:ascii="Arial" w:hAnsi="Arial"/>
                <w:sz w:val="20"/>
                <w:szCs w:val="20"/>
              </w:rPr>
              <w:t>92</w:t>
            </w:r>
          </w:p>
        </w:tc>
      </w:tr>
      <w:tr w:rsidR="009D3E78" w:rsidRPr="0033102C" w14:paraId="0EE66616" w14:textId="77777777" w:rsidTr="009D3E78">
        <w:tc>
          <w:tcPr>
            <w:tcW w:w="630" w:type="dxa"/>
            <w:vAlign w:val="center"/>
          </w:tcPr>
          <w:p w14:paraId="74A51B22" w14:textId="7AEAFB68"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75</w:t>
            </w:r>
          </w:p>
        </w:tc>
        <w:tc>
          <w:tcPr>
            <w:tcW w:w="4894" w:type="dxa"/>
          </w:tcPr>
          <w:p w14:paraId="7D0EDFE8" w14:textId="12B06F35"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Ouvido Absurdo, TIPO: Livro-Carta</w:t>
            </w:r>
            <w:r w:rsidRPr="0033102C">
              <w:rPr>
                <w:rFonts w:ascii="Arial" w:hAnsi="Arial"/>
                <w:sz w:val="20"/>
                <w:szCs w:val="20"/>
              </w:rPr>
              <w:t>, EDIÇÃO: 1ª, AUTOR: Antonietta Ellen Mainardi </w:t>
            </w:r>
            <w:proofErr w:type="spellStart"/>
            <w:r w:rsidRPr="0033102C">
              <w:rPr>
                <w:rFonts w:ascii="Arial" w:hAnsi="Arial"/>
                <w:sz w:val="20"/>
                <w:szCs w:val="20"/>
              </w:rPr>
              <w:t>Lacativa</w:t>
            </w:r>
            <w:proofErr w:type="spellEnd"/>
            <w:r w:rsidRPr="0033102C">
              <w:rPr>
                <w:rFonts w:ascii="Arial" w:hAnsi="Arial"/>
                <w:sz w:val="20"/>
                <w:szCs w:val="20"/>
              </w:rPr>
              <w:t>, EDITORA: Book Toy, ANO DE PUBLICAÇÃO: 2023, UNID. DE MEDIDA: Unitário </w:t>
            </w:r>
          </w:p>
        </w:tc>
        <w:tc>
          <w:tcPr>
            <w:tcW w:w="708" w:type="dxa"/>
            <w:vAlign w:val="center"/>
          </w:tcPr>
          <w:p w14:paraId="775E197F" w14:textId="77777777" w:rsidR="009F66C7" w:rsidRPr="0033102C" w:rsidRDefault="009F66C7" w:rsidP="00F0280C">
            <w:pPr>
              <w:spacing w:after="0"/>
              <w:jc w:val="center"/>
              <w:rPr>
                <w:rFonts w:ascii="Arial" w:hAnsi="Arial"/>
                <w:sz w:val="20"/>
                <w:szCs w:val="20"/>
              </w:rPr>
            </w:pPr>
          </w:p>
          <w:p w14:paraId="3EB0D186" w14:textId="0BAE6D89"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2062E077" w14:textId="29A212F9"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59,00</w:t>
            </w:r>
          </w:p>
        </w:tc>
        <w:tc>
          <w:tcPr>
            <w:tcW w:w="1545" w:type="dxa"/>
            <w:gridSpan w:val="2"/>
            <w:vAlign w:val="center"/>
          </w:tcPr>
          <w:p w14:paraId="0C4A0675" w14:textId="3094065E"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236,00</w:t>
            </w:r>
          </w:p>
        </w:tc>
      </w:tr>
      <w:tr w:rsidR="009D3E78" w:rsidRPr="0033102C" w14:paraId="0B6E096E" w14:textId="77777777" w:rsidTr="009D3E78">
        <w:tc>
          <w:tcPr>
            <w:tcW w:w="630" w:type="dxa"/>
            <w:vAlign w:val="center"/>
          </w:tcPr>
          <w:p w14:paraId="78C736FA" w14:textId="76C2BACE"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76</w:t>
            </w:r>
          </w:p>
        </w:tc>
        <w:tc>
          <w:tcPr>
            <w:tcW w:w="4894" w:type="dxa"/>
          </w:tcPr>
          <w:p w14:paraId="0D9506F1" w14:textId="671C3AEB" w:rsidR="009F66C7" w:rsidRPr="0033102C" w:rsidRDefault="009F66C7" w:rsidP="009F66C7">
            <w:pPr>
              <w:spacing w:after="0"/>
              <w:jc w:val="both"/>
              <w:rPr>
                <w:rFonts w:ascii="Arial" w:hAnsi="Arial"/>
                <w:sz w:val="20"/>
                <w:szCs w:val="20"/>
              </w:rPr>
            </w:pPr>
            <w:proofErr w:type="spellStart"/>
            <w:proofErr w:type="gramStart"/>
            <w:r w:rsidRPr="0033102C">
              <w:rPr>
                <w:rFonts w:ascii="Arial" w:hAnsi="Arial"/>
                <w:b/>
                <w:bCs/>
                <w:sz w:val="20"/>
                <w:szCs w:val="20"/>
              </w:rPr>
              <w:t>Livro,TÍTULO</w:t>
            </w:r>
            <w:proofErr w:type="spellEnd"/>
            <w:proofErr w:type="gramEnd"/>
            <w:r w:rsidRPr="0033102C">
              <w:rPr>
                <w:rFonts w:ascii="Arial" w:hAnsi="Arial"/>
                <w:b/>
                <w:bCs/>
                <w:sz w:val="20"/>
                <w:szCs w:val="20"/>
              </w:rPr>
              <w:t>: </w:t>
            </w:r>
            <w:proofErr w:type="spellStart"/>
            <w:r w:rsidRPr="0033102C">
              <w:rPr>
                <w:rFonts w:ascii="Arial" w:hAnsi="Arial"/>
                <w:b/>
                <w:bCs/>
                <w:sz w:val="20"/>
                <w:szCs w:val="20"/>
              </w:rPr>
              <w:t>Aprendidado</w:t>
            </w:r>
            <w:proofErr w:type="spellEnd"/>
            <w:r w:rsidRPr="0033102C">
              <w:rPr>
                <w:rFonts w:ascii="Arial" w:hAnsi="Arial"/>
                <w:b/>
                <w:bCs/>
                <w:sz w:val="20"/>
                <w:szCs w:val="20"/>
              </w:rPr>
              <w:t> – </w:t>
            </w:r>
            <w:proofErr w:type="spellStart"/>
            <w:r w:rsidRPr="0033102C">
              <w:rPr>
                <w:rFonts w:ascii="Arial" w:hAnsi="Arial"/>
                <w:b/>
                <w:bCs/>
                <w:sz w:val="20"/>
                <w:szCs w:val="20"/>
              </w:rPr>
              <w:t>Metafonologia</w:t>
            </w:r>
            <w:proofErr w:type="spellEnd"/>
            <w:r w:rsidRPr="0033102C">
              <w:rPr>
                <w:rFonts w:ascii="Arial" w:hAnsi="Arial"/>
                <w:sz w:val="20"/>
                <w:szCs w:val="20"/>
              </w:rPr>
              <w:t xml:space="preserve">, TIPO: Livro-Carta, EDIÇÃO: 1ª, AUTORES: Thais Freire, Tais de Lima Ferreira-Mattar e Patrícia Abreu </w:t>
            </w:r>
            <w:r w:rsidRPr="0033102C">
              <w:rPr>
                <w:rFonts w:ascii="Arial" w:hAnsi="Arial"/>
                <w:sz w:val="20"/>
                <w:szCs w:val="20"/>
              </w:rPr>
              <w:lastRenderedPageBreak/>
              <w:t>Pinheiro </w:t>
            </w:r>
            <w:proofErr w:type="spellStart"/>
            <w:r w:rsidRPr="0033102C">
              <w:rPr>
                <w:rFonts w:ascii="Arial" w:hAnsi="Arial"/>
                <w:sz w:val="20"/>
                <w:szCs w:val="20"/>
              </w:rPr>
              <w:t>Crenitte</w:t>
            </w:r>
            <w:proofErr w:type="spellEnd"/>
            <w:r w:rsidRPr="0033102C">
              <w:rPr>
                <w:rFonts w:ascii="Arial" w:hAnsi="Arial"/>
                <w:sz w:val="20"/>
                <w:szCs w:val="20"/>
              </w:rPr>
              <w:t>, EDITORA: Book Toy, ANO DE PUBLICAÇÃO: 2020, UNID. DE MEDIDA: Unitário</w:t>
            </w:r>
          </w:p>
        </w:tc>
        <w:tc>
          <w:tcPr>
            <w:tcW w:w="708" w:type="dxa"/>
            <w:vAlign w:val="center"/>
          </w:tcPr>
          <w:p w14:paraId="21F8049F" w14:textId="77777777" w:rsidR="009F66C7" w:rsidRPr="0033102C" w:rsidRDefault="009F66C7" w:rsidP="00F0280C">
            <w:pPr>
              <w:spacing w:after="0"/>
              <w:jc w:val="center"/>
              <w:rPr>
                <w:rFonts w:ascii="Arial" w:hAnsi="Arial"/>
                <w:sz w:val="20"/>
                <w:szCs w:val="20"/>
              </w:rPr>
            </w:pPr>
          </w:p>
          <w:p w14:paraId="2937F13E" w14:textId="28DA24E4" w:rsidR="009F66C7" w:rsidRPr="0033102C" w:rsidRDefault="009F66C7" w:rsidP="00F0280C">
            <w:pPr>
              <w:spacing w:after="0"/>
              <w:jc w:val="center"/>
              <w:rPr>
                <w:rFonts w:ascii="Arial" w:hAnsi="Arial"/>
                <w:sz w:val="20"/>
                <w:szCs w:val="20"/>
              </w:rPr>
            </w:pPr>
            <w:r w:rsidRPr="0033102C">
              <w:rPr>
                <w:rFonts w:ascii="Arial" w:hAnsi="Arial"/>
                <w:sz w:val="20"/>
                <w:szCs w:val="20"/>
              </w:rPr>
              <w:t>02</w:t>
            </w:r>
          </w:p>
        </w:tc>
        <w:tc>
          <w:tcPr>
            <w:tcW w:w="1290" w:type="dxa"/>
            <w:vAlign w:val="center"/>
          </w:tcPr>
          <w:p w14:paraId="622E9902" w14:textId="69ACE009"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235,00</w:t>
            </w:r>
          </w:p>
        </w:tc>
        <w:tc>
          <w:tcPr>
            <w:tcW w:w="1545" w:type="dxa"/>
            <w:gridSpan w:val="2"/>
            <w:vAlign w:val="center"/>
          </w:tcPr>
          <w:p w14:paraId="30B0D87D" w14:textId="300EFAF0"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470,00</w:t>
            </w:r>
          </w:p>
        </w:tc>
      </w:tr>
      <w:tr w:rsidR="009D3E78" w:rsidRPr="0033102C" w14:paraId="4C1AED89" w14:textId="77777777" w:rsidTr="009D3E78">
        <w:tc>
          <w:tcPr>
            <w:tcW w:w="630" w:type="dxa"/>
            <w:vAlign w:val="center"/>
          </w:tcPr>
          <w:p w14:paraId="0A352826" w14:textId="461A7546"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77</w:t>
            </w:r>
          </w:p>
        </w:tc>
        <w:tc>
          <w:tcPr>
            <w:tcW w:w="4894" w:type="dxa"/>
          </w:tcPr>
          <w:p w14:paraId="3451E018" w14:textId="6C18D503"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Samuel Sortudo - Histórias Para o Desenvolvimento de Rima e Aliteração, TIPO: Infantil,</w:t>
            </w:r>
            <w:r w:rsidRPr="0033102C">
              <w:rPr>
                <w:rFonts w:ascii="Arial" w:hAnsi="Arial"/>
                <w:sz w:val="20"/>
                <w:szCs w:val="20"/>
              </w:rPr>
              <w:t xml:space="preserve"> EDIÇÃO: 1ª, AUTORES: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 </w:t>
            </w:r>
          </w:p>
        </w:tc>
        <w:tc>
          <w:tcPr>
            <w:tcW w:w="708" w:type="dxa"/>
            <w:vAlign w:val="center"/>
          </w:tcPr>
          <w:p w14:paraId="5927B20A" w14:textId="77777777" w:rsidR="009F66C7" w:rsidRPr="0033102C" w:rsidRDefault="009F66C7" w:rsidP="00F0280C">
            <w:pPr>
              <w:spacing w:after="0"/>
              <w:jc w:val="center"/>
              <w:rPr>
                <w:rFonts w:ascii="Arial" w:hAnsi="Arial"/>
                <w:sz w:val="20"/>
                <w:szCs w:val="20"/>
              </w:rPr>
            </w:pPr>
          </w:p>
          <w:p w14:paraId="440ECB97" w14:textId="2C42B497"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06A535A7" w14:textId="29E38A6D"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48,50</w:t>
            </w:r>
          </w:p>
        </w:tc>
        <w:tc>
          <w:tcPr>
            <w:tcW w:w="1545" w:type="dxa"/>
            <w:gridSpan w:val="2"/>
            <w:vAlign w:val="center"/>
          </w:tcPr>
          <w:p w14:paraId="0B07FA53" w14:textId="589BA374"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194,00</w:t>
            </w:r>
          </w:p>
        </w:tc>
      </w:tr>
      <w:tr w:rsidR="009D3E78" w:rsidRPr="0033102C" w14:paraId="28C9AAC5" w14:textId="77777777" w:rsidTr="009D3E78">
        <w:tc>
          <w:tcPr>
            <w:tcW w:w="630" w:type="dxa"/>
            <w:vAlign w:val="center"/>
          </w:tcPr>
          <w:p w14:paraId="7F1C428C" w14:textId="460D52F9"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78</w:t>
            </w:r>
          </w:p>
        </w:tc>
        <w:tc>
          <w:tcPr>
            <w:tcW w:w="4894" w:type="dxa"/>
          </w:tcPr>
          <w:p w14:paraId="7A31E9AB" w14:textId="16BDCDCA"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Gata Gabi- Histórias Para o Desenvolvimento de Rima e Aliteração, TIPO: Infantil,</w:t>
            </w:r>
            <w:r w:rsidRPr="0033102C">
              <w:rPr>
                <w:rFonts w:ascii="Arial" w:hAnsi="Arial"/>
                <w:sz w:val="20"/>
                <w:szCs w:val="20"/>
              </w:rPr>
              <w:t xml:space="preserve"> EDIÇÃO: 1ª, AUTOR: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 </w:t>
            </w:r>
          </w:p>
        </w:tc>
        <w:tc>
          <w:tcPr>
            <w:tcW w:w="708" w:type="dxa"/>
            <w:vAlign w:val="center"/>
          </w:tcPr>
          <w:p w14:paraId="5F0D98BA" w14:textId="77777777" w:rsidR="009F66C7" w:rsidRPr="0033102C" w:rsidRDefault="009F66C7" w:rsidP="00F0280C">
            <w:pPr>
              <w:spacing w:after="0"/>
              <w:jc w:val="center"/>
              <w:rPr>
                <w:rFonts w:ascii="Arial" w:hAnsi="Arial"/>
                <w:sz w:val="20"/>
                <w:szCs w:val="20"/>
              </w:rPr>
            </w:pPr>
          </w:p>
          <w:p w14:paraId="67DE4C37" w14:textId="1BCB6692"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561EC700" w14:textId="7AD82314"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45,00</w:t>
            </w:r>
          </w:p>
        </w:tc>
        <w:tc>
          <w:tcPr>
            <w:tcW w:w="1545" w:type="dxa"/>
            <w:gridSpan w:val="2"/>
            <w:vAlign w:val="center"/>
          </w:tcPr>
          <w:p w14:paraId="75C52FDA" w14:textId="46F09ACA"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180,00</w:t>
            </w:r>
          </w:p>
        </w:tc>
      </w:tr>
      <w:tr w:rsidR="009D3E78" w:rsidRPr="0033102C" w14:paraId="6FC8B720" w14:textId="77777777" w:rsidTr="009D3E78">
        <w:tc>
          <w:tcPr>
            <w:tcW w:w="630" w:type="dxa"/>
            <w:vAlign w:val="center"/>
          </w:tcPr>
          <w:p w14:paraId="378846F4" w14:textId="73533DFE"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79</w:t>
            </w:r>
          </w:p>
        </w:tc>
        <w:tc>
          <w:tcPr>
            <w:tcW w:w="4894" w:type="dxa"/>
          </w:tcPr>
          <w:p w14:paraId="0216D5C9" w14:textId="457A1533"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Batalha Das Rimas</w:t>
            </w:r>
            <w:r w:rsidRPr="0033102C">
              <w:rPr>
                <w:rFonts w:ascii="Arial" w:hAnsi="Arial"/>
                <w:sz w:val="20"/>
                <w:szCs w:val="20"/>
              </w:rPr>
              <w:t>, TIPO: Livro-Carta, EDIÇÃO: 1ª, AUTORES: Aline </w:t>
            </w:r>
            <w:proofErr w:type="spellStart"/>
            <w:r w:rsidRPr="0033102C">
              <w:rPr>
                <w:rFonts w:ascii="Arial" w:hAnsi="Arial"/>
                <w:sz w:val="20"/>
                <w:szCs w:val="20"/>
              </w:rPr>
              <w:t>Luqui</w:t>
            </w:r>
            <w:proofErr w:type="spellEnd"/>
            <w:r w:rsidRPr="0033102C">
              <w:rPr>
                <w:rFonts w:ascii="Arial" w:hAnsi="Arial"/>
                <w:sz w:val="20"/>
                <w:szCs w:val="20"/>
              </w:rPr>
              <w:t> e Mariana Firmino </w:t>
            </w:r>
            <w:proofErr w:type="spellStart"/>
            <w:r w:rsidRPr="0033102C">
              <w:rPr>
                <w:rFonts w:ascii="Arial" w:hAnsi="Arial"/>
                <w:sz w:val="20"/>
                <w:szCs w:val="20"/>
              </w:rPr>
              <w:t>Mucci</w:t>
            </w:r>
            <w:proofErr w:type="spellEnd"/>
            <w:r w:rsidRPr="0033102C">
              <w:rPr>
                <w:rFonts w:ascii="Arial" w:hAnsi="Arial"/>
                <w:sz w:val="20"/>
                <w:szCs w:val="20"/>
              </w:rPr>
              <w:t>, EDITORA: Book Toy, ANO DE PUBLICAÇÃO: 2021, UNID. DE MEDIDA: Unitário </w:t>
            </w:r>
          </w:p>
        </w:tc>
        <w:tc>
          <w:tcPr>
            <w:tcW w:w="708" w:type="dxa"/>
            <w:vAlign w:val="center"/>
          </w:tcPr>
          <w:p w14:paraId="7373EEE7" w14:textId="77777777" w:rsidR="009F66C7" w:rsidRPr="0033102C" w:rsidRDefault="009F66C7" w:rsidP="00F0280C">
            <w:pPr>
              <w:spacing w:after="0"/>
              <w:jc w:val="center"/>
              <w:rPr>
                <w:rFonts w:ascii="Arial" w:hAnsi="Arial"/>
                <w:sz w:val="20"/>
                <w:szCs w:val="20"/>
              </w:rPr>
            </w:pPr>
          </w:p>
          <w:p w14:paraId="41143D03" w14:textId="57DEE56D"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0757063" w14:textId="33399BC7"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61,3</w:t>
            </w:r>
            <w:r w:rsidR="00DE33B3">
              <w:rPr>
                <w:rFonts w:ascii="Arial" w:hAnsi="Arial"/>
                <w:sz w:val="20"/>
                <w:szCs w:val="20"/>
              </w:rPr>
              <w:t>8</w:t>
            </w:r>
          </w:p>
        </w:tc>
        <w:tc>
          <w:tcPr>
            <w:tcW w:w="1545" w:type="dxa"/>
            <w:gridSpan w:val="2"/>
            <w:vAlign w:val="center"/>
          </w:tcPr>
          <w:p w14:paraId="74655DB4" w14:textId="0C87EB2D"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245,</w:t>
            </w:r>
            <w:r w:rsidR="00DE33B3">
              <w:rPr>
                <w:rFonts w:ascii="Arial" w:hAnsi="Arial"/>
                <w:sz w:val="20"/>
                <w:szCs w:val="20"/>
              </w:rPr>
              <w:t>52</w:t>
            </w:r>
          </w:p>
        </w:tc>
      </w:tr>
      <w:tr w:rsidR="009D3E78" w:rsidRPr="0033102C" w14:paraId="14D48AF0" w14:textId="77777777" w:rsidTr="009D3E78">
        <w:tc>
          <w:tcPr>
            <w:tcW w:w="630" w:type="dxa"/>
            <w:vAlign w:val="center"/>
          </w:tcPr>
          <w:p w14:paraId="46DB9653" w14:textId="1256472E"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80</w:t>
            </w:r>
          </w:p>
        </w:tc>
        <w:tc>
          <w:tcPr>
            <w:tcW w:w="4894" w:type="dxa"/>
          </w:tcPr>
          <w:p w14:paraId="7122D327" w14:textId="24765F64"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Frases Divertidas</w:t>
            </w:r>
            <w:r w:rsidRPr="0033102C">
              <w:rPr>
                <w:rFonts w:ascii="Arial" w:hAnsi="Arial"/>
                <w:sz w:val="20"/>
                <w:szCs w:val="20"/>
              </w:rPr>
              <w:t>, TIPO: Livro-caixa, EDIÇÃO: 1ª, AUTORES: Ana Cristina Ferreira e Cristina Baltazar Figueira, EDITORA: Book Toy, ANO DE PUBLICAÇÃO: 2022, UNID. DE MEDIDA: Unitário</w:t>
            </w:r>
          </w:p>
        </w:tc>
        <w:tc>
          <w:tcPr>
            <w:tcW w:w="708" w:type="dxa"/>
            <w:vAlign w:val="center"/>
          </w:tcPr>
          <w:p w14:paraId="03DA41ED" w14:textId="77777777" w:rsidR="009F66C7" w:rsidRPr="0033102C" w:rsidRDefault="009F66C7" w:rsidP="00F0280C">
            <w:pPr>
              <w:spacing w:after="0"/>
              <w:jc w:val="center"/>
              <w:rPr>
                <w:rFonts w:ascii="Arial" w:hAnsi="Arial"/>
                <w:sz w:val="20"/>
                <w:szCs w:val="20"/>
              </w:rPr>
            </w:pPr>
          </w:p>
          <w:p w14:paraId="600B79AD" w14:textId="4CDCE98C"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3347BB17" w14:textId="48E4E89A"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86,00</w:t>
            </w:r>
          </w:p>
        </w:tc>
        <w:tc>
          <w:tcPr>
            <w:tcW w:w="1545" w:type="dxa"/>
            <w:gridSpan w:val="2"/>
            <w:vAlign w:val="center"/>
          </w:tcPr>
          <w:p w14:paraId="61E121A4" w14:textId="43A3043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344,00</w:t>
            </w:r>
          </w:p>
        </w:tc>
      </w:tr>
      <w:tr w:rsidR="009D3E78" w:rsidRPr="0033102C" w14:paraId="557BBE86" w14:textId="77777777" w:rsidTr="009D3E78">
        <w:tc>
          <w:tcPr>
            <w:tcW w:w="630" w:type="dxa"/>
            <w:vAlign w:val="center"/>
          </w:tcPr>
          <w:p w14:paraId="3CE4F9DB" w14:textId="6B5B1510"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81</w:t>
            </w:r>
          </w:p>
        </w:tc>
        <w:tc>
          <w:tcPr>
            <w:tcW w:w="4894" w:type="dxa"/>
          </w:tcPr>
          <w:p w14:paraId="37520859" w14:textId="0C69A998"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w:t>
            </w:r>
            <w:proofErr w:type="spellStart"/>
            <w:r w:rsidRPr="0033102C">
              <w:rPr>
                <w:rFonts w:ascii="Arial" w:hAnsi="Arial"/>
                <w:b/>
                <w:bCs/>
                <w:sz w:val="20"/>
                <w:szCs w:val="20"/>
              </w:rPr>
              <w:t>Poppi</w:t>
            </w:r>
            <w:proofErr w:type="spellEnd"/>
            <w:r w:rsidRPr="0033102C">
              <w:rPr>
                <w:rFonts w:ascii="Arial" w:hAnsi="Arial"/>
                <w:b/>
                <w:bCs/>
                <w:sz w:val="20"/>
                <w:szCs w:val="20"/>
              </w:rPr>
              <w:t> Porco-Espinho – Histórias Para o Desenvolvimento de Rima e Aliteração</w:t>
            </w:r>
            <w:r w:rsidRPr="0033102C">
              <w:rPr>
                <w:rFonts w:ascii="Arial" w:hAnsi="Arial"/>
                <w:sz w:val="20"/>
                <w:szCs w:val="20"/>
              </w:rPr>
              <w:t>, TIPO: Infantil, EDIÇÃO: 1ª, AUTORES: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 </w:t>
            </w:r>
          </w:p>
        </w:tc>
        <w:tc>
          <w:tcPr>
            <w:tcW w:w="708" w:type="dxa"/>
            <w:vAlign w:val="center"/>
          </w:tcPr>
          <w:p w14:paraId="4B88457F" w14:textId="77777777" w:rsidR="009F66C7" w:rsidRPr="0033102C" w:rsidRDefault="009F66C7" w:rsidP="00F0280C">
            <w:pPr>
              <w:spacing w:after="0"/>
              <w:jc w:val="center"/>
              <w:rPr>
                <w:rFonts w:ascii="Arial" w:hAnsi="Arial"/>
                <w:sz w:val="20"/>
                <w:szCs w:val="20"/>
              </w:rPr>
            </w:pPr>
          </w:p>
          <w:p w14:paraId="6117043D" w14:textId="15896D95"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4B0A840E" w14:textId="58869CD5"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46,8</w:t>
            </w:r>
            <w:r w:rsidR="00DE33B3">
              <w:rPr>
                <w:rFonts w:ascii="Arial" w:hAnsi="Arial"/>
                <w:sz w:val="20"/>
                <w:szCs w:val="20"/>
              </w:rPr>
              <w:t>5</w:t>
            </w:r>
          </w:p>
        </w:tc>
        <w:tc>
          <w:tcPr>
            <w:tcW w:w="1545" w:type="dxa"/>
            <w:gridSpan w:val="2"/>
            <w:vAlign w:val="center"/>
          </w:tcPr>
          <w:p w14:paraId="6D78FC80" w14:textId="085C4AD2"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187,</w:t>
            </w:r>
            <w:r w:rsidR="00DE33B3">
              <w:rPr>
                <w:rFonts w:ascii="Arial" w:hAnsi="Arial"/>
                <w:sz w:val="20"/>
                <w:szCs w:val="20"/>
              </w:rPr>
              <w:t>40</w:t>
            </w:r>
          </w:p>
        </w:tc>
      </w:tr>
      <w:tr w:rsidR="009D3E78" w:rsidRPr="0033102C" w14:paraId="38C49B44" w14:textId="77777777" w:rsidTr="009D3E78">
        <w:tc>
          <w:tcPr>
            <w:tcW w:w="630" w:type="dxa"/>
            <w:vAlign w:val="center"/>
          </w:tcPr>
          <w:p w14:paraId="0D88ECFF" w14:textId="6BA5E371"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82</w:t>
            </w:r>
          </w:p>
        </w:tc>
        <w:tc>
          <w:tcPr>
            <w:tcW w:w="4894" w:type="dxa"/>
          </w:tcPr>
          <w:p w14:paraId="58F89FF8" w14:textId="2BDE5476"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Palavra Secreta, TIPO: Livro-caixa,</w:t>
            </w:r>
            <w:r w:rsidRPr="0033102C">
              <w:rPr>
                <w:rFonts w:ascii="Arial" w:hAnsi="Arial"/>
                <w:sz w:val="20"/>
                <w:szCs w:val="20"/>
              </w:rPr>
              <w:t xml:space="preserve"> EDIÇÃO: 1ª, AUTOR: Solange </w:t>
            </w:r>
            <w:proofErr w:type="spellStart"/>
            <w:r w:rsidRPr="0033102C">
              <w:rPr>
                <w:rFonts w:ascii="Arial" w:hAnsi="Arial"/>
                <w:sz w:val="20"/>
                <w:szCs w:val="20"/>
              </w:rPr>
              <w:t>Depera</w:t>
            </w:r>
            <w:proofErr w:type="spellEnd"/>
            <w:r w:rsidRPr="0033102C">
              <w:rPr>
                <w:rFonts w:ascii="Arial" w:hAnsi="Arial"/>
                <w:sz w:val="20"/>
                <w:szCs w:val="20"/>
              </w:rPr>
              <w:t> </w:t>
            </w:r>
            <w:proofErr w:type="spellStart"/>
            <w:r w:rsidRPr="0033102C">
              <w:rPr>
                <w:rFonts w:ascii="Arial" w:hAnsi="Arial"/>
                <w:sz w:val="20"/>
                <w:szCs w:val="20"/>
              </w:rPr>
              <w:t>Gelles</w:t>
            </w:r>
            <w:proofErr w:type="spellEnd"/>
            <w:r w:rsidRPr="0033102C">
              <w:rPr>
                <w:rFonts w:ascii="Arial" w:hAnsi="Arial"/>
                <w:sz w:val="20"/>
                <w:szCs w:val="20"/>
              </w:rPr>
              <w:t> e David </w:t>
            </w:r>
            <w:proofErr w:type="spellStart"/>
            <w:r w:rsidRPr="0033102C">
              <w:rPr>
                <w:rFonts w:ascii="Arial" w:hAnsi="Arial"/>
                <w:sz w:val="20"/>
                <w:szCs w:val="20"/>
              </w:rPr>
              <w:t>Gelles</w:t>
            </w:r>
            <w:proofErr w:type="spellEnd"/>
            <w:r w:rsidRPr="0033102C">
              <w:rPr>
                <w:rFonts w:ascii="Arial" w:hAnsi="Arial"/>
                <w:sz w:val="20"/>
                <w:szCs w:val="20"/>
              </w:rPr>
              <w:t>, EDITORA: Book Toy, ANO DE PUBLICAÇÃO: 2023, UNID. DE MEDIDA: Unitário </w:t>
            </w:r>
          </w:p>
        </w:tc>
        <w:tc>
          <w:tcPr>
            <w:tcW w:w="708" w:type="dxa"/>
            <w:vAlign w:val="center"/>
          </w:tcPr>
          <w:p w14:paraId="24963C8A" w14:textId="77777777" w:rsidR="009F66C7" w:rsidRPr="0033102C" w:rsidRDefault="009F66C7" w:rsidP="00F0280C">
            <w:pPr>
              <w:spacing w:after="0"/>
              <w:jc w:val="center"/>
              <w:rPr>
                <w:rFonts w:ascii="Arial" w:hAnsi="Arial"/>
                <w:sz w:val="20"/>
                <w:szCs w:val="20"/>
              </w:rPr>
            </w:pPr>
          </w:p>
          <w:p w14:paraId="551DC2D0" w14:textId="5427BD1E"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71C7779B" w14:textId="1C0B8027"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82,00</w:t>
            </w:r>
          </w:p>
        </w:tc>
        <w:tc>
          <w:tcPr>
            <w:tcW w:w="1545" w:type="dxa"/>
            <w:gridSpan w:val="2"/>
            <w:vAlign w:val="center"/>
          </w:tcPr>
          <w:p w14:paraId="0C44718B" w14:textId="47C04BBF"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328,00</w:t>
            </w:r>
          </w:p>
        </w:tc>
      </w:tr>
      <w:tr w:rsidR="009D3E78" w:rsidRPr="0033102C" w14:paraId="0F784E3A" w14:textId="77777777" w:rsidTr="009D3E78">
        <w:tc>
          <w:tcPr>
            <w:tcW w:w="630" w:type="dxa"/>
            <w:vAlign w:val="center"/>
          </w:tcPr>
          <w:p w14:paraId="7AEAC6A2" w14:textId="419439F2"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83</w:t>
            </w:r>
          </w:p>
        </w:tc>
        <w:tc>
          <w:tcPr>
            <w:tcW w:w="4894" w:type="dxa"/>
          </w:tcPr>
          <w:p w14:paraId="1BD32180" w14:textId="61850BAC"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Coelho Conrado – Histórias Para o Desenvolvimento de Rima e Aliteração</w:t>
            </w:r>
            <w:r w:rsidRPr="0033102C">
              <w:rPr>
                <w:rFonts w:ascii="Arial" w:hAnsi="Arial"/>
                <w:sz w:val="20"/>
                <w:szCs w:val="20"/>
              </w:rPr>
              <w:t>, TIPO: Infantil, EDIÇÃO: 1ª, AUTORES: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 </w:t>
            </w:r>
          </w:p>
        </w:tc>
        <w:tc>
          <w:tcPr>
            <w:tcW w:w="708" w:type="dxa"/>
            <w:vAlign w:val="center"/>
          </w:tcPr>
          <w:p w14:paraId="041A3FEF" w14:textId="77777777" w:rsidR="009F66C7" w:rsidRPr="0033102C" w:rsidRDefault="009F66C7" w:rsidP="00F0280C">
            <w:pPr>
              <w:spacing w:after="0"/>
              <w:jc w:val="center"/>
              <w:rPr>
                <w:rFonts w:ascii="Arial" w:hAnsi="Arial"/>
                <w:sz w:val="20"/>
                <w:szCs w:val="20"/>
              </w:rPr>
            </w:pPr>
          </w:p>
          <w:p w14:paraId="0DB8EDAA" w14:textId="48ED6C77"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0A825526" w14:textId="7492A8A3"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46,8</w:t>
            </w:r>
            <w:r w:rsidR="00DE33B3">
              <w:rPr>
                <w:rFonts w:ascii="Arial" w:hAnsi="Arial"/>
                <w:sz w:val="20"/>
                <w:szCs w:val="20"/>
              </w:rPr>
              <w:t>5</w:t>
            </w:r>
          </w:p>
        </w:tc>
        <w:tc>
          <w:tcPr>
            <w:tcW w:w="1545" w:type="dxa"/>
            <w:gridSpan w:val="2"/>
            <w:vAlign w:val="center"/>
          </w:tcPr>
          <w:p w14:paraId="450943BC" w14:textId="42F5A232"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187,</w:t>
            </w:r>
            <w:r w:rsidR="00DE33B3">
              <w:rPr>
                <w:rFonts w:ascii="Arial" w:hAnsi="Arial"/>
                <w:sz w:val="20"/>
                <w:szCs w:val="20"/>
              </w:rPr>
              <w:t>40</w:t>
            </w:r>
          </w:p>
        </w:tc>
      </w:tr>
      <w:tr w:rsidR="009D3E78" w:rsidRPr="0033102C" w14:paraId="0F9E80AB" w14:textId="77777777" w:rsidTr="009D3E78">
        <w:tc>
          <w:tcPr>
            <w:tcW w:w="630" w:type="dxa"/>
            <w:vAlign w:val="center"/>
          </w:tcPr>
          <w:p w14:paraId="408D4717" w14:textId="359D4C20"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84</w:t>
            </w:r>
          </w:p>
        </w:tc>
        <w:tc>
          <w:tcPr>
            <w:tcW w:w="4894" w:type="dxa"/>
          </w:tcPr>
          <w:p w14:paraId="06ED0F1B" w14:textId="0407C37C"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Verbos Proibidos</w:t>
            </w:r>
            <w:r w:rsidRPr="0033102C">
              <w:rPr>
                <w:rFonts w:ascii="Arial" w:hAnsi="Arial"/>
                <w:sz w:val="20"/>
                <w:szCs w:val="20"/>
              </w:rPr>
              <w:t>, TIPO: Livro-Carta, EDIÇÃO: 1, AUTOR: Solange </w:t>
            </w:r>
            <w:proofErr w:type="spellStart"/>
            <w:r w:rsidRPr="0033102C">
              <w:rPr>
                <w:rFonts w:ascii="Arial" w:hAnsi="Arial"/>
                <w:sz w:val="20"/>
                <w:szCs w:val="20"/>
              </w:rPr>
              <w:t>Depera</w:t>
            </w:r>
            <w:proofErr w:type="spellEnd"/>
            <w:r w:rsidRPr="0033102C">
              <w:rPr>
                <w:rFonts w:ascii="Arial" w:hAnsi="Arial"/>
                <w:sz w:val="20"/>
                <w:szCs w:val="20"/>
              </w:rPr>
              <w:t> </w:t>
            </w:r>
            <w:proofErr w:type="spellStart"/>
            <w:r w:rsidRPr="0033102C">
              <w:rPr>
                <w:rFonts w:ascii="Arial" w:hAnsi="Arial"/>
                <w:sz w:val="20"/>
                <w:szCs w:val="20"/>
              </w:rPr>
              <w:t>Gelles</w:t>
            </w:r>
            <w:proofErr w:type="spellEnd"/>
            <w:r w:rsidRPr="0033102C">
              <w:rPr>
                <w:rFonts w:ascii="Arial" w:hAnsi="Arial"/>
                <w:sz w:val="20"/>
                <w:szCs w:val="20"/>
              </w:rPr>
              <w:t>, EDITORA: Book Toy, ANO DE PUBLICAÇÃO: 2024, UNID. DE MEDIDA: Unitário </w:t>
            </w:r>
          </w:p>
        </w:tc>
        <w:tc>
          <w:tcPr>
            <w:tcW w:w="708" w:type="dxa"/>
            <w:vAlign w:val="center"/>
          </w:tcPr>
          <w:p w14:paraId="2C320CA6" w14:textId="77777777" w:rsidR="009F66C7" w:rsidRPr="0033102C" w:rsidRDefault="009F66C7" w:rsidP="00F0280C">
            <w:pPr>
              <w:spacing w:after="0"/>
              <w:jc w:val="center"/>
              <w:rPr>
                <w:rFonts w:ascii="Arial" w:hAnsi="Arial"/>
                <w:sz w:val="20"/>
                <w:szCs w:val="20"/>
              </w:rPr>
            </w:pPr>
          </w:p>
          <w:p w14:paraId="4F6938CD" w14:textId="2C05F58E"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12B500F1" w14:textId="3E8A1276"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59,6</w:t>
            </w:r>
            <w:r w:rsidR="00DE33B3">
              <w:rPr>
                <w:rFonts w:ascii="Arial" w:hAnsi="Arial"/>
                <w:sz w:val="20"/>
                <w:szCs w:val="20"/>
              </w:rPr>
              <w:t>8</w:t>
            </w:r>
          </w:p>
        </w:tc>
        <w:tc>
          <w:tcPr>
            <w:tcW w:w="1545" w:type="dxa"/>
            <w:gridSpan w:val="2"/>
            <w:vAlign w:val="center"/>
          </w:tcPr>
          <w:p w14:paraId="44F1E9AE" w14:textId="4E61CAD0"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238,</w:t>
            </w:r>
            <w:r w:rsidR="00DE33B3">
              <w:rPr>
                <w:rFonts w:ascii="Arial" w:hAnsi="Arial"/>
                <w:sz w:val="20"/>
                <w:szCs w:val="20"/>
              </w:rPr>
              <w:t>72</w:t>
            </w:r>
          </w:p>
        </w:tc>
      </w:tr>
      <w:tr w:rsidR="009D3E78" w:rsidRPr="0033102C" w14:paraId="49112628" w14:textId="77777777" w:rsidTr="009D3E78">
        <w:tc>
          <w:tcPr>
            <w:tcW w:w="630" w:type="dxa"/>
            <w:vAlign w:val="center"/>
          </w:tcPr>
          <w:p w14:paraId="0881C56A" w14:textId="7DA4F842"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lastRenderedPageBreak/>
              <w:t>85</w:t>
            </w:r>
          </w:p>
        </w:tc>
        <w:tc>
          <w:tcPr>
            <w:tcW w:w="4894" w:type="dxa"/>
          </w:tcPr>
          <w:p w14:paraId="757F3A3D" w14:textId="41F7A299"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Qual a </w:t>
            </w:r>
            <w:proofErr w:type="gramStart"/>
            <w:r w:rsidRPr="0033102C">
              <w:rPr>
                <w:rFonts w:ascii="Arial" w:hAnsi="Arial"/>
                <w:b/>
                <w:bCs/>
                <w:sz w:val="20"/>
                <w:szCs w:val="20"/>
              </w:rPr>
              <w:t>Palavra?,</w:t>
            </w:r>
            <w:proofErr w:type="gramEnd"/>
            <w:r w:rsidRPr="0033102C">
              <w:rPr>
                <w:rFonts w:ascii="Arial" w:hAnsi="Arial"/>
                <w:sz w:val="20"/>
                <w:szCs w:val="20"/>
              </w:rPr>
              <w:t> TIPO: Livro-Carta, EDIÇÃO: 1ª, AUTOR: Dayana Ribeiro de Arruda Lopes, EDITORA: Book Toy, ANO DE PUBLICAÇÃO: 2022, UNID. DE MEDIDA: Unitário </w:t>
            </w:r>
          </w:p>
        </w:tc>
        <w:tc>
          <w:tcPr>
            <w:tcW w:w="708" w:type="dxa"/>
            <w:vAlign w:val="center"/>
          </w:tcPr>
          <w:p w14:paraId="3A7BB1BE" w14:textId="77777777" w:rsidR="009F66C7" w:rsidRPr="0033102C" w:rsidRDefault="009F66C7" w:rsidP="00F0280C">
            <w:pPr>
              <w:spacing w:after="0"/>
              <w:jc w:val="center"/>
              <w:rPr>
                <w:rFonts w:ascii="Arial" w:hAnsi="Arial"/>
                <w:sz w:val="20"/>
                <w:szCs w:val="20"/>
              </w:rPr>
            </w:pPr>
          </w:p>
          <w:p w14:paraId="2CEA21FC" w14:textId="63D4D93C"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2D2682B6" w14:textId="0E4A9944"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63,00</w:t>
            </w:r>
          </w:p>
        </w:tc>
        <w:tc>
          <w:tcPr>
            <w:tcW w:w="1545" w:type="dxa"/>
            <w:gridSpan w:val="2"/>
            <w:vAlign w:val="center"/>
          </w:tcPr>
          <w:p w14:paraId="39714281" w14:textId="55BF90D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252,00</w:t>
            </w:r>
          </w:p>
        </w:tc>
      </w:tr>
      <w:tr w:rsidR="009D3E78" w:rsidRPr="0033102C" w14:paraId="1F037709" w14:textId="77777777" w:rsidTr="009D3E78">
        <w:tc>
          <w:tcPr>
            <w:tcW w:w="630" w:type="dxa"/>
            <w:vAlign w:val="center"/>
          </w:tcPr>
          <w:p w14:paraId="0C688C4D" w14:textId="53B2AD3F" w:rsidR="009F66C7" w:rsidRPr="0033102C" w:rsidRDefault="009F66C7" w:rsidP="009F66C7">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86</w:t>
            </w:r>
          </w:p>
        </w:tc>
        <w:tc>
          <w:tcPr>
            <w:tcW w:w="4894" w:type="dxa"/>
          </w:tcPr>
          <w:p w14:paraId="21DB1242" w14:textId="5AC11277" w:rsidR="009F66C7" w:rsidRPr="0033102C" w:rsidRDefault="009F66C7" w:rsidP="009F66C7">
            <w:pPr>
              <w:spacing w:after="0"/>
              <w:jc w:val="both"/>
              <w:rPr>
                <w:rFonts w:ascii="Arial" w:hAnsi="Arial"/>
                <w:sz w:val="20"/>
                <w:szCs w:val="20"/>
              </w:rPr>
            </w:pPr>
            <w:r w:rsidRPr="0033102C">
              <w:rPr>
                <w:rFonts w:ascii="Arial" w:hAnsi="Arial"/>
                <w:b/>
                <w:bCs/>
                <w:sz w:val="20"/>
                <w:szCs w:val="20"/>
              </w:rPr>
              <w:t>Livro, TÍTULO: Borboleta Bibi - Histórias Para o Desenvolvimento de Rima e Aliteração</w:t>
            </w:r>
            <w:r w:rsidRPr="0033102C">
              <w:rPr>
                <w:rFonts w:ascii="Arial" w:hAnsi="Arial"/>
                <w:sz w:val="20"/>
                <w:szCs w:val="20"/>
              </w:rPr>
              <w:t>, TIPO: Infantil, EDIÇÃO: 1ª, AUTORES: Alexandra Beatriz Portes de Cerqueira César, Bianca dos Santos e Simone Aparecida </w:t>
            </w:r>
            <w:proofErr w:type="spellStart"/>
            <w:r w:rsidRPr="0033102C">
              <w:rPr>
                <w:rFonts w:ascii="Arial" w:hAnsi="Arial"/>
                <w:sz w:val="20"/>
                <w:szCs w:val="20"/>
              </w:rPr>
              <w:t>Capellini</w:t>
            </w:r>
            <w:proofErr w:type="spellEnd"/>
            <w:r w:rsidRPr="0033102C">
              <w:rPr>
                <w:rFonts w:ascii="Arial" w:hAnsi="Arial"/>
                <w:sz w:val="20"/>
                <w:szCs w:val="20"/>
              </w:rPr>
              <w:t>, EDITORA: Book Toy, ANO DE PUBLICAÇÃO: 2019, UNID. DE MEDIDA: Unitário </w:t>
            </w:r>
          </w:p>
        </w:tc>
        <w:tc>
          <w:tcPr>
            <w:tcW w:w="708" w:type="dxa"/>
            <w:vAlign w:val="center"/>
          </w:tcPr>
          <w:p w14:paraId="752EF1E7" w14:textId="77777777" w:rsidR="009F66C7" w:rsidRPr="0033102C" w:rsidRDefault="009F66C7" w:rsidP="00F0280C">
            <w:pPr>
              <w:spacing w:after="0"/>
              <w:jc w:val="center"/>
              <w:rPr>
                <w:rFonts w:ascii="Arial" w:hAnsi="Arial"/>
                <w:sz w:val="20"/>
                <w:szCs w:val="20"/>
              </w:rPr>
            </w:pPr>
          </w:p>
          <w:p w14:paraId="6C582EDD" w14:textId="0685CB68" w:rsidR="009F66C7" w:rsidRPr="0033102C" w:rsidRDefault="009F66C7" w:rsidP="00F0280C">
            <w:pPr>
              <w:spacing w:after="0"/>
              <w:jc w:val="center"/>
              <w:rPr>
                <w:rFonts w:ascii="Arial" w:hAnsi="Arial"/>
                <w:sz w:val="20"/>
                <w:szCs w:val="20"/>
              </w:rPr>
            </w:pPr>
            <w:r w:rsidRPr="0033102C">
              <w:rPr>
                <w:rFonts w:ascii="Arial" w:hAnsi="Arial"/>
                <w:sz w:val="20"/>
                <w:szCs w:val="20"/>
              </w:rPr>
              <w:t>04</w:t>
            </w:r>
          </w:p>
        </w:tc>
        <w:tc>
          <w:tcPr>
            <w:tcW w:w="1290" w:type="dxa"/>
            <w:vAlign w:val="center"/>
          </w:tcPr>
          <w:p w14:paraId="0E0AB9AB" w14:textId="0293E6CB" w:rsidR="009F66C7" w:rsidRPr="0033102C" w:rsidRDefault="009754F2"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46,</w:t>
            </w:r>
            <w:r w:rsidR="00DE33B3">
              <w:rPr>
                <w:rFonts w:ascii="Arial" w:hAnsi="Arial"/>
                <w:sz w:val="20"/>
                <w:szCs w:val="20"/>
              </w:rPr>
              <w:t>95</w:t>
            </w:r>
          </w:p>
        </w:tc>
        <w:tc>
          <w:tcPr>
            <w:tcW w:w="1545" w:type="dxa"/>
            <w:gridSpan w:val="2"/>
            <w:vAlign w:val="center"/>
          </w:tcPr>
          <w:p w14:paraId="4C817F75" w14:textId="448CD5D8" w:rsidR="009F66C7"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F66C7" w:rsidRPr="0033102C">
              <w:rPr>
                <w:rFonts w:ascii="Arial" w:hAnsi="Arial"/>
                <w:sz w:val="20"/>
                <w:szCs w:val="20"/>
              </w:rPr>
              <w:t>187,</w:t>
            </w:r>
            <w:r w:rsidR="00DE33B3">
              <w:rPr>
                <w:rFonts w:ascii="Arial" w:hAnsi="Arial"/>
                <w:sz w:val="20"/>
                <w:szCs w:val="20"/>
              </w:rPr>
              <w:t>80</w:t>
            </w:r>
          </w:p>
        </w:tc>
      </w:tr>
      <w:tr w:rsidR="00C1447A" w:rsidRPr="0033102C" w14:paraId="244DB734" w14:textId="77777777" w:rsidTr="009D3E78">
        <w:tc>
          <w:tcPr>
            <w:tcW w:w="7522" w:type="dxa"/>
            <w:gridSpan w:val="4"/>
          </w:tcPr>
          <w:p w14:paraId="5E7DC5CA" w14:textId="77777777" w:rsidR="009D3E78" w:rsidRDefault="00C1447A" w:rsidP="00C1447A">
            <w:pPr>
              <w:spacing w:after="0"/>
              <w:jc w:val="right"/>
              <w:rPr>
                <w:rFonts w:ascii="Arial" w:hAnsi="Arial"/>
                <w:b/>
                <w:bCs/>
              </w:rPr>
            </w:pPr>
            <w:r w:rsidRPr="00A730C5">
              <w:rPr>
                <w:rFonts w:ascii="Arial" w:hAnsi="Arial"/>
                <w:b/>
                <w:bCs/>
              </w:rPr>
              <w:t>Valor máximo Global do Lote</w:t>
            </w:r>
          </w:p>
          <w:p w14:paraId="4F284B57" w14:textId="1A19D0E5" w:rsidR="00C1447A" w:rsidRPr="0033102C" w:rsidRDefault="009D3E78" w:rsidP="00C1447A">
            <w:pPr>
              <w:spacing w:after="0"/>
              <w:jc w:val="right"/>
              <w:rPr>
                <w:rFonts w:ascii="Arial" w:hAnsi="Arial"/>
                <w:b/>
                <w:bCs/>
                <w:sz w:val="20"/>
                <w:szCs w:val="20"/>
              </w:rPr>
            </w:pPr>
            <w:r w:rsidRPr="00A730C5">
              <w:rPr>
                <w:rFonts w:ascii="Arial" w:hAnsi="Arial"/>
                <w:b/>
                <w:bCs/>
              </w:rPr>
              <w:t xml:space="preserve">(Critério De Aceitabilidade De Preços) </w:t>
            </w:r>
            <w:r w:rsidR="00C1447A" w:rsidRPr="00A730C5">
              <w:rPr>
                <w:rFonts w:ascii="Arial" w:hAnsi="Arial"/>
              </w:rPr>
              <w:t xml:space="preserve"> </w:t>
            </w:r>
          </w:p>
        </w:tc>
        <w:tc>
          <w:tcPr>
            <w:tcW w:w="1545" w:type="dxa"/>
            <w:gridSpan w:val="2"/>
          </w:tcPr>
          <w:p w14:paraId="57DF15A1" w14:textId="29F74C62" w:rsidR="00C1447A" w:rsidRPr="0033102C" w:rsidRDefault="00C1447A" w:rsidP="00C1447A">
            <w:pPr>
              <w:spacing w:after="0"/>
              <w:jc w:val="both"/>
              <w:rPr>
                <w:rFonts w:ascii="Arial" w:hAnsi="Arial"/>
                <w:b/>
                <w:bCs/>
                <w:sz w:val="20"/>
                <w:szCs w:val="20"/>
              </w:rPr>
            </w:pPr>
            <w:r w:rsidRPr="009D3E78">
              <w:rPr>
                <w:rFonts w:ascii="Arial" w:hAnsi="Arial"/>
                <w:b/>
                <w:bCs/>
                <w:sz w:val="24"/>
                <w:szCs w:val="24"/>
              </w:rPr>
              <w:t>R$ 9.234,93</w:t>
            </w:r>
          </w:p>
        </w:tc>
      </w:tr>
    </w:tbl>
    <w:p w14:paraId="222A9525" w14:textId="77777777" w:rsidR="00F04058" w:rsidRPr="0033102C" w:rsidRDefault="00F04058" w:rsidP="0069153E">
      <w:pPr>
        <w:spacing w:after="0"/>
        <w:jc w:val="both"/>
        <w:rPr>
          <w:rFonts w:ascii="Arial" w:hAnsi="Arial"/>
          <w:b/>
          <w:bCs/>
          <w:color w:val="000000"/>
          <w:sz w:val="20"/>
          <w:szCs w:val="20"/>
        </w:rPr>
      </w:pPr>
    </w:p>
    <w:tbl>
      <w:tblPr>
        <w:tblStyle w:val="Tabelacomgrade"/>
        <w:tblW w:w="9067" w:type="dxa"/>
        <w:tblLook w:val="04A0" w:firstRow="1" w:lastRow="0" w:firstColumn="1" w:lastColumn="0" w:noHBand="0" w:noVBand="1"/>
      </w:tblPr>
      <w:tblGrid>
        <w:gridCol w:w="687"/>
        <w:gridCol w:w="4695"/>
        <w:gridCol w:w="709"/>
        <w:gridCol w:w="1417"/>
        <w:gridCol w:w="1552"/>
        <w:gridCol w:w="7"/>
      </w:tblGrid>
      <w:tr w:rsidR="00D4288A" w:rsidRPr="009D3E78" w14:paraId="78114AFB" w14:textId="77777777" w:rsidTr="009D3E78">
        <w:trPr>
          <w:gridAfter w:val="1"/>
          <w:wAfter w:w="7" w:type="dxa"/>
        </w:trPr>
        <w:tc>
          <w:tcPr>
            <w:tcW w:w="9060" w:type="dxa"/>
            <w:gridSpan w:val="5"/>
            <w:shd w:val="clear" w:color="auto" w:fill="D9D9D9" w:themeFill="background1" w:themeFillShade="D9"/>
          </w:tcPr>
          <w:p w14:paraId="3D86D11E" w14:textId="58BBC97B" w:rsidR="00D4288A" w:rsidRPr="009D3E78" w:rsidRDefault="00D4288A" w:rsidP="00D4288A">
            <w:pPr>
              <w:spacing w:after="0"/>
              <w:jc w:val="center"/>
              <w:rPr>
                <w:rFonts w:ascii="Arial" w:hAnsi="Arial"/>
                <w:b/>
                <w:bCs/>
                <w:sz w:val="20"/>
                <w:szCs w:val="20"/>
              </w:rPr>
            </w:pPr>
            <w:r w:rsidRPr="009D3E78">
              <w:rPr>
                <w:rFonts w:ascii="Arial" w:hAnsi="Arial"/>
                <w:b/>
                <w:bCs/>
                <w:sz w:val="20"/>
                <w:szCs w:val="20"/>
              </w:rPr>
              <w:t>GRUPO 3 – Editora Matrix</w:t>
            </w:r>
            <w:r w:rsidR="002F16A9" w:rsidRPr="009D3E78">
              <w:rPr>
                <w:rFonts w:ascii="Arial" w:hAnsi="Arial"/>
                <w:b/>
                <w:bCs/>
                <w:sz w:val="20"/>
                <w:szCs w:val="20"/>
              </w:rPr>
              <w:t xml:space="preserve"> (</w:t>
            </w:r>
            <w:proofErr w:type="spellStart"/>
            <w:r w:rsidR="002F16A9" w:rsidRPr="009D3E78">
              <w:rPr>
                <w:rFonts w:ascii="Arial" w:hAnsi="Arial"/>
                <w:b/>
                <w:bCs/>
                <w:sz w:val="20"/>
                <w:szCs w:val="20"/>
              </w:rPr>
              <w:t>Cód</w:t>
            </w:r>
            <w:proofErr w:type="spellEnd"/>
            <w:r w:rsidR="002F16A9" w:rsidRPr="009D3E78">
              <w:rPr>
                <w:rFonts w:ascii="Arial" w:hAnsi="Arial"/>
                <w:b/>
                <w:bCs/>
                <w:sz w:val="20"/>
                <w:szCs w:val="20"/>
              </w:rPr>
              <w:t xml:space="preserve"> 7605.111178)</w:t>
            </w:r>
            <w:r w:rsidR="00516419">
              <w:rPr>
                <w:rFonts w:ascii="Arial" w:hAnsi="Arial"/>
                <w:b/>
                <w:bCs/>
                <w:sz w:val="20"/>
                <w:szCs w:val="20"/>
              </w:rPr>
              <w:t xml:space="preserve"> - (</w:t>
            </w:r>
            <w:proofErr w:type="spellStart"/>
            <w:r w:rsidR="00516419" w:rsidRPr="00DD3BFC">
              <w:rPr>
                <w:rFonts w:ascii="Arial" w:hAnsi="Arial"/>
                <w:b/>
                <w:bCs/>
                <w:sz w:val="20"/>
                <w:szCs w:val="20"/>
              </w:rPr>
              <w:t>Cód</w:t>
            </w:r>
            <w:proofErr w:type="spellEnd"/>
            <w:r w:rsidR="00516419" w:rsidRPr="00DD3BFC">
              <w:rPr>
                <w:rFonts w:ascii="Arial" w:hAnsi="Arial"/>
                <w:b/>
                <w:bCs/>
                <w:sz w:val="20"/>
                <w:szCs w:val="20"/>
              </w:rPr>
              <w:t xml:space="preserve"> CATMAT: </w:t>
            </w:r>
            <w:r w:rsidR="00CC14EE" w:rsidRPr="00CC14EE">
              <w:rPr>
                <w:rFonts w:ascii="Arial" w:hAnsi="Arial"/>
                <w:b/>
                <w:bCs/>
                <w:sz w:val="20"/>
                <w:szCs w:val="20"/>
              </w:rPr>
              <w:t>464241</w:t>
            </w:r>
            <w:r w:rsidR="00CC14EE">
              <w:rPr>
                <w:rFonts w:ascii="Arial" w:hAnsi="Arial"/>
                <w:b/>
                <w:bCs/>
                <w:sz w:val="20"/>
                <w:szCs w:val="20"/>
              </w:rPr>
              <w:t>)</w:t>
            </w:r>
          </w:p>
        </w:tc>
      </w:tr>
      <w:tr w:rsidR="00C818F3" w:rsidRPr="0033102C" w14:paraId="6D09F283" w14:textId="77777777" w:rsidTr="002136CD">
        <w:tc>
          <w:tcPr>
            <w:tcW w:w="687" w:type="dxa"/>
            <w:shd w:val="clear" w:color="auto" w:fill="D9D9D9" w:themeFill="background1" w:themeFillShade="D9"/>
          </w:tcPr>
          <w:p w14:paraId="4A766C47" w14:textId="77777777" w:rsidR="00C818F3" w:rsidRPr="009D3E78" w:rsidRDefault="00C818F3" w:rsidP="0069153E">
            <w:pPr>
              <w:spacing w:after="0"/>
              <w:jc w:val="both"/>
              <w:rPr>
                <w:rFonts w:ascii="Arial" w:hAnsi="Arial"/>
                <w:b/>
                <w:bCs/>
                <w:sz w:val="20"/>
                <w:szCs w:val="20"/>
              </w:rPr>
            </w:pPr>
            <w:r w:rsidRPr="009D3E78">
              <w:rPr>
                <w:rFonts w:ascii="Arial" w:hAnsi="Arial"/>
                <w:b/>
                <w:bCs/>
                <w:sz w:val="20"/>
                <w:szCs w:val="20"/>
              </w:rPr>
              <w:t>Item</w:t>
            </w:r>
          </w:p>
        </w:tc>
        <w:tc>
          <w:tcPr>
            <w:tcW w:w="4695" w:type="dxa"/>
            <w:shd w:val="clear" w:color="auto" w:fill="D9D9D9" w:themeFill="background1" w:themeFillShade="D9"/>
          </w:tcPr>
          <w:p w14:paraId="3C24CB9E" w14:textId="77777777" w:rsidR="00C818F3" w:rsidRPr="009D3E78" w:rsidRDefault="00C818F3" w:rsidP="0069153E">
            <w:pPr>
              <w:spacing w:after="0"/>
              <w:jc w:val="both"/>
              <w:rPr>
                <w:rFonts w:ascii="Arial" w:hAnsi="Arial"/>
                <w:b/>
                <w:bCs/>
                <w:sz w:val="20"/>
                <w:szCs w:val="20"/>
              </w:rPr>
            </w:pPr>
            <w:r w:rsidRPr="009D3E78">
              <w:rPr>
                <w:rFonts w:ascii="Arial" w:hAnsi="Arial"/>
                <w:b/>
                <w:bCs/>
                <w:sz w:val="20"/>
                <w:szCs w:val="20"/>
              </w:rPr>
              <w:t xml:space="preserve">Descrição </w:t>
            </w:r>
          </w:p>
        </w:tc>
        <w:tc>
          <w:tcPr>
            <w:tcW w:w="709" w:type="dxa"/>
            <w:shd w:val="clear" w:color="auto" w:fill="D9D9D9" w:themeFill="background1" w:themeFillShade="D9"/>
          </w:tcPr>
          <w:p w14:paraId="6AA42E7C" w14:textId="18A1954F" w:rsidR="00C818F3" w:rsidRPr="009D3E78" w:rsidRDefault="009D3E78" w:rsidP="0069153E">
            <w:pPr>
              <w:spacing w:after="0"/>
              <w:jc w:val="both"/>
              <w:rPr>
                <w:rFonts w:ascii="Arial" w:hAnsi="Arial"/>
                <w:b/>
                <w:bCs/>
                <w:sz w:val="20"/>
                <w:szCs w:val="20"/>
              </w:rPr>
            </w:pPr>
            <w:proofErr w:type="spellStart"/>
            <w:r w:rsidRPr="0033102C">
              <w:rPr>
                <w:rFonts w:ascii="Arial" w:hAnsi="Arial"/>
                <w:b/>
                <w:bCs/>
                <w:sz w:val="20"/>
                <w:szCs w:val="20"/>
              </w:rPr>
              <w:t>Qtd</w:t>
            </w:r>
            <w:proofErr w:type="spellEnd"/>
            <w:r w:rsidRPr="0033102C">
              <w:rPr>
                <w:rFonts w:ascii="Arial" w:hAnsi="Arial"/>
                <w:b/>
                <w:bCs/>
                <w:sz w:val="20"/>
                <w:szCs w:val="20"/>
              </w:rPr>
              <w:t>.</w:t>
            </w:r>
          </w:p>
        </w:tc>
        <w:tc>
          <w:tcPr>
            <w:tcW w:w="1417" w:type="dxa"/>
            <w:shd w:val="clear" w:color="auto" w:fill="D9D9D9" w:themeFill="background1" w:themeFillShade="D9"/>
          </w:tcPr>
          <w:p w14:paraId="37982CD4" w14:textId="77777777" w:rsidR="00C818F3" w:rsidRPr="009D3E78" w:rsidRDefault="00C818F3" w:rsidP="0069153E">
            <w:pPr>
              <w:spacing w:after="0"/>
              <w:jc w:val="both"/>
              <w:rPr>
                <w:rFonts w:ascii="Arial" w:hAnsi="Arial"/>
                <w:b/>
                <w:bCs/>
                <w:sz w:val="20"/>
                <w:szCs w:val="20"/>
              </w:rPr>
            </w:pPr>
            <w:r w:rsidRPr="009D3E78">
              <w:rPr>
                <w:rFonts w:ascii="Arial" w:hAnsi="Arial"/>
                <w:b/>
                <w:bCs/>
                <w:sz w:val="20"/>
                <w:szCs w:val="20"/>
              </w:rPr>
              <w:t>Valor unitário</w:t>
            </w:r>
          </w:p>
        </w:tc>
        <w:tc>
          <w:tcPr>
            <w:tcW w:w="1559" w:type="dxa"/>
            <w:gridSpan w:val="2"/>
            <w:shd w:val="clear" w:color="auto" w:fill="D9D9D9" w:themeFill="background1" w:themeFillShade="D9"/>
          </w:tcPr>
          <w:p w14:paraId="63FC9C6D" w14:textId="77777777" w:rsidR="00C818F3" w:rsidRPr="009D3E78" w:rsidRDefault="00C818F3" w:rsidP="0069153E">
            <w:pPr>
              <w:spacing w:after="0"/>
              <w:jc w:val="both"/>
              <w:rPr>
                <w:rFonts w:ascii="Arial" w:hAnsi="Arial"/>
                <w:b/>
                <w:bCs/>
                <w:sz w:val="20"/>
                <w:szCs w:val="20"/>
              </w:rPr>
            </w:pPr>
            <w:r w:rsidRPr="009D3E78">
              <w:rPr>
                <w:rFonts w:ascii="Arial" w:hAnsi="Arial"/>
                <w:b/>
                <w:bCs/>
                <w:sz w:val="20"/>
                <w:szCs w:val="20"/>
              </w:rPr>
              <w:t>Valor Total</w:t>
            </w:r>
          </w:p>
        </w:tc>
      </w:tr>
      <w:tr w:rsidR="009754F2" w:rsidRPr="0033102C" w14:paraId="25FA7D43" w14:textId="77777777" w:rsidTr="002136CD">
        <w:tc>
          <w:tcPr>
            <w:tcW w:w="687" w:type="dxa"/>
            <w:vAlign w:val="center"/>
          </w:tcPr>
          <w:p w14:paraId="3FF442FB" w14:textId="1C4663D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87</w:t>
            </w:r>
          </w:p>
        </w:tc>
        <w:tc>
          <w:tcPr>
            <w:tcW w:w="4695" w:type="dxa"/>
          </w:tcPr>
          <w:p w14:paraId="18BA7692" w14:textId="605F23B5" w:rsidR="009754F2" w:rsidRPr="0033102C" w:rsidRDefault="009754F2" w:rsidP="009754F2">
            <w:pPr>
              <w:spacing w:after="0"/>
              <w:jc w:val="both"/>
              <w:rPr>
                <w:rFonts w:ascii="Arial" w:hAnsi="Arial"/>
                <w:sz w:val="20"/>
                <w:szCs w:val="20"/>
              </w:rPr>
            </w:pPr>
            <w:r w:rsidRPr="0033102C">
              <w:rPr>
                <w:rFonts w:ascii="Arial" w:hAnsi="Arial"/>
                <w:b/>
                <w:bCs/>
                <w:sz w:val="20"/>
                <w:szCs w:val="20"/>
              </w:rPr>
              <w:t>Livro, TÍTULO: Tirando de Letra</w:t>
            </w:r>
            <w:r w:rsidRPr="0033102C">
              <w:rPr>
                <w:rFonts w:ascii="Arial" w:hAnsi="Arial"/>
                <w:sz w:val="20"/>
                <w:szCs w:val="20"/>
              </w:rPr>
              <w:t>, TIPO: Livro-caixa, EDIÇÃO: 1ª, AUTOR: Viviane de Paula Viana/ Kátia Nogueira, EDITORA: Matrix, ANO DE PUBLICAÇÃO: 2019, UNID. DE MEDIDA: Unitário </w:t>
            </w:r>
          </w:p>
        </w:tc>
        <w:tc>
          <w:tcPr>
            <w:tcW w:w="709" w:type="dxa"/>
            <w:vAlign w:val="center"/>
          </w:tcPr>
          <w:p w14:paraId="6E6EE63A" w14:textId="77777777" w:rsidR="009754F2" w:rsidRPr="0033102C" w:rsidRDefault="009754F2" w:rsidP="00F0280C">
            <w:pPr>
              <w:spacing w:after="0"/>
              <w:jc w:val="center"/>
              <w:rPr>
                <w:rFonts w:ascii="Arial" w:hAnsi="Arial"/>
                <w:sz w:val="20"/>
                <w:szCs w:val="20"/>
              </w:rPr>
            </w:pPr>
          </w:p>
          <w:p w14:paraId="54428A40" w14:textId="77777777" w:rsidR="009754F2" w:rsidRPr="0033102C" w:rsidRDefault="009754F2" w:rsidP="00F0280C">
            <w:pPr>
              <w:spacing w:after="0"/>
              <w:jc w:val="center"/>
              <w:rPr>
                <w:rFonts w:ascii="Arial" w:hAnsi="Arial"/>
                <w:sz w:val="20"/>
                <w:szCs w:val="20"/>
              </w:rPr>
            </w:pPr>
          </w:p>
          <w:p w14:paraId="5E1F4FB8" w14:textId="2F831ED4"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2423FE6" w14:textId="7D02874C" w:rsidR="009754F2" w:rsidRPr="0033102C" w:rsidRDefault="009754F2" w:rsidP="00F0280C">
            <w:pPr>
              <w:spacing w:after="0"/>
              <w:jc w:val="center"/>
              <w:rPr>
                <w:rFonts w:ascii="Arial" w:hAnsi="Arial"/>
                <w:sz w:val="20"/>
                <w:szCs w:val="20"/>
              </w:rPr>
            </w:pPr>
            <w:r w:rsidRPr="0033102C">
              <w:rPr>
                <w:rFonts w:ascii="Arial" w:hAnsi="Arial"/>
                <w:sz w:val="20"/>
                <w:szCs w:val="20"/>
              </w:rPr>
              <w:t>R$ 54,67</w:t>
            </w:r>
          </w:p>
        </w:tc>
        <w:tc>
          <w:tcPr>
            <w:tcW w:w="1559" w:type="dxa"/>
            <w:gridSpan w:val="2"/>
            <w:vAlign w:val="center"/>
          </w:tcPr>
          <w:p w14:paraId="729A56A2" w14:textId="0BFBF85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218,67</w:t>
            </w:r>
          </w:p>
        </w:tc>
      </w:tr>
      <w:tr w:rsidR="009754F2" w:rsidRPr="0033102C" w14:paraId="3BDE4E5E" w14:textId="77777777" w:rsidTr="002136CD">
        <w:tc>
          <w:tcPr>
            <w:tcW w:w="687" w:type="dxa"/>
            <w:vAlign w:val="center"/>
          </w:tcPr>
          <w:p w14:paraId="19E0FCC1" w14:textId="26958628"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88</w:t>
            </w:r>
          </w:p>
        </w:tc>
        <w:tc>
          <w:tcPr>
            <w:tcW w:w="4695" w:type="dxa"/>
          </w:tcPr>
          <w:p w14:paraId="674D4AE8" w14:textId="73BBF173"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Estímulos para Autistas</w:t>
            </w:r>
            <w:r w:rsidRPr="0033102C">
              <w:rPr>
                <w:rFonts w:ascii="Arial" w:hAnsi="Arial"/>
                <w:sz w:val="20"/>
                <w:szCs w:val="20"/>
              </w:rPr>
              <w:t>, TIPO: Livro-caixa, EDIÇÃO: 1º, AUTOR: Antonietta </w:t>
            </w:r>
            <w:proofErr w:type="spellStart"/>
            <w:r w:rsidRPr="0033102C">
              <w:rPr>
                <w:rFonts w:ascii="Arial" w:hAnsi="Arial"/>
                <w:sz w:val="20"/>
                <w:szCs w:val="20"/>
              </w:rPr>
              <w:t>Lacativa</w:t>
            </w:r>
            <w:proofErr w:type="spellEnd"/>
            <w:r w:rsidRPr="0033102C">
              <w:rPr>
                <w:rFonts w:ascii="Arial" w:hAnsi="Arial"/>
                <w:sz w:val="20"/>
                <w:szCs w:val="20"/>
              </w:rPr>
              <w:t> e Marjorie Bert, EDITORA: Matrix, ANO DE PUBLICAÇÃO: 2022, UNID. DE MEDIDA: Unitário</w:t>
            </w:r>
          </w:p>
        </w:tc>
        <w:tc>
          <w:tcPr>
            <w:tcW w:w="709" w:type="dxa"/>
            <w:vAlign w:val="center"/>
          </w:tcPr>
          <w:p w14:paraId="5CEF6604" w14:textId="77777777" w:rsidR="009754F2" w:rsidRPr="0033102C" w:rsidRDefault="009754F2" w:rsidP="00F0280C">
            <w:pPr>
              <w:spacing w:after="0"/>
              <w:jc w:val="center"/>
              <w:rPr>
                <w:rFonts w:ascii="Arial" w:hAnsi="Arial"/>
                <w:sz w:val="20"/>
                <w:szCs w:val="20"/>
              </w:rPr>
            </w:pPr>
          </w:p>
          <w:p w14:paraId="1B3F9B79" w14:textId="4287DB6C"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23C27BA" w14:textId="5FDCC3B6" w:rsidR="009754F2" w:rsidRPr="0033102C" w:rsidRDefault="009754F2" w:rsidP="00F0280C">
            <w:pPr>
              <w:spacing w:after="0"/>
              <w:jc w:val="center"/>
              <w:rPr>
                <w:rFonts w:ascii="Arial" w:hAnsi="Arial"/>
                <w:sz w:val="20"/>
                <w:szCs w:val="20"/>
              </w:rPr>
            </w:pPr>
            <w:r w:rsidRPr="0033102C">
              <w:rPr>
                <w:rFonts w:ascii="Arial" w:hAnsi="Arial"/>
                <w:sz w:val="20"/>
                <w:szCs w:val="20"/>
              </w:rPr>
              <w:t>R$ 52,67</w:t>
            </w:r>
          </w:p>
        </w:tc>
        <w:tc>
          <w:tcPr>
            <w:tcW w:w="1559" w:type="dxa"/>
            <w:gridSpan w:val="2"/>
            <w:vAlign w:val="center"/>
          </w:tcPr>
          <w:p w14:paraId="08CD024F" w14:textId="21E27804"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210,67</w:t>
            </w:r>
          </w:p>
        </w:tc>
      </w:tr>
      <w:tr w:rsidR="009754F2" w:rsidRPr="0033102C" w14:paraId="77B8197F" w14:textId="77777777" w:rsidTr="002136CD">
        <w:tc>
          <w:tcPr>
            <w:tcW w:w="687" w:type="dxa"/>
            <w:vAlign w:val="center"/>
          </w:tcPr>
          <w:p w14:paraId="3F008BED" w14:textId="630AA234"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89</w:t>
            </w:r>
          </w:p>
        </w:tc>
        <w:tc>
          <w:tcPr>
            <w:tcW w:w="4695" w:type="dxa"/>
          </w:tcPr>
          <w:p w14:paraId="1304D226" w14:textId="5CF76E53"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Quarto de Criança,</w:t>
            </w:r>
            <w:r w:rsidRPr="0033102C">
              <w:rPr>
                <w:rFonts w:ascii="Arial" w:hAnsi="Arial"/>
                <w:sz w:val="20"/>
                <w:szCs w:val="20"/>
              </w:rPr>
              <w:t xml:space="preserve"> TIPO: Livro-caixa, EDIÇÃO: 1ª, AUTOR: Marcela Cadima, EDITORA: Matrix, ANO DE PUBLICAÇÃO: 2021, UNID. DE MEDIDA: Unitário </w:t>
            </w:r>
          </w:p>
        </w:tc>
        <w:tc>
          <w:tcPr>
            <w:tcW w:w="709" w:type="dxa"/>
            <w:vAlign w:val="center"/>
          </w:tcPr>
          <w:p w14:paraId="1E7540C7" w14:textId="77777777" w:rsidR="009754F2" w:rsidRPr="0033102C" w:rsidRDefault="009754F2" w:rsidP="00F0280C">
            <w:pPr>
              <w:spacing w:after="0"/>
              <w:jc w:val="center"/>
              <w:rPr>
                <w:rFonts w:ascii="Arial" w:hAnsi="Arial"/>
                <w:sz w:val="20"/>
                <w:szCs w:val="20"/>
              </w:rPr>
            </w:pPr>
          </w:p>
          <w:p w14:paraId="3AFEC77C" w14:textId="033CAD28"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B37A50E" w14:textId="0FEC191C" w:rsidR="009754F2" w:rsidRPr="0033102C" w:rsidRDefault="009754F2" w:rsidP="00F0280C">
            <w:pPr>
              <w:spacing w:after="0"/>
              <w:jc w:val="center"/>
              <w:rPr>
                <w:rFonts w:ascii="Arial" w:hAnsi="Arial"/>
                <w:sz w:val="20"/>
                <w:szCs w:val="20"/>
              </w:rPr>
            </w:pPr>
            <w:r w:rsidRPr="0033102C">
              <w:rPr>
                <w:rFonts w:ascii="Arial" w:hAnsi="Arial"/>
                <w:sz w:val="20"/>
                <w:szCs w:val="20"/>
              </w:rPr>
              <w:t>R$ 53,59</w:t>
            </w:r>
          </w:p>
        </w:tc>
        <w:tc>
          <w:tcPr>
            <w:tcW w:w="1559" w:type="dxa"/>
            <w:gridSpan w:val="2"/>
            <w:vAlign w:val="center"/>
          </w:tcPr>
          <w:p w14:paraId="00C3EF18" w14:textId="503526B0"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214,35</w:t>
            </w:r>
          </w:p>
        </w:tc>
      </w:tr>
      <w:tr w:rsidR="009754F2" w:rsidRPr="0033102C" w14:paraId="0D3300E0" w14:textId="77777777" w:rsidTr="002136CD">
        <w:tc>
          <w:tcPr>
            <w:tcW w:w="687" w:type="dxa"/>
            <w:vAlign w:val="center"/>
          </w:tcPr>
          <w:p w14:paraId="4922B4E3" w14:textId="003AF7D9"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90</w:t>
            </w:r>
          </w:p>
        </w:tc>
        <w:tc>
          <w:tcPr>
            <w:tcW w:w="4695" w:type="dxa"/>
          </w:tcPr>
          <w:p w14:paraId="53824707" w14:textId="04CC66CF"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Coloque na Ordem</w:t>
            </w:r>
            <w:r w:rsidRPr="0033102C">
              <w:rPr>
                <w:rFonts w:ascii="Arial" w:hAnsi="Arial"/>
                <w:sz w:val="20"/>
                <w:szCs w:val="20"/>
              </w:rPr>
              <w:t>, TIPO: Livro-caixa, EDIÇÃO: 1ª, AUTOR: Paulo Tadeu, EDITORA: Matrix, ANO DE PUBLICAÇÃO: 2019, UNID. DE MEDIDA: Unitário </w:t>
            </w:r>
          </w:p>
        </w:tc>
        <w:tc>
          <w:tcPr>
            <w:tcW w:w="709" w:type="dxa"/>
            <w:vAlign w:val="center"/>
          </w:tcPr>
          <w:p w14:paraId="44D4E46D" w14:textId="77777777" w:rsidR="009754F2" w:rsidRPr="0033102C" w:rsidRDefault="009754F2" w:rsidP="00F0280C">
            <w:pPr>
              <w:spacing w:after="0"/>
              <w:jc w:val="center"/>
              <w:rPr>
                <w:rFonts w:ascii="Arial" w:hAnsi="Arial"/>
                <w:sz w:val="20"/>
                <w:szCs w:val="20"/>
              </w:rPr>
            </w:pPr>
          </w:p>
          <w:p w14:paraId="47EBAADD" w14:textId="1F9C754C"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3706B987" w14:textId="3585DAD3" w:rsidR="009754F2" w:rsidRPr="0033102C" w:rsidRDefault="009754F2" w:rsidP="00F0280C">
            <w:pPr>
              <w:spacing w:after="0"/>
              <w:jc w:val="center"/>
              <w:rPr>
                <w:rFonts w:ascii="Arial" w:hAnsi="Arial"/>
                <w:sz w:val="20"/>
                <w:szCs w:val="20"/>
              </w:rPr>
            </w:pPr>
            <w:r w:rsidRPr="0033102C">
              <w:rPr>
                <w:rFonts w:ascii="Arial" w:hAnsi="Arial"/>
                <w:sz w:val="20"/>
                <w:szCs w:val="20"/>
              </w:rPr>
              <w:t>R$ 53,67</w:t>
            </w:r>
          </w:p>
        </w:tc>
        <w:tc>
          <w:tcPr>
            <w:tcW w:w="1559" w:type="dxa"/>
            <w:gridSpan w:val="2"/>
            <w:vAlign w:val="center"/>
          </w:tcPr>
          <w:p w14:paraId="18083056" w14:textId="510E02AE"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214,67</w:t>
            </w:r>
          </w:p>
        </w:tc>
      </w:tr>
      <w:tr w:rsidR="009754F2" w:rsidRPr="0033102C" w14:paraId="2A1432FE" w14:textId="77777777" w:rsidTr="002136CD">
        <w:tc>
          <w:tcPr>
            <w:tcW w:w="687" w:type="dxa"/>
            <w:vAlign w:val="center"/>
          </w:tcPr>
          <w:p w14:paraId="0B8599E9" w14:textId="2E4F4877"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91</w:t>
            </w:r>
          </w:p>
        </w:tc>
        <w:tc>
          <w:tcPr>
            <w:tcW w:w="4695" w:type="dxa"/>
          </w:tcPr>
          <w:p w14:paraId="1F6E37FE" w14:textId="1FD8D08C"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Coloque as Letras em Ordem</w:t>
            </w:r>
            <w:r w:rsidRPr="0033102C">
              <w:rPr>
                <w:rFonts w:ascii="Arial" w:hAnsi="Arial"/>
                <w:sz w:val="20"/>
                <w:szCs w:val="20"/>
              </w:rPr>
              <w:t xml:space="preserve"> TIPO: Livro-caixa, EDIÇÃO: 1ª, AUTOR: Jaciara Candido dos Santos, EDITORA: Matrix, ANO DE PUBLICAÇÃO: 2022, UNID. DE MEDIDA: Unitário</w:t>
            </w:r>
          </w:p>
        </w:tc>
        <w:tc>
          <w:tcPr>
            <w:tcW w:w="709" w:type="dxa"/>
            <w:vAlign w:val="center"/>
          </w:tcPr>
          <w:p w14:paraId="3F0531E0" w14:textId="77777777" w:rsidR="009754F2" w:rsidRPr="0033102C" w:rsidRDefault="009754F2" w:rsidP="00F0280C">
            <w:pPr>
              <w:spacing w:after="0"/>
              <w:jc w:val="center"/>
              <w:rPr>
                <w:rFonts w:ascii="Arial" w:hAnsi="Arial"/>
                <w:sz w:val="20"/>
                <w:szCs w:val="20"/>
              </w:rPr>
            </w:pPr>
          </w:p>
          <w:p w14:paraId="6266D587" w14:textId="3AE40C62"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E1A761C" w14:textId="001B05B0" w:rsidR="009754F2" w:rsidRPr="0033102C" w:rsidRDefault="009754F2" w:rsidP="00F0280C">
            <w:pPr>
              <w:spacing w:after="0"/>
              <w:jc w:val="center"/>
              <w:rPr>
                <w:rFonts w:ascii="Arial" w:hAnsi="Arial"/>
                <w:sz w:val="20"/>
                <w:szCs w:val="20"/>
              </w:rPr>
            </w:pPr>
            <w:r w:rsidRPr="0033102C">
              <w:rPr>
                <w:rFonts w:ascii="Arial" w:hAnsi="Arial"/>
                <w:sz w:val="20"/>
                <w:szCs w:val="20"/>
              </w:rPr>
              <w:t>R$ 52,00</w:t>
            </w:r>
          </w:p>
        </w:tc>
        <w:tc>
          <w:tcPr>
            <w:tcW w:w="1559" w:type="dxa"/>
            <w:gridSpan w:val="2"/>
            <w:vAlign w:val="center"/>
          </w:tcPr>
          <w:p w14:paraId="7831D062" w14:textId="5BDB7C05"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4E3D3881" w14:textId="77777777" w:rsidTr="002136CD">
        <w:tc>
          <w:tcPr>
            <w:tcW w:w="687" w:type="dxa"/>
            <w:vAlign w:val="center"/>
          </w:tcPr>
          <w:p w14:paraId="198CECD5" w14:textId="1B01D3F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92</w:t>
            </w:r>
          </w:p>
        </w:tc>
        <w:tc>
          <w:tcPr>
            <w:tcW w:w="4695" w:type="dxa"/>
          </w:tcPr>
          <w:p w14:paraId="4E66784D" w14:textId="4BDE9C5E"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Estamos Juntos,</w:t>
            </w:r>
            <w:r w:rsidRPr="0033102C">
              <w:rPr>
                <w:rFonts w:ascii="Arial" w:hAnsi="Arial"/>
                <w:sz w:val="20"/>
                <w:szCs w:val="20"/>
              </w:rPr>
              <w:t xml:space="preserve"> TIPO: Livro-caixa, EDIÇÃO: 1ª, AUTOR: Paulo Tadeu, EDITORA, Matrix, ANO DE PUBLICAÇÃO: 2020, UNID. DE MEDIDA: Unitário </w:t>
            </w:r>
          </w:p>
        </w:tc>
        <w:tc>
          <w:tcPr>
            <w:tcW w:w="709" w:type="dxa"/>
            <w:vAlign w:val="center"/>
          </w:tcPr>
          <w:p w14:paraId="0CB6A19C" w14:textId="77777777" w:rsidR="009754F2" w:rsidRPr="0033102C" w:rsidRDefault="009754F2" w:rsidP="00F0280C">
            <w:pPr>
              <w:spacing w:after="0"/>
              <w:jc w:val="center"/>
              <w:rPr>
                <w:rFonts w:ascii="Arial" w:hAnsi="Arial"/>
                <w:sz w:val="20"/>
                <w:szCs w:val="20"/>
              </w:rPr>
            </w:pPr>
          </w:p>
          <w:p w14:paraId="4C220268" w14:textId="432D5C0B"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4FC320DA" w14:textId="561B5B45"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0BD03991" w14:textId="64EADB8E"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544A9C95" w14:textId="77777777" w:rsidTr="002136CD">
        <w:tc>
          <w:tcPr>
            <w:tcW w:w="687" w:type="dxa"/>
            <w:vAlign w:val="center"/>
          </w:tcPr>
          <w:p w14:paraId="30C3F344" w14:textId="6D74AC38"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93</w:t>
            </w:r>
          </w:p>
        </w:tc>
        <w:tc>
          <w:tcPr>
            <w:tcW w:w="4695" w:type="dxa"/>
          </w:tcPr>
          <w:p w14:paraId="68584195" w14:textId="766F5CCC"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Consequências</w:t>
            </w:r>
            <w:r w:rsidRPr="0033102C">
              <w:rPr>
                <w:rFonts w:ascii="Arial" w:hAnsi="Arial"/>
                <w:sz w:val="20"/>
                <w:szCs w:val="20"/>
              </w:rPr>
              <w:t>, TIPO: Livro-caixa, EDIÇÃO: 1ª, AUTOR: Rafaelle Benevides, EDITORA: Matrix, ANO DE PUBLICAÇÃO: 2021, UNID. DE MEDIDA: Unitário </w:t>
            </w:r>
          </w:p>
        </w:tc>
        <w:tc>
          <w:tcPr>
            <w:tcW w:w="709" w:type="dxa"/>
            <w:vAlign w:val="center"/>
          </w:tcPr>
          <w:p w14:paraId="4323758E" w14:textId="77777777" w:rsidR="009754F2" w:rsidRPr="0033102C" w:rsidRDefault="009754F2" w:rsidP="00F0280C">
            <w:pPr>
              <w:spacing w:after="0"/>
              <w:jc w:val="center"/>
              <w:rPr>
                <w:rFonts w:ascii="Arial" w:hAnsi="Arial"/>
                <w:sz w:val="20"/>
                <w:szCs w:val="20"/>
              </w:rPr>
            </w:pPr>
          </w:p>
          <w:p w14:paraId="1CD8CEB8" w14:textId="37F43203"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447F174D" w14:textId="35FF2F0F"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5AADB020" w14:textId="25468942"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60488859" w14:textId="77777777" w:rsidTr="002136CD">
        <w:tc>
          <w:tcPr>
            <w:tcW w:w="687" w:type="dxa"/>
            <w:vAlign w:val="center"/>
          </w:tcPr>
          <w:p w14:paraId="31CBD859" w14:textId="06D4A6EB"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94</w:t>
            </w:r>
          </w:p>
        </w:tc>
        <w:tc>
          <w:tcPr>
            <w:tcW w:w="4695" w:type="dxa"/>
          </w:tcPr>
          <w:p w14:paraId="7437AF10" w14:textId="22EC3678"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Certo ou </w:t>
            </w:r>
            <w:proofErr w:type="gramStart"/>
            <w:r w:rsidRPr="002136CD">
              <w:rPr>
                <w:rFonts w:ascii="Arial" w:hAnsi="Arial"/>
                <w:b/>
                <w:bCs/>
                <w:sz w:val="20"/>
                <w:szCs w:val="20"/>
              </w:rPr>
              <w:t>errado?,</w:t>
            </w:r>
            <w:proofErr w:type="gramEnd"/>
            <w:r w:rsidRPr="0033102C">
              <w:rPr>
                <w:rFonts w:ascii="Arial" w:hAnsi="Arial"/>
                <w:sz w:val="20"/>
                <w:szCs w:val="20"/>
              </w:rPr>
              <w:t xml:space="preserve"> TIPO: Livro-caixa, EDIÇÃO: Matrix, AUTOR: Lidiane Leite, </w:t>
            </w:r>
            <w:r w:rsidRPr="0033102C">
              <w:rPr>
                <w:rFonts w:ascii="Arial" w:hAnsi="Arial"/>
                <w:sz w:val="20"/>
                <w:szCs w:val="20"/>
              </w:rPr>
              <w:lastRenderedPageBreak/>
              <w:t>EDITORA: Matrix, ANO DE PUBLICAÇÃO: 2021, UNID. DE MEDIDA: Unitário</w:t>
            </w:r>
          </w:p>
        </w:tc>
        <w:tc>
          <w:tcPr>
            <w:tcW w:w="709" w:type="dxa"/>
            <w:vAlign w:val="center"/>
          </w:tcPr>
          <w:p w14:paraId="3B74E29F" w14:textId="77777777" w:rsidR="009754F2" w:rsidRPr="0033102C" w:rsidRDefault="009754F2" w:rsidP="00F0280C">
            <w:pPr>
              <w:spacing w:after="0"/>
              <w:jc w:val="center"/>
              <w:rPr>
                <w:rFonts w:ascii="Arial" w:hAnsi="Arial"/>
                <w:sz w:val="20"/>
                <w:szCs w:val="20"/>
              </w:rPr>
            </w:pPr>
          </w:p>
          <w:p w14:paraId="1743E5C3" w14:textId="7D06FBAE"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22D22184" w14:textId="74D1A419"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725C76DA" w14:textId="41517916"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3B4F628F" w14:textId="77777777" w:rsidTr="002136CD">
        <w:tc>
          <w:tcPr>
            <w:tcW w:w="687" w:type="dxa"/>
            <w:vAlign w:val="center"/>
          </w:tcPr>
          <w:p w14:paraId="4E5323A5" w14:textId="50623125"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95</w:t>
            </w:r>
          </w:p>
        </w:tc>
        <w:tc>
          <w:tcPr>
            <w:tcW w:w="4695" w:type="dxa"/>
          </w:tcPr>
          <w:p w14:paraId="668B5199" w14:textId="33E4D7A9"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Classifique os Bichos</w:t>
            </w:r>
            <w:r w:rsidRPr="0033102C">
              <w:rPr>
                <w:rFonts w:ascii="Arial" w:hAnsi="Arial"/>
                <w:sz w:val="20"/>
                <w:szCs w:val="20"/>
              </w:rPr>
              <w:t>, TIPO: Livro-caixa, EDIÇÃO: 1ª, AUTORES: Regina Lopes e Roberta Nascimento, EDITORA: Matrix, ANO DE PUBLICAÇÃO: 2020, UNID. DE MEDIDA: Unitário </w:t>
            </w:r>
          </w:p>
        </w:tc>
        <w:tc>
          <w:tcPr>
            <w:tcW w:w="709" w:type="dxa"/>
            <w:vAlign w:val="center"/>
          </w:tcPr>
          <w:p w14:paraId="32BAFBE8" w14:textId="77777777" w:rsidR="009754F2" w:rsidRPr="0033102C" w:rsidRDefault="009754F2" w:rsidP="00F0280C">
            <w:pPr>
              <w:spacing w:after="0"/>
              <w:jc w:val="center"/>
              <w:rPr>
                <w:rFonts w:ascii="Arial" w:hAnsi="Arial"/>
                <w:sz w:val="20"/>
                <w:szCs w:val="20"/>
              </w:rPr>
            </w:pPr>
          </w:p>
          <w:p w14:paraId="09C64090" w14:textId="3029C45E"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5A78FF5" w14:textId="60527B2B" w:rsidR="009754F2" w:rsidRPr="0033102C" w:rsidRDefault="009754F2" w:rsidP="00F0280C">
            <w:pPr>
              <w:spacing w:after="0"/>
              <w:jc w:val="center"/>
              <w:rPr>
                <w:rFonts w:ascii="Arial" w:hAnsi="Arial"/>
                <w:sz w:val="20"/>
                <w:szCs w:val="20"/>
              </w:rPr>
            </w:pPr>
            <w:r w:rsidRPr="0033102C">
              <w:rPr>
                <w:rFonts w:ascii="Arial" w:hAnsi="Arial"/>
                <w:sz w:val="20"/>
                <w:szCs w:val="20"/>
              </w:rPr>
              <w:t>R$ 53,00</w:t>
            </w:r>
          </w:p>
        </w:tc>
        <w:tc>
          <w:tcPr>
            <w:tcW w:w="1559" w:type="dxa"/>
            <w:gridSpan w:val="2"/>
            <w:vAlign w:val="center"/>
          </w:tcPr>
          <w:p w14:paraId="584A73F5" w14:textId="0764A516"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212,00</w:t>
            </w:r>
          </w:p>
        </w:tc>
      </w:tr>
      <w:tr w:rsidR="009754F2" w:rsidRPr="0033102C" w14:paraId="261FB16E" w14:textId="77777777" w:rsidTr="002136CD">
        <w:tc>
          <w:tcPr>
            <w:tcW w:w="687" w:type="dxa"/>
            <w:vAlign w:val="center"/>
          </w:tcPr>
          <w:p w14:paraId="67D6E68F" w14:textId="5981FDDD"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96</w:t>
            </w:r>
          </w:p>
        </w:tc>
        <w:tc>
          <w:tcPr>
            <w:tcW w:w="4695" w:type="dxa"/>
          </w:tcPr>
          <w:p w14:paraId="3A57DFE7" w14:textId="23E8EC50"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w:t>
            </w:r>
            <w:proofErr w:type="spellStart"/>
            <w:r w:rsidRPr="002136CD">
              <w:rPr>
                <w:rFonts w:ascii="Arial" w:hAnsi="Arial"/>
                <w:b/>
                <w:bCs/>
                <w:sz w:val="20"/>
                <w:szCs w:val="20"/>
              </w:rPr>
              <w:t>Animalucos</w:t>
            </w:r>
            <w:proofErr w:type="spellEnd"/>
            <w:r w:rsidRPr="002136CD">
              <w:rPr>
                <w:rFonts w:ascii="Arial" w:hAnsi="Arial"/>
                <w:b/>
                <w:bCs/>
                <w:sz w:val="20"/>
                <w:szCs w:val="20"/>
              </w:rPr>
              <w:t>,</w:t>
            </w:r>
            <w:r w:rsidRPr="0033102C">
              <w:rPr>
                <w:rFonts w:ascii="Arial" w:hAnsi="Arial"/>
                <w:sz w:val="20"/>
                <w:szCs w:val="20"/>
              </w:rPr>
              <w:t xml:space="preserve"> TIPO: Livro-Carta, EDIÇÃO: 1ª, AUTOR: Thais Freire, EDITORA: Matrix, ANO DE PUBLICAÇÃO: 2018, UNID. DE MEDIDA: Unitário </w:t>
            </w:r>
          </w:p>
        </w:tc>
        <w:tc>
          <w:tcPr>
            <w:tcW w:w="709" w:type="dxa"/>
            <w:vAlign w:val="center"/>
          </w:tcPr>
          <w:p w14:paraId="0655A10B" w14:textId="77777777" w:rsidR="009754F2" w:rsidRPr="0033102C" w:rsidRDefault="009754F2" w:rsidP="00F0280C">
            <w:pPr>
              <w:spacing w:after="0"/>
              <w:jc w:val="center"/>
              <w:rPr>
                <w:rFonts w:ascii="Arial" w:hAnsi="Arial"/>
                <w:sz w:val="20"/>
                <w:szCs w:val="20"/>
              </w:rPr>
            </w:pPr>
          </w:p>
          <w:p w14:paraId="58358698" w14:textId="5E424D0B"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87961B8" w14:textId="69140936" w:rsidR="009754F2" w:rsidRPr="0033102C" w:rsidRDefault="009754F2" w:rsidP="00F0280C">
            <w:pPr>
              <w:spacing w:after="0"/>
              <w:jc w:val="center"/>
              <w:rPr>
                <w:rFonts w:ascii="Arial" w:hAnsi="Arial"/>
                <w:sz w:val="20"/>
                <w:szCs w:val="20"/>
              </w:rPr>
            </w:pPr>
            <w:r w:rsidRPr="0033102C">
              <w:rPr>
                <w:rFonts w:ascii="Arial" w:hAnsi="Arial"/>
                <w:sz w:val="20"/>
                <w:szCs w:val="20"/>
              </w:rPr>
              <w:t>R$ 47,36</w:t>
            </w:r>
          </w:p>
        </w:tc>
        <w:tc>
          <w:tcPr>
            <w:tcW w:w="1559" w:type="dxa"/>
            <w:gridSpan w:val="2"/>
            <w:vAlign w:val="center"/>
          </w:tcPr>
          <w:p w14:paraId="03A683EC" w14:textId="2C479498"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189,45</w:t>
            </w:r>
          </w:p>
        </w:tc>
      </w:tr>
      <w:tr w:rsidR="009754F2" w:rsidRPr="0033102C" w14:paraId="57AAC494" w14:textId="77777777" w:rsidTr="002136CD">
        <w:tc>
          <w:tcPr>
            <w:tcW w:w="687" w:type="dxa"/>
            <w:vAlign w:val="center"/>
          </w:tcPr>
          <w:p w14:paraId="2C6640CE" w14:textId="53FF45A9"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97</w:t>
            </w:r>
          </w:p>
        </w:tc>
        <w:tc>
          <w:tcPr>
            <w:tcW w:w="4695" w:type="dxa"/>
          </w:tcPr>
          <w:p w14:paraId="69D0D7B4" w14:textId="0FC5BCB0"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Desafios na cidade</w:t>
            </w:r>
            <w:r w:rsidRPr="0033102C">
              <w:rPr>
                <w:rFonts w:ascii="Arial" w:hAnsi="Arial"/>
                <w:sz w:val="20"/>
                <w:szCs w:val="20"/>
              </w:rPr>
              <w:t>, TIPO: Livro-caixa, EDIÇÃO: 1ª, AUTOR: Marcela Cadima, EDITORA: Matrix, ANO DE PUBLICAÇÃO: 2021, UNID. DE MEDIDA: Unitário </w:t>
            </w:r>
          </w:p>
        </w:tc>
        <w:tc>
          <w:tcPr>
            <w:tcW w:w="709" w:type="dxa"/>
            <w:vAlign w:val="center"/>
          </w:tcPr>
          <w:p w14:paraId="73C21FC6" w14:textId="77777777" w:rsidR="009754F2" w:rsidRPr="0033102C" w:rsidRDefault="009754F2" w:rsidP="00F0280C">
            <w:pPr>
              <w:spacing w:after="0"/>
              <w:jc w:val="center"/>
              <w:rPr>
                <w:rFonts w:ascii="Arial" w:hAnsi="Arial"/>
                <w:sz w:val="20"/>
                <w:szCs w:val="20"/>
              </w:rPr>
            </w:pPr>
          </w:p>
          <w:p w14:paraId="0BF00F6D" w14:textId="212342A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38C85D1" w14:textId="12E4C5EF"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10F665C4" w14:textId="034B1D27"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46B4D416" w14:textId="77777777" w:rsidTr="002136CD">
        <w:tc>
          <w:tcPr>
            <w:tcW w:w="687" w:type="dxa"/>
            <w:vAlign w:val="center"/>
          </w:tcPr>
          <w:p w14:paraId="1660FB7B" w14:textId="088D03A0"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98</w:t>
            </w:r>
          </w:p>
        </w:tc>
        <w:tc>
          <w:tcPr>
            <w:tcW w:w="4695" w:type="dxa"/>
          </w:tcPr>
          <w:p w14:paraId="219C61CC" w14:textId="68858586"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Monte os grupos</w:t>
            </w:r>
            <w:r w:rsidRPr="0033102C">
              <w:rPr>
                <w:rFonts w:ascii="Arial" w:hAnsi="Arial"/>
                <w:sz w:val="20"/>
                <w:szCs w:val="20"/>
              </w:rPr>
              <w:t>, TIPO: Livro-caixa, EDIÇÃO: 1ª, AUTOR: Lidiane Leite, EDITORA: Matrix, ANO DE PUBLICAÇÃO: 2022, UNID. DE MEDIDA: Unitário </w:t>
            </w:r>
          </w:p>
        </w:tc>
        <w:tc>
          <w:tcPr>
            <w:tcW w:w="709" w:type="dxa"/>
            <w:vAlign w:val="center"/>
          </w:tcPr>
          <w:p w14:paraId="63858696" w14:textId="77777777" w:rsidR="009754F2" w:rsidRPr="0033102C" w:rsidRDefault="009754F2" w:rsidP="00F0280C">
            <w:pPr>
              <w:spacing w:after="0"/>
              <w:jc w:val="center"/>
              <w:rPr>
                <w:rFonts w:ascii="Arial" w:hAnsi="Arial"/>
                <w:sz w:val="20"/>
                <w:szCs w:val="20"/>
              </w:rPr>
            </w:pPr>
          </w:p>
          <w:p w14:paraId="076086DC" w14:textId="68F733DB"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D225ECB" w14:textId="6E24C9C4"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4A9B666A" w14:textId="6A75EC72"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8A151B4" w14:textId="77777777" w:rsidTr="002136CD">
        <w:tc>
          <w:tcPr>
            <w:tcW w:w="687" w:type="dxa"/>
            <w:vAlign w:val="center"/>
          </w:tcPr>
          <w:p w14:paraId="0231AD14" w14:textId="7904A5BF"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99</w:t>
            </w:r>
          </w:p>
        </w:tc>
        <w:tc>
          <w:tcPr>
            <w:tcW w:w="4695" w:type="dxa"/>
          </w:tcPr>
          <w:p w14:paraId="46C99389" w14:textId="5771D923"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Me dê três soluções</w:t>
            </w:r>
            <w:r w:rsidRPr="0033102C">
              <w:rPr>
                <w:rFonts w:ascii="Arial" w:hAnsi="Arial"/>
                <w:sz w:val="20"/>
                <w:szCs w:val="20"/>
              </w:rPr>
              <w:t>, TIPO: Livro-caixa, EDIÇÃO: 1ª, AUTOR: Juliane Feldmann, EDITORA: Matrix, ANO DE PUBLICAÇÃO: 2020, UNID. DE MEDIDA: Unitário</w:t>
            </w:r>
          </w:p>
        </w:tc>
        <w:tc>
          <w:tcPr>
            <w:tcW w:w="709" w:type="dxa"/>
            <w:vAlign w:val="center"/>
          </w:tcPr>
          <w:p w14:paraId="4C35138E" w14:textId="77777777" w:rsidR="009754F2" w:rsidRPr="0033102C" w:rsidRDefault="009754F2" w:rsidP="00F0280C">
            <w:pPr>
              <w:spacing w:after="0"/>
              <w:jc w:val="center"/>
              <w:rPr>
                <w:rFonts w:ascii="Arial" w:hAnsi="Arial"/>
                <w:sz w:val="20"/>
                <w:szCs w:val="20"/>
              </w:rPr>
            </w:pPr>
          </w:p>
          <w:p w14:paraId="3E2DBC40" w14:textId="398C2A3A"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B9BA6AF" w14:textId="13AD3656"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1D5673B3" w14:textId="7EA67808"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58C3B1D8" w14:textId="77777777" w:rsidTr="002136CD">
        <w:tc>
          <w:tcPr>
            <w:tcW w:w="687" w:type="dxa"/>
            <w:vAlign w:val="center"/>
          </w:tcPr>
          <w:p w14:paraId="0759D95A" w14:textId="307A3EEF"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100</w:t>
            </w:r>
          </w:p>
        </w:tc>
        <w:tc>
          <w:tcPr>
            <w:tcW w:w="4695" w:type="dxa"/>
          </w:tcPr>
          <w:p w14:paraId="1CF40B18" w14:textId="35744B3B"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Antes e Depois</w:t>
            </w:r>
            <w:r w:rsidRPr="0033102C">
              <w:rPr>
                <w:rFonts w:ascii="Arial" w:hAnsi="Arial"/>
                <w:sz w:val="20"/>
                <w:szCs w:val="20"/>
              </w:rPr>
              <w:t>, TIPO: Livro-caixa, EDIÇÃO: 1ª, AUTOR: Mônica Domingos, EDITORA: Matrix, ANO DE PUBLICAÇÃO: 2020, UNID. DE MEDIDA: Unitário</w:t>
            </w:r>
          </w:p>
        </w:tc>
        <w:tc>
          <w:tcPr>
            <w:tcW w:w="709" w:type="dxa"/>
            <w:vAlign w:val="center"/>
          </w:tcPr>
          <w:p w14:paraId="01C227B6" w14:textId="77777777" w:rsidR="009754F2" w:rsidRPr="0033102C" w:rsidRDefault="009754F2" w:rsidP="00F0280C">
            <w:pPr>
              <w:spacing w:after="0"/>
              <w:jc w:val="center"/>
              <w:rPr>
                <w:rFonts w:ascii="Arial" w:hAnsi="Arial"/>
                <w:sz w:val="20"/>
                <w:szCs w:val="20"/>
              </w:rPr>
            </w:pPr>
          </w:p>
          <w:p w14:paraId="595A5070" w14:textId="384E8E40"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8CCC5C8" w14:textId="77E07B5A" w:rsidR="009754F2" w:rsidRPr="0033102C" w:rsidRDefault="009754F2" w:rsidP="00F0280C">
            <w:pPr>
              <w:spacing w:after="0"/>
              <w:jc w:val="center"/>
              <w:rPr>
                <w:rFonts w:ascii="Arial" w:hAnsi="Arial"/>
                <w:sz w:val="20"/>
                <w:szCs w:val="20"/>
              </w:rPr>
            </w:pPr>
            <w:r w:rsidRPr="0033102C">
              <w:rPr>
                <w:rFonts w:ascii="Arial" w:hAnsi="Arial"/>
                <w:sz w:val="20"/>
                <w:szCs w:val="20"/>
              </w:rPr>
              <w:t>R$ 50,50</w:t>
            </w:r>
          </w:p>
        </w:tc>
        <w:tc>
          <w:tcPr>
            <w:tcW w:w="1559" w:type="dxa"/>
            <w:gridSpan w:val="2"/>
            <w:vAlign w:val="center"/>
          </w:tcPr>
          <w:p w14:paraId="62CC757A" w14:textId="610E50D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202,00</w:t>
            </w:r>
          </w:p>
        </w:tc>
      </w:tr>
      <w:tr w:rsidR="009754F2" w:rsidRPr="0033102C" w14:paraId="1BA7FA30" w14:textId="77777777" w:rsidTr="002136CD">
        <w:tc>
          <w:tcPr>
            <w:tcW w:w="687" w:type="dxa"/>
            <w:vAlign w:val="center"/>
          </w:tcPr>
          <w:p w14:paraId="315A818B" w14:textId="471E57F0"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101</w:t>
            </w:r>
          </w:p>
        </w:tc>
        <w:tc>
          <w:tcPr>
            <w:tcW w:w="4695" w:type="dxa"/>
          </w:tcPr>
          <w:p w14:paraId="7828784D" w14:textId="509E48DA"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Caixinha de dedução e lógica,</w:t>
            </w:r>
            <w:r w:rsidRPr="0033102C">
              <w:rPr>
                <w:rFonts w:ascii="Arial" w:hAnsi="Arial"/>
                <w:sz w:val="20"/>
                <w:szCs w:val="20"/>
              </w:rPr>
              <w:t xml:space="preserve"> TIPO: Livro-caixa, EDIÇÃO: 1ª, AUTOR: Mauricio de Sousa e Paulo Tadeu, EDITORA: Matrix, ANO DE PUBLICAÇÃO: 2020, UNID. DE MEDIDA: Unitário </w:t>
            </w:r>
          </w:p>
        </w:tc>
        <w:tc>
          <w:tcPr>
            <w:tcW w:w="709" w:type="dxa"/>
            <w:vAlign w:val="center"/>
          </w:tcPr>
          <w:p w14:paraId="7F5357E6" w14:textId="77777777" w:rsidR="009754F2" w:rsidRPr="0033102C" w:rsidRDefault="009754F2" w:rsidP="00F0280C">
            <w:pPr>
              <w:spacing w:after="0"/>
              <w:jc w:val="center"/>
              <w:rPr>
                <w:rFonts w:ascii="Arial" w:hAnsi="Arial"/>
                <w:sz w:val="20"/>
                <w:szCs w:val="20"/>
              </w:rPr>
            </w:pPr>
          </w:p>
          <w:p w14:paraId="6F6BF1D8" w14:textId="77777777" w:rsidR="009754F2" w:rsidRPr="0033102C" w:rsidRDefault="009754F2" w:rsidP="00F0280C">
            <w:pPr>
              <w:spacing w:after="0"/>
              <w:jc w:val="center"/>
              <w:rPr>
                <w:rFonts w:ascii="Arial" w:hAnsi="Arial"/>
                <w:sz w:val="20"/>
                <w:szCs w:val="20"/>
              </w:rPr>
            </w:pPr>
          </w:p>
          <w:p w14:paraId="439C14C3" w14:textId="2D88CDC1"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5D5612B" w14:textId="5A21BDC7" w:rsidR="009754F2" w:rsidRPr="0033102C" w:rsidRDefault="009754F2" w:rsidP="00F0280C">
            <w:pPr>
              <w:spacing w:after="0"/>
              <w:jc w:val="center"/>
              <w:rPr>
                <w:rFonts w:ascii="Arial" w:hAnsi="Arial"/>
                <w:sz w:val="20"/>
                <w:szCs w:val="20"/>
              </w:rPr>
            </w:pPr>
            <w:r w:rsidRPr="0033102C">
              <w:rPr>
                <w:rFonts w:ascii="Arial" w:hAnsi="Arial"/>
                <w:sz w:val="20"/>
                <w:szCs w:val="20"/>
              </w:rPr>
              <w:t>R$ 58,75</w:t>
            </w:r>
          </w:p>
        </w:tc>
        <w:tc>
          <w:tcPr>
            <w:tcW w:w="1559" w:type="dxa"/>
            <w:gridSpan w:val="2"/>
            <w:vAlign w:val="center"/>
          </w:tcPr>
          <w:p w14:paraId="75FD90C6" w14:textId="0EC7641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235,00</w:t>
            </w:r>
          </w:p>
        </w:tc>
      </w:tr>
      <w:tr w:rsidR="009754F2" w:rsidRPr="0033102C" w14:paraId="441D2B52" w14:textId="77777777" w:rsidTr="002136CD">
        <w:tc>
          <w:tcPr>
            <w:tcW w:w="687" w:type="dxa"/>
            <w:vAlign w:val="center"/>
          </w:tcPr>
          <w:p w14:paraId="6EC90666" w14:textId="615E7465"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102</w:t>
            </w:r>
          </w:p>
        </w:tc>
        <w:tc>
          <w:tcPr>
            <w:tcW w:w="4695" w:type="dxa"/>
          </w:tcPr>
          <w:p w14:paraId="31076414" w14:textId="2F62BFA2"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Adivinha o que estou pensando</w:t>
            </w:r>
            <w:r w:rsidRPr="0033102C">
              <w:rPr>
                <w:rFonts w:ascii="Arial" w:hAnsi="Arial"/>
                <w:sz w:val="20"/>
                <w:szCs w:val="20"/>
              </w:rPr>
              <w:t>, TIPO: Livro-caixa, EDIÇÃO: 1ª, AUTOR: Paulo Tadeu, EDITORA: Matrix, ANO DE PUBLICAÇÃO: 2021, UNID. DE MEDIDA: Unitário </w:t>
            </w:r>
          </w:p>
        </w:tc>
        <w:tc>
          <w:tcPr>
            <w:tcW w:w="709" w:type="dxa"/>
            <w:vAlign w:val="center"/>
          </w:tcPr>
          <w:p w14:paraId="2D5F16A6" w14:textId="77777777" w:rsidR="009754F2" w:rsidRPr="0033102C" w:rsidRDefault="009754F2" w:rsidP="00F0280C">
            <w:pPr>
              <w:spacing w:after="0"/>
              <w:jc w:val="center"/>
              <w:rPr>
                <w:rFonts w:ascii="Arial" w:hAnsi="Arial"/>
                <w:sz w:val="20"/>
                <w:szCs w:val="20"/>
              </w:rPr>
            </w:pPr>
          </w:p>
          <w:p w14:paraId="039711D6" w14:textId="4BD9712D"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593E58E" w14:textId="1CF8C714"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25DA55E0" w14:textId="587AAD8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4E993392" w14:textId="77777777" w:rsidTr="002136CD">
        <w:tc>
          <w:tcPr>
            <w:tcW w:w="687" w:type="dxa"/>
            <w:vAlign w:val="center"/>
          </w:tcPr>
          <w:p w14:paraId="045F2F13" w14:textId="5766C8BB"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103</w:t>
            </w:r>
          </w:p>
        </w:tc>
        <w:tc>
          <w:tcPr>
            <w:tcW w:w="4695" w:type="dxa"/>
          </w:tcPr>
          <w:p w14:paraId="529DACB7" w14:textId="424DE0BA"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Viagem do Dinossauro</w:t>
            </w:r>
            <w:r w:rsidRPr="0033102C">
              <w:rPr>
                <w:rFonts w:ascii="Arial" w:hAnsi="Arial"/>
                <w:sz w:val="20"/>
                <w:szCs w:val="20"/>
              </w:rPr>
              <w:t>, TIPO: Livro-caixa, EDIÇÃO: 1ª, AUTOR: Marcela Cadima, EDITORA: Matrix, ANO DE PUBLICAÇÃO: 2020, UNID. DE MEDIDA: Unitário</w:t>
            </w:r>
          </w:p>
        </w:tc>
        <w:tc>
          <w:tcPr>
            <w:tcW w:w="709" w:type="dxa"/>
            <w:vAlign w:val="center"/>
          </w:tcPr>
          <w:p w14:paraId="1899D1E8" w14:textId="77777777" w:rsidR="009754F2" w:rsidRPr="0033102C" w:rsidRDefault="009754F2" w:rsidP="00F0280C">
            <w:pPr>
              <w:spacing w:after="0"/>
              <w:jc w:val="center"/>
              <w:rPr>
                <w:rFonts w:ascii="Arial" w:hAnsi="Arial"/>
                <w:sz w:val="20"/>
                <w:szCs w:val="20"/>
              </w:rPr>
            </w:pPr>
          </w:p>
          <w:p w14:paraId="05F7C6E5" w14:textId="05FB7DC1"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D95ED93" w14:textId="600A62C1"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4BC7E496" w14:textId="429B02EA"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37536E9B" w14:textId="77777777" w:rsidTr="002136CD">
        <w:tc>
          <w:tcPr>
            <w:tcW w:w="687" w:type="dxa"/>
            <w:vAlign w:val="center"/>
          </w:tcPr>
          <w:p w14:paraId="32548D35" w14:textId="45C2EE38"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104</w:t>
            </w:r>
          </w:p>
        </w:tc>
        <w:tc>
          <w:tcPr>
            <w:tcW w:w="4695" w:type="dxa"/>
          </w:tcPr>
          <w:p w14:paraId="70B9F734" w14:textId="5BA41F8E"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Desafio das formas</w:t>
            </w:r>
            <w:r w:rsidRPr="0033102C">
              <w:rPr>
                <w:rFonts w:ascii="Arial" w:hAnsi="Arial"/>
                <w:sz w:val="20"/>
                <w:szCs w:val="20"/>
              </w:rPr>
              <w:t>, TIPO: Livro-caixa, EDIÇÃO: 1ª, AUTOR: Jaqueline Mies, EDITORA: Matrix, ANO DE PUBLICAÇÃO: 2021, UNID. DE MEDIDA: Unitário </w:t>
            </w:r>
          </w:p>
        </w:tc>
        <w:tc>
          <w:tcPr>
            <w:tcW w:w="709" w:type="dxa"/>
            <w:vAlign w:val="center"/>
          </w:tcPr>
          <w:p w14:paraId="1E68F641" w14:textId="77777777" w:rsidR="009754F2" w:rsidRPr="0033102C" w:rsidRDefault="009754F2" w:rsidP="00F0280C">
            <w:pPr>
              <w:spacing w:after="0"/>
              <w:jc w:val="center"/>
              <w:rPr>
                <w:rFonts w:ascii="Arial" w:hAnsi="Arial"/>
                <w:sz w:val="20"/>
                <w:szCs w:val="20"/>
              </w:rPr>
            </w:pPr>
          </w:p>
          <w:p w14:paraId="294D74A3" w14:textId="33C74032"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B8056AD" w14:textId="22056928"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2589ECF0" w14:textId="7A09D1AC"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05AD36B" w14:textId="77777777" w:rsidTr="002136CD">
        <w:tc>
          <w:tcPr>
            <w:tcW w:w="687" w:type="dxa"/>
            <w:vAlign w:val="center"/>
          </w:tcPr>
          <w:p w14:paraId="2FFD1495" w14:textId="5B2F7BD5"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105</w:t>
            </w:r>
          </w:p>
        </w:tc>
        <w:tc>
          <w:tcPr>
            <w:tcW w:w="4695" w:type="dxa"/>
          </w:tcPr>
          <w:p w14:paraId="1B0B5460" w14:textId="20B476E7"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A Jornada dos Heróis</w:t>
            </w:r>
            <w:r w:rsidRPr="0033102C">
              <w:rPr>
                <w:rFonts w:ascii="Arial" w:hAnsi="Arial"/>
                <w:sz w:val="20"/>
                <w:szCs w:val="20"/>
              </w:rPr>
              <w:t>, TIPO: Livro-caixa, EDIÇÃO: 1ª, AUTOR: </w:t>
            </w:r>
            <w:proofErr w:type="spellStart"/>
            <w:r w:rsidRPr="0033102C">
              <w:rPr>
                <w:rFonts w:ascii="Arial" w:hAnsi="Arial"/>
                <w:sz w:val="20"/>
                <w:szCs w:val="20"/>
              </w:rPr>
              <w:t>Patricia</w:t>
            </w:r>
            <w:proofErr w:type="spellEnd"/>
            <w:r w:rsidRPr="0033102C">
              <w:rPr>
                <w:rFonts w:ascii="Arial" w:hAnsi="Arial"/>
                <w:sz w:val="20"/>
                <w:szCs w:val="20"/>
              </w:rPr>
              <w:t> Calazans, EDITORA: Matrix, ANO DE PUBLICAÇÃO: 2020, UNID. DE MEDIDA: Unitário</w:t>
            </w:r>
          </w:p>
        </w:tc>
        <w:tc>
          <w:tcPr>
            <w:tcW w:w="709" w:type="dxa"/>
            <w:vAlign w:val="center"/>
          </w:tcPr>
          <w:p w14:paraId="477716CF" w14:textId="77777777" w:rsidR="009754F2" w:rsidRPr="0033102C" w:rsidRDefault="009754F2" w:rsidP="00F0280C">
            <w:pPr>
              <w:spacing w:after="0"/>
              <w:jc w:val="center"/>
              <w:rPr>
                <w:rFonts w:ascii="Arial" w:hAnsi="Arial"/>
                <w:sz w:val="20"/>
                <w:szCs w:val="20"/>
              </w:rPr>
            </w:pPr>
          </w:p>
          <w:p w14:paraId="1CB09BDA" w14:textId="6CA8F364"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3E57BDC8" w14:textId="38D66206" w:rsidR="009754F2" w:rsidRPr="0033102C" w:rsidRDefault="009754F2" w:rsidP="00F0280C">
            <w:pPr>
              <w:spacing w:after="0"/>
              <w:jc w:val="center"/>
              <w:rPr>
                <w:rFonts w:ascii="Arial" w:hAnsi="Arial"/>
                <w:sz w:val="20"/>
                <w:szCs w:val="20"/>
              </w:rPr>
            </w:pPr>
            <w:r w:rsidRPr="0033102C">
              <w:rPr>
                <w:rFonts w:ascii="Arial" w:hAnsi="Arial"/>
                <w:sz w:val="20"/>
                <w:szCs w:val="20"/>
              </w:rPr>
              <w:t>R$ 52,00</w:t>
            </w:r>
          </w:p>
        </w:tc>
        <w:tc>
          <w:tcPr>
            <w:tcW w:w="1559" w:type="dxa"/>
            <w:gridSpan w:val="2"/>
            <w:vAlign w:val="center"/>
          </w:tcPr>
          <w:p w14:paraId="4718755A" w14:textId="590C9E1E"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1A2BA367" w14:textId="77777777" w:rsidTr="002136CD">
        <w:tc>
          <w:tcPr>
            <w:tcW w:w="687" w:type="dxa"/>
            <w:vAlign w:val="center"/>
          </w:tcPr>
          <w:p w14:paraId="511F054B" w14:textId="0A23603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lastRenderedPageBreak/>
              <w:t>106</w:t>
            </w:r>
          </w:p>
        </w:tc>
        <w:tc>
          <w:tcPr>
            <w:tcW w:w="4695" w:type="dxa"/>
          </w:tcPr>
          <w:p w14:paraId="2E1AF63F" w14:textId="3040B718"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Inglês: jogo da memória</w:t>
            </w:r>
            <w:r w:rsidRPr="0033102C">
              <w:rPr>
                <w:rFonts w:ascii="Arial" w:hAnsi="Arial"/>
                <w:sz w:val="20"/>
                <w:szCs w:val="20"/>
              </w:rPr>
              <w:t>, TIPO: Livro-caixa, EDIÇÃO: 1ª, AUTOR: Paulo Tadeu, EDITORA: Matrix, ANO DE PUBLICAÇÃO: 2012, UNID. DE MEDIDA: Unitário</w:t>
            </w:r>
          </w:p>
        </w:tc>
        <w:tc>
          <w:tcPr>
            <w:tcW w:w="709" w:type="dxa"/>
            <w:vAlign w:val="center"/>
          </w:tcPr>
          <w:p w14:paraId="5B2C4DED" w14:textId="77777777" w:rsidR="009754F2" w:rsidRPr="0033102C" w:rsidRDefault="009754F2" w:rsidP="00F0280C">
            <w:pPr>
              <w:spacing w:after="0"/>
              <w:jc w:val="center"/>
              <w:rPr>
                <w:rFonts w:ascii="Arial" w:hAnsi="Arial"/>
                <w:sz w:val="20"/>
                <w:szCs w:val="20"/>
              </w:rPr>
            </w:pPr>
          </w:p>
          <w:p w14:paraId="5B65AD38" w14:textId="67126848"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66B3317B" w14:textId="6420601A" w:rsidR="009754F2" w:rsidRPr="0033102C" w:rsidRDefault="009754F2" w:rsidP="00F0280C">
            <w:pPr>
              <w:spacing w:after="0"/>
              <w:jc w:val="center"/>
              <w:rPr>
                <w:rFonts w:ascii="Arial" w:hAnsi="Arial"/>
                <w:sz w:val="20"/>
                <w:szCs w:val="20"/>
              </w:rPr>
            </w:pPr>
            <w:r w:rsidRPr="0033102C">
              <w:rPr>
                <w:rFonts w:ascii="Arial" w:hAnsi="Arial"/>
                <w:sz w:val="20"/>
                <w:szCs w:val="20"/>
              </w:rPr>
              <w:t>R$ 52,00</w:t>
            </w:r>
          </w:p>
        </w:tc>
        <w:tc>
          <w:tcPr>
            <w:tcW w:w="1559" w:type="dxa"/>
            <w:gridSpan w:val="2"/>
            <w:vAlign w:val="center"/>
          </w:tcPr>
          <w:p w14:paraId="037E2A5B" w14:textId="55C115A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4CD1A31D" w14:textId="77777777" w:rsidTr="002136CD">
        <w:tc>
          <w:tcPr>
            <w:tcW w:w="687" w:type="dxa"/>
            <w:vAlign w:val="center"/>
          </w:tcPr>
          <w:p w14:paraId="2D0FD0D0" w14:textId="533A36F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107</w:t>
            </w:r>
          </w:p>
        </w:tc>
        <w:tc>
          <w:tcPr>
            <w:tcW w:w="4695" w:type="dxa"/>
          </w:tcPr>
          <w:p w14:paraId="52CA7B7A" w14:textId="55B414EA"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Cadê o </w:t>
            </w:r>
            <w:proofErr w:type="gramStart"/>
            <w:r w:rsidRPr="002136CD">
              <w:rPr>
                <w:rFonts w:ascii="Arial" w:hAnsi="Arial"/>
                <w:b/>
                <w:bCs/>
                <w:sz w:val="20"/>
                <w:szCs w:val="20"/>
              </w:rPr>
              <w:t>resultado</w:t>
            </w:r>
            <w:r w:rsidRPr="0033102C">
              <w:rPr>
                <w:rFonts w:ascii="Arial" w:hAnsi="Arial"/>
                <w:sz w:val="20"/>
                <w:szCs w:val="20"/>
              </w:rPr>
              <w:t>?,</w:t>
            </w:r>
            <w:proofErr w:type="gramEnd"/>
            <w:r w:rsidRPr="0033102C">
              <w:rPr>
                <w:rFonts w:ascii="Arial" w:hAnsi="Arial"/>
                <w:sz w:val="20"/>
                <w:szCs w:val="20"/>
              </w:rPr>
              <w:t> TIPO: Livro-caixa, EDIÇÃO: 1ª, AUTOR: Lidiane Leite, EDITORA: Matrix, ANO DE PUBLICAÇÃO: 2020, UNID. DE MEDIDA: Unitário </w:t>
            </w:r>
          </w:p>
        </w:tc>
        <w:tc>
          <w:tcPr>
            <w:tcW w:w="709" w:type="dxa"/>
            <w:vAlign w:val="center"/>
          </w:tcPr>
          <w:p w14:paraId="4C52627A" w14:textId="77777777" w:rsidR="009754F2" w:rsidRPr="0033102C" w:rsidRDefault="009754F2" w:rsidP="00F0280C">
            <w:pPr>
              <w:spacing w:after="0"/>
              <w:jc w:val="center"/>
              <w:rPr>
                <w:rFonts w:ascii="Arial" w:hAnsi="Arial"/>
                <w:sz w:val="20"/>
                <w:szCs w:val="20"/>
              </w:rPr>
            </w:pPr>
          </w:p>
          <w:p w14:paraId="3CEFCED6" w14:textId="73294F0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6DEC793" w14:textId="48CCBF1F" w:rsidR="009754F2" w:rsidRPr="0033102C" w:rsidRDefault="009754F2" w:rsidP="00F0280C">
            <w:pPr>
              <w:spacing w:after="0"/>
              <w:jc w:val="center"/>
              <w:rPr>
                <w:rFonts w:ascii="Arial" w:hAnsi="Arial"/>
                <w:sz w:val="20"/>
                <w:szCs w:val="20"/>
              </w:rPr>
            </w:pPr>
            <w:r w:rsidRPr="0033102C">
              <w:rPr>
                <w:rFonts w:ascii="Arial" w:hAnsi="Arial"/>
                <w:sz w:val="20"/>
                <w:szCs w:val="20"/>
              </w:rPr>
              <w:t>R$ 51,00</w:t>
            </w:r>
          </w:p>
        </w:tc>
        <w:tc>
          <w:tcPr>
            <w:tcW w:w="1559" w:type="dxa"/>
            <w:gridSpan w:val="2"/>
            <w:vAlign w:val="center"/>
          </w:tcPr>
          <w:p w14:paraId="3B9B3875" w14:textId="2DE9A024"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303EC378" w14:textId="77777777" w:rsidTr="002136CD">
        <w:tc>
          <w:tcPr>
            <w:tcW w:w="687" w:type="dxa"/>
            <w:vAlign w:val="center"/>
          </w:tcPr>
          <w:p w14:paraId="0BD41718" w14:textId="7A1A215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108</w:t>
            </w:r>
          </w:p>
        </w:tc>
        <w:tc>
          <w:tcPr>
            <w:tcW w:w="4695" w:type="dxa"/>
          </w:tcPr>
          <w:p w14:paraId="62869DD4" w14:textId="24DA1FD0"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Tira e Põe Sílaba</w:t>
            </w:r>
            <w:r w:rsidRPr="0033102C">
              <w:rPr>
                <w:rFonts w:ascii="Arial" w:hAnsi="Arial"/>
                <w:sz w:val="20"/>
                <w:szCs w:val="20"/>
              </w:rPr>
              <w:t>, TIPO: Livro-caixa, EDIÇÃO: 1ª, AUTOR: Jaqueline Mies, EDITORA: Matrix, ANO DE PUBLICAÇÃO: 2020, UNID. DE MEDIDA: Unitário</w:t>
            </w:r>
          </w:p>
        </w:tc>
        <w:tc>
          <w:tcPr>
            <w:tcW w:w="709" w:type="dxa"/>
            <w:vAlign w:val="center"/>
          </w:tcPr>
          <w:p w14:paraId="1011CAD6" w14:textId="77777777" w:rsidR="009754F2" w:rsidRPr="0033102C" w:rsidRDefault="009754F2" w:rsidP="00F0280C">
            <w:pPr>
              <w:spacing w:after="0"/>
              <w:jc w:val="center"/>
              <w:rPr>
                <w:rFonts w:ascii="Arial" w:hAnsi="Arial"/>
                <w:sz w:val="20"/>
                <w:szCs w:val="20"/>
              </w:rPr>
            </w:pPr>
          </w:p>
          <w:p w14:paraId="2C447127" w14:textId="4C798369" w:rsidR="009754F2" w:rsidRPr="0033102C" w:rsidRDefault="009754F2" w:rsidP="00F0280C">
            <w:pPr>
              <w:spacing w:after="0"/>
              <w:jc w:val="center"/>
              <w:rPr>
                <w:rFonts w:ascii="Arial" w:hAnsi="Arial"/>
                <w:sz w:val="20"/>
                <w:szCs w:val="20"/>
              </w:rPr>
            </w:pPr>
            <w:r w:rsidRPr="0033102C">
              <w:rPr>
                <w:rFonts w:ascii="Arial" w:hAnsi="Arial"/>
                <w:sz w:val="20"/>
                <w:szCs w:val="20"/>
              </w:rPr>
              <w:t>04</w:t>
            </w:r>
          </w:p>
          <w:p w14:paraId="178AABAE" w14:textId="77777777" w:rsidR="009754F2" w:rsidRPr="0033102C" w:rsidRDefault="009754F2" w:rsidP="00F0280C">
            <w:pPr>
              <w:spacing w:after="0"/>
              <w:jc w:val="center"/>
              <w:rPr>
                <w:rFonts w:ascii="Arial" w:hAnsi="Arial"/>
                <w:sz w:val="20"/>
                <w:szCs w:val="20"/>
              </w:rPr>
            </w:pPr>
          </w:p>
          <w:p w14:paraId="6161AB00" w14:textId="77777777" w:rsidR="009754F2" w:rsidRPr="0033102C" w:rsidRDefault="009754F2" w:rsidP="00F0280C">
            <w:pPr>
              <w:spacing w:after="0"/>
              <w:jc w:val="center"/>
              <w:rPr>
                <w:rFonts w:ascii="Arial" w:hAnsi="Arial"/>
                <w:sz w:val="20"/>
                <w:szCs w:val="20"/>
              </w:rPr>
            </w:pPr>
          </w:p>
        </w:tc>
        <w:tc>
          <w:tcPr>
            <w:tcW w:w="1417" w:type="dxa"/>
            <w:vAlign w:val="center"/>
          </w:tcPr>
          <w:p w14:paraId="7AEA08CC" w14:textId="4FBC9977"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53,00</w:t>
            </w:r>
          </w:p>
        </w:tc>
        <w:tc>
          <w:tcPr>
            <w:tcW w:w="1559" w:type="dxa"/>
            <w:gridSpan w:val="2"/>
            <w:vAlign w:val="center"/>
          </w:tcPr>
          <w:p w14:paraId="7F60663A" w14:textId="1914E5F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212,00</w:t>
            </w:r>
          </w:p>
        </w:tc>
      </w:tr>
      <w:tr w:rsidR="009754F2" w:rsidRPr="0033102C" w14:paraId="50C8EBF4" w14:textId="77777777" w:rsidTr="002136CD">
        <w:tc>
          <w:tcPr>
            <w:tcW w:w="687" w:type="dxa"/>
            <w:vAlign w:val="center"/>
          </w:tcPr>
          <w:p w14:paraId="6FFC1FFE" w14:textId="12325183"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109</w:t>
            </w:r>
          </w:p>
        </w:tc>
        <w:tc>
          <w:tcPr>
            <w:tcW w:w="4695" w:type="dxa"/>
          </w:tcPr>
          <w:p w14:paraId="36645739" w14:textId="07DD23BE"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Jogo da Memória – Antônimos</w:t>
            </w:r>
            <w:r w:rsidRPr="0033102C">
              <w:rPr>
                <w:rFonts w:ascii="Arial" w:hAnsi="Arial"/>
                <w:sz w:val="20"/>
                <w:szCs w:val="20"/>
              </w:rPr>
              <w:t>, TIPO: Livro-Carta, EDIÇÃO: 1ª, AUTOR: Paulo Tadeu, EDITORA: Matrix, ANO DE PUBLICAÇÃO: 2012, UNID. DE MEDIDA: Unitário</w:t>
            </w:r>
          </w:p>
        </w:tc>
        <w:tc>
          <w:tcPr>
            <w:tcW w:w="709" w:type="dxa"/>
            <w:vAlign w:val="center"/>
          </w:tcPr>
          <w:p w14:paraId="5E20279E" w14:textId="77777777" w:rsidR="009754F2" w:rsidRPr="0033102C" w:rsidRDefault="009754F2" w:rsidP="00F0280C">
            <w:pPr>
              <w:spacing w:after="0"/>
              <w:jc w:val="center"/>
              <w:rPr>
                <w:rFonts w:ascii="Arial" w:hAnsi="Arial"/>
                <w:sz w:val="20"/>
                <w:szCs w:val="20"/>
              </w:rPr>
            </w:pPr>
          </w:p>
          <w:p w14:paraId="4272FA9A" w14:textId="216014F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004B811" w14:textId="723EAA2F"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60164103" w14:textId="2734F43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15D13AE" w14:textId="77777777" w:rsidTr="002136CD">
        <w:tc>
          <w:tcPr>
            <w:tcW w:w="687" w:type="dxa"/>
            <w:vAlign w:val="center"/>
          </w:tcPr>
          <w:p w14:paraId="2EB6C6D8" w14:textId="1F5F0780"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110</w:t>
            </w:r>
          </w:p>
        </w:tc>
        <w:tc>
          <w:tcPr>
            <w:tcW w:w="4695" w:type="dxa"/>
          </w:tcPr>
          <w:p w14:paraId="34F70C02" w14:textId="0FD4BD65"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Trio de Rimas,</w:t>
            </w:r>
            <w:r w:rsidRPr="0033102C">
              <w:rPr>
                <w:rFonts w:ascii="Arial" w:hAnsi="Arial"/>
                <w:sz w:val="20"/>
                <w:szCs w:val="20"/>
              </w:rPr>
              <w:t xml:space="preserve"> TIPO: Livro-caixa, EDIÇÃO: 0, AUTOR: Juliane Feldmann, EDITORA: Matrix, ANO DE PUBLICAÇÃO: 2014, UNID. DE MEDIDA: Unitário </w:t>
            </w:r>
          </w:p>
        </w:tc>
        <w:tc>
          <w:tcPr>
            <w:tcW w:w="709" w:type="dxa"/>
            <w:vAlign w:val="center"/>
          </w:tcPr>
          <w:p w14:paraId="56865796" w14:textId="77777777" w:rsidR="009754F2" w:rsidRPr="0033102C" w:rsidRDefault="009754F2" w:rsidP="00F0280C">
            <w:pPr>
              <w:spacing w:after="0"/>
              <w:jc w:val="center"/>
              <w:rPr>
                <w:rFonts w:ascii="Arial" w:hAnsi="Arial"/>
                <w:sz w:val="20"/>
                <w:szCs w:val="20"/>
              </w:rPr>
            </w:pPr>
          </w:p>
          <w:p w14:paraId="049483C5" w14:textId="3DA62FD5"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08FC447" w14:textId="5A1456BE"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3669BBF9" w14:textId="05735B0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C1ACEAC" w14:textId="77777777" w:rsidTr="002136CD">
        <w:tc>
          <w:tcPr>
            <w:tcW w:w="687" w:type="dxa"/>
            <w:vAlign w:val="center"/>
          </w:tcPr>
          <w:p w14:paraId="390AD7C0" w14:textId="33E0656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111</w:t>
            </w:r>
          </w:p>
        </w:tc>
        <w:tc>
          <w:tcPr>
            <w:tcW w:w="4695" w:type="dxa"/>
          </w:tcPr>
          <w:p w14:paraId="7003BB56" w14:textId="7320411D"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Palavra certa: Em cada carta, só uma palavra está escrita de maneira correta. Qual </w:t>
            </w:r>
            <w:proofErr w:type="gramStart"/>
            <w:r w:rsidRPr="002136CD">
              <w:rPr>
                <w:rFonts w:ascii="Arial" w:hAnsi="Arial"/>
                <w:b/>
                <w:bCs/>
                <w:sz w:val="20"/>
                <w:szCs w:val="20"/>
              </w:rPr>
              <w:t>será?,</w:t>
            </w:r>
            <w:proofErr w:type="gramEnd"/>
            <w:r w:rsidRPr="0033102C">
              <w:rPr>
                <w:rFonts w:ascii="Arial" w:hAnsi="Arial"/>
                <w:sz w:val="20"/>
                <w:szCs w:val="20"/>
              </w:rPr>
              <w:t> TIPO: Livro-caixa, EDIÇÃO: 0, AUTOR: Lidiane Leite, EDITORA: Matrix, ANO DE PUBLICAÇÃO: 2021, UNID. DE MEDIDA: Unitário</w:t>
            </w:r>
          </w:p>
        </w:tc>
        <w:tc>
          <w:tcPr>
            <w:tcW w:w="709" w:type="dxa"/>
            <w:vAlign w:val="center"/>
          </w:tcPr>
          <w:p w14:paraId="30386127" w14:textId="77777777" w:rsidR="009754F2" w:rsidRPr="0033102C" w:rsidRDefault="009754F2" w:rsidP="00F0280C">
            <w:pPr>
              <w:spacing w:after="0"/>
              <w:jc w:val="center"/>
              <w:rPr>
                <w:rFonts w:ascii="Arial" w:hAnsi="Arial"/>
                <w:sz w:val="20"/>
                <w:szCs w:val="20"/>
              </w:rPr>
            </w:pPr>
          </w:p>
          <w:p w14:paraId="5A36C33C" w14:textId="0ED4F78E"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1ECAB58" w14:textId="0714B45F"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6F75FA93" w14:textId="53A2310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052E0244" w14:textId="77777777" w:rsidTr="002136CD">
        <w:tc>
          <w:tcPr>
            <w:tcW w:w="687" w:type="dxa"/>
            <w:vAlign w:val="center"/>
          </w:tcPr>
          <w:p w14:paraId="120A652A" w14:textId="60B57B10"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112</w:t>
            </w:r>
          </w:p>
        </w:tc>
        <w:tc>
          <w:tcPr>
            <w:tcW w:w="4695" w:type="dxa"/>
          </w:tcPr>
          <w:p w14:paraId="33D7B67A" w14:textId="61854019"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Troca a letra, muda a palavra</w:t>
            </w:r>
            <w:r w:rsidRPr="0033102C">
              <w:rPr>
                <w:rFonts w:ascii="Arial" w:hAnsi="Arial"/>
                <w:sz w:val="20"/>
                <w:szCs w:val="20"/>
              </w:rPr>
              <w:t>, TIPO: Livro-caixa, EDIÇÃO: 1ª, AUTOR: Adson Vasconcelos, EDITORA: Matrix, ANO DE PUBLICAÇÃO: 2021, UNID. DE MEDIDA: Unitário</w:t>
            </w:r>
          </w:p>
        </w:tc>
        <w:tc>
          <w:tcPr>
            <w:tcW w:w="709" w:type="dxa"/>
            <w:vAlign w:val="center"/>
          </w:tcPr>
          <w:p w14:paraId="7CF1CBFB" w14:textId="77777777" w:rsidR="009754F2" w:rsidRPr="0033102C" w:rsidRDefault="009754F2" w:rsidP="00F0280C">
            <w:pPr>
              <w:spacing w:after="0"/>
              <w:jc w:val="center"/>
              <w:rPr>
                <w:rFonts w:ascii="Arial" w:hAnsi="Arial"/>
                <w:sz w:val="20"/>
                <w:szCs w:val="20"/>
              </w:rPr>
            </w:pPr>
          </w:p>
          <w:p w14:paraId="75804554" w14:textId="1383BCB2"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4F08DA4" w14:textId="1C307C6D"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49,6</w:t>
            </w:r>
            <w:r w:rsidR="00B10448">
              <w:rPr>
                <w:rFonts w:ascii="Arial" w:hAnsi="Arial"/>
                <w:sz w:val="20"/>
                <w:szCs w:val="20"/>
              </w:rPr>
              <w:t>6</w:t>
            </w:r>
          </w:p>
        </w:tc>
        <w:tc>
          <w:tcPr>
            <w:tcW w:w="1559" w:type="dxa"/>
            <w:gridSpan w:val="2"/>
            <w:vAlign w:val="center"/>
          </w:tcPr>
          <w:p w14:paraId="2B76BC99" w14:textId="1BFFDE7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198,6</w:t>
            </w:r>
            <w:r w:rsidR="00B10448">
              <w:rPr>
                <w:rFonts w:ascii="Arial" w:hAnsi="Arial"/>
                <w:sz w:val="20"/>
                <w:szCs w:val="20"/>
              </w:rPr>
              <w:t>5</w:t>
            </w:r>
          </w:p>
        </w:tc>
      </w:tr>
      <w:tr w:rsidR="009754F2" w:rsidRPr="0033102C" w14:paraId="1AADC2C2" w14:textId="77777777" w:rsidTr="002136CD">
        <w:tc>
          <w:tcPr>
            <w:tcW w:w="687" w:type="dxa"/>
            <w:vAlign w:val="center"/>
          </w:tcPr>
          <w:p w14:paraId="167C4AFF" w14:textId="63EB9C1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113</w:t>
            </w:r>
          </w:p>
        </w:tc>
        <w:tc>
          <w:tcPr>
            <w:tcW w:w="4695" w:type="dxa"/>
          </w:tcPr>
          <w:p w14:paraId="3955DBA0" w14:textId="7CC9C331"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Eu dou a resposta, você faz a pergunta</w:t>
            </w:r>
            <w:r w:rsidRPr="0033102C">
              <w:rPr>
                <w:rFonts w:ascii="Arial" w:hAnsi="Arial"/>
                <w:sz w:val="20"/>
                <w:szCs w:val="20"/>
              </w:rPr>
              <w:t>, TIPO: Livro-Caixa, EDIÇÃO: 1ª, AUTOR: Renata Vieira, EDITORA: Matrix, ANO DE PUBLICAÇÃO: 2021, UNID. DE MEDIDA: Unitário </w:t>
            </w:r>
          </w:p>
        </w:tc>
        <w:tc>
          <w:tcPr>
            <w:tcW w:w="709" w:type="dxa"/>
            <w:vAlign w:val="center"/>
          </w:tcPr>
          <w:p w14:paraId="14D62A43" w14:textId="77777777" w:rsidR="009754F2" w:rsidRPr="0033102C" w:rsidRDefault="009754F2" w:rsidP="00F0280C">
            <w:pPr>
              <w:spacing w:after="0"/>
              <w:jc w:val="center"/>
              <w:rPr>
                <w:rFonts w:ascii="Arial" w:hAnsi="Arial"/>
                <w:sz w:val="20"/>
                <w:szCs w:val="20"/>
              </w:rPr>
            </w:pPr>
          </w:p>
          <w:p w14:paraId="2DD74B70" w14:textId="215B09F6"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3775D803" w14:textId="2B14BE1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3EECBA24" w14:textId="6A3C0B4A"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2942C7D0" w14:textId="77777777" w:rsidTr="002136CD">
        <w:tc>
          <w:tcPr>
            <w:tcW w:w="687" w:type="dxa"/>
            <w:vAlign w:val="center"/>
          </w:tcPr>
          <w:p w14:paraId="2FB08271" w14:textId="3B878974"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114</w:t>
            </w:r>
          </w:p>
        </w:tc>
        <w:tc>
          <w:tcPr>
            <w:tcW w:w="4695" w:type="dxa"/>
          </w:tcPr>
          <w:p w14:paraId="2188F854" w14:textId="1BC74509"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Letras e Fonemas - Jogo da memória</w:t>
            </w:r>
            <w:r w:rsidRPr="0033102C">
              <w:rPr>
                <w:rFonts w:ascii="Arial" w:hAnsi="Arial"/>
                <w:sz w:val="20"/>
                <w:szCs w:val="20"/>
              </w:rPr>
              <w:t>, TIPO: Livro-Caixa, EDIÇÃO: 1ª, AUTOR: Aline Bellino, EDITORA: Matrix, ANO DE PUBLICAÇÃO: 2017, UNID. DE MEDIDA: Unitário </w:t>
            </w:r>
          </w:p>
        </w:tc>
        <w:tc>
          <w:tcPr>
            <w:tcW w:w="709" w:type="dxa"/>
            <w:vAlign w:val="center"/>
          </w:tcPr>
          <w:p w14:paraId="73377323" w14:textId="77777777" w:rsidR="009754F2" w:rsidRPr="0033102C" w:rsidRDefault="009754F2" w:rsidP="00F0280C">
            <w:pPr>
              <w:spacing w:after="0"/>
              <w:jc w:val="center"/>
              <w:rPr>
                <w:rFonts w:ascii="Arial" w:hAnsi="Arial"/>
                <w:sz w:val="20"/>
                <w:szCs w:val="20"/>
              </w:rPr>
            </w:pPr>
          </w:p>
          <w:p w14:paraId="1EAB68BD" w14:textId="34D1E47E"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30DDD34F" w14:textId="2AB0B70D"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53,00</w:t>
            </w:r>
          </w:p>
        </w:tc>
        <w:tc>
          <w:tcPr>
            <w:tcW w:w="1559" w:type="dxa"/>
            <w:gridSpan w:val="2"/>
            <w:vAlign w:val="center"/>
          </w:tcPr>
          <w:p w14:paraId="49003D77" w14:textId="415EABE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212,00</w:t>
            </w:r>
          </w:p>
        </w:tc>
      </w:tr>
      <w:tr w:rsidR="009754F2" w:rsidRPr="0033102C" w14:paraId="05BAC79E" w14:textId="77777777" w:rsidTr="002136CD">
        <w:tc>
          <w:tcPr>
            <w:tcW w:w="687" w:type="dxa"/>
            <w:vAlign w:val="center"/>
          </w:tcPr>
          <w:p w14:paraId="18F1E1CF" w14:textId="74B6636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115</w:t>
            </w:r>
          </w:p>
        </w:tc>
        <w:tc>
          <w:tcPr>
            <w:tcW w:w="4695" w:type="dxa"/>
          </w:tcPr>
          <w:p w14:paraId="12707813" w14:textId="24A49CFA"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Dígrafos,</w:t>
            </w:r>
            <w:r w:rsidRPr="0033102C">
              <w:rPr>
                <w:rFonts w:ascii="Arial" w:hAnsi="Arial"/>
                <w:sz w:val="20"/>
                <w:szCs w:val="20"/>
              </w:rPr>
              <w:t xml:space="preserve"> TIPO: Livro-caixa, EDIÇÃO: 1ª, AUTOR: Jaqueline Mias, EDITORA: Matrix, ANO DE PUBLICAÇÃO: 2023, UNID. DE MEDIDA: Unitário</w:t>
            </w:r>
          </w:p>
        </w:tc>
        <w:tc>
          <w:tcPr>
            <w:tcW w:w="709" w:type="dxa"/>
            <w:vAlign w:val="center"/>
          </w:tcPr>
          <w:p w14:paraId="3A7524C7" w14:textId="77777777" w:rsidR="009754F2" w:rsidRPr="0033102C" w:rsidRDefault="009754F2" w:rsidP="00F0280C">
            <w:pPr>
              <w:spacing w:after="0"/>
              <w:jc w:val="center"/>
              <w:rPr>
                <w:rFonts w:ascii="Arial" w:hAnsi="Arial"/>
                <w:sz w:val="20"/>
                <w:szCs w:val="20"/>
              </w:rPr>
            </w:pPr>
          </w:p>
          <w:p w14:paraId="7FBB3B61" w14:textId="0C264FD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4CE1E735" w14:textId="0B0EA85D"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53,50</w:t>
            </w:r>
          </w:p>
        </w:tc>
        <w:tc>
          <w:tcPr>
            <w:tcW w:w="1559" w:type="dxa"/>
            <w:gridSpan w:val="2"/>
            <w:vAlign w:val="center"/>
          </w:tcPr>
          <w:p w14:paraId="116FB68C" w14:textId="159EBE2C"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214,00</w:t>
            </w:r>
          </w:p>
        </w:tc>
      </w:tr>
      <w:tr w:rsidR="009754F2" w:rsidRPr="0033102C" w14:paraId="252F6770" w14:textId="77777777" w:rsidTr="002136CD">
        <w:tc>
          <w:tcPr>
            <w:tcW w:w="687" w:type="dxa"/>
            <w:vAlign w:val="center"/>
          </w:tcPr>
          <w:p w14:paraId="23F512A0" w14:textId="65E18869"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116</w:t>
            </w:r>
          </w:p>
        </w:tc>
        <w:tc>
          <w:tcPr>
            <w:tcW w:w="4695" w:type="dxa"/>
          </w:tcPr>
          <w:p w14:paraId="0BD83F52" w14:textId="6095CA9E"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Multitarefas na alfabetização</w:t>
            </w:r>
            <w:r w:rsidRPr="0033102C">
              <w:rPr>
                <w:rFonts w:ascii="Arial" w:hAnsi="Arial"/>
                <w:sz w:val="20"/>
                <w:szCs w:val="20"/>
              </w:rPr>
              <w:t xml:space="preserve"> TIPO: Livro-caixa, EDIÇÃO: 1ª, AUTOR: Marjorie Bert, EDITORA: Matrix, ANO DE PUBLICAÇÃO: 2021, UNID. DE MEDIDA: Unitário</w:t>
            </w:r>
          </w:p>
        </w:tc>
        <w:tc>
          <w:tcPr>
            <w:tcW w:w="709" w:type="dxa"/>
            <w:vAlign w:val="center"/>
          </w:tcPr>
          <w:p w14:paraId="46F9C9B9" w14:textId="77777777" w:rsidR="009754F2" w:rsidRPr="0033102C" w:rsidRDefault="009754F2" w:rsidP="00F0280C">
            <w:pPr>
              <w:spacing w:after="0"/>
              <w:jc w:val="center"/>
              <w:rPr>
                <w:rFonts w:ascii="Arial" w:hAnsi="Arial"/>
                <w:sz w:val="20"/>
                <w:szCs w:val="20"/>
              </w:rPr>
            </w:pPr>
          </w:p>
          <w:p w14:paraId="0201F34D" w14:textId="199D707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1FDF8187" w14:textId="13F8F3D5"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5C78E67E" w14:textId="201C9B6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1E1ADE9C" w14:textId="77777777" w:rsidTr="002136CD">
        <w:tc>
          <w:tcPr>
            <w:tcW w:w="687" w:type="dxa"/>
            <w:vAlign w:val="center"/>
          </w:tcPr>
          <w:p w14:paraId="23A5F2C1" w14:textId="2D957709"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117</w:t>
            </w:r>
          </w:p>
        </w:tc>
        <w:tc>
          <w:tcPr>
            <w:tcW w:w="4695" w:type="dxa"/>
          </w:tcPr>
          <w:p w14:paraId="305E9787" w14:textId="03C67910"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Frases absurdas</w:t>
            </w:r>
            <w:r w:rsidRPr="0033102C">
              <w:rPr>
                <w:rFonts w:ascii="Arial" w:hAnsi="Arial"/>
                <w:sz w:val="20"/>
                <w:szCs w:val="20"/>
              </w:rPr>
              <w:t xml:space="preserve"> TIPO: Livro-caixa, EDIÇÃO: 1ª, AUTORES: Ana Cristina Ferreira e Cristina Baltazar Figueira, EDITORA: </w:t>
            </w:r>
            <w:r w:rsidRPr="0033102C">
              <w:rPr>
                <w:rFonts w:ascii="Arial" w:hAnsi="Arial"/>
                <w:sz w:val="20"/>
                <w:szCs w:val="20"/>
              </w:rPr>
              <w:lastRenderedPageBreak/>
              <w:t>Matrix, ANO DE PUBLICAÇÃO: 2021, UNID. DE MEDIDA: Unitário </w:t>
            </w:r>
          </w:p>
        </w:tc>
        <w:tc>
          <w:tcPr>
            <w:tcW w:w="709" w:type="dxa"/>
            <w:vAlign w:val="center"/>
          </w:tcPr>
          <w:p w14:paraId="2CE1A361" w14:textId="77777777" w:rsidR="009754F2" w:rsidRPr="0033102C" w:rsidRDefault="009754F2" w:rsidP="00F0280C">
            <w:pPr>
              <w:spacing w:after="0"/>
              <w:jc w:val="center"/>
              <w:rPr>
                <w:rFonts w:ascii="Arial" w:hAnsi="Arial"/>
                <w:sz w:val="20"/>
                <w:szCs w:val="20"/>
              </w:rPr>
            </w:pPr>
          </w:p>
          <w:p w14:paraId="37E7DF79" w14:textId="6F6F19E6"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5574FF18" w14:textId="14B9F424"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046B2945" w14:textId="711ADB2C"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298AB3EE" w14:textId="77777777" w:rsidTr="002136CD">
        <w:tc>
          <w:tcPr>
            <w:tcW w:w="687" w:type="dxa"/>
            <w:vAlign w:val="center"/>
          </w:tcPr>
          <w:p w14:paraId="6E2BE8BA" w14:textId="73C7FEF5"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118</w:t>
            </w:r>
          </w:p>
        </w:tc>
        <w:tc>
          <w:tcPr>
            <w:tcW w:w="4695" w:type="dxa"/>
          </w:tcPr>
          <w:p w14:paraId="258C0B01" w14:textId="18EBCBA5"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Letra e Palavra</w:t>
            </w:r>
            <w:r w:rsidRPr="0033102C">
              <w:rPr>
                <w:rFonts w:ascii="Arial" w:hAnsi="Arial"/>
                <w:sz w:val="20"/>
                <w:szCs w:val="20"/>
              </w:rPr>
              <w:t>, TIPO: Livro-caixa, EDIÇÃO: 1ª, AUTOR: Paulo Tadeu, EDITORA: Matrix, ANO DE PUBLICAÇÃO: 2017, UNID. DE MEDIDA: Unitário </w:t>
            </w:r>
          </w:p>
        </w:tc>
        <w:tc>
          <w:tcPr>
            <w:tcW w:w="709" w:type="dxa"/>
            <w:vAlign w:val="center"/>
          </w:tcPr>
          <w:p w14:paraId="20A86ED4" w14:textId="77777777" w:rsidR="009754F2" w:rsidRPr="0033102C" w:rsidRDefault="009754F2" w:rsidP="00F0280C">
            <w:pPr>
              <w:spacing w:after="0"/>
              <w:jc w:val="center"/>
              <w:rPr>
                <w:rFonts w:ascii="Arial" w:hAnsi="Arial"/>
                <w:sz w:val="20"/>
                <w:szCs w:val="20"/>
              </w:rPr>
            </w:pPr>
          </w:p>
          <w:p w14:paraId="088EDA57" w14:textId="2482DE53"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6B5AFF30" w14:textId="423C4ED7"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51,67</w:t>
            </w:r>
          </w:p>
        </w:tc>
        <w:tc>
          <w:tcPr>
            <w:tcW w:w="1559" w:type="dxa"/>
            <w:gridSpan w:val="2"/>
            <w:vAlign w:val="center"/>
          </w:tcPr>
          <w:p w14:paraId="1CFCCE80" w14:textId="607294A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206,67</w:t>
            </w:r>
          </w:p>
        </w:tc>
      </w:tr>
      <w:tr w:rsidR="009754F2" w:rsidRPr="0033102C" w14:paraId="1B2801F8" w14:textId="77777777" w:rsidTr="002136CD">
        <w:tc>
          <w:tcPr>
            <w:tcW w:w="687" w:type="dxa"/>
            <w:vAlign w:val="center"/>
          </w:tcPr>
          <w:p w14:paraId="56C63721" w14:textId="6CCF581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119</w:t>
            </w:r>
          </w:p>
        </w:tc>
        <w:tc>
          <w:tcPr>
            <w:tcW w:w="4695" w:type="dxa"/>
          </w:tcPr>
          <w:p w14:paraId="0D3DC46F" w14:textId="09DD4BC5"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Desafio dos Verbos</w:t>
            </w:r>
            <w:r w:rsidRPr="0033102C">
              <w:rPr>
                <w:rFonts w:ascii="Arial" w:hAnsi="Arial"/>
                <w:sz w:val="20"/>
                <w:szCs w:val="20"/>
              </w:rPr>
              <w:t>, TIPO: Livro-caixa, EDIÇÃO: 1ª, AUTORES: Lícia </w:t>
            </w:r>
            <w:proofErr w:type="spellStart"/>
            <w:r w:rsidRPr="0033102C">
              <w:rPr>
                <w:rFonts w:ascii="Arial" w:hAnsi="Arial"/>
                <w:sz w:val="20"/>
                <w:szCs w:val="20"/>
              </w:rPr>
              <w:t>Shirassu</w:t>
            </w:r>
            <w:proofErr w:type="spellEnd"/>
            <w:r w:rsidRPr="0033102C">
              <w:rPr>
                <w:rFonts w:ascii="Arial" w:hAnsi="Arial"/>
                <w:sz w:val="20"/>
                <w:szCs w:val="20"/>
              </w:rPr>
              <w:t> e Silvia </w:t>
            </w:r>
            <w:proofErr w:type="spellStart"/>
            <w:r w:rsidRPr="0033102C">
              <w:rPr>
                <w:rFonts w:ascii="Arial" w:hAnsi="Arial"/>
                <w:sz w:val="20"/>
                <w:szCs w:val="20"/>
              </w:rPr>
              <w:t>Kocinas</w:t>
            </w:r>
            <w:proofErr w:type="spellEnd"/>
            <w:r w:rsidRPr="0033102C">
              <w:rPr>
                <w:rFonts w:ascii="Arial" w:hAnsi="Arial"/>
                <w:sz w:val="20"/>
                <w:szCs w:val="20"/>
              </w:rPr>
              <w:t>, EDITORA: Matrix, ANO DE PUBLICAÇÃO: 2022, UNID. DE MEDIDA: Unitário</w:t>
            </w:r>
          </w:p>
        </w:tc>
        <w:tc>
          <w:tcPr>
            <w:tcW w:w="709" w:type="dxa"/>
            <w:vAlign w:val="center"/>
          </w:tcPr>
          <w:p w14:paraId="0B287716" w14:textId="77777777" w:rsidR="009754F2" w:rsidRPr="0033102C" w:rsidRDefault="009754F2" w:rsidP="00F0280C">
            <w:pPr>
              <w:spacing w:after="0"/>
              <w:jc w:val="center"/>
              <w:rPr>
                <w:rFonts w:ascii="Arial" w:hAnsi="Arial"/>
                <w:sz w:val="20"/>
                <w:szCs w:val="20"/>
              </w:rPr>
            </w:pPr>
          </w:p>
          <w:p w14:paraId="15A588D4" w14:textId="3AB6A74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A7EF0D4" w14:textId="16CDB696"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42E9B741" w14:textId="0B513066"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275B2C9E" w14:textId="77777777" w:rsidTr="002136CD">
        <w:tc>
          <w:tcPr>
            <w:tcW w:w="687" w:type="dxa"/>
            <w:vAlign w:val="center"/>
          </w:tcPr>
          <w:p w14:paraId="50252004" w14:textId="194246B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120</w:t>
            </w:r>
          </w:p>
        </w:tc>
        <w:tc>
          <w:tcPr>
            <w:tcW w:w="4695" w:type="dxa"/>
          </w:tcPr>
          <w:p w14:paraId="3B4A226E" w14:textId="7B64B29B"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Sinônimos – Jogo da memória</w:t>
            </w:r>
            <w:r w:rsidRPr="0033102C">
              <w:rPr>
                <w:rFonts w:ascii="Arial" w:hAnsi="Arial"/>
                <w:sz w:val="20"/>
                <w:szCs w:val="20"/>
              </w:rPr>
              <w:t>, TIPO: Livro-Carta, EDIÇÃO: 1ª, AUTOR: Paulo Tadeu, EDITORA: Matrix, ANO DE PUBLICAÇÃO: 2012, UNID. DE MEDIDA: Unitário</w:t>
            </w:r>
          </w:p>
        </w:tc>
        <w:tc>
          <w:tcPr>
            <w:tcW w:w="709" w:type="dxa"/>
            <w:vAlign w:val="center"/>
          </w:tcPr>
          <w:p w14:paraId="2D77CF01" w14:textId="77777777" w:rsidR="009754F2" w:rsidRPr="0033102C" w:rsidRDefault="009754F2" w:rsidP="00F0280C">
            <w:pPr>
              <w:spacing w:after="0"/>
              <w:jc w:val="center"/>
              <w:rPr>
                <w:rFonts w:ascii="Arial" w:hAnsi="Arial"/>
                <w:sz w:val="20"/>
                <w:szCs w:val="20"/>
              </w:rPr>
            </w:pPr>
          </w:p>
          <w:p w14:paraId="26179BCC" w14:textId="0DFF80DB"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2C09FAC" w14:textId="7FDB7F90"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62BA7D06" w14:textId="4A205DF8"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0577859" w14:textId="77777777" w:rsidTr="002136CD">
        <w:tc>
          <w:tcPr>
            <w:tcW w:w="687" w:type="dxa"/>
            <w:vAlign w:val="center"/>
          </w:tcPr>
          <w:p w14:paraId="23486325" w14:textId="67837F4A"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121</w:t>
            </w:r>
          </w:p>
        </w:tc>
        <w:tc>
          <w:tcPr>
            <w:tcW w:w="4695" w:type="dxa"/>
          </w:tcPr>
          <w:p w14:paraId="2B10517E" w14:textId="0677752F"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Quem Falou </w:t>
            </w:r>
            <w:proofErr w:type="gramStart"/>
            <w:r w:rsidRPr="002136CD">
              <w:rPr>
                <w:rFonts w:ascii="Arial" w:hAnsi="Arial"/>
                <w:b/>
                <w:bCs/>
                <w:sz w:val="20"/>
                <w:szCs w:val="20"/>
              </w:rPr>
              <w:t>Isso?,</w:t>
            </w:r>
            <w:proofErr w:type="gramEnd"/>
            <w:r w:rsidRPr="0033102C">
              <w:rPr>
                <w:rFonts w:ascii="Arial" w:hAnsi="Arial"/>
                <w:sz w:val="20"/>
                <w:szCs w:val="20"/>
              </w:rPr>
              <w:t> TIPO: Livro-caixa, EDIÇÃO: 1ª, AUTOR: Karla Batista, EDITORA: Matrix, ANO DE PUBLICAÇÃO: 2024, UNID. DE MEDIDA: Unitário </w:t>
            </w:r>
          </w:p>
        </w:tc>
        <w:tc>
          <w:tcPr>
            <w:tcW w:w="709" w:type="dxa"/>
            <w:vAlign w:val="center"/>
          </w:tcPr>
          <w:p w14:paraId="16DB8B3D" w14:textId="77777777" w:rsidR="009754F2" w:rsidRPr="0033102C" w:rsidRDefault="009754F2" w:rsidP="00F0280C">
            <w:pPr>
              <w:spacing w:after="0"/>
              <w:jc w:val="center"/>
              <w:rPr>
                <w:rFonts w:ascii="Arial" w:hAnsi="Arial"/>
                <w:sz w:val="20"/>
                <w:szCs w:val="20"/>
              </w:rPr>
            </w:pPr>
          </w:p>
          <w:p w14:paraId="2C131A74" w14:textId="6EC3A873"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73EA9926" w14:textId="06739860"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53,50</w:t>
            </w:r>
          </w:p>
        </w:tc>
        <w:tc>
          <w:tcPr>
            <w:tcW w:w="1559" w:type="dxa"/>
            <w:gridSpan w:val="2"/>
            <w:vAlign w:val="center"/>
          </w:tcPr>
          <w:p w14:paraId="0A022BD0" w14:textId="733718E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214,00</w:t>
            </w:r>
          </w:p>
        </w:tc>
      </w:tr>
      <w:tr w:rsidR="009754F2" w:rsidRPr="0033102C" w14:paraId="33B70250" w14:textId="77777777" w:rsidTr="002136CD">
        <w:tc>
          <w:tcPr>
            <w:tcW w:w="687" w:type="dxa"/>
            <w:vAlign w:val="center"/>
          </w:tcPr>
          <w:p w14:paraId="076E2700" w14:textId="1FDDAAF4"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122</w:t>
            </w:r>
          </w:p>
        </w:tc>
        <w:tc>
          <w:tcPr>
            <w:tcW w:w="4695" w:type="dxa"/>
          </w:tcPr>
          <w:p w14:paraId="27DADFE7" w14:textId="08C7CF64"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Bingo de Palavras</w:t>
            </w:r>
            <w:r w:rsidRPr="0033102C">
              <w:rPr>
                <w:rFonts w:ascii="Arial" w:hAnsi="Arial"/>
                <w:sz w:val="20"/>
                <w:szCs w:val="20"/>
              </w:rPr>
              <w:t>, TIPO: Livro-caixa, EDIÇÃO: 1ª, AUTOR: Carolina Garcia </w:t>
            </w:r>
            <w:proofErr w:type="spellStart"/>
            <w:r w:rsidRPr="0033102C">
              <w:rPr>
                <w:rFonts w:ascii="Arial" w:hAnsi="Arial"/>
                <w:sz w:val="20"/>
                <w:szCs w:val="20"/>
              </w:rPr>
              <w:t>Sfreddo</w:t>
            </w:r>
            <w:proofErr w:type="spellEnd"/>
            <w:r w:rsidRPr="0033102C">
              <w:rPr>
                <w:rFonts w:ascii="Arial" w:hAnsi="Arial"/>
                <w:sz w:val="20"/>
                <w:szCs w:val="20"/>
              </w:rPr>
              <w:t>, EDITORA: Matrix, ANO DE PUBLICAÇÃO: 2023, UNID. DE MEDIDA: Unitário </w:t>
            </w:r>
          </w:p>
        </w:tc>
        <w:tc>
          <w:tcPr>
            <w:tcW w:w="709" w:type="dxa"/>
            <w:vAlign w:val="center"/>
          </w:tcPr>
          <w:p w14:paraId="2B043437" w14:textId="77777777" w:rsidR="009754F2" w:rsidRPr="0033102C" w:rsidRDefault="009754F2" w:rsidP="00F0280C">
            <w:pPr>
              <w:spacing w:after="0"/>
              <w:jc w:val="center"/>
              <w:rPr>
                <w:rFonts w:ascii="Arial" w:hAnsi="Arial"/>
                <w:sz w:val="20"/>
                <w:szCs w:val="20"/>
              </w:rPr>
            </w:pPr>
          </w:p>
          <w:p w14:paraId="12CC5D8A" w14:textId="3F3B611C"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452D2896" w14:textId="608E3675"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707AD7D5" w14:textId="46C442B3"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0A8A6075" w14:textId="77777777" w:rsidTr="002136CD">
        <w:tc>
          <w:tcPr>
            <w:tcW w:w="687" w:type="dxa"/>
            <w:vAlign w:val="center"/>
          </w:tcPr>
          <w:p w14:paraId="54B0F559" w14:textId="515E733F"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123</w:t>
            </w:r>
          </w:p>
        </w:tc>
        <w:tc>
          <w:tcPr>
            <w:tcW w:w="4695" w:type="dxa"/>
          </w:tcPr>
          <w:p w14:paraId="23C13020" w14:textId="5715A66C"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Palavra </w:t>
            </w:r>
            <w:proofErr w:type="spellStart"/>
            <w:r w:rsidRPr="002136CD">
              <w:rPr>
                <w:rFonts w:ascii="Arial" w:hAnsi="Arial"/>
                <w:b/>
                <w:bCs/>
                <w:sz w:val="20"/>
                <w:szCs w:val="20"/>
              </w:rPr>
              <w:t>Cadabra</w:t>
            </w:r>
            <w:proofErr w:type="spellEnd"/>
            <w:r w:rsidRPr="0033102C">
              <w:rPr>
                <w:rFonts w:ascii="Arial" w:hAnsi="Arial"/>
                <w:sz w:val="20"/>
                <w:szCs w:val="20"/>
              </w:rPr>
              <w:t>, TIPO: Livro-caixa, EDIÇÃO: 1ª, AUTOR: Mônica Kerr, EDITORA, Matrix, ANO DE PUBLICAÇÃO: 2019, UNID. DE MEDIDA: Unitário </w:t>
            </w:r>
          </w:p>
        </w:tc>
        <w:tc>
          <w:tcPr>
            <w:tcW w:w="709" w:type="dxa"/>
            <w:vAlign w:val="center"/>
          </w:tcPr>
          <w:p w14:paraId="5144D1FE" w14:textId="77777777" w:rsidR="009754F2" w:rsidRPr="0033102C" w:rsidRDefault="009754F2" w:rsidP="00F0280C">
            <w:pPr>
              <w:spacing w:after="0"/>
              <w:jc w:val="center"/>
              <w:rPr>
                <w:rFonts w:ascii="Arial" w:hAnsi="Arial"/>
                <w:sz w:val="20"/>
                <w:szCs w:val="20"/>
              </w:rPr>
            </w:pPr>
          </w:p>
          <w:p w14:paraId="455FF877" w14:textId="17B5644E"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DCBD9F4" w14:textId="38A1BA7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53,00</w:t>
            </w:r>
          </w:p>
        </w:tc>
        <w:tc>
          <w:tcPr>
            <w:tcW w:w="1559" w:type="dxa"/>
            <w:gridSpan w:val="2"/>
            <w:vAlign w:val="center"/>
          </w:tcPr>
          <w:p w14:paraId="60752E9E" w14:textId="3484DA24"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212,00</w:t>
            </w:r>
          </w:p>
        </w:tc>
      </w:tr>
      <w:tr w:rsidR="009754F2" w:rsidRPr="0033102C" w14:paraId="308B30E5" w14:textId="77777777" w:rsidTr="002136CD">
        <w:tc>
          <w:tcPr>
            <w:tcW w:w="687" w:type="dxa"/>
            <w:vAlign w:val="center"/>
          </w:tcPr>
          <w:p w14:paraId="61E9803F" w14:textId="2C4FBE1D"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124</w:t>
            </w:r>
          </w:p>
        </w:tc>
        <w:tc>
          <w:tcPr>
            <w:tcW w:w="4695" w:type="dxa"/>
          </w:tcPr>
          <w:p w14:paraId="55E9CE3F" w14:textId="418EB2AB"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Invente histórias com </w:t>
            </w:r>
            <w:proofErr w:type="spellStart"/>
            <w:r w:rsidRPr="002136CD">
              <w:rPr>
                <w:rFonts w:ascii="Arial" w:hAnsi="Arial"/>
                <w:b/>
                <w:bCs/>
                <w:sz w:val="20"/>
                <w:szCs w:val="20"/>
              </w:rPr>
              <w:t>zuzubalândia</w:t>
            </w:r>
            <w:proofErr w:type="spellEnd"/>
            <w:r w:rsidRPr="002136CD">
              <w:rPr>
                <w:rFonts w:ascii="Arial" w:hAnsi="Arial"/>
                <w:b/>
                <w:bCs/>
                <w:sz w:val="20"/>
                <w:szCs w:val="20"/>
              </w:rPr>
              <w:t>,</w:t>
            </w:r>
            <w:r w:rsidRPr="0033102C">
              <w:rPr>
                <w:rFonts w:ascii="Arial" w:hAnsi="Arial"/>
                <w:sz w:val="20"/>
                <w:szCs w:val="20"/>
              </w:rPr>
              <w:t xml:space="preserve"> TIPO: Livro-caixa, EDIÇÃO: 1ª, AUTOR: Mariana Caltabiano, EDITORA: Matrix, ANO DE PUBLICAÇÃO: 2019, UNID. DE MEDIDA: Unitário </w:t>
            </w:r>
          </w:p>
        </w:tc>
        <w:tc>
          <w:tcPr>
            <w:tcW w:w="709" w:type="dxa"/>
            <w:vAlign w:val="center"/>
          </w:tcPr>
          <w:p w14:paraId="61494EA1" w14:textId="77777777" w:rsidR="009754F2" w:rsidRPr="0033102C" w:rsidRDefault="009754F2" w:rsidP="00F0280C">
            <w:pPr>
              <w:spacing w:after="0"/>
              <w:jc w:val="center"/>
              <w:rPr>
                <w:rFonts w:ascii="Arial" w:hAnsi="Arial"/>
                <w:sz w:val="20"/>
                <w:szCs w:val="20"/>
              </w:rPr>
            </w:pPr>
          </w:p>
          <w:p w14:paraId="059A2D2B" w14:textId="285271FB"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6C37BC7" w14:textId="70E770A9"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14703AC4" w14:textId="2635F97B"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12DE3CC6" w14:textId="77777777" w:rsidTr="002136CD">
        <w:tc>
          <w:tcPr>
            <w:tcW w:w="687" w:type="dxa"/>
            <w:vAlign w:val="center"/>
          </w:tcPr>
          <w:p w14:paraId="55131C9B" w14:textId="68F9346F"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125</w:t>
            </w:r>
          </w:p>
        </w:tc>
        <w:tc>
          <w:tcPr>
            <w:tcW w:w="4695" w:type="dxa"/>
          </w:tcPr>
          <w:p w14:paraId="593D3F8C" w14:textId="3C22685D"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Frases Rimadas</w:t>
            </w:r>
            <w:r w:rsidRPr="0033102C">
              <w:rPr>
                <w:rFonts w:ascii="Arial" w:hAnsi="Arial"/>
                <w:sz w:val="20"/>
                <w:szCs w:val="20"/>
              </w:rPr>
              <w:t>, TIPO: Livro-caixa, EDIÇÃO: 1ª, AUTOR: Juliane Feldmann, EDITORA: Matrix, ANO DE PUBLICAÇÃO: 2023, UNID. DE MEDIDA: Unitário </w:t>
            </w:r>
          </w:p>
        </w:tc>
        <w:tc>
          <w:tcPr>
            <w:tcW w:w="709" w:type="dxa"/>
            <w:vAlign w:val="center"/>
          </w:tcPr>
          <w:p w14:paraId="1086A07C" w14:textId="77777777" w:rsidR="009754F2" w:rsidRPr="0033102C" w:rsidRDefault="009754F2" w:rsidP="00F0280C">
            <w:pPr>
              <w:spacing w:after="0"/>
              <w:jc w:val="center"/>
              <w:rPr>
                <w:rFonts w:ascii="Arial" w:hAnsi="Arial"/>
                <w:sz w:val="20"/>
                <w:szCs w:val="20"/>
              </w:rPr>
            </w:pPr>
          </w:p>
          <w:p w14:paraId="1DBBC483" w14:textId="5AC4CE89"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476EA996" w14:textId="07ACE4F0"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7B6CAAB8" w14:textId="554D2D88"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30A19293" w14:textId="77777777" w:rsidTr="002136CD">
        <w:tc>
          <w:tcPr>
            <w:tcW w:w="687" w:type="dxa"/>
            <w:vAlign w:val="center"/>
          </w:tcPr>
          <w:p w14:paraId="309D458F" w14:textId="0B5B391C"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126</w:t>
            </w:r>
          </w:p>
        </w:tc>
        <w:tc>
          <w:tcPr>
            <w:tcW w:w="4695" w:type="dxa"/>
          </w:tcPr>
          <w:p w14:paraId="1C8242D6" w14:textId="142372F1"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Brincando com Vogais</w:t>
            </w:r>
            <w:r w:rsidRPr="0033102C">
              <w:rPr>
                <w:rFonts w:ascii="Arial" w:hAnsi="Arial"/>
                <w:sz w:val="20"/>
                <w:szCs w:val="20"/>
              </w:rPr>
              <w:t>, TIPO: Livro-caixa, EDIÇÃO: 1ª, AUTOR: Lidiane Leite, EDITORA: Matrix, ANO DE PUBLICAÇÃO: 2024, UNID. DE MEDIDA: Unitário </w:t>
            </w:r>
          </w:p>
        </w:tc>
        <w:tc>
          <w:tcPr>
            <w:tcW w:w="709" w:type="dxa"/>
            <w:vAlign w:val="center"/>
          </w:tcPr>
          <w:p w14:paraId="2B4DA48B" w14:textId="77777777" w:rsidR="009754F2" w:rsidRPr="0033102C" w:rsidRDefault="009754F2" w:rsidP="00F0280C">
            <w:pPr>
              <w:spacing w:after="0"/>
              <w:jc w:val="center"/>
              <w:rPr>
                <w:rFonts w:ascii="Arial" w:hAnsi="Arial"/>
                <w:sz w:val="20"/>
                <w:szCs w:val="20"/>
              </w:rPr>
            </w:pPr>
          </w:p>
          <w:p w14:paraId="4C4AD4F2" w14:textId="20E974CF"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6DD83382" w14:textId="6F4E5626"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1A3CFC23" w14:textId="5A4F07A0"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4ADA429E" w14:textId="77777777" w:rsidTr="002136CD">
        <w:tc>
          <w:tcPr>
            <w:tcW w:w="687" w:type="dxa"/>
            <w:vAlign w:val="center"/>
          </w:tcPr>
          <w:p w14:paraId="42C33DFE" w14:textId="3E51B496"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127</w:t>
            </w:r>
          </w:p>
        </w:tc>
        <w:tc>
          <w:tcPr>
            <w:tcW w:w="4695" w:type="dxa"/>
          </w:tcPr>
          <w:p w14:paraId="572E09D2" w14:textId="675DB1B4"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Classificação Silábica</w:t>
            </w:r>
            <w:r w:rsidRPr="0033102C">
              <w:rPr>
                <w:rFonts w:ascii="Arial" w:hAnsi="Arial"/>
                <w:sz w:val="20"/>
                <w:szCs w:val="20"/>
              </w:rPr>
              <w:t>, TIPO: Livro-caixa, EDIÇÃO: 1ª, AUTOR: Jaqueline Mies, EDITORA: Matrix, ANO DE PUBLICAÇÃO: 2024, UNID. DE MEDIDA: Unitário</w:t>
            </w:r>
          </w:p>
        </w:tc>
        <w:tc>
          <w:tcPr>
            <w:tcW w:w="709" w:type="dxa"/>
            <w:vAlign w:val="center"/>
          </w:tcPr>
          <w:p w14:paraId="2F729371" w14:textId="77777777" w:rsidR="009754F2" w:rsidRPr="0033102C" w:rsidRDefault="009754F2" w:rsidP="00F0280C">
            <w:pPr>
              <w:spacing w:after="0"/>
              <w:jc w:val="center"/>
              <w:rPr>
                <w:rFonts w:ascii="Arial" w:hAnsi="Arial"/>
                <w:sz w:val="20"/>
                <w:szCs w:val="20"/>
              </w:rPr>
            </w:pPr>
          </w:p>
          <w:p w14:paraId="1C3BA13F" w14:textId="65F086B4"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36A5AD34" w14:textId="7AA0548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0CF26A07" w14:textId="21E2051C"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754F2" w:rsidRPr="0033102C" w14:paraId="7D2F6A42" w14:textId="77777777" w:rsidTr="002136CD">
        <w:tc>
          <w:tcPr>
            <w:tcW w:w="687" w:type="dxa"/>
            <w:vAlign w:val="center"/>
          </w:tcPr>
          <w:p w14:paraId="36E9AFA4" w14:textId="429F38F9"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128</w:t>
            </w:r>
          </w:p>
        </w:tc>
        <w:tc>
          <w:tcPr>
            <w:tcW w:w="4695" w:type="dxa"/>
          </w:tcPr>
          <w:p w14:paraId="3E040729" w14:textId="66259CD0"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Desafio do</w:t>
            </w:r>
            <w:r w:rsidRPr="0033102C">
              <w:rPr>
                <w:rFonts w:ascii="Arial" w:hAnsi="Arial"/>
                <w:sz w:val="20"/>
                <w:szCs w:val="20"/>
              </w:rPr>
              <w:t xml:space="preserve"> h, TIPO: Livro-Carta, EDIÇÃO: 1ª, AUTOR: Adson Vasconcelos, EDITORA: Matrix, ANO DE PUBLICAÇÃO: 2021, UNID. DE MEDIDA: Unitário</w:t>
            </w:r>
          </w:p>
        </w:tc>
        <w:tc>
          <w:tcPr>
            <w:tcW w:w="709" w:type="dxa"/>
            <w:vAlign w:val="center"/>
          </w:tcPr>
          <w:p w14:paraId="69748503" w14:textId="77777777" w:rsidR="009754F2" w:rsidRPr="0033102C" w:rsidRDefault="009754F2" w:rsidP="00F0280C">
            <w:pPr>
              <w:spacing w:after="0"/>
              <w:jc w:val="center"/>
              <w:rPr>
                <w:rFonts w:ascii="Arial" w:hAnsi="Arial"/>
                <w:sz w:val="20"/>
                <w:szCs w:val="20"/>
              </w:rPr>
            </w:pPr>
          </w:p>
          <w:p w14:paraId="3B938EE7" w14:textId="78088D77"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26DE1A0C" w14:textId="2048034C"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51,00</w:t>
            </w:r>
          </w:p>
        </w:tc>
        <w:tc>
          <w:tcPr>
            <w:tcW w:w="1559" w:type="dxa"/>
            <w:gridSpan w:val="2"/>
            <w:vAlign w:val="center"/>
          </w:tcPr>
          <w:p w14:paraId="319A07F1" w14:textId="6003D748"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204,00</w:t>
            </w:r>
          </w:p>
        </w:tc>
      </w:tr>
      <w:tr w:rsidR="009754F2" w:rsidRPr="0033102C" w14:paraId="633D380E" w14:textId="77777777" w:rsidTr="002136CD">
        <w:tc>
          <w:tcPr>
            <w:tcW w:w="687" w:type="dxa"/>
            <w:vAlign w:val="center"/>
          </w:tcPr>
          <w:p w14:paraId="4CC5810F" w14:textId="103C228E"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lastRenderedPageBreak/>
              <w:t>129</w:t>
            </w:r>
          </w:p>
        </w:tc>
        <w:tc>
          <w:tcPr>
            <w:tcW w:w="4695" w:type="dxa"/>
          </w:tcPr>
          <w:p w14:paraId="4FF5037A" w14:textId="599BDC32"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Contas &amp; Histórias</w:t>
            </w:r>
            <w:r w:rsidRPr="0033102C">
              <w:rPr>
                <w:rFonts w:ascii="Arial" w:hAnsi="Arial"/>
                <w:sz w:val="20"/>
                <w:szCs w:val="20"/>
              </w:rPr>
              <w:t>, TIPO: Livro-caixa, EDIÇÃO: 1ª, AUTOR: Marília Gabriela Martins, EDITORA: Matrix, ANO DE PUBLICAÇÃO: 2021, UNID. DE MEDIDA: Unitário</w:t>
            </w:r>
          </w:p>
        </w:tc>
        <w:tc>
          <w:tcPr>
            <w:tcW w:w="709" w:type="dxa"/>
            <w:vAlign w:val="center"/>
          </w:tcPr>
          <w:p w14:paraId="3D40FF64" w14:textId="77777777" w:rsidR="009754F2" w:rsidRPr="0033102C" w:rsidRDefault="009754F2" w:rsidP="00F0280C">
            <w:pPr>
              <w:spacing w:after="0"/>
              <w:jc w:val="center"/>
              <w:rPr>
                <w:rFonts w:ascii="Arial" w:hAnsi="Arial"/>
                <w:sz w:val="20"/>
                <w:szCs w:val="20"/>
              </w:rPr>
            </w:pPr>
          </w:p>
          <w:p w14:paraId="05932FCC" w14:textId="62965F88" w:rsidR="009754F2" w:rsidRPr="0033102C" w:rsidRDefault="009754F2" w:rsidP="00F0280C">
            <w:pPr>
              <w:spacing w:after="0"/>
              <w:jc w:val="center"/>
              <w:rPr>
                <w:rFonts w:ascii="Arial" w:hAnsi="Arial"/>
                <w:color w:val="943634" w:themeColor="accent2" w:themeShade="BF"/>
                <w:sz w:val="20"/>
                <w:szCs w:val="20"/>
              </w:rPr>
            </w:pPr>
            <w:r w:rsidRPr="00723A30">
              <w:rPr>
                <w:rFonts w:ascii="Arial" w:hAnsi="Arial"/>
                <w:sz w:val="20"/>
                <w:szCs w:val="20"/>
              </w:rPr>
              <w:t>08</w:t>
            </w:r>
          </w:p>
        </w:tc>
        <w:tc>
          <w:tcPr>
            <w:tcW w:w="1417" w:type="dxa"/>
            <w:vAlign w:val="center"/>
          </w:tcPr>
          <w:p w14:paraId="7A9D5BBB" w14:textId="200FE3DF"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01D4FEBD" w14:textId="03088CD1"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416,00</w:t>
            </w:r>
          </w:p>
        </w:tc>
      </w:tr>
      <w:tr w:rsidR="009754F2" w:rsidRPr="0033102C" w14:paraId="3BACB915" w14:textId="77777777" w:rsidTr="002136CD">
        <w:trPr>
          <w:trHeight w:val="704"/>
        </w:trPr>
        <w:tc>
          <w:tcPr>
            <w:tcW w:w="687" w:type="dxa"/>
            <w:vAlign w:val="center"/>
          </w:tcPr>
          <w:p w14:paraId="07F56ED9" w14:textId="03F458BF" w:rsidR="009754F2" w:rsidRPr="0033102C" w:rsidRDefault="009754F2" w:rsidP="009754F2">
            <w:pPr>
              <w:spacing w:before="57" w:after="0"/>
              <w:ind w:left="-1" w:right="-1"/>
              <w:jc w:val="both"/>
              <w:rPr>
                <w:rFonts w:ascii="Arial" w:eastAsia="Arial" w:hAnsi="Arial"/>
                <w:color w:val="000000"/>
                <w:sz w:val="20"/>
                <w:szCs w:val="20"/>
              </w:rPr>
            </w:pPr>
            <w:r w:rsidRPr="0033102C">
              <w:rPr>
                <w:rFonts w:ascii="Arial" w:hAnsi="Arial" w:cs="Arial"/>
                <w:color w:val="000000"/>
                <w:sz w:val="20"/>
                <w:szCs w:val="20"/>
              </w:rPr>
              <w:t>130</w:t>
            </w:r>
          </w:p>
        </w:tc>
        <w:tc>
          <w:tcPr>
            <w:tcW w:w="4695" w:type="dxa"/>
          </w:tcPr>
          <w:p w14:paraId="6DAA265D" w14:textId="6D7C4F42" w:rsidR="009754F2" w:rsidRPr="0033102C" w:rsidRDefault="009754F2" w:rsidP="009754F2">
            <w:pPr>
              <w:spacing w:after="0"/>
              <w:jc w:val="both"/>
              <w:rPr>
                <w:rFonts w:ascii="Arial" w:hAnsi="Arial"/>
                <w:sz w:val="20"/>
                <w:szCs w:val="20"/>
              </w:rPr>
            </w:pPr>
            <w:r w:rsidRPr="002136CD">
              <w:rPr>
                <w:rFonts w:ascii="Arial" w:hAnsi="Arial"/>
                <w:b/>
                <w:bCs/>
                <w:sz w:val="20"/>
                <w:szCs w:val="20"/>
              </w:rPr>
              <w:t>Livro, TÍTULO: Cores na Ordem</w:t>
            </w:r>
            <w:r w:rsidRPr="0033102C">
              <w:rPr>
                <w:rFonts w:ascii="Arial" w:hAnsi="Arial"/>
                <w:sz w:val="20"/>
                <w:szCs w:val="20"/>
              </w:rPr>
              <w:t>, TIPO: Livro-caixa, EDIÇÃO: 1ª, AUTOR: Lidiane Leite, EDITORA: Matrix, ANO DE PUBLICAÇÃO: 2023, UNID. DE MEDIDA: Unitário</w:t>
            </w:r>
          </w:p>
        </w:tc>
        <w:tc>
          <w:tcPr>
            <w:tcW w:w="709" w:type="dxa"/>
            <w:vAlign w:val="center"/>
          </w:tcPr>
          <w:p w14:paraId="027828D5" w14:textId="77777777" w:rsidR="009754F2" w:rsidRPr="0033102C" w:rsidRDefault="009754F2" w:rsidP="00F0280C">
            <w:pPr>
              <w:spacing w:after="0"/>
              <w:jc w:val="center"/>
              <w:rPr>
                <w:rFonts w:ascii="Arial" w:hAnsi="Arial"/>
                <w:sz w:val="20"/>
                <w:szCs w:val="20"/>
              </w:rPr>
            </w:pPr>
          </w:p>
          <w:p w14:paraId="338EAC15" w14:textId="16A83D64" w:rsidR="009754F2" w:rsidRPr="0033102C" w:rsidRDefault="009754F2" w:rsidP="00F0280C">
            <w:pPr>
              <w:spacing w:after="0"/>
              <w:jc w:val="center"/>
              <w:rPr>
                <w:rFonts w:ascii="Arial" w:hAnsi="Arial"/>
                <w:sz w:val="20"/>
                <w:szCs w:val="20"/>
              </w:rPr>
            </w:pPr>
            <w:r w:rsidRPr="0033102C">
              <w:rPr>
                <w:rFonts w:ascii="Arial" w:hAnsi="Arial"/>
                <w:sz w:val="20"/>
                <w:szCs w:val="20"/>
              </w:rPr>
              <w:t>04</w:t>
            </w:r>
          </w:p>
        </w:tc>
        <w:tc>
          <w:tcPr>
            <w:tcW w:w="1417" w:type="dxa"/>
            <w:vAlign w:val="center"/>
          </w:tcPr>
          <w:p w14:paraId="036C637F" w14:textId="2665BF0A"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52,00</w:t>
            </w:r>
          </w:p>
        </w:tc>
        <w:tc>
          <w:tcPr>
            <w:tcW w:w="1559" w:type="dxa"/>
            <w:gridSpan w:val="2"/>
            <w:vAlign w:val="center"/>
          </w:tcPr>
          <w:p w14:paraId="7031A5A6" w14:textId="3CDAE1F2" w:rsidR="009754F2" w:rsidRPr="0033102C" w:rsidRDefault="00F0280C" w:rsidP="00F0280C">
            <w:pPr>
              <w:spacing w:after="0"/>
              <w:jc w:val="center"/>
              <w:rPr>
                <w:rFonts w:ascii="Arial" w:hAnsi="Arial"/>
                <w:sz w:val="20"/>
                <w:szCs w:val="20"/>
              </w:rPr>
            </w:pPr>
            <w:r w:rsidRPr="0033102C">
              <w:rPr>
                <w:rFonts w:ascii="Arial" w:hAnsi="Arial"/>
                <w:sz w:val="20"/>
                <w:szCs w:val="20"/>
              </w:rPr>
              <w:t xml:space="preserve">R$ </w:t>
            </w:r>
            <w:r w:rsidR="009754F2" w:rsidRPr="0033102C">
              <w:rPr>
                <w:rFonts w:ascii="Arial" w:hAnsi="Arial"/>
                <w:sz w:val="20"/>
                <w:szCs w:val="20"/>
              </w:rPr>
              <w:t>208,00</w:t>
            </w:r>
          </w:p>
        </w:tc>
      </w:tr>
      <w:tr w:rsidR="009D3E78" w:rsidRPr="0033102C" w14:paraId="4FDA1EE2" w14:textId="77777777" w:rsidTr="002136CD">
        <w:tc>
          <w:tcPr>
            <w:tcW w:w="7508" w:type="dxa"/>
            <w:gridSpan w:val="4"/>
          </w:tcPr>
          <w:p w14:paraId="344A9D96" w14:textId="77777777" w:rsidR="002136CD" w:rsidRDefault="002136CD" w:rsidP="002136CD">
            <w:pPr>
              <w:spacing w:after="0"/>
              <w:jc w:val="right"/>
              <w:rPr>
                <w:rFonts w:ascii="Arial" w:hAnsi="Arial"/>
                <w:b/>
                <w:bCs/>
              </w:rPr>
            </w:pPr>
            <w:r w:rsidRPr="00A730C5">
              <w:rPr>
                <w:rFonts w:ascii="Arial" w:hAnsi="Arial"/>
                <w:b/>
                <w:bCs/>
              </w:rPr>
              <w:t>Valor máximo Global do Lote</w:t>
            </w:r>
          </w:p>
          <w:p w14:paraId="52B5EAFB" w14:textId="2D8C5A69" w:rsidR="009D3E78" w:rsidRPr="0033102C" w:rsidRDefault="002136CD" w:rsidP="002136CD">
            <w:pPr>
              <w:spacing w:after="0"/>
              <w:jc w:val="right"/>
              <w:rPr>
                <w:rFonts w:ascii="Arial" w:hAnsi="Arial"/>
                <w:b/>
                <w:bCs/>
                <w:sz w:val="20"/>
                <w:szCs w:val="20"/>
              </w:rPr>
            </w:pPr>
            <w:r w:rsidRPr="00A730C5">
              <w:rPr>
                <w:rFonts w:ascii="Arial" w:hAnsi="Arial"/>
                <w:b/>
                <w:bCs/>
              </w:rPr>
              <w:t xml:space="preserve">(Critério De Aceitabilidade De Preços) </w:t>
            </w:r>
            <w:r w:rsidRPr="00A730C5">
              <w:rPr>
                <w:rFonts w:ascii="Arial" w:hAnsi="Arial"/>
              </w:rPr>
              <w:t xml:space="preserve"> </w:t>
            </w:r>
          </w:p>
        </w:tc>
        <w:tc>
          <w:tcPr>
            <w:tcW w:w="1559" w:type="dxa"/>
            <w:gridSpan w:val="2"/>
          </w:tcPr>
          <w:p w14:paraId="2804811E" w14:textId="7272E790" w:rsidR="009D3E78" w:rsidRPr="0033102C" w:rsidRDefault="009D3E78" w:rsidP="009D3E78">
            <w:pPr>
              <w:spacing w:after="0"/>
              <w:jc w:val="both"/>
              <w:rPr>
                <w:rFonts w:ascii="Arial" w:hAnsi="Arial"/>
                <w:b/>
                <w:bCs/>
                <w:sz w:val="20"/>
                <w:szCs w:val="20"/>
              </w:rPr>
            </w:pPr>
            <w:r w:rsidRPr="002136CD">
              <w:rPr>
                <w:rFonts w:ascii="Arial" w:hAnsi="Arial"/>
                <w:b/>
                <w:bCs/>
                <w:sz w:val="24"/>
                <w:szCs w:val="24"/>
              </w:rPr>
              <w:t>R$ 9.330,13</w:t>
            </w:r>
          </w:p>
        </w:tc>
      </w:tr>
    </w:tbl>
    <w:p w14:paraId="5DF9113D" w14:textId="77777777" w:rsidR="00665DC9" w:rsidRDefault="00665DC9" w:rsidP="0069153E">
      <w:pPr>
        <w:spacing w:after="0"/>
        <w:jc w:val="both"/>
        <w:rPr>
          <w:rFonts w:ascii="Arial" w:hAnsi="Arial"/>
          <w:b/>
          <w:bCs/>
          <w:color w:val="000000"/>
        </w:rPr>
      </w:pPr>
    </w:p>
    <w:p w14:paraId="371745C0" w14:textId="77777777" w:rsidR="00665DC9" w:rsidRDefault="00665DC9" w:rsidP="0069153E">
      <w:pPr>
        <w:spacing w:after="0"/>
        <w:jc w:val="both"/>
      </w:pPr>
      <w:r>
        <w:rPr>
          <w:rFonts w:ascii="Arial" w:hAnsi="Arial"/>
          <w:b/>
          <w:bCs/>
          <w:color w:val="000000"/>
        </w:rPr>
        <w:t>1.2 ESPECIFICAÇÕES TÉCNICAS</w:t>
      </w:r>
    </w:p>
    <w:p w14:paraId="707A7965" w14:textId="662796DB" w:rsidR="00665DC9" w:rsidRDefault="004258B9" w:rsidP="0069153E">
      <w:pPr>
        <w:spacing w:after="0"/>
        <w:jc w:val="both"/>
        <w:rPr>
          <w:rFonts w:ascii="Arial" w:hAnsi="Arial"/>
          <w:color w:val="000000"/>
        </w:rPr>
      </w:pPr>
      <w:r w:rsidRPr="004258B9">
        <w:rPr>
          <w:rFonts w:ascii="Arial" w:hAnsi="Arial"/>
          <w:b/>
          <w:bCs/>
          <w:color w:val="000000"/>
        </w:rPr>
        <w:t>1.2.1</w:t>
      </w:r>
      <w:r w:rsidRPr="004258B9">
        <w:rPr>
          <w:rFonts w:ascii="Arial" w:hAnsi="Arial"/>
          <w:color w:val="000000"/>
        </w:rPr>
        <w:t> Os itens listados deverão estar em conformidade com as exigências técnicas, qualitativas e quantitativas estabelecidas neste documento de referência.</w:t>
      </w:r>
    </w:p>
    <w:p w14:paraId="1ED8F256" w14:textId="03A9B272" w:rsidR="004258B9" w:rsidRDefault="004258B9" w:rsidP="0069153E">
      <w:pPr>
        <w:spacing w:after="0"/>
        <w:jc w:val="both"/>
        <w:rPr>
          <w:rFonts w:ascii="Arial" w:hAnsi="Arial"/>
          <w:color w:val="000000"/>
        </w:rPr>
      </w:pPr>
      <w:r w:rsidRPr="004258B9">
        <w:rPr>
          <w:rFonts w:ascii="Arial" w:hAnsi="Arial"/>
          <w:b/>
          <w:bCs/>
          <w:color w:val="000000"/>
        </w:rPr>
        <w:t>1.2.1.1 </w:t>
      </w:r>
      <w:r w:rsidRPr="004258B9">
        <w:rPr>
          <w:rFonts w:ascii="Arial" w:hAnsi="Arial"/>
          <w:color w:val="000000"/>
        </w:rPr>
        <w:t>Todos os produtos deverão estar devidamente identificados, apresentando, sempre que aplicável, informações como marca, modelo, fabricante, número de lote e, quando exigido por legislação específica, o selo de conformidade do INMETRO ou de outro órgão competente, especialmente em casos de materiais destinados ao público infantil ou sujeitos à regulamentação de segurança. </w:t>
      </w:r>
    </w:p>
    <w:p w14:paraId="2E2CA0D9" w14:textId="5C833AF3" w:rsidR="004258B9" w:rsidRDefault="004258B9" w:rsidP="0069153E">
      <w:pPr>
        <w:spacing w:after="0"/>
        <w:jc w:val="both"/>
        <w:rPr>
          <w:rFonts w:ascii="Arial" w:hAnsi="Arial"/>
          <w:color w:val="000000"/>
        </w:rPr>
      </w:pPr>
      <w:r w:rsidRPr="004258B9">
        <w:rPr>
          <w:rFonts w:ascii="Arial" w:hAnsi="Arial"/>
          <w:b/>
          <w:bCs/>
          <w:color w:val="000000"/>
        </w:rPr>
        <w:t>1.2.1.2 </w:t>
      </w:r>
      <w:r w:rsidRPr="004258B9">
        <w:rPr>
          <w:rFonts w:ascii="Arial" w:hAnsi="Arial"/>
          <w:color w:val="000000"/>
        </w:rPr>
        <w:t>Os materiais deverão ser de primeira qualidade, novos, e estar em perfeitas condições de uso, devidamente acondicionados em embalagens originais de fábrica, sem violação, avarias, danos, rasgos, manchas, sinais de umidade ou uso anterior. </w:t>
      </w:r>
    </w:p>
    <w:p w14:paraId="11A4463F" w14:textId="77777777" w:rsidR="004258B9" w:rsidRDefault="004258B9" w:rsidP="0069153E">
      <w:pPr>
        <w:spacing w:after="0"/>
        <w:jc w:val="both"/>
        <w:rPr>
          <w:rFonts w:ascii="Arial" w:hAnsi="Arial"/>
          <w:b/>
          <w:bCs/>
          <w:color w:val="000000"/>
        </w:rPr>
      </w:pPr>
    </w:p>
    <w:p w14:paraId="25900D08" w14:textId="77777777" w:rsidR="00665DC9" w:rsidRDefault="00665DC9" w:rsidP="0069153E">
      <w:pPr>
        <w:spacing w:after="0"/>
        <w:jc w:val="both"/>
      </w:pPr>
      <w:r>
        <w:rPr>
          <w:rFonts w:ascii="Arial" w:hAnsi="Arial"/>
          <w:b/>
          <w:bCs/>
          <w:color w:val="000000"/>
        </w:rPr>
        <w:t>1.3 DA PADRONIZAÇÃO</w:t>
      </w:r>
    </w:p>
    <w:p w14:paraId="2239ABD9" w14:textId="77777777" w:rsidR="004258B9" w:rsidRPr="004258B9" w:rsidRDefault="004258B9" w:rsidP="0069153E">
      <w:pPr>
        <w:spacing w:after="0"/>
        <w:jc w:val="both"/>
        <w:rPr>
          <w:rFonts w:ascii="Arial" w:hAnsi="Arial"/>
          <w:color w:val="000000"/>
        </w:rPr>
      </w:pPr>
      <w:r w:rsidRPr="004258B9">
        <w:rPr>
          <w:rFonts w:ascii="Arial" w:hAnsi="Arial"/>
          <w:color w:val="000000"/>
        </w:rPr>
        <w:t>Não há padronização para a contração desse objeto. </w:t>
      </w:r>
    </w:p>
    <w:p w14:paraId="3A30CE4B" w14:textId="77777777" w:rsidR="004258B9" w:rsidRDefault="004258B9" w:rsidP="0069153E">
      <w:pPr>
        <w:spacing w:after="0"/>
        <w:jc w:val="both"/>
        <w:rPr>
          <w:rFonts w:ascii="Arial" w:hAnsi="Arial"/>
          <w:b/>
          <w:bCs/>
          <w:color w:val="000000"/>
        </w:rPr>
      </w:pPr>
    </w:p>
    <w:p w14:paraId="634A0950" w14:textId="19826386" w:rsidR="00665DC9" w:rsidRDefault="00665DC9" w:rsidP="0069153E">
      <w:pPr>
        <w:spacing w:after="0"/>
        <w:jc w:val="both"/>
      </w:pPr>
      <w:r>
        <w:rPr>
          <w:rFonts w:ascii="Arial" w:hAnsi="Arial"/>
          <w:b/>
          <w:bCs/>
          <w:color w:val="000000"/>
        </w:rPr>
        <w:t>1.4 DO FORNECIMENTO</w:t>
      </w:r>
    </w:p>
    <w:p w14:paraId="08A95D11" w14:textId="23020E28" w:rsidR="00665DC9" w:rsidRDefault="004258B9" w:rsidP="0069153E">
      <w:pPr>
        <w:spacing w:after="0"/>
        <w:jc w:val="both"/>
        <w:rPr>
          <w:rFonts w:ascii="Arial" w:hAnsi="Arial"/>
          <w:color w:val="000000"/>
        </w:rPr>
      </w:pPr>
      <w:r w:rsidRPr="004258B9">
        <w:rPr>
          <w:rFonts w:ascii="Arial" w:hAnsi="Arial"/>
          <w:b/>
          <w:bCs/>
          <w:color w:val="000000"/>
        </w:rPr>
        <w:t>1.4.1</w:t>
      </w:r>
      <w:r w:rsidRPr="004258B9">
        <w:rPr>
          <w:rFonts w:ascii="Arial" w:hAnsi="Arial"/>
          <w:color w:val="000000"/>
        </w:rPr>
        <w:t xml:space="preserve">. Os produtos deverão ser entregues em etapa única dentro do prazo estipulado e no local indicado conforme </w:t>
      </w:r>
      <w:r w:rsidR="004B5A31">
        <w:rPr>
          <w:rFonts w:ascii="Arial" w:hAnsi="Arial"/>
          <w:color w:val="000000"/>
        </w:rPr>
        <w:t>Anexo VI deste edital</w:t>
      </w:r>
      <w:r w:rsidR="004B5A31" w:rsidRPr="004258B9">
        <w:rPr>
          <w:rFonts w:ascii="Arial" w:hAnsi="Arial"/>
          <w:color w:val="000000"/>
        </w:rPr>
        <w:t xml:space="preserve"> </w:t>
      </w:r>
      <w:r w:rsidRPr="004258B9">
        <w:rPr>
          <w:rFonts w:ascii="Arial" w:hAnsi="Arial"/>
          <w:color w:val="000000"/>
        </w:rPr>
        <w:t>e deverão ser entregues de acordo com a especificações contidas no item 1.2 deste anexo.</w:t>
      </w:r>
    </w:p>
    <w:p w14:paraId="0F8C27AE" w14:textId="44B6E748" w:rsidR="004258B9" w:rsidRDefault="004258B9" w:rsidP="0069153E">
      <w:pPr>
        <w:spacing w:after="0"/>
        <w:jc w:val="both"/>
        <w:rPr>
          <w:rFonts w:ascii="Arial" w:hAnsi="Arial"/>
          <w:color w:val="000000"/>
        </w:rPr>
      </w:pPr>
      <w:r w:rsidRPr="004258B9">
        <w:rPr>
          <w:rFonts w:ascii="Arial" w:hAnsi="Arial"/>
          <w:b/>
          <w:bCs/>
          <w:color w:val="000000"/>
        </w:rPr>
        <w:t>1.4.</w:t>
      </w:r>
      <w:r>
        <w:rPr>
          <w:rFonts w:ascii="Arial" w:hAnsi="Arial"/>
          <w:b/>
          <w:bCs/>
          <w:color w:val="000000"/>
        </w:rPr>
        <w:t>2</w:t>
      </w:r>
      <w:r w:rsidRPr="004258B9">
        <w:rPr>
          <w:rFonts w:ascii="Arial" w:hAnsi="Arial"/>
          <w:b/>
          <w:bCs/>
          <w:color w:val="000000"/>
        </w:rPr>
        <w:t>.</w:t>
      </w:r>
      <w:r w:rsidRPr="004258B9">
        <w:rPr>
          <w:rFonts w:ascii="Arial" w:hAnsi="Arial"/>
          <w:color w:val="000000"/>
        </w:rPr>
        <w:t> Constatando que o produto recebido, não atende as especificações estipuladas, o órgão responsável pelo recebimento expedirá ofício à empresa vencedora, comunicando e justificando as razões da recusa e ainda notificando-a, a efetuar a troca dentro do menor prazo possível.</w:t>
      </w:r>
    </w:p>
    <w:p w14:paraId="53837351" w14:textId="74633129" w:rsidR="004258B9" w:rsidRPr="00554BFB" w:rsidRDefault="004258B9" w:rsidP="00554BFB">
      <w:pPr>
        <w:spacing w:after="0"/>
        <w:jc w:val="both"/>
        <w:rPr>
          <w:rFonts w:ascii="Arial" w:hAnsi="Arial"/>
          <w:color w:val="000000"/>
        </w:rPr>
      </w:pPr>
      <w:r w:rsidRPr="004258B9">
        <w:rPr>
          <w:rFonts w:ascii="Arial" w:hAnsi="Arial"/>
          <w:b/>
          <w:bCs/>
          <w:color w:val="000000"/>
        </w:rPr>
        <w:t>1.4.</w:t>
      </w:r>
      <w:r>
        <w:rPr>
          <w:rFonts w:ascii="Arial" w:hAnsi="Arial"/>
          <w:b/>
          <w:bCs/>
          <w:color w:val="000000"/>
        </w:rPr>
        <w:t>3</w:t>
      </w:r>
      <w:r w:rsidRPr="004258B9">
        <w:rPr>
          <w:rFonts w:ascii="Arial" w:hAnsi="Arial"/>
          <w:b/>
          <w:bCs/>
          <w:color w:val="000000"/>
        </w:rPr>
        <w:t>.</w:t>
      </w:r>
      <w:r w:rsidRPr="004258B9">
        <w:rPr>
          <w:rFonts w:ascii="Arial" w:hAnsi="Arial"/>
          <w:color w:val="000000"/>
        </w:rPr>
        <w:t> Decorrido o prazo estipulado na notificação, sem que tenha havido a troca do produto recusado, a contratante procederá a abertura para apuração de responsabilidades, através de Comunicação Interna, a fim de que se proceda a abertura de processo para apuração de responsabilidade, de acordo com as normas contidas no Decreto n.º 10.086/2022 e alterações, bem como para aplicação das penalidades previstas neste Edital.  </w:t>
      </w:r>
    </w:p>
    <w:p w14:paraId="1E17BCFF" w14:textId="77777777" w:rsidR="00665DC9" w:rsidRDefault="00665DC9" w:rsidP="0069153E">
      <w:pPr>
        <w:spacing w:after="0"/>
        <w:jc w:val="both"/>
        <w:rPr>
          <w:rFonts w:ascii="Arial" w:hAnsi="Arial"/>
          <w:b/>
          <w:bCs/>
          <w:color w:val="000000"/>
        </w:rPr>
      </w:pPr>
    </w:p>
    <w:p w14:paraId="0FBA3631" w14:textId="77777777" w:rsidR="00665DC9" w:rsidRDefault="00665DC9" w:rsidP="0069153E">
      <w:pPr>
        <w:spacing w:after="0"/>
        <w:jc w:val="both"/>
      </w:pPr>
      <w:r>
        <w:rPr>
          <w:rFonts w:ascii="Arial" w:hAnsi="Arial"/>
          <w:b/>
          <w:bCs/>
          <w:color w:val="000000"/>
        </w:rPr>
        <w:t>2. DA JUSTIFICATIVA E DO OBJETIVO DA CONTRATAÇÃO</w:t>
      </w:r>
    </w:p>
    <w:p w14:paraId="4FCF7323" w14:textId="7830DD81" w:rsidR="0046506D" w:rsidRDefault="00665DC9" w:rsidP="0069153E">
      <w:pPr>
        <w:spacing w:after="0"/>
        <w:jc w:val="both"/>
        <w:rPr>
          <w:rFonts w:ascii="Arial" w:hAnsi="Arial"/>
          <w:b/>
          <w:bCs/>
          <w:color w:val="000000"/>
        </w:rPr>
      </w:pPr>
      <w:r>
        <w:rPr>
          <w:rFonts w:ascii="Arial" w:hAnsi="Arial"/>
          <w:b/>
          <w:bCs/>
          <w:color w:val="000000"/>
        </w:rPr>
        <w:t>2.1</w:t>
      </w:r>
      <w:r w:rsidR="0046506D">
        <w:rPr>
          <w:rFonts w:ascii="Arial" w:hAnsi="Arial"/>
          <w:b/>
          <w:bCs/>
          <w:color w:val="000000"/>
        </w:rPr>
        <w:t>.</w:t>
      </w:r>
      <w:r>
        <w:rPr>
          <w:rFonts w:ascii="Arial" w:hAnsi="Arial"/>
          <w:b/>
          <w:bCs/>
          <w:color w:val="000000"/>
        </w:rPr>
        <w:t xml:space="preserve"> </w:t>
      </w:r>
      <w:r w:rsidR="0046506D" w:rsidRPr="0046506D">
        <w:rPr>
          <w:rFonts w:ascii="Arial" w:hAnsi="Arial"/>
          <w:color w:val="000000"/>
        </w:rPr>
        <w:t>A presente contratação tem por objetivo a aquisição de jogos, livros e demais materiais pedagógicos para atender o Programa Nacional de Formação de Professores da Educação Básica - PARFOR.</w:t>
      </w:r>
      <w:r w:rsidR="0046506D" w:rsidRPr="0046506D">
        <w:rPr>
          <w:rFonts w:ascii="Arial" w:hAnsi="Arial"/>
          <w:b/>
          <w:bCs/>
          <w:color w:val="000000"/>
        </w:rPr>
        <w:t xml:space="preserve"> </w:t>
      </w:r>
    </w:p>
    <w:p w14:paraId="36C93C0E" w14:textId="1E6FA000" w:rsidR="0046506D" w:rsidRDefault="0046506D" w:rsidP="0069153E">
      <w:pPr>
        <w:spacing w:after="0"/>
        <w:jc w:val="both"/>
        <w:rPr>
          <w:rFonts w:ascii="Arial" w:hAnsi="Arial"/>
          <w:color w:val="000000"/>
        </w:rPr>
      </w:pPr>
      <w:r>
        <w:rPr>
          <w:rFonts w:ascii="Arial" w:hAnsi="Arial"/>
          <w:b/>
          <w:bCs/>
          <w:color w:val="000000"/>
        </w:rPr>
        <w:lastRenderedPageBreak/>
        <w:t xml:space="preserve">2.2. </w:t>
      </w:r>
      <w:r w:rsidRPr="0046506D">
        <w:rPr>
          <w:rFonts w:ascii="Arial" w:hAnsi="Arial"/>
          <w:color w:val="000000"/>
        </w:rPr>
        <w:t>A presente contratação é necessária para garantir condições adequadas de permanência e desenvolvimento acadêmico aos estudantes atendidos pelo Programa de Apoio à Formação Superior com Foco na Equidade (PARFOR EQUIDADE), no Campus de Paranaguá.</w:t>
      </w:r>
    </w:p>
    <w:p w14:paraId="7B97A5D9" w14:textId="1B55756D" w:rsidR="008F7222" w:rsidRDefault="0046506D" w:rsidP="0069153E">
      <w:pPr>
        <w:spacing w:after="0"/>
        <w:jc w:val="both"/>
        <w:rPr>
          <w:rFonts w:ascii="Arial" w:hAnsi="Arial"/>
          <w:b/>
          <w:bCs/>
          <w:color w:val="000000"/>
        </w:rPr>
      </w:pPr>
      <w:r w:rsidRPr="0046506D">
        <w:rPr>
          <w:rFonts w:ascii="Arial" w:hAnsi="Arial"/>
          <w:b/>
          <w:bCs/>
          <w:color w:val="000000"/>
        </w:rPr>
        <w:t>2.3</w:t>
      </w:r>
      <w:r>
        <w:rPr>
          <w:rFonts w:ascii="Arial" w:hAnsi="Arial"/>
          <w:color w:val="000000"/>
        </w:rPr>
        <w:t xml:space="preserve"> </w:t>
      </w:r>
      <w:r w:rsidRPr="0046506D">
        <w:rPr>
          <w:rFonts w:ascii="Arial" w:hAnsi="Arial"/>
          <w:color w:val="000000"/>
        </w:rPr>
        <w:t>A iniciativa visa mitigar desigualdades no ambiente educacional, especialmente entre estudantes em situação de vulnerabilidade socioeconômica, com deficiência, pertencentes a grupos historicamente marginalizados ou com outras necessidades educacionais específicas</w:t>
      </w:r>
      <w:r>
        <w:rPr>
          <w:rFonts w:ascii="Arial" w:hAnsi="Arial"/>
          <w:color w:val="000000"/>
        </w:rPr>
        <w:t>.</w:t>
      </w:r>
    </w:p>
    <w:p w14:paraId="1C438E63" w14:textId="77777777" w:rsidR="00554BFB" w:rsidRPr="008F7222" w:rsidRDefault="00554BFB" w:rsidP="0069153E">
      <w:pPr>
        <w:spacing w:after="0"/>
        <w:jc w:val="both"/>
        <w:rPr>
          <w:rFonts w:ascii="Arial" w:hAnsi="Arial"/>
          <w:b/>
          <w:bCs/>
          <w:color w:val="000000"/>
        </w:rPr>
      </w:pPr>
    </w:p>
    <w:p w14:paraId="6D610421" w14:textId="112AB7AB" w:rsidR="00665DC9" w:rsidRPr="00554BFB" w:rsidRDefault="00665DC9" w:rsidP="00554BFB">
      <w:pPr>
        <w:spacing w:after="0"/>
        <w:jc w:val="both"/>
        <w:rPr>
          <w:rFonts w:ascii="Arial" w:hAnsi="Arial"/>
          <w:b/>
          <w:bCs/>
          <w:color w:val="000000"/>
        </w:rPr>
      </w:pPr>
      <w:r w:rsidRPr="00554BFB">
        <w:rPr>
          <w:rFonts w:ascii="Arial" w:hAnsi="Arial"/>
          <w:b/>
          <w:bCs/>
          <w:color w:val="000000"/>
        </w:rPr>
        <w:t>3. DESCRIÇÃO DA SOLUÇÃO</w:t>
      </w:r>
    </w:p>
    <w:p w14:paraId="3DE849CB" w14:textId="1CF71A06" w:rsidR="00665DC9" w:rsidRDefault="00665DC9" w:rsidP="0069153E">
      <w:pPr>
        <w:spacing w:before="57" w:after="0"/>
        <w:jc w:val="both"/>
        <w:rPr>
          <w:rFonts w:ascii="Arial" w:hAnsi="Arial"/>
          <w:color w:val="000000"/>
        </w:rPr>
      </w:pPr>
      <w:r>
        <w:rPr>
          <w:rFonts w:ascii="Arial" w:hAnsi="Arial"/>
          <w:b/>
          <w:bCs/>
          <w:color w:val="000000"/>
        </w:rPr>
        <w:t xml:space="preserve">3.1 </w:t>
      </w:r>
      <w:r w:rsidR="005C0D01" w:rsidRPr="005C0D01">
        <w:rPr>
          <w:rFonts w:ascii="Arial" w:hAnsi="Arial"/>
          <w:color w:val="000000"/>
        </w:rPr>
        <w:t>A solução proposta consiste na aquisição de jogos educativos, livros didáticos e paradidáticos, além de outros materiais pedagógicos complementares, destinados ao apoio das atividades formativas do Programa Nacional de Formação de Professores da Educação Básica – PARFOR, no âmbito do Campus de Paranaguá.</w:t>
      </w:r>
    </w:p>
    <w:p w14:paraId="1143A5E6" w14:textId="7821A63E" w:rsidR="005C0D01" w:rsidRDefault="005C0D01" w:rsidP="0069153E">
      <w:pPr>
        <w:spacing w:before="57" w:after="0"/>
        <w:jc w:val="both"/>
        <w:rPr>
          <w:rFonts w:ascii="Arial" w:hAnsi="Arial"/>
          <w:color w:val="000000"/>
        </w:rPr>
      </w:pPr>
      <w:r w:rsidRPr="005C0D01">
        <w:rPr>
          <w:rFonts w:ascii="Arial" w:hAnsi="Arial"/>
          <w:b/>
          <w:bCs/>
          <w:color w:val="000000"/>
        </w:rPr>
        <w:t xml:space="preserve">3.2 </w:t>
      </w:r>
      <w:r w:rsidRPr="005C0D01">
        <w:rPr>
          <w:rFonts w:ascii="Arial" w:hAnsi="Arial"/>
          <w:color w:val="000000"/>
        </w:rPr>
        <w:t>Os materiais serão selecionados de acordo com as necessidades pedagógicas identificadas pelos docentes e coordenadores do programa, contemplando recursos que promovam práticas inclusivas, estímulo à leitura, ao raciocínio lógico, à criatividade e à aprendizagem colaborativa.</w:t>
      </w:r>
    </w:p>
    <w:p w14:paraId="61872F1C" w14:textId="3875689F" w:rsidR="005C0D01" w:rsidRDefault="005C0D01" w:rsidP="0069153E">
      <w:pPr>
        <w:spacing w:before="57" w:after="0"/>
        <w:jc w:val="both"/>
        <w:rPr>
          <w:rFonts w:ascii="Arial" w:hAnsi="Arial"/>
          <w:color w:val="000000"/>
        </w:rPr>
      </w:pPr>
      <w:r w:rsidRPr="005C0D01">
        <w:rPr>
          <w:rFonts w:ascii="Arial" w:hAnsi="Arial"/>
          <w:b/>
          <w:bCs/>
          <w:color w:val="000000"/>
        </w:rPr>
        <w:t>3.2.1</w:t>
      </w:r>
      <w:r>
        <w:rPr>
          <w:rFonts w:ascii="Arial" w:hAnsi="Arial"/>
          <w:color w:val="000000"/>
        </w:rPr>
        <w:t xml:space="preserve"> </w:t>
      </w:r>
      <w:r w:rsidRPr="005C0D01">
        <w:rPr>
          <w:rFonts w:ascii="Arial" w:hAnsi="Arial"/>
          <w:color w:val="000000"/>
        </w:rPr>
        <w:t>Todos os materiais deverão ser entregues novos, em perfeitas condições de uso, acondicionados em embalagens originais de fábrica, sem avarias, rasgos ou sinais de uso, devidamente identificados com marca, modelo e fabricante. Quando aplicável, os produtos deverão apresentar selo de conformidade do INMETRO ou outro órgão competente, conforme legislação vigente. </w:t>
      </w:r>
    </w:p>
    <w:p w14:paraId="0C002E27" w14:textId="198AA34C" w:rsidR="00665DC9" w:rsidRDefault="005C0D01" w:rsidP="0069153E">
      <w:pPr>
        <w:spacing w:before="57" w:after="0"/>
        <w:jc w:val="both"/>
        <w:rPr>
          <w:rFonts w:ascii="Arial" w:hAnsi="Arial"/>
          <w:color w:val="000000"/>
        </w:rPr>
      </w:pPr>
      <w:r w:rsidRPr="005C0D01">
        <w:rPr>
          <w:rFonts w:ascii="Arial" w:hAnsi="Arial"/>
          <w:b/>
          <w:bCs/>
          <w:color w:val="000000"/>
        </w:rPr>
        <w:t>3.3</w:t>
      </w:r>
      <w:r>
        <w:rPr>
          <w:rFonts w:ascii="Arial" w:hAnsi="Arial"/>
          <w:color w:val="000000"/>
        </w:rPr>
        <w:t xml:space="preserve"> </w:t>
      </w:r>
      <w:r w:rsidRPr="005C0D01">
        <w:rPr>
          <w:rFonts w:ascii="Arial" w:hAnsi="Arial"/>
          <w:color w:val="000000"/>
        </w:rPr>
        <w:t>A aquisição desses itens possibilitará a ampliação do acervo pedagógico do programa, favorecendo o desenvolvimento acadêmico dos estudantes e contribuindo para a redução de desigualdades educacionais, especialmente no atendimento a estudantes em situação de vulnerabilidade socioeconômica, com deficiência ou pertencentes a grupos historicamente marginalizados.</w:t>
      </w:r>
    </w:p>
    <w:p w14:paraId="3E4D3A68" w14:textId="401C6850" w:rsidR="005C0D01" w:rsidRDefault="005C0D01" w:rsidP="0069153E">
      <w:pPr>
        <w:spacing w:before="57" w:after="0"/>
        <w:jc w:val="both"/>
      </w:pPr>
      <w:r>
        <w:rPr>
          <w:rFonts w:ascii="Arial" w:hAnsi="Arial"/>
          <w:color w:val="000000"/>
        </w:rPr>
        <w:t xml:space="preserve">3.3.1 </w:t>
      </w:r>
      <w:r w:rsidRPr="005C0D01">
        <w:rPr>
          <w:rFonts w:ascii="Arial" w:hAnsi="Arial"/>
          <w:color w:val="000000"/>
        </w:rPr>
        <w:t>O detalhamento das especificações técnicas visa assegurar a qualidade e compatibilidade dos produtos com o uso pretendido, garantindo, assim, a viabilidade técnica e econômica da contratação, sem comprometer o caráter competitivo do certame, em conformidade com o Decreto nº 10.086/2022 e a Lei Federal nº 14.133/2021. </w:t>
      </w:r>
    </w:p>
    <w:p w14:paraId="0EE976F3" w14:textId="77777777" w:rsidR="005C0D01" w:rsidRPr="005C0D01" w:rsidRDefault="005C0D01" w:rsidP="0069153E">
      <w:pPr>
        <w:spacing w:before="57" w:after="0"/>
        <w:jc w:val="both"/>
      </w:pPr>
    </w:p>
    <w:p w14:paraId="7DF74649" w14:textId="77777777" w:rsidR="00665DC9" w:rsidRDefault="00665DC9" w:rsidP="0069153E">
      <w:pPr>
        <w:spacing w:after="0"/>
        <w:jc w:val="both"/>
      </w:pPr>
      <w:r>
        <w:rPr>
          <w:rFonts w:ascii="Arial" w:hAnsi="Arial"/>
          <w:b/>
          <w:bCs/>
          <w:color w:val="000000"/>
        </w:rPr>
        <w:t>4 PESQUISA DE PREÇOS</w:t>
      </w:r>
    </w:p>
    <w:p w14:paraId="2387F636" w14:textId="0DC76FAC" w:rsidR="00002A0E" w:rsidRDefault="00002A0E" w:rsidP="00002A0E">
      <w:pPr>
        <w:spacing w:after="0"/>
        <w:jc w:val="both"/>
        <w:rPr>
          <w:rFonts w:ascii="Arial" w:hAnsi="Arial"/>
        </w:rPr>
      </w:pPr>
      <w:r w:rsidRPr="00002A0E">
        <w:rPr>
          <w:rFonts w:ascii="Arial" w:hAnsi="Arial"/>
          <w:b/>
          <w:bCs/>
        </w:rPr>
        <w:t>4.1.</w:t>
      </w:r>
      <w:r w:rsidRPr="00002A0E">
        <w:rPr>
          <w:rFonts w:ascii="Arial" w:hAnsi="Arial"/>
        </w:rPr>
        <w:t xml:space="preserve">  </w:t>
      </w:r>
      <w:r w:rsidR="00D575CE" w:rsidRPr="00D575CE">
        <w:rPr>
          <w:rFonts w:ascii="Arial" w:hAnsi="Arial"/>
        </w:rPr>
        <w:t>A pesquisa de preços foi realizada conforme § 1º, Art.23 da Lei 14133/ 2021, regulamentada pelo Decreto Estadual 10.086/2022, </w:t>
      </w:r>
      <w:proofErr w:type="spellStart"/>
      <w:r w:rsidR="00D575CE" w:rsidRPr="00D575CE">
        <w:rPr>
          <w:rFonts w:ascii="Arial" w:hAnsi="Arial"/>
        </w:rPr>
        <w:t>Arts</w:t>
      </w:r>
      <w:proofErr w:type="spellEnd"/>
      <w:r w:rsidR="00D575CE" w:rsidRPr="00D575CE">
        <w:rPr>
          <w:rFonts w:ascii="Arial" w:hAnsi="Arial"/>
        </w:rPr>
        <w:t xml:space="preserve">. 368, 369, 370 com parâmetros, empregados de forma combinada e incidindo sobre um conjunto de três ou mais preços, oriundos de um ou mais dos parâmetros e preservando a amplitude da pesquisa de preços em diversas fontes. Sendo assim, </w:t>
      </w:r>
      <w:r w:rsidRPr="00002A0E">
        <w:rPr>
          <w:rFonts w:ascii="Arial" w:hAnsi="Arial"/>
        </w:rPr>
        <w:t>a pesquisa foi realizada sobre um conjunto de preços obtidos a partir de diferentes fontes e colhidos a partir de propostas de Pregões</w:t>
      </w:r>
      <w:r>
        <w:rPr>
          <w:rFonts w:ascii="Arial" w:hAnsi="Arial"/>
        </w:rPr>
        <w:t xml:space="preserve"> Eletrônicos e Contratações diretas de outros órgãos</w:t>
      </w:r>
      <w:r w:rsidRPr="00002A0E">
        <w:rPr>
          <w:rFonts w:ascii="Arial" w:hAnsi="Arial"/>
        </w:rPr>
        <w:t>, bem como de consultas</w:t>
      </w:r>
      <w:r>
        <w:rPr>
          <w:rFonts w:ascii="Arial" w:hAnsi="Arial"/>
        </w:rPr>
        <w:t xml:space="preserve"> na base nacional de notas fiscais e</w:t>
      </w:r>
      <w:r w:rsidRPr="00002A0E">
        <w:rPr>
          <w:rFonts w:ascii="Arial" w:hAnsi="Arial"/>
        </w:rPr>
        <w:t xml:space="preserve"> sites da internet</w:t>
      </w:r>
      <w:r>
        <w:rPr>
          <w:rFonts w:ascii="Arial" w:hAnsi="Arial"/>
        </w:rPr>
        <w:t>, além de cotações com</w:t>
      </w:r>
      <w:r w:rsidRPr="00002A0E">
        <w:rPr>
          <w:rFonts w:ascii="Arial" w:hAnsi="Arial"/>
        </w:rPr>
        <w:t xml:space="preserve"> fornecedores diretos, com especificações técnicas parecidas e/ou aproximadas com o Termo de Referência. </w:t>
      </w:r>
    </w:p>
    <w:p w14:paraId="777628BF" w14:textId="31F1BDFB" w:rsidR="00774FE4" w:rsidRPr="00774FE4" w:rsidRDefault="00774FE4" w:rsidP="00774FE4">
      <w:pPr>
        <w:spacing w:after="0"/>
        <w:jc w:val="both"/>
        <w:rPr>
          <w:rFonts w:ascii="Arial" w:hAnsi="Arial"/>
        </w:rPr>
      </w:pPr>
      <w:r w:rsidRPr="00774FE4">
        <w:rPr>
          <w:rFonts w:ascii="Arial" w:hAnsi="Arial"/>
          <w:b/>
          <w:bCs/>
        </w:rPr>
        <w:lastRenderedPageBreak/>
        <w:t>4.1.1.</w:t>
      </w:r>
      <w:r w:rsidRPr="00774FE4">
        <w:rPr>
          <w:rFonts w:ascii="Arial" w:hAnsi="Arial"/>
        </w:rPr>
        <w:t> No Sistema GMS buscamos pesquisas de preços já registradas para cada item</w:t>
      </w:r>
      <w:r>
        <w:rPr>
          <w:rFonts w:ascii="Arial" w:hAnsi="Arial"/>
        </w:rPr>
        <w:t xml:space="preserve">, porém apenas dois itens foram encontrados, e </w:t>
      </w:r>
      <w:r w:rsidR="00E23B90">
        <w:rPr>
          <w:rFonts w:ascii="Arial" w:hAnsi="Arial"/>
        </w:rPr>
        <w:t>não as pesquisas de preços enviadas para fornecedores pelo GMS não foram retornadas.</w:t>
      </w:r>
    </w:p>
    <w:p w14:paraId="0B0622DF" w14:textId="0153DC7F" w:rsidR="00774FE4" w:rsidRPr="00774FE4" w:rsidRDefault="00774FE4" w:rsidP="00774FE4">
      <w:pPr>
        <w:spacing w:after="0"/>
        <w:jc w:val="both"/>
        <w:rPr>
          <w:rFonts w:ascii="Arial" w:hAnsi="Arial"/>
        </w:rPr>
      </w:pPr>
      <w:r w:rsidRPr="00774FE4">
        <w:rPr>
          <w:rFonts w:ascii="Arial" w:hAnsi="Arial"/>
          <w:b/>
          <w:bCs/>
        </w:rPr>
        <w:t>4.1.2.</w:t>
      </w:r>
      <w:r w:rsidRPr="00774FE4">
        <w:rPr>
          <w:rFonts w:ascii="Arial" w:hAnsi="Arial"/>
        </w:rPr>
        <w:t> Foram realizadas pesquisas de</w:t>
      </w:r>
      <w:r w:rsidR="00774737" w:rsidRPr="00002A0E">
        <w:rPr>
          <w:rFonts w:ascii="Arial" w:hAnsi="Arial"/>
        </w:rPr>
        <w:t xml:space="preserve"> propostas de Pregões</w:t>
      </w:r>
      <w:r w:rsidR="00774737">
        <w:rPr>
          <w:rFonts w:ascii="Arial" w:hAnsi="Arial"/>
        </w:rPr>
        <w:t xml:space="preserve"> Eletrônicos e Contratações diretas </w:t>
      </w:r>
      <w:r w:rsidRPr="00774FE4">
        <w:rPr>
          <w:rFonts w:ascii="Arial" w:hAnsi="Arial"/>
        </w:rPr>
        <w:t>no PNCP, com especificações parecidas e/ou aproximadas à nossa necessidade</w:t>
      </w:r>
      <w:r w:rsidR="00774737">
        <w:rPr>
          <w:rFonts w:ascii="Arial" w:hAnsi="Arial"/>
        </w:rPr>
        <w:t>, e encontrados alguns itens</w:t>
      </w:r>
      <w:r w:rsidRPr="00774FE4">
        <w:rPr>
          <w:rFonts w:ascii="Arial" w:hAnsi="Arial"/>
        </w:rPr>
        <w:t>. </w:t>
      </w:r>
    </w:p>
    <w:p w14:paraId="057485AE" w14:textId="77777777" w:rsidR="00774FE4" w:rsidRPr="00774FE4" w:rsidRDefault="00774FE4" w:rsidP="00774FE4">
      <w:pPr>
        <w:spacing w:after="0"/>
        <w:jc w:val="both"/>
        <w:rPr>
          <w:rFonts w:ascii="Arial" w:hAnsi="Arial"/>
        </w:rPr>
      </w:pPr>
      <w:r w:rsidRPr="00774FE4">
        <w:rPr>
          <w:rFonts w:ascii="Arial" w:hAnsi="Arial"/>
          <w:b/>
          <w:bCs/>
        </w:rPr>
        <w:t>4.1.3.</w:t>
      </w:r>
      <w:r w:rsidRPr="00774FE4">
        <w:rPr>
          <w:rFonts w:ascii="Arial" w:hAnsi="Arial"/>
        </w:rPr>
        <w:t> Através dos sítios eletrônicos foi possível obter o valor de todos os itens com as especificações técnicas aproximadas. </w:t>
      </w:r>
    </w:p>
    <w:p w14:paraId="62390E52" w14:textId="3303052B" w:rsidR="00774FE4" w:rsidRPr="00774FE4" w:rsidRDefault="00774FE4" w:rsidP="00774FE4">
      <w:pPr>
        <w:spacing w:after="0"/>
        <w:jc w:val="both"/>
        <w:rPr>
          <w:rFonts w:ascii="Arial" w:hAnsi="Arial"/>
        </w:rPr>
      </w:pPr>
      <w:r w:rsidRPr="00774FE4">
        <w:rPr>
          <w:rFonts w:ascii="Arial" w:hAnsi="Arial"/>
          <w:b/>
          <w:bCs/>
        </w:rPr>
        <w:t>4.1.4.</w:t>
      </w:r>
      <w:r w:rsidRPr="00774FE4">
        <w:rPr>
          <w:rFonts w:ascii="Arial" w:hAnsi="Arial"/>
        </w:rPr>
        <w:t xml:space="preserve"> Foram enviados cerca de </w:t>
      </w:r>
      <w:r w:rsidR="00E409AF">
        <w:rPr>
          <w:rFonts w:ascii="Arial" w:hAnsi="Arial"/>
        </w:rPr>
        <w:t>30</w:t>
      </w:r>
      <w:r w:rsidRPr="00774FE4">
        <w:rPr>
          <w:rFonts w:ascii="Arial" w:hAnsi="Arial"/>
        </w:rPr>
        <w:t xml:space="preserve"> e-mails solicitações de orçamento para fornecedores: apenas </w:t>
      </w:r>
      <w:r w:rsidR="00E409AF">
        <w:rPr>
          <w:rFonts w:ascii="Arial" w:hAnsi="Arial"/>
        </w:rPr>
        <w:t>05</w:t>
      </w:r>
      <w:r w:rsidRPr="00774FE4">
        <w:rPr>
          <w:rFonts w:ascii="Arial" w:hAnsi="Arial"/>
        </w:rPr>
        <w:t xml:space="preserve"> fornecedor</w:t>
      </w:r>
      <w:r w:rsidR="00E409AF">
        <w:rPr>
          <w:rFonts w:ascii="Arial" w:hAnsi="Arial"/>
        </w:rPr>
        <w:t>es</w:t>
      </w:r>
      <w:r w:rsidRPr="00774FE4">
        <w:rPr>
          <w:rFonts w:ascii="Arial" w:hAnsi="Arial"/>
        </w:rPr>
        <w:t xml:space="preserve"> envi</w:t>
      </w:r>
      <w:r w:rsidR="00E409AF">
        <w:rPr>
          <w:rFonts w:ascii="Arial" w:hAnsi="Arial"/>
        </w:rPr>
        <w:t>aram</w:t>
      </w:r>
      <w:r w:rsidRPr="00774FE4">
        <w:rPr>
          <w:rFonts w:ascii="Arial" w:hAnsi="Arial"/>
        </w:rPr>
        <w:t xml:space="preserve"> a cotação, o restante não retornou o e-mail ou retornou avisando que não possui o item ou não </w:t>
      </w:r>
      <w:r w:rsidR="00E409AF">
        <w:rPr>
          <w:rFonts w:ascii="Arial" w:hAnsi="Arial"/>
        </w:rPr>
        <w:t>participa de licitações</w:t>
      </w:r>
      <w:r w:rsidRPr="00774FE4">
        <w:rPr>
          <w:rFonts w:ascii="Arial" w:hAnsi="Arial"/>
        </w:rPr>
        <w:t>. </w:t>
      </w:r>
    </w:p>
    <w:p w14:paraId="41E73CC6" w14:textId="69F25789" w:rsidR="00774FE4" w:rsidRPr="00774FE4" w:rsidRDefault="00774FE4" w:rsidP="00774FE4">
      <w:pPr>
        <w:spacing w:after="0"/>
        <w:jc w:val="both"/>
        <w:rPr>
          <w:rFonts w:ascii="Arial" w:hAnsi="Arial"/>
        </w:rPr>
      </w:pPr>
      <w:r w:rsidRPr="00774FE4">
        <w:rPr>
          <w:rFonts w:ascii="Arial" w:hAnsi="Arial"/>
          <w:b/>
          <w:bCs/>
        </w:rPr>
        <w:t>4.1.5.</w:t>
      </w:r>
      <w:r w:rsidRPr="00774FE4">
        <w:rPr>
          <w:rFonts w:ascii="Arial" w:hAnsi="Arial"/>
        </w:rPr>
        <w:t> Por fim, foi realizado a pesquisa na Base Nacional de Notas fiscais</w:t>
      </w:r>
      <w:r w:rsidR="00E409AF">
        <w:rPr>
          <w:rFonts w:ascii="Arial" w:hAnsi="Arial"/>
        </w:rPr>
        <w:t>, e encontrados poucos itens nesse</w:t>
      </w:r>
      <w:r w:rsidR="007D72FE">
        <w:rPr>
          <w:rFonts w:ascii="Arial" w:hAnsi="Arial"/>
        </w:rPr>
        <w:t xml:space="preserve"> parâmetro.</w:t>
      </w:r>
    </w:p>
    <w:p w14:paraId="5F1361BA" w14:textId="77777777" w:rsidR="00774FE4" w:rsidRPr="00774FE4" w:rsidRDefault="00774FE4" w:rsidP="00774FE4">
      <w:pPr>
        <w:spacing w:after="0"/>
        <w:jc w:val="both"/>
        <w:rPr>
          <w:rFonts w:ascii="Arial" w:hAnsi="Arial"/>
        </w:rPr>
      </w:pPr>
      <w:r w:rsidRPr="00774FE4">
        <w:rPr>
          <w:rFonts w:ascii="Arial" w:hAnsi="Arial"/>
          <w:b/>
          <w:bCs/>
        </w:rPr>
        <w:t>4.1.6.</w:t>
      </w:r>
      <w:r w:rsidRPr="00774FE4">
        <w:rPr>
          <w:rFonts w:ascii="Arial" w:hAnsi="Arial"/>
        </w:rPr>
        <w:t> Para esses itens a Tabela Oficial não se aplica. </w:t>
      </w:r>
    </w:p>
    <w:p w14:paraId="31FD41E5" w14:textId="50285A34" w:rsidR="00002A0E" w:rsidRPr="00002A0E" w:rsidRDefault="00774FE4" w:rsidP="00002A0E">
      <w:pPr>
        <w:spacing w:after="0"/>
        <w:jc w:val="both"/>
        <w:rPr>
          <w:rFonts w:ascii="Arial" w:hAnsi="Arial"/>
        </w:rPr>
      </w:pPr>
      <w:r w:rsidRPr="00774FE4">
        <w:rPr>
          <w:rFonts w:ascii="Arial" w:hAnsi="Arial"/>
          <w:b/>
          <w:bCs/>
        </w:rPr>
        <w:t>4.2</w:t>
      </w:r>
      <w:r w:rsidRPr="00774FE4">
        <w:rPr>
          <w:rFonts w:ascii="Arial" w:hAnsi="Arial"/>
        </w:rPr>
        <w:t> </w:t>
      </w:r>
      <w:r w:rsidR="00B022DB" w:rsidRPr="00B022DB">
        <w:rPr>
          <w:rFonts w:ascii="Arial" w:hAnsi="Arial"/>
        </w:rPr>
        <w:t xml:space="preserve">Para o critério escolhido, a média foi utilizada na maioria dos itens pois o coeficiente de variação da amostra deu inferior a 25%. Entretando, </w:t>
      </w:r>
      <w:r w:rsidR="00B022DB">
        <w:rPr>
          <w:rFonts w:ascii="Arial" w:hAnsi="Arial"/>
        </w:rPr>
        <w:t xml:space="preserve">os outros itens </w:t>
      </w:r>
      <w:r w:rsidR="00B022DB" w:rsidRPr="00B022DB">
        <w:rPr>
          <w:rFonts w:ascii="Arial" w:hAnsi="Arial"/>
        </w:rPr>
        <w:t xml:space="preserve">obtiveram um coeficiente entre </w:t>
      </w:r>
      <w:r w:rsidR="00B022DB">
        <w:rPr>
          <w:rFonts w:ascii="Arial" w:hAnsi="Arial"/>
        </w:rPr>
        <w:t xml:space="preserve">maior do que 25% </w:t>
      </w:r>
      <w:r w:rsidR="00B022DB" w:rsidRPr="00B022DB">
        <w:rPr>
          <w:rFonts w:ascii="Arial" w:hAnsi="Arial"/>
        </w:rPr>
        <w:t>sendo utilizado a mediana nesses casos. Assim foram utilizados os valores unitários dos itens divididos pela quantidade numérica dos valores com recursos do Software Excel (=média ou =med.). </w:t>
      </w:r>
      <w:r w:rsidR="00002A0E" w:rsidRPr="00002A0E">
        <w:rPr>
          <w:rFonts w:ascii="Arial" w:hAnsi="Arial"/>
        </w:rPr>
        <w:t>e foram desprezados os valores excessivamente elevados</w:t>
      </w:r>
      <w:r w:rsidR="00B022DB">
        <w:rPr>
          <w:rFonts w:ascii="Arial" w:hAnsi="Arial"/>
        </w:rPr>
        <w:t xml:space="preserve"> ou </w:t>
      </w:r>
      <w:r w:rsidR="00DD7849">
        <w:rPr>
          <w:rFonts w:ascii="Arial" w:hAnsi="Arial"/>
        </w:rPr>
        <w:t>baixos</w:t>
      </w:r>
      <w:r w:rsidR="00002A0E" w:rsidRPr="00002A0E">
        <w:rPr>
          <w:rFonts w:ascii="Arial" w:hAnsi="Arial"/>
        </w:rPr>
        <w:t>, que estavam discrepantes dos demais</w:t>
      </w:r>
      <w:r w:rsidR="00DD7849">
        <w:rPr>
          <w:rFonts w:ascii="Arial" w:hAnsi="Arial"/>
        </w:rPr>
        <w:t>, que estão sinalizados em vermelho no mapa de preço.</w:t>
      </w:r>
      <w:r w:rsidR="00002A0E" w:rsidRPr="00002A0E">
        <w:rPr>
          <w:rFonts w:ascii="Arial" w:hAnsi="Arial"/>
        </w:rPr>
        <w:t> </w:t>
      </w:r>
    </w:p>
    <w:p w14:paraId="2BBCC68B" w14:textId="77777777" w:rsidR="004B5A31" w:rsidRDefault="004B5A31" w:rsidP="0069153E">
      <w:pPr>
        <w:spacing w:after="0"/>
        <w:jc w:val="both"/>
        <w:rPr>
          <w:rFonts w:ascii="Arial" w:hAnsi="Arial"/>
          <w:color w:val="000000"/>
        </w:rPr>
      </w:pPr>
    </w:p>
    <w:p w14:paraId="69C65C2C" w14:textId="77777777" w:rsidR="00665DC9" w:rsidRDefault="00665DC9" w:rsidP="0069153E">
      <w:pPr>
        <w:spacing w:after="0"/>
        <w:jc w:val="both"/>
      </w:pPr>
      <w:r>
        <w:rPr>
          <w:rFonts w:ascii="Arial" w:hAnsi="Arial"/>
          <w:b/>
          <w:bCs/>
          <w:color w:val="000000"/>
        </w:rPr>
        <w:t>5 PARCELAMENTO DO OBJETO</w:t>
      </w:r>
    </w:p>
    <w:p w14:paraId="0789033A" w14:textId="3552926F" w:rsidR="00665DC9" w:rsidRDefault="004B5A31" w:rsidP="0069153E">
      <w:pPr>
        <w:spacing w:after="0"/>
        <w:jc w:val="both"/>
        <w:rPr>
          <w:rFonts w:ascii="Arial" w:hAnsi="Arial"/>
          <w:color w:val="000000"/>
        </w:rPr>
      </w:pPr>
      <w:r w:rsidRPr="004B5A31">
        <w:rPr>
          <w:rFonts w:ascii="Arial" w:hAnsi="Arial"/>
          <w:color w:val="000000"/>
        </w:rPr>
        <w:t>O objeto desse termo deverá ser executado em uma única etapa, não sendo necessário o parcelamento.</w:t>
      </w:r>
    </w:p>
    <w:p w14:paraId="127953CB" w14:textId="77777777" w:rsidR="004B5A31" w:rsidRDefault="004B5A31" w:rsidP="0069153E">
      <w:pPr>
        <w:spacing w:after="0"/>
        <w:jc w:val="both"/>
        <w:rPr>
          <w:rFonts w:ascii="Arial" w:hAnsi="Arial"/>
          <w:color w:val="000000"/>
        </w:rPr>
      </w:pPr>
    </w:p>
    <w:p w14:paraId="2E4D76FA" w14:textId="77777777" w:rsidR="00665DC9" w:rsidRDefault="00665DC9" w:rsidP="0069153E">
      <w:pPr>
        <w:spacing w:after="0"/>
        <w:jc w:val="both"/>
      </w:pPr>
      <w:r>
        <w:rPr>
          <w:rFonts w:ascii="Arial" w:hAnsi="Arial"/>
          <w:b/>
          <w:bCs/>
          <w:color w:val="000000"/>
        </w:rPr>
        <w:t>6 SUSTENTABILIDADE</w:t>
      </w:r>
    </w:p>
    <w:p w14:paraId="0310157D" w14:textId="77777777" w:rsidR="004B5A31" w:rsidRPr="004B5A31" w:rsidRDefault="004B5A31" w:rsidP="0069153E">
      <w:pPr>
        <w:spacing w:after="0"/>
        <w:jc w:val="both"/>
        <w:rPr>
          <w:rFonts w:ascii="Arial" w:hAnsi="Arial"/>
          <w:color w:val="000000"/>
        </w:rPr>
      </w:pPr>
      <w:r w:rsidRPr="00C15D6E">
        <w:rPr>
          <w:rFonts w:ascii="Arial" w:hAnsi="Arial"/>
          <w:b/>
          <w:bCs/>
          <w:color w:val="000000"/>
        </w:rPr>
        <w:t>6.1.</w:t>
      </w:r>
      <w:r w:rsidRPr="004B5A31">
        <w:rPr>
          <w:rFonts w:ascii="Arial" w:hAnsi="Arial"/>
          <w:color w:val="000000"/>
        </w:rPr>
        <w:t> adotar as seguintes práticas de sustentabilidade: </w:t>
      </w:r>
    </w:p>
    <w:p w14:paraId="1B1501CD" w14:textId="77777777" w:rsidR="004B5A31" w:rsidRPr="004B5A31" w:rsidRDefault="004B5A31" w:rsidP="0069153E">
      <w:pPr>
        <w:spacing w:after="0"/>
        <w:jc w:val="both"/>
        <w:rPr>
          <w:rFonts w:ascii="Arial" w:hAnsi="Arial"/>
          <w:color w:val="000000"/>
        </w:rPr>
      </w:pPr>
      <w:r w:rsidRPr="00C15D6E">
        <w:rPr>
          <w:rFonts w:ascii="Arial" w:hAnsi="Arial"/>
          <w:b/>
          <w:bCs/>
          <w:color w:val="000000"/>
        </w:rPr>
        <w:t>6.1.1</w:t>
      </w:r>
      <w:r w:rsidRPr="004B5A31">
        <w:rPr>
          <w:rFonts w:ascii="Arial" w:hAnsi="Arial"/>
          <w:color w:val="000000"/>
        </w:rPr>
        <w:t> Os bens devem ser constituídos, no todo ou em parte, por material reciclado, atóxico, biodegradável, conforme normas específicas da ABNT; </w:t>
      </w:r>
    </w:p>
    <w:p w14:paraId="0FF2E175" w14:textId="77777777" w:rsidR="004B5A31" w:rsidRPr="004B5A31" w:rsidRDefault="004B5A31" w:rsidP="0069153E">
      <w:pPr>
        <w:spacing w:after="0"/>
        <w:jc w:val="both"/>
        <w:rPr>
          <w:rFonts w:ascii="Arial" w:hAnsi="Arial"/>
          <w:color w:val="000000"/>
        </w:rPr>
      </w:pPr>
      <w:r w:rsidRPr="00C15D6E">
        <w:rPr>
          <w:rFonts w:ascii="Arial" w:hAnsi="Arial"/>
          <w:b/>
          <w:bCs/>
          <w:color w:val="000000"/>
        </w:rPr>
        <w:t>6.1.2</w:t>
      </w:r>
      <w:r w:rsidRPr="004B5A31">
        <w:rPr>
          <w:rFonts w:ascii="Arial" w:hAnsi="Arial"/>
          <w:color w:val="000000"/>
        </w:rPr>
        <w:t> Observar os requisitos ambientais para a obtenção de certificação do Instituto Nacional de Metrologia, Normalização e Qualidade Industrial – INMETRO, como produtos sustentáveis ou de menor impacto ambiental em relação aos seus similares; </w:t>
      </w:r>
    </w:p>
    <w:p w14:paraId="73BFF0A9" w14:textId="77777777" w:rsidR="004B5A31" w:rsidRPr="004B5A31" w:rsidRDefault="004B5A31" w:rsidP="0069153E">
      <w:pPr>
        <w:spacing w:after="0"/>
        <w:jc w:val="both"/>
        <w:rPr>
          <w:rFonts w:ascii="Arial" w:hAnsi="Arial"/>
          <w:color w:val="000000"/>
        </w:rPr>
      </w:pPr>
      <w:r w:rsidRPr="00C15D6E">
        <w:rPr>
          <w:rFonts w:ascii="Arial" w:hAnsi="Arial"/>
          <w:b/>
          <w:bCs/>
          <w:color w:val="000000"/>
        </w:rPr>
        <w:t>6.1.3</w:t>
      </w:r>
      <w:r w:rsidRPr="004B5A31">
        <w:rPr>
          <w:rFonts w:ascii="Arial" w:hAnsi="Arial"/>
          <w:color w:val="000000"/>
        </w:rPr>
        <w:t> Os bens deverão ser, preferencialmente, acondicionados em embalagem individual adequada, com o menor volume possível, que utilize materiais recicláveis, de forma a garantir a máxima proteção durante o transporte e o armazenamento; </w:t>
      </w:r>
    </w:p>
    <w:p w14:paraId="039E55D4" w14:textId="77777777" w:rsidR="004B5A31" w:rsidRDefault="004B5A31" w:rsidP="0069153E">
      <w:pPr>
        <w:spacing w:after="0"/>
        <w:jc w:val="both"/>
      </w:pPr>
    </w:p>
    <w:p w14:paraId="64A0AFB5" w14:textId="0D43F86E" w:rsidR="00665DC9" w:rsidRDefault="00665DC9" w:rsidP="0069153E">
      <w:pPr>
        <w:spacing w:after="0"/>
        <w:jc w:val="both"/>
      </w:pPr>
      <w:r>
        <w:rPr>
          <w:rFonts w:ascii="Arial" w:hAnsi="Arial"/>
          <w:b/>
          <w:bCs/>
          <w:color w:val="000000"/>
        </w:rPr>
        <w:t>7. CLASSIFICAÇÃO DOS BENS E SERVIÇOS COMUNS</w:t>
      </w:r>
    </w:p>
    <w:p w14:paraId="694D1193" w14:textId="4C678C73" w:rsidR="00665DC9" w:rsidRDefault="00C15D6E" w:rsidP="0069153E">
      <w:pPr>
        <w:spacing w:after="0"/>
        <w:jc w:val="both"/>
        <w:rPr>
          <w:rFonts w:ascii="Arial" w:hAnsi="Arial"/>
          <w:color w:val="000000"/>
        </w:rPr>
      </w:pPr>
      <w:r w:rsidRPr="00C15D6E">
        <w:rPr>
          <w:rFonts w:ascii="Arial" w:hAnsi="Arial"/>
          <w:b/>
          <w:bCs/>
          <w:color w:val="000000"/>
        </w:rPr>
        <w:t>7.1</w:t>
      </w:r>
      <w:r>
        <w:rPr>
          <w:rFonts w:ascii="Arial" w:hAnsi="Arial"/>
          <w:color w:val="000000"/>
        </w:rPr>
        <w:t xml:space="preserve"> </w:t>
      </w:r>
      <w:r w:rsidR="00665DC9">
        <w:rPr>
          <w:rFonts w:ascii="Arial" w:hAnsi="Arial"/>
          <w:color w:val="000000"/>
        </w:rPr>
        <w:t>Os objetos dessa licitação são classificados como be</w:t>
      </w:r>
      <w:r>
        <w:rPr>
          <w:rFonts w:ascii="Arial" w:hAnsi="Arial"/>
          <w:color w:val="000000"/>
        </w:rPr>
        <w:t>n</w:t>
      </w:r>
      <w:r w:rsidR="00665DC9">
        <w:rPr>
          <w:rFonts w:ascii="Arial" w:hAnsi="Arial"/>
          <w:color w:val="000000"/>
        </w:rPr>
        <w:t>s comuns</w:t>
      </w:r>
      <w:r>
        <w:rPr>
          <w:rFonts w:ascii="Arial" w:hAnsi="Arial"/>
          <w:color w:val="000000"/>
        </w:rPr>
        <w:t>,</w:t>
      </w:r>
      <w:r w:rsidR="00665DC9">
        <w:rPr>
          <w:rFonts w:ascii="Arial" w:hAnsi="Arial"/>
          <w:color w:val="000000"/>
        </w:rPr>
        <w:t xml:space="preserve"> pois possuem especificações usuais de mercado e padrões de qualidade definidas em edital, conforme estabelece o inciso XIII do art. 6º da Lei Federal n.º 14.133, de 2021.</w:t>
      </w:r>
    </w:p>
    <w:p w14:paraId="4EF8D628" w14:textId="77777777" w:rsidR="00C15D6E" w:rsidRDefault="00C15D6E" w:rsidP="0069153E">
      <w:pPr>
        <w:spacing w:after="0"/>
        <w:jc w:val="both"/>
      </w:pPr>
    </w:p>
    <w:p w14:paraId="2AA047CC" w14:textId="77777777" w:rsidR="004B5A31" w:rsidRDefault="004B5A31" w:rsidP="0069153E">
      <w:pPr>
        <w:spacing w:after="0"/>
        <w:jc w:val="both"/>
      </w:pPr>
    </w:p>
    <w:p w14:paraId="78BAC0A2" w14:textId="61EF17DA" w:rsidR="00665DC9" w:rsidRPr="00554BFB" w:rsidRDefault="00665DC9" w:rsidP="0069153E">
      <w:pPr>
        <w:spacing w:after="0"/>
        <w:jc w:val="both"/>
        <w:rPr>
          <w:rFonts w:ascii="Arial" w:hAnsi="Arial"/>
          <w:b/>
          <w:bCs/>
          <w:color w:val="000000"/>
        </w:rPr>
      </w:pPr>
      <w:r w:rsidRPr="00554BFB">
        <w:rPr>
          <w:rFonts w:ascii="Arial" w:hAnsi="Arial"/>
          <w:b/>
          <w:bCs/>
          <w:color w:val="000000"/>
        </w:rPr>
        <w:lastRenderedPageBreak/>
        <w:t>8. DO LOCAL E DO PRAZO DA ENTREGA, E DOS CRITÉRIOS DE ACEITAÇÃO DO OBJETO.</w:t>
      </w:r>
    </w:p>
    <w:p w14:paraId="69BE5337" w14:textId="033714B7" w:rsidR="00665DC9" w:rsidRPr="000C26AB" w:rsidRDefault="00665DC9" w:rsidP="0069153E">
      <w:pPr>
        <w:spacing w:after="0"/>
        <w:jc w:val="both"/>
      </w:pPr>
      <w:r>
        <w:rPr>
          <w:rFonts w:ascii="Arial" w:hAnsi="Arial"/>
          <w:b/>
          <w:bCs/>
          <w:color w:val="000000"/>
        </w:rPr>
        <w:t xml:space="preserve">8.1. </w:t>
      </w:r>
      <w:r>
        <w:rPr>
          <w:rFonts w:ascii="Arial" w:hAnsi="Arial"/>
          <w:color w:val="000000"/>
        </w:rPr>
        <w:t xml:space="preserve">O prazo de entrega dos bens é </w:t>
      </w:r>
      <w:r w:rsidRPr="004B5A31">
        <w:rPr>
          <w:rFonts w:ascii="Arial" w:hAnsi="Arial"/>
          <w:color w:val="000000"/>
        </w:rPr>
        <w:t xml:space="preserve">de </w:t>
      </w:r>
      <w:r w:rsidR="004B5A31" w:rsidRPr="004B5A31">
        <w:rPr>
          <w:rFonts w:ascii="Arial" w:hAnsi="Arial"/>
          <w:color w:val="000000"/>
        </w:rPr>
        <w:t>30</w:t>
      </w:r>
      <w:r w:rsidRPr="004B5A31">
        <w:rPr>
          <w:rFonts w:ascii="Arial" w:hAnsi="Arial"/>
          <w:color w:val="000000"/>
        </w:rPr>
        <w:t xml:space="preserve"> dias</w:t>
      </w:r>
      <w:r>
        <w:rPr>
          <w:rFonts w:ascii="Arial" w:hAnsi="Arial"/>
          <w:color w:val="000000"/>
        </w:rPr>
        <w:t xml:space="preserve">, contados do </w:t>
      </w:r>
      <w:r w:rsidR="004B5A31">
        <w:rPr>
          <w:rFonts w:ascii="Arial" w:hAnsi="Arial"/>
          <w:color w:val="000000"/>
        </w:rPr>
        <w:t>envio da Ordem de Compra</w:t>
      </w:r>
      <w:r>
        <w:rPr>
          <w:rFonts w:ascii="Arial" w:hAnsi="Arial"/>
          <w:color w:val="000000"/>
        </w:rPr>
        <w:t xml:space="preserve">, em remessa </w:t>
      </w:r>
      <w:r w:rsidR="004B5A31">
        <w:rPr>
          <w:rFonts w:ascii="Arial" w:hAnsi="Arial"/>
          <w:color w:val="000000"/>
        </w:rPr>
        <w:t>única</w:t>
      </w:r>
      <w:r>
        <w:rPr>
          <w:rFonts w:ascii="Arial" w:hAnsi="Arial"/>
          <w:color w:val="000000"/>
        </w:rPr>
        <w:t xml:space="preserve">, </w:t>
      </w:r>
      <w:r w:rsidRPr="00526CFF">
        <w:rPr>
          <w:rFonts w:ascii="Arial" w:hAnsi="Arial"/>
          <w:color w:val="000000"/>
          <w:highlight w:val="yellow"/>
        </w:rPr>
        <w:t>no endereço indicado no</w:t>
      </w:r>
      <w:r w:rsidRPr="000C26AB">
        <w:rPr>
          <w:rFonts w:ascii="Arial" w:hAnsi="Arial"/>
          <w:color w:val="000000"/>
        </w:rPr>
        <w:t xml:space="preserve"> </w:t>
      </w:r>
      <w:r w:rsidRPr="00C15D6E">
        <w:rPr>
          <w:rFonts w:ascii="Arial" w:hAnsi="Arial"/>
          <w:color w:val="000000"/>
          <w:highlight w:val="yellow"/>
        </w:rPr>
        <w:t>Anexo VI deste edital</w:t>
      </w:r>
      <w:r w:rsidRPr="000C26AB">
        <w:rPr>
          <w:rFonts w:ascii="Arial" w:hAnsi="Arial"/>
          <w:color w:val="000000"/>
        </w:rPr>
        <w:t>.</w:t>
      </w:r>
    </w:p>
    <w:p w14:paraId="3B245E69" w14:textId="209AD099" w:rsidR="00665DC9" w:rsidRPr="000C26AB" w:rsidRDefault="00665DC9" w:rsidP="0069153E">
      <w:pPr>
        <w:spacing w:after="0"/>
        <w:jc w:val="both"/>
      </w:pPr>
      <w:r w:rsidRPr="000C26AB">
        <w:rPr>
          <w:rFonts w:ascii="Arial" w:hAnsi="Arial"/>
          <w:b/>
          <w:bCs/>
          <w:color w:val="000000"/>
        </w:rPr>
        <w:t>8.</w:t>
      </w:r>
      <w:r w:rsidR="004B5A31" w:rsidRPr="000C26AB">
        <w:rPr>
          <w:rFonts w:ascii="Arial" w:hAnsi="Arial"/>
          <w:b/>
          <w:bCs/>
          <w:color w:val="000000"/>
        </w:rPr>
        <w:t>2</w:t>
      </w:r>
      <w:r w:rsidRPr="000C26AB">
        <w:rPr>
          <w:rFonts w:ascii="Arial" w:hAnsi="Arial"/>
          <w:color w:val="000000"/>
        </w:rPr>
        <w:t xml:space="preserve"> Os bens serão recebidos provisoriamente no prazo de </w:t>
      </w:r>
      <w:r w:rsidR="00CC4FBF" w:rsidRPr="000C26AB">
        <w:rPr>
          <w:rFonts w:ascii="Arial" w:hAnsi="Arial"/>
          <w:color w:val="000000"/>
        </w:rPr>
        <w:t xml:space="preserve">15 </w:t>
      </w:r>
      <w:r w:rsidRPr="000C26AB">
        <w:rPr>
          <w:rFonts w:ascii="Arial" w:hAnsi="Arial"/>
          <w:color w:val="000000"/>
        </w:rPr>
        <w:t>(</w:t>
      </w:r>
      <w:r w:rsidR="00CC4FBF" w:rsidRPr="000C26AB">
        <w:rPr>
          <w:rFonts w:ascii="Arial" w:hAnsi="Arial"/>
          <w:color w:val="000000"/>
        </w:rPr>
        <w:t>quinze</w:t>
      </w:r>
      <w:r w:rsidRPr="000C26AB">
        <w:rPr>
          <w:rFonts w:ascii="Arial" w:hAnsi="Arial"/>
          <w:color w:val="000000"/>
        </w:rPr>
        <w:t>) dias, pelo(a) responsável pelo acompanhamento e fiscalização do contrato, para efeito de posterior verificação de sua conformidade com as especificações constantes neste Termo de Referência e na proposta.</w:t>
      </w:r>
    </w:p>
    <w:p w14:paraId="7D46A43A" w14:textId="6420ADF8" w:rsidR="00665DC9" w:rsidRPr="000C26AB" w:rsidRDefault="00665DC9" w:rsidP="0069153E">
      <w:pPr>
        <w:spacing w:after="0"/>
        <w:jc w:val="both"/>
      </w:pPr>
      <w:r w:rsidRPr="000C26AB">
        <w:rPr>
          <w:rFonts w:ascii="Arial" w:hAnsi="Arial"/>
          <w:b/>
          <w:bCs/>
          <w:color w:val="000000"/>
        </w:rPr>
        <w:t>8.</w:t>
      </w:r>
      <w:r w:rsidR="004B5A31" w:rsidRPr="000C26AB">
        <w:rPr>
          <w:rFonts w:ascii="Arial" w:hAnsi="Arial"/>
          <w:b/>
          <w:bCs/>
          <w:color w:val="000000"/>
        </w:rPr>
        <w:t>3</w:t>
      </w:r>
      <w:r w:rsidRPr="000C26AB">
        <w:rPr>
          <w:rFonts w:ascii="Arial" w:hAnsi="Arial"/>
          <w:b/>
          <w:bCs/>
          <w:color w:val="000000"/>
        </w:rPr>
        <w:t xml:space="preserve"> </w:t>
      </w:r>
      <w:r w:rsidRPr="000C26AB">
        <w:rPr>
          <w:rFonts w:ascii="Arial" w:hAnsi="Arial"/>
          <w:color w:val="000000"/>
        </w:rPr>
        <w:t xml:space="preserve">Os bens poderão ser rejeitados, no todo ou em parte, quando em desacordo com as especificações constantes neste Termo de Referência e na proposta, devendo ser substituídos no prazo de </w:t>
      </w:r>
      <w:r w:rsidR="004B5A31" w:rsidRPr="000C26AB">
        <w:rPr>
          <w:rFonts w:ascii="Arial" w:hAnsi="Arial"/>
          <w:color w:val="000000"/>
        </w:rPr>
        <w:t>30</w:t>
      </w:r>
      <w:r w:rsidRPr="000C26AB">
        <w:rPr>
          <w:rFonts w:ascii="Arial" w:hAnsi="Arial"/>
          <w:color w:val="000000"/>
        </w:rPr>
        <w:t xml:space="preserve"> (</w:t>
      </w:r>
      <w:r w:rsidR="004B5A31" w:rsidRPr="000C26AB">
        <w:rPr>
          <w:rFonts w:ascii="Arial" w:hAnsi="Arial"/>
          <w:color w:val="000000"/>
        </w:rPr>
        <w:t>trinta</w:t>
      </w:r>
      <w:r w:rsidRPr="000C26AB">
        <w:rPr>
          <w:rFonts w:ascii="Arial" w:hAnsi="Arial"/>
          <w:color w:val="000000"/>
        </w:rPr>
        <w:t>) dias, a contar da notificação do contratado, às suas custas, sem prejuízo da aplicação das penalidades.</w:t>
      </w:r>
    </w:p>
    <w:p w14:paraId="1A174D38" w14:textId="3A8BE4A0" w:rsidR="00665DC9" w:rsidRDefault="00665DC9" w:rsidP="0069153E">
      <w:pPr>
        <w:spacing w:after="0"/>
        <w:jc w:val="both"/>
      </w:pPr>
      <w:r w:rsidRPr="000C26AB">
        <w:rPr>
          <w:rFonts w:ascii="Arial" w:hAnsi="Arial"/>
          <w:b/>
          <w:bCs/>
          <w:color w:val="000000"/>
        </w:rPr>
        <w:t>8.</w:t>
      </w:r>
      <w:r w:rsidR="004B5A31" w:rsidRPr="000C26AB">
        <w:rPr>
          <w:rFonts w:ascii="Arial" w:hAnsi="Arial"/>
          <w:b/>
          <w:bCs/>
          <w:color w:val="000000"/>
        </w:rPr>
        <w:t>4</w:t>
      </w:r>
      <w:r w:rsidRPr="000C26AB">
        <w:rPr>
          <w:rFonts w:ascii="Arial" w:hAnsi="Arial"/>
          <w:b/>
          <w:bCs/>
          <w:color w:val="000000"/>
        </w:rPr>
        <w:t xml:space="preserve"> </w:t>
      </w:r>
      <w:r w:rsidRPr="000C26AB">
        <w:rPr>
          <w:rFonts w:ascii="Arial" w:hAnsi="Arial"/>
          <w:color w:val="000000"/>
        </w:rPr>
        <w:t xml:space="preserve">Os bens serão recebidos definitivamente no prazo de </w:t>
      </w:r>
      <w:r w:rsidR="004B5A31" w:rsidRPr="000C26AB">
        <w:rPr>
          <w:rFonts w:ascii="Arial" w:hAnsi="Arial"/>
          <w:color w:val="000000"/>
        </w:rPr>
        <w:t>15 (quinze)</w:t>
      </w:r>
      <w:r w:rsidRPr="000C26AB">
        <w:rPr>
          <w:rFonts w:ascii="Arial" w:hAnsi="Arial"/>
          <w:color w:val="000000"/>
        </w:rPr>
        <w:t xml:space="preserve"> dias,</w:t>
      </w:r>
      <w:r>
        <w:rPr>
          <w:rFonts w:ascii="Arial" w:hAnsi="Arial"/>
          <w:color w:val="000000"/>
        </w:rPr>
        <w:t xml:space="preserve"> contados do recebimento provisório, após a verificação da qualidade e quantidade do material e consequente aceitação mediante termo circunstanciado.</w:t>
      </w:r>
    </w:p>
    <w:p w14:paraId="0AFA1279" w14:textId="77777777" w:rsidR="00665DC9" w:rsidRDefault="00665DC9" w:rsidP="0069153E">
      <w:pPr>
        <w:spacing w:after="0"/>
        <w:jc w:val="both"/>
      </w:pPr>
      <w:r>
        <w:rPr>
          <w:rFonts w:ascii="Arial" w:hAnsi="Arial"/>
          <w:b/>
          <w:bCs/>
          <w:color w:val="000000"/>
        </w:rPr>
        <w:t>8.5.1</w:t>
      </w:r>
      <w:r>
        <w:rPr>
          <w:rFonts w:ascii="Arial" w:hAnsi="Arial"/>
          <w:color w:val="000000"/>
        </w:rPr>
        <w:t xml:space="preserve"> Na hipótese de a verificação a que se refere o subitem anterior não ser procedida dentro do prazo fixado, reputar-se-á como realizada, consumando-se o recebimento definitivo no dia do esgotamento do prazo.</w:t>
      </w:r>
    </w:p>
    <w:p w14:paraId="36A3571E" w14:textId="77777777" w:rsidR="00665DC9" w:rsidRDefault="00665DC9" w:rsidP="0069153E">
      <w:pPr>
        <w:spacing w:after="0"/>
        <w:jc w:val="both"/>
      </w:pPr>
      <w:r>
        <w:rPr>
          <w:rFonts w:ascii="Arial" w:hAnsi="Arial"/>
          <w:b/>
          <w:bCs/>
          <w:color w:val="000000"/>
        </w:rPr>
        <w:t xml:space="preserve">8.6 </w:t>
      </w:r>
      <w:r>
        <w:rPr>
          <w:rFonts w:ascii="Arial" w:hAnsi="Arial"/>
          <w:color w:val="000000"/>
        </w:rPr>
        <w:t>O recebimento provisório ou definitivo do objeto não exclui a responsabilidade do contratado pelos prejuízos resultantes da incorreta execução do contrato.</w:t>
      </w:r>
    </w:p>
    <w:p w14:paraId="0BAC79E1" w14:textId="23CEB262" w:rsidR="00665DC9" w:rsidRDefault="00665DC9" w:rsidP="0069153E">
      <w:pPr>
        <w:spacing w:after="0"/>
        <w:jc w:val="both"/>
      </w:pPr>
      <w:r>
        <w:rPr>
          <w:rFonts w:ascii="Arial" w:hAnsi="Arial"/>
          <w:b/>
          <w:bCs/>
          <w:color w:val="000000"/>
        </w:rPr>
        <w:t xml:space="preserve">8.7 </w:t>
      </w:r>
      <w:r>
        <w:rPr>
          <w:rFonts w:ascii="Arial" w:hAnsi="Arial"/>
          <w:color w:val="000000"/>
        </w:rPr>
        <w:t>o Contratado deverá ter di</w:t>
      </w:r>
      <w:r>
        <w:rPr>
          <w:rFonts w:ascii="Arial" w:hAnsi="Arial"/>
          <w:color w:val="000000"/>
          <w:highlight w:val="white"/>
        </w:rPr>
        <w:t>sponibilidade e capacidade de entregar o objeto nos endereços relacionados no Anexo VI deste edital, confor</w:t>
      </w:r>
      <w:r>
        <w:rPr>
          <w:rFonts w:ascii="Arial" w:hAnsi="Arial"/>
          <w:color w:val="000000"/>
        </w:rPr>
        <w:t>me as condições e as necessidades do licitante.</w:t>
      </w:r>
    </w:p>
    <w:p w14:paraId="099C479D" w14:textId="77777777" w:rsidR="004B5A31" w:rsidRPr="004B5A31" w:rsidRDefault="004B5A31" w:rsidP="0069153E">
      <w:pPr>
        <w:spacing w:after="0"/>
        <w:jc w:val="both"/>
      </w:pPr>
    </w:p>
    <w:p w14:paraId="72CC5A25" w14:textId="77777777" w:rsidR="00665DC9" w:rsidRDefault="00665DC9" w:rsidP="0069153E">
      <w:pPr>
        <w:spacing w:after="0"/>
        <w:jc w:val="both"/>
      </w:pPr>
      <w:r>
        <w:rPr>
          <w:rFonts w:ascii="Arial" w:hAnsi="Arial"/>
          <w:b/>
          <w:bCs/>
          <w:color w:val="000000"/>
        </w:rPr>
        <w:t>9 OBRIGAÇÕES DO CONTRATADO E DO CONTRATANTE</w:t>
      </w:r>
    </w:p>
    <w:p w14:paraId="24AB25A2" w14:textId="77777777" w:rsidR="00665DC9" w:rsidRDefault="00665DC9" w:rsidP="0069153E">
      <w:pPr>
        <w:spacing w:after="0"/>
        <w:jc w:val="both"/>
      </w:pPr>
      <w:r>
        <w:rPr>
          <w:rFonts w:ascii="Arial" w:hAnsi="Arial"/>
          <w:b/>
          <w:bCs/>
          <w:color w:val="000000"/>
        </w:rPr>
        <w:t>9.1</w:t>
      </w:r>
      <w:r>
        <w:rPr>
          <w:rFonts w:ascii="Arial" w:hAnsi="Arial"/>
          <w:color w:val="000000"/>
        </w:rPr>
        <w:t xml:space="preserve"> São obrigações do Contratado:</w:t>
      </w:r>
    </w:p>
    <w:p w14:paraId="54CF6E2C" w14:textId="77777777" w:rsidR="00665DC9" w:rsidRDefault="00665DC9" w:rsidP="0069153E">
      <w:pPr>
        <w:spacing w:after="0"/>
        <w:jc w:val="both"/>
      </w:pPr>
      <w:r>
        <w:rPr>
          <w:rFonts w:ascii="Arial" w:hAnsi="Arial"/>
          <w:b/>
          <w:bCs/>
          <w:color w:val="000000"/>
        </w:rPr>
        <w:t>9.1.1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4C28246" w14:textId="77777777" w:rsidR="00665DC9" w:rsidRDefault="00665DC9" w:rsidP="0069153E">
      <w:pPr>
        <w:spacing w:after="0"/>
        <w:jc w:val="both"/>
      </w:pPr>
      <w:r>
        <w:rPr>
          <w:rFonts w:ascii="Arial" w:hAnsi="Arial"/>
          <w:b/>
          <w:bCs/>
          <w:color w:val="000000"/>
        </w:rPr>
        <w:t xml:space="preserve">9.1.2 </w:t>
      </w:r>
      <w:r>
        <w:rPr>
          <w:rFonts w:ascii="Arial" w:hAnsi="Arial"/>
          <w:color w:val="000000"/>
        </w:rPr>
        <w:t>responsabilizar-se pelos vícios e danos decorrentes do objeto, de acordo com os artigos 12, 13 e 17 a 27, do Código de Defesa do Consumidor (Lei n.º 8.078, de 1990);</w:t>
      </w:r>
    </w:p>
    <w:p w14:paraId="250C8DAD" w14:textId="77777777" w:rsidR="00665DC9" w:rsidRDefault="00665DC9" w:rsidP="0069153E">
      <w:pPr>
        <w:spacing w:after="0"/>
        <w:jc w:val="both"/>
      </w:pPr>
      <w:r>
        <w:rPr>
          <w:rFonts w:ascii="Arial" w:hAnsi="Arial"/>
          <w:b/>
          <w:bCs/>
          <w:color w:val="000000"/>
        </w:rPr>
        <w:t>9.1.3</w:t>
      </w:r>
      <w:r>
        <w:rPr>
          <w:rFonts w:ascii="Arial" w:hAnsi="Arial"/>
          <w:color w:val="000000"/>
        </w:rPr>
        <w:t xml:space="preserve"> substituir, reparar ou corrigir, às suas expensas, no prazo fixado no termo de referência, o objeto com avarias ou defeitos;</w:t>
      </w:r>
    </w:p>
    <w:p w14:paraId="6DA3DBF2" w14:textId="77777777" w:rsidR="00665DC9" w:rsidRDefault="00665DC9" w:rsidP="0069153E">
      <w:pPr>
        <w:spacing w:after="0"/>
        <w:jc w:val="both"/>
      </w:pPr>
      <w:r>
        <w:rPr>
          <w:rFonts w:ascii="Arial" w:hAnsi="Arial"/>
          <w:b/>
          <w:bCs/>
          <w:color w:val="000000"/>
        </w:rPr>
        <w:t>9.1.4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4239B24C" w14:textId="77777777" w:rsidR="00665DC9" w:rsidRDefault="00665DC9" w:rsidP="0069153E">
      <w:pPr>
        <w:spacing w:after="0"/>
        <w:jc w:val="both"/>
      </w:pPr>
      <w:r>
        <w:rPr>
          <w:rFonts w:ascii="Arial" w:hAnsi="Arial"/>
          <w:b/>
          <w:bCs/>
          <w:color w:val="000000"/>
        </w:rPr>
        <w:t xml:space="preserve">9.1.5 </w:t>
      </w:r>
      <w:r>
        <w:rPr>
          <w:rFonts w:ascii="Arial" w:hAnsi="Arial"/>
          <w:color w:val="000000"/>
        </w:rPr>
        <w:t>indicar preposto para representá-lo durante a execução do contrato, e manter comunicação com representante da Administração para a gestão do contrato;</w:t>
      </w:r>
    </w:p>
    <w:p w14:paraId="3A79F04A" w14:textId="77777777" w:rsidR="00665DC9" w:rsidRDefault="00665DC9" w:rsidP="0069153E">
      <w:pPr>
        <w:spacing w:after="0"/>
        <w:jc w:val="both"/>
      </w:pPr>
      <w:r>
        <w:rPr>
          <w:rFonts w:ascii="Arial" w:hAnsi="Arial"/>
          <w:b/>
          <w:bCs/>
          <w:color w:val="000000"/>
        </w:rPr>
        <w:t>9.1.6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73042930" w14:textId="77777777" w:rsidR="00665DC9" w:rsidRDefault="00665DC9" w:rsidP="0069153E">
      <w:pPr>
        <w:spacing w:after="0"/>
        <w:jc w:val="both"/>
      </w:pPr>
      <w:r>
        <w:rPr>
          <w:rFonts w:ascii="Arial" w:hAnsi="Arial"/>
          <w:b/>
          <w:bCs/>
          <w:color w:val="000000"/>
        </w:rPr>
        <w:t>9.1.7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01ACFC45" w14:textId="77777777" w:rsidR="00665DC9" w:rsidRDefault="00665DC9" w:rsidP="0069153E">
      <w:pPr>
        <w:spacing w:after="0"/>
        <w:jc w:val="both"/>
      </w:pPr>
      <w:r>
        <w:rPr>
          <w:rFonts w:ascii="Arial" w:hAnsi="Arial"/>
          <w:b/>
          <w:bCs/>
          <w:color w:val="000000"/>
        </w:rPr>
        <w:t>9.1.8</w:t>
      </w:r>
      <w:r>
        <w:rPr>
          <w:rFonts w:ascii="Arial" w:hAnsi="Arial"/>
          <w:color w:val="000000"/>
        </w:rPr>
        <w:t xml:space="preserve"> guardar sigilo sobre todas as informações obtidas em decorrência do cumprimento do contrato;</w:t>
      </w:r>
    </w:p>
    <w:p w14:paraId="645690D9" w14:textId="77777777" w:rsidR="00665DC9" w:rsidRDefault="00665DC9" w:rsidP="0069153E">
      <w:pPr>
        <w:spacing w:after="0"/>
        <w:jc w:val="both"/>
      </w:pPr>
      <w:r>
        <w:rPr>
          <w:rFonts w:ascii="Arial" w:hAnsi="Arial"/>
          <w:b/>
          <w:bCs/>
          <w:color w:val="000000"/>
        </w:rPr>
        <w:lastRenderedPageBreak/>
        <w:t>9.1.9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7FFADFF" w14:textId="77777777" w:rsidR="00665DC9" w:rsidRDefault="00665DC9" w:rsidP="0069153E">
      <w:pPr>
        <w:spacing w:after="0"/>
        <w:jc w:val="both"/>
      </w:pPr>
      <w:r>
        <w:rPr>
          <w:rFonts w:ascii="Arial" w:hAnsi="Arial"/>
          <w:b/>
          <w:bCs/>
          <w:color w:val="000000"/>
        </w:rPr>
        <w:t xml:space="preserve">9.1.9.1 </w:t>
      </w:r>
      <w:r>
        <w:rPr>
          <w:rFonts w:ascii="Arial" w:hAnsi="Arial"/>
          <w:color w:val="000000"/>
        </w:rPr>
        <w:t>alteração qualitativa do projeto ou de suas especificações pela Administração;</w:t>
      </w:r>
    </w:p>
    <w:p w14:paraId="56C30652" w14:textId="77777777" w:rsidR="00665DC9" w:rsidRDefault="00665DC9" w:rsidP="0069153E">
      <w:pPr>
        <w:spacing w:after="0"/>
        <w:jc w:val="both"/>
      </w:pPr>
      <w:r>
        <w:rPr>
          <w:rFonts w:ascii="Arial" w:hAnsi="Arial"/>
          <w:b/>
          <w:bCs/>
          <w:color w:val="000000"/>
        </w:rPr>
        <w:t xml:space="preserve">9.1.9.2 </w:t>
      </w:r>
      <w:r>
        <w:rPr>
          <w:rFonts w:ascii="Arial" w:hAnsi="Arial"/>
          <w:color w:val="000000"/>
        </w:rPr>
        <w:t>retardamento na expedição da ordem de execução do serviço ou autorização de fornecimento, interrupção da execução do contrato ou diminuição do ritmo do trabalho, por ordem e no interesse da Administração;</w:t>
      </w:r>
    </w:p>
    <w:p w14:paraId="776F2CAA" w14:textId="09BBA5EF" w:rsidR="004B5A31" w:rsidRPr="004B5A31" w:rsidRDefault="00665DC9" w:rsidP="0069153E">
      <w:pPr>
        <w:spacing w:after="0"/>
        <w:jc w:val="both"/>
      </w:pPr>
      <w:r>
        <w:rPr>
          <w:rFonts w:ascii="Arial" w:hAnsi="Arial"/>
          <w:b/>
          <w:bCs/>
          <w:color w:val="000000"/>
        </w:rPr>
        <w:t xml:space="preserve">9.1.9.3 </w:t>
      </w:r>
      <w:r>
        <w:rPr>
          <w:rFonts w:ascii="Arial" w:hAnsi="Arial"/>
          <w:color w:val="000000"/>
        </w:rPr>
        <w:t>aumento das quantidades inicialmente previstas no contrato, nos limites permitidos pela Lei Federal n.º 14.133, de 2021;</w:t>
      </w:r>
    </w:p>
    <w:p w14:paraId="40DCB73E" w14:textId="77777777" w:rsidR="00665DC9" w:rsidRDefault="00665DC9" w:rsidP="0069153E">
      <w:pPr>
        <w:spacing w:after="0"/>
        <w:jc w:val="both"/>
      </w:pPr>
      <w:r>
        <w:rPr>
          <w:rFonts w:ascii="Arial" w:hAnsi="Arial"/>
          <w:b/>
          <w:bCs/>
          <w:color w:val="000000"/>
        </w:rPr>
        <w:t xml:space="preserve">9.2 </w:t>
      </w:r>
      <w:r>
        <w:rPr>
          <w:rFonts w:ascii="Arial" w:hAnsi="Arial"/>
          <w:color w:val="000000"/>
        </w:rPr>
        <w:t>São obrigações do Contratante:</w:t>
      </w:r>
    </w:p>
    <w:p w14:paraId="6E6E8B21" w14:textId="77777777" w:rsidR="00665DC9" w:rsidRDefault="00665DC9" w:rsidP="0069153E">
      <w:pPr>
        <w:spacing w:after="0"/>
        <w:jc w:val="both"/>
      </w:pPr>
      <w:r>
        <w:rPr>
          <w:rFonts w:ascii="Arial" w:hAnsi="Arial"/>
          <w:b/>
          <w:bCs/>
          <w:color w:val="000000"/>
        </w:rPr>
        <w:t>9.2.1</w:t>
      </w:r>
      <w:r>
        <w:rPr>
          <w:rFonts w:ascii="Arial" w:hAnsi="Arial"/>
          <w:color w:val="000000"/>
        </w:rPr>
        <w:t xml:space="preserve"> receber o objeto no prazo e condições estabelecidas neste edital e seus anexos;</w:t>
      </w:r>
    </w:p>
    <w:p w14:paraId="21DC72D7" w14:textId="77777777" w:rsidR="00665DC9" w:rsidRDefault="00665DC9" w:rsidP="0069153E">
      <w:pPr>
        <w:spacing w:after="0"/>
        <w:jc w:val="both"/>
      </w:pPr>
      <w:r>
        <w:rPr>
          <w:rFonts w:ascii="Arial" w:hAnsi="Arial"/>
          <w:b/>
          <w:bCs/>
          <w:color w:val="000000"/>
        </w:rPr>
        <w:t xml:space="preserve">9.2.2 </w:t>
      </w:r>
      <w:r>
        <w:rPr>
          <w:rFonts w:ascii="Arial" w:hAnsi="Arial"/>
          <w:color w:val="000000"/>
        </w:rPr>
        <w:t>exigir o cumprimento de todas as obrigações assumidas pelo Contratado, de acordo com as cláusulas contratuais e os termos de sua proposta;</w:t>
      </w:r>
    </w:p>
    <w:p w14:paraId="212E73B4" w14:textId="77777777" w:rsidR="00665DC9" w:rsidRDefault="00665DC9" w:rsidP="0069153E">
      <w:pPr>
        <w:spacing w:after="0"/>
        <w:jc w:val="both"/>
      </w:pPr>
      <w:r>
        <w:rPr>
          <w:rFonts w:ascii="Arial" w:hAnsi="Arial"/>
          <w:b/>
          <w:bCs/>
          <w:color w:val="000000"/>
        </w:rPr>
        <w:t>9.2.3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0E1992D1" w14:textId="77777777" w:rsidR="00665DC9" w:rsidRDefault="00665DC9" w:rsidP="0069153E">
      <w:pPr>
        <w:spacing w:after="0"/>
        <w:jc w:val="both"/>
      </w:pPr>
      <w:r>
        <w:rPr>
          <w:rFonts w:ascii="Arial" w:hAnsi="Arial"/>
          <w:b/>
          <w:bCs/>
          <w:color w:val="000000"/>
        </w:rPr>
        <w:t>9.2.4</w:t>
      </w:r>
      <w:r>
        <w:rPr>
          <w:rFonts w:ascii="Arial" w:hAnsi="Arial"/>
          <w:color w:val="000000"/>
        </w:rPr>
        <w:t xml:space="preserve"> comunicar ao Contratado, por escrito, as imperfeições, falhas ou irregularidades verificadas, fixando prazo para a sua correção;</w:t>
      </w:r>
    </w:p>
    <w:p w14:paraId="062207EA" w14:textId="77777777" w:rsidR="00665DC9" w:rsidRDefault="00665DC9" w:rsidP="0069153E">
      <w:pPr>
        <w:spacing w:after="0"/>
        <w:jc w:val="both"/>
      </w:pPr>
      <w:r>
        <w:rPr>
          <w:rFonts w:ascii="Arial" w:hAnsi="Arial"/>
          <w:b/>
          <w:bCs/>
          <w:color w:val="000000"/>
        </w:rPr>
        <w:t xml:space="preserve">9.2.5 </w:t>
      </w:r>
      <w:r>
        <w:rPr>
          <w:rFonts w:ascii="Arial" w:hAnsi="Arial"/>
          <w:color w:val="000000"/>
        </w:rPr>
        <w:t>acompanhar e fiscalizar o cumprimento das obrigações do Contratado, através de comissão ou de servidores especialmente designados;</w:t>
      </w:r>
    </w:p>
    <w:p w14:paraId="62964105" w14:textId="77777777" w:rsidR="00665DC9" w:rsidRDefault="00665DC9" w:rsidP="0069153E">
      <w:pPr>
        <w:spacing w:after="0"/>
        <w:jc w:val="both"/>
      </w:pPr>
      <w:r>
        <w:rPr>
          <w:rFonts w:ascii="Arial" w:hAnsi="Arial"/>
          <w:b/>
          <w:bCs/>
          <w:color w:val="000000"/>
        </w:rPr>
        <w:t>9.2.6</w:t>
      </w:r>
      <w:r>
        <w:rPr>
          <w:rFonts w:ascii="Arial" w:hAnsi="Arial"/>
          <w:color w:val="000000"/>
        </w:rPr>
        <w:t xml:space="preserve"> efetuar o pagamento ao Contratado no valor correspondente ao fornecimento do objeto, no prazo e forma estabelecidos neste edital e seus anexos;</w:t>
      </w:r>
    </w:p>
    <w:p w14:paraId="394952AE" w14:textId="77777777" w:rsidR="00665DC9" w:rsidRDefault="00665DC9" w:rsidP="0069153E">
      <w:pPr>
        <w:spacing w:after="0"/>
        <w:jc w:val="both"/>
      </w:pPr>
      <w:r>
        <w:rPr>
          <w:rFonts w:ascii="Arial" w:hAnsi="Arial"/>
          <w:b/>
          <w:bCs/>
          <w:color w:val="000000"/>
        </w:rPr>
        <w:t>9.2.7</w:t>
      </w:r>
      <w:r>
        <w:rPr>
          <w:rFonts w:ascii="Arial" w:hAnsi="Arial"/>
          <w:color w:val="000000"/>
        </w:rPr>
        <w:t xml:space="preserve"> efetuar as eventuais retenções tributárias devidas sobre o valor da nota fiscal e fatura fornecida pelo Contratado, no que couber;</w:t>
      </w:r>
    </w:p>
    <w:p w14:paraId="4CF5AC56" w14:textId="77777777" w:rsidR="00665DC9" w:rsidRDefault="00665DC9" w:rsidP="0069153E">
      <w:pPr>
        <w:spacing w:after="0"/>
        <w:jc w:val="both"/>
      </w:pPr>
      <w:r>
        <w:rPr>
          <w:rFonts w:ascii="Arial" w:hAnsi="Arial"/>
          <w:b/>
          <w:bCs/>
          <w:color w:val="000000"/>
        </w:rPr>
        <w:t xml:space="preserve">9.2.8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07E131E4" w14:textId="77777777" w:rsidR="00665DC9" w:rsidRDefault="00665DC9" w:rsidP="0069153E">
      <w:pPr>
        <w:spacing w:after="0"/>
        <w:jc w:val="both"/>
      </w:pPr>
      <w:r>
        <w:rPr>
          <w:rFonts w:ascii="Arial" w:hAnsi="Arial"/>
          <w:b/>
          <w:bCs/>
          <w:color w:val="000000"/>
        </w:rPr>
        <w:t>9.2.9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543B8B7" w14:textId="77777777" w:rsidR="00665DC9" w:rsidRDefault="00665DC9" w:rsidP="0069153E">
      <w:pPr>
        <w:spacing w:after="0"/>
        <w:jc w:val="both"/>
      </w:pPr>
      <w:r>
        <w:rPr>
          <w:rFonts w:ascii="Arial" w:hAnsi="Arial"/>
          <w:b/>
          <w:bCs/>
          <w:color w:val="000000"/>
        </w:rPr>
        <w:t>9.2.10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F35FE4A" w14:textId="7F1174D5" w:rsidR="00665DC9" w:rsidRDefault="00665DC9" w:rsidP="0069153E">
      <w:pPr>
        <w:spacing w:after="0"/>
        <w:jc w:val="both"/>
      </w:pPr>
      <w:r>
        <w:rPr>
          <w:rFonts w:ascii="Arial" w:hAnsi="Arial"/>
          <w:b/>
          <w:bCs/>
          <w:color w:val="000000"/>
        </w:rPr>
        <w:t>9.2.11</w:t>
      </w:r>
      <w:r>
        <w:rPr>
          <w:rFonts w:ascii="Arial" w:hAnsi="Arial"/>
          <w:color w:val="000000"/>
        </w:rPr>
        <w:t xml:space="preserve"> prestar as informações e os esclarecimentos que venham a ser solicitados pelo Contratado.</w:t>
      </w:r>
    </w:p>
    <w:p w14:paraId="590A94BC" w14:textId="77777777" w:rsidR="004B5A31" w:rsidRPr="004B5A31" w:rsidRDefault="004B5A31" w:rsidP="0069153E">
      <w:pPr>
        <w:spacing w:after="0"/>
        <w:jc w:val="both"/>
      </w:pPr>
    </w:p>
    <w:p w14:paraId="156942DD" w14:textId="77777777" w:rsidR="00665DC9" w:rsidRDefault="00665DC9" w:rsidP="0069153E">
      <w:pPr>
        <w:spacing w:after="0"/>
        <w:jc w:val="both"/>
      </w:pPr>
      <w:r>
        <w:rPr>
          <w:rFonts w:ascii="Arial" w:hAnsi="Arial"/>
          <w:b/>
          <w:bCs/>
          <w:color w:val="000000"/>
        </w:rPr>
        <w:t>10 FORMA DE PAGAMENTO</w:t>
      </w:r>
    </w:p>
    <w:p w14:paraId="0236D3EF" w14:textId="77777777" w:rsidR="00665DC9" w:rsidRDefault="00665DC9" w:rsidP="0069153E">
      <w:pPr>
        <w:spacing w:after="0"/>
        <w:jc w:val="both"/>
      </w:pPr>
      <w:r>
        <w:rPr>
          <w:rFonts w:ascii="Arial" w:hAnsi="Arial"/>
          <w:b/>
          <w:bCs/>
          <w:color w:val="000000"/>
        </w:rPr>
        <w:t>10.1</w:t>
      </w:r>
      <w:r>
        <w:rPr>
          <w:rFonts w:ascii="Arial" w:hAnsi="Arial"/>
          <w:color w:val="00000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w:t>
      </w:r>
      <w:r>
        <w:rPr>
          <w:rFonts w:ascii="Arial" w:hAnsi="Arial"/>
          <w:color w:val="000000"/>
        </w:rPr>
        <w:lastRenderedPageBreak/>
        <w:t>regularidade com os Fiscos Federal, Estadual (inclusive do Estado do Paraná paro licitantes sediados em outro Estado da Federação) e Municipal, com o FGTS, INSS e negativa de débitos trabalhistas (CNDT), observadas as disposições do Termo de Referência.</w:t>
      </w:r>
    </w:p>
    <w:p w14:paraId="0C6D1B6B" w14:textId="77777777" w:rsidR="00665DC9" w:rsidRDefault="00665DC9" w:rsidP="0069153E">
      <w:pPr>
        <w:spacing w:after="0"/>
        <w:jc w:val="both"/>
      </w:pPr>
      <w:r>
        <w:rPr>
          <w:rFonts w:ascii="Arial" w:hAnsi="Arial"/>
          <w:b/>
          <w:bCs/>
          <w:color w:val="000000"/>
        </w:rPr>
        <w:t>10.2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0C19610" w14:textId="77777777" w:rsidR="00665DC9" w:rsidRDefault="00665DC9" w:rsidP="0069153E">
      <w:pPr>
        <w:spacing w:after="0"/>
        <w:jc w:val="both"/>
      </w:pPr>
      <w:r>
        <w:rPr>
          <w:rFonts w:ascii="Arial" w:hAnsi="Arial"/>
          <w:b/>
          <w:bCs/>
          <w:color w:val="000000"/>
        </w:rPr>
        <w:t xml:space="preserve">10.2.1 </w:t>
      </w:r>
      <w:r>
        <w:rPr>
          <w:rFonts w:ascii="Arial" w:hAnsi="Arial"/>
          <w:color w:val="000000"/>
        </w:rPr>
        <w:t xml:space="preserve">Os pagamentos ficarão condicionados à prévia informação pelo credor, dos dados da </w:t>
      </w:r>
      <w:proofErr w:type="spellStart"/>
      <w:r>
        <w:rPr>
          <w:rFonts w:ascii="Arial" w:hAnsi="Arial"/>
          <w:color w:val="000000"/>
        </w:rPr>
        <w:t>conta-corrente</w:t>
      </w:r>
      <w:proofErr w:type="spellEnd"/>
      <w:r>
        <w:rPr>
          <w:rFonts w:ascii="Arial" w:hAnsi="Arial"/>
          <w:color w:val="000000"/>
        </w:rPr>
        <w:t xml:space="preserve"> junto à instituição financeiro Contratado pelo Estado, conforme o disposto no Decreto n.º 4.505, de 2016, ressalvadas as exceções previstas no mesmo diploma legal.</w:t>
      </w:r>
    </w:p>
    <w:p w14:paraId="2DA6CB81" w14:textId="77777777" w:rsidR="00665DC9" w:rsidRDefault="00665DC9" w:rsidP="0069153E">
      <w:pPr>
        <w:spacing w:after="0"/>
        <w:jc w:val="both"/>
      </w:pPr>
      <w:r>
        <w:rPr>
          <w:rFonts w:ascii="Arial" w:hAnsi="Arial"/>
          <w:b/>
          <w:bCs/>
          <w:color w:val="000000"/>
        </w:rPr>
        <w:t xml:space="preserve">10.3 </w:t>
      </w:r>
      <w:r>
        <w:rPr>
          <w:rFonts w:ascii="Arial" w:hAnsi="Arial"/>
          <w:color w:val="000000"/>
        </w:rPr>
        <w:t>O prazo estabelecido no item 11.1 ficará suspenso na hipótese prevista no item 12.4.1 das Condições Gerais do Pregão.</w:t>
      </w:r>
    </w:p>
    <w:p w14:paraId="72D9ED66" w14:textId="77777777" w:rsidR="00665DC9" w:rsidRDefault="00665DC9" w:rsidP="0069153E">
      <w:pPr>
        <w:spacing w:after="0"/>
        <w:jc w:val="both"/>
      </w:pPr>
      <w:r>
        <w:rPr>
          <w:rFonts w:ascii="Arial" w:hAnsi="Arial"/>
          <w:b/>
          <w:bCs/>
          <w:color w:val="000000"/>
        </w:rPr>
        <w:t>10.3.1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2D756495" w14:textId="1AFB2037" w:rsidR="00665DC9" w:rsidRDefault="00665DC9" w:rsidP="0069153E">
      <w:pPr>
        <w:spacing w:after="0"/>
        <w:jc w:val="both"/>
      </w:pPr>
      <w:r>
        <w:rPr>
          <w:rFonts w:ascii="Arial" w:hAnsi="Arial"/>
          <w:b/>
          <w:bCs/>
          <w:color w:val="000000"/>
        </w:rPr>
        <w:t>10.4</w:t>
      </w:r>
      <w:r>
        <w:rPr>
          <w:rFonts w:ascii="Arial" w:hAnsi="Arial"/>
          <w:color w:val="000000"/>
        </w:rPr>
        <w:t xml:space="preserve"> As notas fiscais devem ser emitidas em nome </w:t>
      </w:r>
      <w:r w:rsidRPr="004B5A31">
        <w:rPr>
          <w:rFonts w:ascii="Arial" w:hAnsi="Arial"/>
          <w:color w:val="000000"/>
        </w:rPr>
        <w:t xml:space="preserve">do </w:t>
      </w:r>
      <w:r w:rsidR="004B5A31" w:rsidRPr="004B5A31">
        <w:rPr>
          <w:rFonts w:ascii="Arial" w:hAnsi="Arial"/>
          <w:color w:val="000000"/>
        </w:rPr>
        <w:t>Universidade Estadual do Paraná</w:t>
      </w:r>
      <w:r w:rsidRPr="004B5A31">
        <w:rPr>
          <w:rFonts w:ascii="Arial" w:hAnsi="Arial"/>
          <w:color w:val="000000"/>
        </w:rPr>
        <w:t xml:space="preserve">, CNPJ </w:t>
      </w:r>
      <w:r w:rsidR="004B5A31" w:rsidRPr="004B5A31">
        <w:rPr>
          <w:rFonts w:ascii="Arial" w:hAnsi="Arial"/>
          <w:color w:val="000000"/>
        </w:rPr>
        <w:t>05.012.896/0001-42</w:t>
      </w:r>
      <w:r w:rsidRPr="004B5A31">
        <w:rPr>
          <w:rFonts w:ascii="Arial" w:hAnsi="Arial"/>
          <w:color w:val="000000"/>
        </w:rPr>
        <w:t xml:space="preserve">, </w:t>
      </w:r>
      <w:r w:rsidR="004B5A31" w:rsidRPr="004B5A31">
        <w:rPr>
          <w:rFonts w:ascii="Arial" w:hAnsi="Arial"/>
          <w:color w:val="000000"/>
        </w:rPr>
        <w:t>Avenida Rio Grande do Norte, 1525, Centro – Paranavaí - Paraná</w:t>
      </w:r>
      <w:r w:rsidRPr="004B5A31">
        <w:rPr>
          <w:rFonts w:ascii="Arial" w:hAnsi="Arial"/>
          <w:color w:val="000000"/>
        </w:rPr>
        <w:t>, constando número da licitação, lote/item e validado dos produtos, para fins de rastreabilidade</w:t>
      </w:r>
      <w:r>
        <w:rPr>
          <w:rFonts w:ascii="Arial" w:hAnsi="Arial"/>
          <w:color w:val="000000"/>
        </w:rPr>
        <w:t xml:space="preserve"> em estoque.</w:t>
      </w:r>
    </w:p>
    <w:p w14:paraId="2453FF0C" w14:textId="73D7CFB3" w:rsidR="00665DC9" w:rsidRDefault="00665DC9" w:rsidP="0069153E">
      <w:pPr>
        <w:spacing w:after="0"/>
        <w:jc w:val="both"/>
      </w:pPr>
      <w:r>
        <w:rPr>
          <w:rFonts w:ascii="Arial" w:hAnsi="Arial"/>
          <w:b/>
          <w:bCs/>
          <w:color w:val="000000"/>
        </w:rPr>
        <w:t>10.5</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946ACA7" w14:textId="77777777" w:rsidR="00554BFB" w:rsidRPr="00554BFB" w:rsidRDefault="00554BFB" w:rsidP="0069153E">
      <w:pPr>
        <w:spacing w:after="0"/>
        <w:jc w:val="both"/>
      </w:pPr>
    </w:p>
    <w:p w14:paraId="456C40F5" w14:textId="77777777" w:rsidR="00665DC9" w:rsidRDefault="00665DC9" w:rsidP="0069153E">
      <w:pPr>
        <w:spacing w:after="0"/>
        <w:ind w:left="27"/>
        <w:jc w:val="both"/>
      </w:pPr>
      <w:r>
        <w:rPr>
          <w:rFonts w:ascii="Arial" w:hAnsi="Arial"/>
          <w:color w:val="000000"/>
        </w:rPr>
        <w:t>EM = I x N x VP, sendo:</w:t>
      </w:r>
    </w:p>
    <w:p w14:paraId="6504C96C" w14:textId="77777777" w:rsidR="00665DC9" w:rsidRDefault="00665DC9" w:rsidP="0069153E">
      <w:pPr>
        <w:tabs>
          <w:tab w:val="left" w:pos="1809"/>
        </w:tabs>
        <w:spacing w:after="0"/>
        <w:ind w:left="27"/>
        <w:jc w:val="both"/>
      </w:pPr>
      <w:r>
        <w:rPr>
          <w:rFonts w:ascii="Arial" w:hAnsi="Arial"/>
          <w:color w:val="000000"/>
        </w:rPr>
        <w:t>EM = Encargos moratórios;</w:t>
      </w:r>
    </w:p>
    <w:p w14:paraId="03B02CF3" w14:textId="77777777" w:rsidR="00665DC9" w:rsidRDefault="00665DC9" w:rsidP="0069153E">
      <w:pPr>
        <w:tabs>
          <w:tab w:val="left" w:pos="1809"/>
        </w:tabs>
        <w:spacing w:after="0"/>
        <w:ind w:left="27"/>
        <w:jc w:val="both"/>
      </w:pPr>
      <w:r>
        <w:rPr>
          <w:rFonts w:ascii="Arial" w:hAnsi="Arial"/>
          <w:color w:val="000000"/>
        </w:rPr>
        <w:t>N = Número de dias entre a data prevista para o pagamento e a do efetivo pagamento;</w:t>
      </w:r>
    </w:p>
    <w:p w14:paraId="18B90B4B" w14:textId="77777777" w:rsidR="00665DC9" w:rsidRDefault="00665DC9" w:rsidP="0069153E">
      <w:pPr>
        <w:tabs>
          <w:tab w:val="left" w:pos="1809"/>
        </w:tabs>
        <w:spacing w:after="0"/>
        <w:ind w:left="27"/>
        <w:jc w:val="both"/>
      </w:pPr>
      <w:r>
        <w:rPr>
          <w:rFonts w:ascii="Arial" w:hAnsi="Arial"/>
          <w:color w:val="000000"/>
        </w:rPr>
        <w:t>VP = Valor da parcela a ser paga.</w:t>
      </w:r>
    </w:p>
    <w:p w14:paraId="0DF30BC0" w14:textId="77777777" w:rsidR="00665DC9" w:rsidRDefault="00665DC9" w:rsidP="0069153E">
      <w:pPr>
        <w:tabs>
          <w:tab w:val="left" w:pos="1809"/>
        </w:tabs>
        <w:spacing w:after="0"/>
        <w:ind w:left="27"/>
        <w:jc w:val="both"/>
      </w:pPr>
      <w:r>
        <w:rPr>
          <w:rFonts w:ascii="Arial" w:hAnsi="Arial"/>
          <w:color w:val="000000"/>
        </w:rPr>
        <w:t>I = Índice de compensação financeira = 0,00016438, assim apurado:</w:t>
      </w:r>
    </w:p>
    <w:p w14:paraId="40166D83" w14:textId="77777777" w:rsidR="00665DC9" w:rsidRDefault="00665DC9" w:rsidP="0069153E">
      <w:pPr>
        <w:tabs>
          <w:tab w:val="left" w:pos="1809"/>
        </w:tabs>
        <w:spacing w:after="0"/>
        <w:ind w:left="27"/>
        <w:jc w:val="both"/>
        <w:rPr>
          <w:rFonts w:ascii="Arial" w:hAnsi="Arial"/>
          <w:color w:val="000000"/>
        </w:rPr>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665DC9" w14:paraId="2D417897" w14:textId="77777777" w:rsidTr="006648AE">
        <w:trPr>
          <w:trHeight w:val="859"/>
        </w:trPr>
        <w:tc>
          <w:tcPr>
            <w:tcW w:w="1603" w:type="dxa"/>
            <w:vAlign w:val="center"/>
          </w:tcPr>
          <w:p w14:paraId="37740D3D" w14:textId="77777777" w:rsidR="00665DC9" w:rsidRDefault="00665DC9" w:rsidP="0069153E">
            <w:pPr>
              <w:tabs>
                <w:tab w:val="left" w:pos="1809"/>
              </w:tabs>
              <w:snapToGrid w:val="0"/>
              <w:spacing w:after="0"/>
              <w:ind w:left="27"/>
              <w:jc w:val="both"/>
              <w:rPr>
                <w:rFonts w:ascii="Arial" w:hAnsi="Arial"/>
                <w:color w:val="000000"/>
              </w:rPr>
            </w:pPr>
          </w:p>
          <w:p w14:paraId="7A2C9E0B" w14:textId="77777777" w:rsidR="00665DC9" w:rsidRDefault="00665DC9" w:rsidP="0069153E">
            <w:pPr>
              <w:tabs>
                <w:tab w:val="left" w:pos="1809"/>
              </w:tabs>
              <w:spacing w:after="0"/>
              <w:ind w:left="27"/>
              <w:jc w:val="both"/>
            </w:pPr>
            <w:r>
              <w:rPr>
                <w:rFonts w:ascii="Arial" w:hAnsi="Arial"/>
                <w:color w:val="000000"/>
              </w:rPr>
              <w:t>I = (TX)</w:t>
            </w:r>
          </w:p>
          <w:p w14:paraId="1CB817BD" w14:textId="77777777" w:rsidR="00665DC9" w:rsidRDefault="00665DC9" w:rsidP="0069153E">
            <w:pPr>
              <w:tabs>
                <w:tab w:val="left" w:pos="1809"/>
              </w:tabs>
              <w:spacing w:after="0"/>
              <w:ind w:left="27"/>
              <w:jc w:val="both"/>
              <w:rPr>
                <w:rFonts w:ascii="Arial" w:hAnsi="Arial"/>
                <w:color w:val="000000"/>
              </w:rPr>
            </w:pPr>
          </w:p>
        </w:tc>
        <w:tc>
          <w:tcPr>
            <w:tcW w:w="1797" w:type="dxa"/>
            <w:vAlign w:val="center"/>
          </w:tcPr>
          <w:p w14:paraId="5D737E5B" w14:textId="77777777" w:rsidR="00665DC9" w:rsidRDefault="00665DC9" w:rsidP="0069153E">
            <w:pPr>
              <w:tabs>
                <w:tab w:val="left" w:pos="1809"/>
              </w:tabs>
              <w:snapToGrid w:val="0"/>
              <w:spacing w:after="0"/>
              <w:ind w:left="27"/>
              <w:jc w:val="both"/>
              <w:rPr>
                <w:rFonts w:ascii="Arial" w:hAnsi="Arial"/>
                <w:color w:val="000000"/>
              </w:rPr>
            </w:pPr>
          </w:p>
          <w:p w14:paraId="32C35AF3" w14:textId="77777777" w:rsidR="00665DC9" w:rsidRDefault="00665DC9" w:rsidP="0069153E">
            <w:pPr>
              <w:tabs>
                <w:tab w:val="left" w:pos="1809"/>
              </w:tabs>
              <w:spacing w:after="0"/>
              <w:ind w:left="27"/>
              <w:jc w:val="both"/>
            </w:pPr>
            <w:r>
              <w:rPr>
                <w:rFonts w:ascii="Arial" w:hAnsi="Arial"/>
                <w:color w:val="000000"/>
              </w:rPr>
              <w:t>I = (</w:t>
            </w:r>
            <w:r>
              <w:rPr>
                <w:rFonts w:ascii="Arial" w:hAnsi="Arial"/>
                <w:color w:val="000000"/>
                <w:u w:val="single"/>
              </w:rPr>
              <w:t>6/100</w:t>
            </w:r>
            <w:r>
              <w:rPr>
                <w:rFonts w:ascii="Arial" w:hAnsi="Arial"/>
                <w:color w:val="000000"/>
              </w:rPr>
              <w:t>)</w:t>
            </w:r>
          </w:p>
          <w:p w14:paraId="0B84F9B7" w14:textId="77777777" w:rsidR="00665DC9" w:rsidRDefault="00665DC9" w:rsidP="0069153E">
            <w:pPr>
              <w:tabs>
                <w:tab w:val="left" w:pos="1809"/>
              </w:tabs>
              <w:spacing w:after="0"/>
              <w:ind w:left="27"/>
              <w:jc w:val="both"/>
            </w:pPr>
            <w:r>
              <w:rPr>
                <w:rFonts w:ascii="Arial" w:eastAsia="Arial" w:hAnsi="Arial"/>
                <w:color w:val="000000"/>
              </w:rPr>
              <w:t xml:space="preserve">     </w:t>
            </w:r>
            <w:r>
              <w:rPr>
                <w:rFonts w:ascii="Arial" w:hAnsi="Arial"/>
                <w:color w:val="000000"/>
              </w:rPr>
              <w:t>365</w:t>
            </w:r>
          </w:p>
          <w:p w14:paraId="076CA85E" w14:textId="77777777" w:rsidR="00665DC9" w:rsidRDefault="00665DC9" w:rsidP="0069153E">
            <w:pPr>
              <w:tabs>
                <w:tab w:val="left" w:pos="1809"/>
              </w:tabs>
              <w:spacing w:after="0"/>
              <w:ind w:left="27"/>
              <w:jc w:val="both"/>
              <w:rPr>
                <w:rFonts w:ascii="Arial" w:hAnsi="Arial"/>
                <w:color w:val="000000"/>
              </w:rPr>
            </w:pPr>
          </w:p>
        </w:tc>
        <w:tc>
          <w:tcPr>
            <w:tcW w:w="5921" w:type="dxa"/>
            <w:vAlign w:val="center"/>
          </w:tcPr>
          <w:p w14:paraId="6E83CB2E" w14:textId="77777777" w:rsidR="00665DC9" w:rsidRDefault="00665DC9" w:rsidP="0069153E">
            <w:pPr>
              <w:tabs>
                <w:tab w:val="left" w:pos="1809"/>
              </w:tabs>
              <w:snapToGrid w:val="0"/>
              <w:spacing w:after="0"/>
              <w:ind w:left="27"/>
              <w:jc w:val="both"/>
              <w:rPr>
                <w:rFonts w:ascii="Arial" w:hAnsi="Arial"/>
                <w:color w:val="000000"/>
              </w:rPr>
            </w:pPr>
          </w:p>
          <w:p w14:paraId="511683EB" w14:textId="77777777" w:rsidR="00665DC9" w:rsidRDefault="00665DC9" w:rsidP="0069153E">
            <w:pPr>
              <w:tabs>
                <w:tab w:val="left" w:pos="1809"/>
              </w:tabs>
              <w:spacing w:after="0"/>
              <w:ind w:left="27"/>
              <w:jc w:val="both"/>
            </w:pPr>
            <w:r>
              <w:rPr>
                <w:rFonts w:ascii="Arial" w:hAnsi="Arial"/>
                <w:color w:val="000000"/>
              </w:rPr>
              <w:t>I = 0,00016438</w:t>
            </w:r>
          </w:p>
          <w:p w14:paraId="67CFB0E6" w14:textId="77777777" w:rsidR="00665DC9" w:rsidRDefault="00665DC9" w:rsidP="0069153E">
            <w:pPr>
              <w:tabs>
                <w:tab w:val="left" w:pos="1809"/>
              </w:tabs>
              <w:spacing w:after="0"/>
              <w:ind w:left="27"/>
              <w:jc w:val="both"/>
            </w:pPr>
            <w:r>
              <w:rPr>
                <w:rFonts w:ascii="Arial" w:hAnsi="Arial"/>
                <w:color w:val="000000"/>
              </w:rPr>
              <w:t>TX = Percentual da taxa anual = 6%.</w:t>
            </w:r>
          </w:p>
          <w:p w14:paraId="25C2624A" w14:textId="77777777" w:rsidR="00665DC9" w:rsidRDefault="00665DC9" w:rsidP="0069153E">
            <w:pPr>
              <w:tabs>
                <w:tab w:val="left" w:pos="1809"/>
              </w:tabs>
              <w:spacing w:after="0"/>
              <w:ind w:left="27"/>
              <w:jc w:val="both"/>
              <w:rPr>
                <w:rFonts w:ascii="Arial" w:hAnsi="Arial"/>
                <w:color w:val="000000"/>
              </w:rPr>
            </w:pPr>
          </w:p>
        </w:tc>
      </w:tr>
    </w:tbl>
    <w:p w14:paraId="4ACEDFD9" w14:textId="77777777" w:rsidR="00665DC9" w:rsidRDefault="00665DC9" w:rsidP="0069153E">
      <w:pPr>
        <w:spacing w:after="0"/>
        <w:jc w:val="both"/>
      </w:pPr>
    </w:p>
    <w:p w14:paraId="7D6E5DB2" w14:textId="77777777" w:rsidR="00665DC9" w:rsidRPr="004B5A31" w:rsidRDefault="00665DC9" w:rsidP="0069153E">
      <w:pPr>
        <w:spacing w:after="0"/>
        <w:jc w:val="both"/>
        <w:rPr>
          <w:rFonts w:ascii="Arial" w:hAnsi="Arial"/>
          <w:color w:val="000000"/>
        </w:rPr>
      </w:pPr>
      <w:r w:rsidRPr="004B5A31">
        <w:rPr>
          <w:rFonts w:ascii="Arial" w:hAnsi="Arial"/>
          <w:color w:val="000000"/>
        </w:rPr>
        <w:t>10.6 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microempreendedor individual e sociedade cooperativa, desde que demonstrado o risco de descontinuidade do cumprimento do objeto do contrato.</w:t>
      </w:r>
    </w:p>
    <w:p w14:paraId="0E0D7C04" w14:textId="77777777" w:rsidR="00665DC9" w:rsidRDefault="00665DC9" w:rsidP="0069153E">
      <w:pPr>
        <w:spacing w:after="0"/>
        <w:jc w:val="both"/>
      </w:pPr>
    </w:p>
    <w:p w14:paraId="365B4CCB" w14:textId="77777777" w:rsidR="00665DC9" w:rsidRPr="006C0FAE" w:rsidRDefault="00665DC9" w:rsidP="0069153E">
      <w:pPr>
        <w:spacing w:after="0"/>
        <w:jc w:val="both"/>
        <w:rPr>
          <w:rFonts w:ascii="Arial" w:hAnsi="Arial" w:cs="Arial"/>
          <w:b/>
          <w:bCs/>
        </w:rPr>
      </w:pPr>
      <w:r w:rsidRPr="006C0FAE">
        <w:rPr>
          <w:rFonts w:ascii="Arial" w:hAnsi="Arial" w:cs="Arial"/>
          <w:b/>
          <w:bCs/>
        </w:rPr>
        <w:t>11. CRITÉRIOS DE SELEÇÃO DO FORNECEDOR E REQUISITOS DE CONTRATAÇÃO</w:t>
      </w:r>
    </w:p>
    <w:p w14:paraId="679DC915" w14:textId="77777777" w:rsidR="00665DC9" w:rsidRDefault="00665DC9" w:rsidP="0069153E">
      <w:pPr>
        <w:spacing w:after="0"/>
        <w:jc w:val="both"/>
      </w:pPr>
      <w:r>
        <w:rPr>
          <w:rFonts w:ascii="Arial" w:hAnsi="Arial"/>
          <w:b/>
          <w:bCs/>
          <w:color w:val="000000"/>
        </w:rPr>
        <w:t xml:space="preserve">11.1 </w:t>
      </w:r>
      <w:r>
        <w:rPr>
          <w:rFonts w:ascii="Arial" w:hAnsi="Arial"/>
          <w:color w:val="000000"/>
        </w:rPr>
        <w:t>As exigências de habilitação jurídica e de regularidade fiscal e trabalhista são as usuais para a generalidade dos objetos, conforme disciplinado no edital.</w:t>
      </w:r>
    </w:p>
    <w:p w14:paraId="68FA43BD" w14:textId="37022C0F" w:rsidR="00665DC9" w:rsidRPr="008E5135" w:rsidRDefault="00665DC9" w:rsidP="0069153E">
      <w:pPr>
        <w:spacing w:after="0"/>
        <w:jc w:val="both"/>
      </w:pPr>
      <w:r>
        <w:rPr>
          <w:rFonts w:ascii="Arial" w:hAnsi="Arial"/>
          <w:b/>
          <w:bCs/>
          <w:color w:val="000000"/>
        </w:rPr>
        <w:lastRenderedPageBreak/>
        <w:t>11.2</w:t>
      </w:r>
      <w:r>
        <w:rPr>
          <w:rFonts w:ascii="Arial" w:hAnsi="Arial"/>
          <w:color w:val="000000"/>
        </w:rPr>
        <w:t xml:space="preserve"> Os critérios de qualificação econômico-financeira a serem atendidos pelo fornecedor estão previstos no edital.</w:t>
      </w:r>
    </w:p>
    <w:p w14:paraId="6405922F" w14:textId="77777777" w:rsidR="00665DC9" w:rsidRDefault="00665DC9" w:rsidP="0069153E">
      <w:pPr>
        <w:spacing w:after="0"/>
        <w:jc w:val="both"/>
      </w:pPr>
      <w:r>
        <w:rPr>
          <w:rFonts w:ascii="Arial" w:hAnsi="Arial"/>
          <w:b/>
          <w:bCs/>
          <w:color w:val="000000"/>
        </w:rPr>
        <w:t xml:space="preserve">11.5 </w:t>
      </w:r>
      <w:r>
        <w:rPr>
          <w:rFonts w:ascii="Arial" w:hAnsi="Arial"/>
          <w:bCs/>
          <w:color w:val="000000"/>
        </w:rPr>
        <w:t>O critério de julgamento da proposta está definido no item 2 das Condições Específicas do Pregão.</w:t>
      </w:r>
    </w:p>
    <w:p w14:paraId="198764CF" w14:textId="11526F77" w:rsidR="00665DC9" w:rsidRDefault="00665DC9" w:rsidP="0069153E">
      <w:pPr>
        <w:spacing w:after="0"/>
        <w:ind w:right="-17"/>
        <w:jc w:val="both"/>
      </w:pPr>
      <w:r>
        <w:rPr>
          <w:rFonts w:ascii="Arial" w:hAnsi="Arial"/>
          <w:b/>
          <w:bCs/>
          <w:color w:val="000000"/>
        </w:rPr>
        <w:t xml:space="preserve">11.6 </w:t>
      </w:r>
      <w:r>
        <w:rPr>
          <w:rFonts w:ascii="Arial" w:hAnsi="Arial"/>
          <w:bCs/>
          <w:color w:val="000000"/>
        </w:rPr>
        <w:t>As regras de desempate entre propostas são as discriminadas no edital.</w:t>
      </w:r>
    </w:p>
    <w:p w14:paraId="4412E0D0" w14:textId="77777777" w:rsidR="008E5135" w:rsidRPr="008E5135" w:rsidRDefault="008E5135" w:rsidP="0069153E">
      <w:pPr>
        <w:spacing w:after="0"/>
        <w:ind w:right="-17"/>
        <w:jc w:val="both"/>
      </w:pPr>
    </w:p>
    <w:p w14:paraId="7A33258C" w14:textId="77777777" w:rsidR="00665DC9" w:rsidRDefault="00665DC9" w:rsidP="0069153E">
      <w:pPr>
        <w:spacing w:after="0"/>
        <w:jc w:val="both"/>
      </w:pPr>
      <w:r>
        <w:rPr>
          <w:rFonts w:ascii="Arial" w:hAnsi="Arial"/>
          <w:b/>
          <w:bCs/>
          <w:color w:val="000000"/>
        </w:rPr>
        <w:t>12 ALTERAÇÃO SUBJETIVA</w:t>
      </w:r>
    </w:p>
    <w:p w14:paraId="17346F96" w14:textId="77777777" w:rsidR="00665DC9" w:rsidRDefault="00665DC9" w:rsidP="0069153E">
      <w:pPr>
        <w:spacing w:after="0"/>
        <w:jc w:val="both"/>
      </w:pPr>
      <w:r>
        <w:rPr>
          <w:rFonts w:ascii="Arial" w:hAnsi="Arial"/>
          <w:b/>
          <w:bCs/>
          <w:color w:val="000000"/>
        </w:rPr>
        <w:t xml:space="preserve">12.1 </w:t>
      </w:r>
      <w:r>
        <w:rPr>
          <w:rFonts w:ascii="Arial" w:hAnsi="Arial"/>
          <w:color w:val="000000"/>
        </w:rPr>
        <w:t>É admissível a continuidade do contrato administrativo quando houver fusão, cisão ou incorporação do Contratado com outra pessoa jurídica, desde que:</w:t>
      </w:r>
    </w:p>
    <w:p w14:paraId="51A98D8E" w14:textId="77777777" w:rsidR="00665DC9" w:rsidRDefault="00665DC9" w:rsidP="0069153E">
      <w:pPr>
        <w:spacing w:after="0"/>
        <w:jc w:val="both"/>
      </w:pPr>
      <w:r>
        <w:rPr>
          <w:rFonts w:ascii="Arial" w:hAnsi="Arial"/>
          <w:b/>
          <w:bCs/>
          <w:color w:val="000000"/>
        </w:rPr>
        <w:t>a)</w:t>
      </w:r>
      <w:r>
        <w:rPr>
          <w:rFonts w:ascii="Arial" w:hAnsi="Arial"/>
          <w:color w:val="000000"/>
        </w:rPr>
        <w:t xml:space="preserve"> sejam observados pela nova pessoa jurídica todos os requisitos de habilitação exigidos na licitação original;</w:t>
      </w:r>
    </w:p>
    <w:p w14:paraId="70A86609" w14:textId="77777777" w:rsidR="00665DC9" w:rsidRDefault="00665DC9" w:rsidP="0069153E">
      <w:pPr>
        <w:spacing w:after="0"/>
        <w:jc w:val="both"/>
      </w:pPr>
      <w:r>
        <w:rPr>
          <w:rFonts w:ascii="Arial" w:hAnsi="Arial"/>
          <w:b/>
          <w:bCs/>
          <w:color w:val="000000"/>
        </w:rPr>
        <w:t>b)</w:t>
      </w:r>
      <w:r>
        <w:rPr>
          <w:rFonts w:ascii="Arial" w:hAnsi="Arial"/>
          <w:color w:val="000000"/>
        </w:rPr>
        <w:t xml:space="preserve"> sejam mantidas as demais cláusulas e condições do contrato; e</w:t>
      </w:r>
    </w:p>
    <w:p w14:paraId="075F653A" w14:textId="77777777" w:rsidR="00665DC9" w:rsidRDefault="00665DC9" w:rsidP="0069153E">
      <w:pPr>
        <w:spacing w:after="0"/>
        <w:jc w:val="both"/>
      </w:pPr>
      <w:r>
        <w:rPr>
          <w:rFonts w:ascii="Arial" w:hAnsi="Arial"/>
          <w:b/>
          <w:bCs/>
          <w:color w:val="000000"/>
        </w:rPr>
        <w:t>c)</w:t>
      </w:r>
      <w:r>
        <w:rPr>
          <w:rFonts w:ascii="Arial" w:hAnsi="Arial"/>
          <w:color w:val="000000"/>
        </w:rPr>
        <w:t xml:space="preserve"> não haja prejuízo à execução do objeto pactuado e haja anuência expressa da Administração à continuidade do contrato.</w:t>
      </w:r>
    </w:p>
    <w:p w14:paraId="332A9708" w14:textId="23477151" w:rsidR="00665DC9" w:rsidRPr="008E5135" w:rsidRDefault="00665DC9" w:rsidP="0069153E">
      <w:pPr>
        <w:spacing w:after="0"/>
        <w:jc w:val="both"/>
      </w:pPr>
      <w:r>
        <w:rPr>
          <w:rFonts w:ascii="Arial" w:hAnsi="Arial"/>
          <w:b/>
          <w:bCs/>
          <w:color w:val="000000"/>
        </w:rPr>
        <w:t xml:space="preserve">12.2 </w:t>
      </w:r>
      <w:r>
        <w:rPr>
          <w:rFonts w:ascii="Arial" w:hAnsi="Arial"/>
          <w:color w:val="000000"/>
        </w:rPr>
        <w:t xml:space="preserve">A alteração subjetiva a que se refere o item 12.1 deverá ser formalizada </w:t>
      </w:r>
      <w:proofErr w:type="spellStart"/>
      <w:r>
        <w:rPr>
          <w:rFonts w:ascii="Arial" w:hAnsi="Arial"/>
          <w:color w:val="000000"/>
        </w:rPr>
        <w:t>por</w:t>
      </w:r>
      <w:proofErr w:type="spellEnd"/>
      <w:r>
        <w:rPr>
          <w:rFonts w:ascii="Arial" w:hAnsi="Arial"/>
          <w:color w:val="000000"/>
        </w:rPr>
        <w:t xml:space="preserve"> termo aditivo ao contrato.</w:t>
      </w:r>
    </w:p>
    <w:p w14:paraId="7105BDDF" w14:textId="2A0C1000" w:rsidR="00665DC9" w:rsidRPr="006C0FAE" w:rsidRDefault="00665DC9" w:rsidP="0069153E">
      <w:pPr>
        <w:pStyle w:val="Ttulo2"/>
        <w:tabs>
          <w:tab w:val="left" w:pos="0"/>
          <w:tab w:val="num" w:pos="1440"/>
        </w:tabs>
        <w:spacing w:after="0"/>
        <w:jc w:val="both"/>
      </w:pPr>
      <w:r>
        <w:rPr>
          <w:rFonts w:ascii="Arial" w:hAnsi="Arial"/>
          <w:i w:val="0"/>
          <w:color w:val="000000"/>
          <w:sz w:val="20"/>
          <w:szCs w:val="20"/>
        </w:rPr>
        <w:t>13.SUBCONTRATAÇÃO</w:t>
      </w:r>
    </w:p>
    <w:p w14:paraId="572CC9C9" w14:textId="540DB1FB" w:rsidR="00665DC9" w:rsidRPr="00FE4C03" w:rsidRDefault="00665DC9" w:rsidP="0069153E">
      <w:pPr>
        <w:spacing w:after="0"/>
        <w:jc w:val="both"/>
      </w:pPr>
      <w:r>
        <w:rPr>
          <w:rFonts w:ascii="Arial" w:hAnsi="Arial"/>
          <w:b/>
          <w:bCs/>
          <w:color w:val="000000"/>
        </w:rPr>
        <w:t xml:space="preserve">13.1 </w:t>
      </w:r>
      <w:r>
        <w:rPr>
          <w:rFonts w:ascii="Arial" w:hAnsi="Arial"/>
          <w:color w:val="00000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4600A1" w14:textId="77777777" w:rsidR="00665DC9" w:rsidRPr="00956A2B" w:rsidRDefault="00665DC9" w:rsidP="0069153E">
      <w:pPr>
        <w:pStyle w:val="Ttulo2"/>
        <w:tabs>
          <w:tab w:val="left" w:pos="0"/>
          <w:tab w:val="num" w:pos="1440"/>
        </w:tabs>
        <w:spacing w:after="0"/>
        <w:jc w:val="both"/>
        <w:rPr>
          <w:rFonts w:ascii="Arial" w:hAnsi="Arial"/>
          <w:i w:val="0"/>
          <w:color w:val="000000"/>
          <w:sz w:val="20"/>
          <w:szCs w:val="20"/>
        </w:rPr>
      </w:pPr>
      <w:r w:rsidRPr="00956A2B">
        <w:rPr>
          <w:rFonts w:ascii="Arial" w:hAnsi="Arial"/>
          <w:i w:val="0"/>
          <w:color w:val="000000"/>
          <w:sz w:val="20"/>
          <w:szCs w:val="20"/>
        </w:rPr>
        <w:t>14. DA GARANTIA DE EXECUÇÃO</w:t>
      </w:r>
    </w:p>
    <w:p w14:paraId="424A3BA4" w14:textId="77777777" w:rsidR="00956A2B" w:rsidRDefault="00956A2B" w:rsidP="0069153E">
      <w:pPr>
        <w:spacing w:after="0"/>
        <w:jc w:val="both"/>
      </w:pPr>
      <w:r>
        <w:rPr>
          <w:rFonts w:ascii="Arial" w:hAnsi="Arial"/>
          <w:b/>
          <w:bCs/>
          <w:color w:val="000000"/>
        </w:rPr>
        <w:t xml:space="preserve">14.1 </w:t>
      </w:r>
      <w:r>
        <w:rPr>
          <w:rFonts w:ascii="Arial" w:hAnsi="Arial"/>
          <w:color w:val="000000"/>
        </w:rPr>
        <w:t>Não haverá exigência de garantia contratual da execução, pelas razões abaixo justificadas:</w:t>
      </w:r>
    </w:p>
    <w:p w14:paraId="54930DCF" w14:textId="6E37F725" w:rsidR="00665DC9" w:rsidRDefault="00956A2B" w:rsidP="0069153E">
      <w:pPr>
        <w:spacing w:after="0"/>
        <w:jc w:val="both"/>
        <w:rPr>
          <w:rFonts w:ascii="Arial" w:hAnsi="Arial"/>
          <w:color w:val="000000"/>
        </w:rPr>
      </w:pPr>
      <w:r>
        <w:rPr>
          <w:rFonts w:ascii="Arial" w:hAnsi="Arial"/>
          <w:b/>
          <w:bCs/>
          <w:color w:val="000000"/>
        </w:rPr>
        <w:t xml:space="preserve">14.1.1 </w:t>
      </w:r>
      <w:r w:rsidRPr="00956A2B">
        <w:rPr>
          <w:rFonts w:ascii="Arial" w:hAnsi="Arial"/>
          <w:color w:val="000000"/>
        </w:rPr>
        <w:t>Considerando que a presente contratação tem por objeto a aquisição de jogos, livros e materiais pedagógicos, trata-se de fornecimento de bens comuns, de entrega imediata ou de curto prazo, sem necessidade de execução continuada ou de instalação complexa.</w:t>
      </w:r>
    </w:p>
    <w:p w14:paraId="3BE941E5" w14:textId="0F585CB6" w:rsidR="00665DC9" w:rsidRPr="00956A2B" w:rsidRDefault="00956A2B" w:rsidP="0069153E">
      <w:pPr>
        <w:spacing w:after="0"/>
        <w:jc w:val="both"/>
      </w:pPr>
      <w:r w:rsidRPr="00956A2B">
        <w:rPr>
          <w:rFonts w:ascii="Arial" w:hAnsi="Arial"/>
          <w:b/>
          <w:bCs/>
          <w:color w:val="000000"/>
        </w:rPr>
        <w:t>14.1.2</w:t>
      </w:r>
      <w:r>
        <w:rPr>
          <w:rFonts w:ascii="Arial" w:hAnsi="Arial"/>
          <w:color w:val="000000"/>
        </w:rPr>
        <w:t xml:space="preserve"> </w:t>
      </w:r>
      <w:r w:rsidRPr="00956A2B">
        <w:rPr>
          <w:rFonts w:ascii="Arial" w:hAnsi="Arial"/>
          <w:color w:val="000000"/>
        </w:rPr>
        <w:t>Além disso, os riscos relacionados ao inadimplemento contratual são considerados baixos, uma vez que o fornecimento será devidamente acompanhado e atestado por servidor designado, conforme as normas vigentes.</w:t>
      </w:r>
    </w:p>
    <w:p w14:paraId="2A0E1E1B" w14:textId="77777777" w:rsidR="00665DC9" w:rsidRDefault="00665DC9" w:rsidP="0069153E">
      <w:pPr>
        <w:spacing w:after="0"/>
        <w:jc w:val="both"/>
        <w:rPr>
          <w:rFonts w:ascii="Arial" w:hAnsi="Arial"/>
          <w:color w:val="000000"/>
        </w:rPr>
      </w:pPr>
    </w:p>
    <w:p w14:paraId="7AA5B9F6" w14:textId="77777777" w:rsidR="00665DC9" w:rsidRDefault="00665DC9" w:rsidP="0069153E">
      <w:pPr>
        <w:spacing w:before="57" w:after="0"/>
        <w:ind w:left="27"/>
        <w:jc w:val="both"/>
      </w:pPr>
      <w:r>
        <w:rPr>
          <w:rFonts w:ascii="Arial" w:hAnsi="Arial"/>
          <w:b/>
          <w:bCs/>
          <w:color w:val="000000"/>
          <w:highlight w:val="white"/>
        </w:rPr>
        <w:t>16 VIGÊNCIA:</w:t>
      </w:r>
    </w:p>
    <w:p w14:paraId="42DC0F7F" w14:textId="0C0918EB" w:rsidR="00665DC9" w:rsidRDefault="00665DC9" w:rsidP="0069153E">
      <w:pPr>
        <w:spacing w:before="57" w:after="0"/>
        <w:ind w:left="27"/>
        <w:jc w:val="both"/>
      </w:pPr>
      <w:r>
        <w:rPr>
          <w:rFonts w:ascii="Arial" w:hAnsi="Arial"/>
          <w:b/>
          <w:bCs/>
          <w:color w:val="000000"/>
        </w:rPr>
        <w:t xml:space="preserve">16.1 </w:t>
      </w:r>
      <w:r>
        <w:rPr>
          <w:rFonts w:ascii="Arial" w:hAnsi="Arial"/>
          <w:color w:val="000000"/>
        </w:rPr>
        <w:t xml:space="preserve">O contrato a ser firmado terá vigência de </w:t>
      </w:r>
      <w:r w:rsidR="00FE4C03">
        <w:rPr>
          <w:rFonts w:ascii="Arial" w:hAnsi="Arial"/>
          <w:color w:val="000000"/>
        </w:rPr>
        <w:t xml:space="preserve">06 meses. </w:t>
      </w:r>
    </w:p>
    <w:p w14:paraId="66ED8EB8" w14:textId="77777777" w:rsidR="00665DC9" w:rsidRDefault="00665DC9" w:rsidP="0069153E">
      <w:pPr>
        <w:spacing w:after="0"/>
        <w:jc w:val="both"/>
        <w:rPr>
          <w:rFonts w:ascii="Arial" w:hAnsi="Arial"/>
          <w:b/>
          <w:bCs/>
          <w:color w:val="000000"/>
          <w:highlight w:val="white"/>
        </w:rPr>
      </w:pPr>
    </w:p>
    <w:p w14:paraId="428922AD" w14:textId="77777777" w:rsidR="00665DC9" w:rsidRDefault="00665DC9" w:rsidP="0069153E">
      <w:pPr>
        <w:spacing w:after="0"/>
        <w:jc w:val="both"/>
      </w:pPr>
      <w:r>
        <w:rPr>
          <w:rFonts w:ascii="Arial" w:eastAsia="MS Gothic" w:hAnsi="Arial"/>
          <w:b/>
          <w:bCs/>
          <w:color w:val="000000"/>
        </w:rPr>
        <w:t>17. DO REAJUSTAMENTO.</w:t>
      </w:r>
    </w:p>
    <w:p w14:paraId="22042E07" w14:textId="1C9DC19B" w:rsidR="00665DC9" w:rsidRDefault="00665DC9" w:rsidP="0069153E">
      <w:pPr>
        <w:spacing w:after="0"/>
        <w:jc w:val="both"/>
      </w:pPr>
      <w:r>
        <w:rPr>
          <w:rFonts w:ascii="Arial" w:hAnsi="Arial"/>
          <w:b/>
          <w:bCs/>
          <w:color w:val="000000"/>
        </w:rPr>
        <w:t>17.1</w:t>
      </w:r>
      <w:r>
        <w:rPr>
          <w:rFonts w:ascii="Arial" w:hAnsi="Arial"/>
          <w:color w:val="000000"/>
        </w:rPr>
        <w:t xml:space="preserve"> A periodicidade de reajuste do valor deste contrato será anual, conforme disposto na Lei Federal n.º 10.192, de 2001, utilizando-se o índice </w:t>
      </w:r>
      <w:r w:rsidR="00FE4C03">
        <w:rPr>
          <w:rFonts w:ascii="Arial" w:hAnsi="Arial"/>
          <w:color w:val="000000"/>
        </w:rPr>
        <w:t>IPCA/IBGE.</w:t>
      </w:r>
    </w:p>
    <w:p w14:paraId="15667A98" w14:textId="77777777" w:rsidR="00665DC9" w:rsidRDefault="00665DC9" w:rsidP="0069153E">
      <w:pPr>
        <w:spacing w:after="0"/>
        <w:jc w:val="both"/>
      </w:pPr>
      <w:r>
        <w:rPr>
          <w:rFonts w:ascii="Arial" w:hAnsi="Arial"/>
          <w:b/>
          <w:bCs/>
          <w:color w:val="000000"/>
        </w:rPr>
        <w:t xml:space="preserve">17.1.1. </w:t>
      </w:r>
      <w:r>
        <w:rPr>
          <w:rFonts w:ascii="Arial" w:hAnsi="Arial"/>
          <w:color w:val="000000"/>
        </w:rPr>
        <w:t>A data-base do reajuste será vinculada à data do orçamento estimado.</w:t>
      </w:r>
    </w:p>
    <w:p w14:paraId="1779C79A" w14:textId="77777777" w:rsidR="00665DC9" w:rsidRDefault="00665DC9" w:rsidP="0069153E">
      <w:pPr>
        <w:spacing w:after="0"/>
        <w:jc w:val="both"/>
      </w:pPr>
      <w:r>
        <w:rPr>
          <w:rFonts w:ascii="Arial" w:hAnsi="Arial"/>
          <w:b/>
          <w:bCs/>
          <w:color w:val="000000"/>
        </w:rPr>
        <w:t xml:space="preserve">17.1.2. </w:t>
      </w:r>
      <w:r>
        <w:rPr>
          <w:rFonts w:ascii="Arial" w:hAnsi="Arial"/>
          <w:color w:val="000000"/>
        </w:rPr>
        <w:t>O reajuste será concedido mediante simples apostila, conforme dispõe o art. 136 da Lei Federal n.º 14.133, de 2021.</w:t>
      </w:r>
    </w:p>
    <w:p w14:paraId="35EB2322" w14:textId="77777777" w:rsidR="00665DC9" w:rsidRDefault="00665DC9" w:rsidP="0069153E">
      <w:pPr>
        <w:spacing w:after="0"/>
        <w:jc w:val="both"/>
      </w:pPr>
      <w:r>
        <w:rPr>
          <w:rFonts w:ascii="Arial" w:hAnsi="Arial"/>
          <w:b/>
          <w:bCs/>
          <w:color w:val="000000"/>
        </w:rPr>
        <w:t xml:space="preserve">17.2 </w:t>
      </w:r>
      <w:r>
        <w:rPr>
          <w:rFonts w:ascii="Arial" w:hAnsi="Arial"/>
          <w:color w:val="000000"/>
        </w:rPr>
        <w:t>Nos reajustes subsequentes ao primeiro, o interregno mínimo de um ano será contado a partir do último reajuste.</w:t>
      </w:r>
    </w:p>
    <w:p w14:paraId="18AF8E12" w14:textId="77777777" w:rsidR="00665DC9" w:rsidRDefault="00665DC9" w:rsidP="0069153E">
      <w:pPr>
        <w:spacing w:after="0"/>
        <w:jc w:val="both"/>
      </w:pPr>
      <w:r>
        <w:rPr>
          <w:rFonts w:ascii="Arial" w:hAnsi="Arial"/>
          <w:b/>
          <w:bCs/>
          <w:color w:val="000000"/>
        </w:rPr>
        <w:lastRenderedPageBreak/>
        <w:t xml:space="preserve">17.3. </w:t>
      </w:r>
      <w:r>
        <w:rPr>
          <w:rFonts w:ascii="Arial" w:hAnsi="Arial"/>
          <w:color w:val="000000"/>
        </w:rPr>
        <w:t>Não serão admitidos apostilamentos com efeitos financeiros retroativos à data da sua assinatura.</w:t>
      </w:r>
    </w:p>
    <w:p w14:paraId="21E9FD4A" w14:textId="77777777" w:rsidR="00665DC9" w:rsidRDefault="00665DC9" w:rsidP="0069153E">
      <w:pPr>
        <w:spacing w:after="0"/>
        <w:jc w:val="both"/>
      </w:pPr>
      <w:r>
        <w:rPr>
          <w:rFonts w:ascii="Arial" w:eastAsia="MS Gothic" w:hAnsi="Arial"/>
          <w:b/>
          <w:bCs/>
          <w:color w:val="000000"/>
        </w:rPr>
        <w:t>17.4.</w:t>
      </w:r>
      <w:r>
        <w:rPr>
          <w:rFonts w:ascii="Arial" w:eastAsia="MS Gothic" w:hAnsi="Arial"/>
          <w:color w:val="000000"/>
        </w:rPr>
        <w:t xml:space="preserve"> A concessão de reajustes não pagos na época oportuna será apurada por procedimento próprio.</w:t>
      </w:r>
    </w:p>
    <w:p w14:paraId="47C556B6" w14:textId="77777777" w:rsidR="00665DC9" w:rsidRDefault="00665DC9" w:rsidP="0069153E">
      <w:pPr>
        <w:spacing w:after="0"/>
        <w:jc w:val="both"/>
        <w:rPr>
          <w:rFonts w:ascii="Arial" w:hAnsi="Arial"/>
          <w:color w:val="000000"/>
        </w:rPr>
      </w:pPr>
    </w:p>
    <w:p w14:paraId="789C5D94" w14:textId="77777777" w:rsidR="00665DC9" w:rsidRPr="00FE4C03" w:rsidRDefault="00665DC9" w:rsidP="0069153E">
      <w:pPr>
        <w:spacing w:before="120" w:after="0"/>
        <w:ind w:right="-30"/>
        <w:jc w:val="both"/>
        <w:rPr>
          <w:rFonts w:ascii="Arial" w:eastAsia="MS Gothic" w:hAnsi="Arial"/>
          <w:b/>
          <w:bCs/>
          <w:color w:val="000000"/>
        </w:rPr>
      </w:pPr>
      <w:r w:rsidRPr="00FE4C03">
        <w:rPr>
          <w:rFonts w:ascii="Arial" w:eastAsia="MS Gothic" w:hAnsi="Arial"/>
          <w:b/>
          <w:bCs/>
          <w:color w:val="000000"/>
        </w:rPr>
        <w:t>18. DOS RECURSOS ORÇAMENTÁRIOS.</w:t>
      </w:r>
    </w:p>
    <w:p w14:paraId="356321DC" w14:textId="41BAD346" w:rsidR="00665DC9" w:rsidRPr="00FE4C03" w:rsidRDefault="00665DC9" w:rsidP="0069153E">
      <w:pPr>
        <w:spacing w:after="0"/>
        <w:ind w:right="-30"/>
        <w:jc w:val="both"/>
        <w:rPr>
          <w:rFonts w:ascii="Arial" w:eastAsia="MS Gothic" w:hAnsi="Arial"/>
          <w:color w:val="000000"/>
        </w:rPr>
      </w:pPr>
      <w:r w:rsidRPr="00FE4C03">
        <w:rPr>
          <w:rFonts w:ascii="Arial" w:eastAsia="MS Gothic" w:hAnsi="Arial"/>
          <w:color w:val="000000"/>
        </w:rPr>
        <w:t>18.1 As despesas decorrentes da presente contratação correrão à conta de recursos específicos consignados no Orçamento Geral do Estado deste exercício, na dotação abaixo discriminada:</w:t>
      </w:r>
    </w:p>
    <w:p w14:paraId="51E74769" w14:textId="77777777" w:rsidR="00C15D6E" w:rsidRPr="00C15D6E" w:rsidRDefault="00C15D6E" w:rsidP="00C15D6E">
      <w:pPr>
        <w:spacing w:after="0"/>
        <w:ind w:left="567"/>
        <w:jc w:val="both"/>
        <w:rPr>
          <w:rFonts w:ascii="Arial" w:eastAsia="MS Gothic" w:hAnsi="Arial"/>
          <w:color w:val="000000"/>
        </w:rPr>
      </w:pPr>
      <w:r w:rsidRPr="00C15D6E">
        <w:rPr>
          <w:rFonts w:ascii="Arial" w:eastAsia="MS Gothic" w:hAnsi="Arial"/>
          <w:color w:val="000000"/>
        </w:rPr>
        <w:t xml:space="preserve">Dotação orçamentária: 45.4546.12.364.34.8131 </w:t>
      </w:r>
    </w:p>
    <w:p w14:paraId="30AB60FC" w14:textId="77777777" w:rsidR="00C15D6E" w:rsidRPr="00C15D6E" w:rsidRDefault="00C15D6E" w:rsidP="00C15D6E">
      <w:pPr>
        <w:spacing w:after="0"/>
        <w:ind w:left="567"/>
        <w:jc w:val="both"/>
        <w:rPr>
          <w:rFonts w:ascii="Arial" w:eastAsia="MS Gothic" w:hAnsi="Arial"/>
          <w:color w:val="000000"/>
        </w:rPr>
      </w:pPr>
      <w:r w:rsidRPr="00C15D6E">
        <w:rPr>
          <w:rFonts w:ascii="Arial" w:eastAsia="MS Gothic" w:hAnsi="Arial"/>
          <w:color w:val="000000"/>
        </w:rPr>
        <w:t>Elemento da despesa: 3390.3014 - Material Educativo e Esportivo</w:t>
      </w:r>
    </w:p>
    <w:p w14:paraId="39B47538" w14:textId="77777777" w:rsidR="00C15D6E" w:rsidRPr="00C15D6E" w:rsidRDefault="00C15D6E" w:rsidP="00C15D6E">
      <w:pPr>
        <w:spacing w:after="0"/>
        <w:ind w:left="567"/>
        <w:jc w:val="both"/>
        <w:rPr>
          <w:rFonts w:ascii="Arial" w:eastAsia="MS Gothic" w:hAnsi="Arial"/>
          <w:color w:val="000000"/>
        </w:rPr>
      </w:pPr>
      <w:r w:rsidRPr="00C15D6E">
        <w:rPr>
          <w:rFonts w:ascii="Arial" w:eastAsia="MS Gothic" w:hAnsi="Arial"/>
          <w:color w:val="000000"/>
        </w:rPr>
        <w:t xml:space="preserve">Fonte: 700.000.281 </w:t>
      </w:r>
    </w:p>
    <w:p w14:paraId="2B12277B" w14:textId="5B01BEBB" w:rsidR="00FE4C03" w:rsidRPr="00C15D6E" w:rsidRDefault="00C15D6E" w:rsidP="00C15D6E">
      <w:pPr>
        <w:spacing w:after="0"/>
        <w:ind w:left="567"/>
        <w:jc w:val="both"/>
        <w:rPr>
          <w:rFonts w:ascii="Arial" w:eastAsia="MS Gothic" w:hAnsi="Arial"/>
          <w:color w:val="000000"/>
          <w:sz w:val="20"/>
          <w:szCs w:val="20"/>
        </w:rPr>
      </w:pPr>
      <w:r w:rsidRPr="00C15D6E">
        <w:rPr>
          <w:rFonts w:ascii="Arial" w:eastAsia="MS Gothic" w:hAnsi="Arial"/>
          <w:color w:val="000000"/>
          <w:sz w:val="20"/>
          <w:szCs w:val="20"/>
        </w:rPr>
        <w:t>(Termo de Convênio Transferegov.br Nº 970362, celebrado entre a CAPES e a UNESPAR)</w:t>
      </w:r>
    </w:p>
    <w:p w14:paraId="0203A01C" w14:textId="77777777" w:rsidR="00C15D6E" w:rsidRPr="00FE4C03" w:rsidRDefault="00C15D6E" w:rsidP="00C15D6E">
      <w:pPr>
        <w:spacing w:after="0"/>
        <w:ind w:left="567"/>
        <w:jc w:val="both"/>
        <w:rPr>
          <w:rFonts w:ascii="Arial" w:eastAsia="MS Gothic" w:hAnsi="Arial"/>
          <w:color w:val="000000"/>
        </w:rPr>
      </w:pPr>
    </w:p>
    <w:p w14:paraId="74F25EC6" w14:textId="77777777" w:rsidR="00665DC9" w:rsidRDefault="00665DC9" w:rsidP="0069153E">
      <w:pPr>
        <w:spacing w:after="0"/>
        <w:jc w:val="both"/>
      </w:pPr>
      <w:r>
        <w:rPr>
          <w:rFonts w:ascii="Arial" w:hAnsi="Arial"/>
          <w:b/>
          <w:bCs/>
          <w:color w:val="000000"/>
        </w:rPr>
        <w:t>19. SANÇÕES ADMINISTRATIVAS</w:t>
      </w:r>
    </w:p>
    <w:p w14:paraId="112ABF07" w14:textId="77777777" w:rsidR="00665DC9" w:rsidRDefault="00665DC9" w:rsidP="0069153E">
      <w:pPr>
        <w:spacing w:before="57" w:after="0"/>
        <w:ind w:left="9" w:right="-55"/>
        <w:jc w:val="both"/>
      </w:pP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2FEF3501" w14:textId="77777777" w:rsidR="00665DC9" w:rsidRDefault="00665DC9" w:rsidP="0069153E">
      <w:pPr>
        <w:spacing w:after="0"/>
        <w:jc w:val="both"/>
        <w:rPr>
          <w:rFonts w:ascii="Arial" w:hAnsi="Arial"/>
          <w:color w:val="000000"/>
        </w:rPr>
      </w:pPr>
    </w:p>
    <w:p w14:paraId="06D12974" w14:textId="77777777" w:rsidR="00665DC9" w:rsidRDefault="00665DC9" w:rsidP="0069153E">
      <w:pPr>
        <w:spacing w:after="0"/>
        <w:jc w:val="both"/>
      </w:pPr>
      <w:r>
        <w:rPr>
          <w:rFonts w:ascii="Arial" w:hAnsi="Arial"/>
          <w:b/>
          <w:bCs/>
          <w:color w:val="000000"/>
        </w:rPr>
        <w:t>20. DECRETO ESTADUAL N.º 10.086, de 2022.</w:t>
      </w:r>
    </w:p>
    <w:p w14:paraId="21300290" w14:textId="77777777" w:rsidR="00665DC9" w:rsidRDefault="00665DC9" w:rsidP="0069153E">
      <w:pPr>
        <w:spacing w:after="0"/>
        <w:jc w:val="both"/>
      </w:pPr>
      <w:r>
        <w:rPr>
          <w:rFonts w:ascii="Arial" w:hAnsi="Arial"/>
          <w:color w:val="000000"/>
        </w:rPr>
        <w:t>Os servidores que subscrevem este Termo de Referência atestam que observaram integralmente a regulamentação estabelecida pelo Decreto n.º 10.086, de 2022 e as orientações constantes da Minuta Padronizada aprovada pelo Procurador-Geral do Estado do Paraná.</w:t>
      </w:r>
    </w:p>
    <w:p w14:paraId="12B41838" w14:textId="77777777" w:rsidR="00665DC9" w:rsidRDefault="00665DC9" w:rsidP="0069153E">
      <w:pPr>
        <w:spacing w:after="0"/>
        <w:jc w:val="both"/>
      </w:pPr>
    </w:p>
    <w:p w14:paraId="2211D883" w14:textId="5874FDED" w:rsidR="00665DC9" w:rsidRDefault="00FE4C03" w:rsidP="00554BFB">
      <w:pPr>
        <w:spacing w:after="0"/>
        <w:jc w:val="center"/>
      </w:pPr>
      <w:r>
        <w:rPr>
          <w:rFonts w:ascii="Arial" w:eastAsia="Microsoft YaHei" w:hAnsi="Arial"/>
          <w:b/>
          <w:bCs/>
        </w:rPr>
        <w:t>Paranaguá</w:t>
      </w:r>
      <w:r w:rsidR="00665DC9">
        <w:rPr>
          <w:rFonts w:ascii="Arial" w:eastAsia="Microsoft YaHei" w:hAnsi="Arial"/>
          <w:b/>
          <w:bCs/>
        </w:rPr>
        <w:t xml:space="preserve">, </w:t>
      </w:r>
      <w:r w:rsidR="00684D20">
        <w:rPr>
          <w:rFonts w:ascii="Arial" w:eastAsia="Microsoft YaHei" w:hAnsi="Arial"/>
          <w:b/>
          <w:bCs/>
        </w:rPr>
        <w:t xml:space="preserve">09 </w:t>
      </w:r>
      <w:r w:rsidR="00665DC9">
        <w:rPr>
          <w:rFonts w:ascii="Arial" w:eastAsia="Microsoft YaHei" w:hAnsi="Arial"/>
          <w:b/>
          <w:bCs/>
        </w:rPr>
        <w:t xml:space="preserve">de </w:t>
      </w:r>
      <w:r>
        <w:rPr>
          <w:rFonts w:ascii="Arial" w:eastAsia="Microsoft YaHei" w:hAnsi="Arial"/>
          <w:b/>
          <w:bCs/>
        </w:rPr>
        <w:t>novembro</w:t>
      </w:r>
      <w:r w:rsidR="00665DC9">
        <w:rPr>
          <w:rFonts w:ascii="Arial" w:eastAsia="Microsoft YaHei" w:hAnsi="Arial"/>
          <w:b/>
          <w:bCs/>
        </w:rPr>
        <w:t xml:space="preserve"> de 202</w:t>
      </w:r>
      <w:r>
        <w:rPr>
          <w:rFonts w:ascii="Arial" w:eastAsia="Microsoft YaHei" w:hAnsi="Arial"/>
          <w:b/>
          <w:bCs/>
        </w:rPr>
        <w:t>5.</w:t>
      </w:r>
    </w:p>
    <w:p w14:paraId="21ABEDF6" w14:textId="77777777" w:rsidR="00665DC9" w:rsidRDefault="00665DC9" w:rsidP="00554BFB">
      <w:pPr>
        <w:spacing w:after="0"/>
        <w:jc w:val="center"/>
        <w:rPr>
          <w:rFonts w:ascii="Arial" w:hAnsi="Arial"/>
        </w:rPr>
      </w:pPr>
    </w:p>
    <w:p w14:paraId="5BD4BE12" w14:textId="710C1659" w:rsidR="00665DC9" w:rsidRDefault="001521EF" w:rsidP="00554BFB">
      <w:pPr>
        <w:spacing w:after="0"/>
        <w:jc w:val="center"/>
      </w:pPr>
      <w:r>
        <w:rPr>
          <w:rFonts w:ascii="Arial" w:eastAsia="Microsoft YaHei" w:hAnsi="Arial"/>
          <w:b/>
          <w:bCs/>
        </w:rPr>
        <w:t>João Paulo Segato de Miranda</w:t>
      </w:r>
    </w:p>
    <w:p w14:paraId="0B8CB23A" w14:textId="24DE2A9D" w:rsidR="00665DC9" w:rsidRDefault="001521EF" w:rsidP="00554BFB">
      <w:pPr>
        <w:spacing w:after="0"/>
        <w:jc w:val="center"/>
        <w:rPr>
          <w:rFonts w:ascii="Arial" w:eastAsia="Microsoft YaHei" w:hAnsi="Arial"/>
        </w:rPr>
      </w:pPr>
      <w:r w:rsidRPr="00684D20">
        <w:rPr>
          <w:rFonts w:ascii="Arial" w:eastAsia="Microsoft YaHei" w:hAnsi="Arial"/>
        </w:rPr>
        <w:t>Divisão de Administração e Finanças</w:t>
      </w:r>
    </w:p>
    <w:p w14:paraId="5DA1EE32" w14:textId="704B474A" w:rsidR="00BC068F" w:rsidRDefault="000D2882" w:rsidP="00554BFB">
      <w:pPr>
        <w:spacing w:after="0"/>
        <w:jc w:val="center"/>
        <w:rPr>
          <w:rFonts w:ascii="Arial" w:eastAsia="Microsoft YaHei" w:hAnsi="Arial"/>
        </w:rPr>
      </w:pPr>
      <w:r w:rsidRPr="000D2882">
        <w:rPr>
          <w:rFonts w:ascii="Arial" w:eastAsia="Microsoft YaHei" w:hAnsi="Arial"/>
        </w:rPr>
        <w:t>UNESPAR | Campus de Paranagu</w:t>
      </w:r>
      <w:r>
        <w:rPr>
          <w:rFonts w:ascii="Arial" w:eastAsia="Microsoft YaHei" w:hAnsi="Arial"/>
        </w:rPr>
        <w:t>á</w:t>
      </w:r>
    </w:p>
    <w:p w14:paraId="243F8E4D" w14:textId="122A25DC" w:rsidR="00684D20" w:rsidRPr="00684D20" w:rsidRDefault="00684D20" w:rsidP="00554BFB">
      <w:pPr>
        <w:spacing w:after="0"/>
        <w:jc w:val="center"/>
        <w:rPr>
          <w:rFonts w:ascii="Arial" w:eastAsia="Microsoft YaHei" w:hAnsi="Arial"/>
          <w:i/>
          <w:iCs/>
        </w:rPr>
      </w:pPr>
      <w:r w:rsidRPr="00684D20">
        <w:rPr>
          <w:rFonts w:ascii="Arial" w:eastAsia="Microsoft YaHei" w:hAnsi="Arial"/>
          <w:i/>
          <w:iCs/>
        </w:rPr>
        <w:t>(assinado eletronicamente)</w:t>
      </w:r>
    </w:p>
    <w:p w14:paraId="60C3AB7C" w14:textId="77777777" w:rsidR="00E11721" w:rsidRDefault="00E11721" w:rsidP="00554BFB">
      <w:pPr>
        <w:spacing w:after="0"/>
        <w:jc w:val="center"/>
      </w:pPr>
    </w:p>
    <w:p w14:paraId="2F9E0DF3" w14:textId="77777777" w:rsidR="00665DC9" w:rsidRPr="00684D20" w:rsidRDefault="00665DC9" w:rsidP="00554BFB">
      <w:pPr>
        <w:spacing w:after="0"/>
        <w:jc w:val="center"/>
      </w:pPr>
      <w:r w:rsidRPr="00684D20">
        <w:rPr>
          <w:rFonts w:ascii="Arial" w:eastAsia="Microsoft YaHei" w:hAnsi="Arial"/>
        </w:rPr>
        <w:t>Responsável pela elaboração do Termo de Referência</w:t>
      </w:r>
    </w:p>
    <w:p w14:paraId="5D89E390" w14:textId="77777777" w:rsidR="00665DC9" w:rsidRDefault="00665DC9" w:rsidP="00684D20">
      <w:pPr>
        <w:pageBreakBefore/>
        <w:tabs>
          <w:tab w:val="left" w:pos="993"/>
          <w:tab w:val="center" w:pos="4252"/>
          <w:tab w:val="right" w:pos="8504"/>
        </w:tabs>
        <w:spacing w:after="0"/>
        <w:jc w:val="center"/>
      </w:pPr>
      <w:r>
        <w:rPr>
          <w:rFonts w:ascii="Arial" w:hAnsi="Arial"/>
          <w:b/>
          <w:bCs/>
          <w:color w:val="000000"/>
        </w:rPr>
        <w:lastRenderedPageBreak/>
        <w:t>ANEXO II</w:t>
      </w:r>
    </w:p>
    <w:p w14:paraId="0DEC05AC" w14:textId="77777777" w:rsidR="00665DC9" w:rsidRDefault="00665DC9" w:rsidP="00684D20">
      <w:pPr>
        <w:tabs>
          <w:tab w:val="left" w:pos="284"/>
        </w:tabs>
        <w:spacing w:before="113" w:after="0" w:line="100" w:lineRule="atLeast"/>
        <w:jc w:val="center"/>
      </w:pPr>
      <w:r>
        <w:rPr>
          <w:rFonts w:ascii="Arial" w:hAnsi="Arial"/>
          <w:b/>
          <w:color w:val="000000"/>
          <w:highlight w:val="white"/>
        </w:rPr>
        <w:t>DOCUMENTOS</w:t>
      </w:r>
      <w:r>
        <w:rPr>
          <w:rFonts w:ascii="Arial" w:eastAsia="Myriad Pro" w:hAnsi="Arial"/>
          <w:b/>
          <w:color w:val="000000"/>
          <w:highlight w:val="white"/>
        </w:rPr>
        <w:t xml:space="preserve"> </w:t>
      </w:r>
      <w:r>
        <w:rPr>
          <w:rFonts w:ascii="Arial" w:hAnsi="Arial"/>
          <w:b/>
          <w:color w:val="000000"/>
          <w:highlight w:val="white"/>
        </w:rPr>
        <w:t>DE</w:t>
      </w:r>
      <w:r>
        <w:rPr>
          <w:rFonts w:ascii="Arial" w:eastAsia="Myriad Pro" w:hAnsi="Arial"/>
          <w:b/>
          <w:color w:val="000000"/>
          <w:highlight w:val="white"/>
        </w:rPr>
        <w:t xml:space="preserve"> </w:t>
      </w:r>
      <w:r>
        <w:rPr>
          <w:rFonts w:ascii="Arial" w:hAnsi="Arial"/>
          <w:b/>
          <w:color w:val="000000"/>
          <w:highlight w:val="white"/>
        </w:rPr>
        <w:t>HABILITAÇÃO</w:t>
      </w:r>
    </w:p>
    <w:p w14:paraId="32A262B7" w14:textId="77777777" w:rsidR="00665DC9" w:rsidRDefault="00665DC9" w:rsidP="0069153E">
      <w:pPr>
        <w:tabs>
          <w:tab w:val="left" w:pos="284"/>
        </w:tabs>
        <w:spacing w:before="113" w:after="0" w:line="100" w:lineRule="atLeast"/>
        <w:jc w:val="both"/>
      </w:pPr>
    </w:p>
    <w:p w14:paraId="1AB1C80C" w14:textId="61FE4BE7" w:rsidR="00665DC9" w:rsidRPr="000D2882" w:rsidRDefault="00665DC9" w:rsidP="0069153E">
      <w:pPr>
        <w:shd w:val="clear" w:color="auto" w:fill="FFFFFF"/>
        <w:tabs>
          <w:tab w:val="left" w:pos="321"/>
        </w:tabs>
        <w:spacing w:after="0"/>
        <w:ind w:left="18"/>
        <w:jc w:val="both"/>
      </w:pPr>
      <w:r>
        <w:rPr>
          <w:rFonts w:ascii="Arial" w:eastAsia="Microsoft YaHei" w:hAnsi="Arial"/>
          <w:b/>
          <w:bCs/>
          <w:color w:val="000000"/>
        </w:rPr>
        <w:t xml:space="preserve">1. </w:t>
      </w:r>
      <w:r>
        <w:rPr>
          <w:rFonts w:ascii="Arial" w:eastAsia="Microsoft YaHei" w:hAnsi="Arial"/>
          <w:color w:val="000000"/>
        </w:rPr>
        <w:t xml:space="preserve">O licitante convocado para apresentar os documentos de habilitação, deverá entregar, no </w:t>
      </w:r>
      <w:r w:rsidRPr="004524DE">
        <w:rPr>
          <w:rFonts w:ascii="Arial" w:eastAsia="Microsoft YaHei" w:hAnsi="Arial"/>
          <w:color w:val="000000"/>
          <w:highlight w:val="green"/>
        </w:rPr>
        <w:t xml:space="preserve">prazo máximo de </w:t>
      </w:r>
      <w:r w:rsidR="00072C7D" w:rsidRPr="00526CFF">
        <w:rPr>
          <w:rFonts w:ascii="Arial" w:eastAsia="Microsoft YaHei" w:hAnsi="Arial"/>
          <w:b/>
          <w:bCs/>
          <w:color w:val="000000"/>
          <w:highlight w:val="green"/>
        </w:rPr>
        <w:t>4 (quatro)</w:t>
      </w:r>
      <w:r w:rsidRPr="00526CFF">
        <w:rPr>
          <w:rFonts w:ascii="Arial" w:eastAsia="Microsoft YaHei" w:hAnsi="Arial"/>
          <w:b/>
          <w:bCs/>
          <w:color w:val="000000"/>
          <w:highlight w:val="green"/>
        </w:rPr>
        <w:t xml:space="preserve"> </w:t>
      </w:r>
      <w:r w:rsidR="00072C7D" w:rsidRPr="00526CFF">
        <w:rPr>
          <w:rFonts w:ascii="Arial" w:eastAsia="Microsoft YaHei" w:hAnsi="Arial"/>
          <w:b/>
          <w:bCs/>
          <w:color w:val="000000"/>
          <w:highlight w:val="green"/>
        </w:rPr>
        <w:t>horas</w:t>
      </w:r>
      <w:r w:rsidRPr="00526CFF">
        <w:rPr>
          <w:rFonts w:ascii="Arial" w:eastAsia="Microsoft YaHei" w:hAnsi="Arial"/>
          <w:b/>
          <w:bCs/>
          <w:color w:val="000000"/>
        </w:rPr>
        <w:t>,</w:t>
      </w:r>
      <w:r>
        <w:rPr>
          <w:rFonts w:ascii="Arial" w:eastAsia="Microsoft YaHei" w:hAnsi="Arial"/>
          <w:color w:val="000000"/>
        </w:rPr>
        <w:t xml:space="preserve"> a contar da notificação, os documentos de habilitação, os quais devem ser enviados por processo eletrônico de comunicação à distância </w:t>
      </w:r>
      <w:r w:rsidRPr="000D2882">
        <w:rPr>
          <w:rFonts w:ascii="Arial" w:eastAsia="Microsoft YaHei" w:hAnsi="Arial"/>
          <w:color w:val="000000"/>
        </w:rPr>
        <w:t>conforme estabelecido no presente Edital:</w:t>
      </w:r>
    </w:p>
    <w:p w14:paraId="1AC5174E" w14:textId="77777777" w:rsidR="008F7222" w:rsidRDefault="008F7222" w:rsidP="0069153E">
      <w:pPr>
        <w:spacing w:after="0"/>
        <w:jc w:val="both"/>
      </w:pPr>
      <w:r w:rsidRPr="000D2882">
        <w:rPr>
          <w:rFonts w:ascii="Arial" w:eastAsia="Myriad Pro" w:hAnsi="Arial"/>
          <w:b/>
          <w:bCs/>
          <w:color w:val="000000"/>
        </w:rPr>
        <w:t>1.1</w:t>
      </w:r>
      <w:r w:rsidRPr="000D2882">
        <w:rPr>
          <w:rFonts w:ascii="Arial" w:eastAsia="Myriad Pro" w:hAnsi="Arial"/>
          <w:color w:val="000000"/>
        </w:rPr>
        <w:t xml:space="preserve"> Todos os licitantes deverão estar registrados no sistema de registro cadastral unificado disponível no Portal Nacional de Contratações Públicas (PNCP), para efeito de cadastro unificado de licitantes.</w:t>
      </w:r>
    </w:p>
    <w:p w14:paraId="50E37A0D" w14:textId="77777777" w:rsidR="00665DC9" w:rsidRDefault="00665DC9" w:rsidP="0069153E">
      <w:pPr>
        <w:spacing w:after="0"/>
        <w:jc w:val="both"/>
        <w:rPr>
          <w:rFonts w:ascii="Arial" w:hAnsi="Arial"/>
          <w:highlight w:val="darkGreen"/>
        </w:rPr>
      </w:pPr>
    </w:p>
    <w:p w14:paraId="41CE32A2" w14:textId="77777777" w:rsidR="00665DC9" w:rsidRDefault="00665DC9" w:rsidP="0069153E">
      <w:pPr>
        <w:spacing w:after="0"/>
        <w:jc w:val="both"/>
      </w:pPr>
      <w:r>
        <w:rPr>
          <w:rFonts w:ascii="Arial" w:hAnsi="Arial"/>
          <w:b/>
          <w:bCs/>
          <w:caps/>
          <w:color w:val="000000"/>
          <w:highlight w:val="white"/>
          <w:u w:val="single"/>
        </w:rPr>
        <w:t>1.2 Documentos de habilitação jurídica:</w:t>
      </w:r>
      <w:r>
        <w:rPr>
          <w:rFonts w:ascii="Arial" w:hAnsi="Arial"/>
          <w:color w:val="000000"/>
          <w:highlight w:val="white"/>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Pr>
          <w:rFonts w:ascii="Arial" w:hAnsi="Arial"/>
          <w:color w:val="000000"/>
        </w:rPr>
        <w:t>Decreto de autorização, em se tratando de empresa ou sociedade estrangeira em funcionamento no País</w:t>
      </w:r>
      <w:r>
        <w:rPr>
          <w:rFonts w:ascii="Arial" w:hAnsi="Arial"/>
          <w:color w:val="000000"/>
          <w:highlight w:val="white"/>
        </w:rPr>
        <w:t>. Procuração do representante do licitante no pregão, se for o caso.</w:t>
      </w:r>
    </w:p>
    <w:p w14:paraId="1AA150E1" w14:textId="77777777" w:rsidR="00665DC9" w:rsidRDefault="00665DC9" w:rsidP="0069153E">
      <w:pPr>
        <w:spacing w:after="0"/>
        <w:jc w:val="both"/>
        <w:rPr>
          <w:rFonts w:ascii="Arial" w:hAnsi="Arial"/>
          <w:highlight w:val="darkGreen"/>
        </w:rPr>
      </w:pPr>
    </w:p>
    <w:p w14:paraId="4A93FEBF" w14:textId="0C673123" w:rsidR="00C738DE" w:rsidRPr="00C738DE" w:rsidRDefault="00665DC9" w:rsidP="0069153E">
      <w:pPr>
        <w:spacing w:after="0"/>
        <w:jc w:val="both"/>
        <w:rPr>
          <w:rFonts w:ascii="Arial" w:eastAsia="Myriad Pro" w:hAnsi="Arial"/>
          <w:color w:val="000000"/>
        </w:rPr>
      </w:pPr>
      <w:r>
        <w:rPr>
          <w:rFonts w:ascii="Arial" w:eastAsia="Myriad Pro" w:hAnsi="Arial"/>
          <w:b/>
          <w:bCs/>
          <w:caps/>
          <w:color w:val="000000"/>
          <w:highlight w:val="white"/>
          <w:u w:val="single"/>
        </w:rPr>
        <w:t xml:space="preserve">1.3 Documentos de </w:t>
      </w:r>
      <w:r>
        <w:rPr>
          <w:rFonts w:ascii="Arial" w:eastAsia="Myriad Pro" w:hAnsi="Arial"/>
          <w:b/>
          <w:bCs/>
          <w:caps/>
          <w:color w:val="000000"/>
          <w:u w:val="single"/>
        </w:rPr>
        <w:t>habilitação fiscal, social E TRABALHISTA</w:t>
      </w:r>
      <w:r>
        <w:rPr>
          <w:rFonts w:ascii="Arial" w:eastAsia="Myriad Pro" w:hAnsi="Arial"/>
          <w:b/>
          <w:bCs/>
          <w:caps/>
          <w:color w:val="000000"/>
        </w:rPr>
        <w:t>:</w:t>
      </w:r>
      <w:r>
        <w:rPr>
          <w:rFonts w:ascii="Arial" w:eastAsia="Myriad Pro" w:hAnsi="Arial"/>
          <w:color w:val="000000"/>
        </w:rPr>
        <w:t xml:space="preserve"> </w:t>
      </w:r>
    </w:p>
    <w:p w14:paraId="014E8B0C"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1.3.1</w:t>
      </w:r>
      <w:r w:rsidRPr="00C738DE">
        <w:rPr>
          <w:rFonts w:ascii="Arial" w:eastAsia="Calibri" w:hAnsi="Arial"/>
          <w:color w:val="000000"/>
          <w:sz w:val="22"/>
          <w:szCs w:val="22"/>
          <w:highlight w:val="white"/>
          <w:lang w:eastAsia="en-US"/>
        </w:rPr>
        <w:t> Prova de inscrição no Cadastro de Pessoas Físicas (CPF) ou no Cadastro Nacional de Pessoas Jurídicas (CNPJ);  </w:t>
      </w:r>
    </w:p>
    <w:p w14:paraId="3D38E9B5"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1.3.2</w:t>
      </w:r>
      <w:r w:rsidRPr="00C738DE">
        <w:rPr>
          <w:rFonts w:ascii="Arial" w:eastAsia="Calibri" w:hAnsi="Arial"/>
          <w:color w:val="000000"/>
          <w:sz w:val="22"/>
          <w:szCs w:val="22"/>
          <w:highlight w:val="white"/>
          <w:lang w:eastAsia="en-US"/>
        </w:rPr>
        <w:t> Prova de inscrição no cadastro de contribuintes estadual e/ou municipal, se houver, relativo ao domicílio ou sede do licitante, pertinente ao seu ramo de atividade e compatível com o objeto contratual;  </w:t>
      </w:r>
    </w:p>
    <w:p w14:paraId="4B6A8DE2"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1.3.3</w:t>
      </w:r>
      <w:r w:rsidRPr="00C738DE">
        <w:rPr>
          <w:rFonts w:ascii="Arial" w:eastAsia="Calibri" w:hAnsi="Arial"/>
          <w:color w:val="000000"/>
          <w:sz w:val="22"/>
          <w:szCs w:val="22"/>
          <w:highlight w:val="white"/>
          <w:lang w:eastAsia="en-US"/>
        </w:rPr>
        <w:t> Certificado de regularidade do FGTS, emitido pela Caixa Econômica Federal;  </w:t>
      </w:r>
    </w:p>
    <w:p w14:paraId="51D20732"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1.3.4</w:t>
      </w:r>
      <w:r w:rsidRPr="00C738DE">
        <w:rPr>
          <w:rFonts w:ascii="Arial" w:eastAsia="Calibri" w:hAnsi="Arial"/>
          <w:color w:val="000000"/>
          <w:sz w:val="22"/>
          <w:szCs w:val="22"/>
          <w:highlight w:val="white"/>
          <w:lang w:eastAsia="en-US"/>
        </w:rPr>
        <w:t> Certidões de regularidade com a Fazenda Federal (Certidão Conjunta de Débitos relativos a Tributos Federais e à Dívida Ativa da União e Certidão relativa a Contribuições Previdenciárias);  </w:t>
      </w:r>
    </w:p>
    <w:p w14:paraId="016AD8D1"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1.3.5</w:t>
      </w:r>
      <w:r w:rsidRPr="00C738DE">
        <w:rPr>
          <w:rFonts w:ascii="Arial" w:eastAsia="Calibri" w:hAnsi="Arial"/>
          <w:color w:val="000000"/>
          <w:sz w:val="22"/>
          <w:szCs w:val="22"/>
          <w:highlight w:val="white"/>
          <w:lang w:eastAsia="en-US"/>
        </w:rPr>
        <w:t> Fazenda Estadual (inclusive do Estado do Paraná para licitantes sediados em outro Estado da Federação);  </w:t>
      </w:r>
    </w:p>
    <w:p w14:paraId="7B0C809F"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1.3.6</w:t>
      </w:r>
      <w:r w:rsidRPr="00C738DE">
        <w:rPr>
          <w:rFonts w:ascii="Arial" w:eastAsia="Calibri" w:hAnsi="Arial"/>
          <w:color w:val="000000"/>
          <w:sz w:val="22"/>
          <w:szCs w:val="22"/>
          <w:highlight w:val="white"/>
          <w:lang w:eastAsia="en-US"/>
        </w:rPr>
        <w:t> Fazenda Municipal;  </w:t>
      </w:r>
    </w:p>
    <w:p w14:paraId="29AF4488"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1.3.7</w:t>
      </w:r>
      <w:r w:rsidRPr="00C738DE">
        <w:rPr>
          <w:rFonts w:ascii="Arial" w:eastAsia="Calibri" w:hAnsi="Arial"/>
          <w:color w:val="000000"/>
          <w:sz w:val="22"/>
          <w:szCs w:val="22"/>
          <w:highlight w:val="white"/>
          <w:lang w:eastAsia="en-US"/>
        </w:rPr>
        <w:t> Certidão Negativa de Débitos Trabalhistas (CNDT), instituída pela Lei Federal n.º 12.440/2011; </w:t>
      </w:r>
    </w:p>
    <w:p w14:paraId="43E4E2A8" w14:textId="77777777" w:rsidR="00C738DE" w:rsidRPr="00C738DE" w:rsidRDefault="00C738DE" w:rsidP="00C738DE">
      <w:pPr>
        <w:pStyle w:val="paragraph"/>
        <w:spacing w:before="0" w:beforeAutospacing="0" w:after="0" w:afterAutospacing="0"/>
        <w:jc w:val="both"/>
        <w:textAlignment w:val="baseline"/>
        <w:rPr>
          <w:rFonts w:ascii="Arial" w:eastAsia="Calibri" w:hAnsi="Arial"/>
          <w:color w:val="000000"/>
          <w:sz w:val="22"/>
          <w:szCs w:val="22"/>
          <w:highlight w:val="white"/>
          <w:lang w:eastAsia="en-US"/>
        </w:rPr>
      </w:pPr>
      <w:r w:rsidRPr="00C738DE">
        <w:rPr>
          <w:rFonts w:ascii="Arial" w:eastAsia="Calibri" w:hAnsi="Arial"/>
          <w:b/>
          <w:bCs/>
          <w:color w:val="000000"/>
          <w:sz w:val="22"/>
          <w:szCs w:val="22"/>
          <w:highlight w:val="white"/>
          <w:lang w:eastAsia="en-US"/>
        </w:rPr>
        <w:t>1.3.8</w:t>
      </w:r>
      <w:r w:rsidRPr="00C738DE">
        <w:rPr>
          <w:rFonts w:ascii="Arial" w:eastAsia="Calibri" w:hAnsi="Arial"/>
          <w:color w:val="000000"/>
          <w:sz w:val="22"/>
          <w:szCs w:val="22"/>
          <w:highlight w:val="white"/>
          <w:lang w:eastAsia="en-US"/>
        </w:rPr>
        <w:t> Declaração do cumprimento do disposto no </w:t>
      </w:r>
      <w:hyperlink r:id="rId15" w:anchor="_blank" w:tgtFrame="_blank" w:history="1">
        <w:r w:rsidRPr="00C738DE">
          <w:rPr>
            <w:rFonts w:ascii="Arial" w:eastAsia="Calibri" w:hAnsi="Arial"/>
            <w:color w:val="000000"/>
            <w:sz w:val="22"/>
            <w:szCs w:val="22"/>
            <w:highlight w:val="white"/>
            <w:lang w:eastAsia="en-US"/>
          </w:rPr>
          <w:t>inciso XXXIII do art. 7º da Constituição Federal.</w:t>
        </w:r>
      </w:hyperlink>
      <w:r w:rsidRPr="00C738DE">
        <w:rPr>
          <w:rFonts w:ascii="Arial" w:eastAsia="Calibri" w:hAnsi="Arial"/>
          <w:color w:val="000000"/>
          <w:sz w:val="22"/>
          <w:szCs w:val="22"/>
          <w:highlight w:val="white"/>
          <w:lang w:eastAsia="en-US"/>
        </w:rPr>
        <w:t> </w:t>
      </w:r>
    </w:p>
    <w:p w14:paraId="0F5800FC" w14:textId="77777777" w:rsidR="00665DC9" w:rsidRDefault="00665DC9" w:rsidP="0069153E">
      <w:pPr>
        <w:spacing w:after="0"/>
        <w:jc w:val="both"/>
      </w:pPr>
    </w:p>
    <w:p w14:paraId="3E2A7407" w14:textId="77777777" w:rsidR="00665DC9" w:rsidRDefault="00665DC9" w:rsidP="0069153E">
      <w:pPr>
        <w:spacing w:after="0"/>
        <w:jc w:val="both"/>
      </w:pPr>
      <w:r>
        <w:rPr>
          <w:rFonts w:ascii="Arial" w:eastAsia="Myriad Pro" w:hAnsi="Arial"/>
          <w:b/>
          <w:bCs/>
          <w:color w:val="000000"/>
          <w:u w:val="single"/>
        </w:rPr>
        <w:t>1.4 DOCUMENTOS DE HABILITAÇÃO ECONÔMICO-FINANCEIRA:</w:t>
      </w:r>
    </w:p>
    <w:p w14:paraId="7DB1F805" w14:textId="77777777" w:rsidR="00665DC9" w:rsidRDefault="00665DC9" w:rsidP="0069153E">
      <w:pPr>
        <w:spacing w:after="0"/>
        <w:jc w:val="both"/>
      </w:pPr>
      <w:r>
        <w:rPr>
          <w:rFonts w:ascii="Arial" w:hAnsi="Arial"/>
          <w:b/>
          <w:bCs/>
          <w:color w:val="000000"/>
        </w:rPr>
        <w:t>1.4.1</w:t>
      </w:r>
      <w:r>
        <w:rPr>
          <w:rFonts w:ascii="Arial" w:hAnsi="Arial"/>
          <w:color w:val="000000"/>
        </w:rPr>
        <w:t xml:space="preserve"> O fornecedor deverá encaminhar:</w:t>
      </w:r>
    </w:p>
    <w:p w14:paraId="2F84E2F6" w14:textId="77777777" w:rsidR="00665DC9" w:rsidRDefault="00665DC9" w:rsidP="0069153E">
      <w:pPr>
        <w:spacing w:after="0"/>
        <w:jc w:val="both"/>
      </w:pPr>
      <w:r>
        <w:rPr>
          <w:rFonts w:ascii="Arial" w:hAnsi="Arial"/>
          <w:b/>
          <w:bCs/>
        </w:rPr>
        <w:t>1</w:t>
      </w:r>
      <w:r>
        <w:rPr>
          <w:rFonts w:ascii="Arial" w:hAnsi="Arial"/>
          <w:b/>
          <w:bCs/>
          <w:color w:val="000000"/>
        </w:rPr>
        <w:t>.4.1.1</w:t>
      </w:r>
      <w:r>
        <w:rPr>
          <w:rFonts w:ascii="Arial" w:hAnsi="Arial"/>
          <w:color w:val="000000"/>
        </w:rPr>
        <w:t xml:space="preserve"> balanço patrimonial, demonstração de resultado de exercício e demais demonstrações contábeis dos 2 (dois) últimos exercícios sociais</w:t>
      </w:r>
      <w:bookmarkStart w:id="6" w:name="47476"/>
      <w:bookmarkEnd w:id="6"/>
      <w:r>
        <w:rPr>
          <w:rFonts w:ascii="Arial" w:hAnsi="Arial"/>
          <w:color w:val="000000"/>
        </w:rPr>
        <w:t>, que comprovem a boa situação financeira da empresa, vedada a sua substituição por balancetes ou balanços provisórios, podendo ser atualizados por índices oficiais quando encerrado há mais de 3 (três) meses da data de apresentação da proposta;</w:t>
      </w:r>
    </w:p>
    <w:p w14:paraId="1803B6AF" w14:textId="77777777" w:rsidR="00665DC9" w:rsidRDefault="00665DC9" w:rsidP="0069153E">
      <w:pPr>
        <w:spacing w:after="0"/>
        <w:jc w:val="both"/>
      </w:pPr>
      <w:r>
        <w:rPr>
          <w:rFonts w:ascii="Arial" w:hAnsi="Arial"/>
          <w:b/>
          <w:bCs/>
          <w:color w:val="000000"/>
        </w:rPr>
        <w:lastRenderedPageBreak/>
        <w:t>1.4.1.2</w:t>
      </w:r>
      <w:r>
        <w:rPr>
          <w:rFonts w:ascii="Arial" w:hAnsi="Arial"/>
          <w:color w:val="000000"/>
        </w:rPr>
        <w:t xml:space="preserve"> para pessoa jurídica, certidão negativa de feitos sobre falência expedida pelo distribuidor da sede do licitante;</w:t>
      </w:r>
    </w:p>
    <w:p w14:paraId="6BC21934" w14:textId="77777777" w:rsidR="008F7222" w:rsidRDefault="00665DC9" w:rsidP="0069153E">
      <w:pPr>
        <w:spacing w:after="0"/>
        <w:jc w:val="both"/>
        <w:rPr>
          <w:rFonts w:ascii="Arial" w:hAnsi="Arial"/>
          <w:color w:val="000000"/>
        </w:rPr>
      </w:pPr>
      <w:r>
        <w:rPr>
          <w:rFonts w:ascii="Arial" w:hAnsi="Arial"/>
          <w:b/>
          <w:bCs/>
          <w:color w:val="000000"/>
        </w:rPr>
        <w:t>1.4.1.3</w:t>
      </w:r>
      <w:r>
        <w:rPr>
          <w:rFonts w:ascii="Arial" w:hAnsi="Arial"/>
          <w:color w:val="000000"/>
        </w:rPr>
        <w:t xml:space="preserve"> os documentos exigidos no item </w:t>
      </w:r>
    </w:p>
    <w:p w14:paraId="61841DB5" w14:textId="09E9DCA3" w:rsidR="00665DC9" w:rsidRDefault="00665DC9" w:rsidP="0069153E">
      <w:pPr>
        <w:spacing w:after="0"/>
        <w:jc w:val="both"/>
      </w:pPr>
      <w:r>
        <w:rPr>
          <w:rFonts w:ascii="Arial" w:hAnsi="Arial"/>
          <w:b/>
          <w:color w:val="000000"/>
        </w:rPr>
        <w:t>1.4.1.1</w:t>
      </w:r>
      <w:r>
        <w:rPr>
          <w:rFonts w:ascii="Arial" w:hAnsi="Arial"/>
          <w:color w:val="000000"/>
        </w:rPr>
        <w:t xml:space="preserve"> serão limitados ao último exercício no caso de a pessoa jurídica ter sido constituída há menos de 2 (dois) anos.</w:t>
      </w:r>
    </w:p>
    <w:p w14:paraId="24748332" w14:textId="77777777" w:rsidR="00665DC9" w:rsidRDefault="00665DC9" w:rsidP="0069153E">
      <w:pPr>
        <w:spacing w:after="0"/>
        <w:jc w:val="both"/>
      </w:pPr>
      <w:r>
        <w:rPr>
          <w:rFonts w:ascii="Arial" w:hAnsi="Arial"/>
          <w:b/>
          <w:bCs/>
          <w:color w:val="000000"/>
        </w:rPr>
        <w:t>1.4.1.3.1</w:t>
      </w:r>
      <w:r>
        <w:rPr>
          <w:rFonts w:ascii="Arial" w:hAnsi="Arial"/>
          <w:color w:val="000000"/>
        </w:rPr>
        <w:t xml:space="preserve"> as empresas criadas no exercício financeiro da licitação deverão atender a todas as exigências da habilitação e ficarão autorizadas a substituir os demonstrativos contábeis pelo balanço de abertura.</w:t>
      </w:r>
    </w:p>
    <w:p w14:paraId="24D9D1DC" w14:textId="77777777" w:rsidR="00665DC9" w:rsidRDefault="00665DC9" w:rsidP="0069153E">
      <w:pPr>
        <w:spacing w:after="0"/>
        <w:jc w:val="both"/>
      </w:pPr>
      <w:r>
        <w:rPr>
          <w:rFonts w:ascii="Arial" w:hAnsi="Arial"/>
          <w:b/>
          <w:bCs/>
          <w:color w:val="000000"/>
        </w:rPr>
        <w:t xml:space="preserve">1.4.1.4 </w:t>
      </w:r>
      <w:r>
        <w:rPr>
          <w:rFonts w:ascii="Arial" w:hAnsi="Arial"/>
          <w:color w:val="000000"/>
        </w:rPr>
        <w:t>a comprovação da situação financeira da empresa será constatada mediante obtenção de índ</w:t>
      </w:r>
      <w:r>
        <w:rPr>
          <w:rFonts w:ascii="Arial" w:hAnsi="Arial"/>
          <w:color w:val="000000"/>
          <w:highlight w:val="white"/>
        </w:rPr>
        <w:t>ices de Liquidez Geral (LG), Solvência Geral (SG) e Liquidez Corrente (LC), resultantes da aplicação das fórmulas:</w:t>
      </w:r>
    </w:p>
    <w:p w14:paraId="53549D58" w14:textId="77777777" w:rsidR="00665DC9" w:rsidRDefault="00665DC9" w:rsidP="0069153E">
      <w:pPr>
        <w:spacing w:after="0"/>
        <w:jc w:val="both"/>
        <w:rPr>
          <w:rFonts w:ascii="Arial" w:hAnsi="Arial"/>
        </w:rPr>
      </w:pPr>
    </w:p>
    <w:p w14:paraId="70250A30" w14:textId="77777777" w:rsidR="00665DC9" w:rsidRDefault="00665DC9" w:rsidP="0069153E">
      <w:pPr>
        <w:spacing w:after="0"/>
        <w:jc w:val="both"/>
        <w:rPr>
          <w:rFonts w:ascii="Arial" w:hAnsi="Arial"/>
        </w:rPr>
      </w:pPr>
    </w:p>
    <w:p w14:paraId="5804CFBE" w14:textId="77777777" w:rsidR="00665DC9" w:rsidRDefault="00665DC9" w:rsidP="0069153E">
      <w:pPr>
        <w:spacing w:after="0"/>
        <w:jc w:val="both"/>
      </w:pPr>
      <w:r>
        <w:rPr>
          <w:rFonts w:ascii="Arial" w:hAnsi="Arial"/>
          <w:color w:val="000000"/>
          <w:highlight w:val="white"/>
        </w:rPr>
        <w:t xml:space="preserve">         Ativo Circulante + Realizável a Longo Prazo</w:t>
      </w:r>
    </w:p>
    <w:p w14:paraId="4BA2930D" w14:textId="77777777" w:rsidR="00665DC9" w:rsidRDefault="00665DC9" w:rsidP="0069153E">
      <w:pPr>
        <w:spacing w:after="0"/>
        <w:jc w:val="both"/>
      </w:pPr>
      <w:r>
        <w:rPr>
          <w:rFonts w:ascii="Arial" w:hAnsi="Arial"/>
          <w:color w:val="000000"/>
          <w:highlight w:val="white"/>
        </w:rPr>
        <w:t>LG = ---------------------------------------------------------;</w:t>
      </w:r>
    </w:p>
    <w:p w14:paraId="36F02A32" w14:textId="77777777" w:rsidR="00665DC9" w:rsidRDefault="00665DC9" w:rsidP="0069153E">
      <w:pPr>
        <w:spacing w:after="0"/>
        <w:jc w:val="both"/>
      </w:pPr>
      <w:r>
        <w:rPr>
          <w:rFonts w:ascii="Arial" w:hAnsi="Arial"/>
          <w:color w:val="000000"/>
          <w:highlight w:val="white"/>
        </w:rPr>
        <w:t xml:space="preserve">         Passivo Circulante + Passivo Não Circulante</w:t>
      </w:r>
    </w:p>
    <w:p w14:paraId="368F9D27" w14:textId="77777777" w:rsidR="00665DC9" w:rsidRDefault="00665DC9" w:rsidP="0069153E">
      <w:pPr>
        <w:spacing w:after="0"/>
        <w:jc w:val="both"/>
        <w:rPr>
          <w:rFonts w:ascii="Arial" w:hAnsi="Arial"/>
          <w:color w:val="000000"/>
          <w:highlight w:val="white"/>
        </w:rPr>
      </w:pPr>
    </w:p>
    <w:p w14:paraId="3E8CA49B" w14:textId="77777777" w:rsidR="00665DC9" w:rsidRDefault="00665DC9" w:rsidP="0069153E">
      <w:pPr>
        <w:spacing w:after="0"/>
        <w:jc w:val="both"/>
        <w:rPr>
          <w:rFonts w:ascii="Arial" w:hAnsi="Arial"/>
          <w:color w:val="000000"/>
          <w:highlight w:val="white"/>
        </w:rPr>
      </w:pPr>
    </w:p>
    <w:p w14:paraId="34939411" w14:textId="77777777" w:rsidR="00665DC9" w:rsidRDefault="00665DC9" w:rsidP="0069153E">
      <w:pPr>
        <w:spacing w:after="0"/>
        <w:jc w:val="both"/>
      </w:pPr>
      <w:r>
        <w:rPr>
          <w:rFonts w:ascii="Arial" w:hAnsi="Arial"/>
          <w:color w:val="000000"/>
          <w:highlight w:val="white"/>
        </w:rPr>
        <w:t>Ativo Total</w:t>
      </w:r>
    </w:p>
    <w:p w14:paraId="1CA42E23" w14:textId="77777777" w:rsidR="00665DC9" w:rsidRDefault="00665DC9" w:rsidP="0069153E">
      <w:pPr>
        <w:spacing w:after="0"/>
        <w:jc w:val="both"/>
      </w:pPr>
      <w:r>
        <w:rPr>
          <w:rFonts w:ascii="Arial" w:hAnsi="Arial"/>
          <w:color w:val="000000"/>
          <w:highlight w:val="white"/>
        </w:rPr>
        <w:t>SG = ----------------------------------------------------------;</w:t>
      </w:r>
    </w:p>
    <w:p w14:paraId="618AC603" w14:textId="77777777" w:rsidR="00665DC9" w:rsidRDefault="00665DC9" w:rsidP="0069153E">
      <w:pPr>
        <w:spacing w:after="0"/>
        <w:jc w:val="both"/>
      </w:pPr>
      <w:r>
        <w:rPr>
          <w:rFonts w:ascii="Arial" w:hAnsi="Arial"/>
          <w:color w:val="000000"/>
          <w:highlight w:val="white"/>
        </w:rPr>
        <w:t xml:space="preserve">        Passivo Circulante + Passivo Não Circulante</w:t>
      </w:r>
    </w:p>
    <w:p w14:paraId="23DB3E01" w14:textId="77777777" w:rsidR="00665DC9" w:rsidRDefault="00665DC9" w:rsidP="0069153E">
      <w:pPr>
        <w:spacing w:after="0"/>
        <w:jc w:val="both"/>
        <w:rPr>
          <w:rFonts w:ascii="Arial" w:hAnsi="Arial"/>
          <w:color w:val="000000"/>
          <w:highlight w:val="white"/>
        </w:rPr>
      </w:pPr>
    </w:p>
    <w:p w14:paraId="2CE668D5" w14:textId="77777777" w:rsidR="00665DC9" w:rsidRDefault="00665DC9" w:rsidP="0069153E">
      <w:pPr>
        <w:spacing w:after="0"/>
        <w:jc w:val="both"/>
        <w:rPr>
          <w:rFonts w:ascii="Arial" w:hAnsi="Arial"/>
          <w:color w:val="000000"/>
          <w:highlight w:val="white"/>
        </w:rPr>
      </w:pPr>
    </w:p>
    <w:p w14:paraId="1E507D43" w14:textId="77777777" w:rsidR="00665DC9" w:rsidRDefault="00665DC9" w:rsidP="0069153E">
      <w:pPr>
        <w:spacing w:after="0"/>
        <w:jc w:val="both"/>
      </w:pPr>
      <w:r>
        <w:rPr>
          <w:rFonts w:ascii="Arial" w:hAnsi="Arial"/>
          <w:color w:val="000000"/>
          <w:highlight w:val="white"/>
        </w:rPr>
        <w:t xml:space="preserve">  Ativo Circulante</w:t>
      </w:r>
    </w:p>
    <w:p w14:paraId="10E22A91" w14:textId="77777777" w:rsidR="00665DC9" w:rsidRDefault="00665DC9" w:rsidP="0069153E">
      <w:pPr>
        <w:spacing w:after="0"/>
        <w:jc w:val="both"/>
      </w:pPr>
      <w:r>
        <w:rPr>
          <w:rFonts w:ascii="Arial" w:hAnsi="Arial"/>
          <w:color w:val="000000"/>
          <w:highlight w:val="white"/>
        </w:rPr>
        <w:t>LC = -----------------------; e</w:t>
      </w:r>
    </w:p>
    <w:p w14:paraId="4F87AB21" w14:textId="77777777" w:rsidR="00665DC9" w:rsidRDefault="00665DC9" w:rsidP="0069153E">
      <w:pPr>
        <w:spacing w:after="0"/>
        <w:jc w:val="both"/>
      </w:pPr>
      <w:r>
        <w:rPr>
          <w:rFonts w:ascii="Arial" w:hAnsi="Arial"/>
          <w:color w:val="000000"/>
          <w:highlight w:val="white"/>
        </w:rPr>
        <w:t xml:space="preserve">   Passivo Circulante</w:t>
      </w:r>
    </w:p>
    <w:p w14:paraId="22BD0282" w14:textId="77777777" w:rsidR="00665DC9" w:rsidRDefault="00665DC9" w:rsidP="0069153E">
      <w:pPr>
        <w:spacing w:after="0"/>
        <w:jc w:val="both"/>
        <w:rPr>
          <w:rFonts w:ascii="Arial" w:hAnsi="Arial"/>
          <w:color w:val="000000"/>
        </w:rPr>
      </w:pPr>
    </w:p>
    <w:p w14:paraId="4815EFD2" w14:textId="77777777" w:rsidR="00665DC9" w:rsidRDefault="00665DC9" w:rsidP="0069153E">
      <w:pPr>
        <w:spacing w:after="0"/>
        <w:jc w:val="both"/>
        <w:rPr>
          <w:rFonts w:ascii="Arial" w:hAnsi="Arial"/>
          <w:color w:val="000000"/>
        </w:rPr>
      </w:pPr>
    </w:p>
    <w:p w14:paraId="0C9E26C8" w14:textId="7088D605" w:rsidR="00665DC9" w:rsidRDefault="00665DC9" w:rsidP="0069153E">
      <w:pPr>
        <w:shd w:val="clear" w:color="auto" w:fill="FFFFFF"/>
        <w:spacing w:after="0"/>
        <w:jc w:val="both"/>
      </w:pPr>
      <w:r>
        <w:rPr>
          <w:rFonts w:ascii="Arial" w:hAnsi="Arial"/>
          <w:b/>
          <w:bCs/>
          <w:color w:val="000000"/>
          <w:highlight w:val="white"/>
        </w:rPr>
        <w:t>1.4.1.5</w:t>
      </w:r>
      <w:r>
        <w:rPr>
          <w:rFonts w:ascii="Arial" w:hAnsi="Arial"/>
          <w:bCs/>
          <w:color w:val="000000"/>
          <w:highlight w:val="white"/>
        </w:rPr>
        <w:t xml:space="preserve"> As empresas, cadastradas ou não no Portal Nacional de Contratações Pública (PNCP), deverão apresentar resultado: superior ou igual a </w:t>
      </w:r>
      <w:r w:rsidR="009C6ABB">
        <w:rPr>
          <w:rFonts w:ascii="Arial" w:hAnsi="Arial"/>
          <w:bCs/>
          <w:color w:val="000000"/>
          <w:highlight w:val="white"/>
        </w:rPr>
        <w:t xml:space="preserve">1,00 </w:t>
      </w:r>
      <w:r>
        <w:rPr>
          <w:rFonts w:ascii="Arial" w:hAnsi="Arial"/>
          <w:bCs/>
          <w:color w:val="000000"/>
          <w:highlight w:val="white"/>
        </w:rPr>
        <w:t xml:space="preserve">no índice de Liquidez Geral (LG); superior ou igual a </w:t>
      </w:r>
      <w:r w:rsidR="009C6ABB">
        <w:rPr>
          <w:rFonts w:ascii="Arial" w:hAnsi="Arial"/>
          <w:bCs/>
          <w:color w:val="000000"/>
          <w:highlight w:val="white"/>
        </w:rPr>
        <w:t>1,00</w:t>
      </w:r>
      <w:r>
        <w:rPr>
          <w:rFonts w:ascii="Arial" w:hAnsi="Arial"/>
          <w:bCs/>
          <w:color w:val="000000"/>
          <w:highlight w:val="white"/>
        </w:rPr>
        <w:t xml:space="preserve"> no índice de Solvência Geral (SG); superior ou igual a </w:t>
      </w:r>
      <w:r w:rsidR="009C6ABB">
        <w:rPr>
          <w:rFonts w:ascii="Arial" w:hAnsi="Arial"/>
          <w:bCs/>
          <w:color w:val="000000"/>
          <w:highlight w:val="white"/>
        </w:rPr>
        <w:t>1,00</w:t>
      </w:r>
      <w:r>
        <w:rPr>
          <w:rFonts w:ascii="Arial" w:hAnsi="Arial"/>
          <w:bCs/>
          <w:color w:val="000000"/>
          <w:highlight w:val="white"/>
        </w:rPr>
        <w:t xml:space="preserve"> no índice de Liquidez Corrente (LC).</w:t>
      </w:r>
    </w:p>
    <w:p w14:paraId="7D37446B" w14:textId="77777777" w:rsidR="00665DC9" w:rsidRDefault="00665DC9" w:rsidP="0069153E">
      <w:pPr>
        <w:spacing w:after="0"/>
        <w:jc w:val="both"/>
        <w:rPr>
          <w:rFonts w:ascii="Arial" w:hAnsi="Arial"/>
          <w:color w:val="000000"/>
        </w:rPr>
      </w:pPr>
    </w:p>
    <w:p w14:paraId="1295B6B9" w14:textId="05DB3FA5" w:rsidR="00665DC9" w:rsidRPr="00C738DE" w:rsidRDefault="00665DC9" w:rsidP="0069153E">
      <w:pPr>
        <w:spacing w:after="0"/>
        <w:jc w:val="both"/>
      </w:pPr>
      <w:r>
        <w:rPr>
          <w:rFonts w:ascii="Arial" w:hAnsi="Arial"/>
          <w:b/>
          <w:bCs/>
          <w:color w:val="000000"/>
          <w:highlight w:val="white"/>
        </w:rPr>
        <w:t>1.4.1.6</w:t>
      </w:r>
      <w:r>
        <w:rPr>
          <w:rFonts w:ascii="Arial" w:hAnsi="Arial"/>
          <w:color w:val="000000"/>
          <w:highlight w:val="white"/>
        </w:rPr>
        <w:t xml:space="preserve"> As empresas DEVERÃO APRESENTAR OS ÍNDICES JÁ CALCULADOS, com assinatura do contador e do representante legal da empresa, que serão analisados com base no balanço apresentado.</w:t>
      </w:r>
    </w:p>
    <w:p w14:paraId="148F8464" w14:textId="77777777" w:rsidR="00665DC9" w:rsidRDefault="00665DC9" w:rsidP="0069153E">
      <w:pPr>
        <w:spacing w:after="0"/>
        <w:jc w:val="both"/>
        <w:rPr>
          <w:rFonts w:ascii="Arial" w:hAnsi="Arial"/>
          <w:color w:val="000000"/>
        </w:rPr>
      </w:pPr>
    </w:p>
    <w:p w14:paraId="60D6B81C" w14:textId="77777777" w:rsidR="00665DC9" w:rsidRDefault="00665DC9" w:rsidP="0069153E">
      <w:pPr>
        <w:spacing w:after="0"/>
        <w:ind w:left="-10"/>
        <w:jc w:val="both"/>
      </w:pPr>
      <w:r>
        <w:rPr>
          <w:rFonts w:ascii="Arial" w:eastAsia="Myriad Pro" w:hAnsi="Arial"/>
          <w:b/>
          <w:bCs/>
          <w:color w:val="000000"/>
          <w:highlight w:val="white"/>
        </w:rPr>
        <w:t xml:space="preserve">1.5 </w:t>
      </w:r>
      <w:r>
        <w:rPr>
          <w:rFonts w:ascii="Arial" w:eastAsia="Myriad Pro" w:hAnsi="Arial"/>
          <w:b/>
          <w:bCs/>
          <w:color w:val="000000"/>
          <w:highlight w:val="white"/>
          <w:u w:val="single"/>
        </w:rPr>
        <w:t>DOCUMENTOS DE QUALIFICAÇÃO TÉCNICA:</w:t>
      </w:r>
    </w:p>
    <w:p w14:paraId="02EF2F1B" w14:textId="1BEC8686" w:rsidR="009C6ABB" w:rsidRPr="00A55B4D" w:rsidRDefault="009C6ABB" w:rsidP="0069153E">
      <w:pPr>
        <w:spacing w:after="0"/>
        <w:ind w:left="-9" w:firstLine="9"/>
        <w:jc w:val="both"/>
      </w:pPr>
      <w:r w:rsidRPr="009C6ABB">
        <w:rPr>
          <w:rFonts w:ascii="Arial" w:eastAsia="Myriad Pro" w:hAnsi="Arial"/>
          <w:b/>
          <w:bCs/>
          <w:color w:val="000000"/>
        </w:rPr>
        <w:t>1.5.1</w:t>
      </w:r>
      <w:r w:rsidR="00A55B4D">
        <w:rPr>
          <w:rFonts w:ascii="Arial" w:eastAsia="Myriad Pro" w:hAnsi="Arial"/>
          <w:b/>
          <w:bCs/>
          <w:color w:val="000000"/>
        </w:rPr>
        <w:t xml:space="preserve"> </w:t>
      </w:r>
      <w:r w:rsidR="00A55B4D" w:rsidRPr="00A55B4D">
        <w:rPr>
          <w:rFonts w:ascii="Arial" w:eastAsia="Myriad Pro" w:hAnsi="Arial"/>
          <w:color w:val="000000"/>
        </w:rPr>
        <w:t xml:space="preserve">Considerando a análise técnica do objeto, de baixo vulto e reduzida complexidade, </w:t>
      </w:r>
      <w:r w:rsidR="00A55B4D" w:rsidRPr="000D2882">
        <w:rPr>
          <w:rFonts w:ascii="Arial" w:eastAsia="Myriad Pro" w:hAnsi="Arial"/>
          <w:color w:val="000000"/>
        </w:rPr>
        <w:t xml:space="preserve">conforme justificativa constante do processo administrativo, </w:t>
      </w:r>
      <w:r w:rsidR="00A55B4D" w:rsidRPr="00FC385F">
        <w:rPr>
          <w:rFonts w:ascii="Arial" w:eastAsia="Myriad Pro" w:hAnsi="Arial"/>
          <w:color w:val="000000"/>
        </w:rPr>
        <w:t>não será exigida a apresentação de atestados de capacidade técnica.</w:t>
      </w:r>
    </w:p>
    <w:p w14:paraId="05958974" w14:textId="77777777" w:rsidR="00665DC9" w:rsidRDefault="00665DC9" w:rsidP="0069153E">
      <w:pPr>
        <w:spacing w:after="0"/>
        <w:jc w:val="both"/>
      </w:pPr>
    </w:p>
    <w:p w14:paraId="54C6CC9B" w14:textId="77777777" w:rsidR="00665DC9" w:rsidRDefault="00665DC9" w:rsidP="0069153E">
      <w:pPr>
        <w:spacing w:after="0"/>
        <w:ind w:left="-10"/>
        <w:jc w:val="both"/>
      </w:pPr>
      <w:r>
        <w:rPr>
          <w:rFonts w:ascii="Arial" w:eastAsia="Myriad Pro" w:hAnsi="Arial"/>
          <w:b/>
          <w:bCs/>
          <w:color w:val="000000"/>
        </w:rPr>
        <w:t>1.6 DECLARAÇÃO DE INEXISTÊNCIA DE FATO IMPEDITIVO, NÃO UTILIZAÇÃO DE MÃO DE OBRA DE MENORES, DECLARAÇÃO DE ATENDIMENTO À LOGÍSTICA REVERSA DOS PRODUTOS E DECLARAÇÃO DE RESERVA DE CARGOS (Anexo V).</w:t>
      </w:r>
    </w:p>
    <w:p w14:paraId="69A42941" w14:textId="77777777" w:rsidR="00665DC9" w:rsidRDefault="00665DC9" w:rsidP="0069153E">
      <w:pPr>
        <w:spacing w:after="0"/>
        <w:ind w:left="-10"/>
        <w:jc w:val="both"/>
      </w:pPr>
    </w:p>
    <w:p w14:paraId="59CF7F60" w14:textId="77777777" w:rsidR="00665DC9" w:rsidRPr="00FC385F" w:rsidRDefault="00665DC9" w:rsidP="0069153E">
      <w:pPr>
        <w:spacing w:after="0"/>
        <w:ind w:left="-21"/>
        <w:jc w:val="both"/>
        <w:rPr>
          <w:rFonts w:ascii="Arial" w:eastAsia="Myriad Pro" w:hAnsi="Arial"/>
          <w:color w:val="000000"/>
        </w:rPr>
      </w:pPr>
      <w:r>
        <w:rPr>
          <w:rFonts w:ascii="Arial" w:eastAsia="Myriad Pro" w:hAnsi="Arial"/>
          <w:b/>
          <w:bCs/>
          <w:color w:val="000000"/>
          <w:highlight w:val="white"/>
        </w:rPr>
        <w:t xml:space="preserve">1.7 </w:t>
      </w:r>
      <w:r>
        <w:rPr>
          <w:rFonts w:ascii="Arial" w:eastAsia="Myriad Pro" w:hAnsi="Arial"/>
          <w:b/>
          <w:bCs/>
          <w:color w:val="000000"/>
          <w:highlight w:val="white"/>
          <w:u w:val="single"/>
        </w:rPr>
        <w:t>COMPROVANTE DA CONDIÇÃO DE ME OU EPP</w:t>
      </w:r>
      <w:r>
        <w:rPr>
          <w:rFonts w:ascii="Arial" w:eastAsia="Myriad Pro" w:hAnsi="Arial"/>
          <w:color w:val="000000"/>
          <w:highlight w:val="white"/>
        </w:rPr>
        <w:t xml:space="preserve">, se for o caso: Certidão Simplificada original da Junta Comercial da sede do licitante ou documento equivalente, </w:t>
      </w:r>
      <w:r>
        <w:rPr>
          <w:rFonts w:ascii="Arial" w:eastAsia="Myriad Pro" w:hAnsi="Arial"/>
          <w:b/>
          <w:bCs/>
          <w:color w:val="000000"/>
          <w:highlight w:val="white"/>
          <w:u w:val="single"/>
        </w:rPr>
        <w:t>além de Declaração escrita</w:t>
      </w:r>
      <w:r>
        <w:rPr>
          <w:rFonts w:ascii="Arial" w:eastAsia="Myriad Pro" w:hAnsi="Arial"/>
          <w:color w:val="00000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Pr>
          <w:rFonts w:ascii="Arial" w:eastAsia="Myriad Pro" w:hAnsi="Arial"/>
          <w:b/>
          <w:bCs/>
          <w:color w:val="000000"/>
        </w:rPr>
        <w:t>(ANEXO VIII)</w:t>
      </w:r>
      <w:r>
        <w:rPr>
          <w:rFonts w:ascii="Arial" w:eastAsia="Myriad Pro" w:hAnsi="Arial"/>
          <w:color w:val="000000"/>
        </w:rPr>
        <w:t>,</w:t>
      </w:r>
      <w:r>
        <w:rPr>
          <w:rFonts w:ascii="Arial" w:eastAsia="Myriad Pro" w:hAnsi="Arial"/>
          <w:color w:val="000000"/>
          <w:highlight w:val="white"/>
        </w:rPr>
        <w:t xml:space="preserve"> bem como o Demonstrativo de Resultado do Exercício – DRE, a que se refere a Resolução n.º 1.418, de 2012, de Conselho Federal </w:t>
      </w:r>
      <w:r w:rsidRPr="00FC385F">
        <w:rPr>
          <w:rFonts w:ascii="Arial" w:eastAsia="Myriad Pro" w:hAnsi="Arial"/>
          <w:color w:val="000000"/>
        </w:rPr>
        <w:t>de Contabilidade – CFC, ou outra norma que vier a substituir (art. 12, parágrafo único, do Decreto Estadual n.º 2.474, de 2015).</w:t>
      </w:r>
    </w:p>
    <w:p w14:paraId="597C8399" w14:textId="38C8950D" w:rsidR="008E5135" w:rsidRPr="008E5135" w:rsidRDefault="008E5135" w:rsidP="0069153E">
      <w:pPr>
        <w:spacing w:after="0"/>
        <w:ind w:left="-21"/>
        <w:jc w:val="both"/>
      </w:pPr>
      <w:r w:rsidRPr="00FC385F">
        <w:rPr>
          <w:rFonts w:ascii="Arial" w:eastAsia="Myriad Pro" w:hAnsi="Arial"/>
          <w:b/>
          <w:bCs/>
          <w:color w:val="000000"/>
        </w:rPr>
        <w:t xml:space="preserve">1.7.2 </w:t>
      </w:r>
      <w:r w:rsidRPr="00FC385F">
        <w:rPr>
          <w:rFonts w:ascii="Arial" w:eastAsia="Myriad Pro" w:hAnsi="Arial"/>
          <w:color w:val="000000"/>
        </w:rPr>
        <w:t>O Fornecedor enquadrado como microempreendedor individual que pretende auferir os benefícios do tratamento diferencial previsto na Lei Complementar nº 123/2006, estará dispensado(a) da prova de inscrição nos cadastros de contribuintes estadual e municipal e da apresentação do balanço patrimonial e das demonstrações contábeis conforme item 1.4 deste anexo.</w:t>
      </w:r>
      <w:r w:rsidRPr="008E5135">
        <w:rPr>
          <w:rFonts w:ascii="Arial" w:eastAsia="Myriad Pro" w:hAnsi="Arial"/>
          <w:color w:val="000000"/>
        </w:rPr>
        <w:t xml:space="preserve"> </w:t>
      </w:r>
    </w:p>
    <w:p w14:paraId="08565AC6" w14:textId="77777777" w:rsidR="00665DC9" w:rsidRDefault="00665DC9" w:rsidP="0069153E">
      <w:pPr>
        <w:spacing w:after="0"/>
        <w:ind w:left="-13" w:firstLine="13"/>
        <w:jc w:val="both"/>
      </w:pPr>
      <w:r>
        <w:rPr>
          <w:rFonts w:ascii="Arial" w:hAnsi="Arial"/>
          <w:b/>
          <w:bCs/>
          <w:color w:val="000000"/>
        </w:rPr>
        <w:t>1.7.1</w:t>
      </w:r>
      <w:r>
        <w:rPr>
          <w:rFonts w:ascii="Arial" w:hAnsi="Arial"/>
          <w:bCs/>
          <w:color w:val="000000"/>
        </w:rPr>
        <w:t xml:space="preserve"> De acordo com o art. 43, §1°, da Lei Complementar Federal n° 123, de 2006, havendo alguma restrição na comprovação da regularidade fiscal e trabalhista das microempresas, empresas de pequeno porte </w:t>
      </w:r>
      <w:r>
        <w:rPr>
          <w:rFonts w:ascii="Arial" w:eastAsia="Myriad Pro" w:hAnsi="Arial"/>
          <w:bCs/>
          <w:color w:val="000000"/>
        </w:rPr>
        <w:t>ou microempreendedor individual</w:t>
      </w:r>
      <w:r>
        <w:rPr>
          <w:rFonts w:ascii="Arial" w:hAnsi="Arial"/>
          <w:bCs/>
          <w:color w:val="00000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3E509AF" w14:textId="77777777" w:rsidR="00665DC9" w:rsidRDefault="00665DC9" w:rsidP="0069153E">
      <w:pPr>
        <w:spacing w:after="0"/>
        <w:ind w:left="-13" w:firstLine="13"/>
        <w:jc w:val="both"/>
      </w:pPr>
      <w:r>
        <w:rPr>
          <w:rFonts w:ascii="Arial" w:hAnsi="Arial"/>
          <w:b/>
          <w:bCs/>
          <w:color w:val="000000"/>
        </w:rPr>
        <w:t>1.7.1.1</w:t>
      </w:r>
      <w:r>
        <w:rPr>
          <w:rFonts w:ascii="Arial" w:hAnsi="Arial"/>
          <w:bCs/>
          <w:color w:val="000000"/>
        </w:rPr>
        <w:t xml:space="preserve"> A prorrogação do prazo previsto no item anterior deverá ser concedida pela Administração sempre que requerida pelo licitante, salvo na hipótese de urgência da contratação, devidamente justificada.</w:t>
      </w:r>
    </w:p>
    <w:p w14:paraId="34B181C6" w14:textId="77777777" w:rsidR="00665DC9" w:rsidRDefault="00665DC9" w:rsidP="0069153E">
      <w:pPr>
        <w:spacing w:after="0"/>
        <w:jc w:val="both"/>
      </w:pPr>
      <w:r>
        <w:rPr>
          <w:rFonts w:ascii="Arial" w:hAnsi="Arial"/>
          <w:b/>
          <w:bCs/>
          <w:color w:val="000000"/>
        </w:rPr>
        <w:t xml:space="preserve">1.8 </w:t>
      </w:r>
      <w:r>
        <w:rPr>
          <w:rFonts w:ascii="Arial" w:hAnsi="Arial"/>
          <w:color w:val="000000"/>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18CC64DF" w14:textId="77777777" w:rsidR="00665DC9" w:rsidRDefault="00665DC9" w:rsidP="0069153E">
      <w:pPr>
        <w:spacing w:after="0"/>
        <w:jc w:val="both"/>
      </w:pPr>
      <w:r>
        <w:rPr>
          <w:rFonts w:ascii="Arial" w:hAnsi="Arial"/>
          <w:b/>
          <w:bCs/>
          <w:color w:val="000000"/>
          <w:spacing w:val="33"/>
        </w:rPr>
        <w:t>1.9</w:t>
      </w:r>
      <w:r>
        <w:rPr>
          <w:rFonts w:ascii="Arial" w:hAnsi="Arial"/>
          <w:color w:val="000000"/>
          <w:spacing w:val="33"/>
        </w:rPr>
        <w:t xml:space="preserve"> </w:t>
      </w:r>
      <w:r>
        <w:rPr>
          <w:rFonts w:ascii="Arial" w:hAnsi="Arial"/>
          <w:bCs/>
          <w:color w:val="000000"/>
          <w:spacing w:val="33"/>
        </w:rPr>
        <w:t xml:space="preserve">Na </w:t>
      </w:r>
      <w:r>
        <w:rPr>
          <w:rFonts w:ascii="Arial" w:hAnsi="Arial"/>
          <w:color w:val="000000"/>
        </w:rPr>
        <w:t>hipótese do item 1.7.1, as</w:t>
      </w:r>
      <w:r>
        <w:rPr>
          <w:rFonts w:ascii="Arial" w:hAnsi="Arial"/>
          <w:bCs/>
          <w:color w:val="000000"/>
          <w:spacing w:val="35"/>
        </w:rPr>
        <w:t xml:space="preserve"> </w:t>
      </w:r>
      <w:r>
        <w:rPr>
          <w:rFonts w:ascii="Arial" w:hAnsi="Arial"/>
          <w:bCs/>
          <w:color w:val="000000"/>
        </w:rPr>
        <w:t>microempresas,</w:t>
      </w:r>
      <w:r>
        <w:rPr>
          <w:rFonts w:ascii="Arial" w:hAnsi="Arial"/>
          <w:bCs/>
          <w:color w:val="000000"/>
          <w:spacing w:val="20"/>
        </w:rPr>
        <w:t xml:space="preserve"> </w:t>
      </w:r>
      <w:r>
        <w:rPr>
          <w:rFonts w:ascii="Arial" w:hAnsi="Arial"/>
          <w:bCs/>
          <w:color w:val="000000"/>
        </w:rPr>
        <w:t>as</w:t>
      </w:r>
      <w:r>
        <w:rPr>
          <w:rFonts w:ascii="Arial" w:hAnsi="Arial"/>
          <w:bCs/>
          <w:color w:val="000000"/>
          <w:spacing w:val="34"/>
        </w:rPr>
        <w:t xml:space="preserve"> </w:t>
      </w:r>
      <w:r>
        <w:rPr>
          <w:rFonts w:ascii="Arial" w:hAnsi="Arial"/>
          <w:bCs/>
          <w:color w:val="000000"/>
        </w:rPr>
        <w:t>empresas</w:t>
      </w:r>
      <w:r>
        <w:rPr>
          <w:rFonts w:ascii="Arial" w:hAnsi="Arial"/>
          <w:bCs/>
          <w:color w:val="000000"/>
          <w:spacing w:val="28"/>
        </w:rPr>
        <w:t xml:space="preserve"> </w:t>
      </w:r>
      <w:r>
        <w:rPr>
          <w:rFonts w:ascii="Arial" w:hAnsi="Arial"/>
          <w:bCs/>
          <w:color w:val="000000"/>
        </w:rPr>
        <w:t>de</w:t>
      </w:r>
      <w:r>
        <w:rPr>
          <w:rFonts w:ascii="Arial" w:hAnsi="Arial"/>
          <w:bCs/>
          <w:color w:val="000000"/>
          <w:spacing w:val="34"/>
        </w:rPr>
        <w:t xml:space="preserve"> </w:t>
      </w:r>
      <w:r>
        <w:rPr>
          <w:rFonts w:ascii="Arial" w:hAnsi="Arial"/>
          <w:bCs/>
          <w:color w:val="000000"/>
        </w:rPr>
        <w:t>pequeno</w:t>
      </w:r>
      <w:r>
        <w:rPr>
          <w:rFonts w:ascii="Arial" w:hAnsi="Arial"/>
          <w:bCs/>
          <w:color w:val="000000"/>
          <w:spacing w:val="27"/>
        </w:rPr>
        <w:t xml:space="preserve"> </w:t>
      </w:r>
      <w:r>
        <w:rPr>
          <w:rFonts w:ascii="Arial" w:hAnsi="Arial"/>
          <w:bCs/>
          <w:color w:val="000000"/>
        </w:rPr>
        <w:t>porte e</w:t>
      </w:r>
      <w:r>
        <w:rPr>
          <w:rFonts w:ascii="Arial" w:eastAsia="Myriad Pro" w:hAnsi="Arial"/>
          <w:bCs/>
          <w:color w:val="000000"/>
        </w:rPr>
        <w:t xml:space="preserve"> os microempreendedores individuais </w:t>
      </w:r>
      <w:r>
        <w:rPr>
          <w:rFonts w:ascii="Arial" w:hAnsi="Arial"/>
          <w:bCs/>
          <w:color w:val="000000"/>
        </w:rPr>
        <w:t>deverão apresentar toda a documentação exigida para efeito de comprovação de regularidade fiscal e trabalhista, mesmo que esta apresente alguma restrição.</w:t>
      </w:r>
    </w:p>
    <w:p w14:paraId="74466D9D" w14:textId="77777777" w:rsidR="00665DC9" w:rsidRDefault="00665DC9" w:rsidP="0069153E">
      <w:pPr>
        <w:spacing w:after="0"/>
        <w:jc w:val="both"/>
      </w:pPr>
      <w:r>
        <w:rPr>
          <w:rFonts w:ascii="Arial" w:eastAsia="Myriad Pro" w:hAnsi="Arial"/>
          <w:b/>
          <w:bCs/>
          <w:color w:val="000000"/>
        </w:rPr>
        <w:t>1.10</w:t>
      </w:r>
      <w:r>
        <w:rPr>
          <w:rFonts w:ascii="Arial" w:eastAsia="Myriad Pro" w:hAnsi="Arial"/>
          <w:color w:val="000000"/>
        </w:rPr>
        <w:t xml:space="preserve"> Eventuais informações/certidões vencidas no registro cadastral deverão ser supridas pela apresentação do respectivo documento atualizado.</w:t>
      </w:r>
    </w:p>
    <w:p w14:paraId="4CE81F7D" w14:textId="77777777" w:rsidR="00665DC9" w:rsidRDefault="00665DC9" w:rsidP="0069153E">
      <w:pPr>
        <w:tabs>
          <w:tab w:val="left" w:pos="993"/>
          <w:tab w:val="center" w:pos="4252"/>
          <w:tab w:val="right" w:pos="8504"/>
        </w:tabs>
        <w:spacing w:after="0"/>
        <w:jc w:val="both"/>
      </w:pPr>
      <w:r>
        <w:rPr>
          <w:rFonts w:ascii="Arial" w:eastAsia="Myriad Pro" w:hAnsi="Arial"/>
          <w:b/>
          <w:bCs/>
          <w:color w:val="000000"/>
          <w:highlight w:val="white"/>
        </w:rPr>
        <w:t xml:space="preserve">1.11 </w:t>
      </w:r>
      <w:r>
        <w:rPr>
          <w:rFonts w:ascii="Arial" w:eastAsia="Myriad Pro" w:hAnsi="Arial"/>
          <w:color w:val="000000"/>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ascii="Arial" w:hAnsi="Arial" w:cs="Arial"/>
          <w:color w:val="000000"/>
          <w:szCs w:val="28"/>
          <w:highlight w:val="white"/>
        </w:rPr>
        <w:t>Quando a proposta for apresentada pela MATRIZ, e o fornecimento for através de sua filial, o CNPJ da filial deverá constar da proposta.</w:t>
      </w:r>
    </w:p>
    <w:p w14:paraId="000CD734" w14:textId="77777777" w:rsidR="00665DC9" w:rsidRDefault="00665DC9" w:rsidP="0069153E">
      <w:pPr>
        <w:pageBreakBefore/>
        <w:shd w:val="clear" w:color="auto" w:fill="FFFFFF"/>
        <w:tabs>
          <w:tab w:val="left" w:pos="284"/>
        </w:tabs>
        <w:spacing w:before="113" w:after="0"/>
        <w:jc w:val="both"/>
        <w:rPr>
          <w:rFonts w:ascii="Arial" w:hAnsi="Arial"/>
          <w:b/>
          <w:bCs/>
          <w:sz w:val="12"/>
          <w:szCs w:val="12"/>
        </w:rPr>
      </w:pPr>
    </w:p>
    <w:p w14:paraId="07A8A2BC" w14:textId="77777777" w:rsidR="00665DC9" w:rsidRDefault="00665DC9" w:rsidP="00181F2A">
      <w:pPr>
        <w:spacing w:after="0"/>
        <w:jc w:val="center"/>
      </w:pPr>
      <w:r>
        <w:rPr>
          <w:rFonts w:ascii="Arial" w:hAnsi="Arial"/>
          <w:b/>
          <w:bCs/>
        </w:rPr>
        <w:t>ANEXO III</w:t>
      </w:r>
    </w:p>
    <w:p w14:paraId="6B77CCA7" w14:textId="77777777" w:rsidR="00665DC9" w:rsidRDefault="00665DC9" w:rsidP="00181F2A">
      <w:pPr>
        <w:spacing w:after="0"/>
        <w:jc w:val="center"/>
      </w:pPr>
      <w:r>
        <w:rPr>
          <w:rFonts w:ascii="Arial" w:hAnsi="Arial"/>
          <w:b/>
          <w:bCs/>
        </w:rPr>
        <w:t>MODELO DE DESCRITIVO DA PROPOSTA DE PREÇOS</w:t>
      </w:r>
    </w:p>
    <w:p w14:paraId="6DF31FAA" w14:textId="77777777" w:rsidR="00665DC9" w:rsidRDefault="00665DC9" w:rsidP="0069153E">
      <w:pPr>
        <w:pBdr>
          <w:top w:val="single" w:sz="4" w:space="0" w:color="000000"/>
          <w:left w:val="single" w:sz="4" w:space="0" w:color="000000"/>
          <w:bottom w:val="single" w:sz="4" w:space="0" w:color="000000"/>
          <w:right w:val="single" w:sz="4" w:space="0" w:color="000000"/>
        </w:pBdr>
        <w:shd w:val="clear" w:color="auto" w:fill="E5E5E5"/>
        <w:spacing w:after="0"/>
        <w:jc w:val="both"/>
      </w:pPr>
      <w:r>
        <w:rPr>
          <w:rFonts w:ascii="Arial" w:eastAsia="Arial" w:hAnsi="Arial"/>
          <w:b/>
        </w:rPr>
        <w:t xml:space="preserve"> </w:t>
      </w:r>
      <w:r>
        <w:rPr>
          <w:rFonts w:ascii="Arial" w:hAnsi="Arial"/>
          <w:b/>
        </w:rPr>
        <w:t xml:space="preserve">PREGÃO ELETRÔNICO N° </w:t>
      </w:r>
      <w:proofErr w:type="spellStart"/>
      <w:r>
        <w:rPr>
          <w:rFonts w:ascii="Arial" w:hAnsi="Arial"/>
          <w:b/>
        </w:rPr>
        <w:t>xxx</w:t>
      </w:r>
      <w:proofErr w:type="spellEnd"/>
      <w:r>
        <w:rPr>
          <w:rFonts w:ascii="Arial" w:hAnsi="Arial"/>
          <w:b/>
          <w:color w:val="FF0000"/>
        </w:rPr>
        <w:t xml:space="preserve"> </w:t>
      </w:r>
      <w:r>
        <w:rPr>
          <w:rFonts w:ascii="Arial" w:hAnsi="Arial"/>
          <w:b/>
        </w:rPr>
        <w:t xml:space="preserve">     Ano:  </w:t>
      </w:r>
      <w:proofErr w:type="spellStart"/>
      <w:r>
        <w:rPr>
          <w:rFonts w:ascii="Arial" w:hAnsi="Arial"/>
          <w:b/>
        </w:rPr>
        <w:t>xxx</w:t>
      </w:r>
      <w:proofErr w:type="spellEnd"/>
      <w:r>
        <w:rPr>
          <w:rFonts w:ascii="Arial" w:hAnsi="Arial"/>
          <w:b/>
        </w:rPr>
        <w:t xml:space="preserve">          </w:t>
      </w:r>
      <w:r>
        <w:rPr>
          <w:rFonts w:ascii="Arial" w:hAnsi="Arial"/>
        </w:rPr>
        <w:t xml:space="preserve">                                   </w:t>
      </w:r>
    </w:p>
    <w:p w14:paraId="2312B445" w14:textId="77777777" w:rsidR="00665DC9" w:rsidRDefault="00665DC9" w:rsidP="0069153E">
      <w:pPr>
        <w:pStyle w:val="Ttulo2"/>
        <w:numPr>
          <w:ilvl w:val="1"/>
          <w:numId w:val="34"/>
        </w:numPr>
        <w:tabs>
          <w:tab w:val="left" w:pos="0"/>
          <w:tab w:val="left" w:pos="851"/>
          <w:tab w:val="num" w:pos="1440"/>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after="0"/>
        <w:ind w:left="1440" w:right="497" w:hanging="360"/>
        <w:jc w:val="both"/>
      </w:pPr>
      <w:r>
        <w:rPr>
          <w:rFonts w:ascii="Arial" w:eastAsia="Arial" w:hAnsi="Arial"/>
          <w:b w:val="0"/>
          <w:bCs w:val="0"/>
          <w:i w:val="0"/>
          <w:iCs w:val="0"/>
          <w:sz w:val="20"/>
          <w:szCs w:val="20"/>
        </w:rPr>
        <w:t xml:space="preserve"> </w:t>
      </w:r>
      <w:r>
        <w:rPr>
          <w:rFonts w:ascii="Arial" w:hAnsi="Arial"/>
          <w:b w:val="0"/>
          <w:bCs w:val="0"/>
          <w:i w:val="0"/>
          <w:iCs w:val="0"/>
          <w:sz w:val="20"/>
          <w:szCs w:val="20"/>
        </w:rPr>
        <w:t>DADOS DO FORNECEDOR</w:t>
      </w:r>
    </w:p>
    <w:tbl>
      <w:tblPr>
        <w:tblW w:w="0" w:type="auto"/>
        <w:tblInd w:w="-48" w:type="dxa"/>
        <w:tblLayout w:type="fixed"/>
        <w:tblCellMar>
          <w:left w:w="70" w:type="dxa"/>
          <w:right w:w="70" w:type="dxa"/>
        </w:tblCellMar>
        <w:tblLook w:val="0000" w:firstRow="0" w:lastRow="0" w:firstColumn="0" w:lastColumn="0" w:noHBand="0" w:noVBand="0"/>
      </w:tblPr>
      <w:tblGrid>
        <w:gridCol w:w="9525"/>
      </w:tblGrid>
      <w:tr w:rsidR="00665DC9" w14:paraId="08FC8D56" w14:textId="77777777" w:rsidTr="006648AE">
        <w:trPr>
          <w:cantSplit/>
        </w:trPr>
        <w:tc>
          <w:tcPr>
            <w:tcW w:w="9525" w:type="dxa"/>
            <w:tcBorders>
              <w:top w:val="single" w:sz="4" w:space="0" w:color="000000"/>
              <w:left w:val="single" w:sz="4" w:space="0" w:color="000000"/>
              <w:bottom w:val="single" w:sz="4" w:space="0" w:color="000000"/>
              <w:right w:val="single" w:sz="4" w:space="0" w:color="000000"/>
            </w:tcBorders>
          </w:tcPr>
          <w:p w14:paraId="1F9A8A1E" w14:textId="77777777" w:rsidR="00665DC9" w:rsidRDefault="00665DC9" w:rsidP="0069153E">
            <w:pPr>
              <w:tabs>
                <w:tab w:val="left" w:pos="1134"/>
              </w:tabs>
              <w:snapToGrid w:val="0"/>
              <w:spacing w:after="0"/>
              <w:jc w:val="both"/>
            </w:pPr>
            <w:r>
              <w:rPr>
                <w:rFonts w:ascii="Arial" w:hAnsi="Arial"/>
              </w:rPr>
              <w:t xml:space="preserve">Fornecedor:                                                                                                                                                                                             </w:t>
            </w:r>
          </w:p>
          <w:p w14:paraId="06B16C94" w14:textId="77777777" w:rsidR="00665DC9" w:rsidRDefault="00665DC9" w:rsidP="0069153E">
            <w:pPr>
              <w:spacing w:after="0"/>
              <w:jc w:val="both"/>
            </w:pPr>
            <w:r>
              <w:rPr>
                <w:rFonts w:ascii="Arial" w:hAnsi="Arial"/>
              </w:rPr>
              <w:t>CNPJ/</w:t>
            </w:r>
            <w:proofErr w:type="gramStart"/>
            <w:r>
              <w:rPr>
                <w:rFonts w:ascii="Arial" w:hAnsi="Arial"/>
              </w:rPr>
              <w:t>CPF :</w:t>
            </w:r>
            <w:proofErr w:type="gramEnd"/>
            <w:r>
              <w:rPr>
                <w:rFonts w:ascii="Arial" w:hAnsi="Arial"/>
              </w:rPr>
              <w:t xml:space="preserve">                                                          Inscrição Estadual :</w:t>
            </w:r>
          </w:p>
          <w:p w14:paraId="5F9F2EC6" w14:textId="77777777" w:rsidR="00665DC9" w:rsidRDefault="00665DC9" w:rsidP="0069153E">
            <w:pPr>
              <w:spacing w:after="0"/>
              <w:jc w:val="both"/>
            </w:pPr>
            <w:proofErr w:type="gramStart"/>
            <w:r>
              <w:rPr>
                <w:rFonts w:ascii="Arial" w:hAnsi="Arial"/>
              </w:rPr>
              <w:t>Endereço :</w:t>
            </w:r>
            <w:proofErr w:type="gramEnd"/>
            <w:r>
              <w:rPr>
                <w:rFonts w:ascii="Arial" w:hAnsi="Arial"/>
              </w:rPr>
              <w:t xml:space="preserve">                                                                                                                                                                                                       Bairro:</w:t>
            </w:r>
          </w:p>
          <w:p w14:paraId="78D246EE" w14:textId="77777777" w:rsidR="00665DC9" w:rsidRDefault="00665DC9" w:rsidP="0069153E">
            <w:pPr>
              <w:spacing w:after="0"/>
              <w:jc w:val="both"/>
            </w:pPr>
            <w:r>
              <w:rPr>
                <w:rFonts w:ascii="Arial" w:hAnsi="Arial"/>
              </w:rPr>
              <w:t>CEP:                                                                                Cidade:              Estado:</w:t>
            </w:r>
          </w:p>
          <w:p w14:paraId="35F812F8" w14:textId="77777777" w:rsidR="00665DC9" w:rsidRDefault="00665DC9" w:rsidP="0069153E">
            <w:pPr>
              <w:spacing w:after="0"/>
              <w:jc w:val="both"/>
            </w:pPr>
            <w:r>
              <w:rPr>
                <w:rFonts w:ascii="Arial" w:hAnsi="Arial"/>
              </w:rPr>
              <w:t>Telefone:                                                              Fax:                                                                e-mail:</w:t>
            </w:r>
          </w:p>
        </w:tc>
      </w:tr>
      <w:tr w:rsidR="00665DC9" w14:paraId="77072166" w14:textId="77777777" w:rsidTr="006648AE">
        <w:trPr>
          <w:cantSplit/>
        </w:trPr>
        <w:tc>
          <w:tcPr>
            <w:tcW w:w="9525" w:type="dxa"/>
            <w:tcBorders>
              <w:top w:val="single" w:sz="4" w:space="0" w:color="000000"/>
              <w:left w:val="single" w:sz="4" w:space="0" w:color="000000"/>
              <w:bottom w:val="single" w:sz="4" w:space="0" w:color="000000"/>
              <w:right w:val="single" w:sz="4" w:space="0" w:color="000000"/>
            </w:tcBorders>
          </w:tcPr>
          <w:p w14:paraId="5BC6DC87" w14:textId="77777777" w:rsidR="00665DC9" w:rsidRDefault="00665DC9" w:rsidP="0069153E">
            <w:pPr>
              <w:snapToGrid w:val="0"/>
              <w:spacing w:after="0"/>
              <w:jc w:val="both"/>
            </w:pPr>
            <w:r>
              <w:rPr>
                <w:rFonts w:ascii="Arial" w:hAnsi="Arial"/>
              </w:rPr>
              <w:t xml:space="preserve">Banco:                                          Agência:                                       </w:t>
            </w:r>
            <w:proofErr w:type="spellStart"/>
            <w:r>
              <w:rPr>
                <w:rFonts w:ascii="Arial" w:hAnsi="Arial"/>
              </w:rPr>
              <w:t>Conta-corrente</w:t>
            </w:r>
            <w:proofErr w:type="spellEnd"/>
            <w:r>
              <w:rPr>
                <w:rFonts w:ascii="Arial" w:hAnsi="Arial"/>
              </w:rPr>
              <w:t>:</w:t>
            </w:r>
          </w:p>
        </w:tc>
      </w:tr>
    </w:tbl>
    <w:p w14:paraId="679937A5" w14:textId="77777777" w:rsidR="00665DC9" w:rsidRDefault="00665DC9" w:rsidP="0069153E">
      <w:pPr>
        <w:spacing w:after="0"/>
        <w:ind w:right="8"/>
        <w:jc w:val="both"/>
        <w:rPr>
          <w:rFonts w:ascii="Arial" w:hAnsi="Arial"/>
          <w:color w:val="000000"/>
        </w:rPr>
      </w:pPr>
    </w:p>
    <w:p w14:paraId="7BF89CDD" w14:textId="545537A1" w:rsidR="00665DC9" w:rsidRDefault="00665DC9" w:rsidP="0069153E">
      <w:pPr>
        <w:spacing w:after="0"/>
        <w:ind w:right="8"/>
        <w:jc w:val="both"/>
        <w:rPr>
          <w:rFonts w:ascii="Arial" w:hAnsi="Arial"/>
          <w:b/>
          <w:bCs/>
          <w:color w:val="000000"/>
        </w:rPr>
      </w:pPr>
      <w:r>
        <w:rPr>
          <w:rFonts w:ascii="Arial" w:hAnsi="Arial"/>
          <w:color w:val="000000"/>
        </w:rPr>
        <w:t>Constitui objeto desta licitação:</w:t>
      </w:r>
      <w:r>
        <w:rPr>
          <w:rFonts w:ascii="Arial" w:hAnsi="Arial"/>
          <w:b/>
          <w:bCs/>
          <w:color w:val="000000"/>
        </w:rPr>
        <w:t xml:space="preserve"> </w:t>
      </w:r>
      <w:r>
        <w:rPr>
          <w:rFonts w:ascii="Arial" w:hAnsi="Arial"/>
          <w:color w:val="000000"/>
        </w:rPr>
        <w:t>Aquisição</w:t>
      </w:r>
      <w:r w:rsidR="00BC078C" w:rsidRPr="00F67CFD">
        <w:rPr>
          <w:rFonts w:ascii="Arial" w:hAnsi="Arial"/>
          <w:color w:val="000000"/>
          <w:highlight w:val="white"/>
        </w:rPr>
        <w:t xml:space="preserve"> </w:t>
      </w:r>
      <w:r w:rsidR="00BC078C" w:rsidRPr="00F67CFD">
        <w:rPr>
          <w:rFonts w:ascii="Arial" w:hAnsi="Arial"/>
          <w:color w:val="000000"/>
        </w:rPr>
        <w:t>de</w:t>
      </w:r>
      <w:r w:rsidR="00BC078C" w:rsidRPr="00F67CFD">
        <w:rPr>
          <w:rFonts w:ascii="Arial" w:hAnsi="Arial"/>
          <w:b/>
          <w:bCs/>
          <w:color w:val="000000"/>
        </w:rPr>
        <w:t xml:space="preserve"> </w:t>
      </w:r>
      <w:r w:rsidR="00BC078C" w:rsidRPr="00F67CFD">
        <w:rPr>
          <w:rFonts w:ascii="Arial" w:hAnsi="Arial"/>
          <w:b/>
          <w:bCs/>
        </w:rPr>
        <w:t>jogos, livros e outros materiais pedagógicos</w:t>
      </w:r>
      <w:r w:rsidR="00BC078C" w:rsidRPr="00F67CFD">
        <w:rPr>
          <w:rFonts w:ascii="Arial" w:hAnsi="Arial"/>
        </w:rPr>
        <w:t xml:space="preserve"> adaptados para atender o Programa Nacional de Formação de Professores da Educação Básica – PARFOR, da Universidade Estadual do Paraná – UNESPAR, no </w:t>
      </w:r>
      <w:r w:rsidR="00BC078C" w:rsidRPr="00F67CFD">
        <w:rPr>
          <w:rFonts w:ascii="Arial" w:hAnsi="Arial"/>
          <w:i/>
          <w:iCs/>
        </w:rPr>
        <w:t>Campus</w:t>
      </w:r>
      <w:r w:rsidR="00BC078C" w:rsidRPr="00F67CFD">
        <w:rPr>
          <w:rFonts w:ascii="Arial" w:hAnsi="Arial"/>
        </w:rPr>
        <w:t xml:space="preserve"> de Paranaguá, conforme descrito no </w:t>
      </w:r>
      <w:r w:rsidR="00BC078C" w:rsidRPr="00F67CFD">
        <w:rPr>
          <w:rFonts w:ascii="Arial" w:eastAsia="ArialMT" w:hAnsi="Arial"/>
        </w:rPr>
        <w:t>item do Termo de Referência (Anexo I)</w:t>
      </w:r>
      <w:r w:rsidR="00BC078C">
        <w:rPr>
          <w:rFonts w:ascii="Arial" w:eastAsia="ArialMT" w:hAnsi="Arial"/>
        </w:rPr>
        <w:t>.</w:t>
      </w:r>
      <w:r>
        <w:rPr>
          <w:rFonts w:ascii="Arial" w:hAnsi="Arial"/>
          <w:b/>
          <w:bCs/>
          <w:color w:val="000000"/>
        </w:rPr>
        <w:t xml:space="preserve"> </w:t>
      </w:r>
    </w:p>
    <w:p w14:paraId="20B47503" w14:textId="77777777" w:rsidR="00526CFF" w:rsidRDefault="00526CFF" w:rsidP="0069153E">
      <w:pPr>
        <w:spacing w:after="0"/>
        <w:ind w:right="8"/>
        <w:jc w:val="both"/>
      </w:pPr>
    </w:p>
    <w:p w14:paraId="0BA6C805" w14:textId="77777777" w:rsidR="00665DC9" w:rsidRDefault="00665DC9" w:rsidP="0069153E">
      <w:pPr>
        <w:spacing w:after="0"/>
        <w:ind w:right="8"/>
        <w:jc w:val="both"/>
      </w:pPr>
      <w:r>
        <w:rPr>
          <w:rFonts w:ascii="Arial" w:hAnsi="Arial"/>
          <w:b/>
          <w:bCs/>
        </w:rPr>
        <w:t>1. Especificações técnicas:</w:t>
      </w:r>
    </w:p>
    <w:tbl>
      <w:tblPr>
        <w:tblW w:w="0" w:type="auto"/>
        <w:tblInd w:w="-40" w:type="dxa"/>
        <w:tblLayout w:type="fixed"/>
        <w:tblCellMar>
          <w:left w:w="0" w:type="dxa"/>
          <w:right w:w="0" w:type="dxa"/>
        </w:tblCellMar>
        <w:tblLook w:val="0000" w:firstRow="0" w:lastRow="0" w:firstColumn="0" w:lastColumn="0" w:noHBand="0" w:noVBand="0"/>
      </w:tblPr>
      <w:tblGrid>
        <w:gridCol w:w="508"/>
        <w:gridCol w:w="2440"/>
        <w:gridCol w:w="1194"/>
        <w:gridCol w:w="1186"/>
        <w:gridCol w:w="1082"/>
        <w:gridCol w:w="1020"/>
        <w:gridCol w:w="1021"/>
        <w:gridCol w:w="1263"/>
      </w:tblGrid>
      <w:tr w:rsidR="00665DC9" w14:paraId="26B31E87" w14:textId="77777777" w:rsidTr="006648AE">
        <w:trPr>
          <w:trHeight w:val="962"/>
        </w:trPr>
        <w:tc>
          <w:tcPr>
            <w:tcW w:w="508" w:type="dxa"/>
            <w:tcBorders>
              <w:top w:val="single" w:sz="2" w:space="0" w:color="000000"/>
              <w:left w:val="single" w:sz="2" w:space="0" w:color="000000"/>
              <w:bottom w:val="single" w:sz="2" w:space="0" w:color="000000"/>
            </w:tcBorders>
            <w:shd w:val="clear" w:color="auto" w:fill="E6E6FF"/>
            <w:vAlign w:val="center"/>
          </w:tcPr>
          <w:p w14:paraId="18541381" w14:textId="77777777" w:rsidR="00665DC9" w:rsidRDefault="00665DC9" w:rsidP="0069153E">
            <w:pPr>
              <w:autoSpaceDE w:val="0"/>
              <w:snapToGrid w:val="0"/>
              <w:spacing w:after="0"/>
              <w:jc w:val="both"/>
            </w:pPr>
            <w:r>
              <w:rPr>
                <w:rFonts w:ascii="Arial" w:hAnsi="Arial"/>
                <w:b/>
                <w:sz w:val="16"/>
                <w:szCs w:val="16"/>
              </w:rPr>
              <w:t>Lote 1</w:t>
            </w:r>
          </w:p>
        </w:tc>
        <w:tc>
          <w:tcPr>
            <w:tcW w:w="2440" w:type="dxa"/>
            <w:tcBorders>
              <w:top w:val="single" w:sz="2" w:space="0" w:color="000000"/>
              <w:left w:val="single" w:sz="2" w:space="0" w:color="000000"/>
              <w:bottom w:val="single" w:sz="2" w:space="0" w:color="000000"/>
            </w:tcBorders>
            <w:shd w:val="clear" w:color="auto" w:fill="E6E6FF"/>
            <w:vAlign w:val="center"/>
          </w:tcPr>
          <w:p w14:paraId="6C7CEB5E" w14:textId="77777777" w:rsidR="00665DC9" w:rsidRDefault="00665DC9" w:rsidP="0069153E">
            <w:pPr>
              <w:autoSpaceDE w:val="0"/>
              <w:snapToGrid w:val="0"/>
              <w:spacing w:after="0"/>
              <w:jc w:val="both"/>
            </w:pPr>
            <w:r>
              <w:rPr>
                <w:rFonts w:ascii="Arial" w:hAnsi="Arial"/>
                <w:b/>
                <w:sz w:val="16"/>
                <w:szCs w:val="16"/>
              </w:rPr>
              <w:t>Descrição</w:t>
            </w:r>
          </w:p>
        </w:tc>
        <w:tc>
          <w:tcPr>
            <w:tcW w:w="1194" w:type="dxa"/>
            <w:tcBorders>
              <w:top w:val="single" w:sz="2" w:space="0" w:color="000000"/>
              <w:left w:val="single" w:sz="2" w:space="0" w:color="000000"/>
              <w:bottom w:val="single" w:sz="2" w:space="0" w:color="000000"/>
            </w:tcBorders>
            <w:shd w:val="clear" w:color="auto" w:fill="E6E6FF"/>
            <w:vAlign w:val="center"/>
          </w:tcPr>
          <w:p w14:paraId="0F5E5523" w14:textId="77777777" w:rsidR="00665DC9" w:rsidRDefault="00665DC9" w:rsidP="0069153E">
            <w:pPr>
              <w:snapToGrid w:val="0"/>
              <w:spacing w:after="0"/>
              <w:jc w:val="both"/>
            </w:pPr>
            <w:r>
              <w:rPr>
                <w:rFonts w:ascii="Arial" w:hAnsi="Arial"/>
                <w:b/>
                <w:color w:val="000000"/>
                <w:sz w:val="16"/>
                <w:szCs w:val="16"/>
              </w:rPr>
              <w:t>Quantidade</w:t>
            </w:r>
          </w:p>
        </w:tc>
        <w:tc>
          <w:tcPr>
            <w:tcW w:w="1186" w:type="dxa"/>
            <w:tcBorders>
              <w:top w:val="single" w:sz="2" w:space="0" w:color="000000"/>
              <w:left w:val="single" w:sz="2" w:space="0" w:color="000000"/>
              <w:bottom w:val="single" w:sz="2" w:space="0" w:color="000000"/>
            </w:tcBorders>
            <w:shd w:val="clear" w:color="auto" w:fill="E6E6FF"/>
            <w:vAlign w:val="center"/>
          </w:tcPr>
          <w:p w14:paraId="30F4C70E" w14:textId="77777777" w:rsidR="00665DC9" w:rsidRDefault="00665DC9" w:rsidP="0069153E">
            <w:pPr>
              <w:shd w:val="clear" w:color="auto" w:fill="FFFFFF"/>
              <w:suppressAutoHyphens/>
              <w:snapToGrid w:val="0"/>
              <w:spacing w:after="0"/>
              <w:jc w:val="both"/>
            </w:pPr>
            <w:r>
              <w:rPr>
                <w:b/>
                <w:sz w:val="16"/>
                <w:szCs w:val="16"/>
              </w:rPr>
              <w:t>Valor Unitário Bruto</w:t>
            </w:r>
          </w:p>
        </w:tc>
        <w:tc>
          <w:tcPr>
            <w:tcW w:w="1082" w:type="dxa"/>
            <w:tcBorders>
              <w:top w:val="single" w:sz="2" w:space="0" w:color="000000"/>
              <w:left w:val="single" w:sz="2" w:space="0" w:color="000000"/>
              <w:bottom w:val="single" w:sz="2" w:space="0" w:color="000000"/>
            </w:tcBorders>
            <w:shd w:val="clear" w:color="auto" w:fill="E6E6FF"/>
            <w:vAlign w:val="center"/>
          </w:tcPr>
          <w:p w14:paraId="3985256D" w14:textId="77777777" w:rsidR="00665DC9" w:rsidRDefault="00665DC9" w:rsidP="0069153E">
            <w:pPr>
              <w:snapToGrid w:val="0"/>
              <w:spacing w:after="0"/>
              <w:jc w:val="both"/>
            </w:pPr>
            <w:r>
              <w:rPr>
                <w:rFonts w:ascii="Arial" w:hAnsi="Arial"/>
                <w:b/>
                <w:sz w:val="16"/>
                <w:szCs w:val="16"/>
              </w:rPr>
              <w:t>Valor Total Bruto</w:t>
            </w:r>
          </w:p>
        </w:tc>
        <w:tc>
          <w:tcPr>
            <w:tcW w:w="1020" w:type="dxa"/>
            <w:tcBorders>
              <w:top w:val="single" w:sz="2" w:space="0" w:color="000000"/>
              <w:left w:val="single" w:sz="2" w:space="0" w:color="000000"/>
              <w:bottom w:val="single" w:sz="2" w:space="0" w:color="000000"/>
            </w:tcBorders>
            <w:shd w:val="clear" w:color="auto" w:fill="E6E6FF"/>
            <w:vAlign w:val="center"/>
          </w:tcPr>
          <w:p w14:paraId="43F9890F" w14:textId="77777777" w:rsidR="00665DC9" w:rsidRDefault="00665DC9" w:rsidP="0069153E">
            <w:pPr>
              <w:snapToGrid w:val="0"/>
              <w:spacing w:after="0"/>
              <w:jc w:val="both"/>
            </w:pPr>
            <w:r>
              <w:rPr>
                <w:rFonts w:ascii="Arial" w:hAnsi="Arial"/>
                <w:b/>
                <w:sz w:val="16"/>
                <w:szCs w:val="16"/>
              </w:rPr>
              <w:t>Valor Unitário s/ ICMS</w:t>
            </w:r>
          </w:p>
        </w:tc>
        <w:tc>
          <w:tcPr>
            <w:tcW w:w="1021" w:type="dxa"/>
            <w:tcBorders>
              <w:top w:val="single" w:sz="2" w:space="0" w:color="000000"/>
              <w:left w:val="single" w:sz="2" w:space="0" w:color="000000"/>
              <w:bottom w:val="single" w:sz="2" w:space="0" w:color="000000"/>
            </w:tcBorders>
            <w:shd w:val="clear" w:color="auto" w:fill="E6E6FF"/>
            <w:vAlign w:val="center"/>
          </w:tcPr>
          <w:p w14:paraId="570BE2B5" w14:textId="77777777" w:rsidR="00665DC9" w:rsidRDefault="00665DC9" w:rsidP="0069153E">
            <w:pPr>
              <w:snapToGrid w:val="0"/>
              <w:spacing w:after="0"/>
              <w:jc w:val="both"/>
            </w:pPr>
            <w:r>
              <w:rPr>
                <w:rFonts w:ascii="Arial" w:hAnsi="Arial"/>
                <w:b/>
                <w:sz w:val="16"/>
                <w:szCs w:val="16"/>
              </w:rPr>
              <w:t>Valor Total s/ ICMS</w:t>
            </w:r>
          </w:p>
        </w:tc>
        <w:tc>
          <w:tcPr>
            <w:tcW w:w="1263"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7E0526EC" w14:textId="77777777" w:rsidR="00665DC9" w:rsidRDefault="00665DC9" w:rsidP="0069153E">
            <w:pPr>
              <w:snapToGrid w:val="0"/>
              <w:spacing w:after="0"/>
              <w:jc w:val="both"/>
            </w:pPr>
            <w:r>
              <w:rPr>
                <w:rFonts w:ascii="Arial" w:hAnsi="Arial"/>
                <w:b/>
                <w:sz w:val="16"/>
                <w:szCs w:val="16"/>
              </w:rPr>
              <w:t>Alíquota % ICMS</w:t>
            </w:r>
          </w:p>
        </w:tc>
      </w:tr>
      <w:tr w:rsidR="00665DC9" w14:paraId="06DE238D" w14:textId="77777777" w:rsidTr="006648AE">
        <w:trPr>
          <w:trHeight w:val="686"/>
        </w:trPr>
        <w:tc>
          <w:tcPr>
            <w:tcW w:w="508" w:type="dxa"/>
            <w:tcBorders>
              <w:left w:val="single" w:sz="2" w:space="0" w:color="000000"/>
              <w:bottom w:val="single" w:sz="2" w:space="0" w:color="000000"/>
            </w:tcBorders>
            <w:vAlign w:val="center"/>
          </w:tcPr>
          <w:p w14:paraId="40A6DF02" w14:textId="77777777" w:rsidR="00665DC9" w:rsidRDefault="00665DC9" w:rsidP="0069153E">
            <w:pPr>
              <w:spacing w:after="0"/>
              <w:jc w:val="both"/>
            </w:pPr>
            <w:r>
              <w:rPr>
                <w:rFonts w:ascii="Arial" w:hAnsi="Arial"/>
                <w:sz w:val="16"/>
                <w:szCs w:val="16"/>
              </w:rPr>
              <w:t>Item 1</w:t>
            </w:r>
          </w:p>
        </w:tc>
        <w:tc>
          <w:tcPr>
            <w:tcW w:w="2440" w:type="dxa"/>
            <w:tcBorders>
              <w:left w:val="single" w:sz="2" w:space="0" w:color="000000"/>
              <w:bottom w:val="single" w:sz="2" w:space="0" w:color="000000"/>
            </w:tcBorders>
            <w:vAlign w:val="center"/>
          </w:tcPr>
          <w:p w14:paraId="5CC631E2" w14:textId="77777777" w:rsidR="00665DC9" w:rsidRDefault="00665DC9" w:rsidP="0069153E">
            <w:pPr>
              <w:tabs>
                <w:tab w:val="left" w:pos="-720"/>
                <w:tab w:val="left" w:pos="1134"/>
                <w:tab w:val="left" w:pos="1701"/>
                <w:tab w:val="left" w:pos="2268"/>
                <w:tab w:val="left" w:pos="2835"/>
                <w:tab w:val="left" w:pos="3402"/>
                <w:tab w:val="left" w:pos="3969"/>
              </w:tabs>
              <w:snapToGrid w:val="0"/>
              <w:spacing w:after="0"/>
              <w:jc w:val="both"/>
              <w:rPr>
                <w:rFonts w:ascii="Arial" w:hAnsi="Arial"/>
                <w:sz w:val="16"/>
                <w:szCs w:val="16"/>
              </w:rPr>
            </w:pPr>
          </w:p>
        </w:tc>
        <w:tc>
          <w:tcPr>
            <w:tcW w:w="1194" w:type="dxa"/>
            <w:tcBorders>
              <w:left w:val="single" w:sz="2" w:space="0" w:color="000000"/>
              <w:bottom w:val="single" w:sz="2" w:space="0" w:color="000000"/>
            </w:tcBorders>
            <w:vAlign w:val="center"/>
          </w:tcPr>
          <w:p w14:paraId="3A7482FE" w14:textId="77777777" w:rsidR="00665DC9" w:rsidRDefault="00665DC9" w:rsidP="0069153E">
            <w:pPr>
              <w:snapToGrid w:val="0"/>
              <w:spacing w:after="0"/>
              <w:jc w:val="both"/>
              <w:rPr>
                <w:rFonts w:ascii="Arial" w:hAnsi="Arial"/>
                <w:color w:val="000000"/>
                <w:sz w:val="16"/>
                <w:szCs w:val="16"/>
              </w:rPr>
            </w:pPr>
          </w:p>
        </w:tc>
        <w:tc>
          <w:tcPr>
            <w:tcW w:w="1186" w:type="dxa"/>
            <w:tcBorders>
              <w:left w:val="single" w:sz="2" w:space="0" w:color="000000"/>
              <w:bottom w:val="single" w:sz="2" w:space="0" w:color="000000"/>
            </w:tcBorders>
            <w:vAlign w:val="center"/>
          </w:tcPr>
          <w:p w14:paraId="22D22696" w14:textId="77777777" w:rsidR="00665DC9" w:rsidRDefault="00665DC9" w:rsidP="0069153E">
            <w:pPr>
              <w:snapToGrid w:val="0"/>
              <w:spacing w:after="0"/>
              <w:jc w:val="both"/>
              <w:rPr>
                <w:rFonts w:ascii="Arial" w:hAnsi="Arial"/>
                <w:color w:val="000000"/>
                <w:sz w:val="16"/>
                <w:szCs w:val="16"/>
              </w:rPr>
            </w:pPr>
          </w:p>
        </w:tc>
        <w:tc>
          <w:tcPr>
            <w:tcW w:w="1082" w:type="dxa"/>
            <w:tcBorders>
              <w:left w:val="single" w:sz="2" w:space="0" w:color="000000"/>
              <w:bottom w:val="single" w:sz="2" w:space="0" w:color="000000"/>
            </w:tcBorders>
            <w:vAlign w:val="center"/>
          </w:tcPr>
          <w:p w14:paraId="731F19F0" w14:textId="77777777" w:rsidR="00665DC9" w:rsidRDefault="00665DC9" w:rsidP="0069153E">
            <w:pPr>
              <w:snapToGrid w:val="0"/>
              <w:spacing w:after="0"/>
              <w:jc w:val="both"/>
              <w:rPr>
                <w:rFonts w:ascii="Arial" w:hAnsi="Arial"/>
                <w:sz w:val="16"/>
                <w:szCs w:val="16"/>
              </w:rPr>
            </w:pPr>
          </w:p>
        </w:tc>
        <w:tc>
          <w:tcPr>
            <w:tcW w:w="1020" w:type="dxa"/>
            <w:tcBorders>
              <w:left w:val="single" w:sz="2" w:space="0" w:color="000000"/>
              <w:bottom w:val="single" w:sz="2" w:space="0" w:color="000000"/>
            </w:tcBorders>
            <w:vAlign w:val="center"/>
          </w:tcPr>
          <w:p w14:paraId="0B32F70A" w14:textId="77777777" w:rsidR="00665DC9" w:rsidRDefault="00665DC9" w:rsidP="0069153E">
            <w:pPr>
              <w:snapToGrid w:val="0"/>
              <w:spacing w:after="0"/>
              <w:jc w:val="both"/>
              <w:rPr>
                <w:rFonts w:ascii="Arial" w:hAnsi="Arial"/>
                <w:sz w:val="16"/>
                <w:szCs w:val="16"/>
              </w:rPr>
            </w:pPr>
          </w:p>
        </w:tc>
        <w:tc>
          <w:tcPr>
            <w:tcW w:w="1021" w:type="dxa"/>
            <w:tcBorders>
              <w:left w:val="single" w:sz="2" w:space="0" w:color="000000"/>
              <w:bottom w:val="single" w:sz="2" w:space="0" w:color="000000"/>
            </w:tcBorders>
            <w:vAlign w:val="center"/>
          </w:tcPr>
          <w:p w14:paraId="3D3BEF02" w14:textId="77777777" w:rsidR="00665DC9" w:rsidRDefault="00665DC9" w:rsidP="0069153E">
            <w:pPr>
              <w:snapToGrid w:val="0"/>
              <w:spacing w:after="0"/>
              <w:jc w:val="both"/>
              <w:rPr>
                <w:rFonts w:ascii="Arial" w:hAnsi="Arial"/>
                <w:sz w:val="16"/>
                <w:szCs w:val="16"/>
              </w:rPr>
            </w:pPr>
          </w:p>
        </w:tc>
        <w:tc>
          <w:tcPr>
            <w:tcW w:w="1263" w:type="dxa"/>
            <w:tcBorders>
              <w:left w:val="single" w:sz="2" w:space="0" w:color="000000"/>
              <w:bottom w:val="single" w:sz="2" w:space="0" w:color="000000"/>
              <w:right w:val="single" w:sz="2" w:space="0" w:color="000000"/>
            </w:tcBorders>
            <w:vAlign w:val="center"/>
          </w:tcPr>
          <w:p w14:paraId="3F4CF84B" w14:textId="77777777" w:rsidR="00665DC9" w:rsidRDefault="00665DC9" w:rsidP="0069153E">
            <w:pPr>
              <w:snapToGrid w:val="0"/>
              <w:spacing w:after="0"/>
              <w:jc w:val="both"/>
              <w:rPr>
                <w:rFonts w:ascii="Arial" w:hAnsi="Arial"/>
                <w:sz w:val="16"/>
                <w:szCs w:val="16"/>
              </w:rPr>
            </w:pPr>
          </w:p>
        </w:tc>
      </w:tr>
    </w:tbl>
    <w:p w14:paraId="6ADC6E88" w14:textId="77777777" w:rsidR="00665DC9" w:rsidRPr="00181F2A" w:rsidRDefault="00665DC9" w:rsidP="00181F2A">
      <w:pPr>
        <w:shd w:val="clear" w:color="auto" w:fill="FFFFFF"/>
        <w:suppressAutoHyphens/>
        <w:spacing w:before="57" w:after="0"/>
        <w:jc w:val="both"/>
        <w:rPr>
          <w:rFonts w:ascii="Arial" w:hAnsi="Arial"/>
          <w:color w:val="000000"/>
        </w:rPr>
      </w:pPr>
    </w:p>
    <w:p w14:paraId="25894301" w14:textId="3B1EF62F" w:rsidR="00665DC9" w:rsidRPr="00181F2A" w:rsidRDefault="00665DC9" w:rsidP="00181F2A">
      <w:pPr>
        <w:shd w:val="clear" w:color="auto" w:fill="FFFFFF"/>
        <w:suppressAutoHyphens/>
        <w:spacing w:before="57" w:after="0"/>
        <w:jc w:val="both"/>
        <w:rPr>
          <w:rFonts w:ascii="Arial" w:hAnsi="Arial"/>
          <w:color w:val="000000"/>
        </w:rPr>
      </w:pPr>
      <w:r w:rsidRPr="00181F2A">
        <w:rPr>
          <w:rFonts w:ascii="Arial" w:hAnsi="Arial"/>
          <w:b/>
          <w:bCs/>
          <w:color w:val="000000"/>
        </w:rPr>
        <w:t>2.</w:t>
      </w:r>
      <w:r w:rsidRPr="00181F2A">
        <w:rPr>
          <w:rFonts w:ascii="Arial" w:hAnsi="Arial"/>
          <w:color w:val="000000"/>
        </w:rPr>
        <w:t xml:space="preserve"> A validade da proposta é de </w:t>
      </w:r>
      <w:r w:rsidR="00BC078C">
        <w:rPr>
          <w:rFonts w:ascii="Arial" w:hAnsi="Arial"/>
          <w:color w:val="000000"/>
        </w:rPr>
        <w:t xml:space="preserve">90 (noventa) </w:t>
      </w:r>
      <w:r w:rsidRPr="00181F2A">
        <w:rPr>
          <w:rFonts w:ascii="Arial" w:hAnsi="Arial"/>
          <w:color w:val="000000"/>
        </w:rPr>
        <w:t>dias.</w:t>
      </w:r>
    </w:p>
    <w:p w14:paraId="1DDC50E9" w14:textId="77777777" w:rsidR="00665DC9" w:rsidRDefault="00665DC9" w:rsidP="0069153E">
      <w:pPr>
        <w:shd w:val="clear" w:color="auto" w:fill="FFFFFF"/>
        <w:suppressAutoHyphens/>
        <w:spacing w:before="57" w:after="0"/>
        <w:jc w:val="both"/>
      </w:pPr>
      <w:r w:rsidRPr="00181F2A">
        <w:rPr>
          <w:rFonts w:ascii="Arial" w:hAnsi="Arial"/>
          <w:b/>
          <w:bCs/>
          <w:color w:val="000000"/>
        </w:rPr>
        <w:t>3.</w:t>
      </w:r>
      <w:r w:rsidRPr="00181F2A">
        <w:rPr>
          <w:rFonts w:ascii="Arial" w:hAnsi="Arial"/>
          <w:color w:val="000000"/>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2818C26D" w14:textId="77777777" w:rsidR="00665DC9" w:rsidRDefault="00665DC9" w:rsidP="0069153E">
      <w:pPr>
        <w:spacing w:before="57" w:after="0"/>
        <w:jc w:val="both"/>
      </w:pPr>
      <w:r>
        <w:rPr>
          <w:rFonts w:ascii="Arial" w:hAnsi="Arial"/>
          <w:b/>
          <w:bCs/>
          <w:color w:val="000000"/>
        </w:rPr>
        <w:t>4</w:t>
      </w:r>
      <w:r>
        <w:rPr>
          <w:rFonts w:ascii="Arial" w:hAnsi="Arial"/>
          <w:b/>
          <w:bCs/>
          <w:i/>
          <w:iCs/>
          <w:color w:val="000000"/>
        </w:rPr>
        <w:t xml:space="preserve">. </w:t>
      </w:r>
      <w:r>
        <w:rPr>
          <w:rFonts w:ascii="Arial" w:hAnsi="Arial"/>
          <w:color w:val="000000"/>
        </w:rPr>
        <w:t>O preço unitário estimado para o objeto encontra-se com a carga tributária completa. Nas operações previstas com o benefício do ICMS,</w:t>
      </w:r>
      <w:r>
        <w:rPr>
          <w:rFonts w:ascii="Arial" w:hAnsi="Arial"/>
          <w:b/>
          <w:bCs/>
          <w:color w:val="000000"/>
        </w:rPr>
        <w:t xml:space="preserve"> </w:t>
      </w:r>
      <w:r>
        <w:rPr>
          <w:rFonts w:ascii="Arial" w:hAnsi="Arial"/>
          <w:color w:val="000000"/>
        </w:rPr>
        <w:t>na proposta de preço, o valor não pode ser maior do que o máximo UNITÁRIO estimado</w:t>
      </w:r>
      <w:r>
        <w:rPr>
          <w:rFonts w:ascii="Arial" w:hAnsi="Arial"/>
          <w:b/>
          <w:bCs/>
          <w:color w:val="000000"/>
        </w:rPr>
        <w:t xml:space="preserve"> </w:t>
      </w:r>
      <w:r>
        <w:rPr>
          <w:rFonts w:ascii="Arial" w:hAnsi="Arial"/>
          <w:color w:val="000000"/>
        </w:rPr>
        <w:t>para o item, independentemente de tratar-se de “operação interna”, conforme estabelece o Convênio ICMS n.º 26, de 2003 - CONFAZ.</w:t>
      </w:r>
    </w:p>
    <w:p w14:paraId="58E7A9E3" w14:textId="77777777" w:rsidR="00665DC9" w:rsidRDefault="00665DC9" w:rsidP="0069153E">
      <w:pPr>
        <w:shd w:val="clear" w:color="auto" w:fill="FFFFFF"/>
        <w:spacing w:before="57" w:after="0"/>
        <w:ind w:left="9" w:right="-55"/>
        <w:jc w:val="both"/>
      </w:pPr>
      <w:r>
        <w:rPr>
          <w:rFonts w:ascii="Arial" w:eastAsia="Arial" w:hAnsi="Arial"/>
          <w:b/>
          <w:bCs/>
        </w:rPr>
        <w:t xml:space="preserve">4.1 </w:t>
      </w:r>
      <w:r>
        <w:rPr>
          <w:rFonts w:ascii="Arial" w:eastAsia="Arial" w:hAnsi="Arial"/>
        </w:rPr>
        <w:t>a</w:t>
      </w:r>
      <w:r>
        <w:rPr>
          <w:rFonts w:ascii="Arial" w:eastAsia="Verdana" w:hAnsi="Arial"/>
          <w:color w:val="000000"/>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4A6D3E95" w14:textId="77777777" w:rsidR="00665DC9" w:rsidRDefault="00665DC9" w:rsidP="0069153E">
      <w:pPr>
        <w:shd w:val="clear" w:color="auto" w:fill="FFFFFF"/>
        <w:spacing w:before="57" w:after="0"/>
        <w:ind w:left="9" w:right="-55"/>
        <w:jc w:val="both"/>
      </w:pPr>
      <w:r>
        <w:rPr>
          <w:rFonts w:ascii="Arial" w:eastAsia="Arial" w:hAnsi="Arial"/>
          <w:b/>
          <w:bCs/>
          <w:color w:val="000000"/>
          <w:highlight w:val="white"/>
        </w:rPr>
        <w:t xml:space="preserve">4.2 </w:t>
      </w:r>
      <w:r>
        <w:rPr>
          <w:rFonts w:ascii="Arial" w:eastAsia="Arial" w:hAnsi="Arial"/>
          <w:color w:val="000000"/>
          <w:highlight w:val="white"/>
        </w:rPr>
        <w:t>p</w:t>
      </w:r>
      <w:r>
        <w:rPr>
          <w:rFonts w:ascii="Arial" w:eastAsia="MS Mincho" w:hAnsi="Arial"/>
          <w:color w:val="000000"/>
          <w:highlight w:val="white"/>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5C06C127" w14:textId="77777777" w:rsidR="00665DC9" w:rsidRDefault="00665DC9" w:rsidP="0069153E">
      <w:pPr>
        <w:spacing w:before="57" w:after="0"/>
        <w:jc w:val="both"/>
      </w:pPr>
      <w:r>
        <w:rPr>
          <w:rFonts w:ascii="Arial" w:hAnsi="Arial"/>
          <w:b/>
          <w:bCs/>
          <w:color w:val="000000"/>
        </w:rPr>
        <w:t xml:space="preserve">5. </w:t>
      </w:r>
      <w:r>
        <w:rPr>
          <w:rFonts w:ascii="Arial" w:hAnsi="Arial"/>
          <w:color w:val="000000"/>
        </w:rPr>
        <w:t>O arrematante atesta o atendimento das exigências técnicas conforme Anexo I do Edital.</w:t>
      </w:r>
    </w:p>
    <w:p w14:paraId="0A2CEC02" w14:textId="77777777" w:rsidR="00665DC9" w:rsidRDefault="00665DC9" w:rsidP="0069153E">
      <w:pPr>
        <w:spacing w:before="57" w:after="0"/>
        <w:jc w:val="both"/>
      </w:pPr>
      <w:r>
        <w:rPr>
          <w:rFonts w:ascii="Arial" w:hAnsi="Arial"/>
          <w:b/>
          <w:bCs/>
          <w:color w:val="000000"/>
        </w:rPr>
        <w:lastRenderedPageBreak/>
        <w:t>6.</w:t>
      </w:r>
      <w:r>
        <w:rPr>
          <w:rFonts w:ascii="Arial" w:hAnsi="Arial"/>
          <w:color w:val="000000"/>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7866BF59" w14:textId="77777777" w:rsidR="00665DC9" w:rsidRDefault="00665DC9" w:rsidP="0069153E">
      <w:pPr>
        <w:spacing w:before="57" w:after="0"/>
        <w:jc w:val="both"/>
      </w:pPr>
    </w:p>
    <w:p w14:paraId="18C7A322" w14:textId="77777777" w:rsidR="00665DC9" w:rsidRDefault="00665DC9" w:rsidP="0069153E">
      <w:pPr>
        <w:spacing w:before="57" w:after="0"/>
        <w:jc w:val="both"/>
        <w:rPr>
          <w:rFonts w:ascii="Arial" w:hAnsi="Arial"/>
          <w:sz w:val="4"/>
        </w:rPr>
      </w:pPr>
    </w:p>
    <w:p w14:paraId="3DCA151C" w14:textId="77777777" w:rsidR="00665DC9" w:rsidRDefault="00665DC9" w:rsidP="0069153E">
      <w:pPr>
        <w:spacing w:after="0"/>
        <w:jc w:val="both"/>
      </w:pPr>
      <w:r>
        <w:rPr>
          <w:rFonts w:ascii="Arial" w:hAnsi="Arial"/>
        </w:rPr>
        <w:t>Local e data</w:t>
      </w:r>
    </w:p>
    <w:p w14:paraId="0C98B123" w14:textId="77777777" w:rsidR="00665DC9" w:rsidRDefault="00665DC9" w:rsidP="0069153E">
      <w:pPr>
        <w:spacing w:after="0"/>
        <w:jc w:val="both"/>
      </w:pPr>
      <w:r>
        <w:rPr>
          <w:rFonts w:ascii="Arial" w:hAnsi="Arial"/>
        </w:rPr>
        <w:t>________________________________</w:t>
      </w:r>
    </w:p>
    <w:p w14:paraId="58D036A6" w14:textId="77777777" w:rsidR="00665DC9" w:rsidRDefault="00665DC9" w:rsidP="0069153E">
      <w:pPr>
        <w:spacing w:after="0"/>
        <w:jc w:val="both"/>
      </w:pPr>
      <w:r>
        <w:rPr>
          <w:rFonts w:ascii="Arial" w:hAnsi="Arial"/>
        </w:rPr>
        <w:t>Representante Legal</w:t>
      </w:r>
    </w:p>
    <w:p w14:paraId="46CD5B37" w14:textId="77777777" w:rsidR="00665DC9" w:rsidRDefault="00665DC9" w:rsidP="0069153E">
      <w:pPr>
        <w:spacing w:after="0"/>
        <w:jc w:val="both"/>
        <w:rPr>
          <w:rFonts w:ascii="Arial" w:hAnsi="Arial"/>
        </w:rPr>
      </w:pPr>
    </w:p>
    <w:p w14:paraId="4F312FCF" w14:textId="77777777" w:rsidR="00665DC9" w:rsidRDefault="00665DC9" w:rsidP="00181F2A">
      <w:pPr>
        <w:pageBreakBefore/>
        <w:spacing w:after="0"/>
        <w:jc w:val="center"/>
      </w:pPr>
      <w:r>
        <w:rPr>
          <w:rFonts w:ascii="Arial" w:hAnsi="Arial"/>
          <w:b/>
          <w:bCs/>
        </w:rPr>
        <w:lastRenderedPageBreak/>
        <w:t>ANEXO IV</w:t>
      </w:r>
    </w:p>
    <w:p w14:paraId="0EC4B4A4" w14:textId="044E5C6A" w:rsidR="00665DC9" w:rsidRPr="00526CFF" w:rsidRDefault="00665DC9" w:rsidP="00181F2A">
      <w:pPr>
        <w:tabs>
          <w:tab w:val="left" w:pos="0"/>
          <w:tab w:val="num" w:pos="5760"/>
        </w:tabs>
        <w:spacing w:after="0"/>
        <w:jc w:val="center"/>
        <w:rPr>
          <w:rFonts w:ascii="Arial" w:hAnsi="Arial"/>
          <w:b/>
          <w:bCs/>
          <w:sz w:val="20"/>
          <w:szCs w:val="20"/>
        </w:rPr>
      </w:pPr>
      <w:r w:rsidRPr="00526CFF">
        <w:rPr>
          <w:rFonts w:ascii="Arial" w:hAnsi="Arial" w:cs="Arial"/>
          <w:b/>
          <w:bCs/>
          <w:sz w:val="20"/>
          <w:szCs w:val="20"/>
        </w:rPr>
        <w:t>MODELO DE PROCURAÇÃO</w:t>
      </w:r>
    </w:p>
    <w:p w14:paraId="2B52A609" w14:textId="77777777" w:rsidR="00665DC9" w:rsidRPr="00BC078C" w:rsidRDefault="00665DC9" w:rsidP="0069153E">
      <w:pPr>
        <w:spacing w:before="57" w:after="0" w:line="360" w:lineRule="auto"/>
        <w:ind w:right="-57"/>
        <w:jc w:val="both"/>
        <w:rPr>
          <w:rFonts w:ascii="Arial" w:hAnsi="Arial"/>
        </w:rPr>
      </w:pPr>
    </w:p>
    <w:p w14:paraId="1CB8726D" w14:textId="77777777" w:rsidR="00665DC9" w:rsidRPr="00BC078C" w:rsidRDefault="00665DC9" w:rsidP="0069153E">
      <w:pPr>
        <w:shd w:val="clear" w:color="auto" w:fill="FFFFFF"/>
        <w:spacing w:before="57" w:after="0"/>
        <w:jc w:val="both"/>
      </w:pPr>
      <w:r w:rsidRPr="00BC078C">
        <w:rPr>
          <w:rFonts w:ascii="Arial" w:hAnsi="Arial"/>
        </w:rPr>
        <w:t xml:space="preserve">OUTORGANTE: XXXXXXXX, pessoa jurídica de direito privado, neste ato representado por </w:t>
      </w:r>
      <w:proofErr w:type="gramStart"/>
      <w:r w:rsidRPr="00BC078C">
        <w:rPr>
          <w:rFonts w:ascii="Arial" w:hAnsi="Arial"/>
        </w:rPr>
        <w:t>XXXXXXXX,,</w:t>
      </w:r>
      <w:proofErr w:type="gramEnd"/>
      <w:r w:rsidRPr="00BC078C">
        <w:rPr>
          <w:rFonts w:ascii="Arial" w:hAnsi="Arial"/>
        </w:rPr>
        <w:t xml:space="preserve"> portador da Carteira de Identidade n.º XXXXXXXX,, CPF n.º XXXXXXXX,, residente e domiciliado na Rua XXXXXXXX, n.º XXXXXXXX, Cidade XXXXXXXX, Estado XXXXXXXX, CEP XXXXXXXX.</w:t>
      </w:r>
    </w:p>
    <w:p w14:paraId="6B0A7A30" w14:textId="77777777" w:rsidR="00665DC9" w:rsidRPr="00BC078C" w:rsidRDefault="00665DC9" w:rsidP="0069153E">
      <w:pPr>
        <w:spacing w:before="57" w:after="0"/>
        <w:ind w:right="-57"/>
        <w:jc w:val="both"/>
        <w:rPr>
          <w:rFonts w:ascii="Arial" w:hAnsi="Arial"/>
        </w:rPr>
      </w:pPr>
    </w:p>
    <w:p w14:paraId="0BFE854B" w14:textId="77777777" w:rsidR="00665DC9" w:rsidRPr="00BC078C" w:rsidRDefault="00665DC9" w:rsidP="0069153E">
      <w:pPr>
        <w:shd w:val="clear" w:color="auto" w:fill="FFFFFF"/>
        <w:spacing w:before="57" w:after="0"/>
        <w:jc w:val="both"/>
      </w:pPr>
      <w:r w:rsidRPr="00BC078C">
        <w:rPr>
          <w:rFonts w:ascii="Arial" w:hAnsi="Arial"/>
        </w:rPr>
        <w:t>OUTORGADO: XXXXXXXX, portador da Carteira de Identidade n.º XXXXXXXX, e do CPF n.º XXXXXXXX, residente e domiciliado no(a) XXXXXXXX, n.º XXXXXXXX, Cidade XXXXXXXX, Estado XXXXXXXX, CEP XXXXXXXX.</w:t>
      </w:r>
    </w:p>
    <w:p w14:paraId="3E4C397B" w14:textId="77777777" w:rsidR="00665DC9" w:rsidRPr="00BC078C" w:rsidRDefault="00665DC9" w:rsidP="0069153E">
      <w:pPr>
        <w:spacing w:before="57" w:after="0"/>
        <w:ind w:right="-57"/>
        <w:jc w:val="both"/>
        <w:rPr>
          <w:rFonts w:ascii="Arial" w:hAnsi="Arial"/>
        </w:rPr>
      </w:pPr>
    </w:p>
    <w:p w14:paraId="0D45F61C" w14:textId="77777777" w:rsidR="00665DC9" w:rsidRPr="00BC078C" w:rsidRDefault="00665DC9" w:rsidP="0069153E">
      <w:pPr>
        <w:shd w:val="clear" w:color="auto" w:fill="FFFFFF"/>
        <w:spacing w:before="57" w:after="0"/>
        <w:jc w:val="both"/>
      </w:pPr>
      <w:r w:rsidRPr="00BC078C">
        <w:rPr>
          <w:rFonts w:ascii="Arial" w:hAnsi="Arial"/>
        </w:rPr>
        <w:t>PODERES: Por este instrumento, o OUTORGANTE confere ao OUTORGADO os mais amplos e gerais poderes, para em seu nome representá-lo no(a)</w:t>
      </w:r>
      <w:r w:rsidRPr="00BC078C">
        <w:rPr>
          <w:rFonts w:ascii="Arial" w:hAnsi="Arial"/>
          <w:i/>
          <w:iCs/>
        </w:rPr>
        <w:t xml:space="preserve"> </w:t>
      </w:r>
      <w:r w:rsidRPr="00BC078C">
        <w:rPr>
          <w:rFonts w:ascii="Arial" w:hAnsi="Arial"/>
        </w:rPr>
        <w:t>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4FFF3C27" w14:textId="77777777" w:rsidR="00665DC9" w:rsidRPr="00BC078C" w:rsidRDefault="00665DC9" w:rsidP="0069153E">
      <w:pPr>
        <w:spacing w:before="57" w:after="0"/>
        <w:ind w:right="-57"/>
        <w:jc w:val="both"/>
        <w:rPr>
          <w:rFonts w:ascii="Arial" w:hAnsi="Arial"/>
        </w:rPr>
      </w:pPr>
    </w:p>
    <w:p w14:paraId="0DB395EA" w14:textId="77777777" w:rsidR="00665DC9" w:rsidRPr="00BC078C" w:rsidRDefault="00665DC9" w:rsidP="0069153E">
      <w:pPr>
        <w:spacing w:before="57" w:after="0"/>
        <w:ind w:right="-57"/>
        <w:jc w:val="both"/>
      </w:pPr>
      <w:r w:rsidRPr="00BC078C">
        <w:rPr>
          <w:rFonts w:ascii="Arial" w:hAnsi="Arial"/>
        </w:rPr>
        <w:t>Local e data</w:t>
      </w:r>
    </w:p>
    <w:p w14:paraId="3D8ADB25" w14:textId="77777777" w:rsidR="00665DC9" w:rsidRPr="00BC078C" w:rsidRDefault="00665DC9" w:rsidP="0069153E">
      <w:pPr>
        <w:spacing w:before="57" w:after="0"/>
        <w:ind w:right="-57"/>
        <w:jc w:val="both"/>
        <w:rPr>
          <w:rFonts w:ascii="Arial" w:hAnsi="Arial"/>
        </w:rPr>
      </w:pPr>
    </w:p>
    <w:p w14:paraId="1305E992" w14:textId="77777777" w:rsidR="00665DC9" w:rsidRPr="00BC078C" w:rsidRDefault="00665DC9" w:rsidP="0069153E">
      <w:pPr>
        <w:spacing w:before="57" w:after="0"/>
        <w:ind w:right="-57"/>
        <w:jc w:val="both"/>
        <w:rPr>
          <w:rFonts w:ascii="Arial" w:hAnsi="Arial"/>
        </w:rPr>
      </w:pPr>
    </w:p>
    <w:p w14:paraId="64DE3252" w14:textId="77777777" w:rsidR="00665DC9" w:rsidRPr="00BC078C" w:rsidRDefault="00665DC9" w:rsidP="0069153E">
      <w:pPr>
        <w:spacing w:before="57" w:after="0"/>
        <w:ind w:right="-57"/>
        <w:jc w:val="both"/>
      </w:pPr>
      <w:r w:rsidRPr="00BC078C">
        <w:rPr>
          <w:rFonts w:ascii="Arial" w:hAnsi="Arial"/>
        </w:rPr>
        <w:t>__________________________</w:t>
      </w:r>
    </w:p>
    <w:p w14:paraId="3B3D5B0A" w14:textId="77777777" w:rsidR="00665DC9" w:rsidRPr="00BC078C" w:rsidRDefault="00665DC9" w:rsidP="0069153E">
      <w:pPr>
        <w:tabs>
          <w:tab w:val="left" w:pos="284"/>
        </w:tabs>
        <w:spacing w:after="0"/>
        <w:jc w:val="both"/>
      </w:pPr>
      <w:r w:rsidRPr="00BC078C">
        <w:rPr>
          <w:rFonts w:ascii="Arial" w:hAnsi="Arial"/>
        </w:rPr>
        <w:t>OUTORGANTE</w:t>
      </w:r>
    </w:p>
    <w:p w14:paraId="39149C0A" w14:textId="6FEE06C9" w:rsidR="00665DC9" w:rsidRPr="00BC078C" w:rsidRDefault="00665DC9" w:rsidP="00BC078C">
      <w:pPr>
        <w:pageBreakBefore/>
        <w:tabs>
          <w:tab w:val="left" w:pos="993"/>
          <w:tab w:val="center" w:pos="4252"/>
          <w:tab w:val="right" w:pos="8504"/>
        </w:tabs>
        <w:spacing w:after="0" w:line="480" w:lineRule="auto"/>
        <w:jc w:val="center"/>
      </w:pPr>
      <w:r w:rsidRPr="00BC078C">
        <w:rPr>
          <w:rFonts w:ascii="Arial" w:hAnsi="Arial"/>
          <w:b/>
          <w:bCs/>
        </w:rPr>
        <w:lastRenderedPageBreak/>
        <w:t>ANEXO V</w:t>
      </w:r>
      <w:r w:rsidR="00BC078C">
        <w:t xml:space="preserve"> - </w:t>
      </w:r>
      <w:r w:rsidRPr="00BC078C">
        <w:rPr>
          <w:rFonts w:ascii="Arial" w:hAnsi="Arial"/>
          <w:b/>
          <w:bCs/>
        </w:rPr>
        <w:t>MODELO DE DECLARAÇÃO</w:t>
      </w:r>
    </w:p>
    <w:p w14:paraId="66B30D30" w14:textId="77777777" w:rsidR="00665DC9" w:rsidRPr="00BC078C" w:rsidRDefault="00665DC9" w:rsidP="00181F2A">
      <w:pPr>
        <w:tabs>
          <w:tab w:val="left" w:pos="284"/>
        </w:tabs>
        <w:spacing w:after="0"/>
        <w:jc w:val="center"/>
      </w:pPr>
      <w:r w:rsidRPr="00BC078C">
        <w:rPr>
          <w:rFonts w:ascii="Arial" w:hAnsi="Arial"/>
          <w:color w:val="262626"/>
        </w:rPr>
        <w:t>(timbre</w:t>
      </w:r>
      <w:r w:rsidRPr="00BC078C">
        <w:rPr>
          <w:rFonts w:ascii="Arial" w:eastAsia="Myriad Pro" w:hAnsi="Arial"/>
          <w:color w:val="262626"/>
        </w:rPr>
        <w:t xml:space="preserve"> </w:t>
      </w:r>
      <w:r w:rsidRPr="00BC078C">
        <w:rPr>
          <w:rFonts w:ascii="Arial" w:hAnsi="Arial"/>
          <w:color w:val="262626"/>
        </w:rPr>
        <w:t>ou</w:t>
      </w:r>
      <w:r w:rsidRPr="00BC078C">
        <w:rPr>
          <w:rFonts w:ascii="Arial" w:eastAsia="Myriad Pro" w:hAnsi="Arial"/>
          <w:color w:val="262626"/>
        </w:rPr>
        <w:t xml:space="preserve"> </w:t>
      </w:r>
      <w:r w:rsidRPr="00BC078C">
        <w:rPr>
          <w:rFonts w:ascii="Arial" w:hAnsi="Arial"/>
          <w:color w:val="262626"/>
        </w:rPr>
        <w:t>identificação</w:t>
      </w:r>
      <w:r w:rsidRPr="00BC078C">
        <w:rPr>
          <w:rFonts w:ascii="Arial" w:eastAsia="Myriad Pro" w:hAnsi="Arial"/>
          <w:color w:val="262626"/>
        </w:rPr>
        <w:t xml:space="preserve"> </w:t>
      </w:r>
      <w:r w:rsidRPr="00BC078C">
        <w:rPr>
          <w:rFonts w:ascii="Arial" w:hAnsi="Arial"/>
          <w:color w:val="262626"/>
        </w:rPr>
        <w:t>do</w:t>
      </w:r>
      <w:r w:rsidRPr="00BC078C">
        <w:rPr>
          <w:rFonts w:ascii="Arial" w:eastAsia="Myriad Pro" w:hAnsi="Arial"/>
          <w:color w:val="262626"/>
        </w:rPr>
        <w:t xml:space="preserve"> </w:t>
      </w:r>
      <w:r w:rsidRPr="00BC078C">
        <w:rPr>
          <w:rFonts w:ascii="Arial" w:hAnsi="Arial"/>
          <w:color w:val="262626"/>
        </w:rPr>
        <w:t>licitante)</w:t>
      </w:r>
    </w:p>
    <w:p w14:paraId="7E0DD74E" w14:textId="77777777" w:rsidR="00665DC9" w:rsidRPr="00BC078C" w:rsidRDefault="00665DC9" w:rsidP="0069153E">
      <w:pPr>
        <w:tabs>
          <w:tab w:val="left" w:pos="320"/>
        </w:tabs>
        <w:spacing w:after="0"/>
        <w:ind w:left="18"/>
        <w:jc w:val="both"/>
        <w:rPr>
          <w:rFonts w:ascii="Arial" w:eastAsia="Myriad Pro" w:hAnsi="Arial"/>
        </w:rPr>
      </w:pPr>
    </w:p>
    <w:p w14:paraId="7409C89D" w14:textId="77777777" w:rsidR="00665DC9" w:rsidRDefault="00665DC9" w:rsidP="0069153E">
      <w:pPr>
        <w:tabs>
          <w:tab w:val="left" w:pos="320"/>
        </w:tabs>
        <w:spacing w:after="0"/>
        <w:ind w:left="18"/>
        <w:jc w:val="both"/>
      </w:pPr>
      <w:r w:rsidRPr="00BC078C">
        <w:rPr>
          <w:rFonts w:ascii="Arial" w:eastAsia="Myriad Pro" w:hAnsi="Arial"/>
        </w:rPr>
        <w:t xml:space="preserve">XXXXXXXX, inscrito no CNPJ n.º XXXXXXXX, por intermédio de seu representante legal, o(a) Sr.(a) XXXXXXXX, portador(a) da Carteira de Identidade n.º XXXXXXXX e do CPF n.º XXXXXXXX, </w:t>
      </w:r>
      <w:r w:rsidRPr="00BC078C">
        <w:rPr>
          <w:rFonts w:ascii="Arial" w:eastAsia="Myriad Pro" w:hAnsi="Arial"/>
          <w:b/>
          <w:bCs/>
        </w:rPr>
        <w:t>DECLARA,</w:t>
      </w:r>
      <w:r w:rsidRPr="00BC078C">
        <w:rPr>
          <w:rFonts w:ascii="Arial" w:eastAsia="Myriad Pro" w:hAnsi="Arial"/>
        </w:rPr>
        <w:t xml:space="preserve"> para os devidos fins, que tem pleno conhecimento das regras contidas no edital de licitação e que possui as condições de habilitação previstas no edital, bem como:</w:t>
      </w:r>
    </w:p>
    <w:p w14:paraId="366223D9" w14:textId="77777777" w:rsidR="00665DC9" w:rsidRDefault="00665DC9" w:rsidP="0069153E">
      <w:pPr>
        <w:tabs>
          <w:tab w:val="left" w:pos="320"/>
        </w:tabs>
        <w:spacing w:after="0"/>
        <w:ind w:left="18"/>
        <w:jc w:val="both"/>
      </w:pPr>
    </w:p>
    <w:p w14:paraId="6E061C90" w14:textId="77777777" w:rsidR="00665DC9" w:rsidRDefault="00665DC9" w:rsidP="0069153E">
      <w:pPr>
        <w:tabs>
          <w:tab w:val="left" w:pos="320"/>
        </w:tabs>
        <w:spacing w:after="0"/>
        <w:ind w:left="18"/>
        <w:jc w:val="both"/>
      </w:pPr>
      <w:r>
        <w:rPr>
          <w:rFonts w:ascii="Arial" w:eastAsia="Myriad Pro" w:hAnsi="Arial"/>
          <w:b/>
          <w:bCs/>
        </w:rPr>
        <w:t>1. INEXISTÊNCIA DE FATO IMPEDITIVO</w:t>
      </w:r>
    </w:p>
    <w:p w14:paraId="7B82AD41" w14:textId="77777777" w:rsidR="00665DC9" w:rsidRDefault="00665DC9" w:rsidP="0069153E">
      <w:pPr>
        <w:tabs>
          <w:tab w:val="left" w:pos="320"/>
        </w:tabs>
        <w:spacing w:after="0"/>
        <w:ind w:left="18"/>
        <w:jc w:val="both"/>
      </w:pPr>
      <w:r>
        <w:rPr>
          <w:rFonts w:ascii="Arial" w:eastAsia="Myriad Pro" w:hAnsi="Arial"/>
        </w:rPr>
        <w:t>Que não se enquadra em nenhuma das vedações contidas no art. 14 da Lei Federal n.º 14.133/2021, em especial:</w:t>
      </w:r>
    </w:p>
    <w:p w14:paraId="5F3D9B03" w14:textId="77777777" w:rsidR="00665DC9" w:rsidRDefault="00665DC9" w:rsidP="0069153E">
      <w:pPr>
        <w:tabs>
          <w:tab w:val="left" w:pos="320"/>
        </w:tabs>
        <w:spacing w:after="0"/>
        <w:ind w:left="18"/>
        <w:jc w:val="both"/>
      </w:pPr>
      <w:r>
        <w:rPr>
          <w:rFonts w:ascii="Arial" w:eastAsia="Myriad Pro" w:hAnsi="Arial"/>
          <w:b/>
          <w:bCs/>
        </w:rPr>
        <w:t>1.1</w:t>
      </w:r>
      <w:r>
        <w:rPr>
          <w:rFonts w:ascii="Arial" w:eastAsia="Myriad Pro" w:hAnsi="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709A6E" w14:textId="77777777" w:rsidR="00665DC9" w:rsidRDefault="00665DC9" w:rsidP="0069153E">
      <w:pPr>
        <w:tabs>
          <w:tab w:val="left" w:pos="320"/>
        </w:tabs>
        <w:spacing w:after="0"/>
        <w:ind w:left="18"/>
        <w:jc w:val="both"/>
      </w:pPr>
      <w:r>
        <w:rPr>
          <w:rFonts w:ascii="Arial" w:eastAsia="Myriad Pro" w:hAnsi="Arial"/>
          <w:b/>
          <w:bCs/>
        </w:rPr>
        <w:t>1.2.</w:t>
      </w:r>
      <w:r>
        <w:rPr>
          <w:rFonts w:ascii="Arial" w:eastAsia="Myriad Pro" w:hAnsi="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E14DB8" w14:textId="77777777" w:rsidR="00665DC9" w:rsidRDefault="00665DC9" w:rsidP="0069153E">
      <w:pPr>
        <w:tabs>
          <w:tab w:val="left" w:pos="320"/>
        </w:tabs>
        <w:spacing w:after="0"/>
        <w:ind w:left="18"/>
        <w:jc w:val="both"/>
        <w:rPr>
          <w:rFonts w:ascii="Arial" w:eastAsia="Myriad Pro" w:hAnsi="Arial"/>
        </w:rPr>
      </w:pPr>
    </w:p>
    <w:p w14:paraId="116F6AEE" w14:textId="77777777" w:rsidR="00665DC9" w:rsidRDefault="00665DC9" w:rsidP="0069153E">
      <w:pPr>
        <w:tabs>
          <w:tab w:val="left" w:pos="1029"/>
          <w:tab w:val="center" w:pos="4288"/>
          <w:tab w:val="right" w:pos="8540"/>
        </w:tabs>
        <w:spacing w:after="0"/>
        <w:ind w:left="18"/>
        <w:jc w:val="both"/>
      </w:pPr>
      <w:r>
        <w:rPr>
          <w:rFonts w:ascii="Arial" w:eastAsia="Myriad Pro" w:hAnsi="Arial"/>
          <w:b/>
          <w:bCs/>
        </w:rPr>
        <w:t>2. NÃO UTILIZAÇÃO DE MÃO DE OBRA DE MENORES</w:t>
      </w:r>
    </w:p>
    <w:p w14:paraId="7A65F331" w14:textId="77777777" w:rsidR="00665DC9" w:rsidRDefault="00665DC9" w:rsidP="0069153E">
      <w:pPr>
        <w:spacing w:after="0"/>
        <w:ind w:left="18"/>
        <w:jc w:val="both"/>
      </w:pPr>
      <w:r>
        <w:rPr>
          <w:rFonts w:ascii="Arial" w:hAnsi="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342F8AA0" w14:textId="77777777" w:rsidR="00665DC9" w:rsidRDefault="00665DC9" w:rsidP="0069153E">
      <w:pPr>
        <w:spacing w:after="0"/>
        <w:ind w:left="18"/>
        <w:jc w:val="both"/>
        <w:rPr>
          <w:rFonts w:ascii="Arial" w:hAnsi="Arial"/>
        </w:rPr>
      </w:pPr>
    </w:p>
    <w:p w14:paraId="1EE5DE4A" w14:textId="77777777" w:rsidR="00665DC9" w:rsidRDefault="00665DC9" w:rsidP="0069153E">
      <w:pPr>
        <w:spacing w:after="0"/>
        <w:jc w:val="both"/>
      </w:pPr>
      <w:r>
        <w:rPr>
          <w:rFonts w:ascii="Arial" w:hAnsi="Arial"/>
          <w:b/>
        </w:rPr>
        <w:t>3. DECLARAÇÃO DE ATENDIMENTO À POLÍTICA AMBIENTAL DE LICITAÇÃO SUSTENTÁVEL</w:t>
      </w:r>
    </w:p>
    <w:p w14:paraId="738D7F44" w14:textId="77777777" w:rsidR="00665DC9" w:rsidRDefault="00665DC9" w:rsidP="0069153E">
      <w:pPr>
        <w:spacing w:after="0"/>
        <w:jc w:val="both"/>
      </w:pPr>
      <w:r>
        <w:rPr>
          <w:rFonts w:ascii="Arial" w:hAnsi="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658515C" w14:textId="77777777" w:rsidR="00665DC9" w:rsidRDefault="00665DC9" w:rsidP="0069153E">
      <w:pPr>
        <w:spacing w:after="0"/>
        <w:ind w:left="18"/>
        <w:jc w:val="both"/>
        <w:rPr>
          <w:rFonts w:ascii="Arial" w:hAnsi="Arial"/>
          <w:color w:val="000000"/>
        </w:rPr>
      </w:pPr>
    </w:p>
    <w:p w14:paraId="5536016D" w14:textId="77777777" w:rsidR="00665DC9" w:rsidRDefault="00665DC9" w:rsidP="0069153E">
      <w:pPr>
        <w:spacing w:after="0"/>
        <w:ind w:left="18"/>
        <w:jc w:val="both"/>
      </w:pPr>
      <w:r>
        <w:rPr>
          <w:rFonts w:ascii="Arial" w:hAnsi="Arial"/>
          <w:b/>
          <w:bCs/>
          <w:color w:val="000000"/>
        </w:rPr>
        <w:t>4. DECLARAÇÃO DE RESERVA DE CARGOS</w:t>
      </w:r>
    </w:p>
    <w:p w14:paraId="13E1859F" w14:textId="77777777" w:rsidR="00665DC9" w:rsidRDefault="00665DC9" w:rsidP="0069153E">
      <w:pPr>
        <w:spacing w:after="0"/>
        <w:ind w:left="18"/>
        <w:jc w:val="both"/>
      </w:pPr>
      <w:r>
        <w:rPr>
          <w:rFonts w:ascii="Arial" w:hAnsi="Arial"/>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4DCFE221" w14:textId="77777777" w:rsidR="00665DC9" w:rsidRDefault="00665DC9" w:rsidP="0069153E">
      <w:pPr>
        <w:spacing w:after="0"/>
        <w:ind w:left="18"/>
        <w:jc w:val="both"/>
        <w:rPr>
          <w:rFonts w:ascii="Arial" w:hAnsi="Arial"/>
        </w:rPr>
      </w:pPr>
    </w:p>
    <w:p w14:paraId="3B22DCC3" w14:textId="77777777" w:rsidR="00665DC9" w:rsidRDefault="00665DC9" w:rsidP="0069153E">
      <w:pPr>
        <w:spacing w:after="0" w:line="200" w:lineRule="atLeast"/>
        <w:ind w:left="18"/>
        <w:jc w:val="both"/>
      </w:pPr>
      <w:r>
        <w:rPr>
          <w:rFonts w:ascii="Arial" w:hAnsi="Arial"/>
        </w:rPr>
        <w:t>Local e data.</w:t>
      </w:r>
    </w:p>
    <w:p w14:paraId="437BF756" w14:textId="77777777" w:rsidR="00665DC9" w:rsidRDefault="00665DC9" w:rsidP="0069153E">
      <w:pPr>
        <w:spacing w:after="0" w:line="200" w:lineRule="atLeast"/>
        <w:ind w:right="57"/>
        <w:jc w:val="both"/>
      </w:pPr>
      <w:r>
        <w:rPr>
          <w:rFonts w:ascii="Arial" w:hAnsi="Arial"/>
        </w:rPr>
        <w:t>_______________________________</w:t>
      </w:r>
    </w:p>
    <w:p w14:paraId="05CC7790" w14:textId="77777777" w:rsidR="00665DC9" w:rsidRDefault="00665DC9" w:rsidP="0069153E">
      <w:pPr>
        <w:tabs>
          <w:tab w:val="left" w:pos="993"/>
          <w:tab w:val="center" w:pos="4252"/>
          <w:tab w:val="right" w:pos="8504"/>
        </w:tabs>
        <w:spacing w:after="0" w:line="200" w:lineRule="atLeast"/>
        <w:ind w:right="57"/>
        <w:jc w:val="both"/>
      </w:pPr>
      <w:r>
        <w:rPr>
          <w:rFonts w:ascii="Arial" w:hAnsi="Arial"/>
          <w:b/>
          <w:bCs/>
        </w:rPr>
        <w:t>Nome do representante legal</w:t>
      </w:r>
    </w:p>
    <w:p w14:paraId="10137036" w14:textId="77777777" w:rsidR="00665DC9" w:rsidRDefault="00665DC9" w:rsidP="0069153E">
      <w:pPr>
        <w:pageBreakBefore/>
        <w:tabs>
          <w:tab w:val="left" w:pos="284"/>
        </w:tabs>
        <w:spacing w:after="0" w:line="200" w:lineRule="atLeast"/>
        <w:ind w:right="57"/>
        <w:jc w:val="both"/>
        <w:rPr>
          <w:rFonts w:ascii="Arial" w:hAnsi="Arial"/>
        </w:rPr>
      </w:pPr>
    </w:p>
    <w:p w14:paraId="54C47120" w14:textId="77777777" w:rsidR="00665DC9" w:rsidRDefault="00665DC9" w:rsidP="00181F2A">
      <w:pPr>
        <w:spacing w:after="0" w:line="100" w:lineRule="atLeast"/>
        <w:ind w:right="-1"/>
        <w:jc w:val="center"/>
      </w:pPr>
      <w:r>
        <w:rPr>
          <w:rFonts w:ascii="Arial" w:eastAsia="Myriad Pro" w:hAnsi="Arial"/>
          <w:b/>
          <w:bCs/>
        </w:rPr>
        <w:t>ANEXO VI</w:t>
      </w:r>
    </w:p>
    <w:p w14:paraId="0F34CA98" w14:textId="77777777" w:rsidR="00665DC9" w:rsidRDefault="00665DC9" w:rsidP="00181F2A">
      <w:pPr>
        <w:spacing w:after="0" w:line="100" w:lineRule="atLeast"/>
        <w:ind w:right="-1"/>
        <w:jc w:val="center"/>
        <w:rPr>
          <w:rFonts w:ascii="Arial" w:hAnsi="Arial"/>
        </w:rPr>
      </w:pPr>
    </w:p>
    <w:p w14:paraId="774CE742" w14:textId="77777777" w:rsidR="00665DC9" w:rsidRDefault="00665DC9" w:rsidP="00181F2A">
      <w:pPr>
        <w:spacing w:after="0" w:line="100" w:lineRule="atLeast"/>
        <w:ind w:right="-1"/>
        <w:jc w:val="center"/>
      </w:pPr>
      <w:r>
        <w:rPr>
          <w:rFonts w:ascii="Arial" w:eastAsia="Myriad Pro" w:hAnsi="Arial"/>
          <w:b/>
          <w:bCs/>
        </w:rPr>
        <w:t>LOCAIS DE ENTREGA</w:t>
      </w:r>
    </w:p>
    <w:p w14:paraId="5C50B819" w14:textId="77777777" w:rsidR="00665DC9" w:rsidRDefault="00665DC9" w:rsidP="0069153E">
      <w:pPr>
        <w:spacing w:after="0" w:line="100" w:lineRule="atLeast"/>
        <w:ind w:right="-1"/>
        <w:jc w:val="both"/>
      </w:pPr>
    </w:p>
    <w:tbl>
      <w:tblPr>
        <w:tblW w:w="9298" w:type="dxa"/>
        <w:tblInd w:w="55" w:type="dxa"/>
        <w:tblLayout w:type="fixed"/>
        <w:tblCellMar>
          <w:top w:w="55" w:type="dxa"/>
          <w:left w:w="55" w:type="dxa"/>
          <w:bottom w:w="55" w:type="dxa"/>
          <w:right w:w="55" w:type="dxa"/>
        </w:tblCellMar>
        <w:tblLook w:val="0000" w:firstRow="0" w:lastRow="0" w:firstColumn="0" w:lastColumn="0" w:noHBand="0" w:noVBand="0"/>
      </w:tblPr>
      <w:tblGrid>
        <w:gridCol w:w="9298"/>
      </w:tblGrid>
      <w:tr w:rsidR="00665DC9" w14:paraId="46D9A78A" w14:textId="77777777" w:rsidTr="00526CFF">
        <w:tc>
          <w:tcPr>
            <w:tcW w:w="9298"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1FB3914B" w14:textId="77777777" w:rsidR="00665DC9" w:rsidRPr="00526CFF" w:rsidRDefault="00665DC9" w:rsidP="0069153E">
            <w:pPr>
              <w:shd w:val="clear" w:color="auto" w:fill="CCCCCC"/>
              <w:snapToGrid w:val="0"/>
              <w:spacing w:after="0"/>
              <w:ind w:left="6" w:right="-60"/>
              <w:jc w:val="both"/>
              <w:textAlignment w:val="center"/>
            </w:pPr>
            <w:r w:rsidRPr="00526CFF">
              <w:rPr>
                <w:rFonts w:ascii="Arial" w:hAnsi="Arial"/>
                <w:b/>
                <w:bCs/>
                <w:sz w:val="18"/>
                <w:szCs w:val="18"/>
              </w:rPr>
              <w:t>ÓRGÃO/ENTIDADE</w:t>
            </w:r>
          </w:p>
        </w:tc>
      </w:tr>
      <w:tr w:rsidR="00665DC9" w14:paraId="583227CE" w14:textId="77777777" w:rsidTr="007C3A93">
        <w:tc>
          <w:tcPr>
            <w:tcW w:w="9298" w:type="dxa"/>
            <w:tcBorders>
              <w:left w:val="single" w:sz="2" w:space="0" w:color="000000"/>
              <w:bottom w:val="single" w:sz="2" w:space="0" w:color="000000"/>
              <w:right w:val="single" w:sz="2" w:space="0" w:color="000000"/>
            </w:tcBorders>
          </w:tcPr>
          <w:p w14:paraId="26FD22F0" w14:textId="05377705" w:rsidR="00665DC9" w:rsidRDefault="00665DC9" w:rsidP="0069153E">
            <w:pPr>
              <w:snapToGrid w:val="0"/>
              <w:spacing w:before="57" w:after="0" w:line="0" w:lineRule="atLeast"/>
              <w:ind w:left="-74" w:right="8"/>
              <w:jc w:val="both"/>
            </w:pPr>
            <w:r>
              <w:rPr>
                <w:rFonts w:ascii="Arial" w:hAnsi="Arial"/>
                <w:b/>
                <w:bCs/>
                <w:sz w:val="18"/>
                <w:szCs w:val="18"/>
              </w:rPr>
              <w:t>Local de Entrega:</w:t>
            </w:r>
            <w:r>
              <w:rPr>
                <w:rFonts w:ascii="Arial" w:hAnsi="Arial"/>
                <w:sz w:val="18"/>
                <w:szCs w:val="18"/>
              </w:rPr>
              <w:t xml:space="preserve"> </w:t>
            </w:r>
            <w:r w:rsidR="008F7222">
              <w:rPr>
                <w:rFonts w:ascii="Arial" w:hAnsi="Arial"/>
                <w:sz w:val="18"/>
                <w:szCs w:val="18"/>
              </w:rPr>
              <w:t>Rua Comendador Correia Junior, 117, João Gualberto, Paranaguá – Paraná. CEP 83203-560</w:t>
            </w:r>
          </w:p>
        </w:tc>
      </w:tr>
      <w:tr w:rsidR="00665DC9" w14:paraId="5661B712" w14:textId="77777777" w:rsidTr="007C3A93">
        <w:tc>
          <w:tcPr>
            <w:tcW w:w="9298" w:type="dxa"/>
            <w:tcBorders>
              <w:left w:val="single" w:sz="2" w:space="0" w:color="000000"/>
              <w:bottom w:val="single" w:sz="2" w:space="0" w:color="000000"/>
              <w:right w:val="single" w:sz="2" w:space="0" w:color="000000"/>
            </w:tcBorders>
          </w:tcPr>
          <w:p w14:paraId="172DE2C7" w14:textId="0FB25E9D" w:rsidR="00665DC9" w:rsidRDefault="00665DC9" w:rsidP="0069153E">
            <w:pPr>
              <w:snapToGrid w:val="0"/>
              <w:spacing w:before="57" w:after="0" w:line="0" w:lineRule="atLeast"/>
              <w:ind w:left="-60" w:right="-74"/>
              <w:jc w:val="both"/>
            </w:pPr>
            <w:r>
              <w:rPr>
                <w:rFonts w:ascii="Arial" w:hAnsi="Arial"/>
                <w:b/>
                <w:bCs/>
                <w:sz w:val="18"/>
                <w:szCs w:val="18"/>
              </w:rPr>
              <w:t xml:space="preserve">Responsável pelo Recebimento: </w:t>
            </w:r>
            <w:proofErr w:type="spellStart"/>
            <w:r w:rsidR="008F7222">
              <w:rPr>
                <w:rFonts w:ascii="Arial" w:hAnsi="Arial"/>
                <w:sz w:val="18"/>
                <w:szCs w:val="18"/>
              </w:rPr>
              <w:t>Helenice</w:t>
            </w:r>
            <w:proofErr w:type="spellEnd"/>
            <w:r w:rsidR="008F7222">
              <w:rPr>
                <w:rFonts w:ascii="Arial" w:hAnsi="Arial"/>
                <w:sz w:val="18"/>
                <w:szCs w:val="18"/>
              </w:rPr>
              <w:t xml:space="preserve"> Rocha e Israel Costa</w:t>
            </w:r>
          </w:p>
        </w:tc>
      </w:tr>
      <w:tr w:rsidR="00665DC9" w14:paraId="3FF5138C" w14:textId="77777777" w:rsidTr="007C3A93">
        <w:tc>
          <w:tcPr>
            <w:tcW w:w="9298" w:type="dxa"/>
            <w:tcBorders>
              <w:left w:val="single" w:sz="2" w:space="0" w:color="000000"/>
              <w:bottom w:val="single" w:sz="2" w:space="0" w:color="000000"/>
              <w:right w:val="single" w:sz="2" w:space="0" w:color="000000"/>
            </w:tcBorders>
          </w:tcPr>
          <w:p w14:paraId="7DB91204" w14:textId="40B393CF" w:rsidR="00665DC9" w:rsidRDefault="00665DC9" w:rsidP="0069153E">
            <w:pPr>
              <w:snapToGrid w:val="0"/>
              <w:spacing w:before="57" w:after="0" w:line="0" w:lineRule="atLeast"/>
              <w:ind w:left="-60" w:right="-74"/>
              <w:jc w:val="both"/>
            </w:pPr>
            <w:r>
              <w:rPr>
                <w:rFonts w:ascii="Arial" w:hAnsi="Arial"/>
                <w:b/>
                <w:bCs/>
                <w:sz w:val="18"/>
                <w:szCs w:val="18"/>
              </w:rPr>
              <w:t xml:space="preserve">Telefone: </w:t>
            </w:r>
            <w:r w:rsidR="008F7222">
              <w:rPr>
                <w:rFonts w:ascii="Arial" w:hAnsi="Arial"/>
                <w:sz w:val="18"/>
                <w:szCs w:val="18"/>
              </w:rPr>
              <w:t>(41) 3189-2307</w:t>
            </w:r>
          </w:p>
        </w:tc>
      </w:tr>
      <w:tr w:rsidR="00665DC9" w14:paraId="4DD5A549" w14:textId="77777777" w:rsidTr="007C3A93">
        <w:tc>
          <w:tcPr>
            <w:tcW w:w="9298" w:type="dxa"/>
            <w:tcBorders>
              <w:left w:val="single" w:sz="2" w:space="0" w:color="000000"/>
              <w:bottom w:val="single" w:sz="2" w:space="0" w:color="000000"/>
              <w:right w:val="single" w:sz="2" w:space="0" w:color="000000"/>
            </w:tcBorders>
          </w:tcPr>
          <w:p w14:paraId="37FBB182" w14:textId="76E8A998" w:rsidR="00665DC9" w:rsidRDefault="00665DC9" w:rsidP="0069153E">
            <w:pPr>
              <w:snapToGrid w:val="0"/>
              <w:spacing w:before="57" w:after="0" w:line="0" w:lineRule="atLeast"/>
              <w:ind w:left="-60" w:right="-74"/>
              <w:jc w:val="both"/>
            </w:pPr>
            <w:r>
              <w:rPr>
                <w:rFonts w:ascii="Arial" w:hAnsi="Arial"/>
                <w:b/>
                <w:bCs/>
                <w:sz w:val="18"/>
                <w:szCs w:val="18"/>
              </w:rPr>
              <w:t xml:space="preserve">Horário de Funcionamento: </w:t>
            </w:r>
            <w:r w:rsidR="008F7222">
              <w:rPr>
                <w:rFonts w:ascii="Arial" w:hAnsi="Arial"/>
                <w:sz w:val="18"/>
                <w:szCs w:val="18"/>
              </w:rPr>
              <w:t xml:space="preserve">08h às 12h e 13h às 17h. </w:t>
            </w:r>
          </w:p>
        </w:tc>
      </w:tr>
    </w:tbl>
    <w:p w14:paraId="1832D24A" w14:textId="77777777" w:rsidR="00665DC9" w:rsidRDefault="00665DC9" w:rsidP="0069153E">
      <w:pPr>
        <w:spacing w:after="0" w:line="100" w:lineRule="atLeast"/>
        <w:ind w:right="-1"/>
        <w:jc w:val="both"/>
      </w:pPr>
    </w:p>
    <w:p w14:paraId="70BA2284" w14:textId="77777777" w:rsidR="00665DC9" w:rsidRDefault="00665DC9" w:rsidP="0069153E">
      <w:pPr>
        <w:spacing w:after="0" w:line="100" w:lineRule="atLeast"/>
        <w:ind w:right="-1"/>
        <w:jc w:val="both"/>
      </w:pPr>
    </w:p>
    <w:p w14:paraId="2FCB26A7" w14:textId="77777777" w:rsidR="00665DC9" w:rsidRDefault="00665DC9" w:rsidP="0069153E">
      <w:pPr>
        <w:spacing w:after="0" w:line="100" w:lineRule="atLeast"/>
        <w:ind w:right="-1"/>
        <w:jc w:val="both"/>
      </w:pPr>
    </w:p>
    <w:p w14:paraId="1F96A285" w14:textId="77777777" w:rsidR="00665DC9" w:rsidRDefault="00665DC9" w:rsidP="0069153E">
      <w:pPr>
        <w:spacing w:after="0" w:line="100" w:lineRule="atLeast"/>
        <w:ind w:right="-1"/>
        <w:jc w:val="both"/>
      </w:pPr>
    </w:p>
    <w:p w14:paraId="70E59796" w14:textId="77777777" w:rsidR="00665DC9" w:rsidRDefault="00665DC9" w:rsidP="0069153E">
      <w:pPr>
        <w:spacing w:after="0" w:line="100" w:lineRule="atLeast"/>
        <w:ind w:right="-1"/>
        <w:jc w:val="both"/>
      </w:pPr>
    </w:p>
    <w:p w14:paraId="32F55C70" w14:textId="77777777" w:rsidR="00665DC9" w:rsidRDefault="00665DC9" w:rsidP="0069153E">
      <w:pPr>
        <w:spacing w:after="0" w:line="100" w:lineRule="atLeast"/>
        <w:ind w:right="-1"/>
        <w:jc w:val="both"/>
      </w:pPr>
    </w:p>
    <w:p w14:paraId="09E813C6" w14:textId="77777777" w:rsidR="00665DC9" w:rsidRDefault="00665DC9" w:rsidP="0069153E">
      <w:pPr>
        <w:spacing w:after="0" w:line="100" w:lineRule="atLeast"/>
        <w:ind w:right="-1"/>
        <w:jc w:val="both"/>
      </w:pPr>
    </w:p>
    <w:p w14:paraId="274B59AA" w14:textId="77777777" w:rsidR="00665DC9" w:rsidRDefault="00665DC9" w:rsidP="0069153E">
      <w:pPr>
        <w:spacing w:after="0" w:line="100" w:lineRule="atLeast"/>
        <w:ind w:right="-1"/>
        <w:jc w:val="both"/>
      </w:pPr>
    </w:p>
    <w:p w14:paraId="10BB9438" w14:textId="77777777" w:rsidR="00665DC9" w:rsidRDefault="00665DC9" w:rsidP="0069153E">
      <w:pPr>
        <w:spacing w:after="0" w:line="100" w:lineRule="atLeast"/>
        <w:ind w:right="-1"/>
        <w:jc w:val="both"/>
      </w:pPr>
    </w:p>
    <w:p w14:paraId="0731EA6F" w14:textId="77777777" w:rsidR="00665DC9" w:rsidRDefault="00665DC9" w:rsidP="0069153E">
      <w:pPr>
        <w:spacing w:after="0" w:line="100" w:lineRule="atLeast"/>
        <w:ind w:right="-1"/>
        <w:jc w:val="both"/>
      </w:pPr>
    </w:p>
    <w:p w14:paraId="20FB5FBF" w14:textId="77777777" w:rsidR="00665DC9" w:rsidRDefault="00665DC9" w:rsidP="0069153E">
      <w:pPr>
        <w:spacing w:after="0" w:line="100" w:lineRule="atLeast"/>
        <w:ind w:right="-1"/>
        <w:jc w:val="both"/>
      </w:pPr>
    </w:p>
    <w:p w14:paraId="6694D76F" w14:textId="77777777" w:rsidR="00665DC9" w:rsidRDefault="00665DC9" w:rsidP="0069153E">
      <w:pPr>
        <w:spacing w:after="0" w:line="100" w:lineRule="atLeast"/>
        <w:ind w:right="-1"/>
        <w:jc w:val="both"/>
      </w:pPr>
    </w:p>
    <w:p w14:paraId="7719AE3D" w14:textId="77777777" w:rsidR="00665DC9" w:rsidRDefault="00665DC9" w:rsidP="0069153E">
      <w:pPr>
        <w:spacing w:after="0" w:line="100" w:lineRule="atLeast"/>
        <w:ind w:right="-1"/>
        <w:jc w:val="both"/>
      </w:pPr>
    </w:p>
    <w:p w14:paraId="2F3E5019" w14:textId="77777777" w:rsidR="00665DC9" w:rsidRDefault="00665DC9" w:rsidP="0069153E">
      <w:pPr>
        <w:spacing w:after="0" w:line="100" w:lineRule="atLeast"/>
        <w:ind w:right="-1"/>
        <w:jc w:val="both"/>
      </w:pPr>
    </w:p>
    <w:p w14:paraId="0493A554" w14:textId="77777777" w:rsidR="00665DC9" w:rsidRDefault="00665DC9" w:rsidP="0069153E">
      <w:pPr>
        <w:spacing w:after="0" w:line="100" w:lineRule="atLeast"/>
        <w:ind w:right="-1"/>
        <w:jc w:val="both"/>
      </w:pPr>
    </w:p>
    <w:p w14:paraId="2F3A3D9D" w14:textId="77777777" w:rsidR="00665DC9" w:rsidRDefault="00665DC9" w:rsidP="0069153E">
      <w:pPr>
        <w:spacing w:after="0" w:line="100" w:lineRule="atLeast"/>
        <w:ind w:right="-1"/>
        <w:jc w:val="both"/>
      </w:pPr>
    </w:p>
    <w:p w14:paraId="1D9C044F" w14:textId="77777777" w:rsidR="00665DC9" w:rsidRDefault="00665DC9" w:rsidP="0069153E">
      <w:pPr>
        <w:tabs>
          <w:tab w:val="left" w:pos="993"/>
          <w:tab w:val="center" w:pos="4252"/>
          <w:tab w:val="right" w:pos="8504"/>
        </w:tabs>
        <w:spacing w:after="0"/>
        <w:jc w:val="both"/>
        <w:rPr>
          <w:rFonts w:ascii="Arial" w:hAnsi="Arial"/>
          <w:b/>
          <w:bCs/>
          <w:highlight w:val="white"/>
        </w:rPr>
      </w:pPr>
    </w:p>
    <w:p w14:paraId="2CC52CF1"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499C5A60"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5F5A91F4"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3CE6309F"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7BBAC9D4"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22B7B743"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4348F3E5"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7851ADCD"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4B6C970C"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2A4F419D"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144A352D"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17419080"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49FA20DF"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7AA0F3A3"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6CFFD1C1"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13E865B9"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0B4D8D10"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03CD7576"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6D5624AA"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7B3B2967" w14:textId="77777777" w:rsidR="00181F2A" w:rsidRDefault="00181F2A" w:rsidP="0069153E">
      <w:pPr>
        <w:tabs>
          <w:tab w:val="left" w:pos="993"/>
          <w:tab w:val="center" w:pos="4252"/>
          <w:tab w:val="right" w:pos="8504"/>
        </w:tabs>
        <w:spacing w:after="0"/>
        <w:jc w:val="both"/>
        <w:rPr>
          <w:rFonts w:ascii="Arial" w:hAnsi="Arial"/>
          <w:b/>
          <w:bCs/>
          <w:highlight w:val="white"/>
        </w:rPr>
      </w:pPr>
    </w:p>
    <w:p w14:paraId="055E00CD" w14:textId="77777777" w:rsidR="00665DC9" w:rsidRDefault="00665DC9" w:rsidP="00181F2A">
      <w:pPr>
        <w:tabs>
          <w:tab w:val="left" w:pos="993"/>
          <w:tab w:val="center" w:pos="4252"/>
          <w:tab w:val="right" w:pos="8504"/>
        </w:tabs>
        <w:spacing w:after="0"/>
        <w:jc w:val="center"/>
      </w:pPr>
      <w:r>
        <w:rPr>
          <w:rFonts w:ascii="Arial" w:hAnsi="Arial"/>
          <w:b/>
          <w:bCs/>
          <w:highlight w:val="white"/>
        </w:rPr>
        <w:t>ANEXO VII</w:t>
      </w:r>
    </w:p>
    <w:p w14:paraId="0251717F" w14:textId="77777777" w:rsidR="00665DC9" w:rsidRDefault="00665DC9" w:rsidP="00181F2A">
      <w:pPr>
        <w:tabs>
          <w:tab w:val="left" w:pos="1029"/>
          <w:tab w:val="center" w:pos="4288"/>
          <w:tab w:val="right" w:pos="8540"/>
        </w:tabs>
        <w:spacing w:after="0"/>
        <w:ind w:left="18"/>
        <w:jc w:val="center"/>
        <w:rPr>
          <w:rFonts w:ascii="Arial" w:hAnsi="Arial"/>
          <w:b/>
          <w:bCs/>
          <w:highlight w:val="white"/>
        </w:rPr>
      </w:pPr>
    </w:p>
    <w:p w14:paraId="097BD162" w14:textId="77777777" w:rsidR="00665DC9" w:rsidRDefault="00665DC9" w:rsidP="00181F2A">
      <w:pPr>
        <w:tabs>
          <w:tab w:val="left" w:pos="1029"/>
          <w:tab w:val="center" w:pos="4288"/>
          <w:tab w:val="right" w:pos="8540"/>
        </w:tabs>
        <w:spacing w:after="0"/>
        <w:ind w:left="18"/>
        <w:jc w:val="center"/>
      </w:pPr>
      <w:r>
        <w:rPr>
          <w:rFonts w:ascii="Arial" w:hAnsi="Arial"/>
          <w:b/>
          <w:bCs/>
          <w:highlight w:val="white"/>
        </w:rPr>
        <w:t>ANEXO À NOTA DE EMPENHO</w:t>
      </w:r>
    </w:p>
    <w:p w14:paraId="51E12215" w14:textId="77777777" w:rsidR="00665DC9" w:rsidRPr="00BC078C" w:rsidRDefault="00665DC9" w:rsidP="0069153E">
      <w:pPr>
        <w:tabs>
          <w:tab w:val="left" w:pos="1029"/>
          <w:tab w:val="center" w:pos="4288"/>
          <w:tab w:val="right" w:pos="8540"/>
        </w:tabs>
        <w:spacing w:after="0"/>
        <w:jc w:val="both"/>
        <w:rPr>
          <w:rFonts w:ascii="Arial" w:hAnsi="Arial"/>
        </w:rPr>
      </w:pPr>
    </w:p>
    <w:p w14:paraId="44E56E73" w14:textId="77777777" w:rsidR="00665DC9" w:rsidRPr="00BC078C" w:rsidRDefault="00665DC9" w:rsidP="0069153E">
      <w:pPr>
        <w:spacing w:before="57" w:after="0"/>
        <w:ind w:left="27"/>
        <w:jc w:val="both"/>
      </w:pPr>
      <w:r w:rsidRPr="00BC078C">
        <w:rPr>
          <w:rFonts w:ascii="Arial" w:hAnsi="Arial"/>
          <w:b/>
          <w:bCs/>
        </w:rPr>
        <w:t xml:space="preserve">NOTA DE EMPENHO </w:t>
      </w:r>
      <w:proofErr w:type="spellStart"/>
      <w:r w:rsidRPr="00BC078C">
        <w:rPr>
          <w:rFonts w:ascii="Arial" w:hAnsi="Arial"/>
          <w:b/>
          <w:bCs/>
        </w:rPr>
        <w:t>N°XXXXXXXX</w:t>
      </w:r>
      <w:proofErr w:type="spellEnd"/>
    </w:p>
    <w:p w14:paraId="30CAFE0E" w14:textId="77777777" w:rsidR="00665DC9" w:rsidRPr="00BC078C" w:rsidRDefault="00665DC9" w:rsidP="0069153E">
      <w:pPr>
        <w:spacing w:before="57" w:after="0"/>
        <w:ind w:left="27"/>
        <w:jc w:val="both"/>
        <w:rPr>
          <w:rFonts w:ascii="Arial" w:hAnsi="Arial"/>
          <w:b/>
          <w:bCs/>
        </w:rPr>
      </w:pPr>
    </w:p>
    <w:p w14:paraId="7681357A" w14:textId="77777777" w:rsidR="00665DC9" w:rsidRPr="00BC078C" w:rsidRDefault="00665DC9" w:rsidP="0069153E">
      <w:pPr>
        <w:spacing w:before="57" w:after="0"/>
        <w:ind w:left="27"/>
        <w:jc w:val="both"/>
      </w:pPr>
      <w:r w:rsidRPr="00BC078C">
        <w:rPr>
          <w:rFonts w:ascii="Arial" w:hAnsi="Arial"/>
          <w:b/>
          <w:bCs/>
        </w:rPr>
        <w:t>VALOR XXXXXXXX</w:t>
      </w:r>
    </w:p>
    <w:p w14:paraId="55ED73B8" w14:textId="77777777" w:rsidR="00665DC9" w:rsidRPr="00BC078C" w:rsidRDefault="00665DC9" w:rsidP="0069153E">
      <w:pPr>
        <w:spacing w:before="57" w:after="0"/>
        <w:ind w:left="27"/>
        <w:jc w:val="both"/>
        <w:rPr>
          <w:rFonts w:ascii="Arial" w:hAnsi="Arial"/>
        </w:rPr>
      </w:pPr>
    </w:p>
    <w:p w14:paraId="117D30FD" w14:textId="0541BDFF" w:rsidR="00665DC9" w:rsidRDefault="00665DC9" w:rsidP="0069153E">
      <w:pPr>
        <w:spacing w:before="57" w:after="0"/>
        <w:ind w:left="27"/>
        <w:jc w:val="both"/>
      </w:pPr>
      <w:r w:rsidRPr="00BC078C">
        <w:rPr>
          <w:rFonts w:ascii="Arial" w:hAnsi="Arial"/>
          <w:b/>
          <w:bCs/>
          <w:color w:val="000000"/>
        </w:rPr>
        <w:t>1 DA VINCULAÇÃO AO INSTRUMENTO CONVOCATÓRIO:</w:t>
      </w:r>
      <w:r w:rsidRPr="00BC078C">
        <w:rPr>
          <w:rFonts w:ascii="Arial" w:hAnsi="Arial"/>
          <w:color w:val="000000"/>
        </w:rPr>
        <w:t xml:space="preserve"> Integra este instrumento o Edital de Pregão Eletrônico</w:t>
      </w:r>
      <w:r w:rsidRPr="00BC078C">
        <w:rPr>
          <w:rFonts w:ascii="Arial" w:hAnsi="Arial"/>
          <w:b/>
          <w:bCs/>
          <w:color w:val="000000"/>
        </w:rPr>
        <w:t xml:space="preserve"> </w:t>
      </w:r>
      <w:r w:rsidRPr="00BC078C">
        <w:rPr>
          <w:rFonts w:ascii="Arial" w:hAnsi="Arial"/>
          <w:color w:val="000000"/>
        </w:rPr>
        <w:t xml:space="preserve">n.º XXXXXXXX, bem como </w:t>
      </w:r>
      <w:r>
        <w:rPr>
          <w:rFonts w:ascii="Arial" w:hAnsi="Arial"/>
          <w:color w:val="000000"/>
          <w:highlight w:val="white"/>
        </w:rPr>
        <w:t xml:space="preserve">os seus Anexos e o Descritivo da Proposta de Preços constantes do Protocolado n.º </w:t>
      </w:r>
      <w:r w:rsidR="001521EF" w:rsidRPr="001521EF">
        <w:rPr>
          <w:rFonts w:ascii="Arial" w:hAnsi="Arial"/>
          <w:color w:val="000000"/>
        </w:rPr>
        <w:t>24.566.656-0</w:t>
      </w:r>
      <w:r w:rsidRPr="001521EF">
        <w:rPr>
          <w:rFonts w:ascii="Arial" w:hAnsi="Arial"/>
          <w:color w:val="000000"/>
        </w:rPr>
        <w:t xml:space="preserve">, </w:t>
      </w:r>
      <w:r>
        <w:rPr>
          <w:rFonts w:ascii="Arial" w:hAnsi="Arial"/>
          <w:color w:val="000000"/>
          <w:highlight w:val="white"/>
        </w:rPr>
        <w:t>independentemente de transcrição.</w:t>
      </w:r>
    </w:p>
    <w:p w14:paraId="0ACD16E8" w14:textId="77777777" w:rsidR="00665DC9" w:rsidRDefault="00665DC9" w:rsidP="0069153E">
      <w:pPr>
        <w:spacing w:before="57" w:after="0"/>
        <w:ind w:left="27"/>
        <w:jc w:val="both"/>
        <w:rPr>
          <w:rFonts w:ascii="Arial" w:hAnsi="Arial"/>
        </w:rPr>
      </w:pPr>
    </w:p>
    <w:p w14:paraId="78F47036" w14:textId="77777777" w:rsidR="00665DC9" w:rsidRDefault="00665DC9" w:rsidP="0069153E">
      <w:pPr>
        <w:spacing w:before="57" w:after="0"/>
        <w:ind w:left="27"/>
        <w:jc w:val="both"/>
      </w:pPr>
      <w:r>
        <w:rPr>
          <w:rFonts w:ascii="Arial" w:hAnsi="Arial"/>
          <w:b/>
          <w:bCs/>
          <w:color w:val="000000"/>
          <w:highlight w:val="white"/>
        </w:rPr>
        <w:t>2.</w:t>
      </w:r>
      <w:r>
        <w:rPr>
          <w:rFonts w:ascii="Arial" w:hAnsi="Arial"/>
          <w:color w:val="000000"/>
          <w:highlight w:val="white"/>
        </w:rPr>
        <w:t xml:space="preserve"> </w:t>
      </w:r>
      <w:r>
        <w:rPr>
          <w:rFonts w:ascii="Arial" w:hAnsi="Arial"/>
          <w:b/>
          <w:bCs/>
          <w:color w:val="000000"/>
        </w:rPr>
        <w:t>DO</w:t>
      </w:r>
      <w:r>
        <w:rPr>
          <w:rFonts w:ascii="Arial" w:hAnsi="Arial"/>
          <w:color w:val="000000"/>
        </w:rPr>
        <w:t xml:space="preserve"> </w:t>
      </w:r>
      <w:r>
        <w:rPr>
          <w:rFonts w:ascii="Arial" w:hAnsi="Arial"/>
          <w:b/>
          <w:bCs/>
          <w:color w:val="000000"/>
        </w:rPr>
        <w:t>PAGAMENTO:</w:t>
      </w:r>
    </w:p>
    <w:p w14:paraId="5481AEB8" w14:textId="77777777" w:rsidR="00665DC9" w:rsidRDefault="00665DC9" w:rsidP="0069153E">
      <w:pPr>
        <w:spacing w:before="57" w:after="0"/>
        <w:ind w:left="27"/>
        <w:jc w:val="both"/>
      </w:pPr>
      <w:r>
        <w:rPr>
          <w:rFonts w:ascii="Arial" w:hAnsi="Arial"/>
          <w:b/>
          <w:bCs/>
          <w:color w:val="000000"/>
        </w:rPr>
        <w:t>2.1</w:t>
      </w:r>
      <w:r>
        <w:rPr>
          <w:rFonts w:ascii="Arial" w:hAnsi="Arial"/>
          <w:color w:val="00000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0E18A04A" w14:textId="77777777" w:rsidR="00665DC9" w:rsidRDefault="00665DC9" w:rsidP="0069153E">
      <w:pPr>
        <w:spacing w:after="0"/>
        <w:jc w:val="both"/>
      </w:pPr>
      <w:r>
        <w:rPr>
          <w:rFonts w:ascii="Arial" w:hAnsi="Arial"/>
          <w:b/>
          <w:bCs/>
          <w:color w:val="000000"/>
        </w:rPr>
        <w:t>2.2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1C9E962" w14:textId="77777777" w:rsidR="00665DC9" w:rsidRDefault="00665DC9" w:rsidP="0069153E">
      <w:pPr>
        <w:spacing w:after="0"/>
        <w:jc w:val="both"/>
      </w:pPr>
      <w:r>
        <w:rPr>
          <w:rFonts w:ascii="Arial" w:hAnsi="Arial"/>
          <w:b/>
          <w:bCs/>
          <w:color w:val="000000"/>
        </w:rPr>
        <w:t xml:space="preserve">2.2.1 </w:t>
      </w:r>
      <w:r>
        <w:rPr>
          <w:rFonts w:ascii="Arial" w:hAnsi="Arial"/>
          <w:color w:val="000000"/>
        </w:rPr>
        <w:t>Os pagamentos ficarão condicionados à prévia informação pelo credor, dos dados da conta corrente junto à instituição financeira contratada pelo Estado, conforme o disposto no Decreto n.º 4.505, de 2016, ressalvadas as exceções previstas no mesmo diploma legal.</w:t>
      </w:r>
    </w:p>
    <w:p w14:paraId="1A0B3EC7" w14:textId="77777777" w:rsidR="00665DC9" w:rsidRDefault="00665DC9" w:rsidP="0069153E">
      <w:pPr>
        <w:spacing w:after="0"/>
        <w:jc w:val="both"/>
      </w:pPr>
      <w:r>
        <w:rPr>
          <w:rFonts w:ascii="Arial" w:hAnsi="Arial"/>
          <w:b/>
          <w:bCs/>
          <w:color w:val="000000"/>
        </w:rPr>
        <w:t xml:space="preserve">2.3 </w:t>
      </w:r>
      <w:r>
        <w:rPr>
          <w:rFonts w:ascii="Arial" w:hAnsi="Arial"/>
          <w:color w:val="000000"/>
        </w:rPr>
        <w:t>O prazo estabelecido no item 2.1 ficará suspenso na hipótese prevista no item 12.4.1 das Condições Gerais do Pregão.</w:t>
      </w:r>
    </w:p>
    <w:p w14:paraId="3C741A88" w14:textId="77777777" w:rsidR="00665DC9" w:rsidRDefault="00665DC9" w:rsidP="0069153E">
      <w:pPr>
        <w:spacing w:before="57" w:after="0"/>
        <w:ind w:left="27"/>
        <w:jc w:val="both"/>
      </w:pPr>
      <w:r>
        <w:rPr>
          <w:rFonts w:ascii="Arial" w:hAnsi="Arial"/>
          <w:b/>
          <w:bCs/>
          <w:color w:val="000000"/>
        </w:rPr>
        <w:t>2.3.1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4D2A9CC3" w14:textId="77777777" w:rsidR="00665DC9" w:rsidRDefault="00665DC9" w:rsidP="0069153E">
      <w:pPr>
        <w:spacing w:before="57" w:after="0"/>
        <w:ind w:left="27"/>
        <w:jc w:val="both"/>
      </w:pPr>
      <w:r>
        <w:rPr>
          <w:rFonts w:ascii="Arial" w:eastAsia="Microsoft YaHei" w:hAnsi="Arial"/>
          <w:b/>
          <w:bCs/>
          <w:highlight w:val="white"/>
        </w:rPr>
        <w:t xml:space="preserve">2.4 </w:t>
      </w:r>
      <w:r>
        <w:rPr>
          <w:rFonts w:ascii="Arial" w:hAnsi="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76CCB802" w14:textId="77777777" w:rsidR="00665DC9" w:rsidRDefault="00665DC9" w:rsidP="0069153E">
      <w:pPr>
        <w:spacing w:before="57" w:after="0"/>
        <w:ind w:left="27"/>
        <w:jc w:val="both"/>
        <w:rPr>
          <w:rFonts w:ascii="Arial" w:hAnsi="Arial"/>
        </w:rPr>
      </w:pPr>
    </w:p>
    <w:p w14:paraId="26BC1665" w14:textId="77777777" w:rsidR="00665DC9" w:rsidRDefault="00665DC9" w:rsidP="0069153E">
      <w:pPr>
        <w:spacing w:before="57" w:after="0"/>
        <w:ind w:left="27"/>
        <w:jc w:val="both"/>
      </w:pPr>
      <w:r>
        <w:rPr>
          <w:rFonts w:ascii="Arial" w:hAnsi="Arial"/>
          <w:color w:val="000000"/>
          <w:highlight w:val="white"/>
        </w:rPr>
        <w:t>EM = I x N x VP, sendo:</w:t>
      </w:r>
    </w:p>
    <w:p w14:paraId="18B3E94D" w14:textId="77777777" w:rsidR="00665DC9" w:rsidRDefault="00665DC9" w:rsidP="0069153E">
      <w:pPr>
        <w:tabs>
          <w:tab w:val="left" w:pos="1755"/>
        </w:tabs>
        <w:spacing w:before="57" w:after="0"/>
        <w:ind w:left="27"/>
        <w:jc w:val="both"/>
      </w:pPr>
      <w:r>
        <w:rPr>
          <w:rFonts w:ascii="Arial" w:hAnsi="Arial"/>
          <w:color w:val="000000"/>
          <w:highlight w:val="white"/>
        </w:rPr>
        <w:t>EM = Encargos moratórios;</w:t>
      </w:r>
    </w:p>
    <w:p w14:paraId="4909E2D3" w14:textId="77777777" w:rsidR="00665DC9" w:rsidRDefault="00665DC9" w:rsidP="0069153E">
      <w:pPr>
        <w:tabs>
          <w:tab w:val="left" w:pos="1755"/>
        </w:tabs>
        <w:spacing w:before="57" w:after="0"/>
        <w:ind w:left="27"/>
        <w:jc w:val="both"/>
      </w:pPr>
      <w:r>
        <w:rPr>
          <w:rFonts w:ascii="Arial" w:hAnsi="Arial"/>
          <w:color w:val="000000"/>
          <w:highlight w:val="white"/>
        </w:rPr>
        <w:t>N = Número de dias entre a data prevista para o pagamento e a do efetivo pagamento;</w:t>
      </w:r>
    </w:p>
    <w:p w14:paraId="1B4F86CE" w14:textId="77777777" w:rsidR="00665DC9" w:rsidRDefault="00665DC9" w:rsidP="0069153E">
      <w:pPr>
        <w:tabs>
          <w:tab w:val="left" w:pos="1755"/>
        </w:tabs>
        <w:spacing w:before="57" w:after="0"/>
        <w:ind w:left="27"/>
        <w:jc w:val="both"/>
      </w:pPr>
      <w:r>
        <w:rPr>
          <w:rFonts w:ascii="Arial" w:hAnsi="Arial"/>
          <w:color w:val="000000"/>
          <w:highlight w:val="white"/>
        </w:rPr>
        <w:lastRenderedPageBreak/>
        <w:t>VP = Valor da parcela a ser paga.</w:t>
      </w:r>
    </w:p>
    <w:p w14:paraId="54F3519F" w14:textId="77777777" w:rsidR="00665DC9" w:rsidRDefault="00665DC9" w:rsidP="0069153E">
      <w:pPr>
        <w:tabs>
          <w:tab w:val="left" w:pos="1755"/>
        </w:tabs>
        <w:spacing w:before="57" w:after="0"/>
        <w:ind w:left="27"/>
        <w:jc w:val="both"/>
      </w:pPr>
      <w:r>
        <w:rPr>
          <w:rFonts w:ascii="Arial" w:hAnsi="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00"/>
      </w:tblGrid>
      <w:tr w:rsidR="00665DC9" w14:paraId="439189C5" w14:textId="77777777" w:rsidTr="006648AE">
        <w:trPr>
          <w:trHeight w:val="859"/>
        </w:trPr>
        <w:tc>
          <w:tcPr>
            <w:tcW w:w="1603" w:type="dxa"/>
            <w:vAlign w:val="center"/>
          </w:tcPr>
          <w:p w14:paraId="158F10DD" w14:textId="77777777" w:rsidR="00665DC9" w:rsidRDefault="00665DC9" w:rsidP="0069153E">
            <w:pPr>
              <w:tabs>
                <w:tab w:val="left" w:pos="1755"/>
              </w:tabs>
              <w:spacing w:before="57" w:after="0"/>
              <w:ind w:left="27"/>
              <w:jc w:val="both"/>
            </w:pPr>
            <w:r>
              <w:rPr>
                <w:rFonts w:ascii="Arial" w:hAnsi="Arial"/>
                <w:color w:val="000000"/>
                <w:highlight w:val="white"/>
                <w:lang w:val="en-US"/>
              </w:rPr>
              <w:t>I = (TX)</w:t>
            </w:r>
          </w:p>
          <w:p w14:paraId="2C86A86E" w14:textId="77777777" w:rsidR="00665DC9" w:rsidRDefault="00665DC9" w:rsidP="0069153E">
            <w:pPr>
              <w:tabs>
                <w:tab w:val="left" w:pos="1755"/>
              </w:tabs>
              <w:spacing w:before="57" w:after="0"/>
              <w:ind w:left="27"/>
              <w:jc w:val="both"/>
              <w:rPr>
                <w:rFonts w:ascii="Arial" w:hAnsi="Arial"/>
                <w:color w:val="000000"/>
                <w:highlight w:val="white"/>
                <w:lang w:val="en-US"/>
              </w:rPr>
            </w:pPr>
          </w:p>
        </w:tc>
        <w:tc>
          <w:tcPr>
            <w:tcW w:w="1797" w:type="dxa"/>
            <w:vAlign w:val="center"/>
          </w:tcPr>
          <w:p w14:paraId="44F85C00" w14:textId="77777777" w:rsidR="00665DC9" w:rsidRDefault="00665DC9" w:rsidP="0069153E">
            <w:pPr>
              <w:tabs>
                <w:tab w:val="left" w:pos="1755"/>
              </w:tabs>
              <w:snapToGrid w:val="0"/>
              <w:spacing w:before="57" w:after="0"/>
              <w:ind w:left="27"/>
              <w:jc w:val="both"/>
              <w:rPr>
                <w:rFonts w:ascii="Arial" w:hAnsi="Arial"/>
                <w:color w:val="000000"/>
                <w:highlight w:val="white"/>
                <w:lang w:val="en-US"/>
              </w:rPr>
            </w:pPr>
          </w:p>
          <w:p w14:paraId="06EE5641" w14:textId="77777777" w:rsidR="00665DC9" w:rsidRDefault="00665DC9" w:rsidP="0069153E">
            <w:pPr>
              <w:tabs>
                <w:tab w:val="left" w:pos="1755"/>
              </w:tabs>
              <w:spacing w:before="57" w:after="0"/>
              <w:ind w:left="27"/>
              <w:jc w:val="both"/>
            </w:pPr>
            <w:r>
              <w:rPr>
                <w:rFonts w:ascii="Arial" w:hAnsi="Arial"/>
                <w:color w:val="000000"/>
                <w:highlight w:val="white"/>
                <w:lang w:val="en-US"/>
              </w:rPr>
              <w:t xml:space="preserve">I = </w:t>
            </w:r>
            <w:r>
              <w:rPr>
                <w:rFonts w:ascii="Arial" w:hAnsi="Arial"/>
                <w:color w:val="000000"/>
                <w:highlight w:val="white"/>
                <w:u w:val="single"/>
                <w:lang w:val="en-US"/>
              </w:rPr>
              <w:t>(6/100)</w:t>
            </w:r>
          </w:p>
          <w:p w14:paraId="006F9E76" w14:textId="77777777" w:rsidR="00665DC9" w:rsidRDefault="00665DC9" w:rsidP="0069153E">
            <w:pPr>
              <w:tabs>
                <w:tab w:val="left" w:pos="1755"/>
              </w:tabs>
              <w:spacing w:before="57" w:after="0"/>
              <w:ind w:left="27"/>
              <w:jc w:val="both"/>
            </w:pPr>
            <w:r>
              <w:rPr>
                <w:rFonts w:ascii="Arial" w:eastAsia="Arial" w:hAnsi="Arial"/>
                <w:color w:val="000000"/>
                <w:highlight w:val="white"/>
                <w:lang w:val="en-US"/>
              </w:rPr>
              <w:t xml:space="preserve">       </w:t>
            </w:r>
            <w:r>
              <w:rPr>
                <w:rFonts w:ascii="Arial" w:hAnsi="Arial"/>
                <w:color w:val="000000"/>
                <w:highlight w:val="white"/>
              </w:rPr>
              <w:t>365</w:t>
            </w:r>
          </w:p>
          <w:p w14:paraId="551EB3BD" w14:textId="77777777" w:rsidR="00665DC9" w:rsidRDefault="00665DC9" w:rsidP="0069153E">
            <w:pPr>
              <w:tabs>
                <w:tab w:val="left" w:pos="1755"/>
              </w:tabs>
              <w:spacing w:before="57" w:after="0"/>
              <w:ind w:left="27"/>
              <w:jc w:val="both"/>
              <w:rPr>
                <w:rFonts w:ascii="Arial" w:hAnsi="Arial"/>
                <w:color w:val="000000"/>
                <w:highlight w:val="white"/>
              </w:rPr>
            </w:pPr>
          </w:p>
        </w:tc>
        <w:tc>
          <w:tcPr>
            <w:tcW w:w="5900" w:type="dxa"/>
            <w:vAlign w:val="center"/>
          </w:tcPr>
          <w:p w14:paraId="15E22D36" w14:textId="77777777" w:rsidR="00665DC9" w:rsidRDefault="00665DC9" w:rsidP="0069153E">
            <w:pPr>
              <w:tabs>
                <w:tab w:val="left" w:pos="1755"/>
              </w:tabs>
              <w:spacing w:before="57" w:after="0"/>
              <w:ind w:left="27"/>
              <w:jc w:val="both"/>
            </w:pPr>
            <w:r>
              <w:rPr>
                <w:rFonts w:ascii="Arial" w:hAnsi="Arial"/>
                <w:color w:val="000000"/>
                <w:highlight w:val="white"/>
              </w:rPr>
              <w:t>I = 0,00016438</w:t>
            </w:r>
          </w:p>
          <w:p w14:paraId="20ED1D80" w14:textId="77777777" w:rsidR="00665DC9" w:rsidRDefault="00665DC9" w:rsidP="0069153E">
            <w:pPr>
              <w:tabs>
                <w:tab w:val="left" w:pos="1755"/>
              </w:tabs>
              <w:spacing w:before="57" w:after="0"/>
              <w:ind w:left="27"/>
              <w:jc w:val="both"/>
            </w:pPr>
            <w:r>
              <w:rPr>
                <w:rFonts w:ascii="Arial" w:hAnsi="Arial"/>
                <w:color w:val="000000"/>
                <w:highlight w:val="white"/>
              </w:rPr>
              <w:t>TX = Percentual da taxa anual = 6%.</w:t>
            </w:r>
          </w:p>
        </w:tc>
      </w:tr>
    </w:tbl>
    <w:p w14:paraId="415F3557" w14:textId="77777777" w:rsidR="00665DC9" w:rsidRDefault="00665DC9" w:rsidP="0069153E">
      <w:pPr>
        <w:spacing w:before="57" w:after="0"/>
        <w:ind w:left="27"/>
        <w:jc w:val="both"/>
        <w:rPr>
          <w:rFonts w:ascii="Arial" w:hAnsi="Arial"/>
        </w:rPr>
      </w:pPr>
    </w:p>
    <w:p w14:paraId="7C8E1E39" w14:textId="77777777" w:rsidR="00665DC9" w:rsidRDefault="00665DC9" w:rsidP="0069153E">
      <w:pPr>
        <w:spacing w:before="57" w:after="0"/>
        <w:ind w:left="27"/>
        <w:jc w:val="both"/>
      </w:pPr>
      <w:r>
        <w:rPr>
          <w:rFonts w:ascii="Arial" w:hAnsi="Arial"/>
          <w:b/>
          <w:bCs/>
          <w:color w:val="000000"/>
          <w:highlight w:val="white"/>
        </w:rPr>
        <w:t xml:space="preserve">3 DAS OBRIGAÇÕES E RESPONSABILIDADES DO FORNECEDOR: </w:t>
      </w:r>
      <w:r>
        <w:rPr>
          <w:rFonts w:ascii="Arial" w:hAnsi="Arial"/>
          <w:color w:val="000000"/>
        </w:rPr>
        <w:t>o contratado deverá:</w:t>
      </w:r>
    </w:p>
    <w:p w14:paraId="732A65D1" w14:textId="77777777" w:rsidR="00665DC9" w:rsidRDefault="00665DC9" w:rsidP="0069153E">
      <w:pPr>
        <w:spacing w:after="0"/>
        <w:jc w:val="both"/>
      </w:pPr>
      <w:r>
        <w:rPr>
          <w:rFonts w:ascii="Arial" w:hAnsi="Arial"/>
          <w:b/>
          <w:bCs/>
          <w:color w:val="000000"/>
        </w:rPr>
        <w:t>3.1.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C90FF88" w14:textId="77777777" w:rsidR="00665DC9" w:rsidRDefault="00665DC9" w:rsidP="0069153E">
      <w:pPr>
        <w:spacing w:after="0"/>
        <w:jc w:val="both"/>
      </w:pPr>
      <w:r>
        <w:rPr>
          <w:rFonts w:ascii="Arial" w:hAnsi="Arial"/>
          <w:b/>
          <w:bCs/>
          <w:color w:val="000000"/>
        </w:rPr>
        <w:t xml:space="preserve">3.2 </w:t>
      </w:r>
      <w:r>
        <w:rPr>
          <w:rFonts w:ascii="Arial" w:hAnsi="Arial"/>
          <w:color w:val="000000"/>
        </w:rPr>
        <w:t>responsabilizar-se pelos vícios e danos decorrentes do objeto, de acordo com os artigos 12, 13 e 17 a 27, do Código de Defesa do Consumidor (Lei n.º 8.078, de 1990);</w:t>
      </w:r>
    </w:p>
    <w:p w14:paraId="21A7E0F2" w14:textId="77777777" w:rsidR="00665DC9" w:rsidRDefault="00665DC9" w:rsidP="0069153E">
      <w:pPr>
        <w:spacing w:after="0"/>
        <w:jc w:val="both"/>
      </w:pPr>
      <w:r>
        <w:rPr>
          <w:rFonts w:ascii="Arial" w:hAnsi="Arial"/>
          <w:b/>
          <w:bCs/>
          <w:color w:val="000000"/>
        </w:rPr>
        <w:t>3.3</w:t>
      </w:r>
      <w:r>
        <w:rPr>
          <w:rFonts w:ascii="Arial" w:hAnsi="Arial"/>
          <w:color w:val="000000"/>
        </w:rPr>
        <w:t xml:space="preserve"> substituir, reparar ou corrigir, às suas expensas, no prazo fixado no termo de referência, o objeto com avarias ou defeitos;</w:t>
      </w:r>
    </w:p>
    <w:p w14:paraId="406D63E7" w14:textId="77777777" w:rsidR="00665DC9" w:rsidRDefault="00665DC9" w:rsidP="0069153E">
      <w:pPr>
        <w:spacing w:after="0"/>
        <w:jc w:val="both"/>
      </w:pPr>
      <w:r>
        <w:rPr>
          <w:rFonts w:ascii="Arial" w:hAnsi="Arial"/>
          <w:b/>
          <w:bCs/>
          <w:color w:val="000000"/>
        </w:rPr>
        <w:t>3.4</w:t>
      </w:r>
      <w:r>
        <w:rPr>
          <w:rFonts w:ascii="Arial" w:hAnsi="Arial"/>
          <w:color w:val="000000"/>
        </w:rPr>
        <w:t xml:space="preserve"> comunicar ao Contratante, no prazo máximo de 24 (vinte e quatro) horas que antecede a data da entrega,</w:t>
      </w:r>
    </w:p>
    <w:p w14:paraId="3F9E7367" w14:textId="77777777" w:rsidR="00665DC9" w:rsidRDefault="00665DC9" w:rsidP="0069153E">
      <w:pPr>
        <w:spacing w:after="0"/>
        <w:jc w:val="both"/>
      </w:pPr>
      <w:r>
        <w:rPr>
          <w:rFonts w:ascii="Arial" w:hAnsi="Arial"/>
          <w:b/>
          <w:bCs/>
          <w:color w:val="000000"/>
        </w:rPr>
        <w:t xml:space="preserve">3.5 </w:t>
      </w:r>
      <w:r>
        <w:rPr>
          <w:rFonts w:ascii="Arial" w:hAnsi="Arial"/>
          <w:color w:val="000000"/>
        </w:rPr>
        <w:t>indicar preposto para representá-la durante a execução do contrato, e manter comunicação com representante da Administração para a gestão do contrato;</w:t>
      </w:r>
    </w:p>
    <w:p w14:paraId="3CBE1221" w14:textId="77777777" w:rsidR="00665DC9" w:rsidRDefault="00665DC9" w:rsidP="0069153E">
      <w:pPr>
        <w:spacing w:after="0"/>
        <w:jc w:val="both"/>
      </w:pPr>
      <w:r>
        <w:rPr>
          <w:rFonts w:ascii="Arial" w:hAnsi="Arial"/>
          <w:b/>
          <w:bCs/>
          <w:color w:val="000000"/>
        </w:rPr>
        <w:t>3.6</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62CA626A" w14:textId="77777777" w:rsidR="00665DC9" w:rsidRDefault="00665DC9" w:rsidP="0069153E">
      <w:pPr>
        <w:spacing w:after="0"/>
        <w:jc w:val="both"/>
      </w:pPr>
      <w:r>
        <w:rPr>
          <w:rFonts w:ascii="Arial" w:hAnsi="Arial"/>
          <w:b/>
          <w:bCs/>
          <w:color w:val="000000"/>
        </w:rPr>
        <w:t>3.7</w:t>
      </w:r>
      <w:r>
        <w:rPr>
          <w:rFonts w:ascii="Arial" w:hAnsi="Arial"/>
          <w:color w:val="000000"/>
        </w:rPr>
        <w:t xml:space="preserve"> guardar sigilo sobre todas as informações obtidas em decorrência do cumprimento do contrato;</w:t>
      </w:r>
    </w:p>
    <w:p w14:paraId="092E61F7" w14:textId="77777777" w:rsidR="00665DC9" w:rsidRDefault="00665DC9" w:rsidP="0069153E">
      <w:pPr>
        <w:spacing w:after="0"/>
        <w:jc w:val="both"/>
      </w:pPr>
      <w:r>
        <w:rPr>
          <w:rFonts w:ascii="Arial" w:hAnsi="Arial"/>
          <w:b/>
          <w:bCs/>
          <w:color w:val="000000"/>
        </w:rPr>
        <w:t>3.8</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370F1F5" w14:textId="77777777" w:rsidR="00665DC9" w:rsidRDefault="00665DC9" w:rsidP="0069153E">
      <w:pPr>
        <w:spacing w:after="0"/>
        <w:jc w:val="both"/>
      </w:pPr>
      <w:r>
        <w:rPr>
          <w:rFonts w:ascii="Arial" w:hAnsi="Arial"/>
          <w:b/>
          <w:bCs/>
          <w:color w:val="000000"/>
        </w:rPr>
        <w:t xml:space="preserve">3.8.1 </w:t>
      </w:r>
      <w:r>
        <w:rPr>
          <w:rFonts w:ascii="Arial" w:hAnsi="Arial"/>
          <w:color w:val="000000"/>
        </w:rPr>
        <w:t>alteração qualitativa do projeto ou de suas especificações pela Administração;</w:t>
      </w:r>
    </w:p>
    <w:p w14:paraId="2EFF2ACF" w14:textId="5C66470A" w:rsidR="00665DC9" w:rsidRDefault="001521EF" w:rsidP="0069153E">
      <w:pPr>
        <w:spacing w:after="0"/>
        <w:jc w:val="both"/>
      </w:pPr>
      <w:r>
        <w:rPr>
          <w:rFonts w:ascii="Arial" w:hAnsi="Arial"/>
          <w:b/>
          <w:bCs/>
          <w:color w:val="000000"/>
        </w:rPr>
        <w:t xml:space="preserve">3.8.2 </w:t>
      </w:r>
      <w:r>
        <w:rPr>
          <w:rFonts w:ascii="Arial" w:hAnsi="Arial"/>
          <w:color w:val="000000"/>
        </w:rPr>
        <w:t>retardamentos</w:t>
      </w:r>
      <w:r w:rsidR="00665DC9">
        <w:rPr>
          <w:rFonts w:ascii="Arial" w:hAnsi="Arial"/>
          <w:color w:val="000000"/>
        </w:rPr>
        <w:t xml:space="preserve"> na expedição da ordem de execução do serviço ou autorização de fornecimento, interrupção da execução do contrato ou diminuição do ritmo do trabalho, por ordem e no interesse da Administração;</w:t>
      </w:r>
    </w:p>
    <w:p w14:paraId="0D7DF127" w14:textId="5AC025BF" w:rsidR="00665DC9" w:rsidRDefault="001521EF" w:rsidP="0069153E">
      <w:pPr>
        <w:spacing w:after="0"/>
        <w:jc w:val="both"/>
      </w:pPr>
      <w:r>
        <w:rPr>
          <w:rFonts w:ascii="Arial" w:hAnsi="Arial"/>
          <w:b/>
          <w:bCs/>
          <w:color w:val="000000"/>
        </w:rPr>
        <w:t xml:space="preserve">3.8.3 </w:t>
      </w:r>
      <w:r>
        <w:rPr>
          <w:rFonts w:ascii="Arial" w:hAnsi="Arial"/>
          <w:color w:val="000000"/>
        </w:rPr>
        <w:t>aumentos</w:t>
      </w:r>
      <w:r w:rsidR="00665DC9">
        <w:rPr>
          <w:rFonts w:ascii="Arial" w:hAnsi="Arial"/>
          <w:color w:val="000000"/>
        </w:rPr>
        <w:t xml:space="preserve"> das quantidades inicialmente previstas no contrato, nos limites permitidos pela Lei Federal n.º 14.133, de 2021;</w:t>
      </w:r>
    </w:p>
    <w:p w14:paraId="57928D05" w14:textId="77777777" w:rsidR="001521EF" w:rsidRPr="001521EF" w:rsidRDefault="001521EF" w:rsidP="0069153E">
      <w:pPr>
        <w:spacing w:after="0"/>
        <w:jc w:val="both"/>
      </w:pPr>
    </w:p>
    <w:p w14:paraId="33991C2B" w14:textId="77777777" w:rsidR="00665DC9" w:rsidRDefault="00665DC9" w:rsidP="0069153E">
      <w:pPr>
        <w:spacing w:after="0"/>
        <w:jc w:val="both"/>
      </w:pPr>
      <w:r>
        <w:rPr>
          <w:rFonts w:ascii="Arial" w:hAnsi="Arial"/>
          <w:b/>
          <w:bCs/>
          <w:color w:val="000000"/>
        </w:rPr>
        <w:t xml:space="preserve">4 </w:t>
      </w:r>
      <w:r>
        <w:rPr>
          <w:rFonts w:ascii="Arial" w:eastAsia="MS Mincho" w:hAnsi="Arial"/>
          <w:b/>
          <w:bCs/>
          <w:color w:val="000000"/>
          <w:highlight w:val="white"/>
        </w:rPr>
        <w:t>SANÇÕES ADMINISTRATIVAS</w:t>
      </w:r>
    </w:p>
    <w:p w14:paraId="13DA5D8A" w14:textId="77777777" w:rsidR="00665DC9" w:rsidRDefault="00665DC9" w:rsidP="0069153E">
      <w:pPr>
        <w:spacing w:before="57" w:after="0"/>
        <w:ind w:left="9" w:right="-55"/>
        <w:jc w:val="both"/>
      </w:pPr>
      <w:r>
        <w:rPr>
          <w:rFonts w:ascii="Arial" w:eastAsia="Arial" w:hAnsi="Arial"/>
          <w:b/>
          <w:bCs/>
          <w:color w:val="000000"/>
          <w:highlight w:val="white"/>
        </w:rPr>
        <w:t xml:space="preserve">4.1.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3B432849" w14:textId="77777777" w:rsidR="00665DC9" w:rsidRDefault="00665DC9" w:rsidP="0069153E">
      <w:pPr>
        <w:spacing w:before="57" w:after="0"/>
        <w:jc w:val="both"/>
      </w:pPr>
      <w:r>
        <w:rPr>
          <w:rFonts w:ascii="Arial" w:hAnsi="Arial"/>
          <w:b/>
          <w:bCs/>
          <w:color w:val="000000"/>
          <w:highlight w:val="white"/>
        </w:rPr>
        <w:t>4.2.</w:t>
      </w:r>
      <w:r>
        <w:rPr>
          <w:rFonts w:ascii="Arial" w:hAnsi="Arial"/>
          <w:color w:val="000000"/>
          <w:highlight w:val="white"/>
        </w:rPr>
        <w:t xml:space="preserve"> A multa não poderá ser inferior a 0,5% (cinco décimos por cento), nem superior a 30% (trinta por cento) sobre o valor total do lote no qual participou ou do contrato, observando ainda as seguintes variações:</w:t>
      </w:r>
    </w:p>
    <w:p w14:paraId="1A6D585B" w14:textId="77777777" w:rsidR="00665DC9" w:rsidRDefault="00665DC9" w:rsidP="0069153E">
      <w:pPr>
        <w:spacing w:before="57" w:after="0"/>
        <w:jc w:val="both"/>
      </w:pPr>
      <w:r>
        <w:rPr>
          <w:rFonts w:ascii="Arial" w:hAnsi="Arial"/>
          <w:b/>
          <w:bCs/>
          <w:highlight w:val="white"/>
        </w:rPr>
        <w:lastRenderedPageBreak/>
        <w:t>a)</w:t>
      </w:r>
      <w:r>
        <w:rPr>
          <w:rFonts w:ascii="Arial" w:hAnsi="Arial"/>
          <w:highlight w:val="white"/>
        </w:rPr>
        <w:t xml:space="preserve"> multa de 0,5% a 5%, nos casos das infrações previstas no art. 195, do Decreto Estadual 10.086/2022;</w:t>
      </w:r>
    </w:p>
    <w:p w14:paraId="6FE35ABF" w14:textId="77777777" w:rsidR="00665DC9" w:rsidRDefault="00665DC9" w:rsidP="0069153E">
      <w:pPr>
        <w:spacing w:before="57" w:after="0"/>
        <w:jc w:val="both"/>
      </w:pPr>
      <w:r>
        <w:rPr>
          <w:rFonts w:ascii="Arial" w:hAnsi="Arial"/>
          <w:b/>
          <w:bCs/>
          <w:highlight w:val="white"/>
        </w:rPr>
        <w:t xml:space="preserve">b) </w:t>
      </w:r>
      <w:r>
        <w:rPr>
          <w:rFonts w:ascii="Arial" w:hAnsi="Arial"/>
          <w:highlight w:val="white"/>
        </w:rPr>
        <w:t>multa de 5% a 30%, nos casos das infrações previstas no art. 196, do Decreto Estadual 10.086/2022;</w:t>
      </w:r>
    </w:p>
    <w:p w14:paraId="001D3A5E" w14:textId="77777777" w:rsidR="00665DC9" w:rsidRDefault="00665DC9" w:rsidP="0069153E">
      <w:pPr>
        <w:spacing w:before="57" w:after="0"/>
        <w:jc w:val="both"/>
      </w:pPr>
      <w:r>
        <w:rPr>
          <w:rFonts w:ascii="Arial" w:hAnsi="Arial"/>
          <w:b/>
          <w:bCs/>
          <w:highlight w:val="white"/>
        </w:rPr>
        <w:t xml:space="preserve">c) </w:t>
      </w:r>
      <w:r>
        <w:rPr>
          <w:rFonts w:ascii="Arial" w:hAnsi="Arial"/>
          <w:highlight w:val="white"/>
        </w:rPr>
        <w:t>multa de 15% a 30%, nos casos das infrações previstas no art. 197, do Decreto Estadual 10.086/2022;</w:t>
      </w:r>
    </w:p>
    <w:p w14:paraId="7C54C7B1" w14:textId="77777777" w:rsidR="00665DC9" w:rsidRDefault="00665DC9" w:rsidP="0069153E">
      <w:pPr>
        <w:spacing w:before="57" w:after="0"/>
        <w:jc w:val="both"/>
      </w:pPr>
      <w:r>
        <w:rPr>
          <w:rFonts w:ascii="Arial" w:hAnsi="Arial"/>
          <w:b/>
          <w:bCs/>
          <w:color w:val="000000"/>
          <w:highlight w:val="white"/>
        </w:rPr>
        <w:t>4.3.</w:t>
      </w:r>
      <w:r>
        <w:rPr>
          <w:rFonts w:ascii="Arial" w:hAnsi="Arial"/>
          <w:color w:val="000000"/>
          <w:highlight w:val="white"/>
        </w:rPr>
        <w:t xml:space="preserve"> O cálculo da multa será justificado e levará em conta o disposto nos </w:t>
      </w:r>
      <w:proofErr w:type="spellStart"/>
      <w:r>
        <w:rPr>
          <w:rFonts w:ascii="Arial" w:hAnsi="Arial"/>
          <w:color w:val="000000"/>
          <w:highlight w:val="white"/>
        </w:rPr>
        <w:t>arts</w:t>
      </w:r>
      <w:proofErr w:type="spellEnd"/>
      <w:r>
        <w:rPr>
          <w:rFonts w:ascii="Arial" w:hAnsi="Arial"/>
          <w:color w:val="000000"/>
          <w:highlight w:val="white"/>
        </w:rPr>
        <w:t>. 210 a 212, do Decreto Estadual 10.086/2022.</w:t>
      </w:r>
    </w:p>
    <w:p w14:paraId="5B7DBD33" w14:textId="77777777" w:rsidR="00665DC9" w:rsidRDefault="00665DC9" w:rsidP="0069153E">
      <w:pPr>
        <w:spacing w:before="57" w:after="0"/>
        <w:jc w:val="both"/>
      </w:pPr>
      <w:r>
        <w:rPr>
          <w:rFonts w:ascii="Arial" w:hAnsi="Arial"/>
          <w:b/>
          <w:bCs/>
          <w:color w:val="000000"/>
          <w:highlight w:val="white"/>
        </w:rPr>
        <w:t>4.4.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contratado.</w:t>
      </w:r>
    </w:p>
    <w:p w14:paraId="01D024F9" w14:textId="77777777" w:rsidR="00665DC9" w:rsidRDefault="00665DC9" w:rsidP="0069153E">
      <w:pPr>
        <w:spacing w:before="57" w:after="0"/>
        <w:jc w:val="both"/>
      </w:pPr>
      <w:r>
        <w:rPr>
          <w:rFonts w:ascii="Arial" w:hAnsi="Arial"/>
          <w:b/>
          <w:bCs/>
          <w:color w:val="000000"/>
          <w:highlight w:val="white"/>
        </w:rPr>
        <w:t>4.4.1.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92716F6" w14:textId="1A2D11C2" w:rsidR="00665DC9" w:rsidRDefault="00665DC9" w:rsidP="0069153E">
      <w:pPr>
        <w:spacing w:before="57" w:after="0"/>
        <w:jc w:val="both"/>
      </w:pPr>
      <w:r>
        <w:rPr>
          <w:rFonts w:ascii="Arial" w:eastAsia="Arial" w:hAnsi="Arial"/>
          <w:b/>
          <w:bCs/>
          <w:color w:val="000000"/>
          <w:highlight w:val="white"/>
        </w:rPr>
        <w:t>4.5.</w:t>
      </w:r>
      <w:r>
        <w:rPr>
          <w:rFonts w:ascii="Arial" w:eastAsia="Arial" w:hAnsi="Arial"/>
          <w:color w:val="000000"/>
          <w:highlight w:val="white"/>
        </w:rPr>
        <w:t xml:space="preserve"> Multa de mora diária de até 0,3% (três décimos por cento), calculada sobre o valor global do contrato ou da parcela em atraso, até o 30º (trigésimo) dia de atraso na entrega; a partir do 31º (trigésimo primeiro) dia, a multa de mora será convertida em </w:t>
      </w:r>
      <w:r w:rsidR="001521EF">
        <w:rPr>
          <w:rFonts w:ascii="Arial" w:eastAsia="Arial" w:hAnsi="Arial"/>
          <w:color w:val="000000"/>
          <w:highlight w:val="white"/>
        </w:rPr>
        <w:t>compensatória, aplicando</w:t>
      </w:r>
      <w:r>
        <w:rPr>
          <w:rFonts w:ascii="Arial" w:eastAsia="Arial" w:hAnsi="Arial"/>
          <w:color w:val="000000"/>
          <w:highlight w:val="white"/>
        </w:rPr>
        <w:t>-se, no mais, o disposto nos itens acima.</w:t>
      </w:r>
    </w:p>
    <w:p w14:paraId="5BA89F2E" w14:textId="77777777" w:rsidR="00665DC9" w:rsidRDefault="00665DC9" w:rsidP="0069153E">
      <w:pPr>
        <w:spacing w:before="57" w:after="0"/>
        <w:ind w:left="9" w:right="-55"/>
        <w:jc w:val="both"/>
      </w:pPr>
      <w:r>
        <w:rPr>
          <w:rFonts w:ascii="Arial" w:hAnsi="Arial"/>
          <w:b/>
          <w:bCs/>
          <w:color w:val="000000"/>
        </w:rPr>
        <w:t xml:space="preserve">4.6 </w:t>
      </w:r>
      <w:r>
        <w:rPr>
          <w:rFonts w:ascii="Arial" w:hAnsi="Arial"/>
          <w:color w:val="000000"/>
        </w:rPr>
        <w:t>O procedimento para aplicação das sanções seguirá o disposto no Capítulo XVI, do Título I, do Decreto n.º 10.086, de 2022. e na Lei n.º 20.656, de 2021.</w:t>
      </w:r>
    </w:p>
    <w:p w14:paraId="6EEF80F3" w14:textId="77777777" w:rsidR="00665DC9" w:rsidRDefault="00665DC9" w:rsidP="0069153E">
      <w:pPr>
        <w:tabs>
          <w:tab w:val="left" w:pos="567"/>
        </w:tabs>
        <w:spacing w:before="57" w:after="0"/>
        <w:ind w:left="9" w:right="-55"/>
        <w:jc w:val="both"/>
      </w:pPr>
      <w:r>
        <w:rPr>
          <w:rFonts w:ascii="Arial" w:eastAsia="Arial" w:hAnsi="Arial"/>
          <w:b/>
          <w:bCs/>
          <w:color w:val="000000"/>
        </w:rPr>
        <w:t xml:space="preserve">4.7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7532D0ED" w14:textId="77777777" w:rsidR="00665DC9" w:rsidRDefault="00665DC9" w:rsidP="0069153E">
      <w:pPr>
        <w:tabs>
          <w:tab w:val="left" w:pos="567"/>
        </w:tabs>
        <w:spacing w:before="57" w:after="0"/>
        <w:ind w:left="9" w:right="-55"/>
        <w:jc w:val="both"/>
      </w:pPr>
      <w:r>
        <w:rPr>
          <w:rFonts w:ascii="Arial" w:eastAsia="Arial" w:hAnsi="Arial"/>
          <w:b/>
          <w:bCs/>
          <w:color w:val="000000"/>
        </w:rPr>
        <w:t xml:space="preserve">4.8 </w:t>
      </w:r>
      <w:r>
        <w:rPr>
          <w:rFonts w:ascii="Arial" w:eastAsia="Arial" w:hAnsi="Arial"/>
          <w:color w:val="000000"/>
        </w:rPr>
        <w:t>Sem prejuízo das sanções previstas nos itens anteriores, a</w:t>
      </w:r>
      <w:r>
        <w:rPr>
          <w:rFonts w:ascii="Arial" w:eastAsia="Arial" w:hAnsi="Arial"/>
          <w:b/>
          <w:bCs/>
          <w:color w:val="000000"/>
        </w:rPr>
        <w:t xml:space="preserve"> </w:t>
      </w:r>
      <w:r>
        <w:rPr>
          <w:rFonts w:ascii="Arial" w:hAnsi="Arial"/>
          <w:color w:val="000000"/>
        </w:rPr>
        <w:t xml:space="preserve">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w:t>
      </w:r>
      <w:proofErr w:type="gramStart"/>
      <w:r>
        <w:rPr>
          <w:rFonts w:ascii="Arial" w:hAnsi="Arial"/>
          <w:color w:val="000000"/>
        </w:rPr>
        <w:t>Paraná,.</w:t>
      </w:r>
      <w:proofErr w:type="gramEnd"/>
    </w:p>
    <w:p w14:paraId="39860E9B" w14:textId="77777777" w:rsidR="00665DC9" w:rsidRDefault="00665DC9" w:rsidP="0069153E">
      <w:pPr>
        <w:tabs>
          <w:tab w:val="left" w:pos="567"/>
        </w:tabs>
        <w:spacing w:before="57" w:after="0"/>
        <w:ind w:left="9" w:right="-55"/>
        <w:jc w:val="both"/>
      </w:pPr>
      <w:r>
        <w:rPr>
          <w:rFonts w:ascii="Arial" w:eastAsia="Arial" w:hAnsi="Arial"/>
          <w:b/>
          <w:bCs/>
          <w:color w:val="000000"/>
        </w:rPr>
        <w:t xml:space="preserve">4.9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66A5C682" w14:textId="4E0F066F" w:rsidR="00665DC9" w:rsidRPr="001521EF" w:rsidRDefault="00665DC9" w:rsidP="0069153E">
      <w:pPr>
        <w:tabs>
          <w:tab w:val="left" w:pos="567"/>
        </w:tabs>
        <w:spacing w:before="57" w:after="0"/>
        <w:ind w:left="9" w:right="-55"/>
        <w:jc w:val="both"/>
      </w:pPr>
      <w:r>
        <w:rPr>
          <w:rFonts w:ascii="Arial" w:eastAsia="MS Mincho" w:hAnsi="Arial"/>
          <w:b/>
          <w:bCs/>
          <w:color w:val="000000"/>
          <w:highlight w:val="white"/>
        </w:rPr>
        <w:t>4.10</w:t>
      </w:r>
      <w:r>
        <w:rPr>
          <w:rFonts w:ascii="Arial" w:eastAsia="MS Mincho" w:hAnsi="Arial"/>
          <w:color w:val="000000"/>
          <w:highlight w:val="white"/>
        </w:rPr>
        <w:t xml:space="preserve"> As multas previstas neste edital poderão ser descontadas do pagamento eventualmente devido pelo contratante decorrente de outros contratos firmados com a Administração Pública estadual.</w:t>
      </w:r>
    </w:p>
    <w:p w14:paraId="00BD6397" w14:textId="77777777" w:rsidR="00665DC9" w:rsidRDefault="00665DC9" w:rsidP="0069153E">
      <w:pPr>
        <w:spacing w:after="0"/>
        <w:jc w:val="both"/>
      </w:pPr>
      <w:r>
        <w:rPr>
          <w:rFonts w:ascii="Arial" w:hAnsi="Arial"/>
          <w:b/>
          <w:bCs/>
          <w:color w:val="000000"/>
          <w:highlight w:val="white"/>
        </w:rPr>
        <w:t>5 DOS CASOS DE EXTINÇÃO</w:t>
      </w:r>
    </w:p>
    <w:p w14:paraId="7CA23CB8" w14:textId="77777777" w:rsidR="00665DC9" w:rsidRDefault="00665DC9" w:rsidP="0069153E">
      <w:pPr>
        <w:spacing w:before="57" w:after="0"/>
        <w:ind w:left="27"/>
        <w:jc w:val="both"/>
      </w:pPr>
      <w:r>
        <w:rPr>
          <w:rFonts w:ascii="Arial" w:hAnsi="Arial"/>
          <w:b/>
          <w:bCs/>
          <w:color w:val="000000"/>
          <w:highlight w:val="white"/>
        </w:rPr>
        <w:t xml:space="preserve">5.1 </w:t>
      </w:r>
      <w:r>
        <w:rPr>
          <w:rFonts w:ascii="Arial" w:hAnsi="Arial"/>
          <w:color w:val="000000"/>
          <w:highlight w:val="white"/>
        </w:rPr>
        <w:t>O presente instrumento poderá ser extinto:</w:t>
      </w:r>
    </w:p>
    <w:p w14:paraId="770046C4" w14:textId="77777777" w:rsidR="00665DC9" w:rsidRDefault="00665DC9" w:rsidP="0069153E">
      <w:pPr>
        <w:spacing w:before="57" w:after="0"/>
        <w:ind w:left="27"/>
        <w:jc w:val="both"/>
      </w:pPr>
      <w:r>
        <w:rPr>
          <w:rFonts w:ascii="Arial" w:hAnsi="Arial"/>
          <w:b/>
          <w:bCs/>
          <w:color w:val="000000"/>
          <w:highlight w:val="white"/>
        </w:rPr>
        <w:t>5.1.1</w:t>
      </w:r>
      <w:r>
        <w:rPr>
          <w:rFonts w:ascii="Arial" w:hAnsi="Arial"/>
          <w:b/>
          <w:bCs/>
          <w:color w:val="000000"/>
        </w:rPr>
        <w:t xml:space="preserve"> </w:t>
      </w:r>
      <w:r>
        <w:rPr>
          <w:rFonts w:ascii="Arial" w:hAnsi="Arial"/>
          <w:color w:val="000000"/>
        </w:rPr>
        <w:t>p</w:t>
      </w:r>
      <w:r>
        <w:rPr>
          <w:rFonts w:ascii="Arial" w:eastAsia="Verdana" w:hAnsi="Arial"/>
          <w:color w:val="000000"/>
          <w:highlight w:val="white"/>
        </w:rPr>
        <w:t>or ato unilateral e escrito da Administração, exceto no caso de descumprimento decorrente de sua própria conduta</w:t>
      </w:r>
      <w:r>
        <w:rPr>
          <w:rFonts w:ascii="Arial" w:eastAsia="Verdana" w:hAnsi="Arial"/>
          <w:b/>
          <w:bCs/>
          <w:color w:val="000000"/>
          <w:highlight w:val="white"/>
        </w:rPr>
        <w:t>;</w:t>
      </w:r>
    </w:p>
    <w:p w14:paraId="60A7D68C" w14:textId="77777777" w:rsidR="00665DC9" w:rsidRDefault="00665DC9" w:rsidP="0069153E">
      <w:pPr>
        <w:spacing w:before="57" w:after="0"/>
        <w:ind w:left="27"/>
        <w:jc w:val="both"/>
      </w:pPr>
      <w:r>
        <w:rPr>
          <w:rFonts w:ascii="Arial" w:hAnsi="Arial"/>
          <w:b/>
          <w:bCs/>
          <w:color w:val="000000"/>
          <w:highlight w:val="white"/>
        </w:rPr>
        <w:t>5.1.2</w:t>
      </w:r>
      <w:r>
        <w:rPr>
          <w:rFonts w:ascii="Arial" w:hAnsi="Arial"/>
          <w:b/>
          <w:bCs/>
          <w:color w:val="000000"/>
        </w:rPr>
        <w:t xml:space="preserve"> </w:t>
      </w:r>
      <w:r>
        <w:rPr>
          <w:rFonts w:ascii="Arial" w:hAnsi="Arial"/>
          <w:color w:val="000000"/>
        </w:rPr>
        <w:t xml:space="preserve">de forma </w:t>
      </w:r>
      <w:r>
        <w:rPr>
          <w:rFonts w:ascii="Arial" w:hAnsi="Arial"/>
          <w:color w:val="000000"/>
          <w:highlight w:val="white"/>
        </w:rPr>
        <w:t>consensual, por acordo entre as partes, por conciliação, por mediação ou por comitê de resolução de disputas, desde que haja interesse da Administração;</w:t>
      </w:r>
      <w:r>
        <w:rPr>
          <w:rFonts w:ascii="Arial" w:hAnsi="Arial"/>
          <w:color w:val="000000"/>
        </w:rPr>
        <w:t xml:space="preserve"> ou</w:t>
      </w:r>
    </w:p>
    <w:p w14:paraId="21DE90C1" w14:textId="77777777" w:rsidR="00665DC9" w:rsidRDefault="00665DC9" w:rsidP="0069153E">
      <w:pPr>
        <w:spacing w:before="57" w:after="0"/>
        <w:ind w:left="27"/>
        <w:jc w:val="both"/>
      </w:pPr>
      <w:r>
        <w:rPr>
          <w:rFonts w:ascii="Arial" w:hAnsi="Arial"/>
          <w:b/>
          <w:bCs/>
          <w:color w:val="000000"/>
          <w:highlight w:val="white"/>
        </w:rPr>
        <w:lastRenderedPageBreak/>
        <w:t>5.1.3</w:t>
      </w:r>
      <w:r>
        <w:rPr>
          <w:rFonts w:ascii="Arial" w:hAnsi="Arial"/>
          <w:b/>
          <w:bCs/>
          <w:color w:val="000000"/>
        </w:rPr>
        <w:t xml:space="preserve"> </w:t>
      </w:r>
      <w:r>
        <w:rPr>
          <w:rFonts w:ascii="Arial" w:hAnsi="Arial"/>
          <w:color w:val="000000"/>
          <w:highlight w:val="white"/>
        </w:rPr>
        <w:t>por decisão arbitral, em decorrência de cláusula compromissória ou compromisso arbitral, ou por decisão judicial.</w:t>
      </w:r>
    </w:p>
    <w:p w14:paraId="7263F20F" w14:textId="77777777" w:rsidR="00665DC9" w:rsidRDefault="00665DC9" w:rsidP="0069153E">
      <w:pPr>
        <w:spacing w:before="57" w:after="0"/>
        <w:ind w:left="27"/>
        <w:jc w:val="both"/>
      </w:pPr>
      <w:r>
        <w:rPr>
          <w:rFonts w:ascii="Arial" w:hAnsi="Arial"/>
          <w:b/>
          <w:bCs/>
          <w:color w:val="000000"/>
          <w:highlight w:val="white"/>
        </w:rPr>
        <w:t xml:space="preserve">5.2 </w:t>
      </w:r>
      <w:r>
        <w:rPr>
          <w:rFonts w:ascii="Arial" w:hAnsi="Arial"/>
          <w:color w:val="000000"/>
          <w:highlight w:val="white"/>
        </w:rPr>
        <w:t>No caso de rescisão consensual, a parte que pretender rescindir o Contrato comunicará sua intenção à outra, por escrito.</w:t>
      </w:r>
    </w:p>
    <w:p w14:paraId="7F4A2142" w14:textId="77777777" w:rsidR="00665DC9" w:rsidRDefault="00665DC9" w:rsidP="0069153E">
      <w:pPr>
        <w:spacing w:before="57" w:after="0"/>
        <w:ind w:left="27"/>
        <w:jc w:val="both"/>
      </w:pPr>
      <w:r>
        <w:rPr>
          <w:rFonts w:ascii="Arial" w:hAnsi="Arial"/>
          <w:b/>
          <w:bCs/>
          <w:color w:val="000000"/>
          <w:highlight w:val="white"/>
        </w:rPr>
        <w:t xml:space="preserve">5.3 </w:t>
      </w:r>
      <w:r>
        <w:rPr>
          <w:rFonts w:ascii="Arial" w:hAnsi="Arial"/>
          <w:color w:val="000000"/>
          <w:highlight w:val="white"/>
        </w:rPr>
        <w:t>Os casos de extinção contratual devem ser formalmente motivados nos autos do processo, assegurado o contraditório e o direito de prévia e ampla defesa ao Contratado.</w:t>
      </w:r>
    </w:p>
    <w:p w14:paraId="59EACBE6" w14:textId="77777777" w:rsidR="00665DC9" w:rsidRDefault="00665DC9" w:rsidP="0069153E">
      <w:pPr>
        <w:spacing w:before="57" w:after="0"/>
        <w:ind w:left="27"/>
        <w:jc w:val="both"/>
      </w:pPr>
      <w:r>
        <w:rPr>
          <w:rFonts w:ascii="Arial" w:hAnsi="Arial"/>
          <w:b/>
          <w:bCs/>
          <w:color w:val="000000"/>
          <w:highlight w:val="white"/>
        </w:rPr>
        <w:t xml:space="preserve">5.4 </w:t>
      </w:r>
      <w:r>
        <w:rPr>
          <w:rFonts w:ascii="Arial" w:hAnsi="Arial"/>
          <w:color w:val="000000"/>
          <w:highlight w:val="white"/>
        </w:rPr>
        <w:t>O Contratado, desde já, r</w:t>
      </w:r>
      <w:r>
        <w:rPr>
          <w:rFonts w:ascii="Arial" w:hAnsi="Arial"/>
          <w:color w:val="000000"/>
        </w:rPr>
        <w:t xml:space="preserve">econhece </w:t>
      </w:r>
      <w:proofErr w:type="gramStart"/>
      <w:r>
        <w:rPr>
          <w:rFonts w:ascii="Arial" w:hAnsi="Arial"/>
          <w:color w:val="000000"/>
        </w:rPr>
        <w:t>todos direitos</w:t>
      </w:r>
      <w:proofErr w:type="gramEnd"/>
      <w:r>
        <w:rPr>
          <w:rFonts w:ascii="Arial" w:hAnsi="Arial"/>
          <w:color w:val="000000"/>
        </w:rPr>
        <w:t xml:space="preserve"> da Administração Pública, em caso de extinção administrativa por inexecução total ou parcial deste contrato.</w:t>
      </w:r>
    </w:p>
    <w:p w14:paraId="1F9D1830" w14:textId="77777777" w:rsidR="00665DC9" w:rsidRDefault="00665DC9" w:rsidP="0069153E">
      <w:pPr>
        <w:spacing w:after="0"/>
        <w:jc w:val="both"/>
        <w:rPr>
          <w:rFonts w:ascii="Arial" w:hAnsi="Arial"/>
        </w:rPr>
      </w:pPr>
    </w:p>
    <w:p w14:paraId="68B5B6E9" w14:textId="77777777" w:rsidR="00665DC9" w:rsidRDefault="00665DC9" w:rsidP="0069153E">
      <w:pPr>
        <w:spacing w:after="0"/>
        <w:jc w:val="both"/>
      </w:pPr>
      <w:r>
        <w:rPr>
          <w:rFonts w:ascii="Arial" w:hAnsi="Arial"/>
          <w:b/>
          <w:bCs/>
          <w:color w:val="000000"/>
          <w:highlight w:val="white"/>
        </w:rPr>
        <w:t xml:space="preserve">6 DA LEGISLAÇÃO APLICÁVEL: </w:t>
      </w:r>
      <w:r>
        <w:rPr>
          <w:rFonts w:ascii="Arial" w:hAnsi="Arial"/>
          <w:color w:val="000000"/>
          <w:highlight w:val="white"/>
        </w:rPr>
        <w:t xml:space="preserve">Este instrumento é regido pela Lei Federal n.º 14.133, de 2021, pelo Decreto Estadual n.º 10.086, de 2022 </w:t>
      </w:r>
      <w:r>
        <w:rPr>
          <w:rFonts w:ascii="Arial" w:hAnsi="Arial"/>
          <w:color w:val="000000"/>
        </w:rPr>
        <w:t>e demais leis estaduais e</w:t>
      </w:r>
      <w:r>
        <w:rPr>
          <w:rFonts w:ascii="Arial" w:hAnsi="Arial"/>
          <w:color w:val="000000"/>
          <w:highlight w:val="white"/>
        </w:rPr>
        <w:t xml:space="preserve"> federais pertinentes ao objeto do contrato, aplicando-se referida legislação aos casos omissos.</w:t>
      </w:r>
    </w:p>
    <w:p w14:paraId="1E3701CE" w14:textId="77777777" w:rsidR="00665DC9" w:rsidRDefault="00665DC9" w:rsidP="0069153E">
      <w:pPr>
        <w:spacing w:after="0"/>
        <w:jc w:val="both"/>
        <w:rPr>
          <w:rFonts w:ascii="Arial" w:hAnsi="Arial"/>
        </w:rPr>
      </w:pPr>
    </w:p>
    <w:p w14:paraId="3F4D0AA9" w14:textId="0E68F284" w:rsidR="00665DC9" w:rsidRDefault="00665DC9" w:rsidP="0069153E">
      <w:pPr>
        <w:tabs>
          <w:tab w:val="left" w:pos="302"/>
        </w:tabs>
        <w:spacing w:after="0"/>
        <w:ind w:left="9" w:right="-55"/>
        <w:jc w:val="both"/>
        <w:rPr>
          <w:rFonts w:ascii="Arial" w:hAnsi="Arial"/>
          <w:color w:val="000000"/>
        </w:rPr>
      </w:pPr>
      <w:r>
        <w:rPr>
          <w:rFonts w:ascii="Arial" w:hAnsi="Arial"/>
          <w:b/>
          <w:bCs/>
          <w:color w:val="000000"/>
          <w:highlight w:val="white"/>
        </w:rPr>
        <w:t xml:space="preserve">7 DO FORO: </w:t>
      </w:r>
      <w:r>
        <w:rPr>
          <w:rFonts w:ascii="Arial" w:hAnsi="Arial"/>
          <w:color w:val="000000"/>
          <w:highlight w:val="white"/>
        </w:rPr>
        <w:t xml:space="preserve">As questões decorrentes da execução deste instrumento, que não possam ser dirimidas administrativamente, serão processadas e julgadas na Justiça Estadual, no Foro Central da Comarca da Região Metropolitana de </w:t>
      </w:r>
      <w:r w:rsidR="001521EF">
        <w:rPr>
          <w:rFonts w:ascii="Arial" w:hAnsi="Arial"/>
          <w:color w:val="000000"/>
          <w:highlight w:val="white"/>
        </w:rPr>
        <w:t>Paranaguá</w:t>
      </w:r>
      <w:r>
        <w:rPr>
          <w:rFonts w:ascii="Arial" w:hAnsi="Arial"/>
          <w:color w:val="000000"/>
          <w:highlight w:val="white"/>
        </w:rPr>
        <w:t xml:space="preserve"> – PR, com exclusão de qualquer outro, por mais privilegiado que seja.</w:t>
      </w:r>
    </w:p>
    <w:p w14:paraId="7CFB954A" w14:textId="77777777" w:rsidR="008F7222" w:rsidRDefault="008F7222" w:rsidP="0069153E">
      <w:pPr>
        <w:tabs>
          <w:tab w:val="left" w:pos="302"/>
        </w:tabs>
        <w:spacing w:after="0"/>
        <w:ind w:left="9" w:right="-55"/>
        <w:jc w:val="both"/>
      </w:pPr>
    </w:p>
    <w:p w14:paraId="11DCFDA2" w14:textId="4CA59FA9" w:rsidR="008F7222" w:rsidRDefault="008F7222" w:rsidP="0069153E">
      <w:pPr>
        <w:tabs>
          <w:tab w:val="left" w:pos="302"/>
        </w:tabs>
        <w:spacing w:after="0"/>
        <w:ind w:left="9" w:right="-55"/>
        <w:jc w:val="both"/>
      </w:pPr>
      <w:r>
        <w:t>____________________________</w:t>
      </w:r>
      <w:r>
        <w:br/>
        <w:t>Representante Legal</w:t>
      </w:r>
    </w:p>
    <w:p w14:paraId="099ED289" w14:textId="77777777" w:rsidR="00665DC9" w:rsidRDefault="00665DC9" w:rsidP="00181F2A">
      <w:pPr>
        <w:pageBreakBefore/>
        <w:tabs>
          <w:tab w:val="left" w:pos="993"/>
          <w:tab w:val="center" w:pos="4252"/>
          <w:tab w:val="right" w:pos="8504"/>
        </w:tabs>
        <w:spacing w:after="0"/>
        <w:jc w:val="center"/>
      </w:pPr>
      <w:r>
        <w:rPr>
          <w:rFonts w:ascii="Arial" w:hAnsi="Arial"/>
          <w:b/>
          <w:bCs/>
          <w:highlight w:val="white"/>
        </w:rPr>
        <w:lastRenderedPageBreak/>
        <w:t>ANEXO VIII</w:t>
      </w:r>
    </w:p>
    <w:p w14:paraId="2CFF7CC8" w14:textId="77777777" w:rsidR="00665DC9" w:rsidRDefault="00665DC9" w:rsidP="00181F2A">
      <w:pPr>
        <w:tabs>
          <w:tab w:val="left" w:pos="1029"/>
          <w:tab w:val="center" w:pos="4288"/>
          <w:tab w:val="right" w:pos="8540"/>
        </w:tabs>
        <w:spacing w:after="0"/>
        <w:ind w:left="18"/>
        <w:jc w:val="center"/>
        <w:rPr>
          <w:rFonts w:ascii="Arial" w:hAnsi="Arial"/>
          <w:b/>
          <w:bCs/>
          <w:highlight w:val="white"/>
        </w:rPr>
      </w:pPr>
    </w:p>
    <w:p w14:paraId="6062C22C" w14:textId="77777777" w:rsidR="00665DC9" w:rsidRPr="00BC078C" w:rsidRDefault="00665DC9" w:rsidP="00181F2A">
      <w:pPr>
        <w:tabs>
          <w:tab w:val="left" w:pos="1029"/>
          <w:tab w:val="center" w:pos="4288"/>
          <w:tab w:val="right" w:pos="8540"/>
        </w:tabs>
        <w:spacing w:after="0"/>
        <w:ind w:left="18"/>
        <w:jc w:val="center"/>
      </w:pPr>
      <w:r>
        <w:rPr>
          <w:rFonts w:ascii="Arial" w:hAnsi="Arial"/>
          <w:b/>
          <w:bCs/>
          <w:highlight w:val="white"/>
        </w:rPr>
        <w:t xml:space="preserve">MODELO DE </w:t>
      </w:r>
      <w:r w:rsidRPr="00BC078C">
        <w:rPr>
          <w:rFonts w:ascii="Arial" w:hAnsi="Arial"/>
          <w:b/>
          <w:bCs/>
        </w:rPr>
        <w:t>DECLARAÇÃO DE MICROEMPRESA E EMPRESA DE PEQUENO PORTE</w:t>
      </w:r>
    </w:p>
    <w:p w14:paraId="47BFF0B2" w14:textId="77777777" w:rsidR="00665DC9" w:rsidRPr="00BC078C" w:rsidRDefault="00665DC9" w:rsidP="0069153E">
      <w:pPr>
        <w:tabs>
          <w:tab w:val="left" w:pos="1029"/>
          <w:tab w:val="center" w:pos="4288"/>
          <w:tab w:val="right" w:pos="8540"/>
        </w:tabs>
        <w:spacing w:after="0"/>
        <w:ind w:left="18"/>
        <w:jc w:val="both"/>
        <w:rPr>
          <w:rFonts w:ascii="Arial" w:hAnsi="Arial"/>
          <w:b/>
          <w:bCs/>
          <w:color w:val="000000"/>
        </w:rPr>
      </w:pPr>
    </w:p>
    <w:p w14:paraId="2981A6EB" w14:textId="77777777" w:rsidR="00665DC9" w:rsidRPr="00BC078C" w:rsidRDefault="00665DC9" w:rsidP="0069153E">
      <w:pPr>
        <w:tabs>
          <w:tab w:val="left" w:pos="1029"/>
          <w:tab w:val="center" w:pos="4288"/>
          <w:tab w:val="right" w:pos="8540"/>
        </w:tabs>
        <w:spacing w:after="0"/>
        <w:ind w:left="18"/>
        <w:jc w:val="both"/>
        <w:rPr>
          <w:rFonts w:ascii="Arial" w:hAnsi="Arial"/>
          <w:b/>
          <w:bCs/>
          <w:color w:val="000000"/>
        </w:rPr>
      </w:pPr>
    </w:p>
    <w:p w14:paraId="6DED5F6F" w14:textId="77777777" w:rsidR="00665DC9" w:rsidRPr="00BC078C" w:rsidRDefault="00665DC9" w:rsidP="0069153E">
      <w:pPr>
        <w:tabs>
          <w:tab w:val="left" w:pos="320"/>
        </w:tabs>
        <w:spacing w:after="0"/>
        <w:ind w:left="18"/>
        <w:jc w:val="both"/>
      </w:pPr>
      <w:r w:rsidRPr="00BC078C">
        <w:rPr>
          <w:rFonts w:ascii="Arial" w:eastAsia="Myriad Pro" w:hAnsi="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469C6A05" w14:textId="77777777" w:rsidR="00665DC9" w:rsidRPr="00BC078C" w:rsidRDefault="00665DC9" w:rsidP="0069153E">
      <w:pPr>
        <w:tabs>
          <w:tab w:val="left" w:pos="320"/>
        </w:tabs>
        <w:spacing w:after="0"/>
        <w:jc w:val="both"/>
        <w:rPr>
          <w:rFonts w:ascii="Arial" w:hAnsi="Arial"/>
          <w:b/>
          <w:bCs/>
          <w:color w:val="000000"/>
        </w:rPr>
      </w:pPr>
    </w:p>
    <w:p w14:paraId="799C1821" w14:textId="77777777" w:rsidR="00665DC9" w:rsidRDefault="00665DC9" w:rsidP="0069153E">
      <w:pPr>
        <w:tabs>
          <w:tab w:val="left" w:pos="320"/>
        </w:tabs>
        <w:spacing w:after="0"/>
        <w:ind w:left="18"/>
        <w:jc w:val="both"/>
      </w:pPr>
      <w:proofErr w:type="gramStart"/>
      <w:r w:rsidRPr="00BC078C">
        <w:rPr>
          <w:rFonts w:ascii="Arial" w:eastAsia="Myriad Pro" w:hAnsi="Arial"/>
        </w:rPr>
        <w:t xml:space="preserve">(  </w:t>
      </w:r>
      <w:proofErr w:type="gramEnd"/>
      <w:r w:rsidRPr="00BC078C">
        <w:rPr>
          <w:rFonts w:ascii="Arial" w:eastAsia="Myriad Pro" w:hAnsi="Arial"/>
        </w:rPr>
        <w:t xml:space="preserve">  ) MICROEMPRESA, conforme Inciso I do artigo 3º da Lei Complementar nº 123, de 14/12/2006;</w:t>
      </w:r>
    </w:p>
    <w:p w14:paraId="7456B3C7" w14:textId="77777777" w:rsidR="00665DC9" w:rsidRDefault="00665DC9" w:rsidP="0069153E">
      <w:pPr>
        <w:tabs>
          <w:tab w:val="left" w:pos="320"/>
        </w:tabs>
        <w:spacing w:after="0"/>
        <w:ind w:left="18"/>
        <w:jc w:val="both"/>
      </w:pPr>
      <w:r>
        <w:rPr>
          <w:rFonts w:ascii="Arial" w:eastAsia="Myriad Pro" w:hAnsi="Arial"/>
        </w:rPr>
        <w:t xml:space="preserve"> </w:t>
      </w:r>
    </w:p>
    <w:p w14:paraId="3D3BDAFF" w14:textId="77777777" w:rsidR="00665DC9" w:rsidRDefault="00665DC9" w:rsidP="0069153E">
      <w:pPr>
        <w:tabs>
          <w:tab w:val="left" w:pos="320"/>
        </w:tabs>
        <w:spacing w:after="0"/>
        <w:ind w:left="18"/>
        <w:jc w:val="both"/>
      </w:pPr>
      <w:proofErr w:type="gramStart"/>
      <w:r>
        <w:rPr>
          <w:rFonts w:ascii="Arial" w:eastAsia="Myriad Pro" w:hAnsi="Arial"/>
        </w:rPr>
        <w:t xml:space="preserve">(  </w:t>
      </w:r>
      <w:proofErr w:type="gramEnd"/>
      <w:r>
        <w:rPr>
          <w:rFonts w:ascii="Arial" w:eastAsia="Myriad Pro" w:hAnsi="Arial"/>
        </w:rPr>
        <w:t xml:space="preserve"> ) EMPRESA DE PEQUENO PORTE, conforme Inciso II do artigo 3º da Lei Complementar nº 123, de 14/12/2006;</w:t>
      </w:r>
    </w:p>
    <w:p w14:paraId="3C4D2C4C" w14:textId="77777777" w:rsidR="00665DC9" w:rsidRDefault="00665DC9" w:rsidP="0069153E">
      <w:pPr>
        <w:tabs>
          <w:tab w:val="left" w:pos="320"/>
        </w:tabs>
        <w:spacing w:after="0"/>
        <w:ind w:left="18"/>
        <w:jc w:val="both"/>
        <w:rPr>
          <w:rFonts w:ascii="Arial" w:hAnsi="Arial"/>
          <w:b/>
          <w:bCs/>
          <w:color w:val="000000"/>
          <w:highlight w:val="white"/>
        </w:rPr>
      </w:pPr>
    </w:p>
    <w:p w14:paraId="77A93A45" w14:textId="77777777" w:rsidR="00665DC9" w:rsidRDefault="00665DC9" w:rsidP="0069153E">
      <w:pPr>
        <w:tabs>
          <w:tab w:val="left" w:pos="320"/>
        </w:tabs>
        <w:spacing w:after="0"/>
        <w:ind w:left="18"/>
        <w:jc w:val="both"/>
      </w:pPr>
      <w:proofErr w:type="gramStart"/>
      <w:r>
        <w:rPr>
          <w:rFonts w:ascii="Arial" w:eastAsia="Myriad Pro" w:hAnsi="Arial"/>
        </w:rPr>
        <w:t xml:space="preserve">(  </w:t>
      </w:r>
      <w:proofErr w:type="gramEnd"/>
      <w:r>
        <w:rPr>
          <w:rFonts w:ascii="Arial" w:eastAsia="Myriad Pro" w:hAnsi="Arial"/>
        </w:rPr>
        <w:t xml:space="preserve">  ) MICROEMPREENDEDOR INDIVIDUAL, conforme parágrafo 1º do artigo 18-A da Lei Complementar nº 123, de 14/12/2006, com redação dada pela Lei Complementar nº 188, de 2021.</w:t>
      </w:r>
    </w:p>
    <w:p w14:paraId="322D6107" w14:textId="77777777" w:rsidR="00665DC9" w:rsidRDefault="00665DC9" w:rsidP="0069153E">
      <w:pPr>
        <w:tabs>
          <w:tab w:val="left" w:pos="320"/>
        </w:tabs>
        <w:spacing w:after="0"/>
        <w:ind w:left="18"/>
        <w:jc w:val="both"/>
        <w:rPr>
          <w:rFonts w:ascii="Arial" w:hAnsi="Arial"/>
          <w:b/>
          <w:bCs/>
          <w:color w:val="000000"/>
          <w:highlight w:val="white"/>
        </w:rPr>
      </w:pPr>
    </w:p>
    <w:p w14:paraId="11F01C0B" w14:textId="77777777" w:rsidR="00665DC9" w:rsidRDefault="00665DC9" w:rsidP="0069153E">
      <w:pPr>
        <w:tabs>
          <w:tab w:val="left" w:pos="320"/>
        </w:tabs>
        <w:spacing w:after="0"/>
        <w:ind w:left="18"/>
        <w:jc w:val="both"/>
      </w:pPr>
      <w:proofErr w:type="gramStart"/>
      <w:r>
        <w:rPr>
          <w:rFonts w:ascii="Arial" w:eastAsia="Myriad Pro" w:hAnsi="Arial"/>
        </w:rPr>
        <w:t xml:space="preserve">(  </w:t>
      </w:r>
      <w:proofErr w:type="gramEnd"/>
      <w:r>
        <w:rPr>
          <w:rFonts w:ascii="Arial" w:eastAsia="Myriad Pro" w:hAnsi="Arial"/>
        </w:rPr>
        <w:t xml:space="preserve">  ) COOPERATIVA, nos termos do Art. 34, da Lei Federal nº 11488/2007.</w:t>
      </w:r>
    </w:p>
    <w:p w14:paraId="437084F3" w14:textId="77777777" w:rsidR="00665DC9" w:rsidRDefault="00665DC9" w:rsidP="0069153E">
      <w:pPr>
        <w:tabs>
          <w:tab w:val="left" w:pos="320"/>
        </w:tabs>
        <w:spacing w:after="0"/>
        <w:ind w:left="18"/>
        <w:jc w:val="both"/>
        <w:rPr>
          <w:rFonts w:ascii="Arial" w:hAnsi="Arial"/>
          <w:b/>
          <w:bCs/>
          <w:color w:val="000000"/>
          <w:highlight w:val="white"/>
        </w:rPr>
      </w:pPr>
    </w:p>
    <w:p w14:paraId="4EA92589" w14:textId="77777777" w:rsidR="00665DC9" w:rsidRDefault="00665DC9" w:rsidP="0069153E">
      <w:pPr>
        <w:tabs>
          <w:tab w:val="left" w:pos="320"/>
        </w:tabs>
        <w:spacing w:after="0"/>
        <w:ind w:left="18"/>
        <w:jc w:val="both"/>
      </w:pPr>
      <w:r>
        <w:rPr>
          <w:rFonts w:ascii="Arial" w:eastAsia="Myriad Pro" w:hAnsi="Arial"/>
        </w:rPr>
        <w:t>DECLARA ainda:</w:t>
      </w:r>
    </w:p>
    <w:p w14:paraId="4A11C8A5" w14:textId="77777777" w:rsidR="00665DC9" w:rsidRDefault="00665DC9" w:rsidP="0069153E">
      <w:pPr>
        <w:tabs>
          <w:tab w:val="left" w:pos="320"/>
        </w:tabs>
        <w:spacing w:after="0"/>
        <w:ind w:left="18"/>
        <w:jc w:val="both"/>
        <w:rPr>
          <w:rFonts w:ascii="Arial" w:hAnsi="Arial"/>
          <w:b/>
          <w:bCs/>
          <w:color w:val="000000"/>
          <w:highlight w:val="white"/>
        </w:rPr>
      </w:pPr>
    </w:p>
    <w:p w14:paraId="274B2D8C" w14:textId="77777777" w:rsidR="00665DC9" w:rsidRDefault="00665DC9" w:rsidP="0069153E">
      <w:pPr>
        <w:tabs>
          <w:tab w:val="left" w:pos="320"/>
        </w:tabs>
        <w:spacing w:after="0"/>
        <w:ind w:left="18"/>
        <w:jc w:val="both"/>
      </w:pPr>
      <w:r>
        <w:rPr>
          <w:rFonts w:ascii="Arial" w:eastAsia="Myriad Pro" w:hAnsi="Arial"/>
        </w:rPr>
        <w:t xml:space="preserve">1. Que a empresa está excluída das vedações constantes </w:t>
      </w:r>
      <w:r>
        <w:rPr>
          <w:rFonts w:ascii="Arial" w:hAnsi="Arial"/>
          <w:color w:val="000000"/>
          <w:highlight w:val="white"/>
        </w:rPr>
        <w:t>do parágrafo 4º do artigo 3º da Lei Complementar n.º 123, de 14 de dezembro de 2006;</w:t>
      </w:r>
    </w:p>
    <w:p w14:paraId="0A1F11E7" w14:textId="77777777" w:rsidR="00665DC9" w:rsidRDefault="00665DC9" w:rsidP="0069153E">
      <w:pPr>
        <w:tabs>
          <w:tab w:val="left" w:pos="320"/>
        </w:tabs>
        <w:spacing w:after="0"/>
        <w:ind w:left="18"/>
        <w:jc w:val="both"/>
        <w:rPr>
          <w:rFonts w:ascii="Arial" w:hAnsi="Arial"/>
          <w:color w:val="000000"/>
          <w:highlight w:val="white"/>
        </w:rPr>
      </w:pPr>
    </w:p>
    <w:p w14:paraId="64FE8DAD" w14:textId="77777777" w:rsidR="00665DC9" w:rsidRDefault="00665DC9" w:rsidP="0069153E">
      <w:pPr>
        <w:tabs>
          <w:tab w:val="left" w:pos="320"/>
        </w:tabs>
        <w:spacing w:after="0"/>
        <w:ind w:left="18"/>
        <w:jc w:val="both"/>
      </w:pPr>
      <w:r>
        <w:rPr>
          <w:rFonts w:ascii="Arial" w:hAnsi="Arial"/>
          <w:b/>
          <w:bCs/>
          <w:color w:val="000000"/>
          <w:highlight w:val="white"/>
        </w:rPr>
        <w:t>2.</w:t>
      </w:r>
      <w:r>
        <w:rPr>
          <w:rFonts w:ascii="Arial" w:hAnsi="Arial"/>
          <w:color w:val="000000"/>
          <w:highlight w:val="white"/>
        </w:rPr>
        <w:t xml:space="preserve"> Que não extrapolou a receita bruta máxima admitida para fins de enquadramento como microempresa ou empresa de pequeno porte </w:t>
      </w:r>
      <w:r>
        <w:rPr>
          <w:rFonts w:ascii="Arial" w:hAnsi="Arial"/>
          <w:color w:val="000000"/>
        </w:rPr>
        <w:t>no ano-calendário de realização da licitação</w:t>
      </w:r>
      <w:r>
        <w:rPr>
          <w:rFonts w:ascii="Arial" w:hAnsi="Arial"/>
          <w:color w:val="000000"/>
          <w:highlight w:val="white"/>
        </w:rPr>
        <w:t>, nos termos do § 2º do Art. 4º da Lei Federal n.º 14.133/2021.</w:t>
      </w:r>
    </w:p>
    <w:p w14:paraId="2B6DBCDF" w14:textId="77777777" w:rsidR="00665DC9" w:rsidRDefault="00665DC9" w:rsidP="0069153E">
      <w:pPr>
        <w:tabs>
          <w:tab w:val="left" w:pos="320"/>
        </w:tabs>
        <w:spacing w:after="0"/>
        <w:jc w:val="both"/>
        <w:rPr>
          <w:rFonts w:ascii="Arial" w:hAnsi="Arial"/>
          <w:color w:val="000000"/>
          <w:highlight w:val="white"/>
        </w:rPr>
      </w:pPr>
    </w:p>
    <w:p w14:paraId="0A618F9F" w14:textId="3CB099EA" w:rsidR="00665DC9" w:rsidRPr="005172FA" w:rsidRDefault="00665DC9" w:rsidP="0069153E">
      <w:pPr>
        <w:spacing w:after="0"/>
        <w:jc w:val="both"/>
      </w:pPr>
      <w:r>
        <w:rPr>
          <w:rFonts w:ascii="Arial" w:hAnsi="Arial"/>
        </w:rPr>
        <w:t>Local e data</w:t>
      </w:r>
    </w:p>
    <w:p w14:paraId="5BCF8301" w14:textId="77777777" w:rsidR="00665DC9" w:rsidRDefault="00665DC9" w:rsidP="0069153E">
      <w:pPr>
        <w:spacing w:after="0"/>
        <w:jc w:val="both"/>
      </w:pPr>
      <w:r>
        <w:rPr>
          <w:rFonts w:ascii="Arial" w:hAnsi="Arial"/>
        </w:rPr>
        <w:t>________________________________</w:t>
      </w:r>
    </w:p>
    <w:p w14:paraId="42E1A434" w14:textId="77777777" w:rsidR="00665DC9" w:rsidRDefault="00665DC9" w:rsidP="0069153E">
      <w:pPr>
        <w:spacing w:after="0"/>
        <w:jc w:val="both"/>
      </w:pPr>
      <w:r>
        <w:rPr>
          <w:rFonts w:ascii="Arial" w:hAnsi="Arial"/>
        </w:rPr>
        <w:t>Representante Legal</w:t>
      </w:r>
    </w:p>
    <w:p w14:paraId="65653129" w14:textId="77777777" w:rsidR="00665DC9" w:rsidRDefault="00665DC9" w:rsidP="00181F2A">
      <w:pPr>
        <w:pageBreakBefore/>
        <w:tabs>
          <w:tab w:val="left" w:pos="320"/>
        </w:tabs>
        <w:spacing w:after="0"/>
        <w:jc w:val="center"/>
        <w:rPr>
          <w:rFonts w:ascii="Arial" w:hAnsi="Arial"/>
          <w:color w:val="000000"/>
          <w:highlight w:val="white"/>
        </w:rPr>
      </w:pPr>
    </w:p>
    <w:p w14:paraId="1E7ECAC7" w14:textId="5E0D828B" w:rsidR="00665DC9" w:rsidRPr="00BC078C" w:rsidRDefault="00665DC9" w:rsidP="00181F2A">
      <w:pPr>
        <w:tabs>
          <w:tab w:val="left" w:pos="320"/>
        </w:tabs>
        <w:spacing w:after="0"/>
        <w:ind w:left="18"/>
        <w:jc w:val="center"/>
      </w:pPr>
      <w:r w:rsidRPr="00BC078C">
        <w:rPr>
          <w:rFonts w:ascii="Arial" w:hAnsi="Arial"/>
          <w:b/>
          <w:bCs/>
          <w:color w:val="000000"/>
        </w:rPr>
        <w:t>ANEXO IX</w:t>
      </w:r>
    </w:p>
    <w:p w14:paraId="0135E41A" w14:textId="77777777" w:rsidR="00665DC9" w:rsidRPr="00BC078C" w:rsidRDefault="00665DC9" w:rsidP="00181F2A">
      <w:pPr>
        <w:tabs>
          <w:tab w:val="left" w:pos="532"/>
        </w:tabs>
        <w:spacing w:after="0"/>
        <w:ind w:left="266" w:right="-12"/>
        <w:jc w:val="center"/>
      </w:pPr>
      <w:r w:rsidRPr="00BC078C">
        <w:rPr>
          <w:rFonts w:ascii="Arial" w:hAnsi="Arial"/>
          <w:b/>
          <w:bCs/>
          <w:color w:val="000000"/>
        </w:rPr>
        <w:t>DECLARAÇÃO LGPD.</w:t>
      </w:r>
    </w:p>
    <w:p w14:paraId="0B7C6894" w14:textId="77777777" w:rsidR="00665DC9" w:rsidRPr="00BC078C" w:rsidRDefault="00665DC9" w:rsidP="0069153E">
      <w:pPr>
        <w:tabs>
          <w:tab w:val="left" w:pos="532"/>
        </w:tabs>
        <w:spacing w:after="0"/>
        <w:ind w:left="266" w:right="-12"/>
        <w:jc w:val="both"/>
        <w:rPr>
          <w:rFonts w:ascii="Arial" w:hAnsi="Arial"/>
          <w:b/>
          <w:bCs/>
          <w:color w:val="000000"/>
        </w:rPr>
      </w:pPr>
    </w:p>
    <w:p w14:paraId="1B105C04" w14:textId="4755F4D9" w:rsidR="00665DC9" w:rsidRPr="00BC078C" w:rsidRDefault="00665DC9" w:rsidP="0069153E">
      <w:pPr>
        <w:tabs>
          <w:tab w:val="left" w:pos="320"/>
        </w:tabs>
        <w:spacing w:after="0"/>
        <w:ind w:left="18"/>
        <w:jc w:val="both"/>
      </w:pPr>
      <w:r w:rsidRPr="00BC078C">
        <w:rPr>
          <w:rFonts w:ascii="Arial" w:eastAsia="Myriad Pro" w:hAnsi="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3AE88A23" w14:textId="77777777" w:rsidR="005172FA" w:rsidRPr="00BC078C" w:rsidRDefault="005172FA" w:rsidP="0069153E">
      <w:pPr>
        <w:tabs>
          <w:tab w:val="left" w:pos="320"/>
        </w:tabs>
        <w:spacing w:after="0"/>
        <w:ind w:left="18"/>
        <w:jc w:val="both"/>
      </w:pPr>
    </w:p>
    <w:p w14:paraId="5DA6CCA2"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 </w:t>
      </w:r>
      <w:r w:rsidRPr="00BC078C">
        <w:rPr>
          <w:rFonts w:ascii="Arial" w:hAnsi="Arial"/>
          <w:color w:val="000000"/>
        </w:rPr>
        <w:t>Como condição para participar desta licitação e ser contratado(a), o(a) interessado(a) deve fornecer para a Administração Pública diversos dados pessoais, entre eles:</w:t>
      </w:r>
    </w:p>
    <w:p w14:paraId="6305521E"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1.1. </w:t>
      </w:r>
      <w:r w:rsidRPr="00BC078C">
        <w:rPr>
          <w:rFonts w:ascii="Arial" w:hAnsi="Arial"/>
          <w:color w:val="000000"/>
        </w:rPr>
        <w:t>aqueles inerentes a documentos de identificação;</w:t>
      </w:r>
    </w:p>
    <w:p w14:paraId="5E2C3EFC" w14:textId="77777777" w:rsidR="00665DC9" w:rsidRPr="00BC078C" w:rsidRDefault="00665DC9" w:rsidP="0069153E">
      <w:pPr>
        <w:tabs>
          <w:tab w:val="left" w:pos="320"/>
        </w:tabs>
        <w:spacing w:after="0"/>
        <w:ind w:left="18"/>
        <w:jc w:val="both"/>
      </w:pPr>
      <w:r w:rsidRPr="00BC078C">
        <w:rPr>
          <w:rFonts w:ascii="Arial" w:hAnsi="Arial"/>
          <w:b/>
          <w:bCs/>
          <w:color w:val="000000"/>
        </w:rPr>
        <w:t>1.2.</w:t>
      </w:r>
      <w:r w:rsidRPr="00BC078C">
        <w:rPr>
          <w:rFonts w:ascii="Arial" w:hAnsi="Arial"/>
          <w:color w:val="000000"/>
        </w:rPr>
        <w:t xml:space="preserve"> referentes a participações societárias;</w:t>
      </w:r>
    </w:p>
    <w:p w14:paraId="62792D93"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1.3. </w:t>
      </w:r>
      <w:r w:rsidRPr="00BC078C">
        <w:rPr>
          <w:rFonts w:ascii="Arial" w:hAnsi="Arial"/>
          <w:color w:val="000000"/>
        </w:rPr>
        <w:t>informações inseridas em contratos sociais;</w:t>
      </w:r>
    </w:p>
    <w:p w14:paraId="5DD64D0C"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1.4. </w:t>
      </w:r>
      <w:r w:rsidRPr="00BC078C">
        <w:rPr>
          <w:rFonts w:ascii="Arial" w:hAnsi="Arial"/>
          <w:color w:val="000000"/>
        </w:rPr>
        <w:t>endereços físicos e eletrônicos;</w:t>
      </w:r>
    </w:p>
    <w:p w14:paraId="0156ADBD" w14:textId="77777777" w:rsidR="00665DC9" w:rsidRPr="00BC078C" w:rsidRDefault="00665DC9" w:rsidP="0069153E">
      <w:pPr>
        <w:tabs>
          <w:tab w:val="left" w:pos="320"/>
        </w:tabs>
        <w:spacing w:after="0"/>
        <w:ind w:left="18"/>
        <w:jc w:val="both"/>
      </w:pPr>
      <w:r w:rsidRPr="00BC078C">
        <w:rPr>
          <w:rFonts w:ascii="Arial" w:hAnsi="Arial"/>
          <w:b/>
          <w:bCs/>
          <w:color w:val="000000"/>
        </w:rPr>
        <w:t>1.5.</w:t>
      </w:r>
      <w:r w:rsidRPr="00BC078C">
        <w:rPr>
          <w:rFonts w:ascii="Arial" w:hAnsi="Arial"/>
          <w:color w:val="000000"/>
        </w:rPr>
        <w:t xml:space="preserve"> estado civil;</w:t>
      </w:r>
    </w:p>
    <w:p w14:paraId="7553E01B"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1.6. </w:t>
      </w:r>
      <w:r w:rsidRPr="00BC078C">
        <w:rPr>
          <w:rFonts w:ascii="Arial" w:hAnsi="Arial"/>
          <w:color w:val="000000"/>
        </w:rPr>
        <w:t>eventuais informações sobre cônjuges;</w:t>
      </w:r>
    </w:p>
    <w:p w14:paraId="2DC971B5"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1.7. </w:t>
      </w:r>
      <w:r w:rsidRPr="00BC078C">
        <w:rPr>
          <w:rFonts w:ascii="Arial" w:hAnsi="Arial"/>
          <w:color w:val="000000"/>
        </w:rPr>
        <w:t>relações de parentesco;</w:t>
      </w:r>
    </w:p>
    <w:p w14:paraId="241C028D"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1.8. </w:t>
      </w:r>
      <w:r w:rsidRPr="00BC078C">
        <w:rPr>
          <w:rFonts w:ascii="Arial" w:hAnsi="Arial"/>
          <w:color w:val="000000"/>
        </w:rPr>
        <w:t>número de telefone;</w:t>
      </w:r>
    </w:p>
    <w:p w14:paraId="619A8DDF"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1.9. </w:t>
      </w:r>
      <w:r w:rsidRPr="00BC078C">
        <w:rPr>
          <w:rFonts w:ascii="Arial" w:hAnsi="Arial"/>
          <w:color w:val="000000"/>
        </w:rPr>
        <w:t>sanções administrativas que esteja cumprindo perante a Administração Pública;</w:t>
      </w:r>
    </w:p>
    <w:p w14:paraId="01419C20" w14:textId="77777777" w:rsidR="00665DC9" w:rsidRPr="00BC078C" w:rsidRDefault="00665DC9" w:rsidP="0069153E">
      <w:pPr>
        <w:tabs>
          <w:tab w:val="left" w:pos="320"/>
        </w:tabs>
        <w:spacing w:after="0"/>
        <w:ind w:left="18"/>
        <w:jc w:val="both"/>
      </w:pPr>
      <w:r w:rsidRPr="00BC078C">
        <w:rPr>
          <w:rFonts w:ascii="Arial" w:hAnsi="Arial"/>
          <w:b/>
          <w:bCs/>
          <w:color w:val="000000"/>
        </w:rPr>
        <w:t xml:space="preserve">1.10. </w:t>
      </w:r>
      <w:r w:rsidRPr="00BC078C">
        <w:rPr>
          <w:rFonts w:ascii="Arial" w:hAnsi="Arial"/>
          <w:color w:val="000000"/>
        </w:rPr>
        <w:t>informações sobre eventuais condenações no plano criminal ou por improbidade administrativa; dentre outros necessários à contratação.</w:t>
      </w:r>
    </w:p>
    <w:p w14:paraId="4D0F319E" w14:textId="77777777" w:rsidR="00665DC9" w:rsidRPr="00BC078C" w:rsidRDefault="00665DC9" w:rsidP="0069153E">
      <w:pPr>
        <w:tabs>
          <w:tab w:val="left" w:pos="320"/>
        </w:tabs>
        <w:spacing w:after="0"/>
        <w:ind w:left="18"/>
        <w:jc w:val="both"/>
        <w:rPr>
          <w:rFonts w:ascii="Arial" w:hAnsi="Arial"/>
          <w:color w:val="000000"/>
        </w:rPr>
      </w:pPr>
    </w:p>
    <w:p w14:paraId="5AEF6ADE" w14:textId="77777777" w:rsidR="00665DC9" w:rsidRPr="00BC078C" w:rsidRDefault="00665DC9" w:rsidP="0069153E">
      <w:pPr>
        <w:spacing w:after="0"/>
        <w:jc w:val="both"/>
      </w:pPr>
      <w:r w:rsidRPr="00BC078C">
        <w:rPr>
          <w:rFonts w:ascii="Arial" w:hAnsi="Arial"/>
          <w:b/>
          <w:bCs/>
          <w:color w:val="000000"/>
        </w:rPr>
        <w:t>2.</w:t>
      </w:r>
      <w:r w:rsidRPr="00BC078C">
        <w:rPr>
          <w:rFonts w:ascii="Arial" w:hAnsi="Arial"/>
          <w:color w:val="000000"/>
        </w:rPr>
        <w:t xml:space="preserve"> Essas informações constarão do processo administrativo e serão objeto de tratamento por parte da Administração Pública.</w:t>
      </w:r>
    </w:p>
    <w:p w14:paraId="51169FF5" w14:textId="120B9248" w:rsidR="00665DC9" w:rsidRPr="00BC078C" w:rsidRDefault="00665DC9" w:rsidP="0069153E">
      <w:pPr>
        <w:spacing w:after="0"/>
        <w:jc w:val="both"/>
      </w:pPr>
      <w:r w:rsidRPr="00BC078C">
        <w:rPr>
          <w:rFonts w:ascii="Arial" w:hAnsi="Arial"/>
          <w:b/>
          <w:bCs/>
          <w:color w:val="000000"/>
        </w:rPr>
        <w:t>3.</w:t>
      </w:r>
      <w:r w:rsidRPr="00BC078C">
        <w:rPr>
          <w:rFonts w:ascii="Arial" w:hAnsi="Arial"/>
          <w:color w:val="000000"/>
        </w:rPr>
        <w:t xml:space="preserve"> O tratamento dos dados pessoais relacionados aos processos de contratação se presume válido, legítimo e, portanto, juridicamente adequado.</w:t>
      </w:r>
    </w:p>
    <w:p w14:paraId="29F5BFD2" w14:textId="1C480599" w:rsidR="00665DC9" w:rsidRPr="00BC078C" w:rsidRDefault="00665DC9" w:rsidP="0069153E">
      <w:pPr>
        <w:spacing w:after="0"/>
        <w:jc w:val="both"/>
      </w:pPr>
      <w:r w:rsidRPr="00BC078C">
        <w:rPr>
          <w:rFonts w:ascii="Arial" w:hAnsi="Arial"/>
        </w:rPr>
        <w:t>Local e da</w:t>
      </w:r>
      <w:r w:rsidR="008F7222" w:rsidRPr="00BC078C">
        <w:rPr>
          <w:rFonts w:ascii="Arial" w:hAnsi="Arial"/>
        </w:rPr>
        <w:t>ta</w:t>
      </w:r>
    </w:p>
    <w:p w14:paraId="53CCA6F7" w14:textId="77777777" w:rsidR="00665DC9" w:rsidRPr="00BC078C" w:rsidRDefault="00665DC9" w:rsidP="0069153E">
      <w:pPr>
        <w:spacing w:after="0"/>
        <w:jc w:val="both"/>
        <w:rPr>
          <w:rFonts w:ascii="Arial" w:hAnsi="Arial"/>
        </w:rPr>
      </w:pPr>
    </w:p>
    <w:p w14:paraId="6D2E3D1A" w14:textId="77777777" w:rsidR="00665DC9" w:rsidRPr="00BC078C" w:rsidRDefault="00665DC9" w:rsidP="0069153E">
      <w:pPr>
        <w:spacing w:after="0"/>
        <w:jc w:val="both"/>
        <w:rPr>
          <w:rFonts w:ascii="Arial" w:hAnsi="Arial"/>
        </w:rPr>
      </w:pPr>
    </w:p>
    <w:p w14:paraId="21EAF373" w14:textId="77777777" w:rsidR="00665DC9" w:rsidRPr="00BC078C" w:rsidRDefault="00665DC9" w:rsidP="0069153E">
      <w:pPr>
        <w:spacing w:after="0"/>
        <w:jc w:val="both"/>
      </w:pPr>
      <w:r w:rsidRPr="00BC078C">
        <w:rPr>
          <w:rFonts w:ascii="Arial" w:hAnsi="Arial"/>
        </w:rPr>
        <w:t>________________________________</w:t>
      </w:r>
    </w:p>
    <w:p w14:paraId="4271EBBD" w14:textId="60F78382" w:rsidR="00D544BE" w:rsidRPr="00BC078C" w:rsidRDefault="00665DC9" w:rsidP="0069153E">
      <w:pPr>
        <w:tabs>
          <w:tab w:val="left" w:pos="532"/>
        </w:tabs>
        <w:spacing w:after="0"/>
        <w:ind w:left="266" w:right="-12"/>
        <w:jc w:val="both"/>
        <w:rPr>
          <w:rFonts w:ascii="Arial" w:hAnsi="Arial"/>
          <w:b/>
          <w:bCs/>
          <w:color w:val="000000"/>
        </w:rPr>
      </w:pPr>
      <w:r w:rsidRPr="00BC078C">
        <w:rPr>
          <w:rFonts w:ascii="Arial" w:hAnsi="Arial"/>
          <w:b/>
          <w:bCs/>
          <w:color w:val="000000"/>
        </w:rPr>
        <w:t>Representante Legal</w:t>
      </w:r>
    </w:p>
    <w:p w14:paraId="64463DA9" w14:textId="77777777" w:rsidR="00910581" w:rsidRPr="00BC078C" w:rsidRDefault="00910581" w:rsidP="0069153E">
      <w:pPr>
        <w:tabs>
          <w:tab w:val="left" w:pos="532"/>
        </w:tabs>
        <w:spacing w:after="0"/>
        <w:ind w:left="266" w:right="-12"/>
        <w:jc w:val="both"/>
        <w:rPr>
          <w:rFonts w:ascii="Arial" w:hAnsi="Arial"/>
          <w:b/>
          <w:bCs/>
          <w:color w:val="000000"/>
        </w:rPr>
      </w:pPr>
    </w:p>
    <w:p w14:paraId="40C1D491" w14:textId="77777777" w:rsidR="00910581" w:rsidRPr="00BC078C" w:rsidRDefault="00910581" w:rsidP="0069153E">
      <w:pPr>
        <w:tabs>
          <w:tab w:val="left" w:pos="532"/>
        </w:tabs>
        <w:spacing w:after="0"/>
        <w:ind w:left="266" w:right="-12"/>
        <w:jc w:val="both"/>
        <w:rPr>
          <w:rFonts w:ascii="Arial" w:hAnsi="Arial"/>
          <w:b/>
          <w:bCs/>
          <w:color w:val="000000"/>
        </w:rPr>
      </w:pPr>
    </w:p>
    <w:p w14:paraId="34C963BB" w14:textId="77777777" w:rsidR="00910581" w:rsidRPr="00BC078C" w:rsidRDefault="00910581" w:rsidP="0069153E">
      <w:pPr>
        <w:tabs>
          <w:tab w:val="left" w:pos="532"/>
        </w:tabs>
        <w:spacing w:after="0"/>
        <w:ind w:left="266" w:right="-12"/>
        <w:jc w:val="both"/>
        <w:rPr>
          <w:rFonts w:ascii="Arial" w:hAnsi="Arial"/>
          <w:b/>
          <w:bCs/>
          <w:color w:val="000000"/>
        </w:rPr>
      </w:pPr>
    </w:p>
    <w:p w14:paraId="077B79CB" w14:textId="77777777" w:rsidR="00910581" w:rsidRPr="00BC078C" w:rsidRDefault="00910581" w:rsidP="0069153E">
      <w:pPr>
        <w:tabs>
          <w:tab w:val="left" w:pos="532"/>
        </w:tabs>
        <w:spacing w:after="0"/>
        <w:ind w:left="266" w:right="-12"/>
        <w:jc w:val="both"/>
        <w:rPr>
          <w:rFonts w:ascii="Arial" w:hAnsi="Arial"/>
          <w:b/>
          <w:bCs/>
          <w:color w:val="000000"/>
        </w:rPr>
      </w:pPr>
    </w:p>
    <w:p w14:paraId="3269804F" w14:textId="77777777" w:rsidR="00910581" w:rsidRPr="00BC078C" w:rsidRDefault="00910581" w:rsidP="0069153E">
      <w:pPr>
        <w:tabs>
          <w:tab w:val="left" w:pos="532"/>
        </w:tabs>
        <w:spacing w:after="0"/>
        <w:ind w:left="266" w:right="-12"/>
        <w:jc w:val="both"/>
        <w:rPr>
          <w:rFonts w:ascii="Arial" w:hAnsi="Arial"/>
          <w:b/>
          <w:bCs/>
          <w:color w:val="000000"/>
        </w:rPr>
      </w:pPr>
    </w:p>
    <w:p w14:paraId="11CEDB01" w14:textId="77777777" w:rsidR="00910581" w:rsidRPr="00BC078C" w:rsidRDefault="00910581" w:rsidP="0069153E">
      <w:pPr>
        <w:tabs>
          <w:tab w:val="left" w:pos="532"/>
        </w:tabs>
        <w:spacing w:after="0"/>
        <w:ind w:left="266" w:right="-12"/>
        <w:jc w:val="both"/>
        <w:rPr>
          <w:rFonts w:ascii="Arial" w:hAnsi="Arial"/>
          <w:b/>
          <w:bCs/>
          <w:color w:val="000000"/>
        </w:rPr>
      </w:pPr>
    </w:p>
    <w:p w14:paraId="6E635A92" w14:textId="77777777" w:rsidR="00910581" w:rsidRPr="00BC078C" w:rsidRDefault="00910581" w:rsidP="0069153E">
      <w:pPr>
        <w:tabs>
          <w:tab w:val="left" w:pos="532"/>
        </w:tabs>
        <w:spacing w:after="0"/>
        <w:ind w:left="266" w:right="-12"/>
        <w:jc w:val="both"/>
        <w:rPr>
          <w:rFonts w:ascii="Arial" w:hAnsi="Arial"/>
          <w:b/>
          <w:bCs/>
          <w:color w:val="000000"/>
        </w:rPr>
      </w:pPr>
    </w:p>
    <w:p w14:paraId="4B8AF216" w14:textId="77777777" w:rsidR="00910581" w:rsidRPr="00BC078C" w:rsidRDefault="00910581" w:rsidP="0069153E">
      <w:pPr>
        <w:tabs>
          <w:tab w:val="left" w:pos="532"/>
        </w:tabs>
        <w:spacing w:after="0"/>
        <w:ind w:left="266" w:right="-12"/>
        <w:jc w:val="both"/>
        <w:rPr>
          <w:rFonts w:ascii="Arial" w:hAnsi="Arial"/>
          <w:b/>
          <w:bCs/>
          <w:color w:val="000000"/>
        </w:rPr>
      </w:pPr>
    </w:p>
    <w:p w14:paraId="48A06C2C" w14:textId="77777777" w:rsidR="00910581" w:rsidRPr="00BC078C" w:rsidRDefault="00910581" w:rsidP="0069153E">
      <w:pPr>
        <w:tabs>
          <w:tab w:val="left" w:pos="532"/>
        </w:tabs>
        <w:spacing w:after="0"/>
        <w:ind w:left="266" w:right="-12"/>
        <w:jc w:val="both"/>
        <w:rPr>
          <w:rFonts w:ascii="Arial" w:hAnsi="Arial"/>
          <w:b/>
          <w:bCs/>
          <w:color w:val="000000"/>
        </w:rPr>
      </w:pPr>
    </w:p>
    <w:p w14:paraId="5C5A58D8" w14:textId="77777777" w:rsidR="00910581" w:rsidRPr="00BC078C" w:rsidRDefault="00910581" w:rsidP="0069153E">
      <w:pPr>
        <w:tabs>
          <w:tab w:val="left" w:pos="532"/>
        </w:tabs>
        <w:spacing w:after="0"/>
        <w:ind w:left="266" w:right="-12"/>
        <w:jc w:val="both"/>
        <w:rPr>
          <w:rFonts w:ascii="Arial" w:hAnsi="Arial"/>
          <w:b/>
          <w:bCs/>
          <w:color w:val="000000"/>
        </w:rPr>
      </w:pPr>
    </w:p>
    <w:p w14:paraId="0E0AE065" w14:textId="77777777" w:rsidR="00910581" w:rsidRPr="00BC078C" w:rsidRDefault="00910581" w:rsidP="0069153E">
      <w:pPr>
        <w:tabs>
          <w:tab w:val="left" w:pos="532"/>
        </w:tabs>
        <w:spacing w:after="0"/>
        <w:ind w:left="266" w:right="-12"/>
        <w:jc w:val="both"/>
        <w:rPr>
          <w:rFonts w:ascii="Arial" w:hAnsi="Arial"/>
          <w:b/>
          <w:bCs/>
          <w:color w:val="000000"/>
        </w:rPr>
      </w:pPr>
    </w:p>
    <w:p w14:paraId="41D87892" w14:textId="77777777" w:rsidR="00910581" w:rsidRPr="00BC078C" w:rsidRDefault="00910581" w:rsidP="0069153E">
      <w:pPr>
        <w:tabs>
          <w:tab w:val="left" w:pos="532"/>
        </w:tabs>
        <w:spacing w:after="0"/>
        <w:ind w:left="266" w:right="-12"/>
        <w:jc w:val="both"/>
        <w:rPr>
          <w:rFonts w:ascii="Arial" w:hAnsi="Arial"/>
          <w:b/>
          <w:bCs/>
          <w:color w:val="000000"/>
        </w:rPr>
      </w:pPr>
    </w:p>
    <w:p w14:paraId="2BD37DF2" w14:textId="77777777" w:rsidR="00910581" w:rsidRPr="00BC078C" w:rsidRDefault="00910581" w:rsidP="00EF49E7">
      <w:pPr>
        <w:spacing w:after="0"/>
        <w:jc w:val="both"/>
        <w:rPr>
          <w:rFonts w:ascii="Arial" w:hAnsi="Arial"/>
          <w:color w:val="000000"/>
        </w:rPr>
      </w:pPr>
    </w:p>
    <w:p w14:paraId="3C8F2FEB" w14:textId="6200B6CE" w:rsidR="00910581" w:rsidRPr="00BC078C" w:rsidRDefault="00910581" w:rsidP="00EF49E7">
      <w:pPr>
        <w:spacing w:after="0"/>
        <w:jc w:val="center"/>
        <w:rPr>
          <w:rFonts w:ascii="Arial" w:hAnsi="Arial"/>
          <w:b/>
          <w:bCs/>
          <w:color w:val="000000"/>
        </w:rPr>
      </w:pPr>
      <w:r w:rsidRPr="00BC078C">
        <w:rPr>
          <w:rFonts w:ascii="Arial" w:hAnsi="Arial"/>
          <w:b/>
          <w:bCs/>
          <w:color w:val="000000"/>
        </w:rPr>
        <w:t>ANEXO X</w:t>
      </w:r>
    </w:p>
    <w:p w14:paraId="5C2E30DF" w14:textId="737F377E" w:rsidR="00910581" w:rsidRPr="00BC078C" w:rsidRDefault="00910581" w:rsidP="00EF49E7">
      <w:pPr>
        <w:spacing w:after="0"/>
        <w:jc w:val="center"/>
        <w:rPr>
          <w:rFonts w:ascii="Arial" w:hAnsi="Arial"/>
          <w:b/>
          <w:bCs/>
          <w:color w:val="000000"/>
        </w:rPr>
      </w:pPr>
    </w:p>
    <w:p w14:paraId="7315C76E" w14:textId="7280CD63" w:rsidR="00910581" w:rsidRPr="00BC078C" w:rsidRDefault="00910581" w:rsidP="00EF49E7">
      <w:pPr>
        <w:spacing w:after="0"/>
        <w:jc w:val="center"/>
        <w:rPr>
          <w:rFonts w:ascii="Arial" w:hAnsi="Arial"/>
          <w:b/>
          <w:bCs/>
          <w:color w:val="000000"/>
        </w:rPr>
      </w:pPr>
      <w:r w:rsidRPr="00BC078C">
        <w:rPr>
          <w:rFonts w:ascii="Arial" w:hAnsi="Arial"/>
          <w:b/>
          <w:bCs/>
          <w:color w:val="000000"/>
        </w:rPr>
        <w:t>DECLARAÇÃO SEM VÍNCULO</w:t>
      </w:r>
    </w:p>
    <w:p w14:paraId="02B43C35" w14:textId="77777777" w:rsidR="00EF49E7" w:rsidRPr="00BC078C" w:rsidRDefault="00EF49E7" w:rsidP="00EF49E7">
      <w:pPr>
        <w:spacing w:after="0"/>
        <w:jc w:val="center"/>
        <w:rPr>
          <w:rFonts w:ascii="Arial" w:hAnsi="Arial"/>
          <w:b/>
          <w:bCs/>
          <w:color w:val="000000"/>
        </w:rPr>
      </w:pPr>
    </w:p>
    <w:p w14:paraId="2590C0CC" w14:textId="52544F77" w:rsidR="00910581" w:rsidRPr="00BC078C" w:rsidRDefault="00910581" w:rsidP="00EF49E7">
      <w:pPr>
        <w:spacing w:after="0"/>
        <w:jc w:val="both"/>
        <w:rPr>
          <w:rFonts w:ascii="Arial" w:hAnsi="Arial"/>
          <w:color w:val="000000"/>
        </w:rPr>
      </w:pPr>
    </w:p>
    <w:p w14:paraId="3D411313" w14:textId="77777777" w:rsidR="00910581" w:rsidRPr="00910581" w:rsidRDefault="00910581" w:rsidP="00EF49E7">
      <w:pPr>
        <w:spacing w:after="0"/>
        <w:jc w:val="both"/>
        <w:rPr>
          <w:rFonts w:ascii="Arial" w:hAnsi="Arial"/>
          <w:color w:val="000000"/>
        </w:rPr>
      </w:pPr>
      <w:proofErr w:type="spellStart"/>
      <w:r w:rsidRPr="00BC078C">
        <w:rPr>
          <w:rFonts w:ascii="Arial" w:hAnsi="Arial"/>
          <w:color w:val="000000"/>
        </w:rPr>
        <w:t>xxxxxxxxxxx</w:t>
      </w:r>
      <w:proofErr w:type="spellEnd"/>
      <w:r w:rsidRPr="00BC078C">
        <w:rPr>
          <w:rFonts w:ascii="Arial" w:hAnsi="Arial"/>
          <w:color w:val="000000"/>
        </w:rPr>
        <w:t>, inscrito no CNPJ n.º </w:t>
      </w:r>
      <w:proofErr w:type="spellStart"/>
      <w:r w:rsidRPr="00BC078C">
        <w:rPr>
          <w:rFonts w:ascii="Arial" w:hAnsi="Arial"/>
          <w:color w:val="000000"/>
        </w:rPr>
        <w:t>xxxxxxxxxxx</w:t>
      </w:r>
      <w:proofErr w:type="spellEnd"/>
      <w:r w:rsidRPr="00BC078C">
        <w:rPr>
          <w:rFonts w:ascii="Arial" w:hAnsi="Arial"/>
          <w:color w:val="000000"/>
        </w:rPr>
        <w:t> por intermédio de seu representante legal, o(a) Sr.(a) </w:t>
      </w:r>
      <w:proofErr w:type="spellStart"/>
      <w:r w:rsidRPr="00BC078C">
        <w:rPr>
          <w:rFonts w:ascii="Arial" w:hAnsi="Arial"/>
          <w:color w:val="000000"/>
        </w:rPr>
        <w:t>xxxxxxxxxxx</w:t>
      </w:r>
      <w:proofErr w:type="spellEnd"/>
      <w:r w:rsidRPr="00BC078C">
        <w:rPr>
          <w:rFonts w:ascii="Arial" w:hAnsi="Arial"/>
          <w:color w:val="000000"/>
        </w:rPr>
        <w:t>, portador(a) da Carteira de Identidade n.º </w:t>
      </w:r>
      <w:proofErr w:type="spellStart"/>
      <w:r w:rsidRPr="00BC078C">
        <w:rPr>
          <w:rFonts w:ascii="Arial" w:hAnsi="Arial"/>
          <w:color w:val="000000"/>
        </w:rPr>
        <w:t>xxxxxxxxxxx</w:t>
      </w:r>
      <w:proofErr w:type="spellEnd"/>
      <w:r w:rsidRPr="00BC078C">
        <w:rPr>
          <w:rFonts w:ascii="Arial" w:hAnsi="Arial"/>
          <w:color w:val="000000"/>
        </w:rPr>
        <w:t> e do CPF n.º </w:t>
      </w:r>
      <w:proofErr w:type="spellStart"/>
      <w:r w:rsidRPr="00BC078C">
        <w:rPr>
          <w:rFonts w:ascii="Arial" w:hAnsi="Arial"/>
          <w:color w:val="000000"/>
        </w:rPr>
        <w:t>xxxxxxxxxxx</w:t>
      </w:r>
      <w:proofErr w:type="spellEnd"/>
      <w:r w:rsidRPr="00BC078C">
        <w:rPr>
          <w:rFonts w:ascii="Arial" w:hAnsi="Arial"/>
          <w:color w:val="000000"/>
        </w:rPr>
        <w:t> DECLARA, para os devidos fins, sob as penas</w:t>
      </w:r>
      <w:r w:rsidRPr="00910581">
        <w:rPr>
          <w:rFonts w:ascii="Arial" w:hAnsi="Arial"/>
          <w:color w:val="000000"/>
        </w:rPr>
        <w:t xml:space="preserve"> da Lei: </w:t>
      </w:r>
    </w:p>
    <w:p w14:paraId="048585E4" w14:textId="77777777" w:rsidR="00910581" w:rsidRPr="00910581" w:rsidRDefault="00910581" w:rsidP="00EF49E7">
      <w:pPr>
        <w:spacing w:after="0"/>
        <w:jc w:val="both"/>
        <w:rPr>
          <w:rFonts w:ascii="Arial" w:hAnsi="Arial"/>
          <w:color w:val="000000"/>
        </w:rPr>
      </w:pPr>
      <w:r w:rsidRPr="00910581">
        <w:rPr>
          <w:rFonts w:ascii="Arial" w:hAnsi="Arial"/>
          <w:color w:val="000000"/>
        </w:rPr>
        <w:t> </w:t>
      </w:r>
    </w:p>
    <w:p w14:paraId="116E21F8" w14:textId="77777777" w:rsidR="00910581" w:rsidRPr="00910581" w:rsidRDefault="00910581" w:rsidP="00EF49E7">
      <w:pPr>
        <w:spacing w:after="0"/>
        <w:jc w:val="both"/>
        <w:rPr>
          <w:rFonts w:ascii="Arial" w:hAnsi="Arial"/>
          <w:color w:val="000000"/>
        </w:rPr>
      </w:pPr>
      <w:r w:rsidRPr="00910581">
        <w:rPr>
          <w:rFonts w:ascii="Arial" w:hAnsi="Arial"/>
          <w:color w:val="000000"/>
        </w:rPr>
        <w:t>De acordo com os requisitos da Lei Estadual nº 15.608/D007, art. 16, incisos I a V e Lei Federal nº 14.133/2021 art. 9.º, § 1.º, DECLARAMOS a inexistência de vínculos entre funcionários e dirigentes desta empresa e a UNESPAR, bem como a ciência que caso venha a ocorrer tal situação, </w:t>
      </w:r>
      <w:proofErr w:type="gramStart"/>
      <w:r w:rsidRPr="00910581">
        <w:rPr>
          <w:rFonts w:ascii="Arial" w:hAnsi="Arial"/>
          <w:color w:val="000000"/>
        </w:rPr>
        <w:t>os mesmos</w:t>
      </w:r>
      <w:proofErr w:type="gramEnd"/>
      <w:r w:rsidRPr="00910581">
        <w:rPr>
          <w:rFonts w:ascii="Arial" w:hAnsi="Arial"/>
          <w:color w:val="000000"/>
        </w:rPr>
        <w:t> serão impedidos de participar da execução da obra ou serviço em suas licitações e despesas de contratação por dispensa ou inexigibilidade. </w:t>
      </w:r>
    </w:p>
    <w:p w14:paraId="4919EC07" w14:textId="77777777" w:rsidR="00910581" w:rsidRPr="00910581" w:rsidRDefault="00910581" w:rsidP="00910581">
      <w:pPr>
        <w:tabs>
          <w:tab w:val="left" w:pos="532"/>
        </w:tabs>
        <w:spacing w:after="0"/>
        <w:ind w:left="266" w:right="-12"/>
        <w:jc w:val="both"/>
      </w:pPr>
      <w:r w:rsidRPr="00910581">
        <w:t> </w:t>
      </w:r>
    </w:p>
    <w:p w14:paraId="0280A695" w14:textId="77777777" w:rsidR="00910581" w:rsidRPr="00910581" w:rsidRDefault="00910581" w:rsidP="00EF49E7">
      <w:pPr>
        <w:spacing w:after="0"/>
        <w:jc w:val="both"/>
        <w:rPr>
          <w:rFonts w:ascii="Arial" w:hAnsi="Arial"/>
          <w:color w:val="000000"/>
        </w:rPr>
      </w:pPr>
      <w:r w:rsidRPr="00910581">
        <w:rPr>
          <w:rFonts w:ascii="Arial" w:hAnsi="Arial"/>
          <w:color w:val="000000"/>
        </w:rPr>
        <w:t> </w:t>
      </w:r>
    </w:p>
    <w:p w14:paraId="1C835409" w14:textId="77777777" w:rsidR="00910581" w:rsidRDefault="00910581" w:rsidP="00EF49E7">
      <w:pPr>
        <w:spacing w:after="0"/>
        <w:jc w:val="both"/>
        <w:rPr>
          <w:rFonts w:ascii="Arial" w:hAnsi="Arial"/>
          <w:color w:val="000000"/>
        </w:rPr>
      </w:pPr>
      <w:r w:rsidRPr="00910581">
        <w:rPr>
          <w:rFonts w:ascii="Arial" w:hAnsi="Arial"/>
          <w:color w:val="000000"/>
        </w:rPr>
        <w:t>Local e data </w:t>
      </w:r>
    </w:p>
    <w:p w14:paraId="76A775A8" w14:textId="77777777" w:rsidR="00BC078C" w:rsidRPr="00910581" w:rsidRDefault="00BC078C" w:rsidP="00EF49E7">
      <w:pPr>
        <w:spacing w:after="0"/>
        <w:jc w:val="both"/>
        <w:rPr>
          <w:rFonts w:ascii="Arial" w:hAnsi="Arial"/>
          <w:color w:val="000000"/>
        </w:rPr>
      </w:pPr>
    </w:p>
    <w:p w14:paraId="753B8FB2" w14:textId="77777777" w:rsidR="00910581" w:rsidRPr="00910581" w:rsidRDefault="00910581" w:rsidP="00EF49E7">
      <w:pPr>
        <w:spacing w:after="0"/>
        <w:jc w:val="both"/>
        <w:rPr>
          <w:rFonts w:ascii="Arial" w:hAnsi="Arial"/>
          <w:color w:val="000000"/>
        </w:rPr>
      </w:pPr>
      <w:r w:rsidRPr="00910581">
        <w:rPr>
          <w:rFonts w:ascii="Arial" w:hAnsi="Arial"/>
          <w:color w:val="000000"/>
        </w:rPr>
        <w:t>________________________________ </w:t>
      </w:r>
    </w:p>
    <w:p w14:paraId="090499E0" w14:textId="77777777" w:rsidR="00910581" w:rsidRPr="00BC078C" w:rsidRDefault="00910581" w:rsidP="00EF49E7">
      <w:pPr>
        <w:spacing w:after="0"/>
        <w:jc w:val="both"/>
        <w:rPr>
          <w:rFonts w:ascii="Arial" w:hAnsi="Arial"/>
          <w:b/>
          <w:bCs/>
          <w:color w:val="000000"/>
        </w:rPr>
      </w:pPr>
      <w:r w:rsidRPr="00BC078C">
        <w:rPr>
          <w:rFonts w:ascii="Arial" w:hAnsi="Arial"/>
          <w:b/>
          <w:bCs/>
          <w:color w:val="000000"/>
        </w:rPr>
        <w:t>Representante legal </w:t>
      </w:r>
    </w:p>
    <w:p w14:paraId="10CBA3A8" w14:textId="77777777" w:rsidR="00910581" w:rsidRPr="00EF49E7" w:rsidRDefault="00910581" w:rsidP="00EF49E7">
      <w:pPr>
        <w:spacing w:after="0"/>
        <w:jc w:val="both"/>
        <w:rPr>
          <w:rFonts w:ascii="Arial" w:hAnsi="Arial"/>
          <w:color w:val="000000"/>
        </w:rPr>
      </w:pPr>
    </w:p>
    <w:sectPr w:rsidR="00910581" w:rsidRPr="00EF49E7" w:rsidSect="001A4C74">
      <w:headerReference w:type="even" r:id="rId16"/>
      <w:headerReference w:type="default" r:id="rId17"/>
      <w:headerReference w:type="first" r:id="rId18"/>
      <w:pgSz w:w="11906" w:h="16838" w:code="9"/>
      <w:pgMar w:top="1418" w:right="1418" w:bottom="1134" w:left="1418"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1D863" w14:textId="77777777" w:rsidR="007C2BE2" w:rsidRDefault="007C2BE2" w:rsidP="00E65E1B">
      <w:pPr>
        <w:spacing w:after="0" w:line="240" w:lineRule="auto"/>
      </w:pPr>
      <w:r>
        <w:separator/>
      </w:r>
    </w:p>
  </w:endnote>
  <w:endnote w:type="continuationSeparator" w:id="0">
    <w:p w14:paraId="3AA84A45" w14:textId="77777777" w:rsidR="007C2BE2" w:rsidRDefault="007C2BE2" w:rsidP="00E6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Times New Roman"/>
    <w:charset w:val="00"/>
    <w:family w:val="roman"/>
    <w:pitch w:val="variable"/>
  </w:font>
  <w:font w:name="ArialMT">
    <w:altName w:val="Times New Roman"/>
    <w:charset w:val="00"/>
    <w:family w:val="swiss"/>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32A91" w14:textId="77777777" w:rsidR="007C2BE2" w:rsidRDefault="007C2BE2" w:rsidP="00E65E1B">
      <w:pPr>
        <w:spacing w:after="0" w:line="240" w:lineRule="auto"/>
      </w:pPr>
      <w:r>
        <w:separator/>
      </w:r>
    </w:p>
  </w:footnote>
  <w:footnote w:type="continuationSeparator" w:id="0">
    <w:p w14:paraId="7AFCA44C" w14:textId="77777777" w:rsidR="007C2BE2" w:rsidRDefault="007C2BE2" w:rsidP="00E65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3F8B1" w14:textId="77777777" w:rsidR="0064618E" w:rsidRDefault="00986A1A">
    <w:pPr>
      <w:pStyle w:val="Cabealho"/>
    </w:pPr>
    <w:r>
      <w:rPr>
        <w:noProof/>
        <w:lang w:eastAsia="pt-BR"/>
      </w:rPr>
      <w:pict w14:anchorId="5EA867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7398" o:spid="_x0000_s1029" type="#_x0000_t75" style="position:absolute;margin-left:0;margin-top:0;width:481.65pt;height:540.4pt;z-index:-251657216;mso-position-horizontal:center;mso-position-horizontal-relative:margin;mso-position-vertical:center;mso-position-vertical-relative:margin" o:allowincell="f">
          <v:imagedata r:id="rId1" o:title="Unespar_MarcaDa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86AF4" w14:textId="517B79DB" w:rsidR="00510A1F" w:rsidRDefault="00832A67" w:rsidP="00510A1F">
    <w:pPr>
      <w:spacing w:after="0"/>
      <w:jc w:val="center"/>
      <w:rPr>
        <w:rFonts w:ascii="Arial" w:hAnsi="Arial" w:cs="Arial"/>
        <w:b/>
        <w:bCs/>
        <w:color w:val="262626"/>
        <w:lang w:eastAsia="pt-BR"/>
      </w:rPr>
    </w:pPr>
    <w:r>
      <w:rPr>
        <w:noProof/>
        <w:lang w:eastAsia="pt-BR"/>
      </w:rPr>
      <w:drawing>
        <wp:anchor distT="0" distB="0" distL="114300" distR="114300" simplePos="0" relativeHeight="251657216" behindDoc="0" locked="0" layoutInCell="1" allowOverlap="1" wp14:anchorId="0711365B" wp14:editId="11E2382F">
          <wp:simplePos x="0" y="0"/>
          <wp:positionH relativeFrom="column">
            <wp:posOffset>-37788</wp:posOffset>
          </wp:positionH>
          <wp:positionV relativeFrom="paragraph">
            <wp:posOffset>19516</wp:posOffset>
          </wp:positionV>
          <wp:extent cx="802256" cy="916259"/>
          <wp:effectExtent l="0" t="0" r="0" b="0"/>
          <wp:wrapNone/>
          <wp:docPr id="5" name="Imagem 3" descr="C:\Users\usuario\Desktop\DRA\DRA\unespar.jpg">
            <a:extLst xmlns:a="http://schemas.openxmlformats.org/drawingml/2006/main">
              <a:ext uri="{FF2B5EF4-FFF2-40B4-BE49-F238E27FC236}">
                <a16:creationId xmlns:a16="http://schemas.microsoft.com/office/drawing/2014/main" id="{0E8AC319-FA93-4699-823E-1919809AD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C:\Users\usuario\Desktop\DRA\DRA\unespa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04591" cy="9189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32A67">
      <w:rPr>
        <w:rFonts w:ascii="Arial" w:hAnsi="Arial" w:cs="Arial"/>
        <w:noProof/>
        <w:sz w:val="12"/>
        <w:szCs w:val="12"/>
      </w:rPr>
      <w:drawing>
        <wp:anchor distT="0" distB="0" distL="114300" distR="114300" simplePos="0" relativeHeight="251656192" behindDoc="0" locked="0" layoutInCell="1" allowOverlap="1" wp14:anchorId="3868F0AC" wp14:editId="19133B9A">
          <wp:simplePos x="0" y="0"/>
          <wp:positionH relativeFrom="column">
            <wp:posOffset>4956750</wp:posOffset>
          </wp:positionH>
          <wp:positionV relativeFrom="paragraph">
            <wp:posOffset>53124</wp:posOffset>
          </wp:positionV>
          <wp:extent cx="1233254" cy="825332"/>
          <wp:effectExtent l="0" t="0" r="5080" b="0"/>
          <wp:wrapNone/>
          <wp:docPr id="1" name="Imagem 1">
            <a:extLst xmlns:a="http://schemas.openxmlformats.org/drawingml/2006/main">
              <a:ext uri="{FF2B5EF4-FFF2-40B4-BE49-F238E27FC236}">
                <a16:creationId xmlns:a16="http://schemas.microsoft.com/office/drawing/2014/main" id="{DE01EB3C-7223-4F66-846E-E3D984C6C9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3254" cy="825332"/>
                  </a:xfrm>
                  <a:prstGeom prst="rect">
                    <a:avLst/>
                  </a:prstGeom>
                  <a:noFill/>
                </pic:spPr>
              </pic:pic>
            </a:graphicData>
          </a:graphic>
          <wp14:sizeRelH relativeFrom="page">
            <wp14:pctWidth>0</wp14:pctWidth>
          </wp14:sizeRelH>
          <wp14:sizeRelV relativeFrom="page">
            <wp14:pctHeight>0</wp14:pctHeight>
          </wp14:sizeRelV>
        </wp:anchor>
      </w:drawing>
    </w:r>
  </w:p>
  <w:p w14:paraId="4420E5E5" w14:textId="3DE63B9F" w:rsidR="00832A67" w:rsidRPr="00832A67" w:rsidRDefault="00832A67" w:rsidP="00832A67">
    <w:pPr>
      <w:spacing w:after="0"/>
      <w:jc w:val="center"/>
      <w:rPr>
        <w:rFonts w:ascii="Arial" w:hAnsi="Arial" w:cs="Arial"/>
        <w:b/>
        <w:bCs/>
        <w:color w:val="262626"/>
        <w:sz w:val="18"/>
        <w:szCs w:val="18"/>
        <w:lang w:eastAsia="pt-BR"/>
      </w:rPr>
    </w:pPr>
    <w:r w:rsidRPr="00832A67">
      <w:rPr>
        <w:rFonts w:ascii="Arial" w:hAnsi="Arial" w:cs="Arial"/>
        <w:b/>
        <w:bCs/>
        <w:color w:val="262626"/>
        <w:sz w:val="18"/>
        <w:szCs w:val="18"/>
        <w:lang w:eastAsia="pt-BR"/>
      </w:rPr>
      <w:t>GOVERNO DO ESTADO DO PARANÁ </w:t>
    </w:r>
    <w:r w:rsidRPr="00832A67">
      <w:rPr>
        <w:rFonts w:ascii="Arial" w:hAnsi="Arial" w:cs="Arial"/>
        <w:b/>
        <w:bCs/>
        <w:color w:val="262626"/>
        <w:sz w:val="18"/>
        <w:szCs w:val="18"/>
        <w:lang w:eastAsia="pt-BR"/>
      </w:rPr>
      <w:br/>
      <w:t>SECRETARIA DE ESTADO DA CIÊNCIA, TECNOLOGIA E ENSINO SUPERIOR </w:t>
    </w:r>
    <w:r w:rsidRPr="00832A67">
      <w:rPr>
        <w:rFonts w:ascii="Arial" w:hAnsi="Arial" w:cs="Arial"/>
        <w:b/>
        <w:bCs/>
        <w:color w:val="262626"/>
        <w:sz w:val="18"/>
        <w:szCs w:val="18"/>
        <w:lang w:eastAsia="pt-BR"/>
      </w:rPr>
      <w:br/>
      <w:t>UNIVERSIDADE ESTADUAL DO ESTADO DO PARANÁ - UNESPAR </w:t>
    </w:r>
  </w:p>
  <w:p w14:paraId="434D0CF0" w14:textId="381431FE" w:rsidR="00510A1F" w:rsidRPr="00832A67" w:rsidRDefault="00832A67" w:rsidP="00832A67">
    <w:pPr>
      <w:spacing w:after="0"/>
      <w:jc w:val="center"/>
      <w:rPr>
        <w:rFonts w:ascii="Arial" w:hAnsi="Arial" w:cs="Arial"/>
        <w:b/>
        <w:bCs/>
        <w:color w:val="262626"/>
        <w:sz w:val="18"/>
        <w:szCs w:val="18"/>
        <w:lang w:eastAsia="pt-BR"/>
      </w:rPr>
    </w:pPr>
    <w:r w:rsidRPr="00832A67">
      <w:rPr>
        <w:rFonts w:ascii="Arial" w:hAnsi="Arial" w:cs="Arial"/>
        <w:b/>
        <w:bCs/>
        <w:color w:val="262626"/>
        <w:sz w:val="18"/>
        <w:szCs w:val="18"/>
        <w:lang w:eastAsia="pt-BR"/>
      </w:rPr>
      <w:t>CAMPUS DE PARANAGUÁ </w:t>
    </w:r>
  </w:p>
  <w:p w14:paraId="5A9B69D5" w14:textId="77777777" w:rsidR="00605BB3" w:rsidRDefault="00605BB3" w:rsidP="00832A67">
    <w:pPr>
      <w:spacing w:after="0"/>
      <w:jc w:val="center"/>
      <w:rPr>
        <w:rFonts w:ascii="Arial" w:hAnsi="Arial" w:cs="Arial"/>
        <w:color w:val="262626"/>
        <w:sz w:val="18"/>
        <w:szCs w:val="18"/>
        <w:lang w:eastAsia="pt-BR"/>
      </w:rPr>
    </w:pPr>
  </w:p>
  <w:tbl>
    <w:tblPr>
      <w:tblStyle w:val="Tabelacomgrade"/>
      <w:tblW w:w="18120" w:type="dxa"/>
      <w:tblLook w:val="04A0" w:firstRow="1" w:lastRow="0" w:firstColumn="1" w:lastColumn="0" w:noHBand="0" w:noVBand="1"/>
    </w:tblPr>
    <w:tblGrid>
      <w:gridCol w:w="9060"/>
      <w:gridCol w:w="9060"/>
    </w:tblGrid>
    <w:tr w:rsidR="00605BB3" w14:paraId="7D783EE9" w14:textId="77777777" w:rsidTr="00605BB3">
      <w:tc>
        <w:tcPr>
          <w:tcW w:w="9060" w:type="dxa"/>
        </w:tcPr>
        <w:p w14:paraId="3234D8DC" w14:textId="708B2226" w:rsidR="00605BB3" w:rsidRDefault="00605BB3" w:rsidP="00605BB3">
          <w:pPr>
            <w:spacing w:after="0"/>
            <w:jc w:val="center"/>
            <w:rPr>
              <w:rFonts w:ascii="Arial" w:hAnsi="Arial" w:cs="Arial"/>
              <w:color w:val="262626"/>
              <w:sz w:val="18"/>
              <w:szCs w:val="18"/>
              <w:lang w:eastAsia="pt-BR"/>
            </w:rPr>
          </w:pPr>
          <w:r w:rsidRPr="00704918">
            <w:rPr>
              <w:rStyle w:val="Fontepargpadro1"/>
              <w:rFonts w:ascii="Arial" w:eastAsia="SimSun" w:hAnsi="Arial"/>
              <w:sz w:val="16"/>
              <w:szCs w:val="16"/>
            </w:rPr>
            <w:t xml:space="preserve">Protocolo n.º   </w:t>
          </w:r>
          <w:r>
            <w:rPr>
              <w:rStyle w:val="Fontepargpadro1"/>
              <w:rFonts w:ascii="Arial" w:eastAsia="SimSun" w:hAnsi="Arial"/>
              <w:sz w:val="16"/>
              <w:szCs w:val="16"/>
            </w:rPr>
            <w:t>2</w:t>
          </w:r>
          <w:r w:rsidRPr="00605BB3">
            <w:rPr>
              <w:rStyle w:val="Fontepargpadro1"/>
              <w:rFonts w:ascii="Arial" w:eastAsia="SimSun" w:hAnsi="Arial"/>
              <w:sz w:val="16"/>
              <w:szCs w:val="16"/>
            </w:rPr>
            <w:t>4.566.656-0</w:t>
          </w:r>
          <w:r w:rsidRPr="00704918">
            <w:rPr>
              <w:rStyle w:val="Fontepargpadro1"/>
              <w:rFonts w:ascii="Arial" w:eastAsia="SimSun" w:hAnsi="Arial"/>
              <w:sz w:val="16"/>
              <w:szCs w:val="16"/>
            </w:rPr>
            <w:t xml:space="preserve">                                         GMS </w:t>
          </w:r>
          <w:r>
            <w:rPr>
              <w:rStyle w:val="Fontepargpadro1"/>
              <w:rFonts w:ascii="Arial" w:eastAsia="SimSun" w:hAnsi="Arial"/>
              <w:sz w:val="16"/>
              <w:szCs w:val="16"/>
            </w:rPr>
            <w:t>1888/</w:t>
          </w:r>
          <w:r w:rsidRPr="00704918">
            <w:rPr>
              <w:rStyle w:val="Fontepargpadro1"/>
              <w:rFonts w:ascii="Arial" w:eastAsia="SimSun" w:hAnsi="Arial"/>
              <w:sz w:val="16"/>
              <w:szCs w:val="16"/>
            </w:rPr>
            <w:t xml:space="preserve">2025                                                           Página </w:t>
          </w:r>
          <w:r w:rsidRPr="00704918">
            <w:rPr>
              <w:rStyle w:val="Fontepargpadro1"/>
              <w:rFonts w:ascii="Arial" w:eastAsia="SimSun" w:hAnsi="Arial"/>
              <w:sz w:val="16"/>
              <w:szCs w:val="16"/>
            </w:rPr>
            <w:fldChar w:fldCharType="begin"/>
          </w:r>
          <w:r w:rsidRPr="00704918">
            <w:rPr>
              <w:rStyle w:val="Fontepargpadro1"/>
              <w:rFonts w:ascii="Arial" w:eastAsia="SimSun" w:hAnsi="Arial"/>
              <w:sz w:val="16"/>
              <w:szCs w:val="16"/>
            </w:rPr>
            <w:instrText xml:space="preserve"> PAGE </w:instrText>
          </w:r>
          <w:r w:rsidRPr="00704918">
            <w:rPr>
              <w:rStyle w:val="Fontepargpadro1"/>
              <w:rFonts w:ascii="Arial" w:eastAsia="SimSun" w:hAnsi="Arial"/>
              <w:sz w:val="16"/>
              <w:szCs w:val="16"/>
            </w:rPr>
            <w:fldChar w:fldCharType="separate"/>
          </w:r>
          <w:r w:rsidRPr="00704918">
            <w:rPr>
              <w:rStyle w:val="Fontepargpadro1"/>
              <w:rFonts w:ascii="Arial" w:eastAsia="SimSun" w:hAnsi="Arial"/>
              <w:sz w:val="16"/>
              <w:szCs w:val="16"/>
            </w:rPr>
            <w:t>1</w:t>
          </w:r>
          <w:r w:rsidRPr="00704918">
            <w:rPr>
              <w:rStyle w:val="Fontepargpadro1"/>
              <w:rFonts w:ascii="Arial" w:eastAsia="SimSun" w:hAnsi="Arial"/>
              <w:sz w:val="16"/>
              <w:szCs w:val="16"/>
            </w:rPr>
            <w:fldChar w:fldCharType="end"/>
          </w:r>
          <w:r w:rsidRPr="00704918">
            <w:rPr>
              <w:rStyle w:val="Fontepargpadro1"/>
              <w:rFonts w:ascii="Arial" w:eastAsia="SimSun" w:hAnsi="Arial"/>
              <w:sz w:val="16"/>
              <w:szCs w:val="16"/>
            </w:rPr>
            <w:t xml:space="preserve"> de </w:t>
          </w:r>
          <w:r w:rsidRPr="00704918">
            <w:rPr>
              <w:rStyle w:val="Fontepargpadro1"/>
              <w:rFonts w:ascii="Arial" w:eastAsia="SimSun" w:hAnsi="Arial"/>
              <w:sz w:val="16"/>
              <w:szCs w:val="16"/>
            </w:rPr>
            <w:fldChar w:fldCharType="begin"/>
          </w:r>
          <w:r w:rsidRPr="00704918">
            <w:rPr>
              <w:rStyle w:val="Fontepargpadro1"/>
              <w:rFonts w:ascii="Arial" w:eastAsia="SimSun" w:hAnsi="Arial"/>
              <w:sz w:val="16"/>
              <w:szCs w:val="16"/>
            </w:rPr>
            <w:instrText xml:space="preserve"> NUMPAGES \*Arabic </w:instrText>
          </w:r>
          <w:r w:rsidRPr="00704918">
            <w:rPr>
              <w:rStyle w:val="Fontepargpadro1"/>
              <w:rFonts w:ascii="Arial" w:eastAsia="SimSun" w:hAnsi="Arial"/>
              <w:sz w:val="16"/>
              <w:szCs w:val="16"/>
            </w:rPr>
            <w:fldChar w:fldCharType="separate"/>
          </w:r>
          <w:r w:rsidRPr="00704918">
            <w:rPr>
              <w:rStyle w:val="Fontepargpadro1"/>
              <w:rFonts w:ascii="Arial" w:eastAsia="SimSun" w:hAnsi="Arial"/>
              <w:sz w:val="16"/>
              <w:szCs w:val="16"/>
            </w:rPr>
            <w:t>4</w:t>
          </w:r>
          <w:r w:rsidRPr="00704918">
            <w:rPr>
              <w:rStyle w:val="Fontepargpadro1"/>
              <w:rFonts w:ascii="Arial" w:eastAsia="SimSun" w:hAnsi="Arial"/>
              <w:sz w:val="16"/>
              <w:szCs w:val="16"/>
            </w:rPr>
            <w:fldChar w:fldCharType="end"/>
          </w:r>
        </w:p>
      </w:tc>
      <w:tc>
        <w:tcPr>
          <w:tcW w:w="9060" w:type="dxa"/>
        </w:tcPr>
        <w:p w14:paraId="0A29B7AE" w14:textId="1A3D06A6" w:rsidR="00605BB3" w:rsidRDefault="00605BB3" w:rsidP="00605BB3">
          <w:pPr>
            <w:spacing w:after="0"/>
            <w:jc w:val="center"/>
            <w:rPr>
              <w:rFonts w:ascii="Arial" w:hAnsi="Arial" w:cs="Arial"/>
              <w:color w:val="262626"/>
              <w:sz w:val="18"/>
              <w:szCs w:val="18"/>
              <w:lang w:eastAsia="pt-BR"/>
            </w:rPr>
          </w:pPr>
          <w:r>
            <w:rPr>
              <w:rFonts w:ascii="Arial" w:hAnsi="Arial" w:cs="Arial"/>
              <w:color w:val="262626"/>
              <w:sz w:val="18"/>
              <w:szCs w:val="18"/>
              <w:lang w:eastAsia="pt-BR"/>
            </w:rPr>
            <w:t xml:space="preserve">Protocolo nº </w:t>
          </w:r>
        </w:p>
      </w:tc>
    </w:tr>
  </w:tbl>
  <w:p w14:paraId="24EBB3CC" w14:textId="77777777" w:rsidR="00910581" w:rsidRPr="00832A67" w:rsidRDefault="00910581" w:rsidP="00832A67">
    <w:pPr>
      <w:spacing w:after="0"/>
      <w:jc w:val="center"/>
      <w:rPr>
        <w:rFonts w:ascii="Arial" w:hAnsi="Arial" w:cs="Arial"/>
        <w:color w:val="262626"/>
        <w:sz w:val="18"/>
        <w:szCs w:val="18"/>
        <w:lang w:eastAsia="pt-BR"/>
      </w:rPr>
    </w:pPr>
  </w:p>
  <w:p w14:paraId="421D5546" w14:textId="77777777" w:rsidR="00E65E1B" w:rsidRPr="00195A60" w:rsidRDefault="00E65E1B" w:rsidP="000E58C3">
    <w:pPr>
      <w:pStyle w:val="Cabealho"/>
      <w:jc w:val="center"/>
      <w:rPr>
        <w:rFonts w:ascii="Arial" w:hAnsi="Arial" w:cs="Arial"/>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F1804" w14:textId="77777777" w:rsidR="0064618E" w:rsidRDefault="00986A1A">
    <w:pPr>
      <w:pStyle w:val="Cabealho"/>
    </w:pPr>
    <w:r>
      <w:rPr>
        <w:noProof/>
        <w:lang w:eastAsia="pt-BR"/>
      </w:rPr>
      <w:pict w14:anchorId="109CC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7397" o:spid="_x0000_s1028" type="#_x0000_t75" style="position:absolute;margin-left:0;margin-top:0;width:481.65pt;height:540.4pt;z-index:-251658240;mso-position-horizontal:center;mso-position-horizontal-relative:margin;mso-position-vertical:center;mso-position-vertical-relative:margin" o:allowincell="f">
          <v:imagedata r:id="rId1" o:title="Unespar_MarcaD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709"/>
        </w:tabs>
        <w:ind w:left="709" w:firstLine="0"/>
      </w:pPr>
    </w:lvl>
    <w:lvl w:ilvl="1">
      <w:start w:val="1"/>
      <w:numFmt w:val="none"/>
      <w:suff w:val="nothing"/>
      <w:lvlText w:val=""/>
      <w:lvlJc w:val="left"/>
      <w:pPr>
        <w:tabs>
          <w:tab w:val="num" w:pos="709"/>
        </w:tabs>
        <w:ind w:left="709" w:firstLine="0"/>
      </w:pPr>
    </w:lvl>
    <w:lvl w:ilvl="2">
      <w:start w:val="1"/>
      <w:numFmt w:val="none"/>
      <w:suff w:val="nothing"/>
      <w:lvlText w:val=""/>
      <w:lvlJc w:val="left"/>
      <w:pPr>
        <w:tabs>
          <w:tab w:val="num" w:pos="709"/>
        </w:tabs>
        <w:ind w:left="709" w:firstLine="0"/>
      </w:pPr>
    </w:lvl>
    <w:lvl w:ilvl="3">
      <w:start w:val="1"/>
      <w:numFmt w:val="none"/>
      <w:suff w:val="nothing"/>
      <w:lvlText w:val=""/>
      <w:lvlJc w:val="left"/>
      <w:pPr>
        <w:tabs>
          <w:tab w:val="num" w:pos="709"/>
        </w:tabs>
        <w:ind w:left="709" w:firstLine="0"/>
      </w:pPr>
    </w:lvl>
    <w:lvl w:ilvl="4">
      <w:start w:val="1"/>
      <w:numFmt w:val="none"/>
      <w:suff w:val="nothing"/>
      <w:lvlText w:val=""/>
      <w:lvlJc w:val="left"/>
      <w:pPr>
        <w:tabs>
          <w:tab w:val="num" w:pos="709"/>
        </w:tabs>
        <w:ind w:left="709" w:firstLine="0"/>
      </w:pPr>
    </w:lvl>
    <w:lvl w:ilvl="5">
      <w:start w:val="1"/>
      <w:numFmt w:val="none"/>
      <w:suff w:val="nothing"/>
      <w:lvlText w:val=""/>
      <w:lvlJc w:val="left"/>
      <w:pPr>
        <w:tabs>
          <w:tab w:val="num" w:pos="709"/>
        </w:tabs>
        <w:ind w:left="709" w:firstLine="0"/>
      </w:pPr>
    </w:lvl>
    <w:lvl w:ilvl="6">
      <w:start w:val="1"/>
      <w:numFmt w:val="none"/>
      <w:suff w:val="nothing"/>
      <w:lvlText w:val=""/>
      <w:lvlJc w:val="left"/>
      <w:pPr>
        <w:tabs>
          <w:tab w:val="num" w:pos="709"/>
        </w:tabs>
        <w:ind w:left="709" w:firstLine="0"/>
      </w:pPr>
    </w:lvl>
    <w:lvl w:ilvl="7">
      <w:start w:val="1"/>
      <w:numFmt w:val="none"/>
      <w:suff w:val="nothing"/>
      <w:lvlText w:val=""/>
      <w:lvlJc w:val="left"/>
      <w:pPr>
        <w:tabs>
          <w:tab w:val="num" w:pos="709"/>
        </w:tabs>
        <w:ind w:left="709" w:firstLine="0"/>
      </w:pPr>
    </w:lvl>
    <w:lvl w:ilvl="8">
      <w:start w:val="1"/>
      <w:numFmt w:val="none"/>
      <w:suff w:val="nothing"/>
      <w:lvlText w:val=""/>
      <w:lvlJc w:val="left"/>
      <w:pPr>
        <w:tabs>
          <w:tab w:val="num" w:pos="709"/>
        </w:tabs>
        <w:ind w:left="709"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5BA6DC8"/>
    <w:multiLevelType w:val="singleLevel"/>
    <w:tmpl w:val="9E84A448"/>
    <w:lvl w:ilvl="0">
      <w:numFmt w:val="bullet"/>
      <w:lvlText w:val="-"/>
      <w:lvlJc w:val="left"/>
      <w:pPr>
        <w:tabs>
          <w:tab w:val="num" w:pos="360"/>
        </w:tabs>
        <w:ind w:left="360" w:hanging="360"/>
      </w:pPr>
    </w:lvl>
  </w:abstractNum>
  <w:abstractNum w:abstractNumId="4" w15:restartNumberingAfterBreak="0">
    <w:nsid w:val="080973B7"/>
    <w:multiLevelType w:val="hybridMultilevel"/>
    <w:tmpl w:val="EE643BE6"/>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9BF1DA4"/>
    <w:multiLevelType w:val="hybridMultilevel"/>
    <w:tmpl w:val="998632CA"/>
    <w:lvl w:ilvl="0" w:tplc="04160001">
      <w:start w:val="1"/>
      <w:numFmt w:val="bullet"/>
      <w:lvlText w:val=""/>
      <w:lvlJc w:val="left"/>
      <w:pPr>
        <w:tabs>
          <w:tab w:val="num" w:pos="720"/>
        </w:tabs>
        <w:ind w:left="720" w:hanging="360"/>
      </w:pPr>
      <w:rPr>
        <w:rFonts w:ascii="Symbol" w:hAnsi="Symbol" w:cs="Symbol" w:hint="default"/>
      </w:rPr>
    </w:lvl>
    <w:lvl w:ilvl="1" w:tplc="21726462">
      <w:start w:val="1986"/>
      <w:numFmt w:val="bullet"/>
      <w:lvlText w:val="-"/>
      <w:lvlJc w:val="left"/>
      <w:pPr>
        <w:tabs>
          <w:tab w:val="num" w:pos="1440"/>
        </w:tabs>
        <w:ind w:left="1440" w:hanging="360"/>
      </w:pPr>
      <w:rPr>
        <w:rFonts w:ascii="Times New Roman" w:eastAsia="Times New Roman" w:hAnsi="Times New Roman"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ABA2A35"/>
    <w:multiLevelType w:val="singleLevel"/>
    <w:tmpl w:val="04160001"/>
    <w:lvl w:ilvl="0">
      <w:start w:val="1"/>
      <w:numFmt w:val="bullet"/>
      <w:lvlText w:val=""/>
      <w:lvlJc w:val="left"/>
      <w:pPr>
        <w:tabs>
          <w:tab w:val="num" w:pos="360"/>
        </w:tabs>
        <w:ind w:left="360" w:hanging="360"/>
      </w:pPr>
      <w:rPr>
        <w:rFonts w:ascii="Symbol" w:hAnsi="Symbol" w:cs="Symbol" w:hint="default"/>
      </w:rPr>
    </w:lvl>
  </w:abstractNum>
  <w:abstractNum w:abstractNumId="7" w15:restartNumberingAfterBreak="0">
    <w:nsid w:val="1A4F0896"/>
    <w:multiLevelType w:val="hybridMultilevel"/>
    <w:tmpl w:val="CD3ABEB0"/>
    <w:lvl w:ilvl="0" w:tplc="0416000F">
      <w:start w:val="1"/>
      <w:numFmt w:val="decimal"/>
      <w:lvlText w:val="%1."/>
      <w:lvlJc w:val="left"/>
      <w:pPr>
        <w:tabs>
          <w:tab w:val="num" w:pos="720"/>
        </w:tabs>
        <w:ind w:left="720" w:hanging="360"/>
      </w:pPr>
    </w:lvl>
    <w:lvl w:ilvl="1" w:tplc="04160001">
      <w:start w:val="1"/>
      <w:numFmt w:val="bullet"/>
      <w:lvlText w:val=""/>
      <w:lvlJc w:val="left"/>
      <w:pPr>
        <w:tabs>
          <w:tab w:val="num" w:pos="1440"/>
        </w:tabs>
        <w:ind w:left="1440" w:hanging="360"/>
      </w:pPr>
      <w:rPr>
        <w:rFonts w:ascii="Symbol" w:hAnsi="Symbol" w:cs="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8" w15:restartNumberingAfterBreak="0">
    <w:nsid w:val="1DC24C77"/>
    <w:multiLevelType w:val="hybridMultilevel"/>
    <w:tmpl w:val="19B0CE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EA1EC9"/>
    <w:multiLevelType w:val="multilevel"/>
    <w:tmpl w:val="760C223E"/>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A93022"/>
    <w:multiLevelType w:val="multilevel"/>
    <w:tmpl w:val="A6F6A4B6"/>
    <w:lvl w:ilvl="0">
      <w:start w:val="27"/>
      <w:numFmt w:val="decimal"/>
      <w:lvlText w:val="%1"/>
      <w:lvlJc w:val="left"/>
      <w:pPr>
        <w:tabs>
          <w:tab w:val="num" w:pos="540"/>
        </w:tabs>
        <w:ind w:left="540" w:hanging="540"/>
      </w:pPr>
      <w:rPr>
        <w:rFonts w:cs="Times New Roman"/>
      </w:rPr>
    </w:lvl>
    <w:lvl w:ilvl="1">
      <w:start w:val="2"/>
      <w:numFmt w:val="decimal"/>
      <w:lvlText w:val="%1.%2"/>
      <w:lvlJc w:val="left"/>
      <w:pPr>
        <w:tabs>
          <w:tab w:val="num" w:pos="1107"/>
        </w:tabs>
        <w:ind w:left="1107" w:hanging="540"/>
      </w:pPr>
      <w:rPr>
        <w:rFonts w:cs="Times New Roman"/>
      </w:rPr>
    </w:lvl>
    <w:lvl w:ilvl="2">
      <w:start w:val="1"/>
      <w:numFmt w:val="decimal"/>
      <w:lvlText w:val="%1.%2.%3"/>
      <w:lvlJc w:val="left"/>
      <w:pPr>
        <w:tabs>
          <w:tab w:val="num" w:pos="1854"/>
        </w:tabs>
        <w:ind w:left="1854" w:hanging="720"/>
      </w:pPr>
      <w:rPr>
        <w:rFonts w:cs="Times New Roman"/>
      </w:rPr>
    </w:lvl>
    <w:lvl w:ilvl="3">
      <w:start w:val="1"/>
      <w:numFmt w:val="decimal"/>
      <w:lvlText w:val="%1.%2.%3.%4"/>
      <w:lvlJc w:val="left"/>
      <w:pPr>
        <w:tabs>
          <w:tab w:val="num" w:pos="2421"/>
        </w:tabs>
        <w:ind w:left="2421" w:hanging="720"/>
      </w:pPr>
      <w:rPr>
        <w:rFonts w:cs="Times New Roman"/>
      </w:rPr>
    </w:lvl>
    <w:lvl w:ilvl="4">
      <w:start w:val="1"/>
      <w:numFmt w:val="decimal"/>
      <w:lvlText w:val="%1.%2.%3.%4.%5"/>
      <w:lvlJc w:val="left"/>
      <w:pPr>
        <w:tabs>
          <w:tab w:val="num" w:pos="3348"/>
        </w:tabs>
        <w:ind w:left="3348" w:hanging="1080"/>
      </w:pPr>
      <w:rPr>
        <w:rFonts w:cs="Times New Roman"/>
      </w:rPr>
    </w:lvl>
    <w:lvl w:ilvl="5">
      <w:start w:val="1"/>
      <w:numFmt w:val="decimal"/>
      <w:lvlText w:val="%1.%2.%3.%4.%5.%6"/>
      <w:lvlJc w:val="left"/>
      <w:pPr>
        <w:tabs>
          <w:tab w:val="num" w:pos="3915"/>
        </w:tabs>
        <w:ind w:left="3915" w:hanging="1080"/>
      </w:pPr>
      <w:rPr>
        <w:rFonts w:cs="Times New Roman"/>
      </w:rPr>
    </w:lvl>
    <w:lvl w:ilvl="6">
      <w:start w:val="1"/>
      <w:numFmt w:val="decimal"/>
      <w:lvlText w:val="%1.%2.%3.%4.%5.%6.%7"/>
      <w:lvlJc w:val="left"/>
      <w:pPr>
        <w:tabs>
          <w:tab w:val="num" w:pos="4842"/>
        </w:tabs>
        <w:ind w:left="4842" w:hanging="1440"/>
      </w:pPr>
      <w:rPr>
        <w:rFonts w:cs="Times New Roman"/>
      </w:rPr>
    </w:lvl>
    <w:lvl w:ilvl="7">
      <w:start w:val="1"/>
      <w:numFmt w:val="decimal"/>
      <w:lvlText w:val="%1.%2.%3.%4.%5.%6.%7.%8"/>
      <w:lvlJc w:val="left"/>
      <w:pPr>
        <w:tabs>
          <w:tab w:val="num" w:pos="5409"/>
        </w:tabs>
        <w:ind w:left="5409" w:hanging="1440"/>
      </w:pPr>
      <w:rPr>
        <w:rFonts w:cs="Times New Roman"/>
      </w:rPr>
    </w:lvl>
    <w:lvl w:ilvl="8">
      <w:start w:val="1"/>
      <w:numFmt w:val="decimal"/>
      <w:lvlText w:val="%1.%2.%3.%4.%5.%6.%7.%8.%9"/>
      <w:lvlJc w:val="left"/>
      <w:pPr>
        <w:tabs>
          <w:tab w:val="num" w:pos="6336"/>
        </w:tabs>
        <w:ind w:left="6336" w:hanging="1800"/>
      </w:pPr>
      <w:rPr>
        <w:rFonts w:cs="Times New Roman"/>
      </w:rPr>
    </w:lvl>
  </w:abstractNum>
  <w:abstractNum w:abstractNumId="11" w15:restartNumberingAfterBreak="0">
    <w:nsid w:val="2A1B14F7"/>
    <w:multiLevelType w:val="hybridMultilevel"/>
    <w:tmpl w:val="E7D80618"/>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746E75"/>
    <w:multiLevelType w:val="hybridMultilevel"/>
    <w:tmpl w:val="862262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52FC0"/>
    <w:multiLevelType w:val="multilevel"/>
    <w:tmpl w:val="0B32F51C"/>
    <w:lvl w:ilvl="0">
      <w:start w:val="28"/>
      <w:numFmt w:val="decimal"/>
      <w:lvlText w:val="%1"/>
      <w:lvlJc w:val="left"/>
      <w:pPr>
        <w:tabs>
          <w:tab w:val="num" w:pos="540"/>
        </w:tabs>
        <w:ind w:left="540" w:hanging="540"/>
      </w:pPr>
      <w:rPr>
        <w:rFonts w:cs="Times New Roman"/>
      </w:rPr>
    </w:lvl>
    <w:lvl w:ilvl="1">
      <w:start w:val="1"/>
      <w:numFmt w:val="decimal"/>
      <w:lvlText w:val="%1.%2"/>
      <w:lvlJc w:val="left"/>
      <w:pPr>
        <w:tabs>
          <w:tab w:val="num" w:pos="1080"/>
        </w:tabs>
        <w:ind w:left="1080" w:hanging="540"/>
      </w:pPr>
      <w:rPr>
        <w:rFonts w:cs="Times New Roman"/>
      </w:rPr>
    </w:lvl>
    <w:lvl w:ilvl="2">
      <w:start w:val="1"/>
      <w:numFmt w:val="decimal"/>
      <w:lvlText w:val="%1.%2.%3"/>
      <w:lvlJc w:val="left"/>
      <w:pPr>
        <w:tabs>
          <w:tab w:val="num" w:pos="1800"/>
        </w:tabs>
        <w:ind w:left="1800" w:hanging="720"/>
      </w:pPr>
      <w:rPr>
        <w:rFonts w:cs="Times New Roman"/>
      </w:rPr>
    </w:lvl>
    <w:lvl w:ilvl="3">
      <w:start w:val="1"/>
      <w:numFmt w:val="decimal"/>
      <w:lvlText w:val="%1.%2.%3.%4"/>
      <w:lvlJc w:val="left"/>
      <w:pPr>
        <w:tabs>
          <w:tab w:val="num" w:pos="2340"/>
        </w:tabs>
        <w:ind w:left="2340" w:hanging="7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14" w15:restartNumberingAfterBreak="0">
    <w:nsid w:val="2BE52465"/>
    <w:multiLevelType w:val="hybridMultilevel"/>
    <w:tmpl w:val="885E28C6"/>
    <w:lvl w:ilvl="0" w:tplc="84DEDB38">
      <w:start w:val="1"/>
      <w:numFmt w:val="bullet"/>
      <w:lvlText w:val="•"/>
      <w:lvlJc w:val="left"/>
      <w:pPr>
        <w:tabs>
          <w:tab w:val="num" w:pos="720"/>
        </w:tabs>
        <w:ind w:left="720" w:hanging="360"/>
      </w:pPr>
      <w:rPr>
        <w:rFonts w:ascii="Arial Black" w:hAnsi="Arial Black" w:hint="default"/>
      </w:rPr>
    </w:lvl>
    <w:lvl w:ilvl="1" w:tplc="800A9B10">
      <w:start w:val="1"/>
      <w:numFmt w:val="decimal"/>
      <w:lvlText w:val="%2."/>
      <w:lvlJc w:val="left"/>
      <w:pPr>
        <w:tabs>
          <w:tab w:val="num" w:pos="1440"/>
        </w:tabs>
        <w:ind w:left="1440" w:hanging="360"/>
      </w:pPr>
    </w:lvl>
    <w:lvl w:ilvl="2" w:tplc="3014EA3A">
      <w:start w:val="1"/>
      <w:numFmt w:val="decimal"/>
      <w:lvlText w:val="%3."/>
      <w:lvlJc w:val="left"/>
      <w:pPr>
        <w:tabs>
          <w:tab w:val="num" w:pos="2160"/>
        </w:tabs>
        <w:ind w:left="2160" w:hanging="360"/>
      </w:pPr>
    </w:lvl>
    <w:lvl w:ilvl="3" w:tplc="5894A384">
      <w:start w:val="1"/>
      <w:numFmt w:val="decimal"/>
      <w:lvlText w:val="%4."/>
      <w:lvlJc w:val="left"/>
      <w:pPr>
        <w:tabs>
          <w:tab w:val="num" w:pos="2880"/>
        </w:tabs>
        <w:ind w:left="2880" w:hanging="360"/>
      </w:pPr>
    </w:lvl>
    <w:lvl w:ilvl="4" w:tplc="69706392">
      <w:start w:val="1"/>
      <w:numFmt w:val="decimal"/>
      <w:lvlText w:val="%5."/>
      <w:lvlJc w:val="left"/>
      <w:pPr>
        <w:tabs>
          <w:tab w:val="num" w:pos="3600"/>
        </w:tabs>
        <w:ind w:left="3600" w:hanging="360"/>
      </w:pPr>
    </w:lvl>
    <w:lvl w:ilvl="5" w:tplc="34D675FE">
      <w:start w:val="1"/>
      <w:numFmt w:val="decimal"/>
      <w:lvlText w:val="%6."/>
      <w:lvlJc w:val="left"/>
      <w:pPr>
        <w:tabs>
          <w:tab w:val="num" w:pos="4320"/>
        </w:tabs>
        <w:ind w:left="4320" w:hanging="360"/>
      </w:pPr>
    </w:lvl>
    <w:lvl w:ilvl="6" w:tplc="1168213A">
      <w:start w:val="1"/>
      <w:numFmt w:val="decimal"/>
      <w:lvlText w:val="%7."/>
      <w:lvlJc w:val="left"/>
      <w:pPr>
        <w:tabs>
          <w:tab w:val="num" w:pos="5040"/>
        </w:tabs>
        <w:ind w:left="5040" w:hanging="360"/>
      </w:pPr>
    </w:lvl>
    <w:lvl w:ilvl="7" w:tplc="21704444">
      <w:start w:val="1"/>
      <w:numFmt w:val="decimal"/>
      <w:lvlText w:val="%8."/>
      <w:lvlJc w:val="left"/>
      <w:pPr>
        <w:tabs>
          <w:tab w:val="num" w:pos="5760"/>
        </w:tabs>
        <w:ind w:left="5760" w:hanging="360"/>
      </w:pPr>
    </w:lvl>
    <w:lvl w:ilvl="8" w:tplc="6F5A5E32">
      <w:start w:val="1"/>
      <w:numFmt w:val="decimal"/>
      <w:lvlText w:val="%9."/>
      <w:lvlJc w:val="left"/>
      <w:pPr>
        <w:tabs>
          <w:tab w:val="num" w:pos="6480"/>
        </w:tabs>
        <w:ind w:left="6480" w:hanging="360"/>
      </w:pPr>
    </w:lvl>
  </w:abstractNum>
  <w:abstractNum w:abstractNumId="15" w15:restartNumberingAfterBreak="0">
    <w:nsid w:val="2C754F3F"/>
    <w:multiLevelType w:val="multilevel"/>
    <w:tmpl w:val="4386C0B0"/>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360"/>
        </w:tabs>
        <w:ind w:left="360" w:hanging="36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16" w15:restartNumberingAfterBreak="0">
    <w:nsid w:val="311B2684"/>
    <w:multiLevelType w:val="hybridMultilevel"/>
    <w:tmpl w:val="8BACD54E"/>
    <w:lvl w:ilvl="0" w:tplc="0416000F">
      <w:start w:val="1"/>
      <w:numFmt w:val="decimal"/>
      <w:lvlText w:val="%1."/>
      <w:lvlJc w:val="left"/>
      <w:pPr>
        <w:tabs>
          <w:tab w:val="num" w:pos="720"/>
        </w:tabs>
        <w:ind w:left="72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7" w15:restartNumberingAfterBreak="0">
    <w:nsid w:val="33A44905"/>
    <w:multiLevelType w:val="hybridMultilevel"/>
    <w:tmpl w:val="FB4AFD0A"/>
    <w:lvl w:ilvl="0" w:tplc="042EBDF2">
      <w:start w:val="1"/>
      <w:numFmt w:val="bullet"/>
      <w:lvlText w:val="•"/>
      <w:lvlJc w:val="left"/>
      <w:pPr>
        <w:tabs>
          <w:tab w:val="num" w:pos="720"/>
        </w:tabs>
        <w:ind w:left="720" w:hanging="360"/>
      </w:pPr>
      <w:rPr>
        <w:rFonts w:ascii="Arial Black" w:hAnsi="Arial Black" w:hint="default"/>
      </w:rPr>
    </w:lvl>
    <w:lvl w:ilvl="1" w:tplc="70027BCA">
      <w:start w:val="1"/>
      <w:numFmt w:val="decimal"/>
      <w:lvlText w:val="%2."/>
      <w:lvlJc w:val="left"/>
      <w:pPr>
        <w:tabs>
          <w:tab w:val="num" w:pos="1440"/>
        </w:tabs>
        <w:ind w:left="1440" w:hanging="360"/>
      </w:pPr>
    </w:lvl>
    <w:lvl w:ilvl="2" w:tplc="7764C886">
      <w:start w:val="1"/>
      <w:numFmt w:val="decimal"/>
      <w:lvlText w:val="%3."/>
      <w:lvlJc w:val="left"/>
      <w:pPr>
        <w:tabs>
          <w:tab w:val="num" w:pos="2160"/>
        </w:tabs>
        <w:ind w:left="2160" w:hanging="360"/>
      </w:pPr>
    </w:lvl>
    <w:lvl w:ilvl="3" w:tplc="5B8CA1D2">
      <w:start w:val="1"/>
      <w:numFmt w:val="decimal"/>
      <w:lvlText w:val="%4."/>
      <w:lvlJc w:val="left"/>
      <w:pPr>
        <w:tabs>
          <w:tab w:val="num" w:pos="2880"/>
        </w:tabs>
        <w:ind w:left="2880" w:hanging="360"/>
      </w:pPr>
    </w:lvl>
    <w:lvl w:ilvl="4" w:tplc="7D0811FC">
      <w:start w:val="1"/>
      <w:numFmt w:val="decimal"/>
      <w:lvlText w:val="%5."/>
      <w:lvlJc w:val="left"/>
      <w:pPr>
        <w:tabs>
          <w:tab w:val="num" w:pos="3600"/>
        </w:tabs>
        <w:ind w:left="3600" w:hanging="360"/>
      </w:pPr>
    </w:lvl>
    <w:lvl w:ilvl="5" w:tplc="4EBC116C">
      <w:start w:val="1"/>
      <w:numFmt w:val="decimal"/>
      <w:lvlText w:val="%6."/>
      <w:lvlJc w:val="left"/>
      <w:pPr>
        <w:tabs>
          <w:tab w:val="num" w:pos="4320"/>
        </w:tabs>
        <w:ind w:left="4320" w:hanging="360"/>
      </w:pPr>
    </w:lvl>
    <w:lvl w:ilvl="6" w:tplc="A7AE3100">
      <w:start w:val="1"/>
      <w:numFmt w:val="decimal"/>
      <w:lvlText w:val="%7."/>
      <w:lvlJc w:val="left"/>
      <w:pPr>
        <w:tabs>
          <w:tab w:val="num" w:pos="5040"/>
        </w:tabs>
        <w:ind w:left="5040" w:hanging="360"/>
      </w:pPr>
    </w:lvl>
    <w:lvl w:ilvl="7" w:tplc="1C4CF6C2">
      <w:start w:val="1"/>
      <w:numFmt w:val="decimal"/>
      <w:lvlText w:val="%8."/>
      <w:lvlJc w:val="left"/>
      <w:pPr>
        <w:tabs>
          <w:tab w:val="num" w:pos="5760"/>
        </w:tabs>
        <w:ind w:left="5760" w:hanging="360"/>
      </w:pPr>
    </w:lvl>
    <w:lvl w:ilvl="8" w:tplc="13DE7372">
      <w:start w:val="1"/>
      <w:numFmt w:val="decimal"/>
      <w:lvlText w:val="%9."/>
      <w:lvlJc w:val="left"/>
      <w:pPr>
        <w:tabs>
          <w:tab w:val="num" w:pos="6480"/>
        </w:tabs>
        <w:ind w:left="6480" w:hanging="360"/>
      </w:pPr>
    </w:lvl>
  </w:abstractNum>
  <w:abstractNum w:abstractNumId="18" w15:restartNumberingAfterBreak="0">
    <w:nsid w:val="38E85559"/>
    <w:multiLevelType w:val="multilevel"/>
    <w:tmpl w:val="F66C2B20"/>
    <w:lvl w:ilvl="0">
      <w:start w:val="1"/>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A06472B"/>
    <w:multiLevelType w:val="multilevel"/>
    <w:tmpl w:val="F3E2BA1E"/>
    <w:lvl w:ilvl="0">
      <w:start w:val="22"/>
      <w:numFmt w:val="decimal"/>
      <w:lvlText w:val="%1"/>
      <w:lvlJc w:val="left"/>
      <w:pPr>
        <w:tabs>
          <w:tab w:val="num" w:pos="540"/>
        </w:tabs>
        <w:ind w:left="540" w:hanging="540"/>
      </w:pPr>
      <w:rPr>
        <w:rFonts w:cs="Times New Roman"/>
      </w:rPr>
    </w:lvl>
    <w:lvl w:ilvl="1">
      <w:start w:val="1"/>
      <w:numFmt w:val="decimal"/>
      <w:lvlText w:val="%1.%2"/>
      <w:lvlJc w:val="left"/>
      <w:pPr>
        <w:tabs>
          <w:tab w:val="num" w:pos="900"/>
        </w:tabs>
        <w:ind w:left="900" w:hanging="54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0" w15:restartNumberingAfterBreak="0">
    <w:nsid w:val="3A3708C9"/>
    <w:multiLevelType w:val="hybridMultilevel"/>
    <w:tmpl w:val="6D282688"/>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C36215C"/>
    <w:multiLevelType w:val="hybridMultilevel"/>
    <w:tmpl w:val="0916035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B43BF6"/>
    <w:multiLevelType w:val="hybridMultilevel"/>
    <w:tmpl w:val="C1625F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7A1268"/>
    <w:multiLevelType w:val="hybridMultilevel"/>
    <w:tmpl w:val="A71C5134"/>
    <w:lvl w:ilvl="0" w:tplc="04160001">
      <w:start w:val="1"/>
      <w:numFmt w:val="bullet"/>
      <w:lvlText w:val=""/>
      <w:lvlJc w:val="left"/>
      <w:pPr>
        <w:tabs>
          <w:tab w:val="num" w:pos="720"/>
        </w:tabs>
        <w:ind w:left="720" w:hanging="360"/>
      </w:pPr>
      <w:rPr>
        <w:rFonts w:ascii="Symbol" w:hAnsi="Symbol" w:cs="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517C54A3"/>
    <w:multiLevelType w:val="hybridMultilevel"/>
    <w:tmpl w:val="4BAECC42"/>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15:restartNumberingAfterBreak="0">
    <w:nsid w:val="5348309D"/>
    <w:multiLevelType w:val="multilevel"/>
    <w:tmpl w:val="62D4E5D0"/>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26" w15:restartNumberingAfterBreak="0">
    <w:nsid w:val="5437770D"/>
    <w:multiLevelType w:val="singleLevel"/>
    <w:tmpl w:val="9E84A448"/>
    <w:lvl w:ilvl="0">
      <w:numFmt w:val="bullet"/>
      <w:lvlText w:val="-"/>
      <w:lvlJc w:val="left"/>
      <w:pPr>
        <w:tabs>
          <w:tab w:val="num" w:pos="360"/>
        </w:tabs>
        <w:ind w:left="360" w:hanging="360"/>
      </w:pPr>
    </w:lvl>
  </w:abstractNum>
  <w:abstractNum w:abstractNumId="27" w15:restartNumberingAfterBreak="0">
    <w:nsid w:val="5DE55B8C"/>
    <w:multiLevelType w:val="hybridMultilevel"/>
    <w:tmpl w:val="EEC454FA"/>
    <w:lvl w:ilvl="0" w:tplc="908CB6BA">
      <w:start w:val="1"/>
      <w:numFmt w:val="decimal"/>
      <w:lvlText w:val="%1."/>
      <w:lvlJc w:val="left"/>
      <w:pPr>
        <w:tabs>
          <w:tab w:val="num" w:pos="720"/>
        </w:tabs>
        <w:ind w:left="720" w:hanging="360"/>
      </w:pPr>
      <w:rPr>
        <w:rFonts w:cs="Times New Roman" w:hint="default"/>
        <w:b w:val="0"/>
        <w:bCs w:val="0"/>
      </w:rPr>
    </w:lvl>
    <w:lvl w:ilvl="1" w:tplc="6AF4A460">
      <w:numFmt w:val="none"/>
      <w:lvlText w:val=""/>
      <w:lvlJc w:val="left"/>
      <w:pPr>
        <w:tabs>
          <w:tab w:val="num" w:pos="360"/>
        </w:tabs>
      </w:pPr>
      <w:rPr>
        <w:rFonts w:cs="Times New Roman"/>
      </w:rPr>
    </w:lvl>
    <w:lvl w:ilvl="2" w:tplc="5F803FFE">
      <w:numFmt w:val="none"/>
      <w:lvlText w:val=""/>
      <w:lvlJc w:val="left"/>
      <w:pPr>
        <w:tabs>
          <w:tab w:val="num" w:pos="360"/>
        </w:tabs>
      </w:pPr>
      <w:rPr>
        <w:rFonts w:cs="Times New Roman"/>
      </w:rPr>
    </w:lvl>
    <w:lvl w:ilvl="3" w:tplc="5860F25C">
      <w:numFmt w:val="none"/>
      <w:lvlText w:val=""/>
      <w:lvlJc w:val="left"/>
      <w:pPr>
        <w:tabs>
          <w:tab w:val="num" w:pos="360"/>
        </w:tabs>
      </w:pPr>
      <w:rPr>
        <w:rFonts w:cs="Times New Roman"/>
      </w:rPr>
    </w:lvl>
    <w:lvl w:ilvl="4" w:tplc="6310CA4E">
      <w:numFmt w:val="none"/>
      <w:lvlText w:val=""/>
      <w:lvlJc w:val="left"/>
      <w:pPr>
        <w:tabs>
          <w:tab w:val="num" w:pos="360"/>
        </w:tabs>
      </w:pPr>
      <w:rPr>
        <w:rFonts w:cs="Times New Roman"/>
      </w:rPr>
    </w:lvl>
    <w:lvl w:ilvl="5" w:tplc="BFF2591C">
      <w:numFmt w:val="none"/>
      <w:lvlText w:val=""/>
      <w:lvlJc w:val="left"/>
      <w:pPr>
        <w:tabs>
          <w:tab w:val="num" w:pos="360"/>
        </w:tabs>
      </w:pPr>
      <w:rPr>
        <w:rFonts w:cs="Times New Roman"/>
      </w:rPr>
    </w:lvl>
    <w:lvl w:ilvl="6" w:tplc="0202450A">
      <w:numFmt w:val="none"/>
      <w:lvlText w:val=""/>
      <w:lvlJc w:val="left"/>
      <w:pPr>
        <w:tabs>
          <w:tab w:val="num" w:pos="360"/>
        </w:tabs>
      </w:pPr>
      <w:rPr>
        <w:rFonts w:cs="Times New Roman"/>
      </w:rPr>
    </w:lvl>
    <w:lvl w:ilvl="7" w:tplc="ECCE2FB4">
      <w:numFmt w:val="none"/>
      <w:lvlText w:val=""/>
      <w:lvlJc w:val="left"/>
      <w:pPr>
        <w:tabs>
          <w:tab w:val="num" w:pos="360"/>
        </w:tabs>
      </w:pPr>
      <w:rPr>
        <w:rFonts w:cs="Times New Roman"/>
      </w:rPr>
    </w:lvl>
    <w:lvl w:ilvl="8" w:tplc="85ACB47C">
      <w:numFmt w:val="none"/>
      <w:lvlText w:val=""/>
      <w:lvlJc w:val="left"/>
      <w:pPr>
        <w:tabs>
          <w:tab w:val="num" w:pos="360"/>
        </w:tabs>
      </w:pPr>
      <w:rPr>
        <w:rFonts w:cs="Times New Roman"/>
      </w:rPr>
    </w:lvl>
  </w:abstractNum>
  <w:abstractNum w:abstractNumId="28" w15:restartNumberingAfterBreak="0">
    <w:nsid w:val="60AA1796"/>
    <w:multiLevelType w:val="multilevel"/>
    <w:tmpl w:val="051ECA58"/>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1DA35ED"/>
    <w:multiLevelType w:val="multilevel"/>
    <w:tmpl w:val="1536272C"/>
    <w:lvl w:ilvl="0">
      <w:start w:val="9"/>
      <w:numFmt w:val="decimal"/>
      <w:lvlText w:val="%1"/>
      <w:lvlJc w:val="left"/>
      <w:pPr>
        <w:tabs>
          <w:tab w:val="num" w:pos="360"/>
        </w:tabs>
        <w:ind w:left="360" w:hanging="360"/>
      </w:pPr>
      <w:rPr>
        <w:rFonts w:cs="Times New Roman"/>
      </w:rPr>
    </w:lvl>
    <w:lvl w:ilvl="1">
      <w:start w:val="1"/>
      <w:numFmt w:val="decimal"/>
      <w:isLgl/>
      <w:lvlText w:val="%1.%2"/>
      <w:lvlJc w:val="left"/>
      <w:pPr>
        <w:tabs>
          <w:tab w:val="num" w:pos="840"/>
        </w:tabs>
        <w:ind w:left="840" w:hanging="48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30" w15:restartNumberingAfterBreak="0">
    <w:nsid w:val="63784D8C"/>
    <w:multiLevelType w:val="hybridMultilevel"/>
    <w:tmpl w:val="A0E88D7E"/>
    <w:lvl w:ilvl="0" w:tplc="04160001">
      <w:start w:val="1"/>
      <w:numFmt w:val="bullet"/>
      <w:lvlText w:val=""/>
      <w:lvlJc w:val="left"/>
      <w:pPr>
        <w:tabs>
          <w:tab w:val="num" w:pos="360"/>
        </w:tabs>
        <w:ind w:left="360" w:hanging="360"/>
      </w:pPr>
      <w:rPr>
        <w:rFonts w:ascii="Symbol" w:hAnsi="Symbol" w:cs="Symbol" w:hint="default"/>
      </w:rPr>
    </w:lvl>
    <w:lvl w:ilvl="1" w:tplc="0416000F">
      <w:start w:val="1"/>
      <w:numFmt w:val="decimal"/>
      <w:lvlText w:val="%2."/>
      <w:lvlJc w:val="left"/>
      <w:pPr>
        <w:tabs>
          <w:tab w:val="num" w:pos="1080"/>
        </w:tabs>
        <w:ind w:left="1080" w:hanging="360"/>
      </w:pPr>
      <w:rPr>
        <w:rFonts w:hint="default"/>
      </w:rPr>
    </w:lvl>
    <w:lvl w:ilvl="2" w:tplc="04160005">
      <w:start w:val="1"/>
      <w:numFmt w:val="bullet"/>
      <w:lvlText w:val=""/>
      <w:lvlJc w:val="left"/>
      <w:pPr>
        <w:tabs>
          <w:tab w:val="num" w:pos="1800"/>
        </w:tabs>
        <w:ind w:left="1800" w:hanging="360"/>
      </w:pPr>
      <w:rPr>
        <w:rFonts w:ascii="Wingdings" w:hAnsi="Wingdings" w:cs="Wingdings" w:hint="default"/>
      </w:rPr>
    </w:lvl>
    <w:lvl w:ilvl="3" w:tplc="04160001">
      <w:start w:val="1"/>
      <w:numFmt w:val="bullet"/>
      <w:lvlText w:val=""/>
      <w:lvlJc w:val="left"/>
      <w:pPr>
        <w:tabs>
          <w:tab w:val="num" w:pos="2520"/>
        </w:tabs>
        <w:ind w:left="2520" w:hanging="360"/>
      </w:pPr>
      <w:rPr>
        <w:rFonts w:ascii="Symbol" w:hAnsi="Symbol" w:cs="Symbol" w:hint="default"/>
      </w:rPr>
    </w:lvl>
    <w:lvl w:ilvl="4" w:tplc="04160003">
      <w:start w:val="1"/>
      <w:numFmt w:val="bullet"/>
      <w:lvlText w:val="o"/>
      <w:lvlJc w:val="left"/>
      <w:pPr>
        <w:tabs>
          <w:tab w:val="num" w:pos="3240"/>
        </w:tabs>
        <w:ind w:left="3240" w:hanging="360"/>
      </w:pPr>
      <w:rPr>
        <w:rFonts w:ascii="Courier New" w:hAnsi="Courier New" w:cs="Courier New" w:hint="default"/>
      </w:rPr>
    </w:lvl>
    <w:lvl w:ilvl="5" w:tplc="04160005">
      <w:start w:val="1"/>
      <w:numFmt w:val="bullet"/>
      <w:lvlText w:val=""/>
      <w:lvlJc w:val="left"/>
      <w:pPr>
        <w:tabs>
          <w:tab w:val="num" w:pos="3960"/>
        </w:tabs>
        <w:ind w:left="3960" w:hanging="360"/>
      </w:pPr>
      <w:rPr>
        <w:rFonts w:ascii="Wingdings" w:hAnsi="Wingdings" w:cs="Wingdings" w:hint="default"/>
      </w:rPr>
    </w:lvl>
    <w:lvl w:ilvl="6" w:tplc="04160001">
      <w:start w:val="1"/>
      <w:numFmt w:val="bullet"/>
      <w:lvlText w:val=""/>
      <w:lvlJc w:val="left"/>
      <w:pPr>
        <w:tabs>
          <w:tab w:val="num" w:pos="4680"/>
        </w:tabs>
        <w:ind w:left="4680" w:hanging="360"/>
      </w:pPr>
      <w:rPr>
        <w:rFonts w:ascii="Symbol" w:hAnsi="Symbol" w:cs="Symbol" w:hint="default"/>
      </w:rPr>
    </w:lvl>
    <w:lvl w:ilvl="7" w:tplc="04160003">
      <w:start w:val="1"/>
      <w:numFmt w:val="bullet"/>
      <w:lvlText w:val="o"/>
      <w:lvlJc w:val="left"/>
      <w:pPr>
        <w:tabs>
          <w:tab w:val="num" w:pos="5400"/>
        </w:tabs>
        <w:ind w:left="5400" w:hanging="360"/>
      </w:pPr>
      <w:rPr>
        <w:rFonts w:ascii="Courier New" w:hAnsi="Courier New" w:cs="Courier New" w:hint="default"/>
      </w:rPr>
    </w:lvl>
    <w:lvl w:ilvl="8" w:tplc="0416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648A4981"/>
    <w:multiLevelType w:val="hybridMultilevel"/>
    <w:tmpl w:val="0936D052"/>
    <w:lvl w:ilvl="0" w:tplc="3E5CA4D4">
      <w:numFmt w:val="bullet"/>
      <w:lvlText w:val=""/>
      <w:lvlJc w:val="left"/>
      <w:pPr>
        <w:ind w:left="420" w:hanging="360"/>
      </w:pPr>
      <w:rPr>
        <w:rFonts w:ascii="Symbol" w:eastAsia="Calibri" w:hAnsi="Symbol"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2" w15:restartNumberingAfterBreak="0">
    <w:nsid w:val="64FF5EA3"/>
    <w:multiLevelType w:val="multilevel"/>
    <w:tmpl w:val="D48E081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420"/>
        </w:tabs>
        <w:ind w:left="420" w:hanging="42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33" w15:restartNumberingAfterBreak="0">
    <w:nsid w:val="68AB26B8"/>
    <w:multiLevelType w:val="multilevel"/>
    <w:tmpl w:val="263C45D6"/>
    <w:lvl w:ilvl="0">
      <w:start w:val="2"/>
      <w:numFmt w:val="decimal"/>
      <w:lvlText w:val="%1."/>
      <w:lvlJc w:val="left"/>
      <w:pPr>
        <w:tabs>
          <w:tab w:val="num" w:pos="360"/>
        </w:tabs>
        <w:ind w:left="360" w:hanging="360"/>
      </w:pPr>
      <w:rPr>
        <w:rFonts w:cs="Times New Roman"/>
      </w:rPr>
    </w:lvl>
    <w:lvl w:ilvl="1">
      <w:start w:val="1"/>
      <w:numFmt w:val="decimal"/>
      <w:isLgl/>
      <w:lvlText w:val="%1.%2"/>
      <w:lvlJc w:val="left"/>
      <w:pPr>
        <w:tabs>
          <w:tab w:val="num" w:pos="855"/>
        </w:tabs>
        <w:ind w:left="855" w:hanging="49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34" w15:restartNumberingAfterBreak="0">
    <w:nsid w:val="6BD05D06"/>
    <w:multiLevelType w:val="singleLevel"/>
    <w:tmpl w:val="9E84A448"/>
    <w:lvl w:ilvl="0">
      <w:numFmt w:val="bullet"/>
      <w:lvlText w:val="-"/>
      <w:lvlJc w:val="left"/>
      <w:pPr>
        <w:tabs>
          <w:tab w:val="num" w:pos="360"/>
        </w:tabs>
        <w:ind w:left="360" w:hanging="360"/>
      </w:pPr>
    </w:lvl>
  </w:abstractNum>
  <w:abstractNum w:abstractNumId="35" w15:restartNumberingAfterBreak="0">
    <w:nsid w:val="72B257B0"/>
    <w:multiLevelType w:val="multilevel"/>
    <w:tmpl w:val="A7525FAA"/>
    <w:lvl w:ilvl="0">
      <w:start w:val="4"/>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7222E35"/>
    <w:multiLevelType w:val="hybridMultilevel"/>
    <w:tmpl w:val="5EC88F16"/>
    <w:lvl w:ilvl="0" w:tplc="04160001">
      <w:start w:val="1"/>
      <w:numFmt w:val="bullet"/>
      <w:lvlText w:val=""/>
      <w:lvlJc w:val="left"/>
      <w:pPr>
        <w:tabs>
          <w:tab w:val="num" w:pos="360"/>
        </w:tabs>
        <w:ind w:left="360" w:hanging="360"/>
      </w:pPr>
      <w:rPr>
        <w:rFonts w:ascii="Symbol" w:hAnsi="Symbol" w:cs="Symbol" w:hint="default"/>
      </w:rPr>
    </w:lvl>
    <w:lvl w:ilvl="1" w:tplc="04160003">
      <w:start w:val="1"/>
      <w:numFmt w:val="bullet"/>
      <w:lvlText w:val="o"/>
      <w:lvlJc w:val="left"/>
      <w:pPr>
        <w:tabs>
          <w:tab w:val="num" w:pos="1080"/>
        </w:tabs>
        <w:ind w:left="1080" w:hanging="360"/>
      </w:pPr>
      <w:rPr>
        <w:rFonts w:ascii="Courier New" w:hAnsi="Courier New" w:cs="Courier New" w:hint="default"/>
      </w:rPr>
    </w:lvl>
    <w:lvl w:ilvl="2" w:tplc="04160005">
      <w:start w:val="1"/>
      <w:numFmt w:val="bullet"/>
      <w:lvlText w:val=""/>
      <w:lvlJc w:val="left"/>
      <w:pPr>
        <w:tabs>
          <w:tab w:val="num" w:pos="1800"/>
        </w:tabs>
        <w:ind w:left="1800" w:hanging="360"/>
      </w:pPr>
      <w:rPr>
        <w:rFonts w:ascii="Wingdings" w:hAnsi="Wingdings" w:cs="Wingdings" w:hint="default"/>
      </w:rPr>
    </w:lvl>
    <w:lvl w:ilvl="3" w:tplc="04160001">
      <w:start w:val="1"/>
      <w:numFmt w:val="bullet"/>
      <w:lvlText w:val=""/>
      <w:lvlJc w:val="left"/>
      <w:pPr>
        <w:tabs>
          <w:tab w:val="num" w:pos="2520"/>
        </w:tabs>
        <w:ind w:left="2520" w:hanging="360"/>
      </w:pPr>
      <w:rPr>
        <w:rFonts w:ascii="Symbol" w:hAnsi="Symbol" w:cs="Symbol" w:hint="default"/>
      </w:rPr>
    </w:lvl>
    <w:lvl w:ilvl="4" w:tplc="04160003">
      <w:start w:val="1"/>
      <w:numFmt w:val="bullet"/>
      <w:lvlText w:val="o"/>
      <w:lvlJc w:val="left"/>
      <w:pPr>
        <w:tabs>
          <w:tab w:val="num" w:pos="3240"/>
        </w:tabs>
        <w:ind w:left="3240" w:hanging="360"/>
      </w:pPr>
      <w:rPr>
        <w:rFonts w:ascii="Courier New" w:hAnsi="Courier New" w:cs="Courier New" w:hint="default"/>
      </w:rPr>
    </w:lvl>
    <w:lvl w:ilvl="5" w:tplc="04160005">
      <w:start w:val="1"/>
      <w:numFmt w:val="bullet"/>
      <w:lvlText w:val=""/>
      <w:lvlJc w:val="left"/>
      <w:pPr>
        <w:tabs>
          <w:tab w:val="num" w:pos="3960"/>
        </w:tabs>
        <w:ind w:left="3960" w:hanging="360"/>
      </w:pPr>
      <w:rPr>
        <w:rFonts w:ascii="Wingdings" w:hAnsi="Wingdings" w:cs="Wingdings" w:hint="default"/>
      </w:rPr>
    </w:lvl>
    <w:lvl w:ilvl="6" w:tplc="04160001">
      <w:start w:val="1"/>
      <w:numFmt w:val="bullet"/>
      <w:lvlText w:val=""/>
      <w:lvlJc w:val="left"/>
      <w:pPr>
        <w:tabs>
          <w:tab w:val="num" w:pos="4680"/>
        </w:tabs>
        <w:ind w:left="4680" w:hanging="360"/>
      </w:pPr>
      <w:rPr>
        <w:rFonts w:ascii="Symbol" w:hAnsi="Symbol" w:cs="Symbol" w:hint="default"/>
      </w:rPr>
    </w:lvl>
    <w:lvl w:ilvl="7" w:tplc="04160003">
      <w:start w:val="1"/>
      <w:numFmt w:val="bullet"/>
      <w:lvlText w:val="o"/>
      <w:lvlJc w:val="left"/>
      <w:pPr>
        <w:tabs>
          <w:tab w:val="num" w:pos="5400"/>
        </w:tabs>
        <w:ind w:left="5400" w:hanging="360"/>
      </w:pPr>
      <w:rPr>
        <w:rFonts w:ascii="Courier New" w:hAnsi="Courier New" w:cs="Courier New" w:hint="default"/>
      </w:rPr>
    </w:lvl>
    <w:lvl w:ilvl="8" w:tplc="04160005">
      <w:start w:val="1"/>
      <w:numFmt w:val="bullet"/>
      <w:lvlText w:val=""/>
      <w:lvlJc w:val="left"/>
      <w:pPr>
        <w:tabs>
          <w:tab w:val="num" w:pos="6120"/>
        </w:tabs>
        <w:ind w:left="6120" w:hanging="360"/>
      </w:pPr>
      <w:rPr>
        <w:rFonts w:ascii="Wingdings" w:hAnsi="Wingdings" w:cs="Wingdings" w:hint="default"/>
      </w:rPr>
    </w:lvl>
  </w:abstractNum>
  <w:num w:numId="1" w16cid:durableId="1137146055">
    <w:abstractNumId w:val="11"/>
  </w:num>
  <w:num w:numId="2" w16cid:durableId="677971131">
    <w:abstractNumId w:val="24"/>
  </w:num>
  <w:num w:numId="3" w16cid:durableId="1171529239">
    <w:abstractNumId w:val="27"/>
  </w:num>
  <w:num w:numId="4" w16cid:durableId="1940134937">
    <w:abstractNumId w:val="12"/>
  </w:num>
  <w:num w:numId="5" w16cid:durableId="17440674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9288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555192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7326374">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4869983">
    <w:abstractNumId w:val="19"/>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5566351">
    <w:abstractNumId w:val="10"/>
    <w:lvlOverride w:ilvl="0">
      <w:startOverride w:val="2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9756743">
    <w:abstractNumId w:val="13"/>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1054220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303284">
    <w:abstractNumId w:val="20"/>
  </w:num>
  <w:num w:numId="14" w16cid:durableId="575826853">
    <w:abstractNumId w:val="23"/>
  </w:num>
  <w:num w:numId="15" w16cid:durableId="659894979">
    <w:abstractNumId w:val="6"/>
  </w:num>
  <w:num w:numId="16" w16cid:durableId="857162700">
    <w:abstractNumId w:val="4"/>
  </w:num>
  <w:num w:numId="17" w16cid:durableId="1919897463">
    <w:abstractNumId w:val="26"/>
  </w:num>
  <w:num w:numId="18" w16cid:durableId="716585778">
    <w:abstractNumId w:val="34"/>
  </w:num>
  <w:num w:numId="19" w16cid:durableId="493646250">
    <w:abstractNumId w:val="3"/>
  </w:num>
  <w:num w:numId="20" w16cid:durableId="91331625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772267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81698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5693933">
    <w:abstractNumId w:val="30"/>
  </w:num>
  <w:num w:numId="24" w16cid:durableId="1801916024">
    <w:abstractNumId w:val="36"/>
  </w:num>
  <w:num w:numId="25" w16cid:durableId="1335110704">
    <w:abstractNumId w:val="18"/>
  </w:num>
  <w:num w:numId="26" w16cid:durableId="143619564">
    <w:abstractNumId w:val="28"/>
  </w:num>
  <w:num w:numId="27" w16cid:durableId="996423553">
    <w:abstractNumId w:val="9"/>
  </w:num>
  <w:num w:numId="28" w16cid:durableId="493688118">
    <w:abstractNumId w:val="35"/>
  </w:num>
  <w:num w:numId="29" w16cid:durableId="674723448">
    <w:abstractNumId w:val="5"/>
  </w:num>
  <w:num w:numId="30" w16cid:durableId="216673830">
    <w:abstractNumId w:val="31"/>
  </w:num>
  <w:num w:numId="31" w16cid:durableId="1051534850">
    <w:abstractNumId w:val="22"/>
  </w:num>
  <w:num w:numId="32" w16cid:durableId="1421372326">
    <w:abstractNumId w:val="8"/>
  </w:num>
  <w:num w:numId="33" w16cid:durableId="972054694">
    <w:abstractNumId w:val="21"/>
  </w:num>
  <w:num w:numId="34" w16cid:durableId="890728950">
    <w:abstractNumId w:val="0"/>
  </w:num>
  <w:num w:numId="35" w16cid:durableId="683941766">
    <w:abstractNumId w:val="1"/>
  </w:num>
  <w:num w:numId="36" w16cid:durableId="510602621">
    <w:abstractNumId w:val="2"/>
  </w:num>
  <w:num w:numId="37" w16cid:durableId="899813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5D5"/>
    <w:rsid w:val="00002A0E"/>
    <w:rsid w:val="000048B0"/>
    <w:rsid w:val="00011DB1"/>
    <w:rsid w:val="00013530"/>
    <w:rsid w:val="00014232"/>
    <w:rsid w:val="00015009"/>
    <w:rsid w:val="000171CB"/>
    <w:rsid w:val="0002652E"/>
    <w:rsid w:val="00032681"/>
    <w:rsid w:val="0003613D"/>
    <w:rsid w:val="00036C61"/>
    <w:rsid w:val="00040AA7"/>
    <w:rsid w:val="00042895"/>
    <w:rsid w:val="00044B0F"/>
    <w:rsid w:val="00044DBC"/>
    <w:rsid w:val="000460CB"/>
    <w:rsid w:val="0005152E"/>
    <w:rsid w:val="0006040C"/>
    <w:rsid w:val="00062C00"/>
    <w:rsid w:val="0006727A"/>
    <w:rsid w:val="00067A8B"/>
    <w:rsid w:val="00072C7D"/>
    <w:rsid w:val="00072F6D"/>
    <w:rsid w:val="00082E65"/>
    <w:rsid w:val="00083706"/>
    <w:rsid w:val="00090AC9"/>
    <w:rsid w:val="00090B1F"/>
    <w:rsid w:val="000968EF"/>
    <w:rsid w:val="000979AA"/>
    <w:rsid w:val="00097D17"/>
    <w:rsid w:val="000A6321"/>
    <w:rsid w:val="000A6D98"/>
    <w:rsid w:val="000C26AB"/>
    <w:rsid w:val="000C3F27"/>
    <w:rsid w:val="000C6A1A"/>
    <w:rsid w:val="000D04D6"/>
    <w:rsid w:val="000D2882"/>
    <w:rsid w:val="000D6584"/>
    <w:rsid w:val="000D66BE"/>
    <w:rsid w:val="000E0444"/>
    <w:rsid w:val="000E07ED"/>
    <w:rsid w:val="000E09C0"/>
    <w:rsid w:val="000E0A1D"/>
    <w:rsid w:val="000E14C3"/>
    <w:rsid w:val="000E57CE"/>
    <w:rsid w:val="000E58C3"/>
    <w:rsid w:val="000F2111"/>
    <w:rsid w:val="000F2CE9"/>
    <w:rsid w:val="000F7469"/>
    <w:rsid w:val="0010026C"/>
    <w:rsid w:val="00100531"/>
    <w:rsid w:val="00101D0C"/>
    <w:rsid w:val="00101D3B"/>
    <w:rsid w:val="0010513A"/>
    <w:rsid w:val="0010686E"/>
    <w:rsid w:val="00107444"/>
    <w:rsid w:val="00111245"/>
    <w:rsid w:val="00111D73"/>
    <w:rsid w:val="00112F76"/>
    <w:rsid w:val="00130BAE"/>
    <w:rsid w:val="0013462B"/>
    <w:rsid w:val="00135941"/>
    <w:rsid w:val="00136D86"/>
    <w:rsid w:val="00136E6D"/>
    <w:rsid w:val="00137730"/>
    <w:rsid w:val="00142D7F"/>
    <w:rsid w:val="0014424D"/>
    <w:rsid w:val="00146B55"/>
    <w:rsid w:val="0015160F"/>
    <w:rsid w:val="00151FBC"/>
    <w:rsid w:val="001521EF"/>
    <w:rsid w:val="00153BB8"/>
    <w:rsid w:val="00154D8C"/>
    <w:rsid w:val="0015554D"/>
    <w:rsid w:val="001561DB"/>
    <w:rsid w:val="00157F45"/>
    <w:rsid w:val="00160941"/>
    <w:rsid w:val="0016108C"/>
    <w:rsid w:val="00162413"/>
    <w:rsid w:val="001650BD"/>
    <w:rsid w:val="00170812"/>
    <w:rsid w:val="00170B04"/>
    <w:rsid w:val="00171394"/>
    <w:rsid w:val="00172F95"/>
    <w:rsid w:val="001737C2"/>
    <w:rsid w:val="00177B0E"/>
    <w:rsid w:val="001801A7"/>
    <w:rsid w:val="001807D1"/>
    <w:rsid w:val="00180966"/>
    <w:rsid w:val="00180BBD"/>
    <w:rsid w:val="00181F2A"/>
    <w:rsid w:val="00182148"/>
    <w:rsid w:val="00182C61"/>
    <w:rsid w:val="001848EE"/>
    <w:rsid w:val="00184B7C"/>
    <w:rsid w:val="00184B8B"/>
    <w:rsid w:val="00184D52"/>
    <w:rsid w:val="00185183"/>
    <w:rsid w:val="00186E82"/>
    <w:rsid w:val="001907E1"/>
    <w:rsid w:val="00195A60"/>
    <w:rsid w:val="001975F5"/>
    <w:rsid w:val="00197929"/>
    <w:rsid w:val="001A1FAD"/>
    <w:rsid w:val="001A370E"/>
    <w:rsid w:val="001A4C74"/>
    <w:rsid w:val="001A4E08"/>
    <w:rsid w:val="001B0FA4"/>
    <w:rsid w:val="001B1208"/>
    <w:rsid w:val="001B16D4"/>
    <w:rsid w:val="001B2321"/>
    <w:rsid w:val="001B2D6C"/>
    <w:rsid w:val="001B3A30"/>
    <w:rsid w:val="001B6E95"/>
    <w:rsid w:val="001C19C9"/>
    <w:rsid w:val="001C48A2"/>
    <w:rsid w:val="001C6768"/>
    <w:rsid w:val="001C7FBE"/>
    <w:rsid w:val="001D7877"/>
    <w:rsid w:val="001D78C7"/>
    <w:rsid w:val="001D7991"/>
    <w:rsid w:val="001E17E1"/>
    <w:rsid w:val="001E43F5"/>
    <w:rsid w:val="001E4B95"/>
    <w:rsid w:val="001E7606"/>
    <w:rsid w:val="001E7CDE"/>
    <w:rsid w:val="001F08B4"/>
    <w:rsid w:val="001F4427"/>
    <w:rsid w:val="001F67AD"/>
    <w:rsid w:val="001F72A6"/>
    <w:rsid w:val="00202E9D"/>
    <w:rsid w:val="00204632"/>
    <w:rsid w:val="00206B20"/>
    <w:rsid w:val="0021282C"/>
    <w:rsid w:val="002136CD"/>
    <w:rsid w:val="00215961"/>
    <w:rsid w:val="00221ADB"/>
    <w:rsid w:val="00222608"/>
    <w:rsid w:val="00224198"/>
    <w:rsid w:val="002255D6"/>
    <w:rsid w:val="00226E01"/>
    <w:rsid w:val="002305E7"/>
    <w:rsid w:val="0023066F"/>
    <w:rsid w:val="002340B9"/>
    <w:rsid w:val="0023484B"/>
    <w:rsid w:val="00241360"/>
    <w:rsid w:val="00243355"/>
    <w:rsid w:val="00244196"/>
    <w:rsid w:val="002444E0"/>
    <w:rsid w:val="002470A3"/>
    <w:rsid w:val="00247A60"/>
    <w:rsid w:val="0025190C"/>
    <w:rsid w:val="00251CA0"/>
    <w:rsid w:val="002532B0"/>
    <w:rsid w:val="00254610"/>
    <w:rsid w:val="00255BD4"/>
    <w:rsid w:val="00257FA5"/>
    <w:rsid w:val="002614DF"/>
    <w:rsid w:val="0026167E"/>
    <w:rsid w:val="00263BDE"/>
    <w:rsid w:val="00267584"/>
    <w:rsid w:val="00267E6F"/>
    <w:rsid w:val="0027044E"/>
    <w:rsid w:val="00270EF8"/>
    <w:rsid w:val="0027562F"/>
    <w:rsid w:val="00277768"/>
    <w:rsid w:val="00281433"/>
    <w:rsid w:val="002837A2"/>
    <w:rsid w:val="00284C8F"/>
    <w:rsid w:val="0028682B"/>
    <w:rsid w:val="0029396A"/>
    <w:rsid w:val="002939DC"/>
    <w:rsid w:val="00294CC5"/>
    <w:rsid w:val="002A0BEE"/>
    <w:rsid w:val="002A1605"/>
    <w:rsid w:val="002A38EF"/>
    <w:rsid w:val="002A55F3"/>
    <w:rsid w:val="002B1FEE"/>
    <w:rsid w:val="002B4461"/>
    <w:rsid w:val="002B5E83"/>
    <w:rsid w:val="002C333E"/>
    <w:rsid w:val="002C3664"/>
    <w:rsid w:val="002C40D0"/>
    <w:rsid w:val="002C5E7E"/>
    <w:rsid w:val="002D20BB"/>
    <w:rsid w:val="002D3B56"/>
    <w:rsid w:val="002D7748"/>
    <w:rsid w:val="002E5A02"/>
    <w:rsid w:val="002E6BFC"/>
    <w:rsid w:val="002E7929"/>
    <w:rsid w:val="002F1422"/>
    <w:rsid w:val="002F1532"/>
    <w:rsid w:val="002F16A9"/>
    <w:rsid w:val="002F3F1E"/>
    <w:rsid w:val="002F40D2"/>
    <w:rsid w:val="002F4215"/>
    <w:rsid w:val="00300253"/>
    <w:rsid w:val="0030033C"/>
    <w:rsid w:val="003004F3"/>
    <w:rsid w:val="00304970"/>
    <w:rsid w:val="00311ADA"/>
    <w:rsid w:val="003127DB"/>
    <w:rsid w:val="00313429"/>
    <w:rsid w:val="0031504A"/>
    <w:rsid w:val="00316F05"/>
    <w:rsid w:val="00320F1C"/>
    <w:rsid w:val="00324434"/>
    <w:rsid w:val="00330259"/>
    <w:rsid w:val="0033102C"/>
    <w:rsid w:val="003323EB"/>
    <w:rsid w:val="00335897"/>
    <w:rsid w:val="003449FA"/>
    <w:rsid w:val="003614B1"/>
    <w:rsid w:val="0036297C"/>
    <w:rsid w:val="0036409E"/>
    <w:rsid w:val="0036438E"/>
    <w:rsid w:val="00370020"/>
    <w:rsid w:val="00373C24"/>
    <w:rsid w:val="00375A5B"/>
    <w:rsid w:val="00381024"/>
    <w:rsid w:val="00382C68"/>
    <w:rsid w:val="00385367"/>
    <w:rsid w:val="003864B8"/>
    <w:rsid w:val="003A2E49"/>
    <w:rsid w:val="003A674F"/>
    <w:rsid w:val="003A7CC3"/>
    <w:rsid w:val="003B27AD"/>
    <w:rsid w:val="003B710B"/>
    <w:rsid w:val="003C0D69"/>
    <w:rsid w:val="003C52CA"/>
    <w:rsid w:val="003C7709"/>
    <w:rsid w:val="003D0C09"/>
    <w:rsid w:val="003D69F3"/>
    <w:rsid w:val="003D7DB4"/>
    <w:rsid w:val="003E2C97"/>
    <w:rsid w:val="003E75A5"/>
    <w:rsid w:val="003F132D"/>
    <w:rsid w:val="003F1557"/>
    <w:rsid w:val="003F7710"/>
    <w:rsid w:val="003F78A4"/>
    <w:rsid w:val="004007A9"/>
    <w:rsid w:val="00401E60"/>
    <w:rsid w:val="00404C43"/>
    <w:rsid w:val="004065F8"/>
    <w:rsid w:val="0041191F"/>
    <w:rsid w:val="0041462B"/>
    <w:rsid w:val="004156F8"/>
    <w:rsid w:val="004173E9"/>
    <w:rsid w:val="004258B9"/>
    <w:rsid w:val="004275C5"/>
    <w:rsid w:val="00430CD6"/>
    <w:rsid w:val="00431923"/>
    <w:rsid w:val="00432629"/>
    <w:rsid w:val="00436C55"/>
    <w:rsid w:val="0043707E"/>
    <w:rsid w:val="00441EAE"/>
    <w:rsid w:val="00441FD7"/>
    <w:rsid w:val="00444134"/>
    <w:rsid w:val="004460CB"/>
    <w:rsid w:val="004524DE"/>
    <w:rsid w:val="004554F5"/>
    <w:rsid w:val="00456428"/>
    <w:rsid w:val="004570F5"/>
    <w:rsid w:val="00460332"/>
    <w:rsid w:val="0046053A"/>
    <w:rsid w:val="00460552"/>
    <w:rsid w:val="004609FD"/>
    <w:rsid w:val="0046103D"/>
    <w:rsid w:val="0046463C"/>
    <w:rsid w:val="0046506D"/>
    <w:rsid w:val="00471ED6"/>
    <w:rsid w:val="00472FF6"/>
    <w:rsid w:val="004747D9"/>
    <w:rsid w:val="00474DD8"/>
    <w:rsid w:val="004762F3"/>
    <w:rsid w:val="004806D1"/>
    <w:rsid w:val="004807BA"/>
    <w:rsid w:val="004855B2"/>
    <w:rsid w:val="00487B35"/>
    <w:rsid w:val="00494E00"/>
    <w:rsid w:val="004A005A"/>
    <w:rsid w:val="004A0EC7"/>
    <w:rsid w:val="004A30F3"/>
    <w:rsid w:val="004A44BA"/>
    <w:rsid w:val="004A49AA"/>
    <w:rsid w:val="004B5A31"/>
    <w:rsid w:val="004B688E"/>
    <w:rsid w:val="004B71C8"/>
    <w:rsid w:val="004C236D"/>
    <w:rsid w:val="004C4BEC"/>
    <w:rsid w:val="004C62B2"/>
    <w:rsid w:val="004C6626"/>
    <w:rsid w:val="004C663A"/>
    <w:rsid w:val="004C7466"/>
    <w:rsid w:val="004D0200"/>
    <w:rsid w:val="004D3539"/>
    <w:rsid w:val="004D7DC7"/>
    <w:rsid w:val="004E010C"/>
    <w:rsid w:val="004E15AA"/>
    <w:rsid w:val="004E15BA"/>
    <w:rsid w:val="004E5AFE"/>
    <w:rsid w:val="004E655B"/>
    <w:rsid w:val="004E7E86"/>
    <w:rsid w:val="004F3AAD"/>
    <w:rsid w:val="004F4653"/>
    <w:rsid w:val="005023A5"/>
    <w:rsid w:val="00503335"/>
    <w:rsid w:val="00504341"/>
    <w:rsid w:val="00506497"/>
    <w:rsid w:val="00510600"/>
    <w:rsid w:val="00510A1F"/>
    <w:rsid w:val="00510A48"/>
    <w:rsid w:val="005124E7"/>
    <w:rsid w:val="005125BF"/>
    <w:rsid w:val="0051467D"/>
    <w:rsid w:val="00516419"/>
    <w:rsid w:val="00517230"/>
    <w:rsid w:val="005172FA"/>
    <w:rsid w:val="00523F21"/>
    <w:rsid w:val="0052407E"/>
    <w:rsid w:val="005245B6"/>
    <w:rsid w:val="00525F9E"/>
    <w:rsid w:val="00526CFF"/>
    <w:rsid w:val="005303B0"/>
    <w:rsid w:val="005328D8"/>
    <w:rsid w:val="005334F1"/>
    <w:rsid w:val="00535587"/>
    <w:rsid w:val="00540C9C"/>
    <w:rsid w:val="00540D4F"/>
    <w:rsid w:val="00546AC8"/>
    <w:rsid w:val="0054724A"/>
    <w:rsid w:val="00552C74"/>
    <w:rsid w:val="00554BFB"/>
    <w:rsid w:val="0055573D"/>
    <w:rsid w:val="005618CB"/>
    <w:rsid w:val="00563EFE"/>
    <w:rsid w:val="00565673"/>
    <w:rsid w:val="005675E3"/>
    <w:rsid w:val="00570D41"/>
    <w:rsid w:val="0057619C"/>
    <w:rsid w:val="0057682D"/>
    <w:rsid w:val="00580485"/>
    <w:rsid w:val="00584150"/>
    <w:rsid w:val="005846A7"/>
    <w:rsid w:val="00585DB8"/>
    <w:rsid w:val="0058651C"/>
    <w:rsid w:val="00591076"/>
    <w:rsid w:val="00595FED"/>
    <w:rsid w:val="005A03D0"/>
    <w:rsid w:val="005A259F"/>
    <w:rsid w:val="005A4F8A"/>
    <w:rsid w:val="005A5ABE"/>
    <w:rsid w:val="005B46C2"/>
    <w:rsid w:val="005C0D01"/>
    <w:rsid w:val="005C15D6"/>
    <w:rsid w:val="005C1FF0"/>
    <w:rsid w:val="005C2381"/>
    <w:rsid w:val="005C2A8C"/>
    <w:rsid w:val="005C6D6F"/>
    <w:rsid w:val="005D12AA"/>
    <w:rsid w:val="005D6584"/>
    <w:rsid w:val="005D6C50"/>
    <w:rsid w:val="005D7BB2"/>
    <w:rsid w:val="005E181F"/>
    <w:rsid w:val="005E2357"/>
    <w:rsid w:val="005E466B"/>
    <w:rsid w:val="005F0E74"/>
    <w:rsid w:val="005F4523"/>
    <w:rsid w:val="00601159"/>
    <w:rsid w:val="00601C1A"/>
    <w:rsid w:val="00603F2B"/>
    <w:rsid w:val="006043CE"/>
    <w:rsid w:val="006056BA"/>
    <w:rsid w:val="00605BB3"/>
    <w:rsid w:val="00610E53"/>
    <w:rsid w:val="00612607"/>
    <w:rsid w:val="006133F6"/>
    <w:rsid w:val="006167AC"/>
    <w:rsid w:val="006177FB"/>
    <w:rsid w:val="00617FE2"/>
    <w:rsid w:val="00622530"/>
    <w:rsid w:val="00624925"/>
    <w:rsid w:val="00630881"/>
    <w:rsid w:val="0063606E"/>
    <w:rsid w:val="0064371E"/>
    <w:rsid w:val="00643D9B"/>
    <w:rsid w:val="006443C6"/>
    <w:rsid w:val="0064574B"/>
    <w:rsid w:val="0064618E"/>
    <w:rsid w:val="00650C21"/>
    <w:rsid w:val="006516E9"/>
    <w:rsid w:val="00653B5E"/>
    <w:rsid w:val="00655CF3"/>
    <w:rsid w:val="0066025A"/>
    <w:rsid w:val="00660640"/>
    <w:rsid w:val="00662583"/>
    <w:rsid w:val="006648AE"/>
    <w:rsid w:val="00665DC9"/>
    <w:rsid w:val="00666A7A"/>
    <w:rsid w:val="00671C43"/>
    <w:rsid w:val="00673744"/>
    <w:rsid w:val="00674B7C"/>
    <w:rsid w:val="006808A1"/>
    <w:rsid w:val="006844B5"/>
    <w:rsid w:val="00684D20"/>
    <w:rsid w:val="006857D7"/>
    <w:rsid w:val="0069153E"/>
    <w:rsid w:val="006953F1"/>
    <w:rsid w:val="00695F6C"/>
    <w:rsid w:val="00697FF8"/>
    <w:rsid w:val="006B1156"/>
    <w:rsid w:val="006B1297"/>
    <w:rsid w:val="006B26C7"/>
    <w:rsid w:val="006B384D"/>
    <w:rsid w:val="006B4550"/>
    <w:rsid w:val="006C0FAE"/>
    <w:rsid w:val="006C440D"/>
    <w:rsid w:val="006C5518"/>
    <w:rsid w:val="006D08B7"/>
    <w:rsid w:val="006D0E04"/>
    <w:rsid w:val="006E0917"/>
    <w:rsid w:val="006E0A29"/>
    <w:rsid w:val="006E210F"/>
    <w:rsid w:val="006E603A"/>
    <w:rsid w:val="006E6B2A"/>
    <w:rsid w:val="006E6CA7"/>
    <w:rsid w:val="006E7323"/>
    <w:rsid w:val="006F0DB2"/>
    <w:rsid w:val="006F197E"/>
    <w:rsid w:val="006F1A77"/>
    <w:rsid w:val="006F58F9"/>
    <w:rsid w:val="006F7F55"/>
    <w:rsid w:val="0070277A"/>
    <w:rsid w:val="00711858"/>
    <w:rsid w:val="00712D03"/>
    <w:rsid w:val="00713005"/>
    <w:rsid w:val="0071440E"/>
    <w:rsid w:val="007145B7"/>
    <w:rsid w:val="007213ED"/>
    <w:rsid w:val="007230CB"/>
    <w:rsid w:val="00723A30"/>
    <w:rsid w:val="0072485B"/>
    <w:rsid w:val="007312AB"/>
    <w:rsid w:val="007348FE"/>
    <w:rsid w:val="007372DA"/>
    <w:rsid w:val="007407C4"/>
    <w:rsid w:val="00740CDF"/>
    <w:rsid w:val="00743DA8"/>
    <w:rsid w:val="00744DE2"/>
    <w:rsid w:val="00745E27"/>
    <w:rsid w:val="007509DC"/>
    <w:rsid w:val="00753965"/>
    <w:rsid w:val="007541B1"/>
    <w:rsid w:val="00755D60"/>
    <w:rsid w:val="0076151E"/>
    <w:rsid w:val="0076165F"/>
    <w:rsid w:val="0077237C"/>
    <w:rsid w:val="00774737"/>
    <w:rsid w:val="00774FE4"/>
    <w:rsid w:val="00775CE9"/>
    <w:rsid w:val="0077689C"/>
    <w:rsid w:val="00780804"/>
    <w:rsid w:val="00782EF0"/>
    <w:rsid w:val="007835F0"/>
    <w:rsid w:val="007848C0"/>
    <w:rsid w:val="007A1953"/>
    <w:rsid w:val="007A3720"/>
    <w:rsid w:val="007A4243"/>
    <w:rsid w:val="007A655E"/>
    <w:rsid w:val="007A698D"/>
    <w:rsid w:val="007A6C44"/>
    <w:rsid w:val="007B0037"/>
    <w:rsid w:val="007B003E"/>
    <w:rsid w:val="007B5268"/>
    <w:rsid w:val="007B5484"/>
    <w:rsid w:val="007B7100"/>
    <w:rsid w:val="007C06EA"/>
    <w:rsid w:val="007C1F57"/>
    <w:rsid w:val="007C2BE2"/>
    <w:rsid w:val="007C3A93"/>
    <w:rsid w:val="007C6CEF"/>
    <w:rsid w:val="007C7123"/>
    <w:rsid w:val="007C75DD"/>
    <w:rsid w:val="007D02D5"/>
    <w:rsid w:val="007D40CA"/>
    <w:rsid w:val="007D43BB"/>
    <w:rsid w:val="007D6482"/>
    <w:rsid w:val="007D72FE"/>
    <w:rsid w:val="007E1675"/>
    <w:rsid w:val="007E1969"/>
    <w:rsid w:val="007E1E7C"/>
    <w:rsid w:val="007E7836"/>
    <w:rsid w:val="007F22EB"/>
    <w:rsid w:val="007F2BFC"/>
    <w:rsid w:val="007F5C36"/>
    <w:rsid w:val="007F5CC1"/>
    <w:rsid w:val="007F5CE3"/>
    <w:rsid w:val="008003C5"/>
    <w:rsid w:val="00800C74"/>
    <w:rsid w:val="008018E7"/>
    <w:rsid w:val="00802B96"/>
    <w:rsid w:val="00814FB4"/>
    <w:rsid w:val="0081555C"/>
    <w:rsid w:val="008155DF"/>
    <w:rsid w:val="008155F5"/>
    <w:rsid w:val="00815602"/>
    <w:rsid w:val="00815A9E"/>
    <w:rsid w:val="00816D02"/>
    <w:rsid w:val="00820D69"/>
    <w:rsid w:val="00823E1E"/>
    <w:rsid w:val="00826FF6"/>
    <w:rsid w:val="00832A67"/>
    <w:rsid w:val="00834265"/>
    <w:rsid w:val="00835B32"/>
    <w:rsid w:val="008365A1"/>
    <w:rsid w:val="008428B1"/>
    <w:rsid w:val="00847181"/>
    <w:rsid w:val="00847298"/>
    <w:rsid w:val="0085070B"/>
    <w:rsid w:val="00850F6B"/>
    <w:rsid w:val="0085153F"/>
    <w:rsid w:val="00855E1E"/>
    <w:rsid w:val="008560CA"/>
    <w:rsid w:val="00857695"/>
    <w:rsid w:val="00857BD2"/>
    <w:rsid w:val="00864A8E"/>
    <w:rsid w:val="008661F2"/>
    <w:rsid w:val="00873FBF"/>
    <w:rsid w:val="00877ECD"/>
    <w:rsid w:val="0088156A"/>
    <w:rsid w:val="00881EC4"/>
    <w:rsid w:val="00884181"/>
    <w:rsid w:val="0088747C"/>
    <w:rsid w:val="008921CC"/>
    <w:rsid w:val="0089284F"/>
    <w:rsid w:val="00895C46"/>
    <w:rsid w:val="00896143"/>
    <w:rsid w:val="008A2C12"/>
    <w:rsid w:val="008A6C8B"/>
    <w:rsid w:val="008B0A17"/>
    <w:rsid w:val="008C16DA"/>
    <w:rsid w:val="008C22CE"/>
    <w:rsid w:val="008C72D0"/>
    <w:rsid w:val="008D07FD"/>
    <w:rsid w:val="008D0A24"/>
    <w:rsid w:val="008D2132"/>
    <w:rsid w:val="008D3DD8"/>
    <w:rsid w:val="008E1CCF"/>
    <w:rsid w:val="008E5135"/>
    <w:rsid w:val="008F2F57"/>
    <w:rsid w:val="008F3841"/>
    <w:rsid w:val="008F53A1"/>
    <w:rsid w:val="008F57A6"/>
    <w:rsid w:val="008F5D17"/>
    <w:rsid w:val="008F601B"/>
    <w:rsid w:val="008F7222"/>
    <w:rsid w:val="00900FEB"/>
    <w:rsid w:val="00904C8F"/>
    <w:rsid w:val="00906611"/>
    <w:rsid w:val="00906EA3"/>
    <w:rsid w:val="00910581"/>
    <w:rsid w:val="00910BE2"/>
    <w:rsid w:val="00912AC5"/>
    <w:rsid w:val="00913CD2"/>
    <w:rsid w:val="00914015"/>
    <w:rsid w:val="00915FF3"/>
    <w:rsid w:val="00917BF1"/>
    <w:rsid w:val="009232A3"/>
    <w:rsid w:val="009256EB"/>
    <w:rsid w:val="009340FC"/>
    <w:rsid w:val="00934B54"/>
    <w:rsid w:val="00934B93"/>
    <w:rsid w:val="009356D7"/>
    <w:rsid w:val="00935AB9"/>
    <w:rsid w:val="0094024E"/>
    <w:rsid w:val="00941C28"/>
    <w:rsid w:val="00942BE3"/>
    <w:rsid w:val="00944935"/>
    <w:rsid w:val="00944FE0"/>
    <w:rsid w:val="00952119"/>
    <w:rsid w:val="00954373"/>
    <w:rsid w:val="009546BC"/>
    <w:rsid w:val="00956711"/>
    <w:rsid w:val="00956A2B"/>
    <w:rsid w:val="009631CE"/>
    <w:rsid w:val="00963D21"/>
    <w:rsid w:val="0097031B"/>
    <w:rsid w:val="009754F2"/>
    <w:rsid w:val="00981888"/>
    <w:rsid w:val="009836E3"/>
    <w:rsid w:val="00984ECE"/>
    <w:rsid w:val="00993CA6"/>
    <w:rsid w:val="009A314C"/>
    <w:rsid w:val="009A6C50"/>
    <w:rsid w:val="009A75BB"/>
    <w:rsid w:val="009B3B85"/>
    <w:rsid w:val="009B3D9E"/>
    <w:rsid w:val="009B55EA"/>
    <w:rsid w:val="009B5766"/>
    <w:rsid w:val="009C2702"/>
    <w:rsid w:val="009C5FFB"/>
    <w:rsid w:val="009C6ABB"/>
    <w:rsid w:val="009C77CA"/>
    <w:rsid w:val="009D0F0C"/>
    <w:rsid w:val="009D2BEF"/>
    <w:rsid w:val="009D3A4C"/>
    <w:rsid w:val="009D3E78"/>
    <w:rsid w:val="009D4B50"/>
    <w:rsid w:val="009D75A7"/>
    <w:rsid w:val="009E28E8"/>
    <w:rsid w:val="009E36AA"/>
    <w:rsid w:val="009E4AF8"/>
    <w:rsid w:val="009E6DCA"/>
    <w:rsid w:val="009F416C"/>
    <w:rsid w:val="009F4A3D"/>
    <w:rsid w:val="009F66C7"/>
    <w:rsid w:val="00A01CDC"/>
    <w:rsid w:val="00A13878"/>
    <w:rsid w:val="00A159F9"/>
    <w:rsid w:val="00A165CB"/>
    <w:rsid w:val="00A201C5"/>
    <w:rsid w:val="00A21DFB"/>
    <w:rsid w:val="00A23408"/>
    <w:rsid w:val="00A24995"/>
    <w:rsid w:val="00A25DBD"/>
    <w:rsid w:val="00A3517D"/>
    <w:rsid w:val="00A36F82"/>
    <w:rsid w:val="00A378AC"/>
    <w:rsid w:val="00A41A99"/>
    <w:rsid w:val="00A42010"/>
    <w:rsid w:val="00A422B0"/>
    <w:rsid w:val="00A425F7"/>
    <w:rsid w:val="00A44EA7"/>
    <w:rsid w:val="00A45C86"/>
    <w:rsid w:val="00A4602B"/>
    <w:rsid w:val="00A510B3"/>
    <w:rsid w:val="00A516E9"/>
    <w:rsid w:val="00A52DCE"/>
    <w:rsid w:val="00A5378D"/>
    <w:rsid w:val="00A55B4D"/>
    <w:rsid w:val="00A57F1D"/>
    <w:rsid w:val="00A60562"/>
    <w:rsid w:val="00A61615"/>
    <w:rsid w:val="00A62342"/>
    <w:rsid w:val="00A623F7"/>
    <w:rsid w:val="00A63793"/>
    <w:rsid w:val="00A642B2"/>
    <w:rsid w:val="00A64CB2"/>
    <w:rsid w:val="00A65CA6"/>
    <w:rsid w:val="00A67FDB"/>
    <w:rsid w:val="00A70F3C"/>
    <w:rsid w:val="00A72F9C"/>
    <w:rsid w:val="00A730C5"/>
    <w:rsid w:val="00A76604"/>
    <w:rsid w:val="00A77DFE"/>
    <w:rsid w:val="00A80C80"/>
    <w:rsid w:val="00A81131"/>
    <w:rsid w:val="00A815D5"/>
    <w:rsid w:val="00A81A70"/>
    <w:rsid w:val="00A8233A"/>
    <w:rsid w:val="00A86A16"/>
    <w:rsid w:val="00A95F68"/>
    <w:rsid w:val="00A9663F"/>
    <w:rsid w:val="00A96D06"/>
    <w:rsid w:val="00AA1C87"/>
    <w:rsid w:val="00AA2386"/>
    <w:rsid w:val="00AC1886"/>
    <w:rsid w:val="00AC45C0"/>
    <w:rsid w:val="00AC57E8"/>
    <w:rsid w:val="00AC5AF9"/>
    <w:rsid w:val="00AC6E96"/>
    <w:rsid w:val="00AD00E0"/>
    <w:rsid w:val="00AD046D"/>
    <w:rsid w:val="00AD14D7"/>
    <w:rsid w:val="00AD3EB8"/>
    <w:rsid w:val="00AD4F42"/>
    <w:rsid w:val="00AD7CCE"/>
    <w:rsid w:val="00AE4B4B"/>
    <w:rsid w:val="00AE58CB"/>
    <w:rsid w:val="00AE7E7C"/>
    <w:rsid w:val="00AF2E8F"/>
    <w:rsid w:val="00AF35CC"/>
    <w:rsid w:val="00B022DB"/>
    <w:rsid w:val="00B051B3"/>
    <w:rsid w:val="00B06E72"/>
    <w:rsid w:val="00B075D2"/>
    <w:rsid w:val="00B10311"/>
    <w:rsid w:val="00B10448"/>
    <w:rsid w:val="00B13933"/>
    <w:rsid w:val="00B16898"/>
    <w:rsid w:val="00B16BF7"/>
    <w:rsid w:val="00B17AB0"/>
    <w:rsid w:val="00B23FAD"/>
    <w:rsid w:val="00B24F7A"/>
    <w:rsid w:val="00B26EA6"/>
    <w:rsid w:val="00B31856"/>
    <w:rsid w:val="00B35A9F"/>
    <w:rsid w:val="00B425F1"/>
    <w:rsid w:val="00B47983"/>
    <w:rsid w:val="00B527D9"/>
    <w:rsid w:val="00B61B88"/>
    <w:rsid w:val="00B62024"/>
    <w:rsid w:val="00B64BB3"/>
    <w:rsid w:val="00B65F0F"/>
    <w:rsid w:val="00B6698B"/>
    <w:rsid w:val="00B70E64"/>
    <w:rsid w:val="00B74994"/>
    <w:rsid w:val="00B7589F"/>
    <w:rsid w:val="00B7591E"/>
    <w:rsid w:val="00B76967"/>
    <w:rsid w:val="00B822DE"/>
    <w:rsid w:val="00B874D7"/>
    <w:rsid w:val="00B87CF3"/>
    <w:rsid w:val="00B92515"/>
    <w:rsid w:val="00B978F3"/>
    <w:rsid w:val="00B97D5D"/>
    <w:rsid w:val="00BB0116"/>
    <w:rsid w:val="00BB055D"/>
    <w:rsid w:val="00BB3281"/>
    <w:rsid w:val="00BB7D1E"/>
    <w:rsid w:val="00BC024B"/>
    <w:rsid w:val="00BC068F"/>
    <w:rsid w:val="00BC078C"/>
    <w:rsid w:val="00BC21E7"/>
    <w:rsid w:val="00BC2AE1"/>
    <w:rsid w:val="00BC3D71"/>
    <w:rsid w:val="00BC53EB"/>
    <w:rsid w:val="00BD0B96"/>
    <w:rsid w:val="00BD19F1"/>
    <w:rsid w:val="00BD303C"/>
    <w:rsid w:val="00BD37E1"/>
    <w:rsid w:val="00BD3B17"/>
    <w:rsid w:val="00BD7E82"/>
    <w:rsid w:val="00BE31FD"/>
    <w:rsid w:val="00BE5138"/>
    <w:rsid w:val="00BE533A"/>
    <w:rsid w:val="00BE6E23"/>
    <w:rsid w:val="00BE741B"/>
    <w:rsid w:val="00BF3DC6"/>
    <w:rsid w:val="00C0198D"/>
    <w:rsid w:val="00C06522"/>
    <w:rsid w:val="00C129D2"/>
    <w:rsid w:val="00C1447A"/>
    <w:rsid w:val="00C15D6E"/>
    <w:rsid w:val="00C258AB"/>
    <w:rsid w:val="00C34643"/>
    <w:rsid w:val="00C359CC"/>
    <w:rsid w:val="00C42EC3"/>
    <w:rsid w:val="00C53CF5"/>
    <w:rsid w:val="00C55480"/>
    <w:rsid w:val="00C57553"/>
    <w:rsid w:val="00C62C7B"/>
    <w:rsid w:val="00C62EAB"/>
    <w:rsid w:val="00C637C2"/>
    <w:rsid w:val="00C678B1"/>
    <w:rsid w:val="00C72C67"/>
    <w:rsid w:val="00C738DE"/>
    <w:rsid w:val="00C739B8"/>
    <w:rsid w:val="00C75065"/>
    <w:rsid w:val="00C7508B"/>
    <w:rsid w:val="00C755A0"/>
    <w:rsid w:val="00C75916"/>
    <w:rsid w:val="00C8051C"/>
    <w:rsid w:val="00C818F3"/>
    <w:rsid w:val="00C826F4"/>
    <w:rsid w:val="00C85123"/>
    <w:rsid w:val="00C85B7B"/>
    <w:rsid w:val="00C90383"/>
    <w:rsid w:val="00C91FAC"/>
    <w:rsid w:val="00CA1D57"/>
    <w:rsid w:val="00CA2DD4"/>
    <w:rsid w:val="00CA750B"/>
    <w:rsid w:val="00CB117C"/>
    <w:rsid w:val="00CB43D6"/>
    <w:rsid w:val="00CB62F9"/>
    <w:rsid w:val="00CB64D5"/>
    <w:rsid w:val="00CB68DD"/>
    <w:rsid w:val="00CC14EE"/>
    <w:rsid w:val="00CC1696"/>
    <w:rsid w:val="00CC4FBF"/>
    <w:rsid w:val="00CC7B28"/>
    <w:rsid w:val="00CD051A"/>
    <w:rsid w:val="00CD0A97"/>
    <w:rsid w:val="00CD358A"/>
    <w:rsid w:val="00CD362F"/>
    <w:rsid w:val="00CD4032"/>
    <w:rsid w:val="00CD5472"/>
    <w:rsid w:val="00CE3C3C"/>
    <w:rsid w:val="00CE654D"/>
    <w:rsid w:val="00CE7CA2"/>
    <w:rsid w:val="00CF0C91"/>
    <w:rsid w:val="00CF1789"/>
    <w:rsid w:val="00CF198B"/>
    <w:rsid w:val="00CF44F6"/>
    <w:rsid w:val="00D01E63"/>
    <w:rsid w:val="00D14B07"/>
    <w:rsid w:val="00D24052"/>
    <w:rsid w:val="00D24112"/>
    <w:rsid w:val="00D255E8"/>
    <w:rsid w:val="00D27376"/>
    <w:rsid w:val="00D30507"/>
    <w:rsid w:val="00D33206"/>
    <w:rsid w:val="00D33683"/>
    <w:rsid w:val="00D34355"/>
    <w:rsid w:val="00D34CBB"/>
    <w:rsid w:val="00D36077"/>
    <w:rsid w:val="00D40628"/>
    <w:rsid w:val="00D41FAC"/>
    <w:rsid w:val="00D4288A"/>
    <w:rsid w:val="00D47DA8"/>
    <w:rsid w:val="00D506FA"/>
    <w:rsid w:val="00D50D48"/>
    <w:rsid w:val="00D51B53"/>
    <w:rsid w:val="00D5415E"/>
    <w:rsid w:val="00D544BE"/>
    <w:rsid w:val="00D55F79"/>
    <w:rsid w:val="00D57021"/>
    <w:rsid w:val="00D575CE"/>
    <w:rsid w:val="00D6150B"/>
    <w:rsid w:val="00D643C7"/>
    <w:rsid w:val="00D67324"/>
    <w:rsid w:val="00D777CB"/>
    <w:rsid w:val="00D87E51"/>
    <w:rsid w:val="00D87F48"/>
    <w:rsid w:val="00D9337A"/>
    <w:rsid w:val="00DA0837"/>
    <w:rsid w:val="00DA1583"/>
    <w:rsid w:val="00DA2069"/>
    <w:rsid w:val="00DA4CAD"/>
    <w:rsid w:val="00DB5030"/>
    <w:rsid w:val="00DB7129"/>
    <w:rsid w:val="00DB731E"/>
    <w:rsid w:val="00DC1477"/>
    <w:rsid w:val="00DC19BE"/>
    <w:rsid w:val="00DC1B63"/>
    <w:rsid w:val="00DC5A47"/>
    <w:rsid w:val="00DC719B"/>
    <w:rsid w:val="00DD0A16"/>
    <w:rsid w:val="00DD3BFC"/>
    <w:rsid w:val="00DD7003"/>
    <w:rsid w:val="00DD781C"/>
    <w:rsid w:val="00DD7849"/>
    <w:rsid w:val="00DD7A18"/>
    <w:rsid w:val="00DE33B3"/>
    <w:rsid w:val="00DE59B8"/>
    <w:rsid w:val="00DE6D01"/>
    <w:rsid w:val="00DE703F"/>
    <w:rsid w:val="00DF095D"/>
    <w:rsid w:val="00DF0B9C"/>
    <w:rsid w:val="00DF2103"/>
    <w:rsid w:val="00DF2A24"/>
    <w:rsid w:val="00DF2D56"/>
    <w:rsid w:val="00DF3C01"/>
    <w:rsid w:val="00DF75B1"/>
    <w:rsid w:val="00E11721"/>
    <w:rsid w:val="00E166E4"/>
    <w:rsid w:val="00E21612"/>
    <w:rsid w:val="00E21994"/>
    <w:rsid w:val="00E23B90"/>
    <w:rsid w:val="00E24B4B"/>
    <w:rsid w:val="00E30B9F"/>
    <w:rsid w:val="00E31E7E"/>
    <w:rsid w:val="00E37BC9"/>
    <w:rsid w:val="00E409AF"/>
    <w:rsid w:val="00E441D2"/>
    <w:rsid w:val="00E4428A"/>
    <w:rsid w:val="00E4737F"/>
    <w:rsid w:val="00E47741"/>
    <w:rsid w:val="00E50DCC"/>
    <w:rsid w:val="00E528A0"/>
    <w:rsid w:val="00E52D1C"/>
    <w:rsid w:val="00E539EF"/>
    <w:rsid w:val="00E53C3D"/>
    <w:rsid w:val="00E65E1B"/>
    <w:rsid w:val="00E6728B"/>
    <w:rsid w:val="00E7044B"/>
    <w:rsid w:val="00E730D7"/>
    <w:rsid w:val="00E73838"/>
    <w:rsid w:val="00E76118"/>
    <w:rsid w:val="00E7796D"/>
    <w:rsid w:val="00E81A9B"/>
    <w:rsid w:val="00E84A2D"/>
    <w:rsid w:val="00E865BD"/>
    <w:rsid w:val="00E86F22"/>
    <w:rsid w:val="00E87F73"/>
    <w:rsid w:val="00E967D4"/>
    <w:rsid w:val="00E97643"/>
    <w:rsid w:val="00EA0491"/>
    <w:rsid w:val="00EA2A7B"/>
    <w:rsid w:val="00EA4741"/>
    <w:rsid w:val="00EA6552"/>
    <w:rsid w:val="00EB454C"/>
    <w:rsid w:val="00EB796C"/>
    <w:rsid w:val="00EB7DF6"/>
    <w:rsid w:val="00EC5E53"/>
    <w:rsid w:val="00ED140C"/>
    <w:rsid w:val="00ED4B19"/>
    <w:rsid w:val="00EE3BFA"/>
    <w:rsid w:val="00EE4D1E"/>
    <w:rsid w:val="00EE56CD"/>
    <w:rsid w:val="00EE7EF4"/>
    <w:rsid w:val="00EF08F1"/>
    <w:rsid w:val="00EF1274"/>
    <w:rsid w:val="00EF2C8C"/>
    <w:rsid w:val="00EF49E7"/>
    <w:rsid w:val="00EF7F98"/>
    <w:rsid w:val="00F0280C"/>
    <w:rsid w:val="00F04058"/>
    <w:rsid w:val="00F058D9"/>
    <w:rsid w:val="00F101DF"/>
    <w:rsid w:val="00F142E0"/>
    <w:rsid w:val="00F14E42"/>
    <w:rsid w:val="00F1609E"/>
    <w:rsid w:val="00F216BF"/>
    <w:rsid w:val="00F21769"/>
    <w:rsid w:val="00F24667"/>
    <w:rsid w:val="00F24BA1"/>
    <w:rsid w:val="00F35CAD"/>
    <w:rsid w:val="00F35E7D"/>
    <w:rsid w:val="00F437D0"/>
    <w:rsid w:val="00F47687"/>
    <w:rsid w:val="00F52341"/>
    <w:rsid w:val="00F575E1"/>
    <w:rsid w:val="00F60205"/>
    <w:rsid w:val="00F620CB"/>
    <w:rsid w:val="00F6562C"/>
    <w:rsid w:val="00F67CFD"/>
    <w:rsid w:val="00F67D1A"/>
    <w:rsid w:val="00F71F7C"/>
    <w:rsid w:val="00F764C2"/>
    <w:rsid w:val="00F800E0"/>
    <w:rsid w:val="00F812D2"/>
    <w:rsid w:val="00F84B3D"/>
    <w:rsid w:val="00F85E59"/>
    <w:rsid w:val="00F913EE"/>
    <w:rsid w:val="00F92CEF"/>
    <w:rsid w:val="00F96959"/>
    <w:rsid w:val="00F97EF0"/>
    <w:rsid w:val="00FA0714"/>
    <w:rsid w:val="00FA1104"/>
    <w:rsid w:val="00FA2BC7"/>
    <w:rsid w:val="00FA784C"/>
    <w:rsid w:val="00FB0ED4"/>
    <w:rsid w:val="00FB42E5"/>
    <w:rsid w:val="00FB4E31"/>
    <w:rsid w:val="00FB4EBC"/>
    <w:rsid w:val="00FB7317"/>
    <w:rsid w:val="00FC0CC8"/>
    <w:rsid w:val="00FC265A"/>
    <w:rsid w:val="00FC385F"/>
    <w:rsid w:val="00FD201C"/>
    <w:rsid w:val="00FD2D1C"/>
    <w:rsid w:val="00FD32C2"/>
    <w:rsid w:val="00FD50E8"/>
    <w:rsid w:val="00FD5A43"/>
    <w:rsid w:val="00FE0B2C"/>
    <w:rsid w:val="00FE3F0E"/>
    <w:rsid w:val="00FE41AA"/>
    <w:rsid w:val="00FE4610"/>
    <w:rsid w:val="00FE4C03"/>
    <w:rsid w:val="00FE7C41"/>
    <w:rsid w:val="00FF1080"/>
    <w:rsid w:val="00FF2AF4"/>
    <w:rsid w:val="00FF5566"/>
    <w:rsid w:val="00FF723C"/>
    <w:rsid w:val="00FF7804"/>
    <w:rsid w:val="00FF7B9F"/>
    <w:rsid w:val="096030C2"/>
    <w:rsid w:val="0F03F08E"/>
    <w:rsid w:val="3F02A2E4"/>
    <w:rsid w:val="7B57E2D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50788"/>
  <w15:docId w15:val="{A7F4E9E4-47B6-41DD-ACD8-8E19E8FF8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E3"/>
    <w:pPr>
      <w:spacing w:after="200" w:line="276" w:lineRule="auto"/>
    </w:pPr>
    <w:rPr>
      <w:sz w:val="22"/>
      <w:szCs w:val="22"/>
      <w:lang w:eastAsia="en-US"/>
    </w:rPr>
  </w:style>
  <w:style w:type="paragraph" w:styleId="Ttulo1">
    <w:name w:val="heading 1"/>
    <w:basedOn w:val="Normal"/>
    <w:next w:val="Normal"/>
    <w:link w:val="Ttulo1Char"/>
    <w:uiPriority w:val="99"/>
    <w:qFormat/>
    <w:rsid w:val="001E7CDE"/>
    <w:pPr>
      <w:keepNext/>
      <w:spacing w:before="240" w:after="60" w:line="240" w:lineRule="auto"/>
      <w:outlineLvl w:val="0"/>
    </w:pPr>
    <w:rPr>
      <w:rFonts w:ascii="Arial" w:eastAsia="Times New Roman" w:hAnsi="Arial" w:cs="Arial"/>
      <w:b/>
      <w:bCs/>
      <w:kern w:val="32"/>
      <w:sz w:val="32"/>
      <w:szCs w:val="32"/>
      <w:lang w:eastAsia="pt-BR"/>
    </w:rPr>
  </w:style>
  <w:style w:type="paragraph" w:styleId="Ttulo2">
    <w:name w:val="heading 2"/>
    <w:basedOn w:val="Normal"/>
    <w:next w:val="Normal"/>
    <w:link w:val="Ttulo2Char"/>
    <w:uiPriority w:val="9"/>
    <w:unhideWhenUsed/>
    <w:qFormat/>
    <w:rsid w:val="0089284F"/>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semiHidden/>
    <w:unhideWhenUsed/>
    <w:qFormat/>
    <w:rsid w:val="008A2C12"/>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uiPriority w:val="9"/>
    <w:semiHidden/>
    <w:unhideWhenUsed/>
    <w:qFormat/>
    <w:rsid w:val="004B71C8"/>
    <w:pPr>
      <w:keepNext/>
      <w:spacing w:before="240" w:after="60"/>
      <w:outlineLvl w:val="3"/>
    </w:pPr>
    <w:rPr>
      <w:rFonts w:eastAsia="Times New Roman"/>
      <w:b/>
      <w:bCs/>
      <w:sz w:val="28"/>
      <w:szCs w:val="28"/>
    </w:rPr>
  </w:style>
  <w:style w:type="paragraph" w:styleId="Ttulo5">
    <w:name w:val="heading 5"/>
    <w:basedOn w:val="Normal"/>
    <w:next w:val="Normal"/>
    <w:link w:val="Ttulo5Char"/>
    <w:uiPriority w:val="9"/>
    <w:semiHidden/>
    <w:unhideWhenUsed/>
    <w:qFormat/>
    <w:rsid w:val="008A2C12"/>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semiHidden/>
    <w:unhideWhenUsed/>
    <w:qFormat/>
    <w:rsid w:val="002E6BFC"/>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5E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65E1B"/>
  </w:style>
  <w:style w:type="paragraph" w:styleId="Rodap">
    <w:name w:val="footer"/>
    <w:basedOn w:val="Normal"/>
    <w:link w:val="RodapChar"/>
    <w:uiPriority w:val="99"/>
    <w:unhideWhenUsed/>
    <w:rsid w:val="00E65E1B"/>
    <w:pPr>
      <w:tabs>
        <w:tab w:val="center" w:pos="4252"/>
        <w:tab w:val="right" w:pos="8504"/>
      </w:tabs>
      <w:spacing w:after="0" w:line="240" w:lineRule="auto"/>
    </w:pPr>
  </w:style>
  <w:style w:type="character" w:customStyle="1" w:styleId="RodapChar">
    <w:name w:val="Rodapé Char"/>
    <w:basedOn w:val="Fontepargpadro"/>
    <w:link w:val="Rodap"/>
    <w:uiPriority w:val="99"/>
    <w:rsid w:val="00E65E1B"/>
  </w:style>
  <w:style w:type="paragraph" w:styleId="Textodebalo">
    <w:name w:val="Balloon Text"/>
    <w:basedOn w:val="Normal"/>
    <w:link w:val="TextodebaloChar"/>
    <w:uiPriority w:val="99"/>
    <w:semiHidden/>
    <w:unhideWhenUsed/>
    <w:rsid w:val="00E65E1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5E1B"/>
    <w:rPr>
      <w:rFonts w:ascii="Tahoma" w:hAnsi="Tahoma" w:cs="Tahoma"/>
      <w:sz w:val="16"/>
      <w:szCs w:val="16"/>
    </w:rPr>
  </w:style>
  <w:style w:type="table" w:styleId="Tabelacomgrade">
    <w:name w:val="Table Grid"/>
    <w:basedOn w:val="Tabelanormal"/>
    <w:uiPriority w:val="59"/>
    <w:rsid w:val="00E65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618E"/>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basedOn w:val="Fontepargpadro"/>
    <w:link w:val="Ttulo1"/>
    <w:uiPriority w:val="99"/>
    <w:rsid w:val="001E7CDE"/>
    <w:rPr>
      <w:rFonts w:ascii="Arial" w:eastAsia="Times New Roman" w:hAnsi="Arial" w:cs="Arial"/>
      <w:b/>
      <w:bCs/>
      <w:kern w:val="32"/>
      <w:sz w:val="32"/>
      <w:szCs w:val="32"/>
    </w:rPr>
  </w:style>
  <w:style w:type="paragraph" w:styleId="Corpodetexto">
    <w:name w:val="Body Text"/>
    <w:basedOn w:val="Normal"/>
    <w:link w:val="CorpodetextoChar"/>
    <w:uiPriority w:val="99"/>
    <w:rsid w:val="00BB7D1E"/>
    <w:pPr>
      <w:spacing w:after="0" w:line="240" w:lineRule="auto"/>
    </w:pPr>
    <w:rPr>
      <w:rFonts w:ascii="Times New Roman" w:eastAsia="Times New Roman" w:hAnsi="Times New Roman"/>
      <w:i/>
      <w:iCs/>
      <w:sz w:val="24"/>
      <w:szCs w:val="24"/>
      <w:lang w:eastAsia="pt-BR"/>
    </w:rPr>
  </w:style>
  <w:style w:type="character" w:customStyle="1" w:styleId="CorpodetextoChar">
    <w:name w:val="Corpo de texto Char"/>
    <w:basedOn w:val="Fontepargpadro"/>
    <w:link w:val="Corpodetexto"/>
    <w:uiPriority w:val="99"/>
    <w:rsid w:val="00BB7D1E"/>
    <w:rPr>
      <w:rFonts w:ascii="Times New Roman" w:eastAsia="Times New Roman" w:hAnsi="Times New Roman"/>
      <w:i/>
      <w:iCs/>
      <w:sz w:val="24"/>
      <w:szCs w:val="24"/>
    </w:rPr>
  </w:style>
  <w:style w:type="character" w:customStyle="1" w:styleId="Ttulo2Char">
    <w:name w:val="Título 2 Char"/>
    <w:basedOn w:val="Fontepargpadro"/>
    <w:link w:val="Ttulo2"/>
    <w:uiPriority w:val="9"/>
    <w:rsid w:val="0089284F"/>
    <w:rPr>
      <w:rFonts w:ascii="Cambria" w:eastAsia="Times New Roman" w:hAnsi="Cambria" w:cs="Times New Roman"/>
      <w:b/>
      <w:bCs/>
      <w:i/>
      <w:iCs/>
      <w:sz w:val="28"/>
      <w:szCs w:val="28"/>
      <w:lang w:eastAsia="en-US"/>
    </w:rPr>
  </w:style>
  <w:style w:type="character" w:customStyle="1" w:styleId="Ttulo4Char">
    <w:name w:val="Título 4 Char"/>
    <w:basedOn w:val="Fontepargpadro"/>
    <w:link w:val="Ttulo4"/>
    <w:uiPriority w:val="9"/>
    <w:semiHidden/>
    <w:rsid w:val="004B71C8"/>
    <w:rPr>
      <w:rFonts w:ascii="Calibri" w:eastAsia="Times New Roman" w:hAnsi="Calibri" w:cs="Times New Roman"/>
      <w:b/>
      <w:bCs/>
      <w:sz w:val="28"/>
      <w:szCs w:val="28"/>
      <w:lang w:eastAsia="en-US"/>
    </w:rPr>
  </w:style>
  <w:style w:type="paragraph" w:styleId="Legenda">
    <w:name w:val="caption"/>
    <w:basedOn w:val="Normal"/>
    <w:next w:val="Normal"/>
    <w:uiPriority w:val="99"/>
    <w:qFormat/>
    <w:rsid w:val="004B71C8"/>
    <w:pPr>
      <w:spacing w:after="0" w:line="240" w:lineRule="auto"/>
    </w:pPr>
    <w:rPr>
      <w:rFonts w:ascii="Times New Roman" w:eastAsia="Times New Roman" w:hAnsi="Times New Roman"/>
      <w:i/>
      <w:iCs/>
      <w:sz w:val="24"/>
      <w:szCs w:val="24"/>
      <w:lang w:eastAsia="pt-BR"/>
    </w:rPr>
  </w:style>
  <w:style w:type="character" w:customStyle="1" w:styleId="Ttulo6Char">
    <w:name w:val="Título 6 Char"/>
    <w:basedOn w:val="Fontepargpadro"/>
    <w:link w:val="Ttulo6"/>
    <w:uiPriority w:val="9"/>
    <w:semiHidden/>
    <w:rsid w:val="002E6BFC"/>
    <w:rPr>
      <w:rFonts w:ascii="Calibri" w:eastAsia="Times New Roman" w:hAnsi="Calibri" w:cs="Times New Roman"/>
      <w:b/>
      <w:bCs/>
      <w:sz w:val="22"/>
      <w:szCs w:val="22"/>
      <w:lang w:eastAsia="en-US"/>
    </w:rPr>
  </w:style>
  <w:style w:type="character" w:customStyle="1" w:styleId="Ttulo3Char">
    <w:name w:val="Título 3 Char"/>
    <w:basedOn w:val="Fontepargpadro"/>
    <w:link w:val="Ttulo3"/>
    <w:uiPriority w:val="9"/>
    <w:semiHidden/>
    <w:rsid w:val="008A2C12"/>
    <w:rPr>
      <w:rFonts w:ascii="Cambria" w:eastAsia="Times New Roman" w:hAnsi="Cambria" w:cs="Times New Roman"/>
      <w:b/>
      <w:bCs/>
      <w:sz w:val="26"/>
      <w:szCs w:val="26"/>
      <w:lang w:eastAsia="en-US"/>
    </w:rPr>
  </w:style>
  <w:style w:type="character" w:customStyle="1" w:styleId="Ttulo5Char">
    <w:name w:val="Título 5 Char"/>
    <w:basedOn w:val="Fontepargpadro"/>
    <w:link w:val="Ttulo5"/>
    <w:uiPriority w:val="9"/>
    <w:semiHidden/>
    <w:rsid w:val="008A2C12"/>
    <w:rPr>
      <w:rFonts w:ascii="Calibri" w:eastAsia="Times New Roman" w:hAnsi="Calibri" w:cs="Times New Roman"/>
      <w:b/>
      <w:bCs/>
      <w:i/>
      <w:iCs/>
      <w:sz w:val="26"/>
      <w:szCs w:val="26"/>
      <w:lang w:eastAsia="en-US"/>
    </w:rPr>
  </w:style>
  <w:style w:type="paragraph" w:styleId="Recuodecorpodetexto">
    <w:name w:val="Body Text Indent"/>
    <w:basedOn w:val="Normal"/>
    <w:link w:val="RecuodecorpodetextoChar"/>
    <w:uiPriority w:val="99"/>
    <w:semiHidden/>
    <w:unhideWhenUsed/>
    <w:rsid w:val="008A2C12"/>
    <w:pPr>
      <w:spacing w:after="120"/>
      <w:ind w:left="283"/>
    </w:pPr>
  </w:style>
  <w:style w:type="character" w:customStyle="1" w:styleId="RecuodecorpodetextoChar">
    <w:name w:val="Recuo de corpo de texto Char"/>
    <w:basedOn w:val="Fontepargpadro"/>
    <w:link w:val="Recuodecorpodetexto"/>
    <w:uiPriority w:val="99"/>
    <w:semiHidden/>
    <w:rsid w:val="008A2C12"/>
    <w:rPr>
      <w:sz w:val="22"/>
      <w:szCs w:val="22"/>
      <w:lang w:eastAsia="en-US"/>
    </w:rPr>
  </w:style>
  <w:style w:type="paragraph" w:styleId="Corpodetexto2">
    <w:name w:val="Body Text 2"/>
    <w:basedOn w:val="Normal"/>
    <w:link w:val="Corpodetexto2Char"/>
    <w:uiPriority w:val="99"/>
    <w:semiHidden/>
    <w:unhideWhenUsed/>
    <w:rsid w:val="008A2C12"/>
    <w:pPr>
      <w:spacing w:after="120" w:line="480" w:lineRule="auto"/>
    </w:pPr>
  </w:style>
  <w:style w:type="character" w:customStyle="1" w:styleId="Corpodetexto2Char">
    <w:name w:val="Corpo de texto 2 Char"/>
    <w:basedOn w:val="Fontepargpadro"/>
    <w:link w:val="Corpodetexto2"/>
    <w:uiPriority w:val="99"/>
    <w:semiHidden/>
    <w:rsid w:val="008A2C12"/>
    <w:rPr>
      <w:sz w:val="22"/>
      <w:szCs w:val="22"/>
      <w:lang w:eastAsia="en-US"/>
    </w:rPr>
  </w:style>
  <w:style w:type="paragraph" w:styleId="Ttulo">
    <w:name w:val="Title"/>
    <w:basedOn w:val="Normal"/>
    <w:link w:val="TtuloChar"/>
    <w:uiPriority w:val="99"/>
    <w:qFormat/>
    <w:rsid w:val="008A2C12"/>
    <w:pPr>
      <w:widowControl w:val="0"/>
      <w:autoSpaceDE w:val="0"/>
      <w:autoSpaceDN w:val="0"/>
      <w:adjustRightInd w:val="0"/>
      <w:spacing w:after="0" w:line="240" w:lineRule="auto"/>
      <w:jc w:val="center"/>
    </w:pPr>
    <w:rPr>
      <w:rFonts w:ascii="Times New Roman" w:eastAsia="Times New Roman" w:hAnsi="Times New Roman"/>
      <w:b/>
      <w:bCs/>
      <w:sz w:val="24"/>
      <w:szCs w:val="24"/>
      <w:lang w:eastAsia="pt-BR"/>
    </w:rPr>
  </w:style>
  <w:style w:type="character" w:customStyle="1" w:styleId="TtuloChar">
    <w:name w:val="Título Char"/>
    <w:basedOn w:val="Fontepargpadro"/>
    <w:link w:val="Ttulo"/>
    <w:uiPriority w:val="99"/>
    <w:rsid w:val="008A2C12"/>
    <w:rPr>
      <w:rFonts w:ascii="Times New Roman" w:eastAsia="Times New Roman" w:hAnsi="Times New Roman"/>
      <w:b/>
      <w:bCs/>
      <w:sz w:val="24"/>
      <w:szCs w:val="24"/>
    </w:rPr>
  </w:style>
  <w:style w:type="paragraph" w:styleId="SemEspaamento">
    <w:name w:val="No Spacing"/>
    <w:uiPriority w:val="1"/>
    <w:qFormat/>
    <w:rsid w:val="004C4BEC"/>
    <w:rPr>
      <w:sz w:val="22"/>
      <w:szCs w:val="22"/>
      <w:lang w:eastAsia="en-US"/>
    </w:rPr>
  </w:style>
  <w:style w:type="character" w:styleId="Hyperlink">
    <w:name w:val="Hyperlink"/>
    <w:basedOn w:val="Fontepargpadro"/>
    <w:uiPriority w:val="99"/>
    <w:unhideWhenUsed/>
    <w:rsid w:val="0058651C"/>
    <w:rPr>
      <w:color w:val="0000FF" w:themeColor="hyperlink"/>
      <w:u w:val="single"/>
    </w:rPr>
  </w:style>
  <w:style w:type="paragraph" w:customStyle="1" w:styleId="paragraph">
    <w:name w:val="paragraph"/>
    <w:basedOn w:val="Normal"/>
    <w:rsid w:val="00612607"/>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612607"/>
  </w:style>
  <w:style w:type="character" w:customStyle="1" w:styleId="eop">
    <w:name w:val="eop"/>
    <w:basedOn w:val="Fontepargpadro"/>
    <w:rsid w:val="00612607"/>
  </w:style>
  <w:style w:type="character" w:customStyle="1" w:styleId="spellingerror">
    <w:name w:val="spellingerror"/>
    <w:basedOn w:val="Fontepargpadro"/>
    <w:rsid w:val="00523F21"/>
  </w:style>
  <w:style w:type="paragraph" w:customStyle="1" w:styleId="Default">
    <w:name w:val="Default"/>
    <w:rsid w:val="00900FEB"/>
    <w:pPr>
      <w:autoSpaceDE w:val="0"/>
      <w:autoSpaceDN w:val="0"/>
      <w:adjustRightInd w:val="0"/>
    </w:pPr>
    <w:rPr>
      <w:rFonts w:ascii="Arial" w:hAnsi="Arial" w:cs="Arial"/>
      <w:color w:val="000000"/>
      <w:sz w:val="24"/>
      <w:szCs w:val="24"/>
    </w:rPr>
  </w:style>
  <w:style w:type="paragraph" w:styleId="PargrafodaLista">
    <w:name w:val="List Paragraph"/>
    <w:basedOn w:val="Normal"/>
    <w:uiPriority w:val="34"/>
    <w:qFormat/>
    <w:rsid w:val="00BE5138"/>
    <w:pPr>
      <w:ind w:left="720"/>
      <w:contextualSpacing/>
    </w:pPr>
  </w:style>
  <w:style w:type="character" w:styleId="MenoPendente">
    <w:name w:val="Unresolved Mention"/>
    <w:basedOn w:val="Fontepargpadro"/>
    <w:uiPriority w:val="99"/>
    <w:semiHidden/>
    <w:unhideWhenUsed/>
    <w:rsid w:val="00510A1F"/>
    <w:rPr>
      <w:color w:val="605E5C"/>
      <w:shd w:val="clear" w:color="auto" w:fill="E1DFDD"/>
    </w:rPr>
  </w:style>
  <w:style w:type="character" w:customStyle="1" w:styleId="Fontepargpadro1">
    <w:name w:val="Fonte parág. padrão1"/>
    <w:qFormat/>
    <w:rsid w:val="00605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5070">
      <w:bodyDiv w:val="1"/>
      <w:marLeft w:val="0"/>
      <w:marRight w:val="0"/>
      <w:marTop w:val="0"/>
      <w:marBottom w:val="0"/>
      <w:divBdr>
        <w:top w:val="none" w:sz="0" w:space="0" w:color="auto"/>
        <w:left w:val="none" w:sz="0" w:space="0" w:color="auto"/>
        <w:bottom w:val="none" w:sz="0" w:space="0" w:color="auto"/>
        <w:right w:val="none" w:sz="0" w:space="0" w:color="auto"/>
      </w:divBdr>
      <w:divsChild>
        <w:div w:id="93525022">
          <w:marLeft w:val="0"/>
          <w:marRight w:val="0"/>
          <w:marTop w:val="0"/>
          <w:marBottom w:val="0"/>
          <w:divBdr>
            <w:top w:val="none" w:sz="0" w:space="0" w:color="auto"/>
            <w:left w:val="none" w:sz="0" w:space="0" w:color="auto"/>
            <w:bottom w:val="none" w:sz="0" w:space="0" w:color="auto"/>
            <w:right w:val="none" w:sz="0" w:space="0" w:color="auto"/>
          </w:divBdr>
        </w:div>
        <w:div w:id="1173492545">
          <w:marLeft w:val="0"/>
          <w:marRight w:val="0"/>
          <w:marTop w:val="0"/>
          <w:marBottom w:val="0"/>
          <w:divBdr>
            <w:top w:val="none" w:sz="0" w:space="0" w:color="auto"/>
            <w:left w:val="none" w:sz="0" w:space="0" w:color="auto"/>
            <w:bottom w:val="none" w:sz="0" w:space="0" w:color="auto"/>
            <w:right w:val="none" w:sz="0" w:space="0" w:color="auto"/>
          </w:divBdr>
        </w:div>
        <w:div w:id="998192395">
          <w:marLeft w:val="0"/>
          <w:marRight w:val="0"/>
          <w:marTop w:val="0"/>
          <w:marBottom w:val="0"/>
          <w:divBdr>
            <w:top w:val="none" w:sz="0" w:space="0" w:color="auto"/>
            <w:left w:val="none" w:sz="0" w:space="0" w:color="auto"/>
            <w:bottom w:val="none" w:sz="0" w:space="0" w:color="auto"/>
            <w:right w:val="none" w:sz="0" w:space="0" w:color="auto"/>
          </w:divBdr>
        </w:div>
      </w:divsChild>
    </w:div>
    <w:div w:id="91899449">
      <w:bodyDiv w:val="1"/>
      <w:marLeft w:val="0"/>
      <w:marRight w:val="0"/>
      <w:marTop w:val="0"/>
      <w:marBottom w:val="0"/>
      <w:divBdr>
        <w:top w:val="none" w:sz="0" w:space="0" w:color="auto"/>
        <w:left w:val="none" w:sz="0" w:space="0" w:color="auto"/>
        <w:bottom w:val="none" w:sz="0" w:space="0" w:color="auto"/>
        <w:right w:val="none" w:sz="0" w:space="0" w:color="auto"/>
      </w:divBdr>
    </w:div>
    <w:div w:id="110242960">
      <w:bodyDiv w:val="1"/>
      <w:marLeft w:val="0"/>
      <w:marRight w:val="0"/>
      <w:marTop w:val="0"/>
      <w:marBottom w:val="0"/>
      <w:divBdr>
        <w:top w:val="none" w:sz="0" w:space="0" w:color="auto"/>
        <w:left w:val="none" w:sz="0" w:space="0" w:color="auto"/>
        <w:bottom w:val="none" w:sz="0" w:space="0" w:color="auto"/>
        <w:right w:val="none" w:sz="0" w:space="0" w:color="auto"/>
      </w:divBdr>
    </w:div>
    <w:div w:id="154956244">
      <w:bodyDiv w:val="1"/>
      <w:marLeft w:val="0"/>
      <w:marRight w:val="0"/>
      <w:marTop w:val="0"/>
      <w:marBottom w:val="0"/>
      <w:divBdr>
        <w:top w:val="none" w:sz="0" w:space="0" w:color="auto"/>
        <w:left w:val="none" w:sz="0" w:space="0" w:color="auto"/>
        <w:bottom w:val="none" w:sz="0" w:space="0" w:color="auto"/>
        <w:right w:val="none" w:sz="0" w:space="0" w:color="auto"/>
      </w:divBdr>
    </w:div>
    <w:div w:id="194200308">
      <w:bodyDiv w:val="1"/>
      <w:marLeft w:val="0"/>
      <w:marRight w:val="0"/>
      <w:marTop w:val="0"/>
      <w:marBottom w:val="0"/>
      <w:divBdr>
        <w:top w:val="none" w:sz="0" w:space="0" w:color="auto"/>
        <w:left w:val="none" w:sz="0" w:space="0" w:color="auto"/>
        <w:bottom w:val="none" w:sz="0" w:space="0" w:color="auto"/>
        <w:right w:val="none" w:sz="0" w:space="0" w:color="auto"/>
      </w:divBdr>
    </w:div>
    <w:div w:id="197396202">
      <w:bodyDiv w:val="1"/>
      <w:marLeft w:val="0"/>
      <w:marRight w:val="0"/>
      <w:marTop w:val="0"/>
      <w:marBottom w:val="0"/>
      <w:divBdr>
        <w:top w:val="none" w:sz="0" w:space="0" w:color="auto"/>
        <w:left w:val="none" w:sz="0" w:space="0" w:color="auto"/>
        <w:bottom w:val="none" w:sz="0" w:space="0" w:color="auto"/>
        <w:right w:val="none" w:sz="0" w:space="0" w:color="auto"/>
      </w:divBdr>
      <w:divsChild>
        <w:div w:id="1567061350">
          <w:marLeft w:val="0"/>
          <w:marRight w:val="0"/>
          <w:marTop w:val="0"/>
          <w:marBottom w:val="0"/>
          <w:divBdr>
            <w:top w:val="none" w:sz="0" w:space="0" w:color="auto"/>
            <w:left w:val="none" w:sz="0" w:space="0" w:color="auto"/>
            <w:bottom w:val="none" w:sz="0" w:space="0" w:color="auto"/>
            <w:right w:val="none" w:sz="0" w:space="0" w:color="auto"/>
          </w:divBdr>
        </w:div>
        <w:div w:id="2059619570">
          <w:marLeft w:val="0"/>
          <w:marRight w:val="0"/>
          <w:marTop w:val="0"/>
          <w:marBottom w:val="0"/>
          <w:divBdr>
            <w:top w:val="none" w:sz="0" w:space="0" w:color="auto"/>
            <w:left w:val="none" w:sz="0" w:space="0" w:color="auto"/>
            <w:bottom w:val="none" w:sz="0" w:space="0" w:color="auto"/>
            <w:right w:val="none" w:sz="0" w:space="0" w:color="auto"/>
          </w:divBdr>
        </w:div>
      </w:divsChild>
    </w:div>
    <w:div w:id="249123458">
      <w:bodyDiv w:val="1"/>
      <w:marLeft w:val="0"/>
      <w:marRight w:val="0"/>
      <w:marTop w:val="0"/>
      <w:marBottom w:val="0"/>
      <w:divBdr>
        <w:top w:val="none" w:sz="0" w:space="0" w:color="auto"/>
        <w:left w:val="none" w:sz="0" w:space="0" w:color="auto"/>
        <w:bottom w:val="none" w:sz="0" w:space="0" w:color="auto"/>
        <w:right w:val="none" w:sz="0" w:space="0" w:color="auto"/>
      </w:divBdr>
    </w:div>
    <w:div w:id="269096176">
      <w:bodyDiv w:val="1"/>
      <w:marLeft w:val="0"/>
      <w:marRight w:val="0"/>
      <w:marTop w:val="0"/>
      <w:marBottom w:val="0"/>
      <w:divBdr>
        <w:top w:val="none" w:sz="0" w:space="0" w:color="auto"/>
        <w:left w:val="none" w:sz="0" w:space="0" w:color="auto"/>
        <w:bottom w:val="none" w:sz="0" w:space="0" w:color="auto"/>
        <w:right w:val="none" w:sz="0" w:space="0" w:color="auto"/>
      </w:divBdr>
    </w:div>
    <w:div w:id="312027292">
      <w:bodyDiv w:val="1"/>
      <w:marLeft w:val="0"/>
      <w:marRight w:val="0"/>
      <w:marTop w:val="0"/>
      <w:marBottom w:val="0"/>
      <w:divBdr>
        <w:top w:val="none" w:sz="0" w:space="0" w:color="auto"/>
        <w:left w:val="none" w:sz="0" w:space="0" w:color="auto"/>
        <w:bottom w:val="none" w:sz="0" w:space="0" w:color="auto"/>
        <w:right w:val="none" w:sz="0" w:space="0" w:color="auto"/>
      </w:divBdr>
      <w:divsChild>
        <w:div w:id="772286529">
          <w:marLeft w:val="0"/>
          <w:marRight w:val="0"/>
          <w:marTop w:val="0"/>
          <w:marBottom w:val="0"/>
          <w:divBdr>
            <w:top w:val="none" w:sz="0" w:space="0" w:color="auto"/>
            <w:left w:val="none" w:sz="0" w:space="0" w:color="auto"/>
            <w:bottom w:val="none" w:sz="0" w:space="0" w:color="auto"/>
            <w:right w:val="none" w:sz="0" w:space="0" w:color="auto"/>
          </w:divBdr>
        </w:div>
        <w:div w:id="1700278014">
          <w:marLeft w:val="0"/>
          <w:marRight w:val="0"/>
          <w:marTop w:val="0"/>
          <w:marBottom w:val="0"/>
          <w:divBdr>
            <w:top w:val="none" w:sz="0" w:space="0" w:color="auto"/>
            <w:left w:val="none" w:sz="0" w:space="0" w:color="auto"/>
            <w:bottom w:val="none" w:sz="0" w:space="0" w:color="auto"/>
            <w:right w:val="none" w:sz="0" w:space="0" w:color="auto"/>
          </w:divBdr>
        </w:div>
        <w:div w:id="1360667981">
          <w:marLeft w:val="0"/>
          <w:marRight w:val="0"/>
          <w:marTop w:val="0"/>
          <w:marBottom w:val="0"/>
          <w:divBdr>
            <w:top w:val="none" w:sz="0" w:space="0" w:color="auto"/>
            <w:left w:val="none" w:sz="0" w:space="0" w:color="auto"/>
            <w:bottom w:val="none" w:sz="0" w:space="0" w:color="auto"/>
            <w:right w:val="none" w:sz="0" w:space="0" w:color="auto"/>
          </w:divBdr>
        </w:div>
      </w:divsChild>
    </w:div>
    <w:div w:id="317465944">
      <w:bodyDiv w:val="1"/>
      <w:marLeft w:val="0"/>
      <w:marRight w:val="0"/>
      <w:marTop w:val="0"/>
      <w:marBottom w:val="0"/>
      <w:divBdr>
        <w:top w:val="none" w:sz="0" w:space="0" w:color="auto"/>
        <w:left w:val="none" w:sz="0" w:space="0" w:color="auto"/>
        <w:bottom w:val="none" w:sz="0" w:space="0" w:color="auto"/>
        <w:right w:val="none" w:sz="0" w:space="0" w:color="auto"/>
      </w:divBdr>
      <w:divsChild>
        <w:div w:id="1744375372">
          <w:marLeft w:val="0"/>
          <w:marRight w:val="0"/>
          <w:marTop w:val="0"/>
          <w:marBottom w:val="960"/>
          <w:divBdr>
            <w:top w:val="none" w:sz="0" w:space="0" w:color="auto"/>
            <w:left w:val="none" w:sz="0" w:space="0" w:color="auto"/>
            <w:bottom w:val="none" w:sz="0" w:space="0" w:color="auto"/>
            <w:right w:val="none" w:sz="0" w:space="0" w:color="auto"/>
          </w:divBdr>
          <w:divsChild>
            <w:div w:id="2105805580">
              <w:marLeft w:val="0"/>
              <w:marRight w:val="0"/>
              <w:marTop w:val="0"/>
              <w:marBottom w:val="288"/>
              <w:divBdr>
                <w:top w:val="none" w:sz="0" w:space="0" w:color="auto"/>
                <w:left w:val="none" w:sz="0" w:space="0" w:color="auto"/>
                <w:bottom w:val="none" w:sz="0" w:space="0" w:color="auto"/>
                <w:right w:val="none" w:sz="0" w:space="0" w:color="auto"/>
              </w:divBdr>
            </w:div>
          </w:divsChild>
        </w:div>
      </w:divsChild>
    </w:div>
    <w:div w:id="321205092">
      <w:bodyDiv w:val="1"/>
      <w:marLeft w:val="0"/>
      <w:marRight w:val="0"/>
      <w:marTop w:val="0"/>
      <w:marBottom w:val="0"/>
      <w:divBdr>
        <w:top w:val="none" w:sz="0" w:space="0" w:color="auto"/>
        <w:left w:val="none" w:sz="0" w:space="0" w:color="auto"/>
        <w:bottom w:val="none" w:sz="0" w:space="0" w:color="auto"/>
        <w:right w:val="none" w:sz="0" w:space="0" w:color="auto"/>
      </w:divBdr>
      <w:divsChild>
        <w:div w:id="1376731644">
          <w:marLeft w:val="0"/>
          <w:marRight w:val="0"/>
          <w:marTop w:val="0"/>
          <w:marBottom w:val="0"/>
          <w:divBdr>
            <w:top w:val="none" w:sz="0" w:space="0" w:color="auto"/>
            <w:left w:val="none" w:sz="0" w:space="0" w:color="auto"/>
            <w:bottom w:val="none" w:sz="0" w:space="0" w:color="auto"/>
            <w:right w:val="none" w:sz="0" w:space="0" w:color="auto"/>
          </w:divBdr>
        </w:div>
        <w:div w:id="150559519">
          <w:marLeft w:val="0"/>
          <w:marRight w:val="0"/>
          <w:marTop w:val="0"/>
          <w:marBottom w:val="0"/>
          <w:divBdr>
            <w:top w:val="none" w:sz="0" w:space="0" w:color="auto"/>
            <w:left w:val="none" w:sz="0" w:space="0" w:color="auto"/>
            <w:bottom w:val="none" w:sz="0" w:space="0" w:color="auto"/>
            <w:right w:val="none" w:sz="0" w:space="0" w:color="auto"/>
          </w:divBdr>
        </w:div>
        <w:div w:id="1386833994">
          <w:marLeft w:val="0"/>
          <w:marRight w:val="0"/>
          <w:marTop w:val="0"/>
          <w:marBottom w:val="0"/>
          <w:divBdr>
            <w:top w:val="none" w:sz="0" w:space="0" w:color="auto"/>
            <w:left w:val="none" w:sz="0" w:space="0" w:color="auto"/>
            <w:bottom w:val="none" w:sz="0" w:space="0" w:color="auto"/>
            <w:right w:val="none" w:sz="0" w:space="0" w:color="auto"/>
          </w:divBdr>
        </w:div>
      </w:divsChild>
    </w:div>
    <w:div w:id="338433766">
      <w:bodyDiv w:val="1"/>
      <w:marLeft w:val="0"/>
      <w:marRight w:val="0"/>
      <w:marTop w:val="0"/>
      <w:marBottom w:val="0"/>
      <w:divBdr>
        <w:top w:val="none" w:sz="0" w:space="0" w:color="auto"/>
        <w:left w:val="none" w:sz="0" w:space="0" w:color="auto"/>
        <w:bottom w:val="none" w:sz="0" w:space="0" w:color="auto"/>
        <w:right w:val="none" w:sz="0" w:space="0" w:color="auto"/>
      </w:divBdr>
    </w:div>
    <w:div w:id="339745846">
      <w:bodyDiv w:val="1"/>
      <w:marLeft w:val="0"/>
      <w:marRight w:val="0"/>
      <w:marTop w:val="0"/>
      <w:marBottom w:val="0"/>
      <w:divBdr>
        <w:top w:val="none" w:sz="0" w:space="0" w:color="auto"/>
        <w:left w:val="none" w:sz="0" w:space="0" w:color="auto"/>
        <w:bottom w:val="none" w:sz="0" w:space="0" w:color="auto"/>
        <w:right w:val="none" w:sz="0" w:space="0" w:color="auto"/>
      </w:divBdr>
    </w:div>
    <w:div w:id="358245240">
      <w:bodyDiv w:val="1"/>
      <w:marLeft w:val="0"/>
      <w:marRight w:val="0"/>
      <w:marTop w:val="0"/>
      <w:marBottom w:val="0"/>
      <w:divBdr>
        <w:top w:val="none" w:sz="0" w:space="0" w:color="auto"/>
        <w:left w:val="none" w:sz="0" w:space="0" w:color="auto"/>
        <w:bottom w:val="none" w:sz="0" w:space="0" w:color="auto"/>
        <w:right w:val="none" w:sz="0" w:space="0" w:color="auto"/>
      </w:divBdr>
      <w:divsChild>
        <w:div w:id="1172138876">
          <w:marLeft w:val="0"/>
          <w:marRight w:val="0"/>
          <w:marTop w:val="0"/>
          <w:marBottom w:val="0"/>
          <w:divBdr>
            <w:top w:val="none" w:sz="0" w:space="0" w:color="auto"/>
            <w:left w:val="none" w:sz="0" w:space="0" w:color="auto"/>
            <w:bottom w:val="none" w:sz="0" w:space="0" w:color="auto"/>
            <w:right w:val="none" w:sz="0" w:space="0" w:color="auto"/>
          </w:divBdr>
        </w:div>
        <w:div w:id="759067083">
          <w:marLeft w:val="0"/>
          <w:marRight w:val="0"/>
          <w:marTop w:val="0"/>
          <w:marBottom w:val="0"/>
          <w:divBdr>
            <w:top w:val="none" w:sz="0" w:space="0" w:color="auto"/>
            <w:left w:val="none" w:sz="0" w:space="0" w:color="auto"/>
            <w:bottom w:val="none" w:sz="0" w:space="0" w:color="auto"/>
            <w:right w:val="none" w:sz="0" w:space="0" w:color="auto"/>
          </w:divBdr>
        </w:div>
        <w:div w:id="848830094">
          <w:marLeft w:val="0"/>
          <w:marRight w:val="0"/>
          <w:marTop w:val="0"/>
          <w:marBottom w:val="0"/>
          <w:divBdr>
            <w:top w:val="none" w:sz="0" w:space="0" w:color="auto"/>
            <w:left w:val="none" w:sz="0" w:space="0" w:color="auto"/>
            <w:bottom w:val="none" w:sz="0" w:space="0" w:color="auto"/>
            <w:right w:val="none" w:sz="0" w:space="0" w:color="auto"/>
          </w:divBdr>
        </w:div>
        <w:div w:id="1327201748">
          <w:marLeft w:val="0"/>
          <w:marRight w:val="0"/>
          <w:marTop w:val="0"/>
          <w:marBottom w:val="0"/>
          <w:divBdr>
            <w:top w:val="none" w:sz="0" w:space="0" w:color="auto"/>
            <w:left w:val="none" w:sz="0" w:space="0" w:color="auto"/>
            <w:bottom w:val="none" w:sz="0" w:space="0" w:color="auto"/>
            <w:right w:val="none" w:sz="0" w:space="0" w:color="auto"/>
          </w:divBdr>
        </w:div>
        <w:div w:id="1464805836">
          <w:marLeft w:val="0"/>
          <w:marRight w:val="0"/>
          <w:marTop w:val="0"/>
          <w:marBottom w:val="0"/>
          <w:divBdr>
            <w:top w:val="none" w:sz="0" w:space="0" w:color="auto"/>
            <w:left w:val="none" w:sz="0" w:space="0" w:color="auto"/>
            <w:bottom w:val="none" w:sz="0" w:space="0" w:color="auto"/>
            <w:right w:val="none" w:sz="0" w:space="0" w:color="auto"/>
          </w:divBdr>
        </w:div>
        <w:div w:id="113015340">
          <w:marLeft w:val="0"/>
          <w:marRight w:val="0"/>
          <w:marTop w:val="0"/>
          <w:marBottom w:val="0"/>
          <w:divBdr>
            <w:top w:val="none" w:sz="0" w:space="0" w:color="auto"/>
            <w:left w:val="none" w:sz="0" w:space="0" w:color="auto"/>
            <w:bottom w:val="none" w:sz="0" w:space="0" w:color="auto"/>
            <w:right w:val="none" w:sz="0" w:space="0" w:color="auto"/>
          </w:divBdr>
        </w:div>
        <w:div w:id="121265475">
          <w:marLeft w:val="0"/>
          <w:marRight w:val="0"/>
          <w:marTop w:val="0"/>
          <w:marBottom w:val="0"/>
          <w:divBdr>
            <w:top w:val="none" w:sz="0" w:space="0" w:color="auto"/>
            <w:left w:val="none" w:sz="0" w:space="0" w:color="auto"/>
            <w:bottom w:val="none" w:sz="0" w:space="0" w:color="auto"/>
            <w:right w:val="none" w:sz="0" w:space="0" w:color="auto"/>
          </w:divBdr>
        </w:div>
        <w:div w:id="1805810016">
          <w:marLeft w:val="0"/>
          <w:marRight w:val="0"/>
          <w:marTop w:val="0"/>
          <w:marBottom w:val="0"/>
          <w:divBdr>
            <w:top w:val="none" w:sz="0" w:space="0" w:color="auto"/>
            <w:left w:val="none" w:sz="0" w:space="0" w:color="auto"/>
            <w:bottom w:val="none" w:sz="0" w:space="0" w:color="auto"/>
            <w:right w:val="none" w:sz="0" w:space="0" w:color="auto"/>
          </w:divBdr>
        </w:div>
        <w:div w:id="2088839842">
          <w:marLeft w:val="0"/>
          <w:marRight w:val="0"/>
          <w:marTop w:val="0"/>
          <w:marBottom w:val="0"/>
          <w:divBdr>
            <w:top w:val="none" w:sz="0" w:space="0" w:color="auto"/>
            <w:left w:val="none" w:sz="0" w:space="0" w:color="auto"/>
            <w:bottom w:val="none" w:sz="0" w:space="0" w:color="auto"/>
            <w:right w:val="none" w:sz="0" w:space="0" w:color="auto"/>
          </w:divBdr>
        </w:div>
      </w:divsChild>
    </w:div>
    <w:div w:id="386806021">
      <w:bodyDiv w:val="1"/>
      <w:marLeft w:val="0"/>
      <w:marRight w:val="0"/>
      <w:marTop w:val="0"/>
      <w:marBottom w:val="0"/>
      <w:divBdr>
        <w:top w:val="none" w:sz="0" w:space="0" w:color="auto"/>
        <w:left w:val="none" w:sz="0" w:space="0" w:color="auto"/>
        <w:bottom w:val="none" w:sz="0" w:space="0" w:color="auto"/>
        <w:right w:val="none" w:sz="0" w:space="0" w:color="auto"/>
      </w:divBdr>
    </w:div>
    <w:div w:id="387724639">
      <w:bodyDiv w:val="1"/>
      <w:marLeft w:val="0"/>
      <w:marRight w:val="0"/>
      <w:marTop w:val="0"/>
      <w:marBottom w:val="0"/>
      <w:divBdr>
        <w:top w:val="none" w:sz="0" w:space="0" w:color="auto"/>
        <w:left w:val="none" w:sz="0" w:space="0" w:color="auto"/>
        <w:bottom w:val="none" w:sz="0" w:space="0" w:color="auto"/>
        <w:right w:val="none" w:sz="0" w:space="0" w:color="auto"/>
      </w:divBdr>
    </w:div>
    <w:div w:id="392001046">
      <w:bodyDiv w:val="1"/>
      <w:marLeft w:val="0"/>
      <w:marRight w:val="0"/>
      <w:marTop w:val="0"/>
      <w:marBottom w:val="0"/>
      <w:divBdr>
        <w:top w:val="none" w:sz="0" w:space="0" w:color="auto"/>
        <w:left w:val="none" w:sz="0" w:space="0" w:color="auto"/>
        <w:bottom w:val="none" w:sz="0" w:space="0" w:color="auto"/>
        <w:right w:val="none" w:sz="0" w:space="0" w:color="auto"/>
      </w:divBdr>
      <w:divsChild>
        <w:div w:id="1554468376">
          <w:marLeft w:val="0"/>
          <w:marRight w:val="0"/>
          <w:marTop w:val="0"/>
          <w:marBottom w:val="0"/>
          <w:divBdr>
            <w:top w:val="none" w:sz="0" w:space="0" w:color="auto"/>
            <w:left w:val="none" w:sz="0" w:space="0" w:color="auto"/>
            <w:bottom w:val="none" w:sz="0" w:space="0" w:color="auto"/>
            <w:right w:val="none" w:sz="0" w:space="0" w:color="auto"/>
          </w:divBdr>
        </w:div>
        <w:div w:id="372774484">
          <w:marLeft w:val="0"/>
          <w:marRight w:val="0"/>
          <w:marTop w:val="0"/>
          <w:marBottom w:val="0"/>
          <w:divBdr>
            <w:top w:val="none" w:sz="0" w:space="0" w:color="auto"/>
            <w:left w:val="none" w:sz="0" w:space="0" w:color="auto"/>
            <w:bottom w:val="none" w:sz="0" w:space="0" w:color="auto"/>
            <w:right w:val="none" w:sz="0" w:space="0" w:color="auto"/>
          </w:divBdr>
        </w:div>
      </w:divsChild>
    </w:div>
    <w:div w:id="425033085">
      <w:bodyDiv w:val="1"/>
      <w:marLeft w:val="0"/>
      <w:marRight w:val="0"/>
      <w:marTop w:val="0"/>
      <w:marBottom w:val="0"/>
      <w:divBdr>
        <w:top w:val="none" w:sz="0" w:space="0" w:color="auto"/>
        <w:left w:val="none" w:sz="0" w:space="0" w:color="auto"/>
        <w:bottom w:val="none" w:sz="0" w:space="0" w:color="auto"/>
        <w:right w:val="none" w:sz="0" w:space="0" w:color="auto"/>
      </w:divBdr>
      <w:divsChild>
        <w:div w:id="1219054414">
          <w:marLeft w:val="0"/>
          <w:marRight w:val="0"/>
          <w:marTop w:val="0"/>
          <w:marBottom w:val="0"/>
          <w:divBdr>
            <w:top w:val="none" w:sz="0" w:space="0" w:color="auto"/>
            <w:left w:val="none" w:sz="0" w:space="0" w:color="auto"/>
            <w:bottom w:val="none" w:sz="0" w:space="0" w:color="auto"/>
            <w:right w:val="none" w:sz="0" w:space="0" w:color="auto"/>
          </w:divBdr>
        </w:div>
        <w:div w:id="124853464">
          <w:marLeft w:val="0"/>
          <w:marRight w:val="0"/>
          <w:marTop w:val="0"/>
          <w:marBottom w:val="0"/>
          <w:divBdr>
            <w:top w:val="none" w:sz="0" w:space="0" w:color="auto"/>
            <w:left w:val="none" w:sz="0" w:space="0" w:color="auto"/>
            <w:bottom w:val="none" w:sz="0" w:space="0" w:color="auto"/>
            <w:right w:val="none" w:sz="0" w:space="0" w:color="auto"/>
          </w:divBdr>
        </w:div>
        <w:div w:id="252982923">
          <w:marLeft w:val="0"/>
          <w:marRight w:val="0"/>
          <w:marTop w:val="0"/>
          <w:marBottom w:val="0"/>
          <w:divBdr>
            <w:top w:val="none" w:sz="0" w:space="0" w:color="auto"/>
            <w:left w:val="none" w:sz="0" w:space="0" w:color="auto"/>
            <w:bottom w:val="none" w:sz="0" w:space="0" w:color="auto"/>
            <w:right w:val="none" w:sz="0" w:space="0" w:color="auto"/>
          </w:divBdr>
        </w:div>
        <w:div w:id="292367700">
          <w:marLeft w:val="0"/>
          <w:marRight w:val="0"/>
          <w:marTop w:val="0"/>
          <w:marBottom w:val="0"/>
          <w:divBdr>
            <w:top w:val="none" w:sz="0" w:space="0" w:color="auto"/>
            <w:left w:val="none" w:sz="0" w:space="0" w:color="auto"/>
            <w:bottom w:val="none" w:sz="0" w:space="0" w:color="auto"/>
            <w:right w:val="none" w:sz="0" w:space="0" w:color="auto"/>
          </w:divBdr>
        </w:div>
        <w:div w:id="334309760">
          <w:marLeft w:val="0"/>
          <w:marRight w:val="0"/>
          <w:marTop w:val="0"/>
          <w:marBottom w:val="0"/>
          <w:divBdr>
            <w:top w:val="none" w:sz="0" w:space="0" w:color="auto"/>
            <w:left w:val="none" w:sz="0" w:space="0" w:color="auto"/>
            <w:bottom w:val="none" w:sz="0" w:space="0" w:color="auto"/>
            <w:right w:val="none" w:sz="0" w:space="0" w:color="auto"/>
          </w:divBdr>
        </w:div>
        <w:div w:id="483397752">
          <w:marLeft w:val="0"/>
          <w:marRight w:val="0"/>
          <w:marTop w:val="0"/>
          <w:marBottom w:val="0"/>
          <w:divBdr>
            <w:top w:val="none" w:sz="0" w:space="0" w:color="auto"/>
            <w:left w:val="none" w:sz="0" w:space="0" w:color="auto"/>
            <w:bottom w:val="none" w:sz="0" w:space="0" w:color="auto"/>
            <w:right w:val="none" w:sz="0" w:space="0" w:color="auto"/>
          </w:divBdr>
        </w:div>
        <w:div w:id="1570387417">
          <w:marLeft w:val="0"/>
          <w:marRight w:val="0"/>
          <w:marTop w:val="0"/>
          <w:marBottom w:val="0"/>
          <w:divBdr>
            <w:top w:val="none" w:sz="0" w:space="0" w:color="auto"/>
            <w:left w:val="none" w:sz="0" w:space="0" w:color="auto"/>
            <w:bottom w:val="none" w:sz="0" w:space="0" w:color="auto"/>
            <w:right w:val="none" w:sz="0" w:space="0" w:color="auto"/>
          </w:divBdr>
        </w:div>
        <w:div w:id="1631324207">
          <w:marLeft w:val="0"/>
          <w:marRight w:val="0"/>
          <w:marTop w:val="0"/>
          <w:marBottom w:val="0"/>
          <w:divBdr>
            <w:top w:val="none" w:sz="0" w:space="0" w:color="auto"/>
            <w:left w:val="none" w:sz="0" w:space="0" w:color="auto"/>
            <w:bottom w:val="none" w:sz="0" w:space="0" w:color="auto"/>
            <w:right w:val="none" w:sz="0" w:space="0" w:color="auto"/>
          </w:divBdr>
        </w:div>
        <w:div w:id="1907302063">
          <w:marLeft w:val="0"/>
          <w:marRight w:val="0"/>
          <w:marTop w:val="0"/>
          <w:marBottom w:val="0"/>
          <w:divBdr>
            <w:top w:val="none" w:sz="0" w:space="0" w:color="auto"/>
            <w:left w:val="none" w:sz="0" w:space="0" w:color="auto"/>
            <w:bottom w:val="none" w:sz="0" w:space="0" w:color="auto"/>
            <w:right w:val="none" w:sz="0" w:space="0" w:color="auto"/>
          </w:divBdr>
        </w:div>
        <w:div w:id="879123133">
          <w:marLeft w:val="0"/>
          <w:marRight w:val="0"/>
          <w:marTop w:val="0"/>
          <w:marBottom w:val="0"/>
          <w:divBdr>
            <w:top w:val="none" w:sz="0" w:space="0" w:color="auto"/>
            <w:left w:val="none" w:sz="0" w:space="0" w:color="auto"/>
            <w:bottom w:val="none" w:sz="0" w:space="0" w:color="auto"/>
            <w:right w:val="none" w:sz="0" w:space="0" w:color="auto"/>
          </w:divBdr>
        </w:div>
        <w:div w:id="860897289">
          <w:marLeft w:val="0"/>
          <w:marRight w:val="0"/>
          <w:marTop w:val="0"/>
          <w:marBottom w:val="0"/>
          <w:divBdr>
            <w:top w:val="none" w:sz="0" w:space="0" w:color="auto"/>
            <w:left w:val="none" w:sz="0" w:space="0" w:color="auto"/>
            <w:bottom w:val="none" w:sz="0" w:space="0" w:color="auto"/>
            <w:right w:val="none" w:sz="0" w:space="0" w:color="auto"/>
          </w:divBdr>
        </w:div>
        <w:div w:id="1094745601">
          <w:marLeft w:val="0"/>
          <w:marRight w:val="0"/>
          <w:marTop w:val="0"/>
          <w:marBottom w:val="0"/>
          <w:divBdr>
            <w:top w:val="none" w:sz="0" w:space="0" w:color="auto"/>
            <w:left w:val="none" w:sz="0" w:space="0" w:color="auto"/>
            <w:bottom w:val="none" w:sz="0" w:space="0" w:color="auto"/>
            <w:right w:val="none" w:sz="0" w:space="0" w:color="auto"/>
          </w:divBdr>
        </w:div>
      </w:divsChild>
    </w:div>
    <w:div w:id="486555774">
      <w:bodyDiv w:val="1"/>
      <w:marLeft w:val="0"/>
      <w:marRight w:val="0"/>
      <w:marTop w:val="0"/>
      <w:marBottom w:val="0"/>
      <w:divBdr>
        <w:top w:val="none" w:sz="0" w:space="0" w:color="auto"/>
        <w:left w:val="none" w:sz="0" w:space="0" w:color="auto"/>
        <w:bottom w:val="none" w:sz="0" w:space="0" w:color="auto"/>
        <w:right w:val="none" w:sz="0" w:space="0" w:color="auto"/>
      </w:divBdr>
    </w:div>
    <w:div w:id="553347155">
      <w:bodyDiv w:val="1"/>
      <w:marLeft w:val="0"/>
      <w:marRight w:val="0"/>
      <w:marTop w:val="0"/>
      <w:marBottom w:val="0"/>
      <w:divBdr>
        <w:top w:val="none" w:sz="0" w:space="0" w:color="auto"/>
        <w:left w:val="none" w:sz="0" w:space="0" w:color="auto"/>
        <w:bottom w:val="none" w:sz="0" w:space="0" w:color="auto"/>
        <w:right w:val="none" w:sz="0" w:space="0" w:color="auto"/>
      </w:divBdr>
      <w:divsChild>
        <w:div w:id="1829782032">
          <w:marLeft w:val="0"/>
          <w:marRight w:val="0"/>
          <w:marTop w:val="0"/>
          <w:marBottom w:val="0"/>
          <w:divBdr>
            <w:top w:val="none" w:sz="0" w:space="0" w:color="auto"/>
            <w:left w:val="none" w:sz="0" w:space="0" w:color="auto"/>
            <w:bottom w:val="none" w:sz="0" w:space="0" w:color="auto"/>
            <w:right w:val="none" w:sz="0" w:space="0" w:color="auto"/>
          </w:divBdr>
        </w:div>
        <w:div w:id="2142914034">
          <w:marLeft w:val="0"/>
          <w:marRight w:val="0"/>
          <w:marTop w:val="0"/>
          <w:marBottom w:val="0"/>
          <w:divBdr>
            <w:top w:val="none" w:sz="0" w:space="0" w:color="auto"/>
            <w:left w:val="none" w:sz="0" w:space="0" w:color="auto"/>
            <w:bottom w:val="none" w:sz="0" w:space="0" w:color="auto"/>
            <w:right w:val="none" w:sz="0" w:space="0" w:color="auto"/>
          </w:divBdr>
        </w:div>
        <w:div w:id="1836257901">
          <w:marLeft w:val="0"/>
          <w:marRight w:val="0"/>
          <w:marTop w:val="0"/>
          <w:marBottom w:val="0"/>
          <w:divBdr>
            <w:top w:val="none" w:sz="0" w:space="0" w:color="auto"/>
            <w:left w:val="none" w:sz="0" w:space="0" w:color="auto"/>
            <w:bottom w:val="none" w:sz="0" w:space="0" w:color="auto"/>
            <w:right w:val="none" w:sz="0" w:space="0" w:color="auto"/>
          </w:divBdr>
        </w:div>
        <w:div w:id="2120252105">
          <w:marLeft w:val="0"/>
          <w:marRight w:val="0"/>
          <w:marTop w:val="0"/>
          <w:marBottom w:val="0"/>
          <w:divBdr>
            <w:top w:val="none" w:sz="0" w:space="0" w:color="auto"/>
            <w:left w:val="none" w:sz="0" w:space="0" w:color="auto"/>
            <w:bottom w:val="none" w:sz="0" w:space="0" w:color="auto"/>
            <w:right w:val="none" w:sz="0" w:space="0" w:color="auto"/>
          </w:divBdr>
        </w:div>
      </w:divsChild>
    </w:div>
    <w:div w:id="612565150">
      <w:bodyDiv w:val="1"/>
      <w:marLeft w:val="0"/>
      <w:marRight w:val="0"/>
      <w:marTop w:val="0"/>
      <w:marBottom w:val="0"/>
      <w:divBdr>
        <w:top w:val="none" w:sz="0" w:space="0" w:color="auto"/>
        <w:left w:val="none" w:sz="0" w:space="0" w:color="auto"/>
        <w:bottom w:val="none" w:sz="0" w:space="0" w:color="auto"/>
        <w:right w:val="none" w:sz="0" w:space="0" w:color="auto"/>
      </w:divBdr>
      <w:divsChild>
        <w:div w:id="11671">
          <w:marLeft w:val="0"/>
          <w:marRight w:val="0"/>
          <w:marTop w:val="0"/>
          <w:marBottom w:val="0"/>
          <w:divBdr>
            <w:top w:val="none" w:sz="0" w:space="0" w:color="auto"/>
            <w:left w:val="none" w:sz="0" w:space="0" w:color="auto"/>
            <w:bottom w:val="none" w:sz="0" w:space="0" w:color="auto"/>
            <w:right w:val="none" w:sz="0" w:space="0" w:color="auto"/>
          </w:divBdr>
        </w:div>
        <w:div w:id="52895973">
          <w:marLeft w:val="0"/>
          <w:marRight w:val="0"/>
          <w:marTop w:val="0"/>
          <w:marBottom w:val="0"/>
          <w:divBdr>
            <w:top w:val="none" w:sz="0" w:space="0" w:color="auto"/>
            <w:left w:val="none" w:sz="0" w:space="0" w:color="auto"/>
            <w:bottom w:val="none" w:sz="0" w:space="0" w:color="auto"/>
            <w:right w:val="none" w:sz="0" w:space="0" w:color="auto"/>
          </w:divBdr>
        </w:div>
        <w:div w:id="133766133">
          <w:marLeft w:val="0"/>
          <w:marRight w:val="0"/>
          <w:marTop w:val="0"/>
          <w:marBottom w:val="0"/>
          <w:divBdr>
            <w:top w:val="none" w:sz="0" w:space="0" w:color="auto"/>
            <w:left w:val="none" w:sz="0" w:space="0" w:color="auto"/>
            <w:bottom w:val="none" w:sz="0" w:space="0" w:color="auto"/>
            <w:right w:val="none" w:sz="0" w:space="0" w:color="auto"/>
          </w:divBdr>
        </w:div>
        <w:div w:id="211187418">
          <w:marLeft w:val="0"/>
          <w:marRight w:val="0"/>
          <w:marTop w:val="0"/>
          <w:marBottom w:val="0"/>
          <w:divBdr>
            <w:top w:val="none" w:sz="0" w:space="0" w:color="auto"/>
            <w:left w:val="none" w:sz="0" w:space="0" w:color="auto"/>
            <w:bottom w:val="none" w:sz="0" w:space="0" w:color="auto"/>
            <w:right w:val="none" w:sz="0" w:space="0" w:color="auto"/>
          </w:divBdr>
        </w:div>
        <w:div w:id="272632791">
          <w:marLeft w:val="0"/>
          <w:marRight w:val="0"/>
          <w:marTop w:val="0"/>
          <w:marBottom w:val="0"/>
          <w:divBdr>
            <w:top w:val="none" w:sz="0" w:space="0" w:color="auto"/>
            <w:left w:val="none" w:sz="0" w:space="0" w:color="auto"/>
            <w:bottom w:val="none" w:sz="0" w:space="0" w:color="auto"/>
            <w:right w:val="none" w:sz="0" w:space="0" w:color="auto"/>
          </w:divBdr>
        </w:div>
        <w:div w:id="273176577">
          <w:marLeft w:val="0"/>
          <w:marRight w:val="0"/>
          <w:marTop w:val="0"/>
          <w:marBottom w:val="0"/>
          <w:divBdr>
            <w:top w:val="none" w:sz="0" w:space="0" w:color="auto"/>
            <w:left w:val="none" w:sz="0" w:space="0" w:color="auto"/>
            <w:bottom w:val="none" w:sz="0" w:space="0" w:color="auto"/>
            <w:right w:val="none" w:sz="0" w:space="0" w:color="auto"/>
          </w:divBdr>
        </w:div>
        <w:div w:id="332487223">
          <w:marLeft w:val="0"/>
          <w:marRight w:val="0"/>
          <w:marTop w:val="0"/>
          <w:marBottom w:val="0"/>
          <w:divBdr>
            <w:top w:val="none" w:sz="0" w:space="0" w:color="auto"/>
            <w:left w:val="none" w:sz="0" w:space="0" w:color="auto"/>
            <w:bottom w:val="none" w:sz="0" w:space="0" w:color="auto"/>
            <w:right w:val="none" w:sz="0" w:space="0" w:color="auto"/>
          </w:divBdr>
        </w:div>
        <w:div w:id="385834912">
          <w:marLeft w:val="0"/>
          <w:marRight w:val="0"/>
          <w:marTop w:val="0"/>
          <w:marBottom w:val="0"/>
          <w:divBdr>
            <w:top w:val="none" w:sz="0" w:space="0" w:color="auto"/>
            <w:left w:val="none" w:sz="0" w:space="0" w:color="auto"/>
            <w:bottom w:val="none" w:sz="0" w:space="0" w:color="auto"/>
            <w:right w:val="none" w:sz="0" w:space="0" w:color="auto"/>
          </w:divBdr>
        </w:div>
        <w:div w:id="476072024">
          <w:marLeft w:val="0"/>
          <w:marRight w:val="0"/>
          <w:marTop w:val="0"/>
          <w:marBottom w:val="0"/>
          <w:divBdr>
            <w:top w:val="none" w:sz="0" w:space="0" w:color="auto"/>
            <w:left w:val="none" w:sz="0" w:space="0" w:color="auto"/>
            <w:bottom w:val="none" w:sz="0" w:space="0" w:color="auto"/>
            <w:right w:val="none" w:sz="0" w:space="0" w:color="auto"/>
          </w:divBdr>
        </w:div>
        <w:div w:id="546836236">
          <w:marLeft w:val="0"/>
          <w:marRight w:val="0"/>
          <w:marTop w:val="0"/>
          <w:marBottom w:val="0"/>
          <w:divBdr>
            <w:top w:val="none" w:sz="0" w:space="0" w:color="auto"/>
            <w:left w:val="none" w:sz="0" w:space="0" w:color="auto"/>
            <w:bottom w:val="none" w:sz="0" w:space="0" w:color="auto"/>
            <w:right w:val="none" w:sz="0" w:space="0" w:color="auto"/>
          </w:divBdr>
        </w:div>
        <w:div w:id="609169531">
          <w:marLeft w:val="0"/>
          <w:marRight w:val="0"/>
          <w:marTop w:val="0"/>
          <w:marBottom w:val="0"/>
          <w:divBdr>
            <w:top w:val="none" w:sz="0" w:space="0" w:color="auto"/>
            <w:left w:val="none" w:sz="0" w:space="0" w:color="auto"/>
            <w:bottom w:val="none" w:sz="0" w:space="0" w:color="auto"/>
            <w:right w:val="none" w:sz="0" w:space="0" w:color="auto"/>
          </w:divBdr>
        </w:div>
        <w:div w:id="631787022">
          <w:marLeft w:val="0"/>
          <w:marRight w:val="0"/>
          <w:marTop w:val="0"/>
          <w:marBottom w:val="0"/>
          <w:divBdr>
            <w:top w:val="none" w:sz="0" w:space="0" w:color="auto"/>
            <w:left w:val="none" w:sz="0" w:space="0" w:color="auto"/>
            <w:bottom w:val="none" w:sz="0" w:space="0" w:color="auto"/>
            <w:right w:val="none" w:sz="0" w:space="0" w:color="auto"/>
          </w:divBdr>
        </w:div>
        <w:div w:id="742945299">
          <w:marLeft w:val="0"/>
          <w:marRight w:val="0"/>
          <w:marTop w:val="0"/>
          <w:marBottom w:val="0"/>
          <w:divBdr>
            <w:top w:val="none" w:sz="0" w:space="0" w:color="auto"/>
            <w:left w:val="none" w:sz="0" w:space="0" w:color="auto"/>
            <w:bottom w:val="none" w:sz="0" w:space="0" w:color="auto"/>
            <w:right w:val="none" w:sz="0" w:space="0" w:color="auto"/>
          </w:divBdr>
        </w:div>
        <w:div w:id="895045694">
          <w:marLeft w:val="0"/>
          <w:marRight w:val="0"/>
          <w:marTop w:val="0"/>
          <w:marBottom w:val="0"/>
          <w:divBdr>
            <w:top w:val="none" w:sz="0" w:space="0" w:color="auto"/>
            <w:left w:val="none" w:sz="0" w:space="0" w:color="auto"/>
            <w:bottom w:val="none" w:sz="0" w:space="0" w:color="auto"/>
            <w:right w:val="none" w:sz="0" w:space="0" w:color="auto"/>
          </w:divBdr>
        </w:div>
        <w:div w:id="904536319">
          <w:marLeft w:val="0"/>
          <w:marRight w:val="0"/>
          <w:marTop w:val="0"/>
          <w:marBottom w:val="0"/>
          <w:divBdr>
            <w:top w:val="none" w:sz="0" w:space="0" w:color="auto"/>
            <w:left w:val="none" w:sz="0" w:space="0" w:color="auto"/>
            <w:bottom w:val="none" w:sz="0" w:space="0" w:color="auto"/>
            <w:right w:val="none" w:sz="0" w:space="0" w:color="auto"/>
          </w:divBdr>
        </w:div>
        <w:div w:id="1088308403">
          <w:marLeft w:val="0"/>
          <w:marRight w:val="0"/>
          <w:marTop w:val="0"/>
          <w:marBottom w:val="0"/>
          <w:divBdr>
            <w:top w:val="none" w:sz="0" w:space="0" w:color="auto"/>
            <w:left w:val="none" w:sz="0" w:space="0" w:color="auto"/>
            <w:bottom w:val="none" w:sz="0" w:space="0" w:color="auto"/>
            <w:right w:val="none" w:sz="0" w:space="0" w:color="auto"/>
          </w:divBdr>
        </w:div>
        <w:div w:id="1149980251">
          <w:marLeft w:val="0"/>
          <w:marRight w:val="0"/>
          <w:marTop w:val="0"/>
          <w:marBottom w:val="0"/>
          <w:divBdr>
            <w:top w:val="none" w:sz="0" w:space="0" w:color="auto"/>
            <w:left w:val="none" w:sz="0" w:space="0" w:color="auto"/>
            <w:bottom w:val="none" w:sz="0" w:space="0" w:color="auto"/>
            <w:right w:val="none" w:sz="0" w:space="0" w:color="auto"/>
          </w:divBdr>
        </w:div>
        <w:div w:id="1563326800">
          <w:marLeft w:val="0"/>
          <w:marRight w:val="0"/>
          <w:marTop w:val="0"/>
          <w:marBottom w:val="0"/>
          <w:divBdr>
            <w:top w:val="none" w:sz="0" w:space="0" w:color="auto"/>
            <w:left w:val="none" w:sz="0" w:space="0" w:color="auto"/>
            <w:bottom w:val="none" w:sz="0" w:space="0" w:color="auto"/>
            <w:right w:val="none" w:sz="0" w:space="0" w:color="auto"/>
          </w:divBdr>
        </w:div>
        <w:div w:id="1882329101">
          <w:marLeft w:val="0"/>
          <w:marRight w:val="0"/>
          <w:marTop w:val="0"/>
          <w:marBottom w:val="0"/>
          <w:divBdr>
            <w:top w:val="none" w:sz="0" w:space="0" w:color="auto"/>
            <w:left w:val="none" w:sz="0" w:space="0" w:color="auto"/>
            <w:bottom w:val="none" w:sz="0" w:space="0" w:color="auto"/>
            <w:right w:val="none" w:sz="0" w:space="0" w:color="auto"/>
          </w:divBdr>
        </w:div>
        <w:div w:id="1999335239">
          <w:marLeft w:val="0"/>
          <w:marRight w:val="0"/>
          <w:marTop w:val="0"/>
          <w:marBottom w:val="0"/>
          <w:divBdr>
            <w:top w:val="none" w:sz="0" w:space="0" w:color="auto"/>
            <w:left w:val="none" w:sz="0" w:space="0" w:color="auto"/>
            <w:bottom w:val="none" w:sz="0" w:space="0" w:color="auto"/>
            <w:right w:val="none" w:sz="0" w:space="0" w:color="auto"/>
          </w:divBdr>
        </w:div>
        <w:div w:id="2006473763">
          <w:marLeft w:val="0"/>
          <w:marRight w:val="0"/>
          <w:marTop w:val="0"/>
          <w:marBottom w:val="0"/>
          <w:divBdr>
            <w:top w:val="none" w:sz="0" w:space="0" w:color="auto"/>
            <w:left w:val="none" w:sz="0" w:space="0" w:color="auto"/>
            <w:bottom w:val="none" w:sz="0" w:space="0" w:color="auto"/>
            <w:right w:val="none" w:sz="0" w:space="0" w:color="auto"/>
          </w:divBdr>
        </w:div>
        <w:div w:id="2063286197">
          <w:marLeft w:val="0"/>
          <w:marRight w:val="0"/>
          <w:marTop w:val="0"/>
          <w:marBottom w:val="0"/>
          <w:divBdr>
            <w:top w:val="none" w:sz="0" w:space="0" w:color="auto"/>
            <w:left w:val="none" w:sz="0" w:space="0" w:color="auto"/>
            <w:bottom w:val="none" w:sz="0" w:space="0" w:color="auto"/>
            <w:right w:val="none" w:sz="0" w:space="0" w:color="auto"/>
          </w:divBdr>
        </w:div>
        <w:div w:id="2138839582">
          <w:marLeft w:val="0"/>
          <w:marRight w:val="0"/>
          <w:marTop w:val="0"/>
          <w:marBottom w:val="0"/>
          <w:divBdr>
            <w:top w:val="none" w:sz="0" w:space="0" w:color="auto"/>
            <w:left w:val="none" w:sz="0" w:space="0" w:color="auto"/>
            <w:bottom w:val="none" w:sz="0" w:space="0" w:color="auto"/>
            <w:right w:val="none" w:sz="0" w:space="0" w:color="auto"/>
          </w:divBdr>
        </w:div>
      </w:divsChild>
    </w:div>
    <w:div w:id="717363416">
      <w:bodyDiv w:val="1"/>
      <w:marLeft w:val="0"/>
      <w:marRight w:val="0"/>
      <w:marTop w:val="0"/>
      <w:marBottom w:val="0"/>
      <w:divBdr>
        <w:top w:val="none" w:sz="0" w:space="0" w:color="auto"/>
        <w:left w:val="none" w:sz="0" w:space="0" w:color="auto"/>
        <w:bottom w:val="none" w:sz="0" w:space="0" w:color="auto"/>
        <w:right w:val="none" w:sz="0" w:space="0" w:color="auto"/>
      </w:divBdr>
    </w:div>
    <w:div w:id="746928295">
      <w:bodyDiv w:val="1"/>
      <w:marLeft w:val="0"/>
      <w:marRight w:val="0"/>
      <w:marTop w:val="0"/>
      <w:marBottom w:val="0"/>
      <w:divBdr>
        <w:top w:val="none" w:sz="0" w:space="0" w:color="auto"/>
        <w:left w:val="none" w:sz="0" w:space="0" w:color="auto"/>
        <w:bottom w:val="none" w:sz="0" w:space="0" w:color="auto"/>
        <w:right w:val="none" w:sz="0" w:space="0" w:color="auto"/>
      </w:divBdr>
      <w:divsChild>
        <w:div w:id="972560765">
          <w:marLeft w:val="0"/>
          <w:marRight w:val="0"/>
          <w:marTop w:val="0"/>
          <w:marBottom w:val="0"/>
          <w:divBdr>
            <w:top w:val="none" w:sz="0" w:space="0" w:color="auto"/>
            <w:left w:val="none" w:sz="0" w:space="0" w:color="auto"/>
            <w:bottom w:val="none" w:sz="0" w:space="0" w:color="auto"/>
            <w:right w:val="none" w:sz="0" w:space="0" w:color="auto"/>
          </w:divBdr>
        </w:div>
        <w:div w:id="1432166260">
          <w:marLeft w:val="0"/>
          <w:marRight w:val="0"/>
          <w:marTop w:val="0"/>
          <w:marBottom w:val="0"/>
          <w:divBdr>
            <w:top w:val="none" w:sz="0" w:space="0" w:color="auto"/>
            <w:left w:val="none" w:sz="0" w:space="0" w:color="auto"/>
            <w:bottom w:val="none" w:sz="0" w:space="0" w:color="auto"/>
            <w:right w:val="none" w:sz="0" w:space="0" w:color="auto"/>
          </w:divBdr>
        </w:div>
        <w:div w:id="752629622">
          <w:marLeft w:val="0"/>
          <w:marRight w:val="0"/>
          <w:marTop w:val="0"/>
          <w:marBottom w:val="0"/>
          <w:divBdr>
            <w:top w:val="none" w:sz="0" w:space="0" w:color="auto"/>
            <w:left w:val="none" w:sz="0" w:space="0" w:color="auto"/>
            <w:bottom w:val="none" w:sz="0" w:space="0" w:color="auto"/>
            <w:right w:val="none" w:sz="0" w:space="0" w:color="auto"/>
          </w:divBdr>
        </w:div>
        <w:div w:id="990252205">
          <w:marLeft w:val="0"/>
          <w:marRight w:val="0"/>
          <w:marTop w:val="0"/>
          <w:marBottom w:val="0"/>
          <w:divBdr>
            <w:top w:val="none" w:sz="0" w:space="0" w:color="auto"/>
            <w:left w:val="none" w:sz="0" w:space="0" w:color="auto"/>
            <w:bottom w:val="none" w:sz="0" w:space="0" w:color="auto"/>
            <w:right w:val="none" w:sz="0" w:space="0" w:color="auto"/>
          </w:divBdr>
        </w:div>
        <w:div w:id="1694766351">
          <w:marLeft w:val="0"/>
          <w:marRight w:val="0"/>
          <w:marTop w:val="0"/>
          <w:marBottom w:val="0"/>
          <w:divBdr>
            <w:top w:val="none" w:sz="0" w:space="0" w:color="auto"/>
            <w:left w:val="none" w:sz="0" w:space="0" w:color="auto"/>
            <w:bottom w:val="none" w:sz="0" w:space="0" w:color="auto"/>
            <w:right w:val="none" w:sz="0" w:space="0" w:color="auto"/>
          </w:divBdr>
        </w:div>
        <w:div w:id="1646355682">
          <w:marLeft w:val="0"/>
          <w:marRight w:val="0"/>
          <w:marTop w:val="0"/>
          <w:marBottom w:val="0"/>
          <w:divBdr>
            <w:top w:val="none" w:sz="0" w:space="0" w:color="auto"/>
            <w:left w:val="none" w:sz="0" w:space="0" w:color="auto"/>
            <w:bottom w:val="none" w:sz="0" w:space="0" w:color="auto"/>
            <w:right w:val="none" w:sz="0" w:space="0" w:color="auto"/>
          </w:divBdr>
        </w:div>
        <w:div w:id="1564675400">
          <w:marLeft w:val="0"/>
          <w:marRight w:val="0"/>
          <w:marTop w:val="0"/>
          <w:marBottom w:val="0"/>
          <w:divBdr>
            <w:top w:val="none" w:sz="0" w:space="0" w:color="auto"/>
            <w:left w:val="none" w:sz="0" w:space="0" w:color="auto"/>
            <w:bottom w:val="none" w:sz="0" w:space="0" w:color="auto"/>
            <w:right w:val="none" w:sz="0" w:space="0" w:color="auto"/>
          </w:divBdr>
        </w:div>
        <w:div w:id="3824657">
          <w:marLeft w:val="0"/>
          <w:marRight w:val="0"/>
          <w:marTop w:val="0"/>
          <w:marBottom w:val="0"/>
          <w:divBdr>
            <w:top w:val="none" w:sz="0" w:space="0" w:color="auto"/>
            <w:left w:val="none" w:sz="0" w:space="0" w:color="auto"/>
            <w:bottom w:val="none" w:sz="0" w:space="0" w:color="auto"/>
            <w:right w:val="none" w:sz="0" w:space="0" w:color="auto"/>
          </w:divBdr>
        </w:div>
      </w:divsChild>
    </w:div>
    <w:div w:id="769664670">
      <w:bodyDiv w:val="1"/>
      <w:marLeft w:val="0"/>
      <w:marRight w:val="0"/>
      <w:marTop w:val="0"/>
      <w:marBottom w:val="0"/>
      <w:divBdr>
        <w:top w:val="none" w:sz="0" w:space="0" w:color="auto"/>
        <w:left w:val="none" w:sz="0" w:space="0" w:color="auto"/>
        <w:bottom w:val="none" w:sz="0" w:space="0" w:color="auto"/>
        <w:right w:val="none" w:sz="0" w:space="0" w:color="auto"/>
      </w:divBdr>
    </w:div>
    <w:div w:id="776221499">
      <w:bodyDiv w:val="1"/>
      <w:marLeft w:val="0"/>
      <w:marRight w:val="0"/>
      <w:marTop w:val="0"/>
      <w:marBottom w:val="0"/>
      <w:divBdr>
        <w:top w:val="none" w:sz="0" w:space="0" w:color="auto"/>
        <w:left w:val="none" w:sz="0" w:space="0" w:color="auto"/>
        <w:bottom w:val="none" w:sz="0" w:space="0" w:color="auto"/>
        <w:right w:val="none" w:sz="0" w:space="0" w:color="auto"/>
      </w:divBdr>
    </w:div>
    <w:div w:id="791242988">
      <w:bodyDiv w:val="1"/>
      <w:marLeft w:val="0"/>
      <w:marRight w:val="0"/>
      <w:marTop w:val="0"/>
      <w:marBottom w:val="0"/>
      <w:divBdr>
        <w:top w:val="none" w:sz="0" w:space="0" w:color="auto"/>
        <w:left w:val="none" w:sz="0" w:space="0" w:color="auto"/>
        <w:bottom w:val="none" w:sz="0" w:space="0" w:color="auto"/>
        <w:right w:val="none" w:sz="0" w:space="0" w:color="auto"/>
      </w:divBdr>
    </w:div>
    <w:div w:id="829298727">
      <w:bodyDiv w:val="1"/>
      <w:marLeft w:val="0"/>
      <w:marRight w:val="0"/>
      <w:marTop w:val="0"/>
      <w:marBottom w:val="0"/>
      <w:divBdr>
        <w:top w:val="none" w:sz="0" w:space="0" w:color="auto"/>
        <w:left w:val="none" w:sz="0" w:space="0" w:color="auto"/>
        <w:bottom w:val="none" w:sz="0" w:space="0" w:color="auto"/>
        <w:right w:val="none" w:sz="0" w:space="0" w:color="auto"/>
      </w:divBdr>
    </w:div>
    <w:div w:id="869685523">
      <w:bodyDiv w:val="1"/>
      <w:marLeft w:val="0"/>
      <w:marRight w:val="0"/>
      <w:marTop w:val="0"/>
      <w:marBottom w:val="0"/>
      <w:divBdr>
        <w:top w:val="none" w:sz="0" w:space="0" w:color="auto"/>
        <w:left w:val="none" w:sz="0" w:space="0" w:color="auto"/>
        <w:bottom w:val="none" w:sz="0" w:space="0" w:color="auto"/>
        <w:right w:val="none" w:sz="0" w:space="0" w:color="auto"/>
      </w:divBdr>
    </w:div>
    <w:div w:id="890730035">
      <w:bodyDiv w:val="1"/>
      <w:marLeft w:val="0"/>
      <w:marRight w:val="0"/>
      <w:marTop w:val="0"/>
      <w:marBottom w:val="0"/>
      <w:divBdr>
        <w:top w:val="none" w:sz="0" w:space="0" w:color="auto"/>
        <w:left w:val="none" w:sz="0" w:space="0" w:color="auto"/>
        <w:bottom w:val="none" w:sz="0" w:space="0" w:color="auto"/>
        <w:right w:val="none" w:sz="0" w:space="0" w:color="auto"/>
      </w:divBdr>
    </w:div>
    <w:div w:id="891044961">
      <w:bodyDiv w:val="1"/>
      <w:marLeft w:val="0"/>
      <w:marRight w:val="0"/>
      <w:marTop w:val="0"/>
      <w:marBottom w:val="0"/>
      <w:divBdr>
        <w:top w:val="none" w:sz="0" w:space="0" w:color="auto"/>
        <w:left w:val="none" w:sz="0" w:space="0" w:color="auto"/>
        <w:bottom w:val="none" w:sz="0" w:space="0" w:color="auto"/>
        <w:right w:val="none" w:sz="0" w:space="0" w:color="auto"/>
      </w:divBdr>
      <w:divsChild>
        <w:div w:id="45299928">
          <w:marLeft w:val="0"/>
          <w:marRight w:val="0"/>
          <w:marTop w:val="0"/>
          <w:marBottom w:val="0"/>
          <w:divBdr>
            <w:top w:val="none" w:sz="0" w:space="0" w:color="auto"/>
            <w:left w:val="none" w:sz="0" w:space="0" w:color="auto"/>
            <w:bottom w:val="none" w:sz="0" w:space="0" w:color="auto"/>
            <w:right w:val="none" w:sz="0" w:space="0" w:color="auto"/>
          </w:divBdr>
        </w:div>
        <w:div w:id="1148741267">
          <w:marLeft w:val="0"/>
          <w:marRight w:val="0"/>
          <w:marTop w:val="0"/>
          <w:marBottom w:val="0"/>
          <w:divBdr>
            <w:top w:val="none" w:sz="0" w:space="0" w:color="auto"/>
            <w:left w:val="none" w:sz="0" w:space="0" w:color="auto"/>
            <w:bottom w:val="none" w:sz="0" w:space="0" w:color="auto"/>
            <w:right w:val="none" w:sz="0" w:space="0" w:color="auto"/>
          </w:divBdr>
        </w:div>
      </w:divsChild>
    </w:div>
    <w:div w:id="896210700">
      <w:bodyDiv w:val="1"/>
      <w:marLeft w:val="0"/>
      <w:marRight w:val="0"/>
      <w:marTop w:val="0"/>
      <w:marBottom w:val="0"/>
      <w:divBdr>
        <w:top w:val="none" w:sz="0" w:space="0" w:color="auto"/>
        <w:left w:val="none" w:sz="0" w:space="0" w:color="auto"/>
        <w:bottom w:val="none" w:sz="0" w:space="0" w:color="auto"/>
        <w:right w:val="none" w:sz="0" w:space="0" w:color="auto"/>
      </w:divBdr>
      <w:divsChild>
        <w:div w:id="1141463250">
          <w:marLeft w:val="0"/>
          <w:marRight w:val="0"/>
          <w:marTop w:val="0"/>
          <w:marBottom w:val="0"/>
          <w:divBdr>
            <w:top w:val="none" w:sz="0" w:space="0" w:color="auto"/>
            <w:left w:val="none" w:sz="0" w:space="0" w:color="auto"/>
            <w:bottom w:val="none" w:sz="0" w:space="0" w:color="auto"/>
            <w:right w:val="none" w:sz="0" w:space="0" w:color="auto"/>
          </w:divBdr>
        </w:div>
        <w:div w:id="134640870">
          <w:marLeft w:val="0"/>
          <w:marRight w:val="0"/>
          <w:marTop w:val="0"/>
          <w:marBottom w:val="0"/>
          <w:divBdr>
            <w:top w:val="none" w:sz="0" w:space="0" w:color="auto"/>
            <w:left w:val="none" w:sz="0" w:space="0" w:color="auto"/>
            <w:bottom w:val="none" w:sz="0" w:space="0" w:color="auto"/>
            <w:right w:val="none" w:sz="0" w:space="0" w:color="auto"/>
          </w:divBdr>
        </w:div>
        <w:div w:id="1291208353">
          <w:marLeft w:val="0"/>
          <w:marRight w:val="0"/>
          <w:marTop w:val="0"/>
          <w:marBottom w:val="0"/>
          <w:divBdr>
            <w:top w:val="none" w:sz="0" w:space="0" w:color="auto"/>
            <w:left w:val="none" w:sz="0" w:space="0" w:color="auto"/>
            <w:bottom w:val="none" w:sz="0" w:space="0" w:color="auto"/>
            <w:right w:val="none" w:sz="0" w:space="0" w:color="auto"/>
          </w:divBdr>
        </w:div>
        <w:div w:id="927038468">
          <w:marLeft w:val="0"/>
          <w:marRight w:val="0"/>
          <w:marTop w:val="0"/>
          <w:marBottom w:val="0"/>
          <w:divBdr>
            <w:top w:val="none" w:sz="0" w:space="0" w:color="auto"/>
            <w:left w:val="none" w:sz="0" w:space="0" w:color="auto"/>
            <w:bottom w:val="none" w:sz="0" w:space="0" w:color="auto"/>
            <w:right w:val="none" w:sz="0" w:space="0" w:color="auto"/>
          </w:divBdr>
        </w:div>
        <w:div w:id="1373576022">
          <w:marLeft w:val="0"/>
          <w:marRight w:val="0"/>
          <w:marTop w:val="0"/>
          <w:marBottom w:val="0"/>
          <w:divBdr>
            <w:top w:val="none" w:sz="0" w:space="0" w:color="auto"/>
            <w:left w:val="none" w:sz="0" w:space="0" w:color="auto"/>
            <w:bottom w:val="none" w:sz="0" w:space="0" w:color="auto"/>
            <w:right w:val="none" w:sz="0" w:space="0" w:color="auto"/>
          </w:divBdr>
        </w:div>
        <w:div w:id="911086833">
          <w:marLeft w:val="0"/>
          <w:marRight w:val="0"/>
          <w:marTop w:val="0"/>
          <w:marBottom w:val="0"/>
          <w:divBdr>
            <w:top w:val="none" w:sz="0" w:space="0" w:color="auto"/>
            <w:left w:val="none" w:sz="0" w:space="0" w:color="auto"/>
            <w:bottom w:val="none" w:sz="0" w:space="0" w:color="auto"/>
            <w:right w:val="none" w:sz="0" w:space="0" w:color="auto"/>
          </w:divBdr>
        </w:div>
        <w:div w:id="1614706456">
          <w:marLeft w:val="0"/>
          <w:marRight w:val="0"/>
          <w:marTop w:val="0"/>
          <w:marBottom w:val="0"/>
          <w:divBdr>
            <w:top w:val="none" w:sz="0" w:space="0" w:color="auto"/>
            <w:left w:val="none" w:sz="0" w:space="0" w:color="auto"/>
            <w:bottom w:val="none" w:sz="0" w:space="0" w:color="auto"/>
            <w:right w:val="none" w:sz="0" w:space="0" w:color="auto"/>
          </w:divBdr>
        </w:div>
        <w:div w:id="1849323506">
          <w:marLeft w:val="0"/>
          <w:marRight w:val="0"/>
          <w:marTop w:val="0"/>
          <w:marBottom w:val="0"/>
          <w:divBdr>
            <w:top w:val="none" w:sz="0" w:space="0" w:color="auto"/>
            <w:left w:val="none" w:sz="0" w:space="0" w:color="auto"/>
            <w:bottom w:val="none" w:sz="0" w:space="0" w:color="auto"/>
            <w:right w:val="none" w:sz="0" w:space="0" w:color="auto"/>
          </w:divBdr>
        </w:div>
      </w:divsChild>
    </w:div>
    <w:div w:id="921377224">
      <w:bodyDiv w:val="1"/>
      <w:marLeft w:val="0"/>
      <w:marRight w:val="0"/>
      <w:marTop w:val="0"/>
      <w:marBottom w:val="0"/>
      <w:divBdr>
        <w:top w:val="none" w:sz="0" w:space="0" w:color="auto"/>
        <w:left w:val="none" w:sz="0" w:space="0" w:color="auto"/>
        <w:bottom w:val="none" w:sz="0" w:space="0" w:color="auto"/>
        <w:right w:val="none" w:sz="0" w:space="0" w:color="auto"/>
      </w:divBdr>
    </w:div>
    <w:div w:id="949776562">
      <w:bodyDiv w:val="1"/>
      <w:marLeft w:val="0"/>
      <w:marRight w:val="0"/>
      <w:marTop w:val="0"/>
      <w:marBottom w:val="0"/>
      <w:divBdr>
        <w:top w:val="none" w:sz="0" w:space="0" w:color="auto"/>
        <w:left w:val="none" w:sz="0" w:space="0" w:color="auto"/>
        <w:bottom w:val="none" w:sz="0" w:space="0" w:color="auto"/>
        <w:right w:val="none" w:sz="0" w:space="0" w:color="auto"/>
      </w:divBdr>
      <w:divsChild>
        <w:div w:id="137115513">
          <w:marLeft w:val="0"/>
          <w:marRight w:val="0"/>
          <w:marTop w:val="0"/>
          <w:marBottom w:val="0"/>
          <w:divBdr>
            <w:top w:val="none" w:sz="0" w:space="0" w:color="auto"/>
            <w:left w:val="none" w:sz="0" w:space="0" w:color="auto"/>
            <w:bottom w:val="none" w:sz="0" w:space="0" w:color="auto"/>
            <w:right w:val="none" w:sz="0" w:space="0" w:color="auto"/>
          </w:divBdr>
        </w:div>
        <w:div w:id="1050768418">
          <w:marLeft w:val="0"/>
          <w:marRight w:val="0"/>
          <w:marTop w:val="0"/>
          <w:marBottom w:val="0"/>
          <w:divBdr>
            <w:top w:val="none" w:sz="0" w:space="0" w:color="auto"/>
            <w:left w:val="none" w:sz="0" w:space="0" w:color="auto"/>
            <w:bottom w:val="none" w:sz="0" w:space="0" w:color="auto"/>
            <w:right w:val="none" w:sz="0" w:space="0" w:color="auto"/>
          </w:divBdr>
        </w:div>
        <w:div w:id="1884323288">
          <w:marLeft w:val="0"/>
          <w:marRight w:val="0"/>
          <w:marTop w:val="0"/>
          <w:marBottom w:val="0"/>
          <w:divBdr>
            <w:top w:val="none" w:sz="0" w:space="0" w:color="auto"/>
            <w:left w:val="none" w:sz="0" w:space="0" w:color="auto"/>
            <w:bottom w:val="none" w:sz="0" w:space="0" w:color="auto"/>
            <w:right w:val="none" w:sz="0" w:space="0" w:color="auto"/>
          </w:divBdr>
        </w:div>
        <w:div w:id="1748654288">
          <w:marLeft w:val="0"/>
          <w:marRight w:val="0"/>
          <w:marTop w:val="0"/>
          <w:marBottom w:val="0"/>
          <w:divBdr>
            <w:top w:val="none" w:sz="0" w:space="0" w:color="auto"/>
            <w:left w:val="none" w:sz="0" w:space="0" w:color="auto"/>
            <w:bottom w:val="none" w:sz="0" w:space="0" w:color="auto"/>
            <w:right w:val="none" w:sz="0" w:space="0" w:color="auto"/>
          </w:divBdr>
        </w:div>
      </w:divsChild>
    </w:div>
    <w:div w:id="1133060950">
      <w:bodyDiv w:val="1"/>
      <w:marLeft w:val="0"/>
      <w:marRight w:val="0"/>
      <w:marTop w:val="0"/>
      <w:marBottom w:val="0"/>
      <w:divBdr>
        <w:top w:val="none" w:sz="0" w:space="0" w:color="auto"/>
        <w:left w:val="none" w:sz="0" w:space="0" w:color="auto"/>
        <w:bottom w:val="none" w:sz="0" w:space="0" w:color="auto"/>
        <w:right w:val="none" w:sz="0" w:space="0" w:color="auto"/>
      </w:divBdr>
      <w:divsChild>
        <w:div w:id="490680041">
          <w:marLeft w:val="0"/>
          <w:marRight w:val="0"/>
          <w:marTop w:val="0"/>
          <w:marBottom w:val="0"/>
          <w:divBdr>
            <w:top w:val="none" w:sz="0" w:space="0" w:color="auto"/>
            <w:left w:val="none" w:sz="0" w:space="0" w:color="auto"/>
            <w:bottom w:val="none" w:sz="0" w:space="0" w:color="auto"/>
            <w:right w:val="none" w:sz="0" w:space="0" w:color="auto"/>
          </w:divBdr>
        </w:div>
        <w:div w:id="633020101">
          <w:marLeft w:val="0"/>
          <w:marRight w:val="0"/>
          <w:marTop w:val="0"/>
          <w:marBottom w:val="0"/>
          <w:divBdr>
            <w:top w:val="none" w:sz="0" w:space="0" w:color="auto"/>
            <w:left w:val="none" w:sz="0" w:space="0" w:color="auto"/>
            <w:bottom w:val="none" w:sz="0" w:space="0" w:color="auto"/>
            <w:right w:val="none" w:sz="0" w:space="0" w:color="auto"/>
          </w:divBdr>
        </w:div>
        <w:div w:id="1813982248">
          <w:marLeft w:val="0"/>
          <w:marRight w:val="0"/>
          <w:marTop w:val="0"/>
          <w:marBottom w:val="0"/>
          <w:divBdr>
            <w:top w:val="none" w:sz="0" w:space="0" w:color="auto"/>
            <w:left w:val="none" w:sz="0" w:space="0" w:color="auto"/>
            <w:bottom w:val="none" w:sz="0" w:space="0" w:color="auto"/>
            <w:right w:val="none" w:sz="0" w:space="0" w:color="auto"/>
          </w:divBdr>
        </w:div>
        <w:div w:id="128209301">
          <w:marLeft w:val="0"/>
          <w:marRight w:val="0"/>
          <w:marTop w:val="0"/>
          <w:marBottom w:val="0"/>
          <w:divBdr>
            <w:top w:val="none" w:sz="0" w:space="0" w:color="auto"/>
            <w:left w:val="none" w:sz="0" w:space="0" w:color="auto"/>
            <w:bottom w:val="none" w:sz="0" w:space="0" w:color="auto"/>
            <w:right w:val="none" w:sz="0" w:space="0" w:color="auto"/>
          </w:divBdr>
        </w:div>
        <w:div w:id="1618835771">
          <w:marLeft w:val="0"/>
          <w:marRight w:val="0"/>
          <w:marTop w:val="0"/>
          <w:marBottom w:val="0"/>
          <w:divBdr>
            <w:top w:val="none" w:sz="0" w:space="0" w:color="auto"/>
            <w:left w:val="none" w:sz="0" w:space="0" w:color="auto"/>
            <w:bottom w:val="none" w:sz="0" w:space="0" w:color="auto"/>
            <w:right w:val="none" w:sz="0" w:space="0" w:color="auto"/>
          </w:divBdr>
        </w:div>
        <w:div w:id="1791506506">
          <w:marLeft w:val="0"/>
          <w:marRight w:val="0"/>
          <w:marTop w:val="0"/>
          <w:marBottom w:val="0"/>
          <w:divBdr>
            <w:top w:val="none" w:sz="0" w:space="0" w:color="auto"/>
            <w:left w:val="none" w:sz="0" w:space="0" w:color="auto"/>
            <w:bottom w:val="none" w:sz="0" w:space="0" w:color="auto"/>
            <w:right w:val="none" w:sz="0" w:space="0" w:color="auto"/>
          </w:divBdr>
        </w:div>
        <w:div w:id="370805536">
          <w:marLeft w:val="0"/>
          <w:marRight w:val="0"/>
          <w:marTop w:val="0"/>
          <w:marBottom w:val="0"/>
          <w:divBdr>
            <w:top w:val="none" w:sz="0" w:space="0" w:color="auto"/>
            <w:left w:val="none" w:sz="0" w:space="0" w:color="auto"/>
            <w:bottom w:val="none" w:sz="0" w:space="0" w:color="auto"/>
            <w:right w:val="none" w:sz="0" w:space="0" w:color="auto"/>
          </w:divBdr>
        </w:div>
        <w:div w:id="1428649056">
          <w:marLeft w:val="0"/>
          <w:marRight w:val="0"/>
          <w:marTop w:val="0"/>
          <w:marBottom w:val="0"/>
          <w:divBdr>
            <w:top w:val="none" w:sz="0" w:space="0" w:color="auto"/>
            <w:left w:val="none" w:sz="0" w:space="0" w:color="auto"/>
            <w:bottom w:val="none" w:sz="0" w:space="0" w:color="auto"/>
            <w:right w:val="none" w:sz="0" w:space="0" w:color="auto"/>
          </w:divBdr>
        </w:div>
      </w:divsChild>
    </w:div>
    <w:div w:id="1144808958">
      <w:bodyDiv w:val="1"/>
      <w:marLeft w:val="0"/>
      <w:marRight w:val="0"/>
      <w:marTop w:val="0"/>
      <w:marBottom w:val="0"/>
      <w:divBdr>
        <w:top w:val="none" w:sz="0" w:space="0" w:color="auto"/>
        <w:left w:val="none" w:sz="0" w:space="0" w:color="auto"/>
        <w:bottom w:val="none" w:sz="0" w:space="0" w:color="auto"/>
        <w:right w:val="none" w:sz="0" w:space="0" w:color="auto"/>
      </w:divBdr>
    </w:div>
    <w:div w:id="1194808673">
      <w:bodyDiv w:val="1"/>
      <w:marLeft w:val="0"/>
      <w:marRight w:val="0"/>
      <w:marTop w:val="0"/>
      <w:marBottom w:val="0"/>
      <w:divBdr>
        <w:top w:val="none" w:sz="0" w:space="0" w:color="auto"/>
        <w:left w:val="none" w:sz="0" w:space="0" w:color="auto"/>
        <w:bottom w:val="none" w:sz="0" w:space="0" w:color="auto"/>
        <w:right w:val="none" w:sz="0" w:space="0" w:color="auto"/>
      </w:divBdr>
      <w:divsChild>
        <w:div w:id="114905320">
          <w:marLeft w:val="0"/>
          <w:marRight w:val="0"/>
          <w:marTop w:val="0"/>
          <w:marBottom w:val="0"/>
          <w:divBdr>
            <w:top w:val="none" w:sz="0" w:space="0" w:color="auto"/>
            <w:left w:val="none" w:sz="0" w:space="0" w:color="auto"/>
            <w:bottom w:val="none" w:sz="0" w:space="0" w:color="auto"/>
            <w:right w:val="none" w:sz="0" w:space="0" w:color="auto"/>
          </w:divBdr>
        </w:div>
        <w:div w:id="2103062084">
          <w:marLeft w:val="0"/>
          <w:marRight w:val="0"/>
          <w:marTop w:val="0"/>
          <w:marBottom w:val="0"/>
          <w:divBdr>
            <w:top w:val="none" w:sz="0" w:space="0" w:color="auto"/>
            <w:left w:val="none" w:sz="0" w:space="0" w:color="auto"/>
            <w:bottom w:val="none" w:sz="0" w:space="0" w:color="auto"/>
            <w:right w:val="none" w:sz="0" w:space="0" w:color="auto"/>
          </w:divBdr>
        </w:div>
        <w:div w:id="169561155">
          <w:marLeft w:val="0"/>
          <w:marRight w:val="0"/>
          <w:marTop w:val="0"/>
          <w:marBottom w:val="0"/>
          <w:divBdr>
            <w:top w:val="none" w:sz="0" w:space="0" w:color="auto"/>
            <w:left w:val="none" w:sz="0" w:space="0" w:color="auto"/>
            <w:bottom w:val="none" w:sz="0" w:space="0" w:color="auto"/>
            <w:right w:val="none" w:sz="0" w:space="0" w:color="auto"/>
          </w:divBdr>
        </w:div>
        <w:div w:id="1278372682">
          <w:marLeft w:val="0"/>
          <w:marRight w:val="0"/>
          <w:marTop w:val="0"/>
          <w:marBottom w:val="0"/>
          <w:divBdr>
            <w:top w:val="none" w:sz="0" w:space="0" w:color="auto"/>
            <w:left w:val="none" w:sz="0" w:space="0" w:color="auto"/>
            <w:bottom w:val="none" w:sz="0" w:space="0" w:color="auto"/>
            <w:right w:val="none" w:sz="0" w:space="0" w:color="auto"/>
          </w:divBdr>
        </w:div>
        <w:div w:id="816261383">
          <w:marLeft w:val="0"/>
          <w:marRight w:val="0"/>
          <w:marTop w:val="0"/>
          <w:marBottom w:val="0"/>
          <w:divBdr>
            <w:top w:val="none" w:sz="0" w:space="0" w:color="auto"/>
            <w:left w:val="none" w:sz="0" w:space="0" w:color="auto"/>
            <w:bottom w:val="none" w:sz="0" w:space="0" w:color="auto"/>
            <w:right w:val="none" w:sz="0" w:space="0" w:color="auto"/>
          </w:divBdr>
        </w:div>
        <w:div w:id="200019946">
          <w:marLeft w:val="0"/>
          <w:marRight w:val="0"/>
          <w:marTop w:val="0"/>
          <w:marBottom w:val="0"/>
          <w:divBdr>
            <w:top w:val="none" w:sz="0" w:space="0" w:color="auto"/>
            <w:left w:val="none" w:sz="0" w:space="0" w:color="auto"/>
            <w:bottom w:val="none" w:sz="0" w:space="0" w:color="auto"/>
            <w:right w:val="none" w:sz="0" w:space="0" w:color="auto"/>
          </w:divBdr>
        </w:div>
        <w:div w:id="536163747">
          <w:marLeft w:val="0"/>
          <w:marRight w:val="0"/>
          <w:marTop w:val="0"/>
          <w:marBottom w:val="0"/>
          <w:divBdr>
            <w:top w:val="none" w:sz="0" w:space="0" w:color="auto"/>
            <w:left w:val="none" w:sz="0" w:space="0" w:color="auto"/>
            <w:bottom w:val="none" w:sz="0" w:space="0" w:color="auto"/>
            <w:right w:val="none" w:sz="0" w:space="0" w:color="auto"/>
          </w:divBdr>
        </w:div>
        <w:div w:id="935098131">
          <w:marLeft w:val="0"/>
          <w:marRight w:val="0"/>
          <w:marTop w:val="0"/>
          <w:marBottom w:val="0"/>
          <w:divBdr>
            <w:top w:val="none" w:sz="0" w:space="0" w:color="auto"/>
            <w:left w:val="none" w:sz="0" w:space="0" w:color="auto"/>
            <w:bottom w:val="none" w:sz="0" w:space="0" w:color="auto"/>
            <w:right w:val="none" w:sz="0" w:space="0" w:color="auto"/>
          </w:divBdr>
        </w:div>
      </w:divsChild>
    </w:div>
    <w:div w:id="1225140993">
      <w:bodyDiv w:val="1"/>
      <w:marLeft w:val="0"/>
      <w:marRight w:val="0"/>
      <w:marTop w:val="0"/>
      <w:marBottom w:val="0"/>
      <w:divBdr>
        <w:top w:val="none" w:sz="0" w:space="0" w:color="auto"/>
        <w:left w:val="none" w:sz="0" w:space="0" w:color="auto"/>
        <w:bottom w:val="none" w:sz="0" w:space="0" w:color="auto"/>
        <w:right w:val="none" w:sz="0" w:space="0" w:color="auto"/>
      </w:divBdr>
      <w:divsChild>
        <w:div w:id="637413346">
          <w:marLeft w:val="0"/>
          <w:marRight w:val="0"/>
          <w:marTop w:val="0"/>
          <w:marBottom w:val="0"/>
          <w:divBdr>
            <w:top w:val="none" w:sz="0" w:space="0" w:color="auto"/>
            <w:left w:val="none" w:sz="0" w:space="0" w:color="auto"/>
            <w:bottom w:val="none" w:sz="0" w:space="0" w:color="auto"/>
            <w:right w:val="none" w:sz="0" w:space="0" w:color="auto"/>
          </w:divBdr>
        </w:div>
        <w:div w:id="474107010">
          <w:marLeft w:val="0"/>
          <w:marRight w:val="0"/>
          <w:marTop w:val="0"/>
          <w:marBottom w:val="0"/>
          <w:divBdr>
            <w:top w:val="none" w:sz="0" w:space="0" w:color="auto"/>
            <w:left w:val="none" w:sz="0" w:space="0" w:color="auto"/>
            <w:bottom w:val="none" w:sz="0" w:space="0" w:color="auto"/>
            <w:right w:val="none" w:sz="0" w:space="0" w:color="auto"/>
          </w:divBdr>
        </w:div>
      </w:divsChild>
    </w:div>
    <w:div w:id="1269384248">
      <w:bodyDiv w:val="1"/>
      <w:marLeft w:val="0"/>
      <w:marRight w:val="0"/>
      <w:marTop w:val="0"/>
      <w:marBottom w:val="0"/>
      <w:divBdr>
        <w:top w:val="none" w:sz="0" w:space="0" w:color="auto"/>
        <w:left w:val="none" w:sz="0" w:space="0" w:color="auto"/>
        <w:bottom w:val="none" w:sz="0" w:space="0" w:color="auto"/>
        <w:right w:val="none" w:sz="0" w:space="0" w:color="auto"/>
      </w:divBdr>
      <w:divsChild>
        <w:div w:id="564726910">
          <w:marLeft w:val="0"/>
          <w:marRight w:val="0"/>
          <w:marTop w:val="0"/>
          <w:marBottom w:val="0"/>
          <w:divBdr>
            <w:top w:val="none" w:sz="0" w:space="0" w:color="auto"/>
            <w:left w:val="none" w:sz="0" w:space="0" w:color="auto"/>
            <w:bottom w:val="none" w:sz="0" w:space="0" w:color="auto"/>
            <w:right w:val="none" w:sz="0" w:space="0" w:color="auto"/>
          </w:divBdr>
        </w:div>
        <w:div w:id="1265923946">
          <w:marLeft w:val="0"/>
          <w:marRight w:val="0"/>
          <w:marTop w:val="0"/>
          <w:marBottom w:val="0"/>
          <w:divBdr>
            <w:top w:val="none" w:sz="0" w:space="0" w:color="auto"/>
            <w:left w:val="none" w:sz="0" w:space="0" w:color="auto"/>
            <w:bottom w:val="none" w:sz="0" w:space="0" w:color="auto"/>
            <w:right w:val="none" w:sz="0" w:space="0" w:color="auto"/>
          </w:divBdr>
        </w:div>
        <w:div w:id="1531454363">
          <w:marLeft w:val="0"/>
          <w:marRight w:val="0"/>
          <w:marTop w:val="0"/>
          <w:marBottom w:val="0"/>
          <w:divBdr>
            <w:top w:val="none" w:sz="0" w:space="0" w:color="auto"/>
            <w:left w:val="none" w:sz="0" w:space="0" w:color="auto"/>
            <w:bottom w:val="none" w:sz="0" w:space="0" w:color="auto"/>
            <w:right w:val="none" w:sz="0" w:space="0" w:color="auto"/>
          </w:divBdr>
        </w:div>
        <w:div w:id="35932001">
          <w:marLeft w:val="0"/>
          <w:marRight w:val="0"/>
          <w:marTop w:val="0"/>
          <w:marBottom w:val="0"/>
          <w:divBdr>
            <w:top w:val="none" w:sz="0" w:space="0" w:color="auto"/>
            <w:left w:val="none" w:sz="0" w:space="0" w:color="auto"/>
            <w:bottom w:val="none" w:sz="0" w:space="0" w:color="auto"/>
            <w:right w:val="none" w:sz="0" w:space="0" w:color="auto"/>
          </w:divBdr>
        </w:div>
        <w:div w:id="2089381804">
          <w:marLeft w:val="0"/>
          <w:marRight w:val="0"/>
          <w:marTop w:val="0"/>
          <w:marBottom w:val="0"/>
          <w:divBdr>
            <w:top w:val="none" w:sz="0" w:space="0" w:color="auto"/>
            <w:left w:val="none" w:sz="0" w:space="0" w:color="auto"/>
            <w:bottom w:val="none" w:sz="0" w:space="0" w:color="auto"/>
            <w:right w:val="none" w:sz="0" w:space="0" w:color="auto"/>
          </w:divBdr>
        </w:div>
        <w:div w:id="1402556640">
          <w:marLeft w:val="0"/>
          <w:marRight w:val="0"/>
          <w:marTop w:val="0"/>
          <w:marBottom w:val="0"/>
          <w:divBdr>
            <w:top w:val="none" w:sz="0" w:space="0" w:color="auto"/>
            <w:left w:val="none" w:sz="0" w:space="0" w:color="auto"/>
            <w:bottom w:val="none" w:sz="0" w:space="0" w:color="auto"/>
            <w:right w:val="none" w:sz="0" w:space="0" w:color="auto"/>
          </w:divBdr>
        </w:div>
        <w:div w:id="1337272399">
          <w:marLeft w:val="0"/>
          <w:marRight w:val="0"/>
          <w:marTop w:val="0"/>
          <w:marBottom w:val="0"/>
          <w:divBdr>
            <w:top w:val="none" w:sz="0" w:space="0" w:color="auto"/>
            <w:left w:val="none" w:sz="0" w:space="0" w:color="auto"/>
            <w:bottom w:val="none" w:sz="0" w:space="0" w:color="auto"/>
            <w:right w:val="none" w:sz="0" w:space="0" w:color="auto"/>
          </w:divBdr>
        </w:div>
        <w:div w:id="2102296573">
          <w:marLeft w:val="0"/>
          <w:marRight w:val="0"/>
          <w:marTop w:val="0"/>
          <w:marBottom w:val="0"/>
          <w:divBdr>
            <w:top w:val="none" w:sz="0" w:space="0" w:color="auto"/>
            <w:left w:val="none" w:sz="0" w:space="0" w:color="auto"/>
            <w:bottom w:val="none" w:sz="0" w:space="0" w:color="auto"/>
            <w:right w:val="none" w:sz="0" w:space="0" w:color="auto"/>
          </w:divBdr>
        </w:div>
      </w:divsChild>
    </w:div>
    <w:div w:id="1294673639">
      <w:bodyDiv w:val="1"/>
      <w:marLeft w:val="0"/>
      <w:marRight w:val="0"/>
      <w:marTop w:val="0"/>
      <w:marBottom w:val="0"/>
      <w:divBdr>
        <w:top w:val="none" w:sz="0" w:space="0" w:color="auto"/>
        <w:left w:val="none" w:sz="0" w:space="0" w:color="auto"/>
        <w:bottom w:val="none" w:sz="0" w:space="0" w:color="auto"/>
        <w:right w:val="none" w:sz="0" w:space="0" w:color="auto"/>
      </w:divBdr>
      <w:divsChild>
        <w:div w:id="352459998">
          <w:marLeft w:val="0"/>
          <w:marRight w:val="0"/>
          <w:marTop w:val="0"/>
          <w:marBottom w:val="0"/>
          <w:divBdr>
            <w:top w:val="none" w:sz="0" w:space="0" w:color="auto"/>
            <w:left w:val="none" w:sz="0" w:space="0" w:color="auto"/>
            <w:bottom w:val="none" w:sz="0" w:space="0" w:color="auto"/>
            <w:right w:val="none" w:sz="0" w:space="0" w:color="auto"/>
          </w:divBdr>
        </w:div>
        <w:div w:id="69888501">
          <w:marLeft w:val="0"/>
          <w:marRight w:val="0"/>
          <w:marTop w:val="0"/>
          <w:marBottom w:val="0"/>
          <w:divBdr>
            <w:top w:val="none" w:sz="0" w:space="0" w:color="auto"/>
            <w:left w:val="none" w:sz="0" w:space="0" w:color="auto"/>
            <w:bottom w:val="none" w:sz="0" w:space="0" w:color="auto"/>
            <w:right w:val="none" w:sz="0" w:space="0" w:color="auto"/>
          </w:divBdr>
        </w:div>
        <w:div w:id="2144543963">
          <w:marLeft w:val="0"/>
          <w:marRight w:val="0"/>
          <w:marTop w:val="0"/>
          <w:marBottom w:val="0"/>
          <w:divBdr>
            <w:top w:val="none" w:sz="0" w:space="0" w:color="auto"/>
            <w:left w:val="none" w:sz="0" w:space="0" w:color="auto"/>
            <w:bottom w:val="none" w:sz="0" w:space="0" w:color="auto"/>
            <w:right w:val="none" w:sz="0" w:space="0" w:color="auto"/>
          </w:divBdr>
        </w:div>
        <w:div w:id="95291861">
          <w:marLeft w:val="0"/>
          <w:marRight w:val="0"/>
          <w:marTop w:val="0"/>
          <w:marBottom w:val="0"/>
          <w:divBdr>
            <w:top w:val="none" w:sz="0" w:space="0" w:color="auto"/>
            <w:left w:val="none" w:sz="0" w:space="0" w:color="auto"/>
            <w:bottom w:val="none" w:sz="0" w:space="0" w:color="auto"/>
            <w:right w:val="none" w:sz="0" w:space="0" w:color="auto"/>
          </w:divBdr>
        </w:div>
      </w:divsChild>
    </w:div>
    <w:div w:id="1350521591">
      <w:bodyDiv w:val="1"/>
      <w:marLeft w:val="0"/>
      <w:marRight w:val="0"/>
      <w:marTop w:val="0"/>
      <w:marBottom w:val="0"/>
      <w:divBdr>
        <w:top w:val="none" w:sz="0" w:space="0" w:color="auto"/>
        <w:left w:val="none" w:sz="0" w:space="0" w:color="auto"/>
        <w:bottom w:val="none" w:sz="0" w:space="0" w:color="auto"/>
        <w:right w:val="none" w:sz="0" w:space="0" w:color="auto"/>
      </w:divBdr>
      <w:divsChild>
        <w:div w:id="500580900">
          <w:marLeft w:val="0"/>
          <w:marRight w:val="0"/>
          <w:marTop w:val="0"/>
          <w:marBottom w:val="0"/>
          <w:divBdr>
            <w:top w:val="none" w:sz="0" w:space="0" w:color="auto"/>
            <w:left w:val="none" w:sz="0" w:space="0" w:color="auto"/>
            <w:bottom w:val="none" w:sz="0" w:space="0" w:color="auto"/>
            <w:right w:val="none" w:sz="0" w:space="0" w:color="auto"/>
          </w:divBdr>
        </w:div>
        <w:div w:id="121727350">
          <w:marLeft w:val="0"/>
          <w:marRight w:val="0"/>
          <w:marTop w:val="0"/>
          <w:marBottom w:val="0"/>
          <w:divBdr>
            <w:top w:val="none" w:sz="0" w:space="0" w:color="auto"/>
            <w:left w:val="none" w:sz="0" w:space="0" w:color="auto"/>
            <w:bottom w:val="none" w:sz="0" w:space="0" w:color="auto"/>
            <w:right w:val="none" w:sz="0" w:space="0" w:color="auto"/>
          </w:divBdr>
        </w:div>
        <w:div w:id="120617414">
          <w:marLeft w:val="0"/>
          <w:marRight w:val="0"/>
          <w:marTop w:val="0"/>
          <w:marBottom w:val="0"/>
          <w:divBdr>
            <w:top w:val="none" w:sz="0" w:space="0" w:color="auto"/>
            <w:left w:val="none" w:sz="0" w:space="0" w:color="auto"/>
            <w:bottom w:val="none" w:sz="0" w:space="0" w:color="auto"/>
            <w:right w:val="none" w:sz="0" w:space="0" w:color="auto"/>
          </w:divBdr>
        </w:div>
        <w:div w:id="1544487990">
          <w:marLeft w:val="0"/>
          <w:marRight w:val="0"/>
          <w:marTop w:val="0"/>
          <w:marBottom w:val="0"/>
          <w:divBdr>
            <w:top w:val="none" w:sz="0" w:space="0" w:color="auto"/>
            <w:left w:val="none" w:sz="0" w:space="0" w:color="auto"/>
            <w:bottom w:val="none" w:sz="0" w:space="0" w:color="auto"/>
            <w:right w:val="none" w:sz="0" w:space="0" w:color="auto"/>
          </w:divBdr>
        </w:div>
        <w:div w:id="62148204">
          <w:marLeft w:val="0"/>
          <w:marRight w:val="0"/>
          <w:marTop w:val="0"/>
          <w:marBottom w:val="0"/>
          <w:divBdr>
            <w:top w:val="none" w:sz="0" w:space="0" w:color="auto"/>
            <w:left w:val="none" w:sz="0" w:space="0" w:color="auto"/>
            <w:bottom w:val="none" w:sz="0" w:space="0" w:color="auto"/>
            <w:right w:val="none" w:sz="0" w:space="0" w:color="auto"/>
          </w:divBdr>
        </w:div>
        <w:div w:id="572591382">
          <w:marLeft w:val="0"/>
          <w:marRight w:val="0"/>
          <w:marTop w:val="0"/>
          <w:marBottom w:val="0"/>
          <w:divBdr>
            <w:top w:val="none" w:sz="0" w:space="0" w:color="auto"/>
            <w:left w:val="none" w:sz="0" w:space="0" w:color="auto"/>
            <w:bottom w:val="none" w:sz="0" w:space="0" w:color="auto"/>
            <w:right w:val="none" w:sz="0" w:space="0" w:color="auto"/>
          </w:divBdr>
        </w:div>
        <w:div w:id="284237706">
          <w:marLeft w:val="0"/>
          <w:marRight w:val="0"/>
          <w:marTop w:val="0"/>
          <w:marBottom w:val="0"/>
          <w:divBdr>
            <w:top w:val="none" w:sz="0" w:space="0" w:color="auto"/>
            <w:left w:val="none" w:sz="0" w:space="0" w:color="auto"/>
            <w:bottom w:val="none" w:sz="0" w:space="0" w:color="auto"/>
            <w:right w:val="none" w:sz="0" w:space="0" w:color="auto"/>
          </w:divBdr>
        </w:div>
        <w:div w:id="1968126366">
          <w:marLeft w:val="0"/>
          <w:marRight w:val="0"/>
          <w:marTop w:val="0"/>
          <w:marBottom w:val="0"/>
          <w:divBdr>
            <w:top w:val="none" w:sz="0" w:space="0" w:color="auto"/>
            <w:left w:val="none" w:sz="0" w:space="0" w:color="auto"/>
            <w:bottom w:val="none" w:sz="0" w:space="0" w:color="auto"/>
            <w:right w:val="none" w:sz="0" w:space="0" w:color="auto"/>
          </w:divBdr>
        </w:div>
        <w:div w:id="1929651395">
          <w:marLeft w:val="0"/>
          <w:marRight w:val="0"/>
          <w:marTop w:val="0"/>
          <w:marBottom w:val="0"/>
          <w:divBdr>
            <w:top w:val="none" w:sz="0" w:space="0" w:color="auto"/>
            <w:left w:val="none" w:sz="0" w:space="0" w:color="auto"/>
            <w:bottom w:val="none" w:sz="0" w:space="0" w:color="auto"/>
            <w:right w:val="none" w:sz="0" w:space="0" w:color="auto"/>
          </w:divBdr>
        </w:div>
      </w:divsChild>
    </w:div>
    <w:div w:id="1355304181">
      <w:bodyDiv w:val="1"/>
      <w:marLeft w:val="0"/>
      <w:marRight w:val="0"/>
      <w:marTop w:val="0"/>
      <w:marBottom w:val="0"/>
      <w:divBdr>
        <w:top w:val="none" w:sz="0" w:space="0" w:color="auto"/>
        <w:left w:val="none" w:sz="0" w:space="0" w:color="auto"/>
        <w:bottom w:val="none" w:sz="0" w:space="0" w:color="auto"/>
        <w:right w:val="none" w:sz="0" w:space="0" w:color="auto"/>
      </w:divBdr>
      <w:divsChild>
        <w:div w:id="1723559495">
          <w:marLeft w:val="0"/>
          <w:marRight w:val="0"/>
          <w:marTop w:val="0"/>
          <w:marBottom w:val="0"/>
          <w:divBdr>
            <w:top w:val="none" w:sz="0" w:space="0" w:color="auto"/>
            <w:left w:val="none" w:sz="0" w:space="0" w:color="auto"/>
            <w:bottom w:val="none" w:sz="0" w:space="0" w:color="auto"/>
            <w:right w:val="none" w:sz="0" w:space="0" w:color="auto"/>
          </w:divBdr>
        </w:div>
        <w:div w:id="1402173093">
          <w:marLeft w:val="0"/>
          <w:marRight w:val="0"/>
          <w:marTop w:val="0"/>
          <w:marBottom w:val="0"/>
          <w:divBdr>
            <w:top w:val="none" w:sz="0" w:space="0" w:color="auto"/>
            <w:left w:val="none" w:sz="0" w:space="0" w:color="auto"/>
            <w:bottom w:val="none" w:sz="0" w:space="0" w:color="auto"/>
            <w:right w:val="none" w:sz="0" w:space="0" w:color="auto"/>
          </w:divBdr>
        </w:div>
        <w:div w:id="887372950">
          <w:marLeft w:val="0"/>
          <w:marRight w:val="0"/>
          <w:marTop w:val="0"/>
          <w:marBottom w:val="0"/>
          <w:divBdr>
            <w:top w:val="none" w:sz="0" w:space="0" w:color="auto"/>
            <w:left w:val="none" w:sz="0" w:space="0" w:color="auto"/>
            <w:bottom w:val="none" w:sz="0" w:space="0" w:color="auto"/>
            <w:right w:val="none" w:sz="0" w:space="0" w:color="auto"/>
          </w:divBdr>
        </w:div>
      </w:divsChild>
    </w:div>
    <w:div w:id="1436823367">
      <w:bodyDiv w:val="1"/>
      <w:marLeft w:val="0"/>
      <w:marRight w:val="0"/>
      <w:marTop w:val="0"/>
      <w:marBottom w:val="0"/>
      <w:divBdr>
        <w:top w:val="none" w:sz="0" w:space="0" w:color="auto"/>
        <w:left w:val="none" w:sz="0" w:space="0" w:color="auto"/>
        <w:bottom w:val="none" w:sz="0" w:space="0" w:color="auto"/>
        <w:right w:val="none" w:sz="0" w:space="0" w:color="auto"/>
      </w:divBdr>
      <w:divsChild>
        <w:div w:id="1137409998">
          <w:marLeft w:val="0"/>
          <w:marRight w:val="0"/>
          <w:marTop w:val="0"/>
          <w:marBottom w:val="0"/>
          <w:divBdr>
            <w:top w:val="none" w:sz="0" w:space="0" w:color="auto"/>
            <w:left w:val="none" w:sz="0" w:space="0" w:color="auto"/>
            <w:bottom w:val="none" w:sz="0" w:space="0" w:color="auto"/>
            <w:right w:val="none" w:sz="0" w:space="0" w:color="auto"/>
          </w:divBdr>
        </w:div>
        <w:div w:id="624582488">
          <w:marLeft w:val="0"/>
          <w:marRight w:val="0"/>
          <w:marTop w:val="0"/>
          <w:marBottom w:val="0"/>
          <w:divBdr>
            <w:top w:val="none" w:sz="0" w:space="0" w:color="auto"/>
            <w:left w:val="none" w:sz="0" w:space="0" w:color="auto"/>
            <w:bottom w:val="none" w:sz="0" w:space="0" w:color="auto"/>
            <w:right w:val="none" w:sz="0" w:space="0" w:color="auto"/>
          </w:divBdr>
        </w:div>
      </w:divsChild>
    </w:div>
    <w:div w:id="1514687580">
      <w:bodyDiv w:val="1"/>
      <w:marLeft w:val="0"/>
      <w:marRight w:val="0"/>
      <w:marTop w:val="0"/>
      <w:marBottom w:val="0"/>
      <w:divBdr>
        <w:top w:val="none" w:sz="0" w:space="0" w:color="auto"/>
        <w:left w:val="none" w:sz="0" w:space="0" w:color="auto"/>
        <w:bottom w:val="none" w:sz="0" w:space="0" w:color="auto"/>
        <w:right w:val="none" w:sz="0" w:space="0" w:color="auto"/>
      </w:divBdr>
      <w:divsChild>
        <w:div w:id="570386355">
          <w:marLeft w:val="0"/>
          <w:marRight w:val="0"/>
          <w:marTop w:val="0"/>
          <w:marBottom w:val="0"/>
          <w:divBdr>
            <w:top w:val="none" w:sz="0" w:space="0" w:color="auto"/>
            <w:left w:val="none" w:sz="0" w:space="0" w:color="auto"/>
            <w:bottom w:val="none" w:sz="0" w:space="0" w:color="auto"/>
            <w:right w:val="none" w:sz="0" w:space="0" w:color="auto"/>
          </w:divBdr>
          <w:divsChild>
            <w:div w:id="1719743823">
              <w:marLeft w:val="0"/>
              <w:marRight w:val="0"/>
              <w:marTop w:val="0"/>
              <w:marBottom w:val="0"/>
              <w:divBdr>
                <w:top w:val="none" w:sz="0" w:space="0" w:color="auto"/>
                <w:left w:val="none" w:sz="0" w:space="0" w:color="auto"/>
                <w:bottom w:val="none" w:sz="0" w:space="0" w:color="auto"/>
                <w:right w:val="none" w:sz="0" w:space="0" w:color="auto"/>
              </w:divBdr>
              <w:divsChild>
                <w:div w:id="1181552460">
                  <w:marLeft w:val="-225"/>
                  <w:marRight w:val="-225"/>
                  <w:marTop w:val="0"/>
                  <w:marBottom w:val="0"/>
                  <w:divBdr>
                    <w:top w:val="none" w:sz="0" w:space="0" w:color="auto"/>
                    <w:left w:val="none" w:sz="0" w:space="0" w:color="auto"/>
                    <w:bottom w:val="none" w:sz="0" w:space="0" w:color="auto"/>
                    <w:right w:val="none" w:sz="0" w:space="0" w:color="auto"/>
                  </w:divBdr>
                  <w:divsChild>
                    <w:div w:id="2105295541">
                      <w:marLeft w:val="0"/>
                      <w:marRight w:val="0"/>
                      <w:marTop w:val="0"/>
                      <w:marBottom w:val="0"/>
                      <w:divBdr>
                        <w:top w:val="none" w:sz="0" w:space="0" w:color="auto"/>
                        <w:left w:val="none" w:sz="0" w:space="0" w:color="auto"/>
                        <w:bottom w:val="none" w:sz="0" w:space="0" w:color="auto"/>
                        <w:right w:val="none" w:sz="0" w:space="0" w:color="auto"/>
                      </w:divBdr>
                      <w:divsChild>
                        <w:div w:id="108733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294970">
      <w:bodyDiv w:val="1"/>
      <w:marLeft w:val="0"/>
      <w:marRight w:val="0"/>
      <w:marTop w:val="0"/>
      <w:marBottom w:val="0"/>
      <w:divBdr>
        <w:top w:val="none" w:sz="0" w:space="0" w:color="auto"/>
        <w:left w:val="none" w:sz="0" w:space="0" w:color="auto"/>
        <w:bottom w:val="none" w:sz="0" w:space="0" w:color="auto"/>
        <w:right w:val="none" w:sz="0" w:space="0" w:color="auto"/>
      </w:divBdr>
      <w:divsChild>
        <w:div w:id="1855344688">
          <w:marLeft w:val="0"/>
          <w:marRight w:val="0"/>
          <w:marTop w:val="0"/>
          <w:marBottom w:val="0"/>
          <w:divBdr>
            <w:top w:val="none" w:sz="0" w:space="0" w:color="auto"/>
            <w:left w:val="none" w:sz="0" w:space="0" w:color="auto"/>
            <w:bottom w:val="none" w:sz="0" w:space="0" w:color="auto"/>
            <w:right w:val="none" w:sz="0" w:space="0" w:color="auto"/>
          </w:divBdr>
        </w:div>
        <w:div w:id="1436289064">
          <w:marLeft w:val="0"/>
          <w:marRight w:val="0"/>
          <w:marTop w:val="0"/>
          <w:marBottom w:val="0"/>
          <w:divBdr>
            <w:top w:val="none" w:sz="0" w:space="0" w:color="auto"/>
            <w:left w:val="none" w:sz="0" w:space="0" w:color="auto"/>
            <w:bottom w:val="none" w:sz="0" w:space="0" w:color="auto"/>
            <w:right w:val="none" w:sz="0" w:space="0" w:color="auto"/>
          </w:divBdr>
        </w:div>
      </w:divsChild>
    </w:div>
    <w:div w:id="1623730877">
      <w:bodyDiv w:val="1"/>
      <w:marLeft w:val="0"/>
      <w:marRight w:val="0"/>
      <w:marTop w:val="0"/>
      <w:marBottom w:val="0"/>
      <w:divBdr>
        <w:top w:val="none" w:sz="0" w:space="0" w:color="auto"/>
        <w:left w:val="none" w:sz="0" w:space="0" w:color="auto"/>
        <w:bottom w:val="none" w:sz="0" w:space="0" w:color="auto"/>
        <w:right w:val="none" w:sz="0" w:space="0" w:color="auto"/>
      </w:divBdr>
      <w:divsChild>
        <w:div w:id="1530533076">
          <w:marLeft w:val="0"/>
          <w:marRight w:val="0"/>
          <w:marTop w:val="0"/>
          <w:marBottom w:val="0"/>
          <w:divBdr>
            <w:top w:val="none" w:sz="0" w:space="0" w:color="auto"/>
            <w:left w:val="none" w:sz="0" w:space="0" w:color="auto"/>
            <w:bottom w:val="none" w:sz="0" w:space="0" w:color="auto"/>
            <w:right w:val="none" w:sz="0" w:space="0" w:color="auto"/>
          </w:divBdr>
        </w:div>
        <w:div w:id="577902142">
          <w:marLeft w:val="0"/>
          <w:marRight w:val="0"/>
          <w:marTop w:val="0"/>
          <w:marBottom w:val="0"/>
          <w:divBdr>
            <w:top w:val="none" w:sz="0" w:space="0" w:color="auto"/>
            <w:left w:val="none" w:sz="0" w:space="0" w:color="auto"/>
            <w:bottom w:val="none" w:sz="0" w:space="0" w:color="auto"/>
            <w:right w:val="none" w:sz="0" w:space="0" w:color="auto"/>
          </w:divBdr>
        </w:div>
        <w:div w:id="1507095893">
          <w:marLeft w:val="0"/>
          <w:marRight w:val="0"/>
          <w:marTop w:val="0"/>
          <w:marBottom w:val="0"/>
          <w:divBdr>
            <w:top w:val="none" w:sz="0" w:space="0" w:color="auto"/>
            <w:left w:val="none" w:sz="0" w:space="0" w:color="auto"/>
            <w:bottom w:val="none" w:sz="0" w:space="0" w:color="auto"/>
            <w:right w:val="none" w:sz="0" w:space="0" w:color="auto"/>
          </w:divBdr>
        </w:div>
      </w:divsChild>
    </w:div>
    <w:div w:id="1641959706">
      <w:bodyDiv w:val="1"/>
      <w:marLeft w:val="0"/>
      <w:marRight w:val="0"/>
      <w:marTop w:val="0"/>
      <w:marBottom w:val="0"/>
      <w:divBdr>
        <w:top w:val="none" w:sz="0" w:space="0" w:color="auto"/>
        <w:left w:val="none" w:sz="0" w:space="0" w:color="auto"/>
        <w:bottom w:val="none" w:sz="0" w:space="0" w:color="auto"/>
        <w:right w:val="none" w:sz="0" w:space="0" w:color="auto"/>
      </w:divBdr>
      <w:divsChild>
        <w:div w:id="125514615">
          <w:marLeft w:val="0"/>
          <w:marRight w:val="0"/>
          <w:marTop w:val="0"/>
          <w:marBottom w:val="0"/>
          <w:divBdr>
            <w:top w:val="none" w:sz="0" w:space="0" w:color="auto"/>
            <w:left w:val="none" w:sz="0" w:space="0" w:color="auto"/>
            <w:bottom w:val="none" w:sz="0" w:space="0" w:color="auto"/>
            <w:right w:val="none" w:sz="0" w:space="0" w:color="auto"/>
          </w:divBdr>
        </w:div>
        <w:div w:id="2063823721">
          <w:marLeft w:val="0"/>
          <w:marRight w:val="0"/>
          <w:marTop w:val="0"/>
          <w:marBottom w:val="0"/>
          <w:divBdr>
            <w:top w:val="none" w:sz="0" w:space="0" w:color="auto"/>
            <w:left w:val="none" w:sz="0" w:space="0" w:color="auto"/>
            <w:bottom w:val="none" w:sz="0" w:space="0" w:color="auto"/>
            <w:right w:val="none" w:sz="0" w:space="0" w:color="auto"/>
          </w:divBdr>
        </w:div>
        <w:div w:id="729038411">
          <w:marLeft w:val="0"/>
          <w:marRight w:val="0"/>
          <w:marTop w:val="0"/>
          <w:marBottom w:val="0"/>
          <w:divBdr>
            <w:top w:val="none" w:sz="0" w:space="0" w:color="auto"/>
            <w:left w:val="none" w:sz="0" w:space="0" w:color="auto"/>
            <w:bottom w:val="none" w:sz="0" w:space="0" w:color="auto"/>
            <w:right w:val="none" w:sz="0" w:space="0" w:color="auto"/>
          </w:divBdr>
        </w:div>
        <w:div w:id="1614704445">
          <w:marLeft w:val="0"/>
          <w:marRight w:val="0"/>
          <w:marTop w:val="0"/>
          <w:marBottom w:val="0"/>
          <w:divBdr>
            <w:top w:val="none" w:sz="0" w:space="0" w:color="auto"/>
            <w:left w:val="none" w:sz="0" w:space="0" w:color="auto"/>
            <w:bottom w:val="none" w:sz="0" w:space="0" w:color="auto"/>
            <w:right w:val="none" w:sz="0" w:space="0" w:color="auto"/>
          </w:divBdr>
        </w:div>
        <w:div w:id="509953100">
          <w:marLeft w:val="0"/>
          <w:marRight w:val="0"/>
          <w:marTop w:val="0"/>
          <w:marBottom w:val="0"/>
          <w:divBdr>
            <w:top w:val="none" w:sz="0" w:space="0" w:color="auto"/>
            <w:left w:val="none" w:sz="0" w:space="0" w:color="auto"/>
            <w:bottom w:val="none" w:sz="0" w:space="0" w:color="auto"/>
            <w:right w:val="none" w:sz="0" w:space="0" w:color="auto"/>
          </w:divBdr>
        </w:div>
        <w:div w:id="620692406">
          <w:marLeft w:val="0"/>
          <w:marRight w:val="0"/>
          <w:marTop w:val="0"/>
          <w:marBottom w:val="0"/>
          <w:divBdr>
            <w:top w:val="none" w:sz="0" w:space="0" w:color="auto"/>
            <w:left w:val="none" w:sz="0" w:space="0" w:color="auto"/>
            <w:bottom w:val="none" w:sz="0" w:space="0" w:color="auto"/>
            <w:right w:val="none" w:sz="0" w:space="0" w:color="auto"/>
          </w:divBdr>
        </w:div>
      </w:divsChild>
    </w:div>
    <w:div w:id="1670282388">
      <w:bodyDiv w:val="1"/>
      <w:marLeft w:val="0"/>
      <w:marRight w:val="0"/>
      <w:marTop w:val="0"/>
      <w:marBottom w:val="0"/>
      <w:divBdr>
        <w:top w:val="none" w:sz="0" w:space="0" w:color="auto"/>
        <w:left w:val="none" w:sz="0" w:space="0" w:color="auto"/>
        <w:bottom w:val="none" w:sz="0" w:space="0" w:color="auto"/>
        <w:right w:val="none" w:sz="0" w:space="0" w:color="auto"/>
      </w:divBdr>
      <w:divsChild>
        <w:div w:id="1226986325">
          <w:marLeft w:val="0"/>
          <w:marRight w:val="0"/>
          <w:marTop w:val="0"/>
          <w:marBottom w:val="0"/>
          <w:divBdr>
            <w:top w:val="none" w:sz="0" w:space="0" w:color="auto"/>
            <w:left w:val="none" w:sz="0" w:space="0" w:color="auto"/>
            <w:bottom w:val="none" w:sz="0" w:space="0" w:color="auto"/>
            <w:right w:val="none" w:sz="0" w:space="0" w:color="auto"/>
          </w:divBdr>
        </w:div>
        <w:div w:id="2061400811">
          <w:marLeft w:val="0"/>
          <w:marRight w:val="0"/>
          <w:marTop w:val="0"/>
          <w:marBottom w:val="0"/>
          <w:divBdr>
            <w:top w:val="none" w:sz="0" w:space="0" w:color="auto"/>
            <w:left w:val="none" w:sz="0" w:space="0" w:color="auto"/>
            <w:bottom w:val="none" w:sz="0" w:space="0" w:color="auto"/>
            <w:right w:val="none" w:sz="0" w:space="0" w:color="auto"/>
          </w:divBdr>
        </w:div>
        <w:div w:id="999583008">
          <w:marLeft w:val="0"/>
          <w:marRight w:val="0"/>
          <w:marTop w:val="0"/>
          <w:marBottom w:val="0"/>
          <w:divBdr>
            <w:top w:val="none" w:sz="0" w:space="0" w:color="auto"/>
            <w:left w:val="none" w:sz="0" w:space="0" w:color="auto"/>
            <w:bottom w:val="none" w:sz="0" w:space="0" w:color="auto"/>
            <w:right w:val="none" w:sz="0" w:space="0" w:color="auto"/>
          </w:divBdr>
        </w:div>
        <w:div w:id="325669873">
          <w:marLeft w:val="0"/>
          <w:marRight w:val="0"/>
          <w:marTop w:val="0"/>
          <w:marBottom w:val="0"/>
          <w:divBdr>
            <w:top w:val="none" w:sz="0" w:space="0" w:color="auto"/>
            <w:left w:val="none" w:sz="0" w:space="0" w:color="auto"/>
            <w:bottom w:val="none" w:sz="0" w:space="0" w:color="auto"/>
            <w:right w:val="none" w:sz="0" w:space="0" w:color="auto"/>
          </w:divBdr>
        </w:div>
        <w:div w:id="1624338718">
          <w:marLeft w:val="0"/>
          <w:marRight w:val="0"/>
          <w:marTop w:val="0"/>
          <w:marBottom w:val="0"/>
          <w:divBdr>
            <w:top w:val="none" w:sz="0" w:space="0" w:color="auto"/>
            <w:left w:val="none" w:sz="0" w:space="0" w:color="auto"/>
            <w:bottom w:val="none" w:sz="0" w:space="0" w:color="auto"/>
            <w:right w:val="none" w:sz="0" w:space="0" w:color="auto"/>
          </w:divBdr>
        </w:div>
        <w:div w:id="1185825700">
          <w:marLeft w:val="0"/>
          <w:marRight w:val="0"/>
          <w:marTop w:val="0"/>
          <w:marBottom w:val="0"/>
          <w:divBdr>
            <w:top w:val="none" w:sz="0" w:space="0" w:color="auto"/>
            <w:left w:val="none" w:sz="0" w:space="0" w:color="auto"/>
            <w:bottom w:val="none" w:sz="0" w:space="0" w:color="auto"/>
            <w:right w:val="none" w:sz="0" w:space="0" w:color="auto"/>
          </w:divBdr>
        </w:div>
        <w:div w:id="66268367">
          <w:marLeft w:val="0"/>
          <w:marRight w:val="0"/>
          <w:marTop w:val="0"/>
          <w:marBottom w:val="0"/>
          <w:divBdr>
            <w:top w:val="none" w:sz="0" w:space="0" w:color="auto"/>
            <w:left w:val="none" w:sz="0" w:space="0" w:color="auto"/>
            <w:bottom w:val="none" w:sz="0" w:space="0" w:color="auto"/>
            <w:right w:val="none" w:sz="0" w:space="0" w:color="auto"/>
          </w:divBdr>
        </w:div>
        <w:div w:id="586154697">
          <w:marLeft w:val="0"/>
          <w:marRight w:val="0"/>
          <w:marTop w:val="0"/>
          <w:marBottom w:val="0"/>
          <w:divBdr>
            <w:top w:val="none" w:sz="0" w:space="0" w:color="auto"/>
            <w:left w:val="none" w:sz="0" w:space="0" w:color="auto"/>
            <w:bottom w:val="none" w:sz="0" w:space="0" w:color="auto"/>
            <w:right w:val="none" w:sz="0" w:space="0" w:color="auto"/>
          </w:divBdr>
        </w:div>
      </w:divsChild>
    </w:div>
    <w:div w:id="1674257532">
      <w:bodyDiv w:val="1"/>
      <w:marLeft w:val="0"/>
      <w:marRight w:val="0"/>
      <w:marTop w:val="0"/>
      <w:marBottom w:val="0"/>
      <w:divBdr>
        <w:top w:val="none" w:sz="0" w:space="0" w:color="auto"/>
        <w:left w:val="none" w:sz="0" w:space="0" w:color="auto"/>
        <w:bottom w:val="none" w:sz="0" w:space="0" w:color="auto"/>
        <w:right w:val="none" w:sz="0" w:space="0" w:color="auto"/>
      </w:divBdr>
      <w:divsChild>
        <w:div w:id="10838037">
          <w:marLeft w:val="0"/>
          <w:marRight w:val="0"/>
          <w:marTop w:val="0"/>
          <w:marBottom w:val="0"/>
          <w:divBdr>
            <w:top w:val="none" w:sz="0" w:space="0" w:color="auto"/>
            <w:left w:val="none" w:sz="0" w:space="0" w:color="auto"/>
            <w:bottom w:val="none" w:sz="0" w:space="0" w:color="auto"/>
            <w:right w:val="none" w:sz="0" w:space="0" w:color="auto"/>
          </w:divBdr>
        </w:div>
        <w:div w:id="809591551">
          <w:marLeft w:val="0"/>
          <w:marRight w:val="0"/>
          <w:marTop w:val="0"/>
          <w:marBottom w:val="0"/>
          <w:divBdr>
            <w:top w:val="none" w:sz="0" w:space="0" w:color="auto"/>
            <w:left w:val="none" w:sz="0" w:space="0" w:color="auto"/>
            <w:bottom w:val="none" w:sz="0" w:space="0" w:color="auto"/>
            <w:right w:val="none" w:sz="0" w:space="0" w:color="auto"/>
          </w:divBdr>
        </w:div>
        <w:div w:id="1761368183">
          <w:marLeft w:val="0"/>
          <w:marRight w:val="0"/>
          <w:marTop w:val="0"/>
          <w:marBottom w:val="0"/>
          <w:divBdr>
            <w:top w:val="none" w:sz="0" w:space="0" w:color="auto"/>
            <w:left w:val="none" w:sz="0" w:space="0" w:color="auto"/>
            <w:bottom w:val="none" w:sz="0" w:space="0" w:color="auto"/>
            <w:right w:val="none" w:sz="0" w:space="0" w:color="auto"/>
          </w:divBdr>
        </w:div>
      </w:divsChild>
    </w:div>
    <w:div w:id="1682467864">
      <w:bodyDiv w:val="1"/>
      <w:marLeft w:val="0"/>
      <w:marRight w:val="0"/>
      <w:marTop w:val="0"/>
      <w:marBottom w:val="0"/>
      <w:divBdr>
        <w:top w:val="none" w:sz="0" w:space="0" w:color="auto"/>
        <w:left w:val="none" w:sz="0" w:space="0" w:color="auto"/>
        <w:bottom w:val="none" w:sz="0" w:space="0" w:color="auto"/>
        <w:right w:val="none" w:sz="0" w:space="0" w:color="auto"/>
      </w:divBdr>
      <w:divsChild>
        <w:div w:id="831718197">
          <w:marLeft w:val="0"/>
          <w:marRight w:val="0"/>
          <w:marTop w:val="0"/>
          <w:marBottom w:val="0"/>
          <w:divBdr>
            <w:top w:val="none" w:sz="0" w:space="0" w:color="auto"/>
            <w:left w:val="none" w:sz="0" w:space="0" w:color="auto"/>
            <w:bottom w:val="none" w:sz="0" w:space="0" w:color="auto"/>
            <w:right w:val="none" w:sz="0" w:space="0" w:color="auto"/>
          </w:divBdr>
        </w:div>
        <w:div w:id="247661550">
          <w:marLeft w:val="0"/>
          <w:marRight w:val="0"/>
          <w:marTop w:val="0"/>
          <w:marBottom w:val="0"/>
          <w:divBdr>
            <w:top w:val="none" w:sz="0" w:space="0" w:color="auto"/>
            <w:left w:val="none" w:sz="0" w:space="0" w:color="auto"/>
            <w:bottom w:val="none" w:sz="0" w:space="0" w:color="auto"/>
            <w:right w:val="none" w:sz="0" w:space="0" w:color="auto"/>
          </w:divBdr>
        </w:div>
        <w:div w:id="1279025891">
          <w:marLeft w:val="0"/>
          <w:marRight w:val="0"/>
          <w:marTop w:val="0"/>
          <w:marBottom w:val="0"/>
          <w:divBdr>
            <w:top w:val="none" w:sz="0" w:space="0" w:color="auto"/>
            <w:left w:val="none" w:sz="0" w:space="0" w:color="auto"/>
            <w:bottom w:val="none" w:sz="0" w:space="0" w:color="auto"/>
            <w:right w:val="none" w:sz="0" w:space="0" w:color="auto"/>
          </w:divBdr>
        </w:div>
        <w:div w:id="1134829706">
          <w:marLeft w:val="0"/>
          <w:marRight w:val="0"/>
          <w:marTop w:val="0"/>
          <w:marBottom w:val="0"/>
          <w:divBdr>
            <w:top w:val="none" w:sz="0" w:space="0" w:color="auto"/>
            <w:left w:val="none" w:sz="0" w:space="0" w:color="auto"/>
            <w:bottom w:val="none" w:sz="0" w:space="0" w:color="auto"/>
            <w:right w:val="none" w:sz="0" w:space="0" w:color="auto"/>
          </w:divBdr>
        </w:div>
      </w:divsChild>
    </w:div>
    <w:div w:id="1724282066">
      <w:bodyDiv w:val="1"/>
      <w:marLeft w:val="0"/>
      <w:marRight w:val="0"/>
      <w:marTop w:val="0"/>
      <w:marBottom w:val="0"/>
      <w:divBdr>
        <w:top w:val="none" w:sz="0" w:space="0" w:color="auto"/>
        <w:left w:val="none" w:sz="0" w:space="0" w:color="auto"/>
        <w:bottom w:val="none" w:sz="0" w:space="0" w:color="auto"/>
        <w:right w:val="none" w:sz="0" w:space="0" w:color="auto"/>
      </w:divBdr>
      <w:divsChild>
        <w:div w:id="1287470625">
          <w:marLeft w:val="0"/>
          <w:marRight w:val="0"/>
          <w:marTop w:val="0"/>
          <w:marBottom w:val="0"/>
          <w:divBdr>
            <w:top w:val="none" w:sz="0" w:space="0" w:color="auto"/>
            <w:left w:val="none" w:sz="0" w:space="0" w:color="auto"/>
            <w:bottom w:val="none" w:sz="0" w:space="0" w:color="auto"/>
            <w:right w:val="none" w:sz="0" w:space="0" w:color="auto"/>
          </w:divBdr>
        </w:div>
        <w:div w:id="264727057">
          <w:marLeft w:val="0"/>
          <w:marRight w:val="0"/>
          <w:marTop w:val="0"/>
          <w:marBottom w:val="0"/>
          <w:divBdr>
            <w:top w:val="none" w:sz="0" w:space="0" w:color="auto"/>
            <w:left w:val="none" w:sz="0" w:space="0" w:color="auto"/>
            <w:bottom w:val="none" w:sz="0" w:space="0" w:color="auto"/>
            <w:right w:val="none" w:sz="0" w:space="0" w:color="auto"/>
          </w:divBdr>
        </w:div>
        <w:div w:id="776291640">
          <w:marLeft w:val="0"/>
          <w:marRight w:val="0"/>
          <w:marTop w:val="0"/>
          <w:marBottom w:val="0"/>
          <w:divBdr>
            <w:top w:val="none" w:sz="0" w:space="0" w:color="auto"/>
            <w:left w:val="none" w:sz="0" w:space="0" w:color="auto"/>
            <w:bottom w:val="none" w:sz="0" w:space="0" w:color="auto"/>
            <w:right w:val="none" w:sz="0" w:space="0" w:color="auto"/>
          </w:divBdr>
        </w:div>
        <w:div w:id="2128742022">
          <w:marLeft w:val="0"/>
          <w:marRight w:val="0"/>
          <w:marTop w:val="0"/>
          <w:marBottom w:val="0"/>
          <w:divBdr>
            <w:top w:val="none" w:sz="0" w:space="0" w:color="auto"/>
            <w:left w:val="none" w:sz="0" w:space="0" w:color="auto"/>
            <w:bottom w:val="none" w:sz="0" w:space="0" w:color="auto"/>
            <w:right w:val="none" w:sz="0" w:space="0" w:color="auto"/>
          </w:divBdr>
        </w:div>
        <w:div w:id="1114863946">
          <w:marLeft w:val="0"/>
          <w:marRight w:val="0"/>
          <w:marTop w:val="0"/>
          <w:marBottom w:val="0"/>
          <w:divBdr>
            <w:top w:val="none" w:sz="0" w:space="0" w:color="auto"/>
            <w:left w:val="none" w:sz="0" w:space="0" w:color="auto"/>
            <w:bottom w:val="none" w:sz="0" w:space="0" w:color="auto"/>
            <w:right w:val="none" w:sz="0" w:space="0" w:color="auto"/>
          </w:divBdr>
        </w:div>
        <w:div w:id="745691091">
          <w:marLeft w:val="0"/>
          <w:marRight w:val="0"/>
          <w:marTop w:val="0"/>
          <w:marBottom w:val="0"/>
          <w:divBdr>
            <w:top w:val="none" w:sz="0" w:space="0" w:color="auto"/>
            <w:left w:val="none" w:sz="0" w:space="0" w:color="auto"/>
            <w:bottom w:val="none" w:sz="0" w:space="0" w:color="auto"/>
            <w:right w:val="none" w:sz="0" w:space="0" w:color="auto"/>
          </w:divBdr>
        </w:div>
        <w:div w:id="1442263050">
          <w:marLeft w:val="0"/>
          <w:marRight w:val="0"/>
          <w:marTop w:val="0"/>
          <w:marBottom w:val="0"/>
          <w:divBdr>
            <w:top w:val="none" w:sz="0" w:space="0" w:color="auto"/>
            <w:left w:val="none" w:sz="0" w:space="0" w:color="auto"/>
            <w:bottom w:val="none" w:sz="0" w:space="0" w:color="auto"/>
            <w:right w:val="none" w:sz="0" w:space="0" w:color="auto"/>
          </w:divBdr>
        </w:div>
        <w:div w:id="63534732">
          <w:marLeft w:val="0"/>
          <w:marRight w:val="0"/>
          <w:marTop w:val="0"/>
          <w:marBottom w:val="0"/>
          <w:divBdr>
            <w:top w:val="none" w:sz="0" w:space="0" w:color="auto"/>
            <w:left w:val="none" w:sz="0" w:space="0" w:color="auto"/>
            <w:bottom w:val="none" w:sz="0" w:space="0" w:color="auto"/>
            <w:right w:val="none" w:sz="0" w:space="0" w:color="auto"/>
          </w:divBdr>
        </w:div>
        <w:div w:id="221529674">
          <w:marLeft w:val="0"/>
          <w:marRight w:val="0"/>
          <w:marTop w:val="0"/>
          <w:marBottom w:val="0"/>
          <w:divBdr>
            <w:top w:val="none" w:sz="0" w:space="0" w:color="auto"/>
            <w:left w:val="none" w:sz="0" w:space="0" w:color="auto"/>
            <w:bottom w:val="none" w:sz="0" w:space="0" w:color="auto"/>
            <w:right w:val="none" w:sz="0" w:space="0" w:color="auto"/>
          </w:divBdr>
        </w:div>
        <w:div w:id="791821939">
          <w:marLeft w:val="0"/>
          <w:marRight w:val="0"/>
          <w:marTop w:val="0"/>
          <w:marBottom w:val="0"/>
          <w:divBdr>
            <w:top w:val="none" w:sz="0" w:space="0" w:color="auto"/>
            <w:left w:val="none" w:sz="0" w:space="0" w:color="auto"/>
            <w:bottom w:val="none" w:sz="0" w:space="0" w:color="auto"/>
            <w:right w:val="none" w:sz="0" w:space="0" w:color="auto"/>
          </w:divBdr>
        </w:div>
        <w:div w:id="1849365498">
          <w:marLeft w:val="0"/>
          <w:marRight w:val="0"/>
          <w:marTop w:val="0"/>
          <w:marBottom w:val="0"/>
          <w:divBdr>
            <w:top w:val="none" w:sz="0" w:space="0" w:color="auto"/>
            <w:left w:val="none" w:sz="0" w:space="0" w:color="auto"/>
            <w:bottom w:val="none" w:sz="0" w:space="0" w:color="auto"/>
            <w:right w:val="none" w:sz="0" w:space="0" w:color="auto"/>
          </w:divBdr>
        </w:div>
        <w:div w:id="1527206493">
          <w:marLeft w:val="0"/>
          <w:marRight w:val="0"/>
          <w:marTop w:val="0"/>
          <w:marBottom w:val="0"/>
          <w:divBdr>
            <w:top w:val="none" w:sz="0" w:space="0" w:color="auto"/>
            <w:left w:val="none" w:sz="0" w:space="0" w:color="auto"/>
            <w:bottom w:val="none" w:sz="0" w:space="0" w:color="auto"/>
            <w:right w:val="none" w:sz="0" w:space="0" w:color="auto"/>
          </w:divBdr>
        </w:div>
      </w:divsChild>
    </w:div>
    <w:div w:id="1752463677">
      <w:bodyDiv w:val="1"/>
      <w:marLeft w:val="0"/>
      <w:marRight w:val="0"/>
      <w:marTop w:val="0"/>
      <w:marBottom w:val="0"/>
      <w:divBdr>
        <w:top w:val="none" w:sz="0" w:space="0" w:color="auto"/>
        <w:left w:val="none" w:sz="0" w:space="0" w:color="auto"/>
        <w:bottom w:val="none" w:sz="0" w:space="0" w:color="auto"/>
        <w:right w:val="none" w:sz="0" w:space="0" w:color="auto"/>
      </w:divBdr>
    </w:div>
    <w:div w:id="1816339307">
      <w:bodyDiv w:val="1"/>
      <w:marLeft w:val="0"/>
      <w:marRight w:val="0"/>
      <w:marTop w:val="0"/>
      <w:marBottom w:val="0"/>
      <w:divBdr>
        <w:top w:val="none" w:sz="0" w:space="0" w:color="auto"/>
        <w:left w:val="none" w:sz="0" w:space="0" w:color="auto"/>
        <w:bottom w:val="none" w:sz="0" w:space="0" w:color="auto"/>
        <w:right w:val="none" w:sz="0" w:space="0" w:color="auto"/>
      </w:divBdr>
      <w:divsChild>
        <w:div w:id="1180435953">
          <w:marLeft w:val="0"/>
          <w:marRight w:val="0"/>
          <w:marTop w:val="0"/>
          <w:marBottom w:val="0"/>
          <w:divBdr>
            <w:top w:val="none" w:sz="0" w:space="0" w:color="auto"/>
            <w:left w:val="none" w:sz="0" w:space="0" w:color="auto"/>
            <w:bottom w:val="none" w:sz="0" w:space="0" w:color="auto"/>
            <w:right w:val="none" w:sz="0" w:space="0" w:color="auto"/>
          </w:divBdr>
        </w:div>
        <w:div w:id="1949315870">
          <w:marLeft w:val="0"/>
          <w:marRight w:val="0"/>
          <w:marTop w:val="0"/>
          <w:marBottom w:val="0"/>
          <w:divBdr>
            <w:top w:val="none" w:sz="0" w:space="0" w:color="auto"/>
            <w:left w:val="none" w:sz="0" w:space="0" w:color="auto"/>
            <w:bottom w:val="none" w:sz="0" w:space="0" w:color="auto"/>
            <w:right w:val="none" w:sz="0" w:space="0" w:color="auto"/>
          </w:divBdr>
        </w:div>
        <w:div w:id="244848002">
          <w:marLeft w:val="0"/>
          <w:marRight w:val="0"/>
          <w:marTop w:val="0"/>
          <w:marBottom w:val="0"/>
          <w:divBdr>
            <w:top w:val="none" w:sz="0" w:space="0" w:color="auto"/>
            <w:left w:val="none" w:sz="0" w:space="0" w:color="auto"/>
            <w:bottom w:val="none" w:sz="0" w:space="0" w:color="auto"/>
            <w:right w:val="none" w:sz="0" w:space="0" w:color="auto"/>
          </w:divBdr>
        </w:div>
        <w:div w:id="444352219">
          <w:marLeft w:val="0"/>
          <w:marRight w:val="0"/>
          <w:marTop w:val="0"/>
          <w:marBottom w:val="0"/>
          <w:divBdr>
            <w:top w:val="none" w:sz="0" w:space="0" w:color="auto"/>
            <w:left w:val="none" w:sz="0" w:space="0" w:color="auto"/>
            <w:bottom w:val="none" w:sz="0" w:space="0" w:color="auto"/>
            <w:right w:val="none" w:sz="0" w:space="0" w:color="auto"/>
          </w:divBdr>
        </w:div>
        <w:div w:id="1855143373">
          <w:marLeft w:val="0"/>
          <w:marRight w:val="0"/>
          <w:marTop w:val="0"/>
          <w:marBottom w:val="0"/>
          <w:divBdr>
            <w:top w:val="none" w:sz="0" w:space="0" w:color="auto"/>
            <w:left w:val="none" w:sz="0" w:space="0" w:color="auto"/>
            <w:bottom w:val="none" w:sz="0" w:space="0" w:color="auto"/>
            <w:right w:val="none" w:sz="0" w:space="0" w:color="auto"/>
          </w:divBdr>
        </w:div>
        <w:div w:id="180123411">
          <w:marLeft w:val="0"/>
          <w:marRight w:val="0"/>
          <w:marTop w:val="0"/>
          <w:marBottom w:val="0"/>
          <w:divBdr>
            <w:top w:val="none" w:sz="0" w:space="0" w:color="auto"/>
            <w:left w:val="none" w:sz="0" w:space="0" w:color="auto"/>
            <w:bottom w:val="none" w:sz="0" w:space="0" w:color="auto"/>
            <w:right w:val="none" w:sz="0" w:space="0" w:color="auto"/>
          </w:divBdr>
        </w:div>
        <w:div w:id="996421099">
          <w:marLeft w:val="0"/>
          <w:marRight w:val="0"/>
          <w:marTop w:val="0"/>
          <w:marBottom w:val="0"/>
          <w:divBdr>
            <w:top w:val="none" w:sz="0" w:space="0" w:color="auto"/>
            <w:left w:val="none" w:sz="0" w:space="0" w:color="auto"/>
            <w:bottom w:val="none" w:sz="0" w:space="0" w:color="auto"/>
            <w:right w:val="none" w:sz="0" w:space="0" w:color="auto"/>
          </w:divBdr>
        </w:div>
        <w:div w:id="416484249">
          <w:marLeft w:val="0"/>
          <w:marRight w:val="0"/>
          <w:marTop w:val="0"/>
          <w:marBottom w:val="0"/>
          <w:divBdr>
            <w:top w:val="none" w:sz="0" w:space="0" w:color="auto"/>
            <w:left w:val="none" w:sz="0" w:space="0" w:color="auto"/>
            <w:bottom w:val="none" w:sz="0" w:space="0" w:color="auto"/>
            <w:right w:val="none" w:sz="0" w:space="0" w:color="auto"/>
          </w:divBdr>
        </w:div>
      </w:divsChild>
    </w:div>
    <w:div w:id="1871871093">
      <w:bodyDiv w:val="1"/>
      <w:marLeft w:val="0"/>
      <w:marRight w:val="0"/>
      <w:marTop w:val="0"/>
      <w:marBottom w:val="0"/>
      <w:divBdr>
        <w:top w:val="none" w:sz="0" w:space="0" w:color="auto"/>
        <w:left w:val="none" w:sz="0" w:space="0" w:color="auto"/>
        <w:bottom w:val="none" w:sz="0" w:space="0" w:color="auto"/>
        <w:right w:val="none" w:sz="0" w:space="0" w:color="auto"/>
      </w:divBdr>
      <w:divsChild>
        <w:div w:id="2123379978">
          <w:marLeft w:val="0"/>
          <w:marRight w:val="0"/>
          <w:marTop w:val="0"/>
          <w:marBottom w:val="0"/>
          <w:divBdr>
            <w:top w:val="none" w:sz="0" w:space="0" w:color="auto"/>
            <w:left w:val="none" w:sz="0" w:space="0" w:color="auto"/>
            <w:bottom w:val="none" w:sz="0" w:space="0" w:color="auto"/>
            <w:right w:val="none" w:sz="0" w:space="0" w:color="auto"/>
          </w:divBdr>
        </w:div>
        <w:div w:id="1361318904">
          <w:marLeft w:val="0"/>
          <w:marRight w:val="0"/>
          <w:marTop w:val="0"/>
          <w:marBottom w:val="0"/>
          <w:divBdr>
            <w:top w:val="none" w:sz="0" w:space="0" w:color="auto"/>
            <w:left w:val="none" w:sz="0" w:space="0" w:color="auto"/>
            <w:bottom w:val="none" w:sz="0" w:space="0" w:color="auto"/>
            <w:right w:val="none" w:sz="0" w:space="0" w:color="auto"/>
          </w:divBdr>
        </w:div>
        <w:div w:id="629165159">
          <w:marLeft w:val="0"/>
          <w:marRight w:val="0"/>
          <w:marTop w:val="0"/>
          <w:marBottom w:val="0"/>
          <w:divBdr>
            <w:top w:val="none" w:sz="0" w:space="0" w:color="auto"/>
            <w:left w:val="none" w:sz="0" w:space="0" w:color="auto"/>
            <w:bottom w:val="none" w:sz="0" w:space="0" w:color="auto"/>
            <w:right w:val="none" w:sz="0" w:space="0" w:color="auto"/>
          </w:divBdr>
        </w:div>
        <w:div w:id="631058176">
          <w:marLeft w:val="0"/>
          <w:marRight w:val="0"/>
          <w:marTop w:val="0"/>
          <w:marBottom w:val="0"/>
          <w:divBdr>
            <w:top w:val="none" w:sz="0" w:space="0" w:color="auto"/>
            <w:left w:val="none" w:sz="0" w:space="0" w:color="auto"/>
            <w:bottom w:val="none" w:sz="0" w:space="0" w:color="auto"/>
            <w:right w:val="none" w:sz="0" w:space="0" w:color="auto"/>
          </w:divBdr>
        </w:div>
        <w:div w:id="997803460">
          <w:marLeft w:val="0"/>
          <w:marRight w:val="0"/>
          <w:marTop w:val="0"/>
          <w:marBottom w:val="0"/>
          <w:divBdr>
            <w:top w:val="none" w:sz="0" w:space="0" w:color="auto"/>
            <w:left w:val="none" w:sz="0" w:space="0" w:color="auto"/>
            <w:bottom w:val="none" w:sz="0" w:space="0" w:color="auto"/>
            <w:right w:val="none" w:sz="0" w:space="0" w:color="auto"/>
          </w:divBdr>
        </w:div>
        <w:div w:id="2132936970">
          <w:marLeft w:val="0"/>
          <w:marRight w:val="0"/>
          <w:marTop w:val="0"/>
          <w:marBottom w:val="0"/>
          <w:divBdr>
            <w:top w:val="none" w:sz="0" w:space="0" w:color="auto"/>
            <w:left w:val="none" w:sz="0" w:space="0" w:color="auto"/>
            <w:bottom w:val="none" w:sz="0" w:space="0" w:color="auto"/>
            <w:right w:val="none" w:sz="0" w:space="0" w:color="auto"/>
          </w:divBdr>
        </w:div>
        <w:div w:id="1346637753">
          <w:marLeft w:val="0"/>
          <w:marRight w:val="0"/>
          <w:marTop w:val="0"/>
          <w:marBottom w:val="0"/>
          <w:divBdr>
            <w:top w:val="none" w:sz="0" w:space="0" w:color="auto"/>
            <w:left w:val="none" w:sz="0" w:space="0" w:color="auto"/>
            <w:bottom w:val="none" w:sz="0" w:space="0" w:color="auto"/>
            <w:right w:val="none" w:sz="0" w:space="0" w:color="auto"/>
          </w:divBdr>
        </w:div>
        <w:div w:id="1052773466">
          <w:marLeft w:val="0"/>
          <w:marRight w:val="0"/>
          <w:marTop w:val="0"/>
          <w:marBottom w:val="0"/>
          <w:divBdr>
            <w:top w:val="none" w:sz="0" w:space="0" w:color="auto"/>
            <w:left w:val="none" w:sz="0" w:space="0" w:color="auto"/>
            <w:bottom w:val="none" w:sz="0" w:space="0" w:color="auto"/>
            <w:right w:val="none" w:sz="0" w:space="0" w:color="auto"/>
          </w:divBdr>
        </w:div>
      </w:divsChild>
    </w:div>
    <w:div w:id="1872718062">
      <w:bodyDiv w:val="1"/>
      <w:marLeft w:val="0"/>
      <w:marRight w:val="0"/>
      <w:marTop w:val="0"/>
      <w:marBottom w:val="0"/>
      <w:divBdr>
        <w:top w:val="none" w:sz="0" w:space="0" w:color="auto"/>
        <w:left w:val="none" w:sz="0" w:space="0" w:color="auto"/>
        <w:bottom w:val="none" w:sz="0" w:space="0" w:color="auto"/>
        <w:right w:val="none" w:sz="0" w:space="0" w:color="auto"/>
      </w:divBdr>
      <w:divsChild>
        <w:div w:id="1773629512">
          <w:marLeft w:val="0"/>
          <w:marRight w:val="0"/>
          <w:marTop w:val="0"/>
          <w:marBottom w:val="0"/>
          <w:divBdr>
            <w:top w:val="none" w:sz="0" w:space="0" w:color="auto"/>
            <w:left w:val="none" w:sz="0" w:space="0" w:color="auto"/>
            <w:bottom w:val="none" w:sz="0" w:space="0" w:color="auto"/>
            <w:right w:val="none" w:sz="0" w:space="0" w:color="auto"/>
          </w:divBdr>
        </w:div>
        <w:div w:id="629358473">
          <w:marLeft w:val="0"/>
          <w:marRight w:val="0"/>
          <w:marTop w:val="0"/>
          <w:marBottom w:val="0"/>
          <w:divBdr>
            <w:top w:val="none" w:sz="0" w:space="0" w:color="auto"/>
            <w:left w:val="none" w:sz="0" w:space="0" w:color="auto"/>
            <w:bottom w:val="none" w:sz="0" w:space="0" w:color="auto"/>
            <w:right w:val="none" w:sz="0" w:space="0" w:color="auto"/>
          </w:divBdr>
        </w:div>
        <w:div w:id="341123753">
          <w:marLeft w:val="0"/>
          <w:marRight w:val="0"/>
          <w:marTop w:val="0"/>
          <w:marBottom w:val="0"/>
          <w:divBdr>
            <w:top w:val="none" w:sz="0" w:space="0" w:color="auto"/>
            <w:left w:val="none" w:sz="0" w:space="0" w:color="auto"/>
            <w:bottom w:val="none" w:sz="0" w:space="0" w:color="auto"/>
            <w:right w:val="none" w:sz="0" w:space="0" w:color="auto"/>
          </w:divBdr>
        </w:div>
        <w:div w:id="1126924011">
          <w:marLeft w:val="0"/>
          <w:marRight w:val="0"/>
          <w:marTop w:val="0"/>
          <w:marBottom w:val="0"/>
          <w:divBdr>
            <w:top w:val="none" w:sz="0" w:space="0" w:color="auto"/>
            <w:left w:val="none" w:sz="0" w:space="0" w:color="auto"/>
            <w:bottom w:val="none" w:sz="0" w:space="0" w:color="auto"/>
            <w:right w:val="none" w:sz="0" w:space="0" w:color="auto"/>
          </w:divBdr>
        </w:div>
        <w:div w:id="784009354">
          <w:marLeft w:val="0"/>
          <w:marRight w:val="0"/>
          <w:marTop w:val="0"/>
          <w:marBottom w:val="0"/>
          <w:divBdr>
            <w:top w:val="none" w:sz="0" w:space="0" w:color="auto"/>
            <w:left w:val="none" w:sz="0" w:space="0" w:color="auto"/>
            <w:bottom w:val="none" w:sz="0" w:space="0" w:color="auto"/>
            <w:right w:val="none" w:sz="0" w:space="0" w:color="auto"/>
          </w:divBdr>
        </w:div>
        <w:div w:id="406656079">
          <w:marLeft w:val="0"/>
          <w:marRight w:val="0"/>
          <w:marTop w:val="0"/>
          <w:marBottom w:val="0"/>
          <w:divBdr>
            <w:top w:val="none" w:sz="0" w:space="0" w:color="auto"/>
            <w:left w:val="none" w:sz="0" w:space="0" w:color="auto"/>
            <w:bottom w:val="none" w:sz="0" w:space="0" w:color="auto"/>
            <w:right w:val="none" w:sz="0" w:space="0" w:color="auto"/>
          </w:divBdr>
        </w:div>
        <w:div w:id="988484126">
          <w:marLeft w:val="0"/>
          <w:marRight w:val="0"/>
          <w:marTop w:val="0"/>
          <w:marBottom w:val="0"/>
          <w:divBdr>
            <w:top w:val="none" w:sz="0" w:space="0" w:color="auto"/>
            <w:left w:val="none" w:sz="0" w:space="0" w:color="auto"/>
            <w:bottom w:val="none" w:sz="0" w:space="0" w:color="auto"/>
            <w:right w:val="none" w:sz="0" w:space="0" w:color="auto"/>
          </w:divBdr>
        </w:div>
        <w:div w:id="242878507">
          <w:marLeft w:val="0"/>
          <w:marRight w:val="0"/>
          <w:marTop w:val="0"/>
          <w:marBottom w:val="0"/>
          <w:divBdr>
            <w:top w:val="none" w:sz="0" w:space="0" w:color="auto"/>
            <w:left w:val="none" w:sz="0" w:space="0" w:color="auto"/>
            <w:bottom w:val="none" w:sz="0" w:space="0" w:color="auto"/>
            <w:right w:val="none" w:sz="0" w:space="0" w:color="auto"/>
          </w:divBdr>
        </w:div>
      </w:divsChild>
    </w:div>
    <w:div w:id="1898586131">
      <w:bodyDiv w:val="1"/>
      <w:marLeft w:val="0"/>
      <w:marRight w:val="0"/>
      <w:marTop w:val="0"/>
      <w:marBottom w:val="0"/>
      <w:divBdr>
        <w:top w:val="none" w:sz="0" w:space="0" w:color="auto"/>
        <w:left w:val="none" w:sz="0" w:space="0" w:color="auto"/>
        <w:bottom w:val="none" w:sz="0" w:space="0" w:color="auto"/>
        <w:right w:val="none" w:sz="0" w:space="0" w:color="auto"/>
      </w:divBdr>
      <w:divsChild>
        <w:div w:id="1697999148">
          <w:marLeft w:val="0"/>
          <w:marRight w:val="0"/>
          <w:marTop w:val="0"/>
          <w:marBottom w:val="0"/>
          <w:divBdr>
            <w:top w:val="none" w:sz="0" w:space="0" w:color="auto"/>
            <w:left w:val="none" w:sz="0" w:space="0" w:color="auto"/>
            <w:bottom w:val="none" w:sz="0" w:space="0" w:color="auto"/>
            <w:right w:val="none" w:sz="0" w:space="0" w:color="auto"/>
          </w:divBdr>
        </w:div>
        <w:div w:id="1746948392">
          <w:marLeft w:val="0"/>
          <w:marRight w:val="0"/>
          <w:marTop w:val="0"/>
          <w:marBottom w:val="0"/>
          <w:divBdr>
            <w:top w:val="none" w:sz="0" w:space="0" w:color="auto"/>
            <w:left w:val="none" w:sz="0" w:space="0" w:color="auto"/>
            <w:bottom w:val="none" w:sz="0" w:space="0" w:color="auto"/>
            <w:right w:val="none" w:sz="0" w:space="0" w:color="auto"/>
          </w:divBdr>
        </w:div>
        <w:div w:id="150219892">
          <w:marLeft w:val="0"/>
          <w:marRight w:val="0"/>
          <w:marTop w:val="0"/>
          <w:marBottom w:val="0"/>
          <w:divBdr>
            <w:top w:val="none" w:sz="0" w:space="0" w:color="auto"/>
            <w:left w:val="none" w:sz="0" w:space="0" w:color="auto"/>
            <w:bottom w:val="none" w:sz="0" w:space="0" w:color="auto"/>
            <w:right w:val="none" w:sz="0" w:space="0" w:color="auto"/>
          </w:divBdr>
        </w:div>
        <w:div w:id="1997538242">
          <w:marLeft w:val="0"/>
          <w:marRight w:val="0"/>
          <w:marTop w:val="0"/>
          <w:marBottom w:val="0"/>
          <w:divBdr>
            <w:top w:val="none" w:sz="0" w:space="0" w:color="auto"/>
            <w:left w:val="none" w:sz="0" w:space="0" w:color="auto"/>
            <w:bottom w:val="none" w:sz="0" w:space="0" w:color="auto"/>
            <w:right w:val="none" w:sz="0" w:space="0" w:color="auto"/>
          </w:divBdr>
        </w:div>
        <w:div w:id="1098673158">
          <w:marLeft w:val="0"/>
          <w:marRight w:val="0"/>
          <w:marTop w:val="0"/>
          <w:marBottom w:val="0"/>
          <w:divBdr>
            <w:top w:val="none" w:sz="0" w:space="0" w:color="auto"/>
            <w:left w:val="none" w:sz="0" w:space="0" w:color="auto"/>
            <w:bottom w:val="none" w:sz="0" w:space="0" w:color="auto"/>
            <w:right w:val="none" w:sz="0" w:space="0" w:color="auto"/>
          </w:divBdr>
        </w:div>
        <w:div w:id="1202202806">
          <w:marLeft w:val="0"/>
          <w:marRight w:val="0"/>
          <w:marTop w:val="0"/>
          <w:marBottom w:val="0"/>
          <w:divBdr>
            <w:top w:val="none" w:sz="0" w:space="0" w:color="auto"/>
            <w:left w:val="none" w:sz="0" w:space="0" w:color="auto"/>
            <w:bottom w:val="none" w:sz="0" w:space="0" w:color="auto"/>
            <w:right w:val="none" w:sz="0" w:space="0" w:color="auto"/>
          </w:divBdr>
        </w:div>
      </w:divsChild>
    </w:div>
    <w:div w:id="1907379661">
      <w:bodyDiv w:val="1"/>
      <w:marLeft w:val="0"/>
      <w:marRight w:val="0"/>
      <w:marTop w:val="0"/>
      <w:marBottom w:val="0"/>
      <w:divBdr>
        <w:top w:val="none" w:sz="0" w:space="0" w:color="auto"/>
        <w:left w:val="none" w:sz="0" w:space="0" w:color="auto"/>
        <w:bottom w:val="none" w:sz="0" w:space="0" w:color="auto"/>
        <w:right w:val="none" w:sz="0" w:space="0" w:color="auto"/>
      </w:divBdr>
      <w:divsChild>
        <w:div w:id="110513440">
          <w:marLeft w:val="0"/>
          <w:marRight w:val="0"/>
          <w:marTop w:val="0"/>
          <w:marBottom w:val="0"/>
          <w:divBdr>
            <w:top w:val="none" w:sz="0" w:space="0" w:color="auto"/>
            <w:left w:val="none" w:sz="0" w:space="0" w:color="auto"/>
            <w:bottom w:val="none" w:sz="0" w:space="0" w:color="auto"/>
            <w:right w:val="none" w:sz="0" w:space="0" w:color="auto"/>
          </w:divBdr>
        </w:div>
        <w:div w:id="1525053404">
          <w:marLeft w:val="0"/>
          <w:marRight w:val="0"/>
          <w:marTop w:val="0"/>
          <w:marBottom w:val="0"/>
          <w:divBdr>
            <w:top w:val="none" w:sz="0" w:space="0" w:color="auto"/>
            <w:left w:val="none" w:sz="0" w:space="0" w:color="auto"/>
            <w:bottom w:val="none" w:sz="0" w:space="0" w:color="auto"/>
            <w:right w:val="none" w:sz="0" w:space="0" w:color="auto"/>
          </w:divBdr>
        </w:div>
        <w:div w:id="1758020885">
          <w:marLeft w:val="0"/>
          <w:marRight w:val="0"/>
          <w:marTop w:val="0"/>
          <w:marBottom w:val="0"/>
          <w:divBdr>
            <w:top w:val="none" w:sz="0" w:space="0" w:color="auto"/>
            <w:left w:val="none" w:sz="0" w:space="0" w:color="auto"/>
            <w:bottom w:val="none" w:sz="0" w:space="0" w:color="auto"/>
            <w:right w:val="none" w:sz="0" w:space="0" w:color="auto"/>
          </w:divBdr>
        </w:div>
        <w:div w:id="1123495641">
          <w:marLeft w:val="0"/>
          <w:marRight w:val="0"/>
          <w:marTop w:val="0"/>
          <w:marBottom w:val="0"/>
          <w:divBdr>
            <w:top w:val="none" w:sz="0" w:space="0" w:color="auto"/>
            <w:left w:val="none" w:sz="0" w:space="0" w:color="auto"/>
            <w:bottom w:val="none" w:sz="0" w:space="0" w:color="auto"/>
            <w:right w:val="none" w:sz="0" w:space="0" w:color="auto"/>
          </w:divBdr>
        </w:div>
        <w:div w:id="1324626606">
          <w:marLeft w:val="0"/>
          <w:marRight w:val="0"/>
          <w:marTop w:val="0"/>
          <w:marBottom w:val="0"/>
          <w:divBdr>
            <w:top w:val="none" w:sz="0" w:space="0" w:color="auto"/>
            <w:left w:val="none" w:sz="0" w:space="0" w:color="auto"/>
            <w:bottom w:val="none" w:sz="0" w:space="0" w:color="auto"/>
            <w:right w:val="none" w:sz="0" w:space="0" w:color="auto"/>
          </w:divBdr>
        </w:div>
        <w:div w:id="1126508519">
          <w:marLeft w:val="0"/>
          <w:marRight w:val="0"/>
          <w:marTop w:val="0"/>
          <w:marBottom w:val="0"/>
          <w:divBdr>
            <w:top w:val="none" w:sz="0" w:space="0" w:color="auto"/>
            <w:left w:val="none" w:sz="0" w:space="0" w:color="auto"/>
            <w:bottom w:val="none" w:sz="0" w:space="0" w:color="auto"/>
            <w:right w:val="none" w:sz="0" w:space="0" w:color="auto"/>
          </w:divBdr>
        </w:div>
        <w:div w:id="1876960183">
          <w:marLeft w:val="0"/>
          <w:marRight w:val="0"/>
          <w:marTop w:val="0"/>
          <w:marBottom w:val="0"/>
          <w:divBdr>
            <w:top w:val="none" w:sz="0" w:space="0" w:color="auto"/>
            <w:left w:val="none" w:sz="0" w:space="0" w:color="auto"/>
            <w:bottom w:val="none" w:sz="0" w:space="0" w:color="auto"/>
            <w:right w:val="none" w:sz="0" w:space="0" w:color="auto"/>
          </w:divBdr>
        </w:div>
        <w:div w:id="901989701">
          <w:marLeft w:val="0"/>
          <w:marRight w:val="0"/>
          <w:marTop w:val="0"/>
          <w:marBottom w:val="0"/>
          <w:divBdr>
            <w:top w:val="none" w:sz="0" w:space="0" w:color="auto"/>
            <w:left w:val="none" w:sz="0" w:space="0" w:color="auto"/>
            <w:bottom w:val="none" w:sz="0" w:space="0" w:color="auto"/>
            <w:right w:val="none" w:sz="0" w:space="0" w:color="auto"/>
          </w:divBdr>
        </w:div>
      </w:divsChild>
    </w:div>
    <w:div w:id="1941066270">
      <w:bodyDiv w:val="1"/>
      <w:marLeft w:val="0"/>
      <w:marRight w:val="0"/>
      <w:marTop w:val="0"/>
      <w:marBottom w:val="0"/>
      <w:divBdr>
        <w:top w:val="none" w:sz="0" w:space="0" w:color="auto"/>
        <w:left w:val="none" w:sz="0" w:space="0" w:color="auto"/>
        <w:bottom w:val="none" w:sz="0" w:space="0" w:color="auto"/>
        <w:right w:val="none" w:sz="0" w:space="0" w:color="auto"/>
      </w:divBdr>
      <w:divsChild>
        <w:div w:id="1554080372">
          <w:marLeft w:val="0"/>
          <w:marRight w:val="0"/>
          <w:marTop w:val="0"/>
          <w:marBottom w:val="0"/>
          <w:divBdr>
            <w:top w:val="none" w:sz="0" w:space="0" w:color="auto"/>
            <w:left w:val="none" w:sz="0" w:space="0" w:color="auto"/>
            <w:bottom w:val="none" w:sz="0" w:space="0" w:color="auto"/>
            <w:right w:val="none" w:sz="0" w:space="0" w:color="auto"/>
          </w:divBdr>
        </w:div>
        <w:div w:id="840434143">
          <w:marLeft w:val="0"/>
          <w:marRight w:val="0"/>
          <w:marTop w:val="0"/>
          <w:marBottom w:val="0"/>
          <w:divBdr>
            <w:top w:val="none" w:sz="0" w:space="0" w:color="auto"/>
            <w:left w:val="none" w:sz="0" w:space="0" w:color="auto"/>
            <w:bottom w:val="none" w:sz="0" w:space="0" w:color="auto"/>
            <w:right w:val="none" w:sz="0" w:space="0" w:color="auto"/>
          </w:divBdr>
        </w:div>
        <w:div w:id="1458526771">
          <w:marLeft w:val="0"/>
          <w:marRight w:val="0"/>
          <w:marTop w:val="0"/>
          <w:marBottom w:val="0"/>
          <w:divBdr>
            <w:top w:val="none" w:sz="0" w:space="0" w:color="auto"/>
            <w:left w:val="none" w:sz="0" w:space="0" w:color="auto"/>
            <w:bottom w:val="none" w:sz="0" w:space="0" w:color="auto"/>
            <w:right w:val="none" w:sz="0" w:space="0" w:color="auto"/>
          </w:divBdr>
        </w:div>
        <w:div w:id="1924223711">
          <w:marLeft w:val="0"/>
          <w:marRight w:val="0"/>
          <w:marTop w:val="0"/>
          <w:marBottom w:val="0"/>
          <w:divBdr>
            <w:top w:val="none" w:sz="0" w:space="0" w:color="auto"/>
            <w:left w:val="none" w:sz="0" w:space="0" w:color="auto"/>
            <w:bottom w:val="none" w:sz="0" w:space="0" w:color="auto"/>
            <w:right w:val="none" w:sz="0" w:space="0" w:color="auto"/>
          </w:divBdr>
        </w:div>
        <w:div w:id="1495340319">
          <w:marLeft w:val="0"/>
          <w:marRight w:val="0"/>
          <w:marTop w:val="0"/>
          <w:marBottom w:val="0"/>
          <w:divBdr>
            <w:top w:val="none" w:sz="0" w:space="0" w:color="auto"/>
            <w:left w:val="none" w:sz="0" w:space="0" w:color="auto"/>
            <w:bottom w:val="none" w:sz="0" w:space="0" w:color="auto"/>
            <w:right w:val="none" w:sz="0" w:space="0" w:color="auto"/>
          </w:divBdr>
        </w:div>
        <w:div w:id="1490710338">
          <w:marLeft w:val="0"/>
          <w:marRight w:val="0"/>
          <w:marTop w:val="0"/>
          <w:marBottom w:val="0"/>
          <w:divBdr>
            <w:top w:val="none" w:sz="0" w:space="0" w:color="auto"/>
            <w:left w:val="none" w:sz="0" w:space="0" w:color="auto"/>
            <w:bottom w:val="none" w:sz="0" w:space="0" w:color="auto"/>
            <w:right w:val="none" w:sz="0" w:space="0" w:color="auto"/>
          </w:divBdr>
        </w:div>
        <w:div w:id="1481459928">
          <w:marLeft w:val="0"/>
          <w:marRight w:val="0"/>
          <w:marTop w:val="0"/>
          <w:marBottom w:val="0"/>
          <w:divBdr>
            <w:top w:val="none" w:sz="0" w:space="0" w:color="auto"/>
            <w:left w:val="none" w:sz="0" w:space="0" w:color="auto"/>
            <w:bottom w:val="none" w:sz="0" w:space="0" w:color="auto"/>
            <w:right w:val="none" w:sz="0" w:space="0" w:color="auto"/>
          </w:divBdr>
        </w:div>
        <w:div w:id="364909102">
          <w:marLeft w:val="0"/>
          <w:marRight w:val="0"/>
          <w:marTop w:val="0"/>
          <w:marBottom w:val="0"/>
          <w:divBdr>
            <w:top w:val="none" w:sz="0" w:space="0" w:color="auto"/>
            <w:left w:val="none" w:sz="0" w:space="0" w:color="auto"/>
            <w:bottom w:val="none" w:sz="0" w:space="0" w:color="auto"/>
            <w:right w:val="none" w:sz="0" w:space="0" w:color="auto"/>
          </w:divBdr>
        </w:div>
      </w:divsChild>
    </w:div>
    <w:div w:id="1947687917">
      <w:bodyDiv w:val="1"/>
      <w:marLeft w:val="0"/>
      <w:marRight w:val="0"/>
      <w:marTop w:val="0"/>
      <w:marBottom w:val="0"/>
      <w:divBdr>
        <w:top w:val="none" w:sz="0" w:space="0" w:color="auto"/>
        <w:left w:val="none" w:sz="0" w:space="0" w:color="auto"/>
        <w:bottom w:val="none" w:sz="0" w:space="0" w:color="auto"/>
        <w:right w:val="none" w:sz="0" w:space="0" w:color="auto"/>
      </w:divBdr>
    </w:div>
    <w:div w:id="1987470582">
      <w:bodyDiv w:val="1"/>
      <w:marLeft w:val="0"/>
      <w:marRight w:val="0"/>
      <w:marTop w:val="0"/>
      <w:marBottom w:val="0"/>
      <w:divBdr>
        <w:top w:val="none" w:sz="0" w:space="0" w:color="auto"/>
        <w:left w:val="none" w:sz="0" w:space="0" w:color="auto"/>
        <w:bottom w:val="none" w:sz="0" w:space="0" w:color="auto"/>
        <w:right w:val="none" w:sz="0" w:space="0" w:color="auto"/>
      </w:divBdr>
    </w:div>
    <w:div w:id="2017489537">
      <w:bodyDiv w:val="1"/>
      <w:marLeft w:val="0"/>
      <w:marRight w:val="0"/>
      <w:marTop w:val="0"/>
      <w:marBottom w:val="0"/>
      <w:divBdr>
        <w:top w:val="none" w:sz="0" w:space="0" w:color="auto"/>
        <w:left w:val="none" w:sz="0" w:space="0" w:color="auto"/>
        <w:bottom w:val="none" w:sz="0" w:space="0" w:color="auto"/>
        <w:right w:val="none" w:sz="0" w:space="0" w:color="auto"/>
      </w:divBdr>
    </w:div>
    <w:div w:id="2044866544">
      <w:bodyDiv w:val="1"/>
      <w:marLeft w:val="0"/>
      <w:marRight w:val="0"/>
      <w:marTop w:val="0"/>
      <w:marBottom w:val="0"/>
      <w:divBdr>
        <w:top w:val="none" w:sz="0" w:space="0" w:color="auto"/>
        <w:left w:val="none" w:sz="0" w:space="0" w:color="auto"/>
        <w:bottom w:val="none" w:sz="0" w:space="0" w:color="auto"/>
        <w:right w:val="none" w:sz="0" w:space="0" w:color="auto"/>
      </w:divBdr>
      <w:divsChild>
        <w:div w:id="1813714064">
          <w:marLeft w:val="0"/>
          <w:marRight w:val="0"/>
          <w:marTop w:val="0"/>
          <w:marBottom w:val="0"/>
          <w:divBdr>
            <w:top w:val="none" w:sz="0" w:space="0" w:color="auto"/>
            <w:left w:val="none" w:sz="0" w:space="0" w:color="auto"/>
            <w:bottom w:val="none" w:sz="0" w:space="0" w:color="auto"/>
            <w:right w:val="none" w:sz="0" w:space="0" w:color="auto"/>
          </w:divBdr>
        </w:div>
        <w:div w:id="1897474881">
          <w:marLeft w:val="0"/>
          <w:marRight w:val="0"/>
          <w:marTop w:val="0"/>
          <w:marBottom w:val="0"/>
          <w:divBdr>
            <w:top w:val="none" w:sz="0" w:space="0" w:color="auto"/>
            <w:left w:val="none" w:sz="0" w:space="0" w:color="auto"/>
            <w:bottom w:val="none" w:sz="0" w:space="0" w:color="auto"/>
            <w:right w:val="none" w:sz="0" w:space="0" w:color="auto"/>
          </w:divBdr>
        </w:div>
        <w:div w:id="2088191176">
          <w:marLeft w:val="0"/>
          <w:marRight w:val="0"/>
          <w:marTop w:val="0"/>
          <w:marBottom w:val="0"/>
          <w:divBdr>
            <w:top w:val="none" w:sz="0" w:space="0" w:color="auto"/>
            <w:left w:val="none" w:sz="0" w:space="0" w:color="auto"/>
            <w:bottom w:val="none" w:sz="0" w:space="0" w:color="auto"/>
            <w:right w:val="none" w:sz="0" w:space="0" w:color="auto"/>
          </w:divBdr>
        </w:div>
        <w:div w:id="1269125353">
          <w:marLeft w:val="0"/>
          <w:marRight w:val="0"/>
          <w:marTop w:val="0"/>
          <w:marBottom w:val="0"/>
          <w:divBdr>
            <w:top w:val="none" w:sz="0" w:space="0" w:color="auto"/>
            <w:left w:val="none" w:sz="0" w:space="0" w:color="auto"/>
            <w:bottom w:val="none" w:sz="0" w:space="0" w:color="auto"/>
            <w:right w:val="none" w:sz="0" w:space="0" w:color="auto"/>
          </w:divBdr>
        </w:div>
        <w:div w:id="730037402">
          <w:marLeft w:val="0"/>
          <w:marRight w:val="0"/>
          <w:marTop w:val="0"/>
          <w:marBottom w:val="0"/>
          <w:divBdr>
            <w:top w:val="none" w:sz="0" w:space="0" w:color="auto"/>
            <w:left w:val="none" w:sz="0" w:space="0" w:color="auto"/>
            <w:bottom w:val="none" w:sz="0" w:space="0" w:color="auto"/>
            <w:right w:val="none" w:sz="0" w:space="0" w:color="auto"/>
          </w:divBdr>
        </w:div>
        <w:div w:id="1437676976">
          <w:marLeft w:val="0"/>
          <w:marRight w:val="0"/>
          <w:marTop w:val="0"/>
          <w:marBottom w:val="0"/>
          <w:divBdr>
            <w:top w:val="none" w:sz="0" w:space="0" w:color="auto"/>
            <w:left w:val="none" w:sz="0" w:space="0" w:color="auto"/>
            <w:bottom w:val="none" w:sz="0" w:space="0" w:color="auto"/>
            <w:right w:val="none" w:sz="0" w:space="0" w:color="auto"/>
          </w:divBdr>
        </w:div>
        <w:div w:id="910820170">
          <w:marLeft w:val="0"/>
          <w:marRight w:val="0"/>
          <w:marTop w:val="0"/>
          <w:marBottom w:val="0"/>
          <w:divBdr>
            <w:top w:val="none" w:sz="0" w:space="0" w:color="auto"/>
            <w:left w:val="none" w:sz="0" w:space="0" w:color="auto"/>
            <w:bottom w:val="none" w:sz="0" w:space="0" w:color="auto"/>
            <w:right w:val="none" w:sz="0" w:space="0" w:color="auto"/>
          </w:divBdr>
        </w:div>
        <w:div w:id="1001274342">
          <w:marLeft w:val="0"/>
          <w:marRight w:val="0"/>
          <w:marTop w:val="0"/>
          <w:marBottom w:val="0"/>
          <w:divBdr>
            <w:top w:val="none" w:sz="0" w:space="0" w:color="auto"/>
            <w:left w:val="none" w:sz="0" w:space="0" w:color="auto"/>
            <w:bottom w:val="none" w:sz="0" w:space="0" w:color="auto"/>
            <w:right w:val="none" w:sz="0" w:space="0" w:color="auto"/>
          </w:divBdr>
        </w:div>
        <w:div w:id="291793707">
          <w:marLeft w:val="0"/>
          <w:marRight w:val="0"/>
          <w:marTop w:val="0"/>
          <w:marBottom w:val="0"/>
          <w:divBdr>
            <w:top w:val="none" w:sz="0" w:space="0" w:color="auto"/>
            <w:left w:val="none" w:sz="0" w:space="0" w:color="auto"/>
            <w:bottom w:val="none" w:sz="0" w:space="0" w:color="auto"/>
            <w:right w:val="none" w:sz="0" w:space="0" w:color="auto"/>
          </w:divBdr>
        </w:div>
      </w:divsChild>
    </w:div>
    <w:div w:id="2116364255">
      <w:bodyDiv w:val="1"/>
      <w:marLeft w:val="0"/>
      <w:marRight w:val="0"/>
      <w:marTop w:val="0"/>
      <w:marBottom w:val="0"/>
      <w:divBdr>
        <w:top w:val="none" w:sz="0" w:space="0" w:color="auto"/>
        <w:left w:val="none" w:sz="0" w:space="0" w:color="auto"/>
        <w:bottom w:val="none" w:sz="0" w:space="0" w:color="auto"/>
        <w:right w:val="none" w:sz="0" w:space="0" w:color="auto"/>
      </w:divBdr>
      <w:divsChild>
        <w:div w:id="12920955">
          <w:marLeft w:val="0"/>
          <w:marRight w:val="0"/>
          <w:marTop w:val="0"/>
          <w:marBottom w:val="0"/>
          <w:divBdr>
            <w:top w:val="none" w:sz="0" w:space="0" w:color="auto"/>
            <w:left w:val="none" w:sz="0" w:space="0" w:color="auto"/>
            <w:bottom w:val="none" w:sz="0" w:space="0" w:color="auto"/>
            <w:right w:val="none" w:sz="0" w:space="0" w:color="auto"/>
          </w:divBdr>
        </w:div>
        <w:div w:id="102459468">
          <w:marLeft w:val="0"/>
          <w:marRight w:val="0"/>
          <w:marTop w:val="0"/>
          <w:marBottom w:val="0"/>
          <w:divBdr>
            <w:top w:val="none" w:sz="0" w:space="0" w:color="auto"/>
            <w:left w:val="none" w:sz="0" w:space="0" w:color="auto"/>
            <w:bottom w:val="none" w:sz="0" w:space="0" w:color="auto"/>
            <w:right w:val="none" w:sz="0" w:space="0" w:color="auto"/>
          </w:divBdr>
        </w:div>
        <w:div w:id="223032410">
          <w:marLeft w:val="0"/>
          <w:marRight w:val="0"/>
          <w:marTop w:val="0"/>
          <w:marBottom w:val="0"/>
          <w:divBdr>
            <w:top w:val="none" w:sz="0" w:space="0" w:color="auto"/>
            <w:left w:val="none" w:sz="0" w:space="0" w:color="auto"/>
            <w:bottom w:val="none" w:sz="0" w:space="0" w:color="auto"/>
            <w:right w:val="none" w:sz="0" w:space="0" w:color="auto"/>
          </w:divBdr>
        </w:div>
        <w:div w:id="254482220">
          <w:marLeft w:val="0"/>
          <w:marRight w:val="0"/>
          <w:marTop w:val="0"/>
          <w:marBottom w:val="0"/>
          <w:divBdr>
            <w:top w:val="none" w:sz="0" w:space="0" w:color="auto"/>
            <w:left w:val="none" w:sz="0" w:space="0" w:color="auto"/>
            <w:bottom w:val="none" w:sz="0" w:space="0" w:color="auto"/>
            <w:right w:val="none" w:sz="0" w:space="0" w:color="auto"/>
          </w:divBdr>
        </w:div>
        <w:div w:id="385110760">
          <w:marLeft w:val="0"/>
          <w:marRight w:val="0"/>
          <w:marTop w:val="0"/>
          <w:marBottom w:val="0"/>
          <w:divBdr>
            <w:top w:val="none" w:sz="0" w:space="0" w:color="auto"/>
            <w:left w:val="none" w:sz="0" w:space="0" w:color="auto"/>
            <w:bottom w:val="none" w:sz="0" w:space="0" w:color="auto"/>
            <w:right w:val="none" w:sz="0" w:space="0" w:color="auto"/>
          </w:divBdr>
        </w:div>
        <w:div w:id="589043340">
          <w:marLeft w:val="0"/>
          <w:marRight w:val="0"/>
          <w:marTop w:val="0"/>
          <w:marBottom w:val="0"/>
          <w:divBdr>
            <w:top w:val="none" w:sz="0" w:space="0" w:color="auto"/>
            <w:left w:val="none" w:sz="0" w:space="0" w:color="auto"/>
            <w:bottom w:val="none" w:sz="0" w:space="0" w:color="auto"/>
            <w:right w:val="none" w:sz="0" w:space="0" w:color="auto"/>
          </w:divBdr>
        </w:div>
        <w:div w:id="606232292">
          <w:marLeft w:val="0"/>
          <w:marRight w:val="0"/>
          <w:marTop w:val="0"/>
          <w:marBottom w:val="0"/>
          <w:divBdr>
            <w:top w:val="none" w:sz="0" w:space="0" w:color="auto"/>
            <w:left w:val="none" w:sz="0" w:space="0" w:color="auto"/>
            <w:bottom w:val="none" w:sz="0" w:space="0" w:color="auto"/>
            <w:right w:val="none" w:sz="0" w:space="0" w:color="auto"/>
          </w:divBdr>
        </w:div>
        <w:div w:id="659501510">
          <w:marLeft w:val="0"/>
          <w:marRight w:val="0"/>
          <w:marTop w:val="0"/>
          <w:marBottom w:val="0"/>
          <w:divBdr>
            <w:top w:val="none" w:sz="0" w:space="0" w:color="auto"/>
            <w:left w:val="none" w:sz="0" w:space="0" w:color="auto"/>
            <w:bottom w:val="none" w:sz="0" w:space="0" w:color="auto"/>
            <w:right w:val="none" w:sz="0" w:space="0" w:color="auto"/>
          </w:divBdr>
        </w:div>
        <w:div w:id="773089209">
          <w:marLeft w:val="0"/>
          <w:marRight w:val="0"/>
          <w:marTop w:val="0"/>
          <w:marBottom w:val="0"/>
          <w:divBdr>
            <w:top w:val="none" w:sz="0" w:space="0" w:color="auto"/>
            <w:left w:val="none" w:sz="0" w:space="0" w:color="auto"/>
            <w:bottom w:val="none" w:sz="0" w:space="0" w:color="auto"/>
            <w:right w:val="none" w:sz="0" w:space="0" w:color="auto"/>
          </w:divBdr>
        </w:div>
        <w:div w:id="1071124251">
          <w:marLeft w:val="0"/>
          <w:marRight w:val="0"/>
          <w:marTop w:val="0"/>
          <w:marBottom w:val="0"/>
          <w:divBdr>
            <w:top w:val="none" w:sz="0" w:space="0" w:color="auto"/>
            <w:left w:val="none" w:sz="0" w:space="0" w:color="auto"/>
            <w:bottom w:val="none" w:sz="0" w:space="0" w:color="auto"/>
            <w:right w:val="none" w:sz="0" w:space="0" w:color="auto"/>
          </w:divBdr>
        </w:div>
        <w:div w:id="1407535301">
          <w:marLeft w:val="0"/>
          <w:marRight w:val="0"/>
          <w:marTop w:val="0"/>
          <w:marBottom w:val="0"/>
          <w:divBdr>
            <w:top w:val="none" w:sz="0" w:space="0" w:color="auto"/>
            <w:left w:val="none" w:sz="0" w:space="0" w:color="auto"/>
            <w:bottom w:val="none" w:sz="0" w:space="0" w:color="auto"/>
            <w:right w:val="none" w:sz="0" w:space="0" w:color="auto"/>
          </w:divBdr>
        </w:div>
        <w:div w:id="1673726274">
          <w:marLeft w:val="0"/>
          <w:marRight w:val="0"/>
          <w:marTop w:val="0"/>
          <w:marBottom w:val="0"/>
          <w:divBdr>
            <w:top w:val="none" w:sz="0" w:space="0" w:color="auto"/>
            <w:left w:val="none" w:sz="0" w:space="0" w:color="auto"/>
            <w:bottom w:val="none" w:sz="0" w:space="0" w:color="auto"/>
            <w:right w:val="none" w:sz="0" w:space="0" w:color="auto"/>
          </w:divBdr>
        </w:div>
        <w:div w:id="1835028703">
          <w:marLeft w:val="0"/>
          <w:marRight w:val="0"/>
          <w:marTop w:val="0"/>
          <w:marBottom w:val="0"/>
          <w:divBdr>
            <w:top w:val="none" w:sz="0" w:space="0" w:color="auto"/>
            <w:left w:val="none" w:sz="0" w:space="0" w:color="auto"/>
            <w:bottom w:val="none" w:sz="0" w:space="0" w:color="auto"/>
            <w:right w:val="none" w:sz="0" w:space="0" w:color="auto"/>
          </w:divBdr>
        </w:div>
        <w:div w:id="2065636705">
          <w:marLeft w:val="0"/>
          <w:marRight w:val="0"/>
          <w:marTop w:val="0"/>
          <w:marBottom w:val="0"/>
          <w:divBdr>
            <w:top w:val="none" w:sz="0" w:space="0" w:color="auto"/>
            <w:left w:val="none" w:sz="0" w:space="0" w:color="auto"/>
            <w:bottom w:val="none" w:sz="0" w:space="0" w:color="auto"/>
            <w:right w:val="none" w:sz="0" w:space="0" w:color="auto"/>
          </w:divBdr>
        </w:div>
        <w:div w:id="2095013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arana.pr.gov.br/" TargetMode="External"/><Relationship Id="rId13" Type="http://schemas.openxmlformats.org/officeDocument/2006/relationships/hyperlink" Target="http://www.comprasparana.pr.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protocolo.pr.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lia.lima@unespar.edu.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compras.paranagua@unespar.edu.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atalia.lima@unespar.edu.br" TargetMode="External"/><Relationship Id="rId14" Type="http://schemas.openxmlformats.org/officeDocument/2006/relationships/hyperlink" Target="https://www.e-protocol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EUNI~1\AppData\Local\Temp\Unespar_OficioParanagu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73F68-B779-4961-A31D-3E7820ABA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Unespar_OficioParanagua</Template>
  <TotalTime>608</TotalTime>
  <Pages>60</Pages>
  <Words>18770</Words>
  <Characters>101359</Characters>
  <Application>Microsoft Office Word</Application>
  <DocSecurity>0</DocSecurity>
  <Lines>844</Lines>
  <Paragraphs>239</Paragraphs>
  <ScaleCrop>false</ScaleCrop>
  <Company/>
  <LinksUpToDate>false</LinksUpToDate>
  <CharactersWithSpaces>119890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Aguiar</dc:creator>
  <cp:keywords/>
  <dc:description/>
  <cp:lastModifiedBy>Natalia Santos de Lima</cp:lastModifiedBy>
  <cp:revision>209</cp:revision>
  <cp:lastPrinted>2025-11-17T12:31:00Z</cp:lastPrinted>
  <dcterms:created xsi:type="dcterms:W3CDTF">2025-11-10T19:04:00Z</dcterms:created>
  <dcterms:modified xsi:type="dcterms:W3CDTF">2025-11-17T12:31:00Z</dcterms:modified>
</cp:coreProperties>
</file>