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13" w:type="dxa"/>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8"/>
        <w:gridCol w:w="1275"/>
        <w:gridCol w:w="1276"/>
        <w:gridCol w:w="2278"/>
        <w:gridCol w:w="2986"/>
      </w:tblGrid>
      <w:tr w:rsidR="00F556B6" w:rsidRPr="005407BD" w14:paraId="6B0AFFA9" w14:textId="77777777" w:rsidTr="3D8CF473">
        <w:trPr>
          <w:trHeight w:val="1379"/>
        </w:trPr>
        <w:tc>
          <w:tcPr>
            <w:tcW w:w="9213" w:type="dxa"/>
            <w:gridSpan w:val="5"/>
          </w:tcPr>
          <w:p w14:paraId="49155BC0" w14:textId="77777777" w:rsidR="00F556B6" w:rsidRPr="005407BD" w:rsidRDefault="00F556B6" w:rsidP="004D1C6B">
            <w:pPr>
              <w:suppressAutoHyphens w:val="0"/>
              <w:ind w:left="131" w:right="123"/>
              <w:jc w:val="center"/>
              <w:rPr>
                <w:rFonts w:ascii="Arial" w:hAnsi="Arial" w:cs="Arial"/>
                <w:b/>
                <w:sz w:val="20"/>
                <w:szCs w:val="20"/>
                <w:lang w:eastAsia="en-US" w:bidi="ar-SA"/>
              </w:rPr>
            </w:pPr>
            <w:r w:rsidRPr="005407BD">
              <w:rPr>
                <w:rFonts w:ascii="Arial" w:hAnsi="Arial" w:cs="Arial"/>
                <w:b/>
                <w:sz w:val="20"/>
                <w:szCs w:val="20"/>
                <w:lang w:eastAsia="en-US" w:bidi="ar-SA"/>
              </w:rPr>
              <w:t>TRIBUNAL REGIONAL ELEITORAL DO ESTADO DE SÃO PAULO</w:t>
            </w:r>
          </w:p>
          <w:p w14:paraId="11A6337D" w14:textId="68CE575A" w:rsidR="006244D0" w:rsidRDefault="00F556B6" w:rsidP="006244D0">
            <w:pPr>
              <w:suppressAutoHyphens w:val="0"/>
              <w:ind w:left="131" w:right="123"/>
              <w:jc w:val="center"/>
              <w:rPr>
                <w:rFonts w:ascii="Arial" w:hAnsi="Arial" w:cs="Arial"/>
                <w:b/>
                <w:sz w:val="20"/>
                <w:szCs w:val="20"/>
                <w:lang w:eastAsia="en-US" w:bidi="ar-SA"/>
              </w:rPr>
            </w:pPr>
            <w:r w:rsidRPr="005407BD">
              <w:rPr>
                <w:rFonts w:ascii="Arial" w:hAnsi="Arial" w:cs="Arial"/>
                <w:b/>
                <w:sz w:val="20"/>
                <w:szCs w:val="20"/>
                <w:lang w:eastAsia="en-US" w:bidi="ar-SA"/>
              </w:rPr>
              <w:t xml:space="preserve">Pregão Eletrônico </w:t>
            </w:r>
            <w:r w:rsidR="00531207">
              <w:rPr>
                <w:rFonts w:ascii="Arial" w:hAnsi="Arial" w:cs="Arial"/>
                <w:b/>
                <w:sz w:val="20"/>
                <w:szCs w:val="20"/>
                <w:lang w:eastAsia="en-US" w:bidi="ar-SA"/>
              </w:rPr>
              <w:t>Despesa de Eleição</w:t>
            </w:r>
            <w:r w:rsidRPr="005407BD">
              <w:rPr>
                <w:rFonts w:ascii="Arial" w:hAnsi="Arial" w:cs="Arial"/>
                <w:b/>
                <w:sz w:val="20"/>
                <w:szCs w:val="20"/>
                <w:lang w:eastAsia="en-US" w:bidi="ar-SA"/>
              </w:rPr>
              <w:t xml:space="preserve"> </w:t>
            </w:r>
            <w:proofErr w:type="gramStart"/>
            <w:r w:rsidRPr="005407BD">
              <w:rPr>
                <w:rFonts w:ascii="Arial" w:hAnsi="Arial" w:cs="Arial"/>
                <w:b/>
                <w:sz w:val="20"/>
                <w:szCs w:val="20"/>
                <w:lang w:eastAsia="en-US" w:bidi="ar-SA"/>
              </w:rPr>
              <w:t>n</w:t>
            </w:r>
            <w:r w:rsidRPr="00FF3E27">
              <w:rPr>
                <w:rFonts w:ascii="Arial" w:hAnsi="Arial" w:cs="Arial"/>
                <w:b/>
                <w:sz w:val="20"/>
                <w:szCs w:val="20"/>
                <w:lang w:eastAsia="en-US" w:bidi="ar-SA"/>
              </w:rPr>
              <w:t>.º</w:t>
            </w:r>
            <w:proofErr w:type="gramEnd"/>
            <w:r w:rsidRPr="00FF3E27">
              <w:rPr>
                <w:rFonts w:ascii="Arial" w:hAnsi="Arial" w:cs="Arial"/>
                <w:b/>
                <w:sz w:val="20"/>
                <w:szCs w:val="20"/>
                <w:lang w:eastAsia="en-US" w:bidi="ar-SA"/>
              </w:rPr>
              <w:t xml:space="preserve"> </w:t>
            </w:r>
            <w:r w:rsidR="00EC314D">
              <w:rPr>
                <w:rFonts w:ascii="Arial" w:hAnsi="Arial" w:cs="Arial"/>
                <w:b/>
                <w:sz w:val="20"/>
                <w:szCs w:val="20"/>
                <w:lang w:eastAsia="en-US" w:bidi="ar-SA"/>
              </w:rPr>
              <w:t>70018-</w:t>
            </w:r>
            <w:r w:rsidR="00A62A15">
              <w:rPr>
                <w:rFonts w:ascii="Arial" w:hAnsi="Arial" w:cs="Arial"/>
                <w:b/>
                <w:sz w:val="20"/>
                <w:szCs w:val="20"/>
                <w:lang w:eastAsia="en-US" w:bidi="ar-SA"/>
              </w:rPr>
              <w:t>116</w:t>
            </w:r>
            <w:r w:rsidRPr="00FF3E27">
              <w:rPr>
                <w:rFonts w:ascii="Arial" w:hAnsi="Arial" w:cs="Arial"/>
                <w:b/>
                <w:sz w:val="20"/>
                <w:szCs w:val="20"/>
                <w:lang w:eastAsia="en-US" w:bidi="ar-SA"/>
              </w:rPr>
              <w:t>/</w:t>
            </w:r>
            <w:r w:rsidR="00531207">
              <w:rPr>
                <w:rFonts w:ascii="Arial" w:hAnsi="Arial" w:cs="Arial"/>
                <w:b/>
                <w:sz w:val="20"/>
                <w:szCs w:val="20"/>
                <w:lang w:eastAsia="en-US" w:bidi="ar-SA"/>
              </w:rPr>
              <w:t>2026</w:t>
            </w:r>
          </w:p>
          <w:p w14:paraId="4531860E" w14:textId="1F68C9F8" w:rsidR="00E207E9" w:rsidRPr="005407BD" w:rsidRDefault="00E207E9" w:rsidP="005C3273">
            <w:pPr>
              <w:suppressAutoHyphens w:val="0"/>
              <w:ind w:right="123"/>
              <w:rPr>
                <w:rFonts w:ascii="Arial" w:hAnsi="Arial" w:cs="Arial"/>
                <w:b/>
                <w:sz w:val="20"/>
                <w:szCs w:val="20"/>
                <w:lang w:eastAsia="en-US" w:bidi="ar-SA"/>
              </w:rPr>
            </w:pPr>
          </w:p>
          <w:p w14:paraId="40F0A587" w14:textId="6CE0C7A4" w:rsidR="007E749C" w:rsidRPr="005407BD" w:rsidRDefault="00624957" w:rsidP="00AC1E09">
            <w:pPr>
              <w:pStyle w:val="TableParagraph"/>
              <w:spacing w:before="5"/>
              <w:ind w:left="134" w:right="123"/>
              <w:jc w:val="both"/>
              <w:rPr>
                <w:rFonts w:ascii="Arial" w:hAnsi="Arial" w:cs="Arial"/>
                <w:sz w:val="20"/>
                <w:szCs w:val="20"/>
              </w:rPr>
            </w:pPr>
            <w:r w:rsidRPr="005407BD">
              <w:rPr>
                <w:rFonts w:ascii="Arial" w:hAnsi="Arial" w:cs="Arial"/>
                <w:sz w:val="20"/>
                <w:szCs w:val="20"/>
              </w:rPr>
              <w:t>Regido pela Lei n.º</w:t>
            </w:r>
            <w:r w:rsidR="00947666" w:rsidRPr="005407BD">
              <w:rPr>
                <w:rFonts w:ascii="Arial" w:hAnsi="Arial" w:cs="Arial"/>
                <w:sz w:val="20"/>
                <w:szCs w:val="20"/>
              </w:rPr>
              <w:t xml:space="preserve"> </w:t>
            </w:r>
            <w:r w:rsidR="004F5AA3" w:rsidRPr="001D685B">
              <w:rPr>
                <w:rFonts w:ascii="Arial" w:hAnsi="Arial" w:cs="Arial"/>
                <w:sz w:val="20"/>
                <w:szCs w:val="20"/>
              </w:rPr>
              <w:t>14.133</w:t>
            </w:r>
            <w:r w:rsidR="001F3B83" w:rsidRPr="005407BD">
              <w:rPr>
                <w:rFonts w:ascii="Arial" w:hAnsi="Arial" w:cs="Arial"/>
                <w:sz w:val="20"/>
                <w:szCs w:val="20"/>
              </w:rPr>
              <w:t>, de 1</w:t>
            </w:r>
            <w:r w:rsidR="00947666" w:rsidRPr="005407BD">
              <w:rPr>
                <w:rFonts w:ascii="Arial" w:hAnsi="Arial" w:cs="Arial"/>
                <w:sz w:val="20"/>
                <w:szCs w:val="20"/>
              </w:rPr>
              <w:t>º</w:t>
            </w:r>
            <w:r w:rsidR="00D05112" w:rsidRPr="005407BD">
              <w:rPr>
                <w:rFonts w:ascii="Arial" w:hAnsi="Arial" w:cs="Arial"/>
                <w:sz w:val="20"/>
                <w:szCs w:val="20"/>
              </w:rPr>
              <w:t xml:space="preserve"> de abril de 2021</w:t>
            </w:r>
            <w:r w:rsidRPr="005407BD">
              <w:rPr>
                <w:rFonts w:ascii="Arial" w:hAnsi="Arial" w:cs="Arial"/>
                <w:sz w:val="20"/>
                <w:szCs w:val="20"/>
              </w:rPr>
              <w:t>,</w:t>
            </w:r>
            <w:r w:rsidR="001F3B83" w:rsidRPr="005407BD">
              <w:rPr>
                <w:rFonts w:ascii="Arial" w:hAnsi="Arial" w:cs="Arial"/>
                <w:sz w:val="20"/>
                <w:szCs w:val="20"/>
                <w:lang w:eastAsia="pt-BR"/>
              </w:rPr>
              <w:t xml:space="preserve"> </w:t>
            </w:r>
            <w:r w:rsidR="007F617F" w:rsidRPr="005407BD">
              <w:rPr>
                <w:rFonts w:ascii="Arial" w:hAnsi="Arial" w:cs="Arial"/>
                <w:sz w:val="20"/>
                <w:szCs w:val="20"/>
                <w:lang w:eastAsia="pt-BR"/>
              </w:rPr>
              <w:t>pela</w:t>
            </w:r>
            <w:r w:rsidR="001F3B83" w:rsidRPr="005407BD">
              <w:rPr>
                <w:rFonts w:ascii="Arial" w:hAnsi="Arial" w:cs="Arial"/>
                <w:sz w:val="20"/>
                <w:szCs w:val="20"/>
                <w:lang w:eastAsia="pt-BR"/>
              </w:rPr>
              <w:t xml:space="preserve"> IN SEGES/ME nº</w:t>
            </w:r>
            <w:r w:rsidRPr="005407BD">
              <w:rPr>
                <w:rFonts w:ascii="Arial" w:hAnsi="Arial" w:cs="Arial"/>
                <w:sz w:val="20"/>
                <w:szCs w:val="20"/>
              </w:rPr>
              <w:t xml:space="preserve"> </w:t>
            </w:r>
            <w:r w:rsidR="001F3B83" w:rsidRPr="005407BD">
              <w:rPr>
                <w:rFonts w:ascii="Arial" w:hAnsi="Arial" w:cs="Arial"/>
                <w:sz w:val="20"/>
                <w:szCs w:val="20"/>
              </w:rPr>
              <w:t xml:space="preserve">73, de 30 de setembro de 2022, </w:t>
            </w:r>
            <w:r w:rsidR="007F617F" w:rsidRPr="005407BD">
              <w:rPr>
                <w:rFonts w:ascii="Arial" w:hAnsi="Arial" w:cs="Arial"/>
                <w:sz w:val="20"/>
                <w:szCs w:val="20"/>
              </w:rPr>
              <w:t xml:space="preserve">pelo </w:t>
            </w:r>
            <w:r w:rsidR="004241E8" w:rsidRPr="005407BD">
              <w:rPr>
                <w:rFonts w:ascii="Arial" w:hAnsi="Arial" w:cs="Arial"/>
                <w:sz w:val="20"/>
                <w:szCs w:val="20"/>
              </w:rPr>
              <w:t>Decreto nº 11.462, de 31 de março de 2023,</w:t>
            </w:r>
            <w:r w:rsidR="007F617F" w:rsidRPr="005407BD">
              <w:rPr>
                <w:rFonts w:ascii="Arial" w:hAnsi="Arial" w:cs="Arial"/>
                <w:sz w:val="20"/>
                <w:szCs w:val="20"/>
              </w:rPr>
              <w:t xml:space="preserve"> pela </w:t>
            </w:r>
            <w:r w:rsidRPr="005407BD">
              <w:rPr>
                <w:rFonts w:ascii="Arial" w:hAnsi="Arial" w:cs="Arial"/>
                <w:sz w:val="20"/>
                <w:szCs w:val="20"/>
              </w:rPr>
              <w:t>Lei Complementar n.º 123, de 14 de dezembro de 2006,</w:t>
            </w:r>
            <w:r w:rsidR="00D05112" w:rsidRPr="005407BD">
              <w:rPr>
                <w:rFonts w:ascii="Arial" w:hAnsi="Arial" w:cs="Arial"/>
                <w:sz w:val="20"/>
                <w:szCs w:val="20"/>
              </w:rPr>
              <w:t xml:space="preserve"> e alterações posteriores</w:t>
            </w:r>
            <w:r w:rsidRPr="005407BD">
              <w:rPr>
                <w:rFonts w:ascii="Arial" w:hAnsi="Arial" w:cs="Arial"/>
                <w:sz w:val="20"/>
                <w:szCs w:val="20"/>
              </w:rPr>
              <w:t>, regulamentada pelo Decreto n.º 8.538, de 6 de outubro de 2015</w:t>
            </w:r>
            <w:r w:rsidR="001F3B83" w:rsidRPr="005407BD">
              <w:rPr>
                <w:rFonts w:ascii="Arial" w:hAnsi="Arial" w:cs="Arial"/>
                <w:sz w:val="20"/>
                <w:szCs w:val="20"/>
              </w:rPr>
              <w:t xml:space="preserve">, bem como </w:t>
            </w:r>
            <w:r w:rsidR="00DE6036" w:rsidRPr="005407BD">
              <w:rPr>
                <w:rFonts w:ascii="Arial" w:hAnsi="Arial" w:cs="Arial"/>
                <w:sz w:val="20"/>
                <w:szCs w:val="20"/>
              </w:rPr>
              <w:t xml:space="preserve">pela </w:t>
            </w:r>
            <w:r w:rsidRPr="005407BD">
              <w:rPr>
                <w:rFonts w:ascii="Arial" w:hAnsi="Arial" w:cs="Arial"/>
                <w:sz w:val="20"/>
                <w:szCs w:val="20"/>
              </w:rPr>
              <w:t>Lei n.º 8.078 de 11 de setembro de 1990</w:t>
            </w:r>
            <w:r w:rsidR="00BB7932" w:rsidRPr="005407BD">
              <w:rPr>
                <w:rFonts w:ascii="Arial" w:eastAsia="SimSun" w:hAnsi="Arial" w:cs="Arial"/>
                <w:kern w:val="1"/>
                <w:sz w:val="20"/>
                <w:szCs w:val="20"/>
                <w:lang w:bidi="hi-IN"/>
              </w:rPr>
              <w:t xml:space="preserve"> </w:t>
            </w:r>
            <w:r w:rsidR="00BB7932" w:rsidRPr="005407BD">
              <w:rPr>
                <w:rFonts w:ascii="Arial" w:hAnsi="Arial" w:cs="Arial"/>
                <w:sz w:val="20"/>
                <w:szCs w:val="20"/>
              </w:rPr>
              <w:t>e demais legislações aplicáveis, e, ainda, de acordo com as con</w:t>
            </w:r>
            <w:r w:rsidR="00664840" w:rsidRPr="005407BD">
              <w:rPr>
                <w:rFonts w:ascii="Arial" w:hAnsi="Arial" w:cs="Arial"/>
                <w:sz w:val="20"/>
                <w:szCs w:val="20"/>
              </w:rPr>
              <w:t>dições estabelecidas no Edital</w:t>
            </w:r>
            <w:r w:rsidR="006E6ADD">
              <w:rPr>
                <w:rFonts w:ascii="Arial" w:hAnsi="Arial" w:cs="Arial"/>
                <w:sz w:val="20"/>
                <w:szCs w:val="20"/>
              </w:rPr>
              <w:t xml:space="preserve"> e </w:t>
            </w:r>
            <w:r w:rsidR="00BB7932" w:rsidRPr="005407BD">
              <w:rPr>
                <w:rFonts w:ascii="Arial" w:hAnsi="Arial" w:cs="Arial"/>
                <w:sz w:val="20"/>
                <w:szCs w:val="20"/>
              </w:rPr>
              <w:t>Anexos</w:t>
            </w:r>
            <w:r w:rsidR="006E6ADD">
              <w:rPr>
                <w:rFonts w:ascii="Arial" w:hAnsi="Arial" w:cs="Arial"/>
                <w:sz w:val="20"/>
                <w:szCs w:val="20"/>
              </w:rPr>
              <w:t>.</w:t>
            </w:r>
          </w:p>
        </w:tc>
      </w:tr>
      <w:tr w:rsidR="00F556B6" w:rsidRPr="005407BD" w14:paraId="59FEC5DD" w14:textId="77777777" w:rsidTr="3D8CF473">
        <w:trPr>
          <w:trHeight w:val="986"/>
        </w:trPr>
        <w:tc>
          <w:tcPr>
            <w:tcW w:w="9213" w:type="dxa"/>
            <w:gridSpan w:val="5"/>
          </w:tcPr>
          <w:p w14:paraId="1FFEEB82" w14:textId="77777777" w:rsidR="00F556B6" w:rsidRPr="005407BD" w:rsidRDefault="00F556B6" w:rsidP="00AC1E09">
            <w:pPr>
              <w:suppressAutoHyphens w:val="0"/>
              <w:spacing w:before="5"/>
              <w:rPr>
                <w:rFonts w:ascii="Arial" w:hAnsi="Arial" w:cs="Arial"/>
                <w:b/>
                <w:sz w:val="20"/>
                <w:szCs w:val="20"/>
                <w:lang w:eastAsia="en-US" w:bidi="ar-SA"/>
              </w:rPr>
            </w:pPr>
          </w:p>
          <w:p w14:paraId="11F764CE" w14:textId="67398850" w:rsidR="006E6ADD" w:rsidRDefault="00F556B6" w:rsidP="00C41B1F">
            <w:pPr>
              <w:tabs>
                <w:tab w:val="left" w:pos="0"/>
              </w:tabs>
              <w:suppressAutoHyphens w:val="0"/>
              <w:ind w:left="133" w:right="58"/>
              <w:jc w:val="both"/>
              <w:rPr>
                <w:rFonts w:ascii="Arial" w:eastAsia="Arial" w:hAnsi="Arial" w:cs="Arial"/>
                <w:sz w:val="22"/>
                <w:szCs w:val="22"/>
              </w:rPr>
            </w:pPr>
            <w:r w:rsidRPr="005407BD">
              <w:rPr>
                <w:rFonts w:ascii="Arial" w:hAnsi="Arial" w:cs="Arial"/>
                <w:b/>
                <w:sz w:val="20"/>
                <w:szCs w:val="20"/>
                <w:u w:val="single"/>
                <w:lang w:eastAsia="en-US" w:bidi="ar-SA"/>
              </w:rPr>
              <w:t>Objeto</w:t>
            </w:r>
            <w:r w:rsidRPr="005407BD">
              <w:rPr>
                <w:rFonts w:ascii="Arial" w:hAnsi="Arial" w:cs="Arial"/>
                <w:b/>
                <w:sz w:val="20"/>
                <w:szCs w:val="20"/>
                <w:lang w:eastAsia="en-US" w:bidi="ar-SA"/>
              </w:rPr>
              <w:t xml:space="preserve">: </w:t>
            </w:r>
            <w:r w:rsidR="00690584" w:rsidRPr="00690584">
              <w:rPr>
                <w:rFonts w:ascii="Arial" w:hAnsi="Arial" w:cs="Arial"/>
                <w:sz w:val="20"/>
                <w:szCs w:val="20"/>
              </w:rPr>
              <w:t>Registro de Preços para a aquisição de papel A4 colorido marfim destinado às eleições de 2026.</w:t>
            </w:r>
          </w:p>
          <w:p w14:paraId="623D4D5B" w14:textId="556800E6" w:rsidR="00FB7AC0" w:rsidRPr="005407BD" w:rsidRDefault="00D314B5" w:rsidP="00C41B1F">
            <w:pPr>
              <w:tabs>
                <w:tab w:val="left" w:pos="0"/>
              </w:tabs>
              <w:suppressAutoHyphens w:val="0"/>
              <w:ind w:left="133" w:right="58"/>
              <w:jc w:val="both"/>
              <w:rPr>
                <w:rFonts w:ascii="Arial" w:eastAsia="Times New Roman" w:hAnsi="Arial" w:cs="Arial"/>
                <w:kern w:val="0"/>
                <w:sz w:val="20"/>
                <w:szCs w:val="20"/>
                <w:lang w:eastAsia="en-US" w:bidi="ar-SA"/>
              </w:rPr>
            </w:pPr>
            <w:r w:rsidRPr="005407BD">
              <w:rPr>
                <w:rFonts w:ascii="Arial" w:eastAsia="Times New Roman" w:hAnsi="Arial" w:cs="Arial"/>
                <w:kern w:val="0"/>
                <w:sz w:val="20"/>
                <w:szCs w:val="20"/>
                <w:lang w:eastAsia="en-US" w:bidi="ar-SA"/>
              </w:rPr>
              <w:t xml:space="preserve"> </w:t>
            </w:r>
          </w:p>
          <w:p w14:paraId="7AA2FE32" w14:textId="7CFC2044" w:rsidR="0057476E" w:rsidRPr="00AC1E09" w:rsidRDefault="0057476E" w:rsidP="00AC1E09">
            <w:pPr>
              <w:pStyle w:val="TableParagraph"/>
              <w:ind w:left="134" w:right="99"/>
              <w:jc w:val="both"/>
              <w:rPr>
                <w:rFonts w:ascii="Arial" w:hAnsi="Arial" w:cs="Arial"/>
                <w:sz w:val="20"/>
                <w:szCs w:val="20"/>
              </w:rPr>
            </w:pPr>
            <w:r w:rsidRPr="005407BD">
              <w:rPr>
                <w:rFonts w:ascii="Arial" w:hAnsi="Arial" w:cs="Arial"/>
                <w:b/>
                <w:sz w:val="20"/>
                <w:szCs w:val="20"/>
              </w:rPr>
              <w:t>Observação:</w:t>
            </w:r>
            <w:r w:rsidRPr="005407BD">
              <w:rPr>
                <w:rFonts w:ascii="Arial" w:hAnsi="Arial" w:cs="Arial"/>
                <w:sz w:val="20"/>
                <w:szCs w:val="20"/>
              </w:rPr>
              <w:t xml:space="preserve"> Havendo divergência </w:t>
            </w:r>
            <w:r w:rsidR="00A906BC" w:rsidRPr="005407BD">
              <w:rPr>
                <w:rFonts w:ascii="Arial" w:hAnsi="Arial" w:cs="Arial"/>
                <w:sz w:val="20"/>
                <w:szCs w:val="20"/>
              </w:rPr>
              <w:t>entre a</w:t>
            </w:r>
            <w:r w:rsidRPr="005407BD">
              <w:rPr>
                <w:rFonts w:ascii="Arial" w:hAnsi="Arial" w:cs="Arial"/>
                <w:sz w:val="20"/>
                <w:szCs w:val="20"/>
              </w:rPr>
              <w:t xml:space="preserve"> descrição </w:t>
            </w:r>
            <w:proofErr w:type="gramStart"/>
            <w:r w:rsidRPr="005407BD">
              <w:rPr>
                <w:rFonts w:ascii="Arial" w:hAnsi="Arial" w:cs="Arial"/>
                <w:sz w:val="20"/>
                <w:szCs w:val="20"/>
              </w:rPr>
              <w:t>do(</w:t>
            </w:r>
            <w:proofErr w:type="gramEnd"/>
            <w:r w:rsidRPr="005407BD">
              <w:rPr>
                <w:rFonts w:ascii="Arial" w:hAnsi="Arial" w:cs="Arial"/>
                <w:sz w:val="20"/>
                <w:szCs w:val="20"/>
              </w:rPr>
              <w:t>s) item(ns)</w:t>
            </w:r>
            <w:r w:rsidR="00A906BC" w:rsidRPr="005407BD">
              <w:rPr>
                <w:rFonts w:ascii="Arial" w:hAnsi="Arial" w:cs="Arial"/>
                <w:sz w:val="20"/>
                <w:szCs w:val="20"/>
              </w:rPr>
              <w:t xml:space="preserve"> </w:t>
            </w:r>
            <w:r w:rsidRPr="005407BD">
              <w:rPr>
                <w:rFonts w:ascii="Arial" w:hAnsi="Arial" w:cs="Arial"/>
                <w:sz w:val="20"/>
                <w:szCs w:val="20"/>
              </w:rPr>
              <w:t>e o código/descrição do CATMAT/CATSER prevalecerão as especificações detalhadas no Ane</w:t>
            </w:r>
            <w:r w:rsidR="00690584">
              <w:rPr>
                <w:rFonts w:ascii="Arial" w:hAnsi="Arial" w:cs="Arial"/>
                <w:sz w:val="20"/>
                <w:szCs w:val="20"/>
              </w:rPr>
              <w:t>xo I (Termo de Referência) do</w:t>
            </w:r>
            <w:r w:rsidRPr="005407BD">
              <w:rPr>
                <w:rFonts w:ascii="Arial" w:hAnsi="Arial" w:cs="Arial"/>
                <w:sz w:val="20"/>
                <w:szCs w:val="20"/>
              </w:rPr>
              <w:t xml:space="preserve"> Edital. </w:t>
            </w:r>
          </w:p>
        </w:tc>
      </w:tr>
      <w:tr w:rsidR="00F556B6" w:rsidRPr="005407BD" w14:paraId="13472F63" w14:textId="77777777" w:rsidTr="3D8CF473">
        <w:trPr>
          <w:trHeight w:val="580"/>
        </w:trPr>
        <w:tc>
          <w:tcPr>
            <w:tcW w:w="9213" w:type="dxa"/>
            <w:gridSpan w:val="5"/>
          </w:tcPr>
          <w:p w14:paraId="1DF99950" w14:textId="77777777" w:rsidR="00F556B6" w:rsidRPr="0048222A" w:rsidRDefault="00F556B6" w:rsidP="004D1C6B">
            <w:pPr>
              <w:suppressAutoHyphens w:val="0"/>
              <w:spacing w:line="248" w:lineRule="exact"/>
              <w:jc w:val="center"/>
              <w:rPr>
                <w:rFonts w:ascii="Arial" w:hAnsi="Arial" w:cs="Arial"/>
                <w:b/>
                <w:sz w:val="20"/>
                <w:szCs w:val="20"/>
                <w:lang w:eastAsia="en-US" w:bidi="ar-SA"/>
              </w:rPr>
            </w:pPr>
            <w:r w:rsidRPr="0048222A">
              <w:rPr>
                <w:rFonts w:ascii="Arial" w:hAnsi="Arial" w:cs="Arial"/>
                <w:b/>
                <w:sz w:val="20"/>
                <w:szCs w:val="20"/>
                <w:lang w:eastAsia="en-US" w:bidi="ar-SA"/>
              </w:rPr>
              <w:t>Data de abertura da sessão pública:</w:t>
            </w:r>
          </w:p>
          <w:p w14:paraId="0B7B465E" w14:textId="4C9DF9DE" w:rsidR="00F556B6" w:rsidRPr="0048222A" w:rsidRDefault="00FA4108" w:rsidP="00FA4108">
            <w:pPr>
              <w:suppressAutoHyphens w:val="0"/>
              <w:spacing w:before="40"/>
              <w:ind w:left="352"/>
              <w:jc w:val="center"/>
              <w:rPr>
                <w:rFonts w:ascii="Arial" w:hAnsi="Arial" w:cs="Arial"/>
                <w:sz w:val="20"/>
                <w:szCs w:val="20"/>
                <w:lang w:eastAsia="en-US" w:bidi="ar-SA"/>
              </w:rPr>
            </w:pPr>
            <w:r>
              <w:rPr>
                <w:rFonts w:ascii="Arial" w:hAnsi="Arial" w:cs="Arial"/>
                <w:sz w:val="20"/>
                <w:szCs w:val="20"/>
                <w:lang w:eastAsia="en-US" w:bidi="ar-SA"/>
              </w:rPr>
              <w:t>13</w:t>
            </w:r>
            <w:r w:rsidR="001E5EC9">
              <w:rPr>
                <w:rFonts w:ascii="Arial" w:hAnsi="Arial" w:cs="Arial"/>
                <w:sz w:val="20"/>
                <w:szCs w:val="20"/>
                <w:lang w:eastAsia="en-US" w:bidi="ar-SA"/>
              </w:rPr>
              <w:t>/</w:t>
            </w:r>
            <w:r>
              <w:rPr>
                <w:rFonts w:ascii="Arial" w:hAnsi="Arial" w:cs="Arial"/>
                <w:sz w:val="20"/>
                <w:szCs w:val="20"/>
                <w:lang w:eastAsia="en-US" w:bidi="ar-SA"/>
              </w:rPr>
              <w:t>08</w:t>
            </w:r>
            <w:r w:rsidR="00F556B6" w:rsidRPr="00224C14">
              <w:rPr>
                <w:rFonts w:ascii="Arial" w:hAnsi="Arial" w:cs="Arial"/>
                <w:sz w:val="20"/>
                <w:szCs w:val="20"/>
                <w:lang w:eastAsia="en-US" w:bidi="ar-SA"/>
              </w:rPr>
              <w:t>/</w:t>
            </w:r>
            <w:r w:rsidR="00244FBD">
              <w:rPr>
                <w:rFonts w:ascii="Arial" w:hAnsi="Arial" w:cs="Arial"/>
                <w:sz w:val="20"/>
                <w:szCs w:val="20"/>
                <w:lang w:eastAsia="en-US" w:bidi="ar-SA"/>
              </w:rPr>
              <w:t>2026</w:t>
            </w:r>
            <w:r w:rsidR="00E45F73" w:rsidRPr="0020601D">
              <w:rPr>
                <w:rFonts w:ascii="Arial" w:hAnsi="Arial" w:cs="Arial"/>
                <w:sz w:val="20"/>
                <w:szCs w:val="20"/>
                <w:lang w:eastAsia="en-US" w:bidi="ar-SA"/>
              </w:rPr>
              <w:t xml:space="preserve"> </w:t>
            </w:r>
            <w:r w:rsidR="00F556B6" w:rsidRPr="0020601D">
              <w:rPr>
                <w:rFonts w:ascii="Arial" w:hAnsi="Arial" w:cs="Arial"/>
                <w:sz w:val="20"/>
                <w:szCs w:val="20"/>
                <w:lang w:eastAsia="en-US" w:bidi="ar-SA"/>
              </w:rPr>
              <w:t>às</w:t>
            </w:r>
            <w:r w:rsidR="00F556B6" w:rsidRPr="0048222A">
              <w:rPr>
                <w:rFonts w:ascii="Arial" w:hAnsi="Arial" w:cs="Arial"/>
                <w:sz w:val="20"/>
                <w:szCs w:val="20"/>
                <w:lang w:eastAsia="en-US" w:bidi="ar-SA"/>
              </w:rPr>
              <w:t xml:space="preserve"> </w:t>
            </w:r>
            <w:r w:rsidR="0020601D">
              <w:rPr>
                <w:rFonts w:ascii="Arial" w:hAnsi="Arial" w:cs="Arial"/>
                <w:sz w:val="20"/>
                <w:szCs w:val="20"/>
                <w:lang w:eastAsia="en-US" w:bidi="ar-SA"/>
              </w:rPr>
              <w:t>13</w:t>
            </w:r>
            <w:r w:rsidR="00F55C1E" w:rsidRPr="0048222A">
              <w:rPr>
                <w:rFonts w:ascii="Arial" w:hAnsi="Arial" w:cs="Arial"/>
                <w:sz w:val="20"/>
                <w:szCs w:val="20"/>
                <w:lang w:eastAsia="en-US" w:bidi="ar-SA"/>
              </w:rPr>
              <w:t>h</w:t>
            </w:r>
            <w:r w:rsidR="00F556B6" w:rsidRPr="0048222A">
              <w:rPr>
                <w:rFonts w:ascii="Arial" w:hAnsi="Arial" w:cs="Arial"/>
                <w:sz w:val="20"/>
                <w:szCs w:val="20"/>
                <w:lang w:eastAsia="en-US" w:bidi="ar-SA"/>
              </w:rPr>
              <w:t xml:space="preserve"> no sítio </w:t>
            </w:r>
            <w:hyperlink r:id="rId8" w:history="1">
              <w:r w:rsidR="00B0044F" w:rsidRPr="0048222A">
                <w:rPr>
                  <w:rStyle w:val="Hyperlink"/>
                  <w:rFonts w:ascii="Arial" w:hAnsi="Arial" w:cs="Arial"/>
                  <w:sz w:val="20"/>
                  <w:szCs w:val="20"/>
                  <w:lang w:eastAsia="en-US" w:bidi="ar-SA"/>
                </w:rPr>
                <w:t>www.gov.br/compras/pt-br</w:t>
              </w:r>
            </w:hyperlink>
          </w:p>
        </w:tc>
      </w:tr>
      <w:tr w:rsidR="00024344" w:rsidRPr="005407BD" w14:paraId="064A5EA3" w14:textId="77777777" w:rsidTr="00024344">
        <w:trPr>
          <w:trHeight w:val="506"/>
        </w:trPr>
        <w:tc>
          <w:tcPr>
            <w:tcW w:w="1398" w:type="dxa"/>
            <w:tcBorders>
              <w:top w:val="single" w:sz="4" w:space="0" w:color="auto"/>
              <w:right w:val="single" w:sz="4" w:space="0" w:color="auto"/>
            </w:tcBorders>
          </w:tcPr>
          <w:p w14:paraId="2CF19506" w14:textId="77777777" w:rsidR="00024344" w:rsidRPr="005407BD" w:rsidRDefault="00024344" w:rsidP="004D1C6B">
            <w:pPr>
              <w:suppressAutoHyphens w:val="0"/>
              <w:spacing w:before="1" w:line="234" w:lineRule="exact"/>
              <w:jc w:val="center"/>
              <w:rPr>
                <w:rFonts w:ascii="Arial" w:hAnsi="Arial" w:cs="Arial"/>
                <w:b/>
                <w:sz w:val="20"/>
                <w:szCs w:val="20"/>
                <w:lang w:eastAsia="en-US" w:bidi="ar-SA"/>
              </w:rPr>
            </w:pPr>
            <w:r w:rsidRPr="005407BD">
              <w:rPr>
                <w:rFonts w:ascii="Arial" w:hAnsi="Arial" w:cs="Arial"/>
                <w:b/>
                <w:sz w:val="20"/>
                <w:szCs w:val="20"/>
                <w:lang w:eastAsia="en-US" w:bidi="ar-SA"/>
              </w:rPr>
              <w:t>Registro de Preços?</w:t>
            </w:r>
          </w:p>
          <w:p w14:paraId="4AEED987" w14:textId="266B74A9" w:rsidR="00024344" w:rsidRPr="005407BD" w:rsidRDefault="00024344" w:rsidP="005C51EC">
            <w:pPr>
              <w:suppressAutoHyphens w:val="0"/>
              <w:spacing w:before="1" w:line="234" w:lineRule="exact"/>
              <w:jc w:val="center"/>
              <w:rPr>
                <w:rFonts w:ascii="Arial" w:hAnsi="Arial" w:cs="Arial"/>
                <w:b/>
                <w:sz w:val="20"/>
                <w:szCs w:val="20"/>
                <w:lang w:eastAsia="en-US" w:bidi="ar-SA"/>
              </w:rPr>
            </w:pPr>
            <w:r w:rsidRPr="005407BD">
              <w:rPr>
                <w:rFonts w:ascii="Arial" w:hAnsi="Arial" w:cs="Arial"/>
                <w:sz w:val="20"/>
                <w:szCs w:val="20"/>
                <w:lang w:eastAsia="en-US" w:bidi="ar-SA"/>
              </w:rPr>
              <w:t>(x)</w:t>
            </w:r>
            <w:r w:rsidR="00244FBD">
              <w:rPr>
                <w:rFonts w:ascii="Arial" w:hAnsi="Arial" w:cs="Arial"/>
                <w:sz w:val="20"/>
                <w:szCs w:val="20"/>
                <w:lang w:eastAsia="en-US" w:bidi="ar-SA"/>
              </w:rPr>
              <w:t xml:space="preserve"> </w:t>
            </w:r>
            <w:r w:rsidRPr="005407BD">
              <w:rPr>
                <w:rFonts w:ascii="Arial" w:hAnsi="Arial" w:cs="Arial"/>
                <w:sz w:val="20"/>
                <w:szCs w:val="20"/>
                <w:lang w:eastAsia="en-US" w:bidi="ar-SA"/>
              </w:rPr>
              <w:t>Sim</w:t>
            </w:r>
            <w:r w:rsidRPr="005407BD">
              <w:rPr>
                <w:rFonts w:ascii="Arial" w:hAnsi="Arial" w:cs="Arial"/>
                <w:spacing w:val="1"/>
                <w:sz w:val="20"/>
                <w:szCs w:val="20"/>
                <w:lang w:eastAsia="en-US" w:bidi="ar-SA"/>
              </w:rPr>
              <w:t xml:space="preserve"> ( ) </w:t>
            </w:r>
            <w:r w:rsidRPr="005407BD">
              <w:rPr>
                <w:rFonts w:ascii="Arial" w:hAnsi="Arial" w:cs="Arial"/>
                <w:sz w:val="20"/>
                <w:szCs w:val="20"/>
                <w:lang w:eastAsia="en-US" w:bidi="ar-SA"/>
              </w:rPr>
              <w:t>Não</w:t>
            </w:r>
          </w:p>
        </w:tc>
        <w:tc>
          <w:tcPr>
            <w:tcW w:w="1275" w:type="dxa"/>
            <w:tcBorders>
              <w:left w:val="single" w:sz="4" w:space="0" w:color="auto"/>
            </w:tcBorders>
          </w:tcPr>
          <w:p w14:paraId="481BDB6C" w14:textId="77777777" w:rsidR="00024344" w:rsidRPr="005407BD" w:rsidRDefault="00024344" w:rsidP="004D1C6B">
            <w:pPr>
              <w:suppressAutoHyphens w:val="0"/>
              <w:spacing w:line="250" w:lineRule="exact"/>
              <w:jc w:val="center"/>
              <w:rPr>
                <w:rFonts w:ascii="Arial" w:hAnsi="Arial" w:cs="Arial"/>
                <w:b/>
                <w:sz w:val="20"/>
                <w:szCs w:val="20"/>
                <w:lang w:val="en-US" w:eastAsia="en-US" w:bidi="ar-SA"/>
              </w:rPr>
            </w:pPr>
            <w:r w:rsidRPr="005407BD">
              <w:rPr>
                <w:rFonts w:ascii="Arial" w:hAnsi="Arial" w:cs="Arial"/>
                <w:b/>
                <w:sz w:val="20"/>
                <w:szCs w:val="20"/>
                <w:lang w:val="en-US" w:eastAsia="en-US" w:bidi="ar-SA"/>
              </w:rPr>
              <w:t>Tipo:</w:t>
            </w:r>
          </w:p>
          <w:p w14:paraId="6FBD8DBB" w14:textId="77777777" w:rsidR="00024344" w:rsidRPr="005407BD" w:rsidRDefault="00024344" w:rsidP="004D1C6B">
            <w:pPr>
              <w:suppressAutoHyphens w:val="0"/>
              <w:spacing w:after="160" w:line="259" w:lineRule="auto"/>
              <w:jc w:val="center"/>
              <w:rPr>
                <w:rFonts w:ascii="Arial" w:hAnsi="Arial" w:cs="Arial"/>
                <w:sz w:val="20"/>
                <w:szCs w:val="20"/>
                <w:lang w:val="en-US" w:eastAsia="en-US" w:bidi="ar-SA"/>
              </w:rPr>
            </w:pPr>
            <w:r w:rsidRPr="005407BD">
              <w:rPr>
                <w:rFonts w:ascii="Arial" w:hAnsi="Arial" w:cs="Arial"/>
                <w:sz w:val="20"/>
                <w:szCs w:val="20"/>
                <w:lang w:eastAsia="pt-BR" w:bidi="ar-SA"/>
              </w:rPr>
              <w:t>Menor preço</w:t>
            </w:r>
          </w:p>
          <w:p w14:paraId="55F3346C" w14:textId="77777777" w:rsidR="00024344" w:rsidRPr="005407BD" w:rsidRDefault="00024344" w:rsidP="004D1C6B">
            <w:pPr>
              <w:suppressAutoHyphens w:val="0"/>
              <w:spacing w:before="1" w:line="234" w:lineRule="exact"/>
              <w:jc w:val="center"/>
              <w:rPr>
                <w:rFonts w:ascii="Arial" w:hAnsi="Arial" w:cs="Arial"/>
                <w:sz w:val="20"/>
                <w:szCs w:val="20"/>
                <w:lang w:val="en-US" w:eastAsia="en-US" w:bidi="ar-SA"/>
              </w:rPr>
            </w:pPr>
          </w:p>
        </w:tc>
        <w:tc>
          <w:tcPr>
            <w:tcW w:w="1276" w:type="dxa"/>
          </w:tcPr>
          <w:p w14:paraId="6E2EE5E1" w14:textId="77777777" w:rsidR="00024344" w:rsidRPr="0048222A" w:rsidRDefault="00024344" w:rsidP="004D1C6B">
            <w:pPr>
              <w:suppressAutoHyphens w:val="0"/>
              <w:spacing w:line="250" w:lineRule="exact"/>
              <w:jc w:val="center"/>
              <w:rPr>
                <w:rFonts w:ascii="Arial" w:hAnsi="Arial" w:cs="Arial"/>
                <w:b/>
                <w:sz w:val="20"/>
                <w:szCs w:val="20"/>
                <w:lang w:val="en-US" w:eastAsia="en-US" w:bidi="ar-SA"/>
              </w:rPr>
            </w:pPr>
            <w:r w:rsidRPr="0048222A">
              <w:rPr>
                <w:rFonts w:ascii="Arial" w:hAnsi="Arial" w:cs="Arial"/>
                <w:b/>
                <w:sz w:val="20"/>
                <w:szCs w:val="20"/>
                <w:lang w:val="en-US" w:eastAsia="en-US" w:bidi="ar-SA"/>
              </w:rPr>
              <w:t>Modo de disputa:</w:t>
            </w:r>
          </w:p>
          <w:p w14:paraId="1835CFFE" w14:textId="77777777" w:rsidR="00024344" w:rsidRPr="0048222A" w:rsidRDefault="00024344" w:rsidP="004D1C6B">
            <w:pPr>
              <w:suppressAutoHyphens w:val="0"/>
              <w:spacing w:before="1" w:line="234" w:lineRule="exact"/>
              <w:jc w:val="center"/>
              <w:rPr>
                <w:rFonts w:ascii="Arial" w:hAnsi="Arial" w:cs="Arial"/>
                <w:sz w:val="20"/>
                <w:szCs w:val="20"/>
                <w:lang w:val="en-US" w:eastAsia="en-US" w:bidi="ar-SA"/>
              </w:rPr>
            </w:pPr>
            <w:r w:rsidRPr="0048222A">
              <w:rPr>
                <w:rFonts w:ascii="Arial" w:hAnsi="Arial" w:cs="Arial"/>
                <w:sz w:val="20"/>
                <w:szCs w:val="20"/>
                <w:lang w:val="en-US" w:eastAsia="en-US" w:bidi="ar-SA"/>
              </w:rPr>
              <w:t xml:space="preserve">Aberto </w:t>
            </w:r>
          </w:p>
        </w:tc>
        <w:tc>
          <w:tcPr>
            <w:tcW w:w="2278" w:type="dxa"/>
            <w:tcBorders>
              <w:bottom w:val="single" w:sz="4" w:space="0" w:color="auto"/>
            </w:tcBorders>
          </w:tcPr>
          <w:p w14:paraId="345F613F" w14:textId="77777777" w:rsidR="00024344" w:rsidRPr="005407BD" w:rsidRDefault="00024344" w:rsidP="004D1C6B">
            <w:pPr>
              <w:suppressAutoHyphens w:val="0"/>
              <w:jc w:val="center"/>
              <w:rPr>
                <w:rFonts w:ascii="Arial" w:hAnsi="Arial" w:cs="Arial"/>
                <w:b/>
                <w:sz w:val="20"/>
                <w:szCs w:val="20"/>
                <w:lang w:eastAsia="en-US" w:bidi="ar-SA"/>
              </w:rPr>
            </w:pPr>
            <w:r w:rsidRPr="005407BD">
              <w:rPr>
                <w:rFonts w:ascii="Arial" w:hAnsi="Arial" w:cs="Arial"/>
                <w:b/>
                <w:sz w:val="20"/>
                <w:szCs w:val="20"/>
                <w:lang w:eastAsia="en-US" w:bidi="ar-SA"/>
              </w:rPr>
              <w:t>Exclusiva ME/EPP?</w:t>
            </w:r>
          </w:p>
          <w:p w14:paraId="2B10ECFC" w14:textId="1D205710" w:rsidR="00024344" w:rsidRPr="005407BD" w:rsidRDefault="00024344" w:rsidP="00D20068">
            <w:pPr>
              <w:tabs>
                <w:tab w:val="left" w:pos="291"/>
              </w:tabs>
              <w:suppressAutoHyphens w:val="0"/>
              <w:autoSpaceDE w:val="0"/>
              <w:autoSpaceDN w:val="0"/>
              <w:spacing w:before="5"/>
              <w:jc w:val="center"/>
              <w:rPr>
                <w:rFonts w:ascii="Arial" w:hAnsi="Arial" w:cs="Arial"/>
                <w:sz w:val="20"/>
                <w:szCs w:val="20"/>
                <w:lang w:eastAsia="en-US" w:bidi="ar-SA"/>
              </w:rPr>
            </w:pPr>
            <w:proofErr w:type="gramStart"/>
            <w:r w:rsidRPr="005407BD">
              <w:rPr>
                <w:rFonts w:ascii="Arial" w:hAnsi="Arial" w:cs="Arial"/>
                <w:sz w:val="20"/>
                <w:szCs w:val="20"/>
                <w:lang w:eastAsia="en-US" w:bidi="ar-SA"/>
              </w:rPr>
              <w:t>(</w:t>
            </w:r>
            <w:r w:rsidR="00690584">
              <w:rPr>
                <w:rFonts w:ascii="Arial" w:hAnsi="Arial" w:cs="Arial"/>
                <w:sz w:val="20"/>
                <w:szCs w:val="20"/>
                <w:lang w:eastAsia="en-US" w:bidi="ar-SA"/>
              </w:rPr>
              <w:t xml:space="preserve"> x</w:t>
            </w:r>
            <w:proofErr w:type="gramEnd"/>
            <w:r>
              <w:rPr>
                <w:rFonts w:ascii="Arial" w:hAnsi="Arial" w:cs="Arial"/>
                <w:sz w:val="20"/>
                <w:szCs w:val="20"/>
                <w:lang w:eastAsia="en-US" w:bidi="ar-SA"/>
              </w:rPr>
              <w:t xml:space="preserve"> </w:t>
            </w:r>
            <w:r w:rsidRPr="005407BD">
              <w:rPr>
                <w:rFonts w:ascii="Arial" w:hAnsi="Arial" w:cs="Arial"/>
                <w:sz w:val="20"/>
                <w:szCs w:val="20"/>
                <w:lang w:eastAsia="en-US" w:bidi="ar-SA"/>
              </w:rPr>
              <w:t xml:space="preserve">) Sim </w:t>
            </w:r>
            <w:r w:rsidRPr="005407BD">
              <w:rPr>
                <w:rFonts w:ascii="Arial" w:hAnsi="Arial" w:cs="Arial"/>
                <w:spacing w:val="1"/>
                <w:sz w:val="20"/>
                <w:szCs w:val="20"/>
                <w:lang w:eastAsia="en-US" w:bidi="ar-SA"/>
              </w:rPr>
              <w:t>(</w:t>
            </w:r>
            <w:r w:rsidR="00690584">
              <w:rPr>
                <w:rFonts w:ascii="Arial" w:hAnsi="Arial" w:cs="Arial"/>
                <w:spacing w:val="1"/>
                <w:sz w:val="20"/>
                <w:szCs w:val="20"/>
                <w:lang w:eastAsia="en-US" w:bidi="ar-SA"/>
              </w:rPr>
              <w:t xml:space="preserve"> </w:t>
            </w:r>
            <w:r w:rsidRPr="005407BD">
              <w:rPr>
                <w:rFonts w:ascii="Arial" w:hAnsi="Arial" w:cs="Arial"/>
                <w:spacing w:val="1"/>
                <w:sz w:val="20"/>
                <w:szCs w:val="20"/>
                <w:lang w:eastAsia="en-US" w:bidi="ar-SA"/>
              </w:rPr>
              <w:t xml:space="preserve">) </w:t>
            </w:r>
            <w:r w:rsidRPr="005407BD">
              <w:rPr>
                <w:rFonts w:ascii="Arial" w:hAnsi="Arial" w:cs="Arial"/>
                <w:sz w:val="20"/>
                <w:szCs w:val="20"/>
                <w:lang w:eastAsia="en-US" w:bidi="ar-SA"/>
              </w:rPr>
              <w:t>Não</w:t>
            </w:r>
          </w:p>
          <w:p w14:paraId="43603F03" w14:textId="77777777" w:rsidR="00024344" w:rsidRPr="005407BD" w:rsidRDefault="00024344" w:rsidP="004D1C6B">
            <w:pPr>
              <w:tabs>
                <w:tab w:val="left" w:pos="291"/>
              </w:tabs>
              <w:suppressAutoHyphens w:val="0"/>
              <w:autoSpaceDE w:val="0"/>
              <w:autoSpaceDN w:val="0"/>
              <w:spacing w:before="5"/>
              <w:rPr>
                <w:rFonts w:ascii="Arial" w:hAnsi="Arial" w:cs="Arial"/>
                <w:sz w:val="20"/>
                <w:szCs w:val="20"/>
                <w:lang w:eastAsia="en-US" w:bidi="ar-SA"/>
              </w:rPr>
            </w:pPr>
          </w:p>
          <w:p w14:paraId="5E5E2A28" w14:textId="77777777" w:rsidR="00024344" w:rsidRPr="005407BD" w:rsidRDefault="00024344" w:rsidP="004D1C6B">
            <w:pPr>
              <w:tabs>
                <w:tab w:val="left" w:pos="291"/>
              </w:tabs>
              <w:suppressAutoHyphens w:val="0"/>
              <w:autoSpaceDE w:val="0"/>
              <w:autoSpaceDN w:val="0"/>
              <w:spacing w:before="5"/>
              <w:rPr>
                <w:rFonts w:ascii="Arial" w:hAnsi="Arial" w:cs="Arial"/>
                <w:b/>
                <w:bCs/>
                <w:sz w:val="20"/>
                <w:szCs w:val="20"/>
                <w:lang w:eastAsia="en-US" w:bidi="ar-SA"/>
              </w:rPr>
            </w:pPr>
          </w:p>
        </w:tc>
        <w:tc>
          <w:tcPr>
            <w:tcW w:w="2986" w:type="dxa"/>
            <w:vMerge w:val="restart"/>
          </w:tcPr>
          <w:p w14:paraId="3D69B4CA" w14:textId="77777777" w:rsidR="00024344" w:rsidRDefault="00024344" w:rsidP="00DB3EBE">
            <w:pPr>
              <w:tabs>
                <w:tab w:val="left" w:pos="291"/>
              </w:tabs>
              <w:suppressAutoHyphens w:val="0"/>
              <w:autoSpaceDE w:val="0"/>
              <w:autoSpaceDN w:val="0"/>
              <w:spacing w:before="2"/>
              <w:ind w:left="290"/>
              <w:rPr>
                <w:rFonts w:ascii="Arial" w:hAnsi="Arial" w:cs="Arial"/>
                <w:sz w:val="20"/>
                <w:szCs w:val="20"/>
                <w:lang w:val="en-US" w:eastAsia="en-US" w:bidi="ar-SA"/>
              </w:rPr>
            </w:pPr>
          </w:p>
          <w:p w14:paraId="0B6592F7" w14:textId="77777777" w:rsidR="00024344" w:rsidRPr="005407BD" w:rsidRDefault="00024344" w:rsidP="00024344">
            <w:pPr>
              <w:widowControl/>
              <w:suppressAutoHyphens w:val="0"/>
              <w:jc w:val="center"/>
              <w:rPr>
                <w:rFonts w:ascii="Arial" w:hAnsi="Arial" w:cs="Arial"/>
                <w:b/>
                <w:kern w:val="0"/>
                <w:sz w:val="20"/>
                <w:szCs w:val="20"/>
                <w:lang w:eastAsia="pt-BR" w:bidi="ar-SA"/>
              </w:rPr>
            </w:pPr>
            <w:r w:rsidRPr="005407BD">
              <w:rPr>
                <w:rFonts w:ascii="Arial" w:hAnsi="Arial" w:cs="Arial"/>
                <w:b/>
                <w:kern w:val="0"/>
                <w:sz w:val="20"/>
                <w:szCs w:val="20"/>
                <w:lang w:eastAsia="pt-BR" w:bidi="ar-SA"/>
              </w:rPr>
              <w:t>Edital híbrido?</w:t>
            </w:r>
          </w:p>
          <w:p w14:paraId="52C3BA9D" w14:textId="02A5B9C7" w:rsidR="00024344" w:rsidRPr="005407BD" w:rsidRDefault="006E6ADD" w:rsidP="00024344">
            <w:pPr>
              <w:widowControl/>
              <w:suppressAutoHyphens w:val="0"/>
              <w:jc w:val="center"/>
              <w:rPr>
                <w:rFonts w:ascii="Arial" w:hAnsi="Arial" w:cs="Arial"/>
                <w:kern w:val="0"/>
                <w:sz w:val="20"/>
                <w:szCs w:val="20"/>
                <w:lang w:eastAsia="pt-BR" w:bidi="ar-SA"/>
              </w:rPr>
            </w:pPr>
            <w:proofErr w:type="gramStart"/>
            <w:r>
              <w:rPr>
                <w:rFonts w:ascii="Arial" w:hAnsi="Arial" w:cs="Arial"/>
                <w:kern w:val="0"/>
                <w:sz w:val="20"/>
                <w:szCs w:val="20"/>
                <w:lang w:eastAsia="pt-BR" w:bidi="ar-SA"/>
              </w:rPr>
              <w:t>(</w:t>
            </w:r>
            <w:r w:rsidR="00B14D27">
              <w:rPr>
                <w:rFonts w:ascii="Arial" w:hAnsi="Arial" w:cs="Arial"/>
                <w:kern w:val="0"/>
                <w:sz w:val="20"/>
                <w:szCs w:val="20"/>
                <w:lang w:eastAsia="pt-BR" w:bidi="ar-SA"/>
              </w:rPr>
              <w:t xml:space="preserve"> </w:t>
            </w:r>
            <w:r>
              <w:rPr>
                <w:rFonts w:ascii="Arial" w:hAnsi="Arial" w:cs="Arial"/>
                <w:kern w:val="0"/>
                <w:sz w:val="20"/>
                <w:szCs w:val="20"/>
                <w:lang w:eastAsia="pt-BR" w:bidi="ar-SA"/>
              </w:rPr>
              <w:t xml:space="preserve"> </w:t>
            </w:r>
            <w:r w:rsidR="00024344">
              <w:rPr>
                <w:rFonts w:ascii="Arial" w:hAnsi="Arial" w:cs="Arial"/>
                <w:kern w:val="0"/>
                <w:sz w:val="20"/>
                <w:szCs w:val="20"/>
                <w:lang w:eastAsia="pt-BR" w:bidi="ar-SA"/>
              </w:rPr>
              <w:t>)</w:t>
            </w:r>
            <w:proofErr w:type="gramEnd"/>
            <w:r w:rsidR="00024344">
              <w:rPr>
                <w:rFonts w:ascii="Arial" w:hAnsi="Arial" w:cs="Arial"/>
                <w:kern w:val="0"/>
                <w:sz w:val="20"/>
                <w:szCs w:val="20"/>
                <w:lang w:eastAsia="pt-BR" w:bidi="ar-SA"/>
              </w:rPr>
              <w:t xml:space="preserve"> Sim ( </w:t>
            </w:r>
            <w:r w:rsidR="00690584">
              <w:rPr>
                <w:rFonts w:ascii="Arial" w:hAnsi="Arial" w:cs="Arial"/>
                <w:kern w:val="0"/>
                <w:sz w:val="20"/>
                <w:szCs w:val="20"/>
                <w:lang w:eastAsia="pt-BR" w:bidi="ar-SA"/>
              </w:rPr>
              <w:t>x</w:t>
            </w:r>
            <w:r w:rsidR="00B14D27">
              <w:rPr>
                <w:rFonts w:ascii="Arial" w:hAnsi="Arial" w:cs="Arial"/>
                <w:kern w:val="0"/>
                <w:sz w:val="20"/>
                <w:szCs w:val="20"/>
                <w:lang w:eastAsia="pt-BR" w:bidi="ar-SA"/>
              </w:rPr>
              <w:t xml:space="preserve"> </w:t>
            </w:r>
            <w:r w:rsidR="00024344" w:rsidRPr="005407BD">
              <w:rPr>
                <w:rFonts w:ascii="Arial" w:hAnsi="Arial" w:cs="Arial"/>
                <w:kern w:val="0"/>
                <w:sz w:val="20"/>
                <w:szCs w:val="20"/>
                <w:lang w:eastAsia="pt-BR" w:bidi="ar-SA"/>
              </w:rPr>
              <w:t xml:space="preserve">) </w:t>
            </w:r>
            <w:r w:rsidR="00024344">
              <w:rPr>
                <w:rFonts w:ascii="Arial" w:hAnsi="Arial" w:cs="Arial"/>
                <w:kern w:val="0"/>
                <w:sz w:val="20"/>
                <w:szCs w:val="20"/>
                <w:lang w:eastAsia="pt-BR" w:bidi="ar-SA"/>
              </w:rPr>
              <w:t>N</w:t>
            </w:r>
            <w:r w:rsidR="00024344" w:rsidRPr="005407BD">
              <w:rPr>
                <w:rFonts w:ascii="Arial" w:hAnsi="Arial" w:cs="Arial"/>
                <w:kern w:val="0"/>
                <w:sz w:val="20"/>
                <w:szCs w:val="20"/>
                <w:lang w:eastAsia="pt-BR" w:bidi="ar-SA"/>
              </w:rPr>
              <w:t>ão</w:t>
            </w:r>
          </w:p>
          <w:p w14:paraId="4FB1FA06" w14:textId="77777777" w:rsidR="00024344" w:rsidRDefault="00024344" w:rsidP="00024344">
            <w:pPr>
              <w:tabs>
                <w:tab w:val="left" w:pos="291"/>
              </w:tabs>
              <w:suppressAutoHyphens w:val="0"/>
              <w:autoSpaceDE w:val="0"/>
              <w:autoSpaceDN w:val="0"/>
              <w:spacing w:before="2"/>
              <w:ind w:left="290"/>
              <w:rPr>
                <w:rFonts w:ascii="Arial" w:hAnsi="Arial" w:cs="Arial"/>
                <w:b/>
                <w:kern w:val="0"/>
                <w:sz w:val="20"/>
                <w:szCs w:val="20"/>
                <w:lang w:eastAsia="pt-BR" w:bidi="ar-SA"/>
              </w:rPr>
            </w:pPr>
          </w:p>
          <w:p w14:paraId="188605DF" w14:textId="2BD7B1B3" w:rsidR="00024344" w:rsidRDefault="00024344" w:rsidP="00AC1E09">
            <w:pPr>
              <w:tabs>
                <w:tab w:val="left" w:pos="291"/>
              </w:tabs>
              <w:suppressAutoHyphens w:val="0"/>
              <w:autoSpaceDE w:val="0"/>
              <w:autoSpaceDN w:val="0"/>
              <w:spacing w:before="2"/>
              <w:ind w:left="290"/>
              <w:rPr>
                <w:rFonts w:ascii="Arial" w:eastAsia="Times New Roman" w:hAnsi="Arial" w:cs="Arial"/>
                <w:b/>
                <w:bCs/>
                <w:kern w:val="0"/>
                <w:sz w:val="22"/>
                <w:szCs w:val="22"/>
                <w:lang w:eastAsia="pt-BR" w:bidi="ar-SA"/>
              </w:rPr>
            </w:pPr>
            <w:proofErr w:type="gramStart"/>
            <w:r w:rsidRPr="005407BD">
              <w:rPr>
                <w:rFonts w:ascii="Arial" w:hAnsi="Arial" w:cs="Arial"/>
                <w:b/>
                <w:kern w:val="0"/>
                <w:sz w:val="20"/>
                <w:szCs w:val="20"/>
                <w:lang w:eastAsia="pt-BR" w:bidi="ar-SA"/>
              </w:rPr>
              <w:t>Qual(</w:t>
            </w:r>
            <w:proofErr w:type="gramEnd"/>
            <w:r w:rsidRPr="005407BD">
              <w:rPr>
                <w:rFonts w:ascii="Arial" w:hAnsi="Arial" w:cs="Arial"/>
                <w:b/>
                <w:kern w:val="0"/>
                <w:sz w:val="20"/>
                <w:szCs w:val="20"/>
                <w:lang w:eastAsia="pt-BR" w:bidi="ar-SA"/>
              </w:rPr>
              <w:t>is) item(ns) exclusivos ME/EPP</w:t>
            </w:r>
            <w:r>
              <w:rPr>
                <w:rFonts w:ascii="Arial" w:hAnsi="Arial" w:cs="Arial"/>
                <w:kern w:val="0"/>
                <w:sz w:val="20"/>
                <w:szCs w:val="20"/>
                <w:lang w:eastAsia="pt-BR" w:bidi="ar-SA"/>
              </w:rPr>
              <w:t>:</w:t>
            </w:r>
            <w:r w:rsidR="006E6ADD">
              <w:rPr>
                <w:rFonts w:ascii="Arial" w:hAnsi="Arial" w:cs="Arial"/>
                <w:sz w:val="20"/>
                <w:szCs w:val="20"/>
                <w:lang w:eastAsia="en-US" w:bidi="ar-SA"/>
              </w:rPr>
              <w:t xml:space="preserve"> </w:t>
            </w:r>
            <w:r w:rsidR="00690584" w:rsidRPr="00690584">
              <w:rPr>
                <w:rFonts w:ascii="Arial" w:eastAsia="Times New Roman" w:hAnsi="Arial" w:cs="Arial"/>
                <w:bCs/>
                <w:kern w:val="0"/>
                <w:sz w:val="22"/>
                <w:szCs w:val="22"/>
                <w:lang w:eastAsia="pt-BR" w:bidi="ar-SA"/>
              </w:rPr>
              <w:t>não se aplica</w:t>
            </w:r>
          </w:p>
          <w:p w14:paraId="73650A55" w14:textId="2471FF46" w:rsidR="002E0C12" w:rsidRPr="002E0C12" w:rsidRDefault="002E0C12" w:rsidP="00AC1E09">
            <w:pPr>
              <w:tabs>
                <w:tab w:val="left" w:pos="291"/>
              </w:tabs>
              <w:suppressAutoHyphens w:val="0"/>
              <w:autoSpaceDE w:val="0"/>
              <w:autoSpaceDN w:val="0"/>
              <w:spacing w:before="2"/>
              <w:ind w:left="290"/>
              <w:rPr>
                <w:rFonts w:ascii="Arial" w:hAnsi="Arial" w:cs="Arial"/>
                <w:b/>
                <w:sz w:val="20"/>
                <w:szCs w:val="20"/>
                <w:lang w:eastAsia="en-US" w:bidi="ar-SA"/>
              </w:rPr>
            </w:pPr>
          </w:p>
        </w:tc>
      </w:tr>
      <w:tr w:rsidR="00024344" w:rsidRPr="005407BD" w14:paraId="2C708D51" w14:textId="77777777" w:rsidTr="00024344">
        <w:trPr>
          <w:trHeight w:val="1361"/>
        </w:trPr>
        <w:tc>
          <w:tcPr>
            <w:tcW w:w="3949" w:type="dxa"/>
            <w:gridSpan w:val="3"/>
            <w:tcBorders>
              <w:right w:val="single" w:sz="4" w:space="0" w:color="auto"/>
            </w:tcBorders>
          </w:tcPr>
          <w:p w14:paraId="70DAC599" w14:textId="77777777" w:rsidR="00024344" w:rsidRDefault="00024344" w:rsidP="004D1C6B">
            <w:pPr>
              <w:suppressAutoHyphens w:val="0"/>
              <w:spacing w:line="250" w:lineRule="exact"/>
              <w:jc w:val="center"/>
              <w:rPr>
                <w:rFonts w:ascii="Arial" w:hAnsi="Arial" w:cs="Arial"/>
                <w:b/>
                <w:sz w:val="20"/>
                <w:szCs w:val="20"/>
                <w:lang w:eastAsia="en-US" w:bidi="ar-SA"/>
              </w:rPr>
            </w:pPr>
          </w:p>
          <w:p w14:paraId="320BDC70" w14:textId="77777777" w:rsidR="00024344" w:rsidRDefault="00024344" w:rsidP="004D1C6B">
            <w:pPr>
              <w:suppressAutoHyphens w:val="0"/>
              <w:spacing w:line="250" w:lineRule="exact"/>
              <w:jc w:val="center"/>
              <w:rPr>
                <w:rFonts w:ascii="Arial" w:hAnsi="Arial" w:cs="Arial"/>
                <w:b/>
                <w:sz w:val="20"/>
                <w:szCs w:val="20"/>
                <w:lang w:eastAsia="en-US" w:bidi="ar-SA"/>
              </w:rPr>
            </w:pPr>
          </w:p>
          <w:p w14:paraId="6E1D3B26" w14:textId="04FB26CB" w:rsidR="00024344" w:rsidRPr="005407BD" w:rsidRDefault="00024344" w:rsidP="004D1C6B">
            <w:pPr>
              <w:suppressAutoHyphens w:val="0"/>
              <w:spacing w:line="250" w:lineRule="exact"/>
              <w:jc w:val="center"/>
              <w:rPr>
                <w:rFonts w:ascii="Arial" w:hAnsi="Arial" w:cs="Arial"/>
                <w:b/>
                <w:sz w:val="20"/>
                <w:szCs w:val="20"/>
                <w:lang w:eastAsia="en-US" w:bidi="ar-SA"/>
              </w:rPr>
            </w:pPr>
            <w:r w:rsidRPr="005407BD">
              <w:rPr>
                <w:rFonts w:ascii="Arial" w:hAnsi="Arial" w:cs="Arial"/>
                <w:b/>
                <w:sz w:val="20"/>
                <w:szCs w:val="20"/>
                <w:lang w:eastAsia="en-US" w:bidi="ar-SA"/>
              </w:rPr>
              <w:t>Processo SEI:</w:t>
            </w:r>
          </w:p>
          <w:p w14:paraId="727319E3" w14:textId="4BB30B37" w:rsidR="00024344" w:rsidRPr="0028648A" w:rsidRDefault="00690584" w:rsidP="00B14D27">
            <w:pPr>
              <w:suppressAutoHyphens w:val="0"/>
              <w:spacing w:before="1" w:line="234" w:lineRule="exact"/>
              <w:jc w:val="center"/>
              <w:rPr>
                <w:rFonts w:ascii="Arial" w:hAnsi="Arial" w:cs="Arial"/>
                <w:bCs/>
                <w:sz w:val="20"/>
                <w:szCs w:val="20"/>
                <w:lang w:eastAsia="en-US" w:bidi="ar-SA"/>
              </w:rPr>
            </w:pPr>
            <w:r w:rsidRPr="00690584">
              <w:rPr>
                <w:rFonts w:ascii="Arial" w:eastAsia="Arial" w:hAnsi="Arial" w:cs="Arial"/>
                <w:sz w:val="20"/>
                <w:szCs w:val="20"/>
              </w:rPr>
              <w:t>0027252-94.2026.6.26.8000</w:t>
            </w:r>
          </w:p>
        </w:tc>
        <w:tc>
          <w:tcPr>
            <w:tcW w:w="2278" w:type="dxa"/>
            <w:tcBorders>
              <w:top w:val="single" w:sz="4" w:space="0" w:color="auto"/>
              <w:left w:val="single" w:sz="4" w:space="0" w:color="auto"/>
            </w:tcBorders>
          </w:tcPr>
          <w:p w14:paraId="2D5A6B51" w14:textId="77777777" w:rsidR="00024344" w:rsidRPr="005407BD" w:rsidRDefault="00024344" w:rsidP="00024344">
            <w:pPr>
              <w:suppressAutoHyphens w:val="0"/>
              <w:spacing w:before="112"/>
              <w:ind w:right="221"/>
              <w:jc w:val="center"/>
              <w:rPr>
                <w:rFonts w:ascii="Arial" w:hAnsi="Arial" w:cs="Arial"/>
                <w:b/>
                <w:bCs/>
                <w:sz w:val="20"/>
                <w:szCs w:val="20"/>
                <w:lang w:eastAsia="en-US" w:bidi="ar-SA"/>
              </w:rPr>
            </w:pPr>
            <w:r w:rsidRPr="169210F0">
              <w:rPr>
                <w:rFonts w:ascii="Arial" w:hAnsi="Arial" w:cs="Arial"/>
                <w:b/>
                <w:bCs/>
                <w:sz w:val="20"/>
                <w:szCs w:val="20"/>
                <w:lang w:eastAsia="en-US" w:bidi="ar-SA"/>
              </w:rPr>
              <w:t>Reserva de cota ME/EPP?</w:t>
            </w:r>
          </w:p>
          <w:p w14:paraId="00D3DD2B" w14:textId="77777777" w:rsidR="00024344" w:rsidRPr="005407BD" w:rsidRDefault="00024344" w:rsidP="00024344">
            <w:pPr>
              <w:tabs>
                <w:tab w:val="left" w:pos="291"/>
              </w:tabs>
              <w:suppressAutoHyphens w:val="0"/>
              <w:autoSpaceDE w:val="0"/>
              <w:autoSpaceDN w:val="0"/>
              <w:spacing w:before="2"/>
              <w:ind w:left="290"/>
              <w:rPr>
                <w:rFonts w:ascii="Arial" w:hAnsi="Arial" w:cs="Arial"/>
                <w:spacing w:val="1"/>
                <w:sz w:val="20"/>
                <w:szCs w:val="20"/>
                <w:lang w:eastAsia="en-US" w:bidi="ar-SA"/>
              </w:rPr>
            </w:pPr>
            <w:proofErr w:type="gramStart"/>
            <w:r w:rsidRPr="005407BD">
              <w:rPr>
                <w:rFonts w:ascii="Arial" w:hAnsi="Arial" w:cs="Arial"/>
                <w:sz w:val="20"/>
                <w:szCs w:val="20"/>
                <w:lang w:eastAsia="en-US" w:bidi="ar-SA"/>
              </w:rPr>
              <w:t>(</w:t>
            </w:r>
            <w:r>
              <w:rPr>
                <w:rFonts w:ascii="Arial" w:hAnsi="Arial" w:cs="Arial"/>
                <w:sz w:val="20"/>
                <w:szCs w:val="20"/>
                <w:lang w:eastAsia="en-US" w:bidi="ar-SA"/>
              </w:rPr>
              <w:t xml:space="preserve">  </w:t>
            </w:r>
            <w:r w:rsidRPr="005407BD">
              <w:rPr>
                <w:rFonts w:ascii="Arial" w:hAnsi="Arial" w:cs="Arial"/>
                <w:sz w:val="20"/>
                <w:szCs w:val="20"/>
                <w:lang w:eastAsia="en-US" w:bidi="ar-SA"/>
              </w:rPr>
              <w:t>)</w:t>
            </w:r>
            <w:proofErr w:type="gramEnd"/>
            <w:r w:rsidRPr="005407BD">
              <w:rPr>
                <w:rFonts w:ascii="Arial" w:hAnsi="Arial" w:cs="Arial"/>
                <w:sz w:val="20"/>
                <w:szCs w:val="20"/>
                <w:lang w:eastAsia="en-US" w:bidi="ar-SA"/>
              </w:rPr>
              <w:t xml:space="preserve"> Sim</w:t>
            </w:r>
            <w:r w:rsidRPr="005407BD">
              <w:rPr>
                <w:rFonts w:ascii="Arial" w:hAnsi="Arial" w:cs="Arial"/>
                <w:spacing w:val="1"/>
                <w:sz w:val="20"/>
                <w:szCs w:val="20"/>
                <w:lang w:eastAsia="en-US" w:bidi="ar-SA"/>
              </w:rPr>
              <w:t xml:space="preserve"> </w:t>
            </w:r>
          </w:p>
          <w:p w14:paraId="5AD86CD2" w14:textId="77777777" w:rsidR="00024344" w:rsidRDefault="00024344" w:rsidP="00024344">
            <w:pPr>
              <w:tabs>
                <w:tab w:val="left" w:pos="291"/>
              </w:tabs>
              <w:suppressAutoHyphens w:val="0"/>
              <w:autoSpaceDE w:val="0"/>
              <w:autoSpaceDN w:val="0"/>
              <w:spacing w:before="2"/>
              <w:ind w:left="290"/>
              <w:rPr>
                <w:rFonts w:ascii="Arial" w:hAnsi="Arial" w:cs="Arial"/>
                <w:sz w:val="20"/>
                <w:szCs w:val="20"/>
                <w:lang w:val="en-US" w:eastAsia="en-US" w:bidi="ar-SA"/>
              </w:rPr>
            </w:pPr>
            <w:r w:rsidRPr="005407BD">
              <w:rPr>
                <w:rFonts w:ascii="Arial" w:hAnsi="Arial" w:cs="Arial"/>
                <w:sz w:val="20"/>
                <w:szCs w:val="20"/>
                <w:lang w:val="en-US" w:eastAsia="en-US" w:bidi="ar-SA"/>
              </w:rPr>
              <w:t>(</w:t>
            </w:r>
            <w:r w:rsidRPr="0048222A">
              <w:rPr>
                <w:rFonts w:ascii="Arial" w:hAnsi="Arial" w:cs="Arial"/>
                <w:sz w:val="20"/>
                <w:szCs w:val="20"/>
                <w:lang w:val="en-US" w:eastAsia="en-US" w:bidi="ar-SA"/>
              </w:rPr>
              <w:t>x)</w:t>
            </w:r>
            <w:r w:rsidRPr="005407BD">
              <w:rPr>
                <w:rFonts w:ascii="Arial" w:hAnsi="Arial" w:cs="Arial"/>
                <w:sz w:val="20"/>
                <w:szCs w:val="20"/>
                <w:lang w:val="en-US" w:eastAsia="en-US" w:bidi="ar-SA"/>
              </w:rPr>
              <w:t xml:space="preserve"> Não</w:t>
            </w:r>
          </w:p>
          <w:p w14:paraId="44B507AF" w14:textId="03DF6CB7" w:rsidR="00024344" w:rsidRPr="005407BD" w:rsidRDefault="00024344" w:rsidP="003950E3">
            <w:pPr>
              <w:tabs>
                <w:tab w:val="left" w:pos="291"/>
              </w:tabs>
              <w:autoSpaceDE w:val="0"/>
              <w:autoSpaceDN w:val="0"/>
              <w:spacing w:before="5"/>
              <w:jc w:val="center"/>
              <w:rPr>
                <w:rFonts w:ascii="Arial" w:hAnsi="Arial" w:cs="Arial"/>
                <w:sz w:val="20"/>
                <w:szCs w:val="20"/>
                <w:lang w:eastAsia="pt-BR" w:bidi="ar-SA"/>
              </w:rPr>
            </w:pPr>
          </w:p>
        </w:tc>
        <w:tc>
          <w:tcPr>
            <w:tcW w:w="2986" w:type="dxa"/>
            <w:vMerge/>
          </w:tcPr>
          <w:p w14:paraId="178D8D40" w14:textId="77777777" w:rsidR="00024344" w:rsidRPr="005407BD" w:rsidRDefault="00024344" w:rsidP="004D1C6B">
            <w:pPr>
              <w:suppressAutoHyphens w:val="0"/>
              <w:rPr>
                <w:rFonts w:ascii="Arial" w:hAnsi="Arial" w:cs="Arial"/>
                <w:sz w:val="20"/>
                <w:szCs w:val="20"/>
                <w:lang w:eastAsia="pt-BR" w:bidi="ar-SA"/>
              </w:rPr>
            </w:pPr>
          </w:p>
        </w:tc>
      </w:tr>
      <w:tr w:rsidR="00F556B6" w:rsidRPr="005407BD" w14:paraId="3DBC168D" w14:textId="77777777" w:rsidTr="3D8CF473">
        <w:trPr>
          <w:trHeight w:val="1016"/>
        </w:trPr>
        <w:tc>
          <w:tcPr>
            <w:tcW w:w="3949" w:type="dxa"/>
            <w:gridSpan w:val="3"/>
          </w:tcPr>
          <w:p w14:paraId="440AA259" w14:textId="77777777" w:rsidR="007E749C" w:rsidRDefault="007E749C" w:rsidP="004D1C6B">
            <w:pPr>
              <w:suppressAutoHyphens w:val="0"/>
              <w:jc w:val="center"/>
              <w:rPr>
                <w:rFonts w:ascii="Arial" w:hAnsi="Arial" w:cs="Arial"/>
                <w:b/>
                <w:sz w:val="20"/>
                <w:szCs w:val="20"/>
                <w:lang w:eastAsia="en-US" w:bidi="ar-SA"/>
              </w:rPr>
            </w:pPr>
          </w:p>
          <w:p w14:paraId="74EA37AF" w14:textId="66A7879E" w:rsidR="00F556B6" w:rsidRPr="005407BD" w:rsidRDefault="00F556B6" w:rsidP="004D1C6B">
            <w:pPr>
              <w:suppressAutoHyphens w:val="0"/>
              <w:jc w:val="center"/>
              <w:rPr>
                <w:rFonts w:ascii="Arial" w:hAnsi="Arial" w:cs="Arial"/>
                <w:b/>
                <w:sz w:val="20"/>
                <w:szCs w:val="20"/>
                <w:lang w:eastAsia="en-US" w:bidi="ar-SA"/>
              </w:rPr>
            </w:pPr>
            <w:r w:rsidRPr="005407BD">
              <w:rPr>
                <w:rFonts w:ascii="Arial" w:hAnsi="Arial" w:cs="Arial"/>
                <w:b/>
                <w:sz w:val="20"/>
                <w:szCs w:val="20"/>
                <w:lang w:eastAsia="en-US" w:bidi="ar-SA"/>
              </w:rPr>
              <w:t>Valor total estimado:</w:t>
            </w:r>
            <w:r w:rsidR="00B92622" w:rsidRPr="005407BD">
              <w:rPr>
                <w:rFonts w:ascii="Arial" w:hAnsi="Arial" w:cs="Arial"/>
                <w:b/>
                <w:sz w:val="20"/>
                <w:szCs w:val="20"/>
                <w:lang w:eastAsia="en-US" w:bidi="ar-SA"/>
              </w:rPr>
              <w:t xml:space="preserve"> </w:t>
            </w:r>
          </w:p>
          <w:p w14:paraId="58673DEB" w14:textId="1C1E3185" w:rsidR="00F556B6" w:rsidRPr="00A909A7" w:rsidRDefault="00B564BE" w:rsidP="00690584">
            <w:pPr>
              <w:pStyle w:val="texto12justificado"/>
              <w:spacing w:before="0" w:beforeAutospacing="0" w:after="0" w:afterAutospacing="0" w:line="259" w:lineRule="auto"/>
              <w:jc w:val="center"/>
              <w:rPr>
                <w:rFonts w:ascii="Arial" w:hAnsi="Arial" w:cs="Arial"/>
                <w:strike/>
                <w:sz w:val="20"/>
                <w:szCs w:val="20"/>
              </w:rPr>
            </w:pPr>
            <w:r>
              <w:rPr>
                <w:rFonts w:ascii="Arial" w:hAnsi="Arial" w:cs="Arial"/>
                <w:sz w:val="20"/>
                <w:szCs w:val="20"/>
              </w:rPr>
              <w:t xml:space="preserve">R$ </w:t>
            </w:r>
            <w:r w:rsidR="00DE6F14">
              <w:rPr>
                <w:rFonts w:ascii="Arial" w:hAnsi="Arial" w:cs="Arial"/>
                <w:sz w:val="20"/>
                <w:szCs w:val="20"/>
              </w:rPr>
              <w:t>7.934,50</w:t>
            </w:r>
          </w:p>
        </w:tc>
        <w:tc>
          <w:tcPr>
            <w:tcW w:w="2278" w:type="dxa"/>
            <w:vMerge w:val="restart"/>
          </w:tcPr>
          <w:p w14:paraId="0BBF3844" w14:textId="77777777" w:rsidR="00F556B6" w:rsidRPr="005407BD" w:rsidRDefault="00F556B6" w:rsidP="004D1C6B">
            <w:pPr>
              <w:suppressAutoHyphens w:val="0"/>
              <w:spacing w:before="139"/>
              <w:ind w:right="-8"/>
              <w:jc w:val="center"/>
              <w:rPr>
                <w:rFonts w:ascii="Arial" w:hAnsi="Arial" w:cs="Arial"/>
                <w:b/>
                <w:sz w:val="20"/>
                <w:szCs w:val="20"/>
                <w:lang w:eastAsia="en-US" w:bidi="ar-SA"/>
              </w:rPr>
            </w:pPr>
            <w:r w:rsidRPr="005407BD">
              <w:rPr>
                <w:rFonts w:ascii="Arial" w:hAnsi="Arial" w:cs="Arial"/>
                <w:b/>
                <w:sz w:val="20"/>
                <w:szCs w:val="20"/>
                <w:lang w:eastAsia="en-US" w:bidi="ar-SA"/>
              </w:rPr>
              <w:t>Apresentação de amostra?</w:t>
            </w:r>
          </w:p>
          <w:p w14:paraId="41DE3EA7" w14:textId="3102F4EB" w:rsidR="00F556B6" w:rsidRPr="005407BD" w:rsidRDefault="00F556B6" w:rsidP="004D1C6B">
            <w:pPr>
              <w:tabs>
                <w:tab w:val="left" w:pos="291"/>
              </w:tabs>
              <w:suppressAutoHyphens w:val="0"/>
              <w:autoSpaceDE w:val="0"/>
              <w:autoSpaceDN w:val="0"/>
              <w:spacing w:before="3"/>
              <w:ind w:left="290" w:right="-8"/>
              <w:rPr>
                <w:rFonts w:ascii="Arial" w:hAnsi="Arial" w:cs="Arial"/>
                <w:spacing w:val="1"/>
                <w:sz w:val="20"/>
                <w:szCs w:val="20"/>
                <w:lang w:eastAsia="en-US" w:bidi="ar-SA"/>
              </w:rPr>
            </w:pPr>
            <w:proofErr w:type="gramStart"/>
            <w:r w:rsidRPr="005407BD">
              <w:rPr>
                <w:rFonts w:ascii="Arial" w:hAnsi="Arial" w:cs="Arial"/>
                <w:sz w:val="20"/>
                <w:szCs w:val="20"/>
                <w:lang w:eastAsia="en-US" w:bidi="ar-SA"/>
              </w:rPr>
              <w:t xml:space="preserve">( </w:t>
            </w:r>
            <w:r w:rsidR="00D314B5" w:rsidRPr="005407BD">
              <w:rPr>
                <w:rFonts w:ascii="Arial" w:hAnsi="Arial" w:cs="Arial"/>
                <w:sz w:val="20"/>
                <w:szCs w:val="20"/>
                <w:lang w:eastAsia="en-US" w:bidi="ar-SA"/>
              </w:rPr>
              <w:t xml:space="preserve"> </w:t>
            </w:r>
            <w:proofErr w:type="gramEnd"/>
            <w:r w:rsidR="00D314B5" w:rsidRPr="005407BD">
              <w:rPr>
                <w:rFonts w:ascii="Arial" w:hAnsi="Arial" w:cs="Arial"/>
                <w:sz w:val="20"/>
                <w:szCs w:val="20"/>
                <w:lang w:eastAsia="en-US" w:bidi="ar-SA"/>
              </w:rPr>
              <w:t xml:space="preserve"> </w:t>
            </w:r>
            <w:r w:rsidRPr="005407BD">
              <w:rPr>
                <w:rFonts w:ascii="Arial" w:hAnsi="Arial" w:cs="Arial"/>
                <w:sz w:val="20"/>
                <w:szCs w:val="20"/>
                <w:lang w:eastAsia="en-US" w:bidi="ar-SA"/>
              </w:rPr>
              <w:t xml:space="preserve"> ) Sim</w:t>
            </w:r>
            <w:r w:rsidRPr="005407BD">
              <w:rPr>
                <w:rFonts w:ascii="Arial" w:hAnsi="Arial" w:cs="Arial"/>
                <w:spacing w:val="1"/>
                <w:sz w:val="20"/>
                <w:szCs w:val="20"/>
                <w:lang w:eastAsia="en-US" w:bidi="ar-SA"/>
              </w:rPr>
              <w:t xml:space="preserve"> </w:t>
            </w:r>
          </w:p>
          <w:p w14:paraId="06165E1E" w14:textId="0A14EFE9" w:rsidR="00F556B6" w:rsidRPr="005407BD" w:rsidRDefault="00F556B6" w:rsidP="004D1C6B">
            <w:pPr>
              <w:tabs>
                <w:tab w:val="left" w:pos="291"/>
              </w:tabs>
              <w:suppressAutoHyphens w:val="0"/>
              <w:autoSpaceDE w:val="0"/>
              <w:autoSpaceDN w:val="0"/>
              <w:spacing w:before="3"/>
              <w:ind w:left="290" w:right="-8"/>
              <w:rPr>
                <w:rFonts w:ascii="Arial" w:hAnsi="Arial" w:cs="Arial"/>
                <w:sz w:val="20"/>
                <w:szCs w:val="20"/>
                <w:lang w:eastAsia="en-US" w:bidi="ar-SA"/>
              </w:rPr>
            </w:pPr>
            <w:proofErr w:type="gramStart"/>
            <w:r w:rsidRPr="005407BD">
              <w:rPr>
                <w:rFonts w:ascii="Arial" w:hAnsi="Arial" w:cs="Arial"/>
                <w:spacing w:val="1"/>
                <w:sz w:val="20"/>
                <w:szCs w:val="20"/>
                <w:lang w:eastAsia="en-US" w:bidi="ar-SA"/>
              </w:rPr>
              <w:t>(</w:t>
            </w:r>
            <w:r w:rsidR="00D314B5" w:rsidRPr="005407BD">
              <w:rPr>
                <w:rFonts w:ascii="Arial" w:hAnsi="Arial" w:cs="Arial"/>
                <w:spacing w:val="1"/>
                <w:sz w:val="20"/>
                <w:szCs w:val="20"/>
                <w:lang w:eastAsia="en-US" w:bidi="ar-SA"/>
              </w:rPr>
              <w:t xml:space="preserve"> x</w:t>
            </w:r>
            <w:proofErr w:type="gramEnd"/>
            <w:r w:rsidR="00664840" w:rsidRPr="005407BD">
              <w:rPr>
                <w:rFonts w:ascii="Arial" w:hAnsi="Arial" w:cs="Arial"/>
                <w:spacing w:val="1"/>
                <w:sz w:val="20"/>
                <w:szCs w:val="20"/>
                <w:lang w:eastAsia="en-US" w:bidi="ar-SA"/>
              </w:rPr>
              <w:t xml:space="preserve"> </w:t>
            </w:r>
            <w:r w:rsidRPr="005407BD">
              <w:rPr>
                <w:rFonts w:ascii="Arial" w:hAnsi="Arial" w:cs="Arial"/>
                <w:spacing w:val="1"/>
                <w:sz w:val="20"/>
                <w:szCs w:val="20"/>
                <w:lang w:eastAsia="en-US" w:bidi="ar-SA"/>
              </w:rPr>
              <w:t xml:space="preserve">) </w:t>
            </w:r>
            <w:r w:rsidRPr="005407BD">
              <w:rPr>
                <w:rFonts w:ascii="Arial" w:hAnsi="Arial" w:cs="Arial"/>
                <w:sz w:val="20"/>
                <w:szCs w:val="20"/>
                <w:lang w:eastAsia="en-US" w:bidi="ar-SA"/>
              </w:rPr>
              <w:t>Não</w:t>
            </w:r>
          </w:p>
          <w:p w14:paraId="23256963" w14:textId="77777777" w:rsidR="00F556B6" w:rsidRPr="005407BD" w:rsidRDefault="00F556B6" w:rsidP="004D1C6B">
            <w:pPr>
              <w:suppressAutoHyphens w:val="0"/>
              <w:spacing w:before="139"/>
              <w:ind w:right="-8"/>
              <w:jc w:val="center"/>
              <w:rPr>
                <w:rFonts w:ascii="Arial" w:hAnsi="Arial" w:cs="Arial"/>
                <w:b/>
                <w:sz w:val="20"/>
                <w:szCs w:val="20"/>
                <w:lang w:eastAsia="en-US" w:bidi="ar-SA"/>
              </w:rPr>
            </w:pPr>
            <w:r w:rsidRPr="005407BD">
              <w:rPr>
                <w:rFonts w:ascii="Arial" w:hAnsi="Arial" w:cs="Arial"/>
                <w:b/>
                <w:sz w:val="20"/>
                <w:szCs w:val="20"/>
                <w:lang w:eastAsia="en-US" w:bidi="ar-SA"/>
              </w:rPr>
              <w:t>Apresentação de prova?</w:t>
            </w:r>
          </w:p>
          <w:p w14:paraId="6D48AF30" w14:textId="2D1DE2D5" w:rsidR="00F556B6" w:rsidRPr="005407BD" w:rsidRDefault="009F37C6" w:rsidP="004D1C6B">
            <w:pPr>
              <w:tabs>
                <w:tab w:val="left" w:pos="291"/>
              </w:tabs>
              <w:suppressAutoHyphens w:val="0"/>
              <w:autoSpaceDE w:val="0"/>
              <w:autoSpaceDN w:val="0"/>
              <w:spacing w:before="3"/>
              <w:ind w:left="290" w:right="-8"/>
              <w:rPr>
                <w:rFonts w:ascii="Arial" w:hAnsi="Arial" w:cs="Arial"/>
                <w:spacing w:val="1"/>
                <w:sz w:val="20"/>
                <w:szCs w:val="20"/>
                <w:lang w:eastAsia="en-US" w:bidi="ar-SA"/>
              </w:rPr>
            </w:pPr>
            <w:proofErr w:type="gramStart"/>
            <w:r w:rsidRPr="005407BD">
              <w:rPr>
                <w:rFonts w:ascii="Arial" w:hAnsi="Arial" w:cs="Arial"/>
                <w:sz w:val="20"/>
                <w:szCs w:val="20"/>
                <w:lang w:eastAsia="en-US" w:bidi="ar-SA"/>
              </w:rPr>
              <w:t>(</w:t>
            </w:r>
            <w:r w:rsidR="006E6ADD">
              <w:rPr>
                <w:rFonts w:ascii="Arial" w:hAnsi="Arial" w:cs="Arial"/>
                <w:sz w:val="20"/>
                <w:szCs w:val="20"/>
                <w:lang w:eastAsia="en-US" w:bidi="ar-SA"/>
              </w:rPr>
              <w:t xml:space="preserve">  </w:t>
            </w:r>
            <w:proofErr w:type="gramEnd"/>
            <w:r w:rsidR="006E6ADD">
              <w:rPr>
                <w:rFonts w:ascii="Arial" w:hAnsi="Arial" w:cs="Arial"/>
                <w:sz w:val="20"/>
                <w:szCs w:val="20"/>
                <w:lang w:eastAsia="en-US" w:bidi="ar-SA"/>
              </w:rPr>
              <w:t xml:space="preserve"> </w:t>
            </w:r>
            <w:r w:rsidRPr="005407BD">
              <w:rPr>
                <w:rFonts w:ascii="Arial" w:hAnsi="Arial" w:cs="Arial"/>
                <w:sz w:val="20"/>
                <w:szCs w:val="20"/>
                <w:lang w:eastAsia="en-US" w:bidi="ar-SA"/>
              </w:rPr>
              <w:t>)</w:t>
            </w:r>
            <w:r w:rsidR="00F556B6" w:rsidRPr="005407BD">
              <w:rPr>
                <w:rFonts w:ascii="Arial" w:hAnsi="Arial" w:cs="Arial"/>
                <w:sz w:val="20"/>
                <w:szCs w:val="20"/>
                <w:lang w:eastAsia="en-US" w:bidi="ar-SA"/>
              </w:rPr>
              <w:t xml:space="preserve"> Sim</w:t>
            </w:r>
            <w:r w:rsidR="00F556B6" w:rsidRPr="005407BD">
              <w:rPr>
                <w:rFonts w:ascii="Arial" w:hAnsi="Arial" w:cs="Arial"/>
                <w:spacing w:val="1"/>
                <w:sz w:val="20"/>
                <w:szCs w:val="20"/>
                <w:lang w:eastAsia="en-US" w:bidi="ar-SA"/>
              </w:rPr>
              <w:t xml:space="preserve"> </w:t>
            </w:r>
          </w:p>
          <w:p w14:paraId="1875B56F" w14:textId="6C057D8D" w:rsidR="00F556B6" w:rsidRPr="005407BD" w:rsidRDefault="00F556B6" w:rsidP="00B9591C">
            <w:pPr>
              <w:tabs>
                <w:tab w:val="left" w:pos="291"/>
              </w:tabs>
              <w:suppressAutoHyphens w:val="0"/>
              <w:autoSpaceDE w:val="0"/>
              <w:autoSpaceDN w:val="0"/>
              <w:spacing w:before="3"/>
              <w:ind w:left="290" w:right="-8"/>
              <w:rPr>
                <w:rFonts w:ascii="Arial" w:hAnsi="Arial" w:cs="Arial"/>
                <w:sz w:val="20"/>
                <w:szCs w:val="20"/>
                <w:lang w:eastAsia="en-US" w:bidi="ar-SA"/>
              </w:rPr>
            </w:pPr>
            <w:r w:rsidRPr="005407BD">
              <w:rPr>
                <w:rFonts w:ascii="Arial" w:hAnsi="Arial" w:cs="Arial"/>
                <w:spacing w:val="1"/>
                <w:sz w:val="20"/>
                <w:szCs w:val="20"/>
                <w:lang w:eastAsia="en-US" w:bidi="ar-SA"/>
              </w:rPr>
              <w:t>(</w:t>
            </w:r>
            <w:r w:rsidR="00244FBD">
              <w:rPr>
                <w:rFonts w:ascii="Arial" w:hAnsi="Arial" w:cs="Arial"/>
                <w:spacing w:val="1"/>
                <w:sz w:val="20"/>
                <w:szCs w:val="20"/>
                <w:lang w:eastAsia="en-US" w:bidi="ar-SA"/>
              </w:rPr>
              <w:t xml:space="preserve"> </w:t>
            </w:r>
            <w:r w:rsidR="006E6ADD">
              <w:rPr>
                <w:rFonts w:ascii="Arial" w:hAnsi="Arial" w:cs="Arial"/>
                <w:spacing w:val="1"/>
                <w:sz w:val="20"/>
                <w:szCs w:val="20"/>
                <w:lang w:eastAsia="en-US" w:bidi="ar-SA"/>
              </w:rPr>
              <w:t>x</w:t>
            </w:r>
            <w:r w:rsidR="00244FBD">
              <w:rPr>
                <w:rFonts w:ascii="Arial" w:hAnsi="Arial" w:cs="Arial"/>
                <w:spacing w:val="1"/>
                <w:sz w:val="20"/>
                <w:szCs w:val="20"/>
                <w:lang w:eastAsia="en-US" w:bidi="ar-SA"/>
              </w:rPr>
              <w:t xml:space="preserve"> </w:t>
            </w:r>
            <w:r w:rsidRPr="005407BD">
              <w:rPr>
                <w:rFonts w:ascii="Arial" w:hAnsi="Arial" w:cs="Arial"/>
                <w:spacing w:val="1"/>
                <w:sz w:val="20"/>
                <w:szCs w:val="20"/>
                <w:lang w:eastAsia="en-US" w:bidi="ar-SA"/>
              </w:rPr>
              <w:t xml:space="preserve">) </w:t>
            </w:r>
            <w:r w:rsidRPr="005407BD">
              <w:rPr>
                <w:rFonts w:ascii="Arial" w:hAnsi="Arial" w:cs="Arial"/>
                <w:sz w:val="20"/>
                <w:szCs w:val="20"/>
                <w:lang w:eastAsia="en-US" w:bidi="ar-SA"/>
              </w:rPr>
              <w:t>Não</w:t>
            </w:r>
          </w:p>
        </w:tc>
        <w:tc>
          <w:tcPr>
            <w:tcW w:w="2986" w:type="dxa"/>
            <w:vMerge w:val="restart"/>
          </w:tcPr>
          <w:p w14:paraId="76BE1380" w14:textId="77777777" w:rsidR="00F556B6" w:rsidRPr="005407BD" w:rsidRDefault="00F556B6" w:rsidP="004D1C6B">
            <w:pPr>
              <w:suppressAutoHyphens w:val="0"/>
              <w:spacing w:line="250" w:lineRule="exact"/>
              <w:jc w:val="center"/>
              <w:rPr>
                <w:rFonts w:ascii="Arial" w:hAnsi="Arial" w:cs="Arial"/>
                <w:b/>
                <w:sz w:val="20"/>
                <w:szCs w:val="20"/>
                <w:lang w:eastAsia="en-US" w:bidi="ar-SA"/>
              </w:rPr>
            </w:pPr>
            <w:r w:rsidRPr="005407BD">
              <w:rPr>
                <w:rFonts w:ascii="Arial" w:hAnsi="Arial" w:cs="Arial"/>
                <w:b/>
                <w:sz w:val="20"/>
                <w:szCs w:val="20"/>
                <w:lang w:eastAsia="en-US" w:bidi="ar-SA"/>
              </w:rPr>
              <w:t>Vistoria</w:t>
            </w:r>
            <w:r w:rsidRPr="005407BD">
              <w:rPr>
                <w:rFonts w:ascii="Arial" w:hAnsi="Arial" w:cs="Arial"/>
                <w:b/>
                <w:spacing w:val="-6"/>
                <w:sz w:val="20"/>
                <w:szCs w:val="20"/>
                <w:lang w:eastAsia="en-US" w:bidi="ar-SA"/>
              </w:rPr>
              <w:t xml:space="preserve"> </w:t>
            </w:r>
            <w:r w:rsidRPr="005407BD">
              <w:rPr>
                <w:rFonts w:ascii="Arial" w:hAnsi="Arial" w:cs="Arial"/>
                <w:b/>
                <w:sz w:val="20"/>
                <w:szCs w:val="20"/>
                <w:lang w:eastAsia="en-US" w:bidi="ar-SA"/>
              </w:rPr>
              <w:t>prévia?</w:t>
            </w:r>
          </w:p>
          <w:p w14:paraId="74FF0DD5" w14:textId="77777777" w:rsidR="00F556B6" w:rsidRPr="005407BD" w:rsidRDefault="00F556B6" w:rsidP="004D1C6B">
            <w:pPr>
              <w:tabs>
                <w:tab w:val="left" w:pos="291"/>
              </w:tabs>
              <w:suppressAutoHyphens w:val="0"/>
              <w:autoSpaceDE w:val="0"/>
              <w:autoSpaceDN w:val="0"/>
              <w:spacing w:before="2"/>
              <w:ind w:firstLine="568"/>
              <w:rPr>
                <w:rFonts w:ascii="Arial" w:hAnsi="Arial" w:cs="Arial"/>
                <w:sz w:val="20"/>
                <w:szCs w:val="20"/>
                <w:lang w:eastAsia="en-US" w:bidi="ar-SA"/>
              </w:rPr>
            </w:pPr>
            <w:proofErr w:type="gramStart"/>
            <w:r w:rsidRPr="005407BD">
              <w:rPr>
                <w:rFonts w:ascii="Arial" w:hAnsi="Arial" w:cs="Arial"/>
                <w:sz w:val="20"/>
                <w:szCs w:val="20"/>
                <w:lang w:eastAsia="en-US" w:bidi="ar-SA"/>
              </w:rPr>
              <w:t>(  )</w:t>
            </w:r>
            <w:proofErr w:type="gramEnd"/>
            <w:r w:rsidRPr="005407BD">
              <w:rPr>
                <w:rFonts w:ascii="Arial" w:hAnsi="Arial" w:cs="Arial"/>
                <w:sz w:val="20"/>
                <w:szCs w:val="20"/>
                <w:lang w:eastAsia="en-US" w:bidi="ar-SA"/>
              </w:rPr>
              <w:t xml:space="preserve">  Obrigatória;</w:t>
            </w:r>
          </w:p>
          <w:p w14:paraId="77C299CA" w14:textId="77777777" w:rsidR="00F556B6" w:rsidRPr="005407BD" w:rsidRDefault="00F556B6" w:rsidP="004D1C6B">
            <w:pPr>
              <w:suppressAutoHyphens w:val="0"/>
              <w:spacing w:before="4"/>
              <w:ind w:firstLine="568"/>
              <w:rPr>
                <w:rFonts w:ascii="Arial" w:hAnsi="Arial" w:cs="Arial"/>
                <w:sz w:val="20"/>
                <w:szCs w:val="20"/>
                <w:lang w:eastAsia="en-US" w:bidi="ar-SA"/>
              </w:rPr>
            </w:pPr>
            <w:proofErr w:type="gramStart"/>
            <w:r w:rsidRPr="005407BD">
              <w:rPr>
                <w:rFonts w:ascii="Arial" w:hAnsi="Arial" w:cs="Arial"/>
                <w:sz w:val="20"/>
                <w:szCs w:val="20"/>
                <w:lang w:eastAsia="en-US" w:bidi="ar-SA"/>
              </w:rPr>
              <w:t>(</w:t>
            </w:r>
            <w:r w:rsidR="00630DD3" w:rsidRPr="005407BD">
              <w:rPr>
                <w:rFonts w:ascii="Arial" w:hAnsi="Arial" w:cs="Arial"/>
                <w:sz w:val="20"/>
                <w:szCs w:val="20"/>
                <w:lang w:eastAsia="en-US" w:bidi="ar-SA"/>
              </w:rPr>
              <w:t xml:space="preserve"> </w:t>
            </w:r>
            <w:r w:rsidRPr="005407BD">
              <w:rPr>
                <w:rFonts w:ascii="Arial" w:hAnsi="Arial" w:cs="Arial"/>
                <w:sz w:val="20"/>
                <w:szCs w:val="20"/>
                <w:lang w:eastAsia="en-US" w:bidi="ar-SA"/>
              </w:rPr>
              <w:t xml:space="preserve"> )</w:t>
            </w:r>
            <w:proofErr w:type="gramEnd"/>
            <w:r w:rsidRPr="005407BD">
              <w:rPr>
                <w:rFonts w:ascii="Arial" w:hAnsi="Arial" w:cs="Arial"/>
                <w:sz w:val="20"/>
                <w:szCs w:val="20"/>
                <w:lang w:eastAsia="en-US" w:bidi="ar-SA"/>
              </w:rPr>
              <w:t xml:space="preserve"> Facultativa;</w:t>
            </w:r>
          </w:p>
          <w:p w14:paraId="7F92CC7F" w14:textId="77777777" w:rsidR="00F556B6" w:rsidRPr="005407BD" w:rsidRDefault="00F556B6" w:rsidP="00630DD3">
            <w:pPr>
              <w:suppressAutoHyphens w:val="0"/>
              <w:spacing w:before="3" w:line="234" w:lineRule="exact"/>
              <w:ind w:firstLine="568"/>
              <w:rPr>
                <w:rFonts w:ascii="Arial" w:hAnsi="Arial" w:cs="Arial"/>
                <w:sz w:val="20"/>
                <w:szCs w:val="20"/>
                <w:lang w:eastAsia="en-US" w:bidi="ar-SA"/>
              </w:rPr>
            </w:pPr>
            <w:r w:rsidRPr="005407BD">
              <w:rPr>
                <w:rFonts w:ascii="Arial" w:hAnsi="Arial" w:cs="Arial"/>
                <w:sz w:val="20"/>
                <w:szCs w:val="20"/>
                <w:lang w:eastAsia="en-US" w:bidi="ar-SA"/>
              </w:rPr>
              <w:t>(</w:t>
            </w:r>
            <w:r w:rsidR="00630DD3" w:rsidRPr="005407BD">
              <w:rPr>
                <w:rFonts w:ascii="Arial" w:hAnsi="Arial" w:cs="Arial"/>
                <w:sz w:val="20"/>
                <w:szCs w:val="20"/>
                <w:lang w:eastAsia="en-US" w:bidi="ar-SA"/>
              </w:rPr>
              <w:t>x</w:t>
            </w:r>
            <w:r w:rsidRPr="005407BD">
              <w:rPr>
                <w:rFonts w:ascii="Arial" w:hAnsi="Arial" w:cs="Arial"/>
                <w:sz w:val="20"/>
                <w:szCs w:val="20"/>
                <w:lang w:eastAsia="en-US" w:bidi="ar-SA"/>
              </w:rPr>
              <w:t>) não se aplica</w:t>
            </w:r>
          </w:p>
        </w:tc>
      </w:tr>
      <w:tr w:rsidR="00F556B6" w:rsidRPr="005407BD" w14:paraId="1E010BA3" w14:textId="77777777" w:rsidTr="3D8CF473">
        <w:trPr>
          <w:trHeight w:val="1129"/>
        </w:trPr>
        <w:tc>
          <w:tcPr>
            <w:tcW w:w="3949" w:type="dxa"/>
            <w:gridSpan w:val="3"/>
            <w:tcBorders>
              <w:bottom w:val="single" w:sz="4" w:space="0" w:color="auto"/>
            </w:tcBorders>
          </w:tcPr>
          <w:p w14:paraId="2EAAB674" w14:textId="77777777" w:rsidR="007E749C" w:rsidRDefault="007E749C" w:rsidP="004D1C6B">
            <w:pPr>
              <w:suppressAutoHyphens w:val="0"/>
              <w:spacing w:before="24"/>
              <w:jc w:val="center"/>
              <w:rPr>
                <w:rFonts w:ascii="Arial" w:hAnsi="Arial" w:cs="Arial"/>
                <w:b/>
                <w:sz w:val="20"/>
                <w:szCs w:val="20"/>
                <w:lang w:eastAsia="en-US" w:bidi="ar-SA"/>
              </w:rPr>
            </w:pPr>
          </w:p>
          <w:p w14:paraId="73BA0725" w14:textId="6B6C23EA" w:rsidR="001D1BAA" w:rsidRPr="005407BD" w:rsidRDefault="00F556B6" w:rsidP="004D1C6B">
            <w:pPr>
              <w:suppressAutoHyphens w:val="0"/>
              <w:spacing w:before="24"/>
              <w:jc w:val="center"/>
              <w:rPr>
                <w:rFonts w:ascii="Arial" w:hAnsi="Arial" w:cs="Arial"/>
                <w:b/>
                <w:sz w:val="20"/>
                <w:szCs w:val="20"/>
                <w:lang w:eastAsia="en-US" w:bidi="ar-SA"/>
              </w:rPr>
            </w:pPr>
            <w:r w:rsidRPr="005407BD">
              <w:rPr>
                <w:rFonts w:ascii="Arial" w:hAnsi="Arial" w:cs="Arial"/>
                <w:b/>
                <w:sz w:val="20"/>
                <w:szCs w:val="20"/>
                <w:lang w:eastAsia="en-US" w:bidi="ar-SA"/>
              </w:rPr>
              <w:t>Critério de Julgamento:</w:t>
            </w:r>
            <w:r w:rsidR="001D1BAA" w:rsidRPr="005407BD">
              <w:rPr>
                <w:rFonts w:ascii="Arial" w:hAnsi="Arial" w:cs="Arial"/>
                <w:b/>
                <w:sz w:val="20"/>
                <w:szCs w:val="20"/>
                <w:lang w:eastAsia="en-US" w:bidi="ar-SA"/>
              </w:rPr>
              <w:t xml:space="preserve"> </w:t>
            </w:r>
          </w:p>
          <w:p w14:paraId="1E5FAE09" w14:textId="214E4D70" w:rsidR="00903307" w:rsidRPr="005407BD" w:rsidRDefault="001D1BAA" w:rsidP="00690584">
            <w:pPr>
              <w:suppressAutoHyphens w:val="0"/>
              <w:spacing w:before="24"/>
              <w:jc w:val="center"/>
              <w:rPr>
                <w:rFonts w:ascii="Arial" w:hAnsi="Arial" w:cs="Arial"/>
                <w:caps/>
                <w:sz w:val="20"/>
                <w:szCs w:val="20"/>
                <w:lang w:eastAsia="en-US"/>
              </w:rPr>
            </w:pPr>
            <w:r w:rsidRPr="005407BD">
              <w:rPr>
                <w:rFonts w:ascii="Arial" w:hAnsi="Arial" w:cs="Arial"/>
                <w:sz w:val="20"/>
                <w:szCs w:val="20"/>
                <w:lang w:eastAsia="en-US" w:bidi="ar-SA"/>
              </w:rPr>
              <w:t>Menor preço</w:t>
            </w:r>
            <w:r w:rsidR="00664840" w:rsidRPr="005407BD">
              <w:rPr>
                <w:rFonts w:ascii="Arial" w:hAnsi="Arial" w:cs="Arial"/>
                <w:sz w:val="20"/>
                <w:szCs w:val="20"/>
                <w:lang w:eastAsia="en-US" w:bidi="ar-SA"/>
              </w:rPr>
              <w:t xml:space="preserve"> </w:t>
            </w:r>
            <w:r w:rsidR="0058304B" w:rsidRPr="005407BD">
              <w:rPr>
                <w:rFonts w:ascii="Arial" w:hAnsi="Arial" w:cs="Arial"/>
                <w:sz w:val="20"/>
                <w:szCs w:val="20"/>
                <w:lang w:eastAsia="en-US" w:bidi="ar-SA"/>
              </w:rPr>
              <w:t xml:space="preserve">unitário </w:t>
            </w:r>
            <w:r w:rsidR="00690584">
              <w:rPr>
                <w:rFonts w:ascii="Arial" w:hAnsi="Arial" w:cs="Arial"/>
                <w:sz w:val="20"/>
                <w:szCs w:val="20"/>
                <w:lang w:eastAsia="en-US" w:bidi="ar-SA"/>
              </w:rPr>
              <w:t>do</w:t>
            </w:r>
            <w:r w:rsidR="00AC1E09">
              <w:rPr>
                <w:rFonts w:ascii="Arial" w:hAnsi="Arial" w:cs="Arial"/>
                <w:sz w:val="20"/>
                <w:szCs w:val="20"/>
                <w:lang w:eastAsia="en-US" w:bidi="ar-SA"/>
              </w:rPr>
              <w:t xml:space="preserve"> item</w:t>
            </w:r>
            <w:r w:rsidR="00690584">
              <w:rPr>
                <w:rFonts w:ascii="Arial" w:hAnsi="Arial" w:cs="Arial"/>
                <w:sz w:val="20"/>
                <w:szCs w:val="20"/>
                <w:lang w:eastAsia="en-US" w:bidi="ar-SA"/>
              </w:rPr>
              <w:t xml:space="preserve"> único</w:t>
            </w:r>
          </w:p>
        </w:tc>
        <w:tc>
          <w:tcPr>
            <w:tcW w:w="2278" w:type="dxa"/>
            <w:vMerge/>
          </w:tcPr>
          <w:p w14:paraId="57A43EC6" w14:textId="77777777" w:rsidR="00F556B6" w:rsidRPr="005407BD" w:rsidRDefault="00F556B6" w:rsidP="004D1C6B">
            <w:pPr>
              <w:suppressAutoHyphens w:val="0"/>
              <w:rPr>
                <w:rFonts w:ascii="Arial" w:hAnsi="Arial" w:cs="Arial"/>
                <w:sz w:val="20"/>
                <w:szCs w:val="20"/>
                <w:lang w:eastAsia="pt-BR" w:bidi="ar-SA"/>
              </w:rPr>
            </w:pPr>
          </w:p>
        </w:tc>
        <w:tc>
          <w:tcPr>
            <w:tcW w:w="2986" w:type="dxa"/>
            <w:vMerge/>
          </w:tcPr>
          <w:p w14:paraId="530911E9" w14:textId="77777777" w:rsidR="00F556B6" w:rsidRPr="005407BD" w:rsidRDefault="00F556B6" w:rsidP="004D1C6B">
            <w:pPr>
              <w:suppressAutoHyphens w:val="0"/>
              <w:rPr>
                <w:rFonts w:ascii="Arial" w:hAnsi="Arial" w:cs="Arial"/>
                <w:sz w:val="20"/>
                <w:szCs w:val="20"/>
                <w:lang w:eastAsia="pt-BR" w:bidi="ar-SA"/>
              </w:rPr>
            </w:pPr>
          </w:p>
        </w:tc>
      </w:tr>
      <w:tr w:rsidR="00F556B6" w:rsidRPr="005407BD" w14:paraId="0AA13AE5" w14:textId="77777777" w:rsidTr="3D8CF473">
        <w:trPr>
          <w:trHeight w:val="635"/>
        </w:trPr>
        <w:tc>
          <w:tcPr>
            <w:tcW w:w="3949" w:type="dxa"/>
            <w:gridSpan w:val="3"/>
            <w:tcBorders>
              <w:top w:val="single" w:sz="4" w:space="0" w:color="auto"/>
              <w:right w:val="single" w:sz="4" w:space="0" w:color="auto"/>
            </w:tcBorders>
          </w:tcPr>
          <w:p w14:paraId="29282696" w14:textId="77777777" w:rsidR="00F556B6" w:rsidRPr="005407BD" w:rsidRDefault="00F556B6" w:rsidP="004D1C6B">
            <w:pPr>
              <w:suppressAutoHyphens w:val="0"/>
              <w:spacing w:line="248" w:lineRule="exact"/>
              <w:ind w:left="133"/>
              <w:jc w:val="both"/>
              <w:rPr>
                <w:rFonts w:ascii="Arial" w:hAnsi="Arial" w:cs="Arial"/>
                <w:b/>
                <w:sz w:val="20"/>
                <w:szCs w:val="20"/>
                <w:lang w:eastAsia="en-US" w:bidi="ar-SA"/>
              </w:rPr>
            </w:pPr>
          </w:p>
          <w:p w14:paraId="045D0F14" w14:textId="5286DCE4" w:rsidR="00F556B6" w:rsidRPr="005407BD" w:rsidRDefault="00F556B6" w:rsidP="004D1C6B">
            <w:pPr>
              <w:suppressAutoHyphens w:val="0"/>
              <w:spacing w:line="248" w:lineRule="exact"/>
              <w:ind w:left="133"/>
              <w:jc w:val="both"/>
              <w:rPr>
                <w:rFonts w:ascii="Arial" w:hAnsi="Arial" w:cs="Arial"/>
                <w:b/>
                <w:sz w:val="20"/>
                <w:szCs w:val="20"/>
                <w:lang w:val="en-US" w:eastAsia="en-US" w:bidi="ar-SA"/>
              </w:rPr>
            </w:pPr>
            <w:r w:rsidRPr="005407BD">
              <w:rPr>
                <w:rFonts w:ascii="Arial" w:hAnsi="Arial" w:cs="Arial"/>
                <w:b/>
                <w:sz w:val="20"/>
                <w:szCs w:val="20"/>
                <w:lang w:val="en-US" w:eastAsia="en-US" w:bidi="ar-SA"/>
              </w:rPr>
              <w:t xml:space="preserve">Quantidade de itens: </w:t>
            </w:r>
            <w:r w:rsidR="00690584" w:rsidRPr="00690584">
              <w:rPr>
                <w:rFonts w:ascii="Arial" w:hAnsi="Arial" w:cs="Arial"/>
                <w:sz w:val="20"/>
                <w:szCs w:val="20"/>
                <w:lang w:val="en-US" w:eastAsia="en-US" w:bidi="ar-SA"/>
              </w:rPr>
              <w:t>item único</w:t>
            </w:r>
          </w:p>
          <w:p w14:paraId="011829CB" w14:textId="77777777" w:rsidR="00F556B6" w:rsidRPr="005407BD" w:rsidRDefault="00F556B6" w:rsidP="004D1C6B">
            <w:pPr>
              <w:suppressAutoHyphens w:val="0"/>
              <w:spacing w:line="248" w:lineRule="exact"/>
              <w:ind w:left="133"/>
              <w:jc w:val="both"/>
              <w:rPr>
                <w:rFonts w:ascii="Arial" w:hAnsi="Arial" w:cs="Arial"/>
                <w:b/>
                <w:sz w:val="20"/>
                <w:szCs w:val="20"/>
                <w:lang w:val="en-US" w:eastAsia="en-US" w:bidi="ar-SA"/>
              </w:rPr>
            </w:pPr>
          </w:p>
        </w:tc>
        <w:tc>
          <w:tcPr>
            <w:tcW w:w="5264" w:type="dxa"/>
            <w:gridSpan w:val="2"/>
            <w:tcBorders>
              <w:left w:val="single" w:sz="4" w:space="0" w:color="auto"/>
            </w:tcBorders>
          </w:tcPr>
          <w:p w14:paraId="1707F4B7" w14:textId="77777777" w:rsidR="00F556B6" w:rsidRPr="005407BD" w:rsidRDefault="00F556B6" w:rsidP="004D1C6B">
            <w:pPr>
              <w:suppressAutoHyphens w:val="0"/>
              <w:spacing w:line="248" w:lineRule="exact"/>
              <w:ind w:left="133"/>
              <w:jc w:val="both"/>
              <w:rPr>
                <w:rFonts w:ascii="Arial" w:hAnsi="Arial" w:cs="Arial"/>
                <w:b/>
                <w:sz w:val="20"/>
                <w:szCs w:val="20"/>
                <w:lang w:eastAsia="en-US" w:bidi="ar-SA"/>
              </w:rPr>
            </w:pPr>
          </w:p>
          <w:p w14:paraId="2743CB27" w14:textId="2968F31B" w:rsidR="00F556B6" w:rsidRPr="005407BD" w:rsidRDefault="00B9591C" w:rsidP="004D1C6B">
            <w:pPr>
              <w:suppressAutoHyphens w:val="0"/>
              <w:spacing w:line="248" w:lineRule="exact"/>
              <w:ind w:left="133"/>
              <w:jc w:val="both"/>
              <w:rPr>
                <w:rFonts w:ascii="Arial" w:hAnsi="Arial" w:cs="Arial"/>
                <w:b/>
                <w:sz w:val="20"/>
                <w:szCs w:val="20"/>
                <w:lang w:eastAsia="en-US" w:bidi="ar-SA"/>
              </w:rPr>
            </w:pPr>
            <w:r w:rsidRPr="005407BD">
              <w:rPr>
                <w:rFonts w:ascii="Arial" w:hAnsi="Arial" w:cs="Arial"/>
                <w:b/>
                <w:sz w:val="20"/>
                <w:szCs w:val="20"/>
                <w:lang w:eastAsia="en-US" w:bidi="ar-SA"/>
              </w:rPr>
              <w:t xml:space="preserve">Quantidade de grupos: </w:t>
            </w:r>
            <w:r w:rsidRPr="005407BD">
              <w:rPr>
                <w:rFonts w:ascii="Arial" w:hAnsi="Arial" w:cs="Arial"/>
                <w:sz w:val="20"/>
                <w:szCs w:val="20"/>
                <w:lang w:eastAsia="en-US" w:bidi="ar-SA"/>
              </w:rPr>
              <w:t>não se aplica</w:t>
            </w:r>
          </w:p>
          <w:p w14:paraId="6ED55EC2" w14:textId="77777777" w:rsidR="00F556B6" w:rsidRPr="005407BD" w:rsidRDefault="00F556B6" w:rsidP="004D1C6B">
            <w:pPr>
              <w:suppressAutoHyphens w:val="0"/>
              <w:spacing w:line="248" w:lineRule="exact"/>
              <w:ind w:left="207"/>
              <w:jc w:val="both"/>
              <w:rPr>
                <w:rFonts w:ascii="Arial" w:hAnsi="Arial" w:cs="Arial"/>
                <w:b/>
                <w:sz w:val="20"/>
                <w:szCs w:val="20"/>
                <w:lang w:eastAsia="en-US" w:bidi="ar-SA"/>
              </w:rPr>
            </w:pPr>
          </w:p>
        </w:tc>
      </w:tr>
      <w:tr w:rsidR="00F556B6" w:rsidRPr="005407BD" w14:paraId="70FCE070" w14:textId="77777777" w:rsidTr="3D8CF473">
        <w:trPr>
          <w:trHeight w:val="635"/>
        </w:trPr>
        <w:tc>
          <w:tcPr>
            <w:tcW w:w="9213" w:type="dxa"/>
            <w:gridSpan w:val="5"/>
          </w:tcPr>
          <w:p w14:paraId="665D092E" w14:textId="77777777" w:rsidR="00F556B6" w:rsidRPr="005407BD" w:rsidRDefault="00F556B6" w:rsidP="004D1C6B">
            <w:pPr>
              <w:suppressAutoHyphens w:val="0"/>
              <w:spacing w:line="248" w:lineRule="exact"/>
              <w:ind w:left="133"/>
              <w:jc w:val="both"/>
              <w:rPr>
                <w:rFonts w:ascii="Arial" w:hAnsi="Arial" w:cs="Arial"/>
                <w:b/>
                <w:sz w:val="20"/>
                <w:szCs w:val="20"/>
                <w:lang w:eastAsia="en-US" w:bidi="ar-SA"/>
              </w:rPr>
            </w:pPr>
            <w:r w:rsidRPr="005407BD">
              <w:rPr>
                <w:rFonts w:ascii="Arial" w:hAnsi="Arial" w:cs="Arial"/>
                <w:b/>
                <w:sz w:val="20"/>
                <w:szCs w:val="20"/>
                <w:lang w:eastAsia="en-US" w:bidi="ar-SA"/>
              </w:rPr>
              <w:t>Licitação Sustentável?</w:t>
            </w:r>
          </w:p>
          <w:p w14:paraId="1A360713" w14:textId="128AD411" w:rsidR="00F556B6" w:rsidRPr="005407BD" w:rsidRDefault="00F556B6" w:rsidP="004D1C6B">
            <w:pPr>
              <w:suppressAutoHyphens w:val="0"/>
              <w:spacing w:line="248" w:lineRule="exact"/>
              <w:ind w:left="133"/>
              <w:jc w:val="both"/>
              <w:rPr>
                <w:rFonts w:ascii="Arial" w:hAnsi="Arial" w:cs="Arial"/>
                <w:sz w:val="20"/>
                <w:szCs w:val="20"/>
                <w:lang w:eastAsia="en-US" w:bidi="ar-SA"/>
              </w:rPr>
            </w:pPr>
            <w:proofErr w:type="gramStart"/>
            <w:r w:rsidRPr="005407BD">
              <w:rPr>
                <w:rFonts w:ascii="Arial" w:hAnsi="Arial" w:cs="Arial"/>
                <w:sz w:val="20"/>
                <w:szCs w:val="20"/>
                <w:lang w:eastAsia="en-US" w:bidi="ar-SA"/>
              </w:rPr>
              <w:t>(</w:t>
            </w:r>
            <w:r w:rsidR="00B9591C" w:rsidRPr="005407BD">
              <w:rPr>
                <w:rFonts w:ascii="Arial" w:hAnsi="Arial" w:cs="Arial"/>
                <w:sz w:val="20"/>
                <w:szCs w:val="20"/>
                <w:lang w:eastAsia="en-US" w:bidi="ar-SA"/>
              </w:rPr>
              <w:t xml:space="preserve"> </w:t>
            </w:r>
            <w:r w:rsidR="00AC1E09">
              <w:rPr>
                <w:rFonts w:ascii="Arial" w:hAnsi="Arial" w:cs="Arial"/>
                <w:sz w:val="20"/>
                <w:szCs w:val="20"/>
                <w:lang w:eastAsia="en-US" w:bidi="ar-SA"/>
              </w:rPr>
              <w:t>x</w:t>
            </w:r>
            <w:proofErr w:type="gramEnd"/>
            <w:r w:rsidR="00D675A8" w:rsidRPr="005407BD">
              <w:rPr>
                <w:rFonts w:ascii="Arial" w:hAnsi="Arial" w:cs="Arial"/>
                <w:sz w:val="20"/>
                <w:szCs w:val="20"/>
                <w:lang w:eastAsia="en-US" w:bidi="ar-SA"/>
              </w:rPr>
              <w:t xml:space="preserve"> </w:t>
            </w:r>
            <w:r w:rsidRPr="005407BD">
              <w:rPr>
                <w:rFonts w:ascii="Arial" w:hAnsi="Arial" w:cs="Arial"/>
                <w:sz w:val="20"/>
                <w:szCs w:val="20"/>
                <w:lang w:eastAsia="en-US" w:bidi="ar-SA"/>
              </w:rPr>
              <w:t>) Sim</w:t>
            </w:r>
            <w:r w:rsidR="00624957" w:rsidRPr="005407BD">
              <w:rPr>
                <w:rFonts w:ascii="Arial" w:hAnsi="Arial" w:cs="Arial"/>
                <w:spacing w:val="1"/>
                <w:sz w:val="20"/>
                <w:szCs w:val="20"/>
                <w:lang w:eastAsia="en-US" w:bidi="ar-SA"/>
              </w:rPr>
              <w:t xml:space="preserve"> (</w:t>
            </w:r>
            <w:r w:rsidR="00AC1E09">
              <w:rPr>
                <w:rFonts w:ascii="Arial" w:hAnsi="Arial" w:cs="Arial"/>
                <w:spacing w:val="1"/>
                <w:sz w:val="20"/>
                <w:szCs w:val="20"/>
                <w:lang w:eastAsia="en-US" w:bidi="ar-SA"/>
              </w:rPr>
              <w:t xml:space="preserve">  </w:t>
            </w:r>
            <w:r w:rsidRPr="005407BD">
              <w:rPr>
                <w:rFonts w:ascii="Arial" w:hAnsi="Arial" w:cs="Arial"/>
                <w:spacing w:val="1"/>
                <w:sz w:val="20"/>
                <w:szCs w:val="20"/>
                <w:lang w:eastAsia="en-US" w:bidi="ar-SA"/>
              </w:rPr>
              <w:t xml:space="preserve">) </w:t>
            </w:r>
            <w:r w:rsidRPr="005407BD">
              <w:rPr>
                <w:rFonts w:ascii="Arial" w:hAnsi="Arial" w:cs="Arial"/>
                <w:sz w:val="20"/>
                <w:szCs w:val="20"/>
                <w:lang w:eastAsia="en-US" w:bidi="ar-SA"/>
              </w:rPr>
              <w:t>Não</w:t>
            </w:r>
          </w:p>
          <w:p w14:paraId="25BA23D1" w14:textId="6D4147EF" w:rsidR="00B9591C" w:rsidRPr="005407BD" w:rsidRDefault="00FC57E0" w:rsidP="00AC1E09">
            <w:pPr>
              <w:suppressAutoHyphens w:val="0"/>
              <w:spacing w:line="248" w:lineRule="exact"/>
              <w:ind w:left="133"/>
              <w:jc w:val="both"/>
              <w:rPr>
                <w:rFonts w:ascii="Arial" w:hAnsi="Arial" w:cs="Arial"/>
                <w:b/>
                <w:sz w:val="20"/>
                <w:szCs w:val="20"/>
                <w:lang w:eastAsia="en-US" w:bidi="ar-SA"/>
              </w:rPr>
            </w:pPr>
            <w:r w:rsidRPr="005407BD">
              <w:rPr>
                <w:rFonts w:ascii="Arial" w:hAnsi="Arial" w:cs="Arial"/>
                <w:b/>
                <w:sz w:val="20"/>
                <w:szCs w:val="20"/>
                <w:lang w:eastAsia="en-US"/>
              </w:rPr>
              <w:t>Indicação do critério de sustentabilidade:</w:t>
            </w:r>
            <w:r w:rsidR="00B9591C" w:rsidRPr="005407BD">
              <w:rPr>
                <w:rFonts w:ascii="Arial" w:hAnsi="Arial" w:cs="Arial"/>
                <w:b/>
                <w:sz w:val="20"/>
                <w:szCs w:val="20"/>
                <w:lang w:eastAsia="en-US"/>
              </w:rPr>
              <w:t xml:space="preserve"> </w:t>
            </w:r>
            <w:r w:rsidR="00AC1E09" w:rsidRPr="00AC1E09">
              <w:rPr>
                <w:rFonts w:ascii="Arial" w:hAnsi="Arial" w:cs="Arial"/>
                <w:sz w:val="20"/>
                <w:szCs w:val="20"/>
                <w:lang w:eastAsia="en-US"/>
              </w:rPr>
              <w:t xml:space="preserve">itens </w:t>
            </w:r>
            <w:r w:rsidR="00AC1E09">
              <w:rPr>
                <w:rFonts w:ascii="Arial" w:hAnsi="Arial" w:cs="Arial"/>
                <w:sz w:val="20"/>
                <w:szCs w:val="20"/>
                <w:lang w:eastAsia="en-US"/>
              </w:rPr>
              <w:t xml:space="preserve">4.1 </w:t>
            </w:r>
            <w:r w:rsidR="00AC1E09" w:rsidRPr="00AC1E09">
              <w:rPr>
                <w:rFonts w:ascii="Arial" w:hAnsi="Arial" w:cs="Arial"/>
                <w:sz w:val="20"/>
                <w:szCs w:val="20"/>
                <w:lang w:eastAsia="en-US"/>
              </w:rPr>
              <w:t xml:space="preserve">a </w:t>
            </w:r>
            <w:r w:rsidR="00AC1E09">
              <w:rPr>
                <w:rFonts w:ascii="Arial" w:hAnsi="Arial" w:cs="Arial"/>
                <w:sz w:val="20"/>
                <w:szCs w:val="20"/>
                <w:lang w:eastAsia="en-US"/>
              </w:rPr>
              <w:t>4.1.2.1</w:t>
            </w:r>
            <w:r w:rsidR="00AC1E09" w:rsidRPr="00AC1E09">
              <w:rPr>
                <w:rFonts w:ascii="Arial" w:hAnsi="Arial" w:cs="Arial"/>
                <w:sz w:val="20"/>
                <w:szCs w:val="20"/>
                <w:lang w:eastAsia="en-US"/>
              </w:rPr>
              <w:t xml:space="preserve"> do Anexo I (Termo de Referência) do Edital</w:t>
            </w:r>
            <w:r w:rsidR="00AC1E09">
              <w:rPr>
                <w:rFonts w:ascii="Arial" w:hAnsi="Arial" w:cs="Arial"/>
                <w:sz w:val="20"/>
                <w:szCs w:val="20"/>
                <w:lang w:eastAsia="en-US"/>
              </w:rPr>
              <w:t>.</w:t>
            </w:r>
          </w:p>
        </w:tc>
      </w:tr>
      <w:tr w:rsidR="00F556B6" w:rsidRPr="005407BD" w14:paraId="5952A22A" w14:textId="77777777" w:rsidTr="3D8CF473">
        <w:trPr>
          <w:trHeight w:val="1061"/>
        </w:trPr>
        <w:tc>
          <w:tcPr>
            <w:tcW w:w="9213" w:type="dxa"/>
            <w:gridSpan w:val="5"/>
          </w:tcPr>
          <w:p w14:paraId="303B2EE3" w14:textId="77777777" w:rsidR="00F556B6" w:rsidRPr="005407BD" w:rsidRDefault="00F556B6" w:rsidP="004D1C6B">
            <w:pPr>
              <w:suppressAutoHyphens w:val="0"/>
              <w:spacing w:line="248" w:lineRule="exact"/>
              <w:ind w:left="57" w:right="57"/>
              <w:jc w:val="both"/>
              <w:rPr>
                <w:rFonts w:ascii="Arial" w:hAnsi="Arial" w:cs="Arial"/>
                <w:b/>
                <w:sz w:val="20"/>
                <w:szCs w:val="20"/>
                <w:lang w:eastAsia="en-US" w:bidi="ar-SA"/>
              </w:rPr>
            </w:pPr>
            <w:r w:rsidRPr="005407BD">
              <w:rPr>
                <w:rFonts w:ascii="Arial" w:hAnsi="Arial" w:cs="Arial"/>
                <w:b/>
                <w:sz w:val="20"/>
                <w:szCs w:val="20"/>
                <w:lang w:eastAsia="en-US" w:bidi="ar-SA"/>
              </w:rPr>
              <w:t>Pedidos de esclarecimentos e impugnações:</w:t>
            </w:r>
          </w:p>
          <w:p w14:paraId="69827A3A" w14:textId="5EFF7D7C" w:rsidR="00F556B6" w:rsidRPr="005407BD" w:rsidRDefault="00F556B6" w:rsidP="007F3C9A">
            <w:pPr>
              <w:suppressAutoHyphens w:val="0"/>
              <w:spacing w:before="4"/>
              <w:ind w:left="57" w:right="57"/>
              <w:jc w:val="both"/>
              <w:rPr>
                <w:rFonts w:ascii="Arial" w:hAnsi="Arial" w:cs="Arial"/>
                <w:sz w:val="20"/>
                <w:szCs w:val="20"/>
                <w:lang w:eastAsia="en-US" w:bidi="ar-SA"/>
              </w:rPr>
            </w:pPr>
            <w:r w:rsidRPr="005407BD">
              <w:rPr>
                <w:rFonts w:ascii="Arial" w:hAnsi="Arial" w:cs="Arial"/>
                <w:sz w:val="20"/>
                <w:szCs w:val="20"/>
                <w:lang w:eastAsia="en-US" w:bidi="ar-SA"/>
              </w:rPr>
              <w:t xml:space="preserve">Até às </w:t>
            </w:r>
            <w:r w:rsidR="00AE10A7">
              <w:rPr>
                <w:rFonts w:ascii="Arial" w:hAnsi="Arial" w:cs="Arial"/>
                <w:sz w:val="20"/>
                <w:szCs w:val="20"/>
                <w:lang w:eastAsia="en-US" w:bidi="ar-SA"/>
              </w:rPr>
              <w:t>23</w:t>
            </w:r>
            <w:r w:rsidRPr="005407BD">
              <w:rPr>
                <w:rFonts w:ascii="Arial" w:hAnsi="Arial" w:cs="Arial"/>
                <w:sz w:val="20"/>
                <w:szCs w:val="20"/>
                <w:lang w:eastAsia="en-US" w:bidi="ar-SA"/>
              </w:rPr>
              <w:t>h</w:t>
            </w:r>
            <w:r w:rsidR="00AE10A7">
              <w:rPr>
                <w:rFonts w:ascii="Arial" w:hAnsi="Arial" w:cs="Arial"/>
                <w:sz w:val="20"/>
                <w:szCs w:val="20"/>
                <w:lang w:eastAsia="en-US" w:bidi="ar-SA"/>
              </w:rPr>
              <w:t>59</w:t>
            </w:r>
            <w:r w:rsidRPr="005407BD">
              <w:rPr>
                <w:rFonts w:ascii="Arial" w:hAnsi="Arial" w:cs="Arial"/>
                <w:sz w:val="20"/>
                <w:szCs w:val="20"/>
                <w:lang w:eastAsia="en-US" w:bidi="ar-SA"/>
              </w:rPr>
              <w:t xml:space="preserve"> de </w:t>
            </w:r>
            <w:r w:rsidR="00FA4108">
              <w:rPr>
                <w:rFonts w:ascii="Arial" w:hAnsi="Arial" w:cs="Arial"/>
                <w:sz w:val="20"/>
                <w:szCs w:val="20"/>
                <w:lang w:eastAsia="en-US" w:bidi="ar-SA"/>
              </w:rPr>
              <w:t>07</w:t>
            </w:r>
            <w:r w:rsidR="005A65CD">
              <w:rPr>
                <w:rFonts w:ascii="Arial" w:hAnsi="Arial" w:cs="Arial"/>
                <w:sz w:val="20"/>
                <w:szCs w:val="20"/>
                <w:lang w:eastAsia="en-US" w:bidi="ar-SA"/>
              </w:rPr>
              <w:t>/</w:t>
            </w:r>
            <w:r w:rsidR="00FA4108">
              <w:rPr>
                <w:rFonts w:ascii="Arial" w:hAnsi="Arial" w:cs="Arial"/>
                <w:sz w:val="20"/>
                <w:szCs w:val="20"/>
                <w:lang w:eastAsia="en-US" w:bidi="ar-SA"/>
              </w:rPr>
              <w:t>08</w:t>
            </w:r>
            <w:r w:rsidRPr="005407BD">
              <w:rPr>
                <w:rFonts w:ascii="Arial" w:hAnsi="Arial" w:cs="Arial"/>
                <w:sz w:val="20"/>
                <w:szCs w:val="20"/>
                <w:lang w:eastAsia="en-US" w:bidi="ar-SA"/>
              </w:rPr>
              <w:t>/</w:t>
            </w:r>
            <w:r w:rsidR="007F617F" w:rsidRPr="005407BD">
              <w:rPr>
                <w:rFonts w:ascii="Arial" w:hAnsi="Arial" w:cs="Arial"/>
                <w:sz w:val="20"/>
                <w:szCs w:val="20"/>
                <w:lang w:eastAsia="en-US" w:bidi="ar-SA"/>
              </w:rPr>
              <w:t>202</w:t>
            </w:r>
            <w:r w:rsidR="005A65CD">
              <w:rPr>
                <w:rFonts w:ascii="Arial" w:hAnsi="Arial" w:cs="Arial"/>
                <w:sz w:val="20"/>
                <w:szCs w:val="20"/>
                <w:lang w:eastAsia="en-US" w:bidi="ar-SA"/>
              </w:rPr>
              <w:t>6</w:t>
            </w:r>
            <w:r w:rsidRPr="005407BD">
              <w:rPr>
                <w:rFonts w:ascii="Arial" w:hAnsi="Arial" w:cs="Arial"/>
                <w:sz w:val="20"/>
                <w:szCs w:val="20"/>
                <w:lang w:eastAsia="en-US" w:bidi="ar-SA"/>
              </w:rPr>
              <w:t>.</w:t>
            </w:r>
          </w:p>
          <w:p w14:paraId="4D97F303" w14:textId="77777777" w:rsidR="00F556B6" w:rsidRPr="005407BD" w:rsidRDefault="00F556B6" w:rsidP="004D1C6B">
            <w:pPr>
              <w:suppressAutoHyphens w:val="0"/>
              <w:spacing w:line="252" w:lineRule="exact"/>
              <w:ind w:left="57" w:right="57"/>
              <w:jc w:val="both"/>
              <w:rPr>
                <w:rFonts w:ascii="Arial" w:hAnsi="Arial" w:cs="Arial"/>
                <w:sz w:val="20"/>
                <w:szCs w:val="20"/>
                <w:lang w:eastAsia="en-US" w:bidi="ar-SA"/>
              </w:rPr>
            </w:pPr>
            <w:r w:rsidRPr="005407BD">
              <w:rPr>
                <w:rFonts w:ascii="Arial" w:hAnsi="Arial" w:cs="Arial"/>
                <w:sz w:val="20"/>
                <w:szCs w:val="20"/>
                <w:lang w:eastAsia="en-US" w:bidi="ar-SA"/>
              </w:rPr>
              <w:t xml:space="preserve">Os pedidos de esclarecimentos e as impugnações referentes a este procedimento devem ser encaminhados exclusivamente por meio eletrônico via internet, para o endereço </w:t>
            </w:r>
            <w:hyperlink r:id="rId9" w:history="1">
              <w:r w:rsidRPr="005407BD">
                <w:rPr>
                  <w:rFonts w:ascii="Arial" w:hAnsi="Arial" w:cs="Arial"/>
                  <w:sz w:val="20"/>
                  <w:szCs w:val="20"/>
                  <w:u w:val="single"/>
                  <w:lang w:eastAsia="en-US" w:bidi="ar-SA"/>
                </w:rPr>
                <w:t>pregoeiro@tre-sp.jus.br</w:t>
              </w:r>
            </w:hyperlink>
          </w:p>
        </w:tc>
      </w:tr>
      <w:tr w:rsidR="00F556B6" w:rsidRPr="005407BD" w14:paraId="4BB5FFF7" w14:textId="77777777" w:rsidTr="3D8CF473">
        <w:trPr>
          <w:trHeight w:val="369"/>
        </w:trPr>
        <w:tc>
          <w:tcPr>
            <w:tcW w:w="9213" w:type="dxa"/>
            <w:gridSpan w:val="5"/>
            <w:shd w:val="clear" w:color="auto" w:fill="D9D9D9" w:themeFill="background1" w:themeFillShade="D9"/>
          </w:tcPr>
          <w:p w14:paraId="52240A8F" w14:textId="77777777" w:rsidR="00F556B6" w:rsidRPr="005407BD" w:rsidRDefault="00F556B6" w:rsidP="004D1C6B">
            <w:pPr>
              <w:suppressAutoHyphens w:val="0"/>
              <w:spacing w:before="52"/>
              <w:ind w:left="133" w:right="123"/>
              <w:jc w:val="center"/>
              <w:rPr>
                <w:rFonts w:ascii="Arial" w:hAnsi="Arial" w:cs="Arial"/>
                <w:sz w:val="20"/>
                <w:szCs w:val="20"/>
                <w:lang w:val="en-US" w:eastAsia="en-US" w:bidi="ar-SA"/>
              </w:rPr>
            </w:pPr>
            <w:r w:rsidRPr="005407BD">
              <w:rPr>
                <w:rFonts w:ascii="Arial" w:hAnsi="Arial" w:cs="Arial"/>
                <w:b/>
                <w:sz w:val="20"/>
                <w:szCs w:val="20"/>
                <w:lang w:val="en-US" w:eastAsia="en-US" w:bidi="ar-SA"/>
              </w:rPr>
              <w:t xml:space="preserve">Documentos de habilitação: </w:t>
            </w:r>
          </w:p>
        </w:tc>
      </w:tr>
      <w:tr w:rsidR="0085691C" w:rsidRPr="005407BD" w14:paraId="691B5890" w14:textId="77777777" w:rsidTr="3D8CF473">
        <w:trPr>
          <w:trHeight w:val="571"/>
        </w:trPr>
        <w:tc>
          <w:tcPr>
            <w:tcW w:w="9213" w:type="dxa"/>
            <w:gridSpan w:val="5"/>
          </w:tcPr>
          <w:p w14:paraId="202995C7" w14:textId="77777777" w:rsidR="0085691C" w:rsidRPr="005407BD" w:rsidRDefault="0085691C" w:rsidP="002A4F27">
            <w:pPr>
              <w:suppressAutoHyphens w:val="0"/>
              <w:spacing w:before="1"/>
              <w:ind w:right="59"/>
              <w:jc w:val="center"/>
              <w:rPr>
                <w:rFonts w:ascii="Arial" w:hAnsi="Arial" w:cs="Arial"/>
                <w:b/>
                <w:sz w:val="20"/>
                <w:szCs w:val="20"/>
                <w:lang w:eastAsia="en-US" w:bidi="ar-SA"/>
              </w:rPr>
            </w:pPr>
          </w:p>
          <w:p w14:paraId="7663AE1C" w14:textId="30D7A748" w:rsidR="0085691C" w:rsidRPr="005407BD" w:rsidRDefault="00690584" w:rsidP="002A4F27">
            <w:pPr>
              <w:suppressAutoHyphens w:val="0"/>
              <w:spacing w:before="1"/>
              <w:ind w:right="59"/>
              <w:jc w:val="center"/>
              <w:rPr>
                <w:rFonts w:ascii="Arial" w:hAnsi="Arial" w:cs="Arial"/>
                <w:sz w:val="20"/>
                <w:szCs w:val="20"/>
                <w:lang w:eastAsia="en-US" w:bidi="ar-SA"/>
              </w:rPr>
            </w:pPr>
            <w:r>
              <w:rPr>
                <w:rFonts w:ascii="Arial" w:hAnsi="Arial" w:cs="Arial"/>
                <w:sz w:val="20"/>
                <w:szCs w:val="20"/>
                <w:lang w:eastAsia="en-US" w:bidi="ar-SA"/>
              </w:rPr>
              <w:t>Cláusula 15 do</w:t>
            </w:r>
            <w:r w:rsidR="0085691C" w:rsidRPr="005407BD">
              <w:rPr>
                <w:rFonts w:ascii="Arial" w:hAnsi="Arial" w:cs="Arial"/>
                <w:sz w:val="20"/>
                <w:szCs w:val="20"/>
                <w:lang w:eastAsia="en-US" w:bidi="ar-SA"/>
              </w:rPr>
              <w:t xml:space="preserve"> Edital</w:t>
            </w:r>
          </w:p>
        </w:tc>
      </w:tr>
    </w:tbl>
    <w:p w14:paraId="73FF1951" w14:textId="3A60DC83" w:rsidR="00F556B6" w:rsidRPr="005407BD" w:rsidRDefault="00F556B6" w:rsidP="007E749C">
      <w:pPr>
        <w:suppressAutoHyphens w:val="0"/>
        <w:spacing w:before="94"/>
        <w:ind w:right="-1"/>
        <w:jc w:val="center"/>
        <w:rPr>
          <w:rFonts w:ascii="Arial" w:hAnsi="Arial" w:cs="Arial"/>
          <w:b/>
          <w:sz w:val="20"/>
          <w:szCs w:val="20"/>
          <w:lang w:eastAsia="pt-BR" w:bidi="ar-SA"/>
        </w:rPr>
      </w:pPr>
      <w:r w:rsidRPr="005407BD">
        <w:rPr>
          <w:rFonts w:ascii="Arial" w:hAnsi="Arial" w:cs="Arial"/>
          <w:b/>
          <w:sz w:val="20"/>
          <w:szCs w:val="20"/>
          <w:lang w:eastAsia="pt-BR" w:bidi="ar-SA"/>
        </w:rPr>
        <w:t>Endereço da Seção de Elaboração de Editais e Contratos: Rua Francisca Mique</w:t>
      </w:r>
      <w:r w:rsidR="006E6ADD">
        <w:rPr>
          <w:rFonts w:ascii="Arial" w:hAnsi="Arial" w:cs="Arial"/>
          <w:b/>
          <w:sz w:val="20"/>
          <w:szCs w:val="20"/>
          <w:lang w:eastAsia="pt-BR" w:bidi="ar-SA"/>
        </w:rPr>
        <w:t>lina, 123, Prédio Brigadeiro, 11º andar, sala 1101</w:t>
      </w:r>
      <w:r w:rsidRPr="005407BD">
        <w:rPr>
          <w:rFonts w:ascii="Arial" w:hAnsi="Arial" w:cs="Arial"/>
          <w:b/>
          <w:sz w:val="20"/>
          <w:szCs w:val="20"/>
          <w:lang w:eastAsia="pt-BR" w:bidi="ar-SA"/>
        </w:rPr>
        <w:t>, Bela Vista, São Paulo CEP: 01316-900.</w:t>
      </w:r>
    </w:p>
    <w:p w14:paraId="46A83CF9" w14:textId="77777777" w:rsidR="001A05CE" w:rsidRPr="005407BD" w:rsidRDefault="00F556B6" w:rsidP="007E749C">
      <w:pPr>
        <w:suppressAutoHyphens w:val="0"/>
        <w:ind w:right="-1"/>
        <w:jc w:val="center"/>
        <w:rPr>
          <w:rFonts w:ascii="Arial" w:hAnsi="Arial" w:cs="Arial"/>
          <w:sz w:val="20"/>
          <w:szCs w:val="20"/>
          <w:lang w:eastAsia="pt-BR" w:bidi="ar-SA"/>
        </w:rPr>
      </w:pPr>
      <w:r w:rsidRPr="007E749C">
        <w:rPr>
          <w:rFonts w:ascii="Arial" w:hAnsi="Arial" w:cs="Arial"/>
          <w:sz w:val="20"/>
          <w:szCs w:val="20"/>
          <w:lang w:eastAsia="pt-BR" w:bidi="ar-SA"/>
        </w:rPr>
        <w:t xml:space="preserve">Retire o </w:t>
      </w:r>
      <w:r w:rsidR="00491547" w:rsidRPr="007E749C">
        <w:rPr>
          <w:rFonts w:ascii="Arial" w:hAnsi="Arial" w:cs="Arial"/>
          <w:sz w:val="20"/>
          <w:szCs w:val="20"/>
          <w:lang w:eastAsia="pt-BR" w:bidi="ar-SA"/>
        </w:rPr>
        <w:t>E</w:t>
      </w:r>
      <w:r w:rsidRPr="007E749C">
        <w:rPr>
          <w:rFonts w:ascii="Arial" w:hAnsi="Arial" w:cs="Arial"/>
          <w:sz w:val="20"/>
          <w:szCs w:val="20"/>
          <w:lang w:eastAsia="pt-BR" w:bidi="ar-SA"/>
        </w:rPr>
        <w:t>dital e acompanhe esta licitação e seus atos na internet pelos portais</w:t>
      </w:r>
      <w:r w:rsidRPr="005407BD">
        <w:rPr>
          <w:rFonts w:ascii="Arial" w:hAnsi="Arial" w:cs="Arial"/>
          <w:b/>
          <w:sz w:val="20"/>
          <w:szCs w:val="20"/>
          <w:lang w:eastAsia="pt-BR" w:bidi="ar-SA"/>
        </w:rPr>
        <w:t xml:space="preserve"> </w:t>
      </w:r>
      <w:hyperlink r:id="rId10" w:history="1">
        <w:r w:rsidRPr="005407BD">
          <w:rPr>
            <w:rFonts w:ascii="Arial" w:hAnsi="Arial" w:cs="Arial"/>
            <w:sz w:val="20"/>
            <w:szCs w:val="20"/>
            <w:u w:val="single"/>
            <w:lang w:val="pt-PT" w:eastAsia="pt-BR" w:bidi="ar-SA"/>
          </w:rPr>
          <w:t>http://www.tre-sp.jus.br/transparencia-e-prestacao-de-contas/licitacoes/licitacoes</w:t>
        </w:r>
      </w:hyperlink>
      <w:r w:rsidRPr="005407BD">
        <w:rPr>
          <w:rFonts w:ascii="Arial" w:hAnsi="Arial" w:cs="Arial"/>
          <w:b/>
          <w:sz w:val="20"/>
          <w:szCs w:val="20"/>
          <w:lang w:eastAsia="pt-BR" w:bidi="ar-SA"/>
        </w:rPr>
        <w:t xml:space="preserve">  e </w:t>
      </w:r>
      <w:bookmarkStart w:id="0" w:name="_Hlk66285805"/>
      <w:r w:rsidRPr="005407BD">
        <w:rPr>
          <w:rFonts w:ascii="Arial" w:hAnsi="Arial" w:cs="Arial"/>
          <w:sz w:val="20"/>
          <w:szCs w:val="20"/>
          <w:lang w:eastAsia="pt-BR" w:bidi="ar-SA"/>
        </w:rPr>
        <w:fldChar w:fldCharType="begin"/>
      </w:r>
      <w:r w:rsidRPr="005407BD">
        <w:rPr>
          <w:rFonts w:ascii="Arial" w:hAnsi="Arial" w:cs="Arial"/>
          <w:sz w:val="20"/>
          <w:szCs w:val="20"/>
          <w:lang w:eastAsia="pt-BR" w:bidi="ar-SA"/>
        </w:rPr>
        <w:instrText xml:space="preserve"> HYPERLINK "about:blank" </w:instrText>
      </w:r>
      <w:r w:rsidRPr="005407BD">
        <w:rPr>
          <w:rFonts w:ascii="Arial" w:hAnsi="Arial" w:cs="Arial"/>
          <w:sz w:val="20"/>
          <w:szCs w:val="20"/>
          <w:lang w:eastAsia="pt-BR" w:bidi="ar-SA"/>
        </w:rPr>
        <w:fldChar w:fldCharType="separate"/>
      </w:r>
      <w:r w:rsidRPr="005407BD">
        <w:rPr>
          <w:rFonts w:ascii="Arial" w:hAnsi="Arial" w:cs="Arial"/>
          <w:sz w:val="20"/>
          <w:szCs w:val="20"/>
          <w:u w:val="single"/>
          <w:lang w:eastAsia="pt-BR" w:bidi="ar-SA"/>
        </w:rPr>
        <w:t>www.gov.br/compras/pt-br</w:t>
      </w:r>
      <w:r w:rsidRPr="005407BD">
        <w:rPr>
          <w:rFonts w:ascii="Arial" w:hAnsi="Arial" w:cs="Arial"/>
          <w:sz w:val="20"/>
          <w:szCs w:val="20"/>
          <w:lang w:eastAsia="pt-BR" w:bidi="ar-SA"/>
        </w:rPr>
        <w:fldChar w:fldCharType="end"/>
      </w:r>
      <w:bookmarkEnd w:id="0"/>
    </w:p>
    <w:p w14:paraId="715BD07D" w14:textId="166E7D18" w:rsidR="00F556B6" w:rsidRDefault="001A05CE" w:rsidP="003D016C">
      <w:pPr>
        <w:widowControl/>
        <w:suppressAutoHyphens w:val="0"/>
        <w:jc w:val="center"/>
        <w:rPr>
          <w:rFonts w:ascii="Arial" w:hAnsi="Arial" w:cs="Arial"/>
          <w:b/>
          <w:sz w:val="22"/>
          <w:szCs w:val="22"/>
          <w:lang w:eastAsia="en-US" w:bidi="ar-SA"/>
        </w:rPr>
      </w:pPr>
      <w:r w:rsidRPr="005407BD">
        <w:rPr>
          <w:rFonts w:ascii="Arial" w:hAnsi="Arial" w:cs="Arial"/>
          <w:sz w:val="20"/>
          <w:szCs w:val="20"/>
          <w:lang w:eastAsia="pt-BR" w:bidi="ar-SA"/>
        </w:rPr>
        <w:br w:type="page"/>
      </w:r>
      <w:r w:rsidR="008D2738" w:rsidRPr="005407BD">
        <w:rPr>
          <w:rFonts w:ascii="Arial" w:hAnsi="Arial" w:cs="Arial"/>
          <w:b/>
          <w:spacing w:val="26"/>
          <w:sz w:val="22"/>
          <w:szCs w:val="22"/>
        </w:rPr>
        <w:lastRenderedPageBreak/>
        <w:t>P</w:t>
      </w:r>
      <w:r w:rsidR="00F556B6" w:rsidRPr="005407BD">
        <w:rPr>
          <w:rFonts w:ascii="Arial" w:hAnsi="Arial" w:cs="Arial"/>
          <w:b/>
          <w:spacing w:val="26"/>
          <w:sz w:val="22"/>
          <w:szCs w:val="22"/>
        </w:rPr>
        <w:t xml:space="preserve">REGÃO ELETRÔNICO </w:t>
      </w:r>
      <w:r w:rsidR="00531207">
        <w:rPr>
          <w:rFonts w:ascii="Arial" w:hAnsi="Arial" w:cs="Arial"/>
          <w:b/>
          <w:spacing w:val="26"/>
          <w:sz w:val="22"/>
          <w:szCs w:val="22"/>
        </w:rPr>
        <w:t>DESPESA DE ELEIÇÃO</w:t>
      </w:r>
      <w:r w:rsidR="00F556B6" w:rsidRPr="005407BD">
        <w:rPr>
          <w:rFonts w:ascii="Arial" w:hAnsi="Arial" w:cs="Arial"/>
          <w:b/>
          <w:spacing w:val="26"/>
          <w:sz w:val="22"/>
          <w:szCs w:val="22"/>
        </w:rPr>
        <w:t xml:space="preserve"> </w:t>
      </w:r>
      <w:r w:rsidR="00BF0499">
        <w:rPr>
          <w:rFonts w:ascii="Arial" w:hAnsi="Arial" w:cs="Arial"/>
          <w:b/>
          <w:spacing w:val="26"/>
          <w:sz w:val="22"/>
          <w:szCs w:val="22"/>
        </w:rPr>
        <w:t xml:space="preserve">Nº </w:t>
      </w:r>
      <w:r w:rsidR="00690584">
        <w:rPr>
          <w:rFonts w:ascii="Arial" w:hAnsi="Arial" w:cs="Arial"/>
          <w:b/>
          <w:spacing w:val="26"/>
          <w:sz w:val="22"/>
          <w:szCs w:val="22"/>
        </w:rPr>
        <w:t>70018-</w:t>
      </w:r>
      <w:r w:rsidR="00BC3644">
        <w:rPr>
          <w:rFonts w:ascii="Arial" w:hAnsi="Arial" w:cs="Arial"/>
          <w:b/>
          <w:spacing w:val="26"/>
          <w:sz w:val="22"/>
          <w:szCs w:val="22"/>
        </w:rPr>
        <w:t>116</w:t>
      </w:r>
      <w:r w:rsidR="00F556B6" w:rsidRPr="00FF3E27">
        <w:rPr>
          <w:rFonts w:ascii="Arial" w:hAnsi="Arial" w:cs="Arial"/>
          <w:b/>
          <w:spacing w:val="26"/>
          <w:sz w:val="22"/>
          <w:szCs w:val="22"/>
        </w:rPr>
        <w:t>/</w:t>
      </w:r>
      <w:r w:rsidR="00531207">
        <w:rPr>
          <w:rFonts w:ascii="Arial" w:hAnsi="Arial" w:cs="Arial"/>
          <w:b/>
          <w:sz w:val="22"/>
          <w:szCs w:val="22"/>
          <w:lang w:eastAsia="en-US" w:bidi="ar-SA"/>
        </w:rPr>
        <w:t>2026</w:t>
      </w:r>
    </w:p>
    <w:p w14:paraId="5A4857D4" w14:textId="5B19B935" w:rsidR="00493506" w:rsidRDefault="00493506" w:rsidP="003D016C">
      <w:pPr>
        <w:widowControl/>
        <w:suppressAutoHyphens w:val="0"/>
        <w:jc w:val="center"/>
        <w:rPr>
          <w:rFonts w:ascii="Arial" w:hAnsi="Arial" w:cs="Arial"/>
          <w:sz w:val="22"/>
          <w:szCs w:val="22"/>
          <w:lang w:eastAsia="pt-BR" w:bidi="ar-SA"/>
        </w:rPr>
      </w:pPr>
    </w:p>
    <w:p w14:paraId="04E30C03" w14:textId="7B923486" w:rsidR="00690584" w:rsidRPr="00690584" w:rsidRDefault="00690584" w:rsidP="003D016C">
      <w:pPr>
        <w:widowControl/>
        <w:suppressAutoHyphens w:val="0"/>
        <w:jc w:val="center"/>
        <w:rPr>
          <w:rFonts w:ascii="Arial" w:hAnsi="Arial" w:cs="Arial"/>
          <w:sz w:val="22"/>
          <w:szCs w:val="22"/>
          <w:lang w:eastAsia="pt-BR" w:bidi="ar-SA"/>
        </w:rPr>
      </w:pPr>
      <w:r w:rsidRPr="00690584">
        <w:rPr>
          <w:rFonts w:ascii="Arial" w:hAnsi="Arial" w:cs="Arial"/>
          <w:b/>
          <w:bCs/>
          <w:sz w:val="22"/>
          <w:szCs w:val="22"/>
        </w:rPr>
        <w:t>Participação exclusiva de Microempresas e Empresas de Pequeno Porte – MEs/EPPs</w:t>
      </w:r>
    </w:p>
    <w:p w14:paraId="6B3BF0FA" w14:textId="347C0E7A" w:rsidR="00E156BF" w:rsidRPr="00FF3E27" w:rsidRDefault="00E156BF" w:rsidP="003D016C">
      <w:pPr>
        <w:tabs>
          <w:tab w:val="left" w:pos="0"/>
        </w:tabs>
        <w:suppressAutoHyphens w:val="0"/>
        <w:ind w:right="58"/>
        <w:jc w:val="both"/>
        <w:rPr>
          <w:rFonts w:ascii="Arial" w:hAnsi="Arial" w:cs="Arial"/>
          <w:sz w:val="22"/>
          <w:szCs w:val="22"/>
        </w:rPr>
      </w:pPr>
    </w:p>
    <w:p w14:paraId="03CAB8B3" w14:textId="467705D6" w:rsidR="00F556B6" w:rsidRPr="005407BD" w:rsidRDefault="00645E93" w:rsidP="003D016C">
      <w:pPr>
        <w:tabs>
          <w:tab w:val="left" w:pos="0"/>
        </w:tabs>
        <w:suppressAutoHyphens w:val="0"/>
        <w:ind w:right="58"/>
        <w:jc w:val="both"/>
        <w:rPr>
          <w:rFonts w:ascii="Arial" w:hAnsi="Arial" w:cs="Arial"/>
          <w:b/>
          <w:sz w:val="22"/>
          <w:szCs w:val="22"/>
        </w:rPr>
      </w:pPr>
      <w:r w:rsidRPr="00FF3E27">
        <w:rPr>
          <w:rFonts w:ascii="Arial" w:hAnsi="Arial" w:cs="Arial"/>
          <w:sz w:val="22"/>
          <w:szCs w:val="22"/>
        </w:rPr>
        <w:t xml:space="preserve">O </w:t>
      </w:r>
      <w:r w:rsidRPr="00FF3E27">
        <w:rPr>
          <w:rFonts w:ascii="Arial" w:hAnsi="Arial" w:cs="Arial"/>
          <w:b/>
          <w:sz w:val="22"/>
          <w:szCs w:val="22"/>
        </w:rPr>
        <w:t>TRIBUNAL REGIONAL ELEITORAL DO ESTADO DE SÃO PAULO</w:t>
      </w:r>
      <w:r w:rsidRPr="00FF3E27">
        <w:rPr>
          <w:rFonts w:ascii="Arial" w:hAnsi="Arial" w:cs="Arial"/>
          <w:sz w:val="22"/>
          <w:szCs w:val="22"/>
        </w:rPr>
        <w:t>, nos termos das disposições contidas na Lei n.</w:t>
      </w:r>
      <w:r w:rsidR="004225EC" w:rsidRPr="00FF3E27">
        <w:rPr>
          <w:rFonts w:ascii="Arial" w:hAnsi="Arial" w:cs="Arial"/>
          <w:sz w:val="22"/>
          <w:szCs w:val="22"/>
        </w:rPr>
        <w:t>º</w:t>
      </w:r>
      <w:r w:rsidR="00577336" w:rsidRPr="00FF3E27">
        <w:rPr>
          <w:rFonts w:ascii="Arial" w:hAnsi="Arial" w:cs="Arial"/>
          <w:sz w:val="22"/>
          <w:szCs w:val="22"/>
        </w:rPr>
        <w:t xml:space="preserve"> </w:t>
      </w:r>
      <w:r w:rsidR="004225EC" w:rsidRPr="00FF3E27">
        <w:rPr>
          <w:rFonts w:ascii="Arial" w:hAnsi="Arial" w:cs="Arial"/>
          <w:sz w:val="22"/>
          <w:szCs w:val="22"/>
        </w:rPr>
        <w:t>14.133, de 1</w:t>
      </w:r>
      <w:r w:rsidR="00947666" w:rsidRPr="00FF3E27">
        <w:rPr>
          <w:rFonts w:ascii="Arial" w:hAnsi="Arial" w:cs="Arial"/>
          <w:sz w:val="22"/>
          <w:szCs w:val="22"/>
        </w:rPr>
        <w:t>º</w:t>
      </w:r>
      <w:r w:rsidR="004225EC" w:rsidRPr="00FF3E27">
        <w:rPr>
          <w:rFonts w:ascii="Arial" w:hAnsi="Arial" w:cs="Arial"/>
          <w:sz w:val="22"/>
          <w:szCs w:val="22"/>
        </w:rPr>
        <w:t xml:space="preserve"> de abril de 202</w:t>
      </w:r>
      <w:r w:rsidR="00571F18" w:rsidRPr="00FF3E27">
        <w:rPr>
          <w:rFonts w:ascii="Arial" w:hAnsi="Arial" w:cs="Arial"/>
          <w:sz w:val="22"/>
          <w:szCs w:val="22"/>
        </w:rPr>
        <w:t>1</w:t>
      </w:r>
      <w:r w:rsidR="004225EC" w:rsidRPr="00FF3E27">
        <w:rPr>
          <w:rFonts w:ascii="Arial" w:hAnsi="Arial" w:cs="Arial"/>
          <w:sz w:val="22"/>
          <w:szCs w:val="22"/>
        </w:rPr>
        <w:t>,</w:t>
      </w:r>
      <w:r w:rsidR="004225EC" w:rsidRPr="00FF3E27">
        <w:rPr>
          <w:rFonts w:ascii="Arial" w:hAnsi="Arial" w:cs="Arial"/>
          <w:iCs/>
          <w:sz w:val="22"/>
          <w:szCs w:val="22"/>
        </w:rPr>
        <w:t xml:space="preserve"> na IN SEGES/ME nº</w:t>
      </w:r>
      <w:r w:rsidR="004225EC" w:rsidRPr="00FF3E27">
        <w:rPr>
          <w:rFonts w:ascii="Arial" w:hAnsi="Arial" w:cs="Arial"/>
          <w:sz w:val="22"/>
          <w:szCs w:val="22"/>
        </w:rPr>
        <w:t xml:space="preserve"> 73, de 30 de setembro de 2022,</w:t>
      </w:r>
      <w:r w:rsidR="00564E5B" w:rsidRPr="00FF3E27">
        <w:rPr>
          <w:rFonts w:ascii="Arial" w:hAnsi="Arial" w:cs="Arial"/>
          <w:sz w:val="22"/>
          <w:szCs w:val="22"/>
        </w:rPr>
        <w:t xml:space="preserve"> no Decreto nº 11.462, de 31 de março de 2023,</w:t>
      </w:r>
      <w:r w:rsidR="004225EC" w:rsidRPr="00FF3E27">
        <w:rPr>
          <w:rFonts w:ascii="Arial" w:hAnsi="Arial" w:cs="Arial"/>
          <w:sz w:val="22"/>
          <w:szCs w:val="22"/>
        </w:rPr>
        <w:t xml:space="preserve"> na Lei Complementar n.º 123, de 14 de dezembro de 2006</w:t>
      </w:r>
      <w:r w:rsidR="00B61BC7" w:rsidRPr="00FF3E27">
        <w:rPr>
          <w:rFonts w:ascii="Arial" w:hAnsi="Arial" w:cs="Arial"/>
          <w:sz w:val="22"/>
          <w:szCs w:val="22"/>
        </w:rPr>
        <w:t>,</w:t>
      </w:r>
      <w:r w:rsidR="00571F18" w:rsidRPr="00FF3E27">
        <w:rPr>
          <w:rFonts w:ascii="Arial" w:hAnsi="Arial" w:cs="Arial"/>
          <w:sz w:val="22"/>
          <w:szCs w:val="22"/>
        </w:rPr>
        <w:t xml:space="preserve"> e alterações posteriores</w:t>
      </w:r>
      <w:r w:rsidR="004225EC" w:rsidRPr="00FF3E27">
        <w:rPr>
          <w:rFonts w:ascii="Arial" w:hAnsi="Arial" w:cs="Arial"/>
          <w:sz w:val="22"/>
          <w:szCs w:val="22"/>
        </w:rPr>
        <w:t>, regulamentada pelo Decreto n.º 8.538, de 6 de outubro de 2015, bem como na Lei n.º 8.078 de 11 de setembro de 1990</w:t>
      </w:r>
      <w:r w:rsidR="00EC18AC" w:rsidRPr="00FF3E27">
        <w:rPr>
          <w:rFonts w:ascii="Arial" w:hAnsi="Arial" w:cs="Arial"/>
          <w:sz w:val="22"/>
          <w:szCs w:val="22"/>
        </w:rPr>
        <w:t>,</w:t>
      </w:r>
      <w:r w:rsidR="007F617F" w:rsidRPr="00FF3E27">
        <w:rPr>
          <w:rFonts w:ascii="Arial" w:hAnsi="Arial" w:cs="Arial"/>
          <w:sz w:val="22"/>
          <w:szCs w:val="22"/>
        </w:rPr>
        <w:t xml:space="preserve"> e demais legislações aplicáveis,</w:t>
      </w:r>
      <w:r w:rsidR="00EC18AC" w:rsidRPr="00FF3E27">
        <w:rPr>
          <w:rFonts w:ascii="Arial" w:hAnsi="Arial" w:cs="Arial"/>
          <w:sz w:val="22"/>
          <w:szCs w:val="22"/>
        </w:rPr>
        <w:t xml:space="preserve"> </w:t>
      </w:r>
      <w:r w:rsidRPr="00FF3E27">
        <w:rPr>
          <w:rFonts w:ascii="Arial" w:hAnsi="Arial" w:cs="Arial"/>
          <w:sz w:val="22"/>
          <w:szCs w:val="22"/>
        </w:rPr>
        <w:t>realizará licitação</w:t>
      </w:r>
      <w:r w:rsidR="00552C8D" w:rsidRPr="00FF3E27">
        <w:rPr>
          <w:rFonts w:ascii="Arial" w:hAnsi="Arial" w:cs="Arial"/>
          <w:sz w:val="22"/>
          <w:szCs w:val="22"/>
        </w:rPr>
        <w:t xml:space="preserve">, para </w:t>
      </w:r>
      <w:r w:rsidR="00552C8D" w:rsidRPr="00FF3E27">
        <w:rPr>
          <w:rFonts w:ascii="Arial" w:hAnsi="Arial" w:cs="Arial"/>
          <w:b/>
          <w:sz w:val="22"/>
          <w:szCs w:val="22"/>
        </w:rPr>
        <w:t>REGISTRO DE PREÇOS</w:t>
      </w:r>
      <w:r w:rsidR="00552C8D" w:rsidRPr="00FF3E27">
        <w:rPr>
          <w:rFonts w:ascii="Arial" w:hAnsi="Arial" w:cs="Arial"/>
          <w:sz w:val="22"/>
          <w:szCs w:val="22"/>
        </w:rPr>
        <w:t>,</w:t>
      </w:r>
      <w:r w:rsidRPr="00FF3E27">
        <w:rPr>
          <w:rFonts w:ascii="Arial" w:hAnsi="Arial" w:cs="Arial"/>
          <w:sz w:val="22"/>
          <w:szCs w:val="22"/>
        </w:rPr>
        <w:t xml:space="preserve"> na modalidade de </w:t>
      </w:r>
      <w:r w:rsidRPr="00FF3E27">
        <w:rPr>
          <w:rFonts w:ascii="Arial" w:hAnsi="Arial" w:cs="Arial"/>
          <w:b/>
          <w:sz w:val="22"/>
          <w:szCs w:val="22"/>
        </w:rPr>
        <w:t>PREGÃO ELETRÔNICO,</w:t>
      </w:r>
      <w:r w:rsidR="00F556B6" w:rsidRPr="00FF3E27">
        <w:rPr>
          <w:rFonts w:ascii="Arial" w:hAnsi="Arial" w:cs="Arial"/>
          <w:b/>
          <w:sz w:val="22"/>
          <w:szCs w:val="22"/>
        </w:rPr>
        <w:t xml:space="preserve"> com critério de julgamento pelo </w:t>
      </w:r>
      <w:r w:rsidR="00A01116" w:rsidRPr="00FF3E27">
        <w:rPr>
          <w:rFonts w:ascii="Arial" w:hAnsi="Arial" w:cs="Arial"/>
          <w:b/>
          <w:sz w:val="22"/>
          <w:szCs w:val="22"/>
        </w:rPr>
        <w:t>menor preço</w:t>
      </w:r>
      <w:r w:rsidR="002608F4" w:rsidRPr="00FF3E27">
        <w:rPr>
          <w:rFonts w:ascii="Arial" w:hAnsi="Arial" w:cs="Arial"/>
          <w:b/>
          <w:sz w:val="22"/>
          <w:szCs w:val="22"/>
        </w:rPr>
        <w:t xml:space="preserve"> unitário</w:t>
      </w:r>
      <w:r w:rsidR="005909B9" w:rsidRPr="00FF3E27">
        <w:rPr>
          <w:rFonts w:ascii="Arial" w:hAnsi="Arial" w:cs="Arial"/>
          <w:b/>
          <w:sz w:val="22"/>
          <w:szCs w:val="22"/>
        </w:rPr>
        <w:t xml:space="preserve"> </w:t>
      </w:r>
      <w:r w:rsidR="00690584">
        <w:rPr>
          <w:rFonts w:ascii="Arial" w:hAnsi="Arial" w:cs="Arial"/>
          <w:b/>
          <w:sz w:val="22"/>
          <w:szCs w:val="22"/>
        </w:rPr>
        <w:t>do</w:t>
      </w:r>
      <w:r w:rsidR="00E52BCA">
        <w:rPr>
          <w:rFonts w:ascii="Arial" w:hAnsi="Arial" w:cs="Arial"/>
          <w:b/>
          <w:sz w:val="22"/>
          <w:szCs w:val="22"/>
        </w:rPr>
        <w:t xml:space="preserve"> </w:t>
      </w:r>
      <w:r w:rsidR="00345F2B" w:rsidRPr="00FF3E27">
        <w:rPr>
          <w:rFonts w:ascii="Arial" w:hAnsi="Arial" w:cs="Arial"/>
          <w:b/>
          <w:sz w:val="22"/>
          <w:szCs w:val="22"/>
        </w:rPr>
        <w:t>item</w:t>
      </w:r>
      <w:r w:rsidR="00690584">
        <w:rPr>
          <w:rFonts w:ascii="Arial" w:hAnsi="Arial" w:cs="Arial"/>
          <w:b/>
          <w:sz w:val="22"/>
          <w:szCs w:val="22"/>
        </w:rPr>
        <w:t xml:space="preserve"> único</w:t>
      </w:r>
      <w:r w:rsidRPr="00FF3E27">
        <w:rPr>
          <w:rFonts w:ascii="Arial" w:hAnsi="Arial" w:cs="Arial"/>
          <w:b/>
          <w:sz w:val="22"/>
          <w:szCs w:val="22"/>
        </w:rPr>
        <w:t>,</w:t>
      </w:r>
      <w:r w:rsidR="007F06D7" w:rsidRPr="00FF3E27">
        <w:rPr>
          <w:rFonts w:ascii="Arial" w:hAnsi="Arial" w:cs="Arial"/>
          <w:b/>
          <w:sz w:val="22"/>
          <w:szCs w:val="22"/>
        </w:rPr>
        <w:t xml:space="preserve"> </w:t>
      </w:r>
      <w:r w:rsidR="00A0366E" w:rsidRPr="003C04FE">
        <w:rPr>
          <w:rFonts w:ascii="Arial" w:hAnsi="Arial" w:cs="Arial"/>
          <w:b/>
          <w:sz w:val="22"/>
          <w:szCs w:val="22"/>
        </w:rPr>
        <w:t>visando à</w:t>
      </w:r>
      <w:r w:rsidR="00A0366E" w:rsidRPr="003C04FE">
        <w:rPr>
          <w:rFonts w:ascii="Arial" w:hAnsi="Arial" w:cs="Arial"/>
          <w:sz w:val="22"/>
          <w:szCs w:val="22"/>
        </w:rPr>
        <w:t xml:space="preserve"> </w:t>
      </w:r>
      <w:r w:rsidR="00690584" w:rsidRPr="00690584">
        <w:rPr>
          <w:rFonts w:ascii="Arial" w:hAnsi="Arial" w:cs="Arial"/>
          <w:b/>
          <w:sz w:val="22"/>
          <w:szCs w:val="22"/>
        </w:rPr>
        <w:t>aquisição de papel A4 colorido marfim destinado às eleições de 2026</w:t>
      </w:r>
      <w:r w:rsidR="009A2534" w:rsidRPr="00FF3E27">
        <w:rPr>
          <w:rFonts w:ascii="Arial" w:hAnsi="Arial" w:cs="Arial"/>
          <w:b/>
          <w:bCs/>
          <w:sz w:val="22"/>
          <w:szCs w:val="22"/>
        </w:rPr>
        <w:t>,</w:t>
      </w:r>
      <w:r w:rsidR="009A2534" w:rsidRPr="00FF3E27">
        <w:rPr>
          <w:rFonts w:ascii="Arial" w:hAnsi="Arial" w:cs="Arial"/>
          <w:b/>
          <w:sz w:val="22"/>
          <w:szCs w:val="22"/>
        </w:rPr>
        <w:t xml:space="preserve"> </w:t>
      </w:r>
      <w:r w:rsidR="00BB7932" w:rsidRPr="00FF3E27">
        <w:rPr>
          <w:rFonts w:ascii="Arial" w:hAnsi="Arial" w:cs="Arial"/>
          <w:sz w:val="22"/>
          <w:szCs w:val="22"/>
        </w:rPr>
        <w:t>conforme condições e especificações constantes das cláusulas abaixo</w:t>
      </w:r>
      <w:r w:rsidR="00DB6323">
        <w:rPr>
          <w:rFonts w:ascii="Arial" w:hAnsi="Arial" w:cs="Arial"/>
          <w:sz w:val="22"/>
          <w:szCs w:val="22"/>
        </w:rPr>
        <w:t xml:space="preserve"> e</w:t>
      </w:r>
      <w:r w:rsidR="005909B9" w:rsidRPr="00FF3E27">
        <w:rPr>
          <w:rFonts w:ascii="Arial" w:hAnsi="Arial" w:cs="Arial"/>
          <w:sz w:val="22"/>
          <w:szCs w:val="22"/>
        </w:rPr>
        <w:t xml:space="preserve"> </w:t>
      </w:r>
      <w:r w:rsidR="00382E81" w:rsidRPr="00FF3E27">
        <w:rPr>
          <w:rFonts w:ascii="Arial" w:hAnsi="Arial" w:cs="Arial"/>
          <w:sz w:val="22"/>
          <w:szCs w:val="22"/>
        </w:rPr>
        <w:t>do</w:t>
      </w:r>
      <w:r w:rsidR="00DB6323">
        <w:rPr>
          <w:rFonts w:ascii="Arial" w:hAnsi="Arial" w:cs="Arial"/>
          <w:sz w:val="22"/>
          <w:szCs w:val="22"/>
        </w:rPr>
        <w:t>s</w:t>
      </w:r>
      <w:r w:rsidR="00382E81" w:rsidRPr="00FF3E27">
        <w:rPr>
          <w:rFonts w:ascii="Arial" w:hAnsi="Arial" w:cs="Arial"/>
          <w:sz w:val="22"/>
          <w:szCs w:val="22"/>
        </w:rPr>
        <w:t xml:space="preserve"> Anexo</w:t>
      </w:r>
      <w:r w:rsidR="00DB6323">
        <w:rPr>
          <w:rFonts w:ascii="Arial" w:hAnsi="Arial" w:cs="Arial"/>
          <w:sz w:val="22"/>
          <w:szCs w:val="22"/>
        </w:rPr>
        <w:t>s</w:t>
      </w:r>
      <w:r w:rsidR="00382E81" w:rsidRPr="00FF3E27">
        <w:rPr>
          <w:rFonts w:ascii="Arial" w:hAnsi="Arial" w:cs="Arial"/>
          <w:sz w:val="22"/>
          <w:szCs w:val="22"/>
        </w:rPr>
        <w:t xml:space="preserve"> I</w:t>
      </w:r>
      <w:r w:rsidR="00493506">
        <w:rPr>
          <w:rFonts w:ascii="Arial" w:hAnsi="Arial" w:cs="Arial"/>
          <w:sz w:val="22"/>
          <w:szCs w:val="22"/>
        </w:rPr>
        <w:t xml:space="preserve"> </w:t>
      </w:r>
      <w:r w:rsidR="00DB6323">
        <w:rPr>
          <w:rFonts w:ascii="Arial" w:hAnsi="Arial" w:cs="Arial"/>
          <w:sz w:val="22"/>
          <w:szCs w:val="22"/>
        </w:rPr>
        <w:t>a V</w:t>
      </w:r>
      <w:r w:rsidR="006D6EAE" w:rsidRPr="005407BD">
        <w:rPr>
          <w:rFonts w:ascii="Arial" w:hAnsi="Arial" w:cs="Arial"/>
          <w:sz w:val="22"/>
          <w:szCs w:val="22"/>
        </w:rPr>
        <w:t>,</w:t>
      </w:r>
      <w:r w:rsidR="005909B9" w:rsidRPr="005407BD">
        <w:rPr>
          <w:rFonts w:ascii="Arial" w:hAnsi="Arial" w:cs="Arial"/>
          <w:sz w:val="22"/>
          <w:szCs w:val="22"/>
        </w:rPr>
        <w:t xml:space="preserve"> </w:t>
      </w:r>
      <w:r w:rsidR="00F556B6" w:rsidRPr="005407BD">
        <w:rPr>
          <w:rFonts w:ascii="Arial" w:hAnsi="Arial" w:cs="Arial"/>
          <w:sz w:val="22"/>
          <w:szCs w:val="22"/>
        </w:rPr>
        <w:t xml:space="preserve">a seguir discriminados, os quais fazem parte integrante do presente Edital: </w:t>
      </w:r>
    </w:p>
    <w:p w14:paraId="131C700A" w14:textId="77777777" w:rsidR="00F556B6" w:rsidRPr="005407BD" w:rsidRDefault="00F556B6" w:rsidP="003D016C">
      <w:pPr>
        <w:suppressAutoHyphens w:val="0"/>
        <w:jc w:val="both"/>
        <w:rPr>
          <w:rFonts w:ascii="Arial" w:hAnsi="Arial" w:cs="Arial"/>
          <w:sz w:val="22"/>
          <w:szCs w:val="22"/>
        </w:rPr>
      </w:pPr>
    </w:p>
    <w:p w14:paraId="4502EE46" w14:textId="6516E0AD" w:rsidR="00001402" w:rsidRDefault="00001402" w:rsidP="003D016C">
      <w:pPr>
        <w:widowControl/>
        <w:jc w:val="both"/>
        <w:rPr>
          <w:rFonts w:ascii="Arial" w:eastAsia="Times New Roman" w:hAnsi="Arial" w:cs="Arial"/>
          <w:kern w:val="0"/>
          <w:sz w:val="22"/>
          <w:szCs w:val="22"/>
        </w:rPr>
      </w:pPr>
      <w:r w:rsidRPr="005407BD">
        <w:rPr>
          <w:rFonts w:ascii="Arial" w:eastAsia="Times New Roman" w:hAnsi="Arial" w:cs="Arial"/>
          <w:b/>
          <w:kern w:val="0"/>
          <w:sz w:val="22"/>
          <w:szCs w:val="22"/>
        </w:rPr>
        <w:t>Anexo I</w:t>
      </w:r>
      <w:r w:rsidRPr="005407BD">
        <w:rPr>
          <w:rFonts w:ascii="Arial" w:eastAsia="Times New Roman" w:hAnsi="Arial" w:cs="Arial"/>
          <w:kern w:val="0"/>
          <w:sz w:val="22"/>
          <w:szCs w:val="22"/>
        </w:rPr>
        <w:t xml:space="preserve"> </w:t>
      </w:r>
      <w:r w:rsidRPr="005407BD">
        <w:rPr>
          <w:rFonts w:ascii="Arial" w:eastAsia="Times New Roman" w:hAnsi="Arial" w:cs="Arial"/>
          <w:b/>
          <w:kern w:val="0"/>
          <w:sz w:val="22"/>
          <w:szCs w:val="22"/>
        </w:rPr>
        <w:t>–</w:t>
      </w:r>
      <w:r w:rsidRPr="005407BD">
        <w:rPr>
          <w:rFonts w:ascii="Arial" w:eastAsia="Times New Roman" w:hAnsi="Arial" w:cs="Arial"/>
          <w:kern w:val="0"/>
          <w:sz w:val="22"/>
          <w:szCs w:val="22"/>
        </w:rPr>
        <w:t xml:space="preserve"> Termo de Referência;</w:t>
      </w:r>
    </w:p>
    <w:p w14:paraId="5C28395C" w14:textId="77777777" w:rsidR="00001402" w:rsidRPr="005407BD" w:rsidRDefault="00001402" w:rsidP="003D016C">
      <w:pPr>
        <w:widowControl/>
        <w:jc w:val="both"/>
        <w:rPr>
          <w:rFonts w:ascii="Arial" w:eastAsia="Times New Roman" w:hAnsi="Arial" w:cs="Arial"/>
          <w:kern w:val="0"/>
          <w:sz w:val="22"/>
          <w:szCs w:val="22"/>
          <w:lang w:eastAsia="pt-BR"/>
        </w:rPr>
      </w:pPr>
      <w:r w:rsidRPr="005407BD">
        <w:rPr>
          <w:rFonts w:ascii="Arial" w:eastAsia="Times New Roman" w:hAnsi="Arial" w:cs="Arial"/>
          <w:b/>
          <w:kern w:val="0"/>
          <w:sz w:val="22"/>
          <w:szCs w:val="22"/>
          <w:lang w:eastAsia="pt-BR"/>
        </w:rPr>
        <w:t>Anexo II</w:t>
      </w:r>
      <w:r w:rsidRPr="005407BD">
        <w:rPr>
          <w:rFonts w:ascii="Arial" w:eastAsia="Times New Roman" w:hAnsi="Arial" w:cs="Arial"/>
          <w:kern w:val="0"/>
          <w:sz w:val="22"/>
          <w:szCs w:val="22"/>
          <w:lang w:eastAsia="pt-BR"/>
        </w:rPr>
        <w:t xml:space="preserve"> </w:t>
      </w:r>
      <w:r w:rsidRPr="005407BD">
        <w:rPr>
          <w:rFonts w:ascii="Arial" w:eastAsia="Times New Roman" w:hAnsi="Arial" w:cs="Arial"/>
          <w:b/>
          <w:kern w:val="0"/>
          <w:sz w:val="22"/>
          <w:szCs w:val="22"/>
          <w:lang w:eastAsia="pt-BR"/>
        </w:rPr>
        <w:t>–</w:t>
      </w:r>
      <w:r w:rsidR="00647A6B" w:rsidRPr="005407BD">
        <w:rPr>
          <w:rFonts w:ascii="Arial" w:eastAsia="Times New Roman" w:hAnsi="Arial" w:cs="Arial"/>
          <w:b/>
          <w:kern w:val="0"/>
          <w:sz w:val="22"/>
          <w:szCs w:val="22"/>
          <w:lang w:eastAsia="pt-BR"/>
        </w:rPr>
        <w:t xml:space="preserve"> </w:t>
      </w:r>
      <w:r w:rsidR="00647A6B" w:rsidRPr="005407BD">
        <w:rPr>
          <w:rFonts w:ascii="Arial" w:eastAsia="Times New Roman" w:hAnsi="Arial" w:cs="Arial"/>
          <w:kern w:val="0"/>
          <w:sz w:val="22"/>
          <w:szCs w:val="22"/>
        </w:rPr>
        <w:t>Modelo de Proposta Definitiva de Preços</w:t>
      </w:r>
      <w:r w:rsidRPr="005407BD">
        <w:rPr>
          <w:rFonts w:ascii="Arial" w:eastAsia="Times New Roman" w:hAnsi="Arial" w:cs="Arial"/>
          <w:kern w:val="0"/>
          <w:sz w:val="22"/>
          <w:szCs w:val="22"/>
          <w:lang w:eastAsia="pt-BR"/>
        </w:rPr>
        <w:t>;</w:t>
      </w:r>
    </w:p>
    <w:p w14:paraId="0E2D568A" w14:textId="77777777" w:rsidR="00552C8D" w:rsidRPr="005407BD" w:rsidRDefault="00552C8D" w:rsidP="003D016C">
      <w:pPr>
        <w:jc w:val="both"/>
        <w:rPr>
          <w:rFonts w:ascii="Arial" w:eastAsia="Times New Roman" w:hAnsi="Arial" w:cs="Arial"/>
          <w:kern w:val="0"/>
          <w:sz w:val="22"/>
          <w:szCs w:val="22"/>
          <w:lang w:eastAsia="pt-BR"/>
        </w:rPr>
      </w:pPr>
      <w:r w:rsidRPr="005407BD">
        <w:rPr>
          <w:rFonts w:ascii="Arial" w:eastAsia="Times New Roman" w:hAnsi="Arial" w:cs="Arial"/>
          <w:b/>
          <w:kern w:val="0"/>
          <w:sz w:val="22"/>
          <w:szCs w:val="22"/>
          <w:lang w:eastAsia="pt-BR"/>
        </w:rPr>
        <w:t>Anexo III</w:t>
      </w:r>
      <w:r w:rsidRPr="005407BD">
        <w:rPr>
          <w:rFonts w:ascii="Arial" w:eastAsia="Times New Roman" w:hAnsi="Arial" w:cs="Arial"/>
          <w:kern w:val="0"/>
          <w:sz w:val="22"/>
          <w:szCs w:val="22"/>
          <w:lang w:eastAsia="pt-BR"/>
        </w:rPr>
        <w:t xml:space="preserve"> </w:t>
      </w:r>
      <w:r w:rsidRPr="005407BD">
        <w:rPr>
          <w:rFonts w:ascii="Arial" w:eastAsia="Times New Roman" w:hAnsi="Arial" w:cs="Arial"/>
          <w:b/>
          <w:kern w:val="0"/>
          <w:sz w:val="22"/>
          <w:szCs w:val="22"/>
          <w:lang w:eastAsia="pt-BR"/>
        </w:rPr>
        <w:t>–</w:t>
      </w:r>
      <w:r w:rsidRPr="005407BD">
        <w:rPr>
          <w:rFonts w:ascii="Arial" w:eastAsia="Times New Roman" w:hAnsi="Arial" w:cs="Arial"/>
          <w:kern w:val="0"/>
          <w:sz w:val="22"/>
          <w:szCs w:val="22"/>
          <w:lang w:eastAsia="pt-BR"/>
        </w:rPr>
        <w:t xml:space="preserve"> Minuta de Ata de Registro de Preços;</w:t>
      </w:r>
    </w:p>
    <w:p w14:paraId="7C5DB6FC" w14:textId="77777777" w:rsidR="00552C8D" w:rsidRPr="005407BD" w:rsidRDefault="00552C8D" w:rsidP="003D016C">
      <w:pPr>
        <w:widowControl/>
        <w:jc w:val="both"/>
        <w:rPr>
          <w:rFonts w:ascii="Arial" w:eastAsia="Times New Roman" w:hAnsi="Arial" w:cs="Arial"/>
          <w:kern w:val="0"/>
          <w:sz w:val="22"/>
          <w:szCs w:val="22"/>
          <w:shd w:val="clear" w:color="auto" w:fill="FFFFFF"/>
        </w:rPr>
      </w:pPr>
      <w:r w:rsidRPr="005407BD">
        <w:rPr>
          <w:rFonts w:ascii="Arial" w:eastAsia="Times New Roman" w:hAnsi="Arial" w:cs="Arial"/>
          <w:b/>
          <w:kern w:val="0"/>
          <w:sz w:val="22"/>
          <w:szCs w:val="22"/>
          <w:shd w:val="clear" w:color="auto" w:fill="FFFFFF"/>
        </w:rPr>
        <w:t xml:space="preserve">Anexo IV – </w:t>
      </w:r>
      <w:r w:rsidRPr="005407BD">
        <w:rPr>
          <w:rFonts w:ascii="Arial" w:eastAsia="Times New Roman" w:hAnsi="Arial" w:cs="Arial"/>
          <w:kern w:val="0"/>
          <w:sz w:val="22"/>
          <w:szCs w:val="22"/>
          <w:shd w:val="clear" w:color="auto" w:fill="FFFFFF"/>
        </w:rPr>
        <w:t>Instrução Normativa TRE/SP nº 01, de 31 de maio de 2019 – versão resumida;</w:t>
      </w:r>
    </w:p>
    <w:p w14:paraId="3241CCFF" w14:textId="6413066C" w:rsidR="00552C8D" w:rsidRPr="005407BD" w:rsidRDefault="00552C8D" w:rsidP="003D016C">
      <w:pPr>
        <w:widowControl/>
        <w:jc w:val="both"/>
        <w:rPr>
          <w:rFonts w:ascii="Arial" w:eastAsia="Times New Roman" w:hAnsi="Arial" w:cs="Arial"/>
          <w:kern w:val="0"/>
          <w:sz w:val="22"/>
          <w:szCs w:val="22"/>
          <w:shd w:val="clear" w:color="auto" w:fill="FFFFFF"/>
        </w:rPr>
      </w:pPr>
      <w:r w:rsidRPr="005407BD">
        <w:rPr>
          <w:rFonts w:ascii="Arial" w:eastAsia="Times New Roman" w:hAnsi="Arial" w:cs="Arial"/>
          <w:b/>
          <w:kern w:val="0"/>
          <w:sz w:val="22"/>
          <w:szCs w:val="22"/>
          <w:shd w:val="clear" w:color="auto" w:fill="FFFFFF"/>
        </w:rPr>
        <w:t xml:space="preserve">Anexo V – </w:t>
      </w:r>
      <w:r w:rsidRPr="005407BD">
        <w:rPr>
          <w:rFonts w:ascii="Arial" w:eastAsia="Times New Roman" w:hAnsi="Arial" w:cs="Arial"/>
          <w:kern w:val="0"/>
          <w:sz w:val="22"/>
          <w:szCs w:val="22"/>
          <w:shd w:val="clear" w:color="auto" w:fill="FFFFFF"/>
        </w:rPr>
        <w:t>Instruções complementares ao processo de cad</w:t>
      </w:r>
      <w:r w:rsidR="00D05112" w:rsidRPr="005407BD">
        <w:rPr>
          <w:rFonts w:ascii="Arial" w:eastAsia="Times New Roman" w:hAnsi="Arial" w:cs="Arial"/>
          <w:kern w:val="0"/>
          <w:sz w:val="22"/>
          <w:szCs w:val="22"/>
          <w:shd w:val="clear" w:color="auto" w:fill="FFFFFF"/>
        </w:rPr>
        <w:t>astro de usuário externo no SEI.</w:t>
      </w:r>
    </w:p>
    <w:p w14:paraId="21621866" w14:textId="77777777" w:rsidR="001868B9" w:rsidRPr="005407BD" w:rsidRDefault="001868B9" w:rsidP="003D016C">
      <w:pPr>
        <w:jc w:val="both"/>
        <w:rPr>
          <w:rFonts w:ascii="Arial" w:hAnsi="Arial" w:cs="Arial"/>
          <w:b/>
          <w:sz w:val="22"/>
          <w:szCs w:val="22"/>
        </w:rPr>
      </w:pPr>
    </w:p>
    <w:p w14:paraId="4B4EB8A7" w14:textId="46F95570" w:rsidR="00F556B6" w:rsidRDefault="00001350" w:rsidP="003D016C">
      <w:pPr>
        <w:jc w:val="both"/>
        <w:rPr>
          <w:rFonts w:ascii="Arial" w:hAnsi="Arial" w:cs="Arial"/>
          <w:b/>
          <w:sz w:val="22"/>
          <w:szCs w:val="22"/>
        </w:rPr>
      </w:pPr>
      <w:r w:rsidRPr="005407BD">
        <w:rPr>
          <w:rFonts w:ascii="Arial" w:hAnsi="Arial" w:cs="Arial"/>
          <w:b/>
          <w:sz w:val="22"/>
          <w:szCs w:val="22"/>
        </w:rPr>
        <w:t>1</w:t>
      </w:r>
      <w:r w:rsidR="00F556B6" w:rsidRPr="005407BD">
        <w:rPr>
          <w:rFonts w:ascii="Arial" w:hAnsi="Arial" w:cs="Arial"/>
          <w:b/>
          <w:sz w:val="22"/>
          <w:szCs w:val="22"/>
        </w:rPr>
        <w:t xml:space="preserve"> – DA SESSÃO PÚBLICA DO PREGÃO ELETRÔNICO</w:t>
      </w:r>
    </w:p>
    <w:p w14:paraId="183376DB" w14:textId="77777777" w:rsidR="006B5B99" w:rsidRPr="005407BD" w:rsidRDefault="006B5B99" w:rsidP="003D016C">
      <w:pPr>
        <w:jc w:val="both"/>
        <w:rPr>
          <w:rFonts w:ascii="Arial" w:hAnsi="Arial" w:cs="Arial"/>
          <w:sz w:val="22"/>
          <w:szCs w:val="22"/>
          <w:lang w:eastAsia="pt-BR"/>
        </w:rPr>
      </w:pPr>
    </w:p>
    <w:p w14:paraId="1C8173A5" w14:textId="77777777" w:rsidR="00F556B6" w:rsidRPr="005407BD" w:rsidRDefault="00F556B6" w:rsidP="003D016C">
      <w:pPr>
        <w:jc w:val="both"/>
        <w:rPr>
          <w:rFonts w:ascii="Arial" w:hAnsi="Arial" w:cs="Arial"/>
          <w:sz w:val="22"/>
          <w:szCs w:val="22"/>
        </w:rPr>
      </w:pPr>
      <w:r w:rsidRPr="005407BD">
        <w:rPr>
          <w:rFonts w:ascii="Arial" w:hAnsi="Arial" w:cs="Arial"/>
          <w:b/>
          <w:sz w:val="22"/>
          <w:szCs w:val="22"/>
        </w:rPr>
        <w:t>1</w:t>
      </w:r>
      <w:r w:rsidR="00001350" w:rsidRPr="005407BD">
        <w:rPr>
          <w:rFonts w:ascii="Arial" w:hAnsi="Arial" w:cs="Arial"/>
          <w:b/>
          <w:sz w:val="22"/>
          <w:szCs w:val="22"/>
        </w:rPr>
        <w:t>.1</w:t>
      </w:r>
      <w:r w:rsidRPr="005407BD">
        <w:rPr>
          <w:rFonts w:ascii="Arial" w:hAnsi="Arial" w:cs="Arial"/>
          <w:b/>
          <w:sz w:val="22"/>
          <w:szCs w:val="22"/>
        </w:rPr>
        <w:t xml:space="preserve"> – </w:t>
      </w:r>
      <w:r w:rsidRPr="005407BD">
        <w:rPr>
          <w:rFonts w:ascii="Arial" w:hAnsi="Arial" w:cs="Arial"/>
          <w:sz w:val="22"/>
          <w:szCs w:val="22"/>
        </w:rPr>
        <w:t xml:space="preserve">A abertura da presente licitação dar-se-á em sessão pública, dirigida pelo </w:t>
      </w:r>
      <w:r w:rsidR="00892E0F" w:rsidRPr="005407BD">
        <w:rPr>
          <w:rFonts w:ascii="Arial" w:hAnsi="Arial" w:cs="Arial"/>
          <w:sz w:val="22"/>
          <w:szCs w:val="22"/>
        </w:rPr>
        <w:t>p</w:t>
      </w:r>
      <w:r w:rsidRPr="005407BD">
        <w:rPr>
          <w:rFonts w:ascii="Arial" w:hAnsi="Arial" w:cs="Arial"/>
          <w:sz w:val="22"/>
          <w:szCs w:val="22"/>
        </w:rPr>
        <w:t>regoeiro</w:t>
      </w:r>
      <w:r w:rsidR="00892E0F" w:rsidRPr="005407BD">
        <w:rPr>
          <w:rFonts w:ascii="Arial" w:hAnsi="Arial" w:cs="Arial"/>
          <w:sz w:val="22"/>
          <w:szCs w:val="22"/>
        </w:rPr>
        <w:t>/pela pregoeira</w:t>
      </w:r>
      <w:r w:rsidRPr="005407BD">
        <w:rPr>
          <w:rFonts w:ascii="Arial" w:hAnsi="Arial" w:cs="Arial"/>
          <w:sz w:val="22"/>
          <w:szCs w:val="22"/>
        </w:rPr>
        <w:t>, a ser realizada conforme indicado abaixo, de acordo com a legislação mencionada no preâmbulo deste Edital.</w:t>
      </w:r>
    </w:p>
    <w:p w14:paraId="2D3E3D69" w14:textId="77777777" w:rsidR="00F556B6" w:rsidRPr="00FF3E27" w:rsidRDefault="00F556B6" w:rsidP="003D016C">
      <w:pPr>
        <w:jc w:val="both"/>
        <w:rPr>
          <w:rFonts w:ascii="Arial" w:hAnsi="Arial" w:cs="Arial"/>
          <w:sz w:val="22"/>
          <w:szCs w:val="22"/>
        </w:rPr>
      </w:pPr>
    </w:p>
    <w:p w14:paraId="47C6AF06" w14:textId="37A29F0D" w:rsidR="00F556B6" w:rsidRPr="002679C7" w:rsidRDefault="00001350" w:rsidP="003D016C">
      <w:pPr>
        <w:jc w:val="both"/>
        <w:rPr>
          <w:rFonts w:ascii="Arial" w:hAnsi="Arial" w:cs="Arial"/>
          <w:sz w:val="22"/>
          <w:szCs w:val="22"/>
        </w:rPr>
      </w:pPr>
      <w:r w:rsidRPr="003A30A2">
        <w:rPr>
          <w:rFonts w:ascii="Arial" w:hAnsi="Arial" w:cs="Arial"/>
          <w:b/>
          <w:bCs/>
          <w:sz w:val="22"/>
          <w:szCs w:val="22"/>
        </w:rPr>
        <w:t>1.</w:t>
      </w:r>
      <w:r w:rsidR="00F556B6" w:rsidRPr="002679C7">
        <w:rPr>
          <w:rFonts w:ascii="Arial" w:hAnsi="Arial" w:cs="Arial"/>
          <w:b/>
          <w:bCs/>
          <w:sz w:val="22"/>
          <w:szCs w:val="22"/>
        </w:rPr>
        <w:t>2 –</w:t>
      </w:r>
      <w:r w:rsidR="00F556B6" w:rsidRPr="002679C7">
        <w:rPr>
          <w:rFonts w:ascii="Arial" w:hAnsi="Arial" w:cs="Arial"/>
          <w:sz w:val="22"/>
          <w:szCs w:val="22"/>
        </w:rPr>
        <w:t xml:space="preserve"> As propostas deverão ser enviadas a partir das </w:t>
      </w:r>
      <w:r w:rsidR="003C679D" w:rsidRPr="002679C7">
        <w:rPr>
          <w:rFonts w:ascii="Arial" w:hAnsi="Arial" w:cs="Arial"/>
          <w:sz w:val="22"/>
          <w:szCs w:val="22"/>
        </w:rPr>
        <w:t>08</w:t>
      </w:r>
      <w:r w:rsidR="00F556B6" w:rsidRPr="002679C7">
        <w:rPr>
          <w:rFonts w:ascii="Arial" w:hAnsi="Arial" w:cs="Arial"/>
          <w:sz w:val="22"/>
          <w:szCs w:val="22"/>
        </w:rPr>
        <w:t xml:space="preserve"> horas de </w:t>
      </w:r>
      <w:r w:rsidR="00BC3644">
        <w:rPr>
          <w:rFonts w:ascii="Arial" w:hAnsi="Arial" w:cs="Arial"/>
          <w:sz w:val="22"/>
          <w:szCs w:val="22"/>
        </w:rPr>
        <w:t>31</w:t>
      </w:r>
      <w:r w:rsidR="007053AE">
        <w:rPr>
          <w:rFonts w:ascii="Arial" w:hAnsi="Arial" w:cs="Arial"/>
          <w:sz w:val="22"/>
          <w:szCs w:val="22"/>
        </w:rPr>
        <w:t>/</w:t>
      </w:r>
      <w:r w:rsidR="00BC3644">
        <w:rPr>
          <w:rFonts w:ascii="Arial" w:hAnsi="Arial" w:cs="Arial"/>
          <w:sz w:val="22"/>
          <w:szCs w:val="22"/>
        </w:rPr>
        <w:t>07</w:t>
      </w:r>
      <w:r w:rsidR="00F556B6" w:rsidRPr="002679C7">
        <w:rPr>
          <w:rFonts w:ascii="Arial" w:hAnsi="Arial" w:cs="Arial"/>
          <w:sz w:val="22"/>
          <w:szCs w:val="22"/>
        </w:rPr>
        <w:t>/</w:t>
      </w:r>
      <w:r w:rsidR="00E45F73" w:rsidRPr="002679C7">
        <w:rPr>
          <w:rFonts w:ascii="Arial" w:hAnsi="Arial" w:cs="Arial"/>
          <w:sz w:val="22"/>
          <w:szCs w:val="22"/>
          <w:lang w:eastAsia="en-US" w:bidi="ar-SA"/>
        </w:rPr>
        <w:t>202</w:t>
      </w:r>
      <w:r w:rsidR="00832BE0">
        <w:rPr>
          <w:rFonts w:ascii="Arial" w:hAnsi="Arial" w:cs="Arial"/>
          <w:sz w:val="22"/>
          <w:szCs w:val="22"/>
          <w:lang w:eastAsia="en-US" w:bidi="ar-SA"/>
        </w:rPr>
        <w:t>6</w:t>
      </w:r>
      <w:r w:rsidR="00E45F73" w:rsidRPr="002679C7">
        <w:rPr>
          <w:rFonts w:ascii="Arial" w:hAnsi="Arial" w:cs="Arial"/>
          <w:sz w:val="22"/>
          <w:szCs w:val="22"/>
          <w:lang w:eastAsia="en-US" w:bidi="ar-SA"/>
        </w:rPr>
        <w:t xml:space="preserve"> </w:t>
      </w:r>
      <w:r w:rsidR="001E5EC9">
        <w:rPr>
          <w:rFonts w:ascii="Arial" w:hAnsi="Arial" w:cs="Arial"/>
          <w:sz w:val="22"/>
          <w:szCs w:val="22"/>
        </w:rPr>
        <w:t>até à</w:t>
      </w:r>
      <w:r w:rsidR="00F556B6" w:rsidRPr="002679C7">
        <w:rPr>
          <w:rFonts w:ascii="Arial" w:hAnsi="Arial" w:cs="Arial"/>
          <w:sz w:val="22"/>
          <w:szCs w:val="22"/>
        </w:rPr>
        <w:t xml:space="preserve">s </w:t>
      </w:r>
      <w:r w:rsidR="003C679D" w:rsidRPr="002679C7">
        <w:rPr>
          <w:rFonts w:ascii="Arial" w:hAnsi="Arial" w:cs="Arial"/>
          <w:sz w:val="22"/>
          <w:szCs w:val="22"/>
        </w:rPr>
        <w:t>13</w:t>
      </w:r>
      <w:r w:rsidR="00F556B6" w:rsidRPr="002679C7">
        <w:rPr>
          <w:rFonts w:ascii="Arial" w:hAnsi="Arial" w:cs="Arial"/>
          <w:sz w:val="22"/>
          <w:szCs w:val="22"/>
        </w:rPr>
        <w:t xml:space="preserve"> horas de </w:t>
      </w:r>
      <w:r w:rsidR="00BC3644">
        <w:rPr>
          <w:rFonts w:ascii="Arial" w:hAnsi="Arial" w:cs="Arial"/>
          <w:sz w:val="22"/>
          <w:szCs w:val="22"/>
        </w:rPr>
        <w:t>13</w:t>
      </w:r>
      <w:r w:rsidR="007053AE">
        <w:rPr>
          <w:rFonts w:ascii="Arial" w:hAnsi="Arial" w:cs="Arial"/>
          <w:sz w:val="22"/>
          <w:szCs w:val="22"/>
        </w:rPr>
        <w:t>/</w:t>
      </w:r>
      <w:r w:rsidR="00BC3644">
        <w:rPr>
          <w:rFonts w:ascii="Arial" w:hAnsi="Arial" w:cs="Arial"/>
          <w:sz w:val="22"/>
          <w:szCs w:val="22"/>
        </w:rPr>
        <w:t>08</w:t>
      </w:r>
      <w:r w:rsidR="00A0366E" w:rsidRPr="002679C7">
        <w:rPr>
          <w:rFonts w:ascii="Arial" w:hAnsi="Arial" w:cs="Arial"/>
          <w:sz w:val="22"/>
          <w:szCs w:val="22"/>
        </w:rPr>
        <w:t>/</w:t>
      </w:r>
      <w:r w:rsidR="00832BE0">
        <w:rPr>
          <w:rFonts w:ascii="Arial" w:hAnsi="Arial" w:cs="Arial"/>
          <w:sz w:val="22"/>
          <w:szCs w:val="22"/>
          <w:lang w:eastAsia="en-US" w:bidi="ar-SA"/>
        </w:rPr>
        <w:t>2026</w:t>
      </w:r>
      <w:r w:rsidR="00F556B6" w:rsidRPr="002679C7">
        <w:rPr>
          <w:rFonts w:ascii="Arial" w:hAnsi="Arial" w:cs="Arial"/>
          <w:sz w:val="22"/>
          <w:szCs w:val="22"/>
        </w:rPr>
        <w:t>.</w:t>
      </w:r>
    </w:p>
    <w:p w14:paraId="2C3556C4" w14:textId="77777777" w:rsidR="00F556B6" w:rsidRPr="002679C7" w:rsidRDefault="00F556B6" w:rsidP="003D016C">
      <w:pPr>
        <w:jc w:val="both"/>
        <w:rPr>
          <w:rFonts w:ascii="Arial" w:hAnsi="Arial" w:cs="Arial"/>
          <w:sz w:val="22"/>
          <w:szCs w:val="22"/>
        </w:rPr>
      </w:pPr>
    </w:p>
    <w:p w14:paraId="154E7206" w14:textId="57AD2243" w:rsidR="00F556B6" w:rsidRPr="005407BD" w:rsidRDefault="00001350" w:rsidP="003D016C">
      <w:pPr>
        <w:jc w:val="both"/>
        <w:rPr>
          <w:rFonts w:ascii="Arial" w:hAnsi="Arial" w:cs="Arial"/>
          <w:sz w:val="22"/>
          <w:szCs w:val="22"/>
        </w:rPr>
      </w:pPr>
      <w:r w:rsidRPr="002679C7">
        <w:rPr>
          <w:rFonts w:ascii="Arial" w:hAnsi="Arial" w:cs="Arial"/>
          <w:b/>
          <w:sz w:val="22"/>
          <w:szCs w:val="22"/>
        </w:rPr>
        <w:t>1.</w:t>
      </w:r>
      <w:r w:rsidR="00F556B6" w:rsidRPr="002679C7">
        <w:rPr>
          <w:rFonts w:ascii="Arial" w:hAnsi="Arial" w:cs="Arial"/>
          <w:b/>
          <w:sz w:val="22"/>
          <w:szCs w:val="22"/>
        </w:rPr>
        <w:t xml:space="preserve">3 – </w:t>
      </w:r>
      <w:r w:rsidR="00F556B6" w:rsidRPr="002679C7">
        <w:rPr>
          <w:rFonts w:ascii="Arial" w:hAnsi="Arial" w:cs="Arial"/>
          <w:sz w:val="22"/>
          <w:szCs w:val="22"/>
        </w:rPr>
        <w:t xml:space="preserve">No dia </w:t>
      </w:r>
      <w:r w:rsidR="00BC3644">
        <w:rPr>
          <w:rFonts w:ascii="Arial" w:hAnsi="Arial" w:cs="Arial"/>
          <w:sz w:val="22"/>
          <w:szCs w:val="22"/>
        </w:rPr>
        <w:t>13</w:t>
      </w:r>
      <w:r w:rsidR="00832BE0">
        <w:rPr>
          <w:rFonts w:ascii="Arial" w:hAnsi="Arial" w:cs="Arial"/>
          <w:sz w:val="22"/>
          <w:szCs w:val="22"/>
        </w:rPr>
        <w:t>/</w:t>
      </w:r>
      <w:r w:rsidR="00BC3644">
        <w:rPr>
          <w:rFonts w:ascii="Arial" w:hAnsi="Arial" w:cs="Arial"/>
          <w:sz w:val="22"/>
          <w:szCs w:val="22"/>
        </w:rPr>
        <w:t>08</w:t>
      </w:r>
      <w:r w:rsidR="00A0366E" w:rsidRPr="002679C7">
        <w:rPr>
          <w:rFonts w:ascii="Arial" w:hAnsi="Arial" w:cs="Arial"/>
          <w:sz w:val="22"/>
          <w:szCs w:val="22"/>
        </w:rPr>
        <w:t>/</w:t>
      </w:r>
      <w:r w:rsidR="00A0366E" w:rsidRPr="002679C7">
        <w:rPr>
          <w:rFonts w:ascii="Arial" w:hAnsi="Arial" w:cs="Arial"/>
          <w:sz w:val="22"/>
          <w:szCs w:val="22"/>
          <w:lang w:eastAsia="en-US" w:bidi="ar-SA"/>
        </w:rPr>
        <w:t>202</w:t>
      </w:r>
      <w:r w:rsidR="00832BE0">
        <w:rPr>
          <w:rFonts w:ascii="Arial" w:hAnsi="Arial" w:cs="Arial"/>
          <w:sz w:val="22"/>
          <w:szCs w:val="22"/>
          <w:lang w:eastAsia="en-US" w:bidi="ar-SA"/>
        </w:rPr>
        <w:t>6</w:t>
      </w:r>
      <w:r w:rsidR="00F556B6" w:rsidRPr="002679C7">
        <w:rPr>
          <w:rFonts w:ascii="Arial" w:hAnsi="Arial" w:cs="Arial"/>
          <w:sz w:val="22"/>
          <w:szCs w:val="22"/>
        </w:rPr>
        <w:t>, às</w:t>
      </w:r>
      <w:r w:rsidR="00F556B6" w:rsidRPr="00FF3E27">
        <w:rPr>
          <w:rFonts w:ascii="Arial" w:hAnsi="Arial" w:cs="Arial"/>
          <w:sz w:val="22"/>
          <w:szCs w:val="22"/>
        </w:rPr>
        <w:t xml:space="preserve"> </w:t>
      </w:r>
      <w:r w:rsidR="003C679D">
        <w:rPr>
          <w:rFonts w:ascii="Arial" w:hAnsi="Arial" w:cs="Arial"/>
          <w:sz w:val="22"/>
          <w:szCs w:val="22"/>
        </w:rPr>
        <w:t>13</w:t>
      </w:r>
      <w:r w:rsidR="00F556B6" w:rsidRPr="00FF3E27">
        <w:rPr>
          <w:rFonts w:ascii="Arial" w:hAnsi="Arial" w:cs="Arial"/>
          <w:sz w:val="22"/>
          <w:szCs w:val="22"/>
        </w:rPr>
        <w:t xml:space="preserve"> horas, será feita a abertura da </w:t>
      </w:r>
      <w:r w:rsidR="009F23EC" w:rsidRPr="00FF3E27">
        <w:rPr>
          <w:rFonts w:ascii="Arial" w:hAnsi="Arial" w:cs="Arial"/>
          <w:sz w:val="22"/>
          <w:szCs w:val="22"/>
        </w:rPr>
        <w:t>s</w:t>
      </w:r>
      <w:r w:rsidR="00F556B6" w:rsidRPr="00FF3E27">
        <w:rPr>
          <w:rFonts w:ascii="Arial" w:hAnsi="Arial" w:cs="Arial"/>
          <w:sz w:val="22"/>
          <w:szCs w:val="22"/>
        </w:rPr>
        <w:t xml:space="preserve">essão </w:t>
      </w:r>
      <w:r w:rsidR="009F23EC" w:rsidRPr="00FF3E27">
        <w:rPr>
          <w:rFonts w:ascii="Arial" w:hAnsi="Arial" w:cs="Arial"/>
          <w:sz w:val="22"/>
          <w:szCs w:val="22"/>
        </w:rPr>
        <w:t>p</w:t>
      </w:r>
      <w:r w:rsidR="00F556B6" w:rsidRPr="00FF3E27">
        <w:rPr>
          <w:rFonts w:ascii="Arial" w:hAnsi="Arial" w:cs="Arial"/>
          <w:sz w:val="22"/>
          <w:szCs w:val="22"/>
        </w:rPr>
        <w:t xml:space="preserve">ública, </w:t>
      </w:r>
      <w:r w:rsidR="00F556B6" w:rsidRPr="00FF3E27">
        <w:rPr>
          <w:rFonts w:ascii="Arial" w:hAnsi="Arial" w:cs="Arial"/>
          <w:b/>
          <w:sz w:val="22"/>
          <w:szCs w:val="22"/>
          <w:u w:val="single"/>
        </w:rPr>
        <w:t>exclusivamente</w:t>
      </w:r>
      <w:r w:rsidR="00F556B6" w:rsidRPr="00FF3E27">
        <w:rPr>
          <w:rFonts w:ascii="Arial" w:hAnsi="Arial" w:cs="Arial"/>
          <w:sz w:val="22"/>
          <w:szCs w:val="22"/>
        </w:rPr>
        <w:t xml:space="preserve"> por meio do sítio </w:t>
      </w:r>
      <w:hyperlink r:id="rId11" w:history="1">
        <w:r w:rsidR="00F556B6" w:rsidRPr="00FF3E27">
          <w:rPr>
            <w:rFonts w:ascii="Arial" w:hAnsi="Arial" w:cs="Arial"/>
            <w:sz w:val="22"/>
            <w:szCs w:val="22"/>
            <w:u w:val="single"/>
            <w:lang w:eastAsia="pt-BR" w:bidi="ar-SA"/>
          </w:rPr>
          <w:t>www.gov.br/compras/pt-br</w:t>
        </w:r>
      </w:hyperlink>
      <w:r w:rsidR="00F556B6" w:rsidRPr="00FF3E27">
        <w:rPr>
          <w:rFonts w:ascii="Arial" w:hAnsi="Arial" w:cs="Arial"/>
          <w:sz w:val="22"/>
          <w:szCs w:val="22"/>
        </w:rPr>
        <w:t>.</w:t>
      </w:r>
    </w:p>
    <w:p w14:paraId="7D791B54" w14:textId="77777777" w:rsidR="00F556B6" w:rsidRPr="005407BD" w:rsidRDefault="00F556B6" w:rsidP="003D016C">
      <w:pPr>
        <w:jc w:val="both"/>
        <w:rPr>
          <w:rFonts w:ascii="Arial" w:hAnsi="Arial" w:cs="Arial"/>
          <w:sz w:val="22"/>
          <w:szCs w:val="22"/>
        </w:rPr>
      </w:pPr>
    </w:p>
    <w:p w14:paraId="2A1A6CD6" w14:textId="77777777" w:rsidR="00F556B6" w:rsidRPr="005407BD" w:rsidRDefault="00001350" w:rsidP="003D016C">
      <w:pPr>
        <w:jc w:val="both"/>
        <w:rPr>
          <w:rFonts w:ascii="Arial" w:hAnsi="Arial" w:cs="Arial"/>
          <w:sz w:val="22"/>
          <w:szCs w:val="22"/>
        </w:rPr>
      </w:pPr>
      <w:r w:rsidRPr="005407BD">
        <w:rPr>
          <w:rFonts w:ascii="Arial" w:hAnsi="Arial" w:cs="Arial"/>
          <w:b/>
          <w:sz w:val="22"/>
          <w:szCs w:val="22"/>
        </w:rPr>
        <w:t>1.</w:t>
      </w:r>
      <w:r w:rsidR="00F556B6" w:rsidRPr="005407BD">
        <w:rPr>
          <w:rFonts w:ascii="Arial" w:hAnsi="Arial" w:cs="Arial"/>
          <w:b/>
          <w:sz w:val="22"/>
          <w:szCs w:val="22"/>
        </w:rPr>
        <w:t xml:space="preserve">4 – </w:t>
      </w:r>
      <w:r w:rsidR="00F556B6" w:rsidRPr="005407BD">
        <w:rPr>
          <w:rFonts w:ascii="Arial" w:hAnsi="Arial" w:cs="Arial"/>
          <w:sz w:val="22"/>
          <w:szCs w:val="22"/>
        </w:rPr>
        <w:t>Todas as referências de tempo neste Edital, no aviso de licitação e durante a sessão pública observarão obrigatoriamente o horário de Brasília – DF e, dessa forma, serão registradas no sistema eletrônico e na documentação relativa ao certame.</w:t>
      </w:r>
    </w:p>
    <w:p w14:paraId="52CE2961" w14:textId="77777777" w:rsidR="00F556B6" w:rsidRPr="005407BD" w:rsidRDefault="00F556B6" w:rsidP="003D016C">
      <w:pPr>
        <w:jc w:val="both"/>
        <w:rPr>
          <w:rFonts w:ascii="Arial" w:hAnsi="Arial" w:cs="Arial"/>
          <w:sz w:val="22"/>
          <w:szCs w:val="22"/>
        </w:rPr>
      </w:pPr>
    </w:p>
    <w:p w14:paraId="4A164DB2" w14:textId="295DECAC" w:rsidR="00F556B6" w:rsidRPr="005407BD" w:rsidRDefault="00001350" w:rsidP="003D016C">
      <w:pPr>
        <w:tabs>
          <w:tab w:val="left" w:pos="4086"/>
        </w:tabs>
        <w:jc w:val="both"/>
        <w:rPr>
          <w:rFonts w:ascii="Arial" w:hAnsi="Arial" w:cs="Arial"/>
          <w:sz w:val="22"/>
          <w:szCs w:val="22"/>
        </w:rPr>
      </w:pPr>
      <w:r w:rsidRPr="005407BD">
        <w:rPr>
          <w:rFonts w:ascii="Arial" w:hAnsi="Arial" w:cs="Arial"/>
          <w:b/>
          <w:sz w:val="22"/>
          <w:szCs w:val="22"/>
        </w:rPr>
        <w:t>2</w:t>
      </w:r>
      <w:r w:rsidR="00CE37C1" w:rsidRPr="005407BD">
        <w:rPr>
          <w:rFonts w:ascii="Arial" w:hAnsi="Arial" w:cs="Arial"/>
          <w:b/>
          <w:sz w:val="22"/>
          <w:szCs w:val="22"/>
        </w:rPr>
        <w:t xml:space="preserve"> – DO OBJETO</w:t>
      </w:r>
    </w:p>
    <w:p w14:paraId="54AF8F3D" w14:textId="77777777" w:rsidR="00F556B6" w:rsidRPr="005407BD" w:rsidRDefault="00F556B6" w:rsidP="003D016C">
      <w:pPr>
        <w:jc w:val="both"/>
        <w:rPr>
          <w:rFonts w:ascii="Arial" w:hAnsi="Arial" w:cs="Arial"/>
          <w:sz w:val="22"/>
          <w:szCs w:val="22"/>
        </w:rPr>
      </w:pPr>
    </w:p>
    <w:p w14:paraId="6E16EE60" w14:textId="178C112E" w:rsidR="00FC124F" w:rsidRPr="005407BD" w:rsidRDefault="00001350" w:rsidP="003D016C">
      <w:pPr>
        <w:jc w:val="both"/>
        <w:rPr>
          <w:rFonts w:ascii="Arial" w:hAnsi="Arial" w:cs="Arial"/>
          <w:sz w:val="22"/>
          <w:szCs w:val="22"/>
        </w:rPr>
      </w:pPr>
      <w:r w:rsidRPr="005407BD">
        <w:rPr>
          <w:rFonts w:ascii="Arial" w:hAnsi="Arial" w:cs="Arial"/>
          <w:b/>
          <w:sz w:val="22"/>
          <w:szCs w:val="22"/>
        </w:rPr>
        <w:t>2.</w:t>
      </w:r>
      <w:r w:rsidR="00F556B6" w:rsidRPr="005407BD">
        <w:rPr>
          <w:rFonts w:ascii="Arial" w:hAnsi="Arial" w:cs="Arial"/>
          <w:b/>
          <w:sz w:val="22"/>
          <w:szCs w:val="22"/>
        </w:rPr>
        <w:t>1 –</w:t>
      </w:r>
      <w:r w:rsidR="00F556B6" w:rsidRPr="005407BD">
        <w:rPr>
          <w:rFonts w:ascii="Arial" w:hAnsi="Arial" w:cs="Arial"/>
          <w:sz w:val="22"/>
          <w:szCs w:val="22"/>
        </w:rPr>
        <w:t xml:space="preserve"> </w:t>
      </w:r>
      <w:r w:rsidR="00FC124F" w:rsidRPr="005407BD">
        <w:rPr>
          <w:rFonts w:ascii="Arial" w:hAnsi="Arial" w:cs="Arial"/>
          <w:sz w:val="22"/>
          <w:szCs w:val="22"/>
        </w:rPr>
        <w:t>O objeto da presente licitação consiste</w:t>
      </w:r>
      <w:r w:rsidR="00CF64F4" w:rsidRPr="005407BD">
        <w:rPr>
          <w:rFonts w:ascii="Arial" w:hAnsi="Arial" w:cs="Arial"/>
          <w:sz w:val="22"/>
          <w:szCs w:val="22"/>
        </w:rPr>
        <w:t xml:space="preserve"> no </w:t>
      </w:r>
      <w:r w:rsidR="00690584" w:rsidRPr="00690584">
        <w:rPr>
          <w:rFonts w:ascii="Arial" w:hAnsi="Arial" w:cs="Arial"/>
          <w:sz w:val="22"/>
          <w:szCs w:val="22"/>
        </w:rPr>
        <w:t>Registro de Preços para a aquisição de papel A4 colorido marfim destinado às eleições de 2026</w:t>
      </w:r>
      <w:r w:rsidR="008F044D" w:rsidRPr="005F4FB7">
        <w:rPr>
          <w:rFonts w:ascii="Arial" w:hAnsi="Arial" w:cs="Arial"/>
          <w:sz w:val="22"/>
          <w:szCs w:val="22"/>
        </w:rPr>
        <w:t>, e</w:t>
      </w:r>
      <w:r w:rsidR="00FC124F" w:rsidRPr="005F4FB7">
        <w:rPr>
          <w:rFonts w:ascii="Arial" w:hAnsi="Arial" w:cs="Arial"/>
          <w:sz w:val="22"/>
          <w:szCs w:val="22"/>
        </w:rPr>
        <w:t>m estrita conformidade com</w:t>
      </w:r>
      <w:r w:rsidR="00FC124F" w:rsidRPr="005407BD">
        <w:rPr>
          <w:rFonts w:ascii="Arial" w:hAnsi="Arial" w:cs="Arial"/>
          <w:sz w:val="22"/>
          <w:szCs w:val="22"/>
        </w:rPr>
        <w:t xml:space="preserve"> o</w:t>
      </w:r>
      <w:r w:rsidR="00DB6323">
        <w:rPr>
          <w:rFonts w:ascii="Arial" w:hAnsi="Arial" w:cs="Arial"/>
          <w:sz w:val="22"/>
          <w:szCs w:val="22"/>
        </w:rPr>
        <w:t xml:space="preserve"> estabelecido neste Edital e</w:t>
      </w:r>
      <w:r w:rsidR="00A66554">
        <w:rPr>
          <w:rFonts w:ascii="Arial" w:hAnsi="Arial" w:cs="Arial"/>
          <w:sz w:val="22"/>
          <w:szCs w:val="22"/>
        </w:rPr>
        <w:t xml:space="preserve"> seus</w:t>
      </w:r>
      <w:r w:rsidR="00FC124F" w:rsidRPr="005407BD">
        <w:rPr>
          <w:rFonts w:ascii="Arial" w:hAnsi="Arial" w:cs="Arial"/>
          <w:sz w:val="22"/>
          <w:szCs w:val="22"/>
        </w:rPr>
        <w:t xml:space="preserve"> </w:t>
      </w:r>
      <w:r w:rsidR="00382E81" w:rsidRPr="005407BD">
        <w:rPr>
          <w:rFonts w:ascii="Arial" w:hAnsi="Arial" w:cs="Arial"/>
          <w:sz w:val="22"/>
          <w:szCs w:val="22"/>
        </w:rPr>
        <w:t>Anexos</w:t>
      </w:r>
      <w:r w:rsidR="00DB6323">
        <w:rPr>
          <w:rFonts w:ascii="Arial" w:hAnsi="Arial" w:cs="Arial"/>
          <w:sz w:val="22"/>
          <w:szCs w:val="22"/>
        </w:rPr>
        <w:t>.</w:t>
      </w:r>
    </w:p>
    <w:p w14:paraId="7D8BFB5C" w14:textId="09A52CBD" w:rsidR="00660776" w:rsidRDefault="00660776" w:rsidP="003D016C">
      <w:pPr>
        <w:pStyle w:val="Corpodetextobodytext"/>
        <w:widowControl w:val="0"/>
        <w:rPr>
          <w:b/>
          <w:bCs/>
          <w:sz w:val="22"/>
          <w:szCs w:val="22"/>
        </w:rPr>
      </w:pPr>
    </w:p>
    <w:p w14:paraId="33B84077" w14:textId="55B0DFF1" w:rsidR="00B0044F" w:rsidRDefault="00AC1E09" w:rsidP="003D016C">
      <w:pPr>
        <w:pStyle w:val="Corpodetextobodytext"/>
        <w:widowControl w:val="0"/>
        <w:rPr>
          <w:color w:val="000000"/>
          <w:sz w:val="22"/>
          <w:szCs w:val="22"/>
        </w:rPr>
      </w:pPr>
      <w:r w:rsidRPr="00AC1E09">
        <w:rPr>
          <w:b/>
          <w:bCs/>
          <w:sz w:val="22"/>
          <w:szCs w:val="22"/>
        </w:rPr>
        <w:t xml:space="preserve">2.2 – </w:t>
      </w:r>
      <w:r w:rsidR="00690584">
        <w:rPr>
          <w:color w:val="000000"/>
          <w:sz w:val="22"/>
          <w:szCs w:val="22"/>
        </w:rPr>
        <w:t>A licitação será rea</w:t>
      </w:r>
      <w:r w:rsidR="00690584" w:rsidRPr="00690584">
        <w:rPr>
          <w:sz w:val="22"/>
          <w:szCs w:val="22"/>
        </w:rPr>
        <w:t>lizada em único item, conforme tabela constante do Anexo I (Termo de Referência) deste Edital.</w:t>
      </w:r>
    </w:p>
    <w:p w14:paraId="7B25E173" w14:textId="77777777" w:rsidR="00AC1E09" w:rsidRPr="005407BD" w:rsidRDefault="00AC1E09" w:rsidP="003D016C">
      <w:pPr>
        <w:pStyle w:val="Corpodetextobodytext"/>
        <w:widowControl w:val="0"/>
        <w:rPr>
          <w:color w:val="000000"/>
          <w:sz w:val="22"/>
          <w:szCs w:val="22"/>
        </w:rPr>
      </w:pPr>
    </w:p>
    <w:p w14:paraId="66432AD6" w14:textId="38AD49BF" w:rsidR="00A01F24" w:rsidRDefault="00001350" w:rsidP="004F3B27">
      <w:pPr>
        <w:pStyle w:val="Corpodetextobodytext"/>
        <w:widowControl w:val="0"/>
        <w:rPr>
          <w:b/>
          <w:sz w:val="22"/>
          <w:szCs w:val="22"/>
          <w:u w:val="single"/>
        </w:rPr>
      </w:pPr>
      <w:r w:rsidRPr="005407BD">
        <w:rPr>
          <w:b/>
          <w:sz w:val="22"/>
          <w:szCs w:val="22"/>
        </w:rPr>
        <w:t>2.</w:t>
      </w:r>
      <w:r w:rsidR="0021195D" w:rsidRPr="005407BD">
        <w:rPr>
          <w:b/>
          <w:sz w:val="22"/>
          <w:szCs w:val="22"/>
        </w:rPr>
        <w:t>3</w:t>
      </w:r>
      <w:r w:rsidR="00446A55" w:rsidRPr="005407BD">
        <w:rPr>
          <w:b/>
          <w:sz w:val="22"/>
          <w:szCs w:val="22"/>
        </w:rPr>
        <w:t xml:space="preserve"> - </w:t>
      </w:r>
      <w:proofErr w:type="gramStart"/>
      <w:r w:rsidR="004F3B27" w:rsidRPr="004F3B27">
        <w:rPr>
          <w:b/>
          <w:sz w:val="22"/>
          <w:szCs w:val="22"/>
          <w:u w:val="single"/>
        </w:rPr>
        <w:t>O(</w:t>
      </w:r>
      <w:proofErr w:type="gramEnd"/>
      <w:r w:rsidR="004F3B27" w:rsidRPr="004F3B27">
        <w:rPr>
          <w:b/>
          <w:sz w:val="22"/>
          <w:szCs w:val="22"/>
          <w:u w:val="single"/>
        </w:rPr>
        <w:t>s) código(s) e descrição(ões) do "CATMAT/CATSER" cons</w:t>
      </w:r>
      <w:r w:rsidR="00DB6323">
        <w:rPr>
          <w:b/>
          <w:sz w:val="22"/>
          <w:szCs w:val="22"/>
          <w:u w:val="single"/>
        </w:rPr>
        <w:t>tante(s) do Compras.gov.br podem</w:t>
      </w:r>
      <w:r w:rsidR="004F3B27" w:rsidRPr="004F3B27">
        <w:rPr>
          <w:b/>
          <w:sz w:val="22"/>
          <w:szCs w:val="22"/>
          <w:u w:val="single"/>
        </w:rPr>
        <w:t xml:space="preserve"> eventualmente divergir da(s) descrição(ões) do(s) item(ns) a ser(em) contratado(s) quanto a especificações e outras características. Neste caso, havendo </w:t>
      </w:r>
      <w:proofErr w:type="gramStart"/>
      <w:r w:rsidR="004F3B27" w:rsidRPr="004F3B27">
        <w:rPr>
          <w:b/>
          <w:sz w:val="22"/>
          <w:szCs w:val="22"/>
          <w:u w:val="single"/>
        </w:rPr>
        <w:t>divergência(</w:t>
      </w:r>
      <w:proofErr w:type="gramEnd"/>
      <w:r w:rsidR="004F3B27" w:rsidRPr="004F3B27">
        <w:rPr>
          <w:b/>
          <w:sz w:val="22"/>
          <w:szCs w:val="22"/>
          <w:u w:val="single"/>
        </w:rPr>
        <w:t>s) quanto ao(s) código(s)/descrição(ões) do CATMAT/CATSER prevalecerão as especificações detalhadas no Anexo I (Termo de Referência) deste Edital.</w:t>
      </w:r>
    </w:p>
    <w:p w14:paraId="6AF2F070" w14:textId="77777777" w:rsidR="0043414F" w:rsidRDefault="0043414F" w:rsidP="004F3B27">
      <w:pPr>
        <w:pStyle w:val="Corpodetextobodytext"/>
        <w:widowControl w:val="0"/>
        <w:rPr>
          <w:b/>
          <w:sz w:val="22"/>
          <w:szCs w:val="22"/>
        </w:rPr>
      </w:pPr>
    </w:p>
    <w:p w14:paraId="2D06AF26" w14:textId="77777777" w:rsidR="00C83A16" w:rsidRDefault="00C83A16" w:rsidP="00C83A16">
      <w:pPr>
        <w:jc w:val="both"/>
        <w:rPr>
          <w:rFonts w:ascii="Arial" w:eastAsia="Arial" w:hAnsi="Arial" w:cs="Arial"/>
          <w:b/>
          <w:sz w:val="22"/>
          <w:szCs w:val="22"/>
        </w:rPr>
      </w:pPr>
      <w:r>
        <w:rPr>
          <w:rFonts w:ascii="Arial" w:eastAsia="Arial" w:hAnsi="Arial" w:cs="Arial"/>
          <w:b/>
          <w:sz w:val="22"/>
          <w:szCs w:val="22"/>
        </w:rPr>
        <w:t xml:space="preserve">3 – DAS CONDIÇÕES PARA PARTICIPAÇÃO </w:t>
      </w:r>
    </w:p>
    <w:p w14:paraId="747A05EA" w14:textId="77777777" w:rsidR="00C83A16" w:rsidRDefault="00C83A16" w:rsidP="00C83A16">
      <w:pPr>
        <w:jc w:val="both"/>
        <w:rPr>
          <w:rFonts w:ascii="Arial" w:eastAsia="Arial" w:hAnsi="Arial" w:cs="Arial"/>
          <w:b/>
          <w:sz w:val="22"/>
          <w:szCs w:val="22"/>
        </w:rPr>
      </w:pPr>
    </w:p>
    <w:p w14:paraId="0841DC4B" w14:textId="77777777" w:rsidR="00C83A16" w:rsidRDefault="00C83A16" w:rsidP="00C83A16">
      <w:pPr>
        <w:tabs>
          <w:tab w:val="left" w:pos="0"/>
        </w:tabs>
        <w:jc w:val="both"/>
        <w:rPr>
          <w:rFonts w:ascii="Arial" w:eastAsia="Arial" w:hAnsi="Arial" w:cs="Arial"/>
          <w:color w:val="000000"/>
          <w:sz w:val="22"/>
          <w:szCs w:val="22"/>
        </w:rPr>
      </w:pPr>
      <w:r>
        <w:rPr>
          <w:rFonts w:ascii="Arial" w:eastAsia="Arial" w:hAnsi="Arial" w:cs="Arial"/>
          <w:b/>
          <w:sz w:val="22"/>
          <w:szCs w:val="22"/>
        </w:rPr>
        <w:t>3.1 -</w:t>
      </w:r>
      <w:r>
        <w:rPr>
          <w:rFonts w:ascii="Arial" w:eastAsia="Arial" w:hAnsi="Arial" w:cs="Arial"/>
          <w:sz w:val="22"/>
          <w:szCs w:val="22"/>
        </w:rPr>
        <w:t xml:space="preserve"> A</w:t>
      </w:r>
      <w:r>
        <w:rPr>
          <w:rFonts w:ascii="Arial" w:eastAsia="Arial" w:hAnsi="Arial" w:cs="Arial"/>
          <w:color w:val="000000"/>
          <w:sz w:val="22"/>
          <w:szCs w:val="22"/>
        </w:rPr>
        <w:t xml:space="preserve"> presente licitação é destinada, exclusivamente, à participação de microempresas e </w:t>
      </w:r>
      <w:r>
        <w:rPr>
          <w:rFonts w:ascii="Arial" w:eastAsia="Arial" w:hAnsi="Arial" w:cs="Arial"/>
          <w:color w:val="000000"/>
          <w:sz w:val="22"/>
          <w:szCs w:val="22"/>
        </w:rPr>
        <w:lastRenderedPageBreak/>
        <w:t xml:space="preserve">empresas de pequeno porte, nos termos do artigo 48, I da Lei Complementar </w:t>
      </w:r>
      <w:proofErr w:type="gramStart"/>
      <w:r>
        <w:rPr>
          <w:rFonts w:ascii="Arial" w:eastAsia="Arial" w:hAnsi="Arial" w:cs="Arial"/>
          <w:color w:val="000000"/>
          <w:sz w:val="22"/>
          <w:szCs w:val="22"/>
        </w:rPr>
        <w:t>n.º</w:t>
      </w:r>
      <w:proofErr w:type="gramEnd"/>
      <w:r>
        <w:rPr>
          <w:rFonts w:ascii="Arial" w:eastAsia="Arial" w:hAnsi="Arial" w:cs="Arial"/>
          <w:color w:val="000000"/>
          <w:sz w:val="22"/>
          <w:szCs w:val="22"/>
        </w:rPr>
        <w:t xml:space="preserve"> 123/2006 e alterações posteriores.</w:t>
      </w:r>
    </w:p>
    <w:p w14:paraId="61ACED81" w14:textId="77777777" w:rsidR="00C83A16" w:rsidRDefault="00C83A16" w:rsidP="00C83A16">
      <w:pPr>
        <w:pBdr>
          <w:top w:val="nil"/>
          <w:left w:val="nil"/>
          <w:bottom w:val="nil"/>
          <w:right w:val="nil"/>
          <w:between w:val="nil"/>
        </w:pBdr>
        <w:tabs>
          <w:tab w:val="left" w:pos="0"/>
          <w:tab w:val="center" w:pos="4252"/>
          <w:tab w:val="right" w:pos="8504"/>
        </w:tabs>
        <w:jc w:val="both"/>
        <w:rPr>
          <w:rFonts w:ascii="Arial" w:eastAsia="Arial" w:hAnsi="Arial" w:cs="Arial"/>
          <w:color w:val="000000"/>
          <w:sz w:val="22"/>
          <w:szCs w:val="22"/>
        </w:rPr>
      </w:pPr>
    </w:p>
    <w:p w14:paraId="422059E9" w14:textId="77777777" w:rsidR="00C83A16" w:rsidRDefault="00C83A16" w:rsidP="00C83A16">
      <w:pPr>
        <w:pBdr>
          <w:top w:val="nil"/>
          <w:left w:val="nil"/>
          <w:bottom w:val="nil"/>
          <w:right w:val="nil"/>
          <w:between w:val="nil"/>
        </w:pBdr>
        <w:tabs>
          <w:tab w:val="center" w:pos="4252"/>
          <w:tab w:val="right" w:pos="8504"/>
          <w:tab w:val="left" w:pos="0"/>
        </w:tabs>
        <w:jc w:val="both"/>
        <w:rPr>
          <w:rFonts w:ascii="Arial" w:eastAsia="Arial" w:hAnsi="Arial" w:cs="Arial"/>
          <w:color w:val="000000"/>
          <w:sz w:val="22"/>
          <w:szCs w:val="22"/>
        </w:rPr>
      </w:pPr>
      <w:r>
        <w:rPr>
          <w:rFonts w:ascii="Arial" w:eastAsia="Arial" w:hAnsi="Arial" w:cs="Arial"/>
          <w:b/>
          <w:color w:val="000000"/>
          <w:sz w:val="22"/>
          <w:szCs w:val="22"/>
        </w:rPr>
        <w:t>3.1.1 -</w:t>
      </w:r>
      <w:r>
        <w:rPr>
          <w:rFonts w:ascii="Arial" w:eastAsia="Arial" w:hAnsi="Arial" w:cs="Arial"/>
          <w:color w:val="000000"/>
          <w:sz w:val="22"/>
          <w:szCs w:val="22"/>
        </w:rPr>
        <w:t xml:space="preserve"> A licitação adotará os critérios estabelecidos nos artigos 42 a 45 da Lei Complementar </w:t>
      </w:r>
      <w:proofErr w:type="gramStart"/>
      <w:r>
        <w:rPr>
          <w:rFonts w:ascii="Arial" w:eastAsia="Arial" w:hAnsi="Arial" w:cs="Arial"/>
          <w:color w:val="000000"/>
          <w:sz w:val="22"/>
          <w:szCs w:val="22"/>
        </w:rPr>
        <w:t>n.º</w:t>
      </w:r>
      <w:proofErr w:type="gramEnd"/>
      <w:r>
        <w:rPr>
          <w:rFonts w:ascii="Arial" w:eastAsia="Arial" w:hAnsi="Arial" w:cs="Arial"/>
          <w:color w:val="000000"/>
          <w:sz w:val="22"/>
          <w:szCs w:val="22"/>
        </w:rPr>
        <w:t xml:space="preserve"> 123/2006 e alterações posteriores.</w:t>
      </w:r>
    </w:p>
    <w:p w14:paraId="6E2616A2" w14:textId="77777777" w:rsidR="00C83A16" w:rsidRDefault="00C83A16" w:rsidP="00C83A16">
      <w:pPr>
        <w:jc w:val="both"/>
        <w:rPr>
          <w:rFonts w:ascii="Arial" w:eastAsia="Arial" w:hAnsi="Arial" w:cs="Arial"/>
          <w:sz w:val="22"/>
          <w:szCs w:val="22"/>
        </w:rPr>
      </w:pPr>
    </w:p>
    <w:p w14:paraId="463F40A2" w14:textId="77777777" w:rsidR="00C83A16" w:rsidRDefault="00C83A16" w:rsidP="00C83A16">
      <w:pPr>
        <w:jc w:val="both"/>
        <w:rPr>
          <w:rFonts w:ascii="Arial" w:eastAsia="Arial" w:hAnsi="Arial" w:cs="Arial"/>
          <w:sz w:val="22"/>
          <w:szCs w:val="22"/>
        </w:rPr>
      </w:pPr>
      <w:r>
        <w:rPr>
          <w:rFonts w:ascii="Arial" w:eastAsia="Arial" w:hAnsi="Arial" w:cs="Arial"/>
          <w:b/>
          <w:sz w:val="22"/>
          <w:szCs w:val="22"/>
        </w:rPr>
        <w:t>3.1.2 -</w:t>
      </w:r>
      <w:r>
        <w:rPr>
          <w:rFonts w:ascii="Arial" w:eastAsia="Arial" w:hAnsi="Arial" w:cs="Arial"/>
          <w:sz w:val="22"/>
          <w:szCs w:val="22"/>
        </w:rPr>
        <w:t xml:space="preserve">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39F6364" w14:textId="77777777" w:rsidR="00C83A16" w:rsidRDefault="00C83A16" w:rsidP="00C83A16">
      <w:pPr>
        <w:jc w:val="both"/>
        <w:rPr>
          <w:rFonts w:ascii="Arial" w:eastAsia="Arial" w:hAnsi="Arial" w:cs="Arial"/>
          <w:sz w:val="22"/>
          <w:szCs w:val="22"/>
        </w:rPr>
      </w:pPr>
    </w:p>
    <w:p w14:paraId="14B4B352" w14:textId="77777777" w:rsidR="00C83A16" w:rsidRDefault="00C83A16" w:rsidP="00C83A16">
      <w:pPr>
        <w:jc w:val="both"/>
        <w:rPr>
          <w:rFonts w:ascii="Arial" w:eastAsia="Arial" w:hAnsi="Arial" w:cs="Arial"/>
          <w:sz w:val="22"/>
          <w:szCs w:val="22"/>
        </w:rPr>
      </w:pPr>
      <w:r>
        <w:rPr>
          <w:rFonts w:ascii="Arial" w:eastAsia="Arial" w:hAnsi="Arial" w:cs="Arial"/>
          <w:b/>
          <w:sz w:val="22"/>
          <w:szCs w:val="22"/>
        </w:rPr>
        <w:t>3.1.3 -</w:t>
      </w:r>
      <w:r>
        <w:rPr>
          <w:rFonts w:ascii="Arial" w:eastAsia="Arial" w:hAnsi="Arial" w:cs="Arial"/>
          <w:sz w:val="22"/>
          <w:szCs w:val="22"/>
        </w:rPr>
        <w:t xml:space="preserve"> Não poderão se beneficiar do regime diferenciado e favorecido as empresas que se enquadrem em quaisquer das exclusões relacionadas no §4º do art. 3º da Lei Complementar </w:t>
      </w:r>
      <w:proofErr w:type="gramStart"/>
      <w:r>
        <w:rPr>
          <w:rFonts w:ascii="Arial" w:eastAsia="Arial" w:hAnsi="Arial" w:cs="Arial"/>
          <w:sz w:val="22"/>
          <w:szCs w:val="22"/>
        </w:rPr>
        <w:t>n.º</w:t>
      </w:r>
      <w:proofErr w:type="gramEnd"/>
      <w:r>
        <w:rPr>
          <w:rFonts w:ascii="Arial" w:eastAsia="Arial" w:hAnsi="Arial" w:cs="Arial"/>
          <w:sz w:val="22"/>
          <w:szCs w:val="22"/>
        </w:rPr>
        <w:t xml:space="preserve"> 123/2006 e alterações posteriores.</w:t>
      </w:r>
    </w:p>
    <w:p w14:paraId="735008E8" w14:textId="77777777" w:rsidR="00C83A16" w:rsidRDefault="00C83A16" w:rsidP="00C83A16">
      <w:pPr>
        <w:jc w:val="both"/>
        <w:rPr>
          <w:rFonts w:ascii="Arial" w:eastAsia="Arial" w:hAnsi="Arial" w:cs="Arial"/>
          <w:sz w:val="22"/>
          <w:szCs w:val="22"/>
        </w:rPr>
      </w:pPr>
    </w:p>
    <w:p w14:paraId="6072AE5B" w14:textId="7177A860" w:rsidR="00C83A16" w:rsidRDefault="00C83A16" w:rsidP="00C83A16">
      <w:pPr>
        <w:jc w:val="both"/>
        <w:rPr>
          <w:rFonts w:ascii="Arial" w:eastAsia="Arial" w:hAnsi="Arial" w:cs="Arial"/>
          <w:sz w:val="22"/>
          <w:szCs w:val="22"/>
        </w:rPr>
      </w:pPr>
      <w:r>
        <w:rPr>
          <w:rFonts w:ascii="Arial" w:eastAsia="Arial" w:hAnsi="Arial" w:cs="Arial"/>
          <w:b/>
          <w:sz w:val="22"/>
          <w:szCs w:val="22"/>
        </w:rPr>
        <w:t>3.1.4 -</w:t>
      </w:r>
      <w:r>
        <w:rPr>
          <w:rFonts w:ascii="Arial" w:eastAsia="Arial" w:hAnsi="Arial" w:cs="Arial"/>
          <w:sz w:val="22"/>
          <w:szCs w:val="22"/>
        </w:rPr>
        <w:t xml:space="preserve"> Será concedido tratamento favorecido para as microempresas e empresas de pequeno porte, para as sociedades cooperativas mencionadas no </w:t>
      </w:r>
      <w:hyperlink r:id="rId12" w:anchor="art16">
        <w:r>
          <w:rPr>
            <w:rFonts w:ascii="Arial" w:eastAsia="Arial" w:hAnsi="Arial" w:cs="Arial"/>
            <w:color w:val="000000"/>
            <w:sz w:val="22"/>
            <w:szCs w:val="22"/>
            <w:u w:val="single"/>
          </w:rPr>
          <w:t>artigo 16 da Lei nº 14.133/2021</w:t>
        </w:r>
      </w:hyperlink>
      <w:r>
        <w:rPr>
          <w:rFonts w:ascii="Arial" w:eastAsia="Arial" w:hAnsi="Arial" w:cs="Arial"/>
          <w:sz w:val="22"/>
          <w:szCs w:val="22"/>
        </w:rPr>
        <w:t xml:space="preserve">, para o agricultor familiar, o produtor rural pessoa física e para o microempreendedor individual – MEI, nos limites previstos da </w:t>
      </w:r>
      <w:hyperlink r:id="rId13">
        <w:r>
          <w:rPr>
            <w:rFonts w:ascii="Arial" w:eastAsia="Arial" w:hAnsi="Arial" w:cs="Arial"/>
            <w:color w:val="000000"/>
            <w:sz w:val="22"/>
            <w:szCs w:val="22"/>
            <w:u w:val="single"/>
          </w:rPr>
          <w:t>Lei Complementar nº 123/2006</w:t>
        </w:r>
      </w:hyperlink>
      <w:r>
        <w:rPr>
          <w:rFonts w:ascii="Arial" w:eastAsia="Arial" w:hAnsi="Arial" w:cs="Arial"/>
          <w:color w:val="000000"/>
          <w:sz w:val="22"/>
          <w:szCs w:val="22"/>
          <w:u w:val="single"/>
        </w:rPr>
        <w:t xml:space="preserve"> </w:t>
      </w:r>
      <w:r>
        <w:rPr>
          <w:rFonts w:ascii="Arial" w:eastAsia="Arial" w:hAnsi="Arial" w:cs="Arial"/>
          <w:sz w:val="22"/>
          <w:szCs w:val="22"/>
        </w:rPr>
        <w:t>e alterações posteriores.</w:t>
      </w:r>
    </w:p>
    <w:p w14:paraId="2A97BF7D" w14:textId="77777777" w:rsidR="00C83A16" w:rsidRDefault="00C83A16" w:rsidP="00C83A16">
      <w:pPr>
        <w:jc w:val="both"/>
        <w:rPr>
          <w:rFonts w:ascii="Arial" w:eastAsia="Arial" w:hAnsi="Arial" w:cs="Arial"/>
          <w:sz w:val="22"/>
          <w:szCs w:val="22"/>
        </w:rPr>
      </w:pPr>
    </w:p>
    <w:p w14:paraId="1A99DD81" w14:textId="77777777" w:rsidR="00C83A16" w:rsidRDefault="00C83A16" w:rsidP="00C83A16">
      <w:pPr>
        <w:tabs>
          <w:tab w:val="left" w:pos="0"/>
          <w:tab w:val="center" w:pos="4252"/>
          <w:tab w:val="right" w:pos="8504"/>
        </w:tabs>
        <w:jc w:val="both"/>
        <w:rPr>
          <w:rFonts w:ascii="Arial" w:eastAsia="Arial" w:hAnsi="Arial" w:cs="Arial"/>
          <w:b/>
          <w:sz w:val="22"/>
          <w:szCs w:val="22"/>
        </w:rPr>
      </w:pPr>
      <w:r>
        <w:rPr>
          <w:rFonts w:ascii="Arial" w:eastAsia="Arial" w:hAnsi="Arial" w:cs="Arial"/>
          <w:b/>
          <w:sz w:val="22"/>
          <w:szCs w:val="22"/>
        </w:rPr>
        <w:t xml:space="preserve">3.2 - </w:t>
      </w:r>
      <w:r>
        <w:rPr>
          <w:rFonts w:ascii="Arial" w:eastAsia="Arial" w:hAnsi="Arial" w:cs="Arial"/>
          <w:sz w:val="22"/>
          <w:szCs w:val="22"/>
        </w:rPr>
        <w:t>Poderão participar deste PREGÃO ELETRÔNICO as microempresas e empresas de pequeno porte que estiverem previamente credenciadas no Sistema de Cadastramento Unificado de Fornecedores - SICAF e no Sistema de Compras do Governo Federal (</w:t>
      </w:r>
      <w:hyperlink r:id="rId14">
        <w:r>
          <w:rPr>
            <w:rFonts w:ascii="Arial" w:eastAsia="Arial" w:hAnsi="Arial" w:cs="Arial"/>
            <w:color w:val="000000"/>
            <w:sz w:val="22"/>
            <w:szCs w:val="22"/>
            <w:u w:val="single"/>
          </w:rPr>
          <w:t>www.gov.br/compras/pt-br</w:t>
        </w:r>
      </w:hyperlink>
      <w:r>
        <w:rPr>
          <w:rFonts w:ascii="Arial" w:eastAsia="Arial" w:hAnsi="Arial" w:cs="Arial"/>
          <w:sz w:val="22"/>
          <w:szCs w:val="22"/>
        </w:rPr>
        <w:t>), por meio de Certificado Digital conferido pela Infraestrutura de Chaves Públicas Brasileira – ICP – Brasil.</w:t>
      </w:r>
      <w:r>
        <w:rPr>
          <w:rFonts w:ascii="Arial" w:eastAsia="Arial" w:hAnsi="Arial" w:cs="Arial"/>
          <w:b/>
          <w:sz w:val="22"/>
          <w:szCs w:val="22"/>
        </w:rPr>
        <w:tab/>
      </w:r>
    </w:p>
    <w:p w14:paraId="2DE809A8" w14:textId="77777777" w:rsidR="00C83A16" w:rsidRDefault="00C83A16" w:rsidP="00C83A16">
      <w:pPr>
        <w:tabs>
          <w:tab w:val="left" w:pos="0"/>
          <w:tab w:val="center" w:pos="4252"/>
          <w:tab w:val="right" w:pos="8504"/>
        </w:tabs>
        <w:jc w:val="both"/>
        <w:rPr>
          <w:rFonts w:ascii="Arial" w:eastAsia="Arial" w:hAnsi="Arial" w:cs="Arial"/>
          <w:b/>
          <w:sz w:val="22"/>
          <w:szCs w:val="22"/>
        </w:rPr>
      </w:pPr>
    </w:p>
    <w:p w14:paraId="1BD34F18" w14:textId="2752C8A4" w:rsidR="00C83A16" w:rsidRDefault="00C83A16" w:rsidP="00C83A16">
      <w:pPr>
        <w:tabs>
          <w:tab w:val="left" w:pos="0"/>
          <w:tab w:val="center" w:pos="4252"/>
          <w:tab w:val="right" w:pos="8504"/>
        </w:tabs>
        <w:jc w:val="both"/>
        <w:rPr>
          <w:rFonts w:ascii="Arial" w:eastAsia="Arial" w:hAnsi="Arial" w:cs="Arial"/>
          <w:sz w:val="22"/>
          <w:szCs w:val="22"/>
        </w:rPr>
      </w:pPr>
      <w:r>
        <w:rPr>
          <w:rFonts w:ascii="Arial" w:eastAsia="Arial" w:hAnsi="Arial" w:cs="Arial"/>
          <w:b/>
          <w:sz w:val="22"/>
          <w:szCs w:val="22"/>
        </w:rPr>
        <w:t>3.2.1 -</w:t>
      </w:r>
      <w:r>
        <w:rPr>
          <w:rFonts w:ascii="Arial" w:eastAsia="Arial" w:hAnsi="Arial" w:cs="Arial"/>
          <w:sz w:val="22"/>
          <w:szCs w:val="22"/>
        </w:rPr>
        <w:t xml:space="preserve"> Os interessados deverão atender às condições exigidas no cadastramento no Sistema de Cadastramento Unificado de Fornecedores – SICAF até o terceiro dia útil anterior à data prevista para recebimento das propostas, nos termos do §1º do art. 1º do Decreto </w:t>
      </w:r>
      <w:proofErr w:type="gramStart"/>
      <w:r>
        <w:rPr>
          <w:rFonts w:ascii="Arial" w:eastAsia="Arial" w:hAnsi="Arial" w:cs="Arial"/>
          <w:sz w:val="22"/>
          <w:szCs w:val="22"/>
        </w:rPr>
        <w:t>n.º</w:t>
      </w:r>
      <w:proofErr w:type="gramEnd"/>
      <w:r>
        <w:rPr>
          <w:rFonts w:ascii="Arial" w:eastAsia="Arial" w:hAnsi="Arial" w:cs="Arial"/>
          <w:sz w:val="22"/>
          <w:szCs w:val="22"/>
        </w:rPr>
        <w:t xml:space="preserve"> 3.722/2001, alterado pelo Decreto n.º 4.485/2002.</w:t>
      </w:r>
    </w:p>
    <w:p w14:paraId="148E0C29" w14:textId="77777777" w:rsidR="00C83A16" w:rsidRDefault="00C83A16" w:rsidP="00C83A16">
      <w:pPr>
        <w:tabs>
          <w:tab w:val="left" w:pos="0"/>
          <w:tab w:val="center" w:pos="4252"/>
          <w:tab w:val="right" w:pos="8504"/>
        </w:tabs>
        <w:jc w:val="both"/>
        <w:rPr>
          <w:rFonts w:ascii="Arial" w:eastAsia="Arial" w:hAnsi="Arial" w:cs="Arial"/>
          <w:sz w:val="22"/>
          <w:szCs w:val="22"/>
        </w:rPr>
      </w:pPr>
    </w:p>
    <w:p w14:paraId="28753C77" w14:textId="77777777" w:rsidR="00C83A16" w:rsidRDefault="00C83A16" w:rsidP="00C83A16">
      <w:pPr>
        <w:ind w:right="120"/>
        <w:jc w:val="both"/>
        <w:rPr>
          <w:rFonts w:ascii="Arial" w:eastAsia="Arial" w:hAnsi="Arial" w:cs="Arial"/>
          <w:color w:val="000000"/>
          <w:sz w:val="22"/>
          <w:szCs w:val="22"/>
        </w:rPr>
      </w:pPr>
      <w:r>
        <w:rPr>
          <w:rFonts w:ascii="Arial" w:eastAsia="Arial" w:hAnsi="Arial" w:cs="Arial"/>
          <w:b/>
          <w:color w:val="000000"/>
          <w:sz w:val="22"/>
          <w:szCs w:val="22"/>
        </w:rPr>
        <w:t>3.3 -</w:t>
      </w:r>
      <w:r>
        <w:rPr>
          <w:rFonts w:ascii="Arial" w:eastAsia="Arial" w:hAnsi="Arial" w:cs="Arial"/>
          <w:color w:val="000000"/>
          <w:sz w:val="22"/>
          <w:szCs w:val="22"/>
        </w:rPr>
        <w:t xml:space="preserve"> Não será permitida a participação de empresas reunidas em consórcio.</w:t>
      </w:r>
    </w:p>
    <w:p w14:paraId="349D6438" w14:textId="77777777" w:rsidR="00C83A16" w:rsidRDefault="00C83A16" w:rsidP="00C83A16">
      <w:pPr>
        <w:ind w:right="120"/>
        <w:jc w:val="both"/>
        <w:rPr>
          <w:rFonts w:ascii="Arial" w:eastAsia="Arial" w:hAnsi="Arial" w:cs="Arial"/>
          <w:color w:val="000000"/>
          <w:sz w:val="22"/>
          <w:szCs w:val="22"/>
        </w:rPr>
      </w:pPr>
    </w:p>
    <w:p w14:paraId="151A7AA9" w14:textId="7786F9B5" w:rsidR="00C83A16" w:rsidRDefault="00C83A16" w:rsidP="00C83A16">
      <w:pPr>
        <w:ind w:right="120"/>
        <w:jc w:val="both"/>
        <w:rPr>
          <w:rFonts w:ascii="Arial" w:eastAsia="Arial" w:hAnsi="Arial" w:cs="Arial"/>
          <w:color w:val="000000"/>
          <w:sz w:val="22"/>
          <w:szCs w:val="22"/>
        </w:rPr>
      </w:pPr>
      <w:r>
        <w:rPr>
          <w:rFonts w:ascii="Arial" w:eastAsia="Arial" w:hAnsi="Arial" w:cs="Arial"/>
          <w:b/>
          <w:color w:val="000000"/>
          <w:sz w:val="22"/>
          <w:szCs w:val="22"/>
        </w:rPr>
        <w:t xml:space="preserve">3.3.1 - </w:t>
      </w:r>
      <w:r>
        <w:rPr>
          <w:rFonts w:ascii="Arial" w:eastAsia="Arial" w:hAnsi="Arial" w:cs="Arial"/>
          <w:color w:val="000000"/>
          <w:sz w:val="22"/>
          <w:szCs w:val="22"/>
        </w:rPr>
        <w:t xml:space="preserve">A vedação quanto à participação de consórcio de empresas no presente procedimento licitatório não limitará a competitividade, pois o objeto consiste na contratação de bem comum, não sendo apropriada a formação de consórcio para essa </w:t>
      </w:r>
      <w:r w:rsidRPr="007D4B78">
        <w:rPr>
          <w:rFonts w:ascii="Arial" w:eastAsia="Arial" w:hAnsi="Arial" w:cs="Arial"/>
          <w:color w:val="000000"/>
          <w:sz w:val="22"/>
          <w:szCs w:val="22"/>
        </w:rPr>
        <w:t xml:space="preserve">finalidade. Além disso, existem inúmeras empresas no mercado com condições para fornecer o </w:t>
      </w:r>
      <w:r>
        <w:rPr>
          <w:rFonts w:ascii="Arial" w:eastAsia="Arial" w:hAnsi="Arial" w:cs="Arial"/>
          <w:color w:val="000000"/>
          <w:sz w:val="22"/>
          <w:szCs w:val="22"/>
        </w:rPr>
        <w:t>produto</w:t>
      </w:r>
      <w:r w:rsidRPr="007D4B78">
        <w:rPr>
          <w:rFonts w:ascii="Arial" w:eastAsia="Arial" w:hAnsi="Arial" w:cs="Arial"/>
          <w:color w:val="000000"/>
          <w:sz w:val="22"/>
          <w:szCs w:val="22"/>
        </w:rPr>
        <w:t xml:space="preserve"> de</w:t>
      </w:r>
      <w:r>
        <w:rPr>
          <w:rFonts w:ascii="Arial" w:eastAsia="Arial" w:hAnsi="Arial" w:cs="Arial"/>
          <w:color w:val="000000"/>
          <w:sz w:val="22"/>
          <w:szCs w:val="22"/>
        </w:rPr>
        <w:t xml:space="preserve"> forma independente, sem a necessidade de formação de consórcio.</w:t>
      </w:r>
    </w:p>
    <w:p w14:paraId="33E04F5B" w14:textId="77777777" w:rsidR="00C83A16" w:rsidRDefault="00C83A16" w:rsidP="00C83A16">
      <w:pPr>
        <w:ind w:right="120"/>
        <w:jc w:val="both"/>
        <w:rPr>
          <w:rFonts w:ascii="Arial" w:eastAsia="Arial" w:hAnsi="Arial" w:cs="Arial"/>
          <w:color w:val="000000"/>
          <w:sz w:val="22"/>
          <w:szCs w:val="22"/>
        </w:rPr>
      </w:pPr>
    </w:p>
    <w:p w14:paraId="3F51251C" w14:textId="77777777" w:rsidR="00C83A16" w:rsidRDefault="00C83A16" w:rsidP="00C83A16">
      <w:pPr>
        <w:ind w:right="120"/>
        <w:jc w:val="both"/>
        <w:rPr>
          <w:rFonts w:ascii="Arial" w:eastAsia="Arial" w:hAnsi="Arial" w:cs="Arial"/>
          <w:color w:val="000000"/>
          <w:sz w:val="22"/>
          <w:szCs w:val="22"/>
        </w:rPr>
      </w:pPr>
      <w:r>
        <w:rPr>
          <w:rFonts w:ascii="Arial" w:eastAsia="Arial" w:hAnsi="Arial" w:cs="Arial"/>
          <w:b/>
          <w:color w:val="000000"/>
          <w:sz w:val="22"/>
          <w:szCs w:val="22"/>
        </w:rPr>
        <w:t>3.3.2 –</w:t>
      </w:r>
      <w:r>
        <w:rPr>
          <w:rFonts w:ascii="Arial" w:eastAsia="Arial" w:hAnsi="Arial" w:cs="Arial"/>
          <w:color w:val="000000"/>
          <w:sz w:val="22"/>
          <w:szCs w:val="22"/>
        </w:rPr>
        <w:t xml:space="preserve"> Ressalta-se, ainda, que não há complexidade na aquisição que torne restrito o universo de possíveis licitantes, também não há qualificação técnica que justifique a união de várias empresas para o cumprimento das exigências, restando claro que tal medida não representaria ampliação da competitividade que é um dos objetivos primordiais do regime legal das licitações públicas.</w:t>
      </w:r>
    </w:p>
    <w:p w14:paraId="27096EDA" w14:textId="77777777" w:rsidR="00C83A16" w:rsidRDefault="00C83A16" w:rsidP="00C83A16">
      <w:pPr>
        <w:tabs>
          <w:tab w:val="left" w:pos="0"/>
          <w:tab w:val="center" w:pos="4252"/>
          <w:tab w:val="right" w:pos="8504"/>
        </w:tabs>
        <w:jc w:val="both"/>
        <w:rPr>
          <w:rFonts w:ascii="Arial" w:eastAsia="Arial" w:hAnsi="Arial" w:cs="Arial"/>
          <w:sz w:val="22"/>
          <w:szCs w:val="22"/>
        </w:rPr>
      </w:pPr>
    </w:p>
    <w:p w14:paraId="2FEE6635" w14:textId="77777777" w:rsidR="00C83A16" w:rsidRDefault="00C83A16" w:rsidP="00C83A16">
      <w:pPr>
        <w:jc w:val="both"/>
        <w:rPr>
          <w:rFonts w:ascii="Arial" w:eastAsia="Arial" w:hAnsi="Arial" w:cs="Arial"/>
          <w:sz w:val="22"/>
          <w:szCs w:val="22"/>
        </w:rPr>
      </w:pPr>
      <w:r>
        <w:rPr>
          <w:rFonts w:ascii="Arial" w:eastAsia="Arial" w:hAnsi="Arial" w:cs="Arial"/>
          <w:b/>
          <w:sz w:val="22"/>
          <w:szCs w:val="22"/>
        </w:rPr>
        <w:t>3.4 -</w:t>
      </w:r>
      <w:r>
        <w:rPr>
          <w:rFonts w:ascii="Arial" w:eastAsia="Arial" w:hAnsi="Arial" w:cs="Arial"/>
          <w:sz w:val="22"/>
          <w:szCs w:val="22"/>
        </w:rPr>
        <w:t xml:space="preserve"> A declaração falsa relativa ao cumprimento dos requisitos de habilitação, à conformidade da proposta ou ao enquadramento como microempresa ou empresa de pequeno porte sujeitará a licitante às sanções previstas neste Edital.</w:t>
      </w:r>
    </w:p>
    <w:p w14:paraId="67D3BDE4" w14:textId="77777777" w:rsidR="00C83A16" w:rsidRDefault="00C83A16" w:rsidP="00C83A16">
      <w:pPr>
        <w:tabs>
          <w:tab w:val="left" w:pos="0"/>
          <w:tab w:val="center" w:pos="4252"/>
          <w:tab w:val="right" w:pos="8504"/>
        </w:tabs>
        <w:jc w:val="both"/>
        <w:rPr>
          <w:rFonts w:ascii="Arial" w:eastAsia="Arial" w:hAnsi="Arial" w:cs="Arial"/>
          <w:sz w:val="22"/>
          <w:szCs w:val="22"/>
        </w:rPr>
      </w:pPr>
    </w:p>
    <w:p w14:paraId="4128CE56" w14:textId="77777777" w:rsidR="00C83A16" w:rsidRDefault="00C83A16" w:rsidP="00C83A16">
      <w:pPr>
        <w:jc w:val="both"/>
        <w:rPr>
          <w:rFonts w:ascii="Arial" w:eastAsia="Arial" w:hAnsi="Arial" w:cs="Arial"/>
          <w:sz w:val="22"/>
          <w:szCs w:val="22"/>
        </w:rPr>
      </w:pPr>
      <w:r>
        <w:rPr>
          <w:rFonts w:ascii="Arial" w:eastAsia="Arial" w:hAnsi="Arial" w:cs="Arial"/>
          <w:b/>
          <w:sz w:val="22"/>
          <w:szCs w:val="22"/>
        </w:rPr>
        <w:t>3.5 –</w:t>
      </w:r>
      <w:r>
        <w:rPr>
          <w:rFonts w:ascii="Arial" w:eastAsia="Arial" w:hAnsi="Arial" w:cs="Arial"/>
          <w:sz w:val="22"/>
          <w:szCs w:val="22"/>
        </w:rPr>
        <w:t xml:space="preserve"> Não poderão participar deste certame:</w:t>
      </w:r>
    </w:p>
    <w:p w14:paraId="55809268" w14:textId="77777777" w:rsidR="00C83A16" w:rsidRDefault="00C83A16" w:rsidP="00C83A16">
      <w:pPr>
        <w:jc w:val="both"/>
        <w:rPr>
          <w:rFonts w:ascii="Arial" w:eastAsia="Arial" w:hAnsi="Arial" w:cs="Arial"/>
          <w:sz w:val="22"/>
          <w:szCs w:val="22"/>
        </w:rPr>
      </w:pPr>
    </w:p>
    <w:p w14:paraId="407D7F77" w14:textId="77777777" w:rsidR="00C83A16" w:rsidRDefault="00C83A16" w:rsidP="00C83A16">
      <w:pPr>
        <w:jc w:val="both"/>
        <w:rPr>
          <w:rFonts w:ascii="Arial" w:eastAsia="Arial" w:hAnsi="Arial" w:cs="Arial"/>
          <w:sz w:val="22"/>
          <w:szCs w:val="22"/>
        </w:rPr>
      </w:pPr>
      <w:r>
        <w:rPr>
          <w:rFonts w:ascii="Arial" w:eastAsia="Arial" w:hAnsi="Arial" w:cs="Arial"/>
          <w:b/>
          <w:sz w:val="22"/>
          <w:szCs w:val="22"/>
        </w:rPr>
        <w:t xml:space="preserve">3.5.1 - </w:t>
      </w:r>
      <w:proofErr w:type="gramStart"/>
      <w:r>
        <w:rPr>
          <w:rFonts w:ascii="Arial" w:eastAsia="Arial" w:hAnsi="Arial" w:cs="Arial"/>
          <w:sz w:val="22"/>
          <w:szCs w:val="22"/>
        </w:rPr>
        <w:t>empresas</w:t>
      </w:r>
      <w:proofErr w:type="gramEnd"/>
      <w:r>
        <w:rPr>
          <w:rFonts w:ascii="Arial" w:eastAsia="Arial" w:hAnsi="Arial" w:cs="Arial"/>
          <w:sz w:val="22"/>
          <w:szCs w:val="22"/>
        </w:rPr>
        <w:t xml:space="preserve"> que não se enquadrem como microempresas ou empresas de pequeno porte; </w:t>
      </w:r>
    </w:p>
    <w:p w14:paraId="298FD059" w14:textId="77777777" w:rsidR="00C83A16" w:rsidRDefault="00C83A16" w:rsidP="00C83A16">
      <w:pPr>
        <w:jc w:val="both"/>
        <w:rPr>
          <w:rFonts w:ascii="Arial" w:eastAsia="Arial" w:hAnsi="Arial" w:cs="Arial"/>
          <w:sz w:val="22"/>
          <w:szCs w:val="22"/>
        </w:rPr>
      </w:pPr>
    </w:p>
    <w:p w14:paraId="0D38B130" w14:textId="77777777" w:rsidR="00C83A16" w:rsidRDefault="00C83A16" w:rsidP="00C83A16">
      <w:pPr>
        <w:jc w:val="both"/>
        <w:rPr>
          <w:rFonts w:ascii="Arial" w:eastAsia="Arial" w:hAnsi="Arial" w:cs="Arial"/>
          <w:sz w:val="22"/>
          <w:szCs w:val="22"/>
        </w:rPr>
      </w:pPr>
      <w:r>
        <w:rPr>
          <w:rFonts w:ascii="Arial" w:eastAsia="Arial" w:hAnsi="Arial" w:cs="Arial"/>
          <w:b/>
          <w:sz w:val="22"/>
          <w:szCs w:val="22"/>
        </w:rPr>
        <w:t xml:space="preserve">3.5.2 - </w:t>
      </w:r>
      <w:proofErr w:type="gramStart"/>
      <w:r>
        <w:rPr>
          <w:rFonts w:ascii="Arial" w:eastAsia="Arial" w:hAnsi="Arial" w:cs="Arial"/>
          <w:sz w:val="22"/>
          <w:szCs w:val="22"/>
        </w:rPr>
        <w:t>empresas</w:t>
      </w:r>
      <w:proofErr w:type="gramEnd"/>
      <w:r>
        <w:rPr>
          <w:rFonts w:ascii="Arial" w:eastAsia="Arial" w:hAnsi="Arial" w:cs="Arial"/>
          <w:sz w:val="22"/>
          <w:szCs w:val="22"/>
        </w:rPr>
        <w:t xml:space="preserve"> que possuam ramo de atividade registrado no ato constitutivo incompatível com o objeto desta licitação;</w:t>
      </w:r>
    </w:p>
    <w:p w14:paraId="52F24385" w14:textId="77777777" w:rsidR="00C83A16" w:rsidRDefault="00C83A16" w:rsidP="00C83A16">
      <w:pPr>
        <w:spacing w:line="312" w:lineRule="auto"/>
        <w:jc w:val="both"/>
        <w:rPr>
          <w:rFonts w:ascii="Arial" w:eastAsia="Arial" w:hAnsi="Arial" w:cs="Arial"/>
          <w:b/>
          <w:sz w:val="22"/>
          <w:szCs w:val="22"/>
        </w:rPr>
      </w:pPr>
    </w:p>
    <w:p w14:paraId="3315314A" w14:textId="77777777" w:rsidR="00C83A16" w:rsidRDefault="00C83A16" w:rsidP="00C83A16">
      <w:pPr>
        <w:jc w:val="both"/>
        <w:rPr>
          <w:rFonts w:ascii="Arial" w:eastAsia="Arial" w:hAnsi="Arial" w:cs="Arial"/>
          <w:sz w:val="22"/>
          <w:szCs w:val="22"/>
        </w:rPr>
      </w:pPr>
      <w:bookmarkStart w:id="1" w:name="_heading=h.30j0zll" w:colFirst="0" w:colLast="0"/>
      <w:bookmarkEnd w:id="1"/>
      <w:r>
        <w:rPr>
          <w:rFonts w:ascii="Arial" w:eastAsia="Arial" w:hAnsi="Arial" w:cs="Arial"/>
          <w:b/>
          <w:sz w:val="22"/>
          <w:szCs w:val="22"/>
        </w:rPr>
        <w:t>3.5.3 -</w:t>
      </w:r>
      <w:r>
        <w:rPr>
          <w:rFonts w:ascii="Arial" w:eastAsia="Arial" w:hAnsi="Arial" w:cs="Arial"/>
          <w:sz w:val="22"/>
          <w:szCs w:val="22"/>
        </w:rPr>
        <w:t xml:space="preserve"> </w:t>
      </w:r>
      <w:proofErr w:type="gramStart"/>
      <w:r>
        <w:rPr>
          <w:rFonts w:ascii="Arial" w:eastAsia="Arial" w:hAnsi="Arial" w:cs="Arial"/>
          <w:sz w:val="22"/>
          <w:szCs w:val="22"/>
        </w:rPr>
        <w:t>pessoa</w:t>
      </w:r>
      <w:proofErr w:type="gramEnd"/>
      <w:r>
        <w:rPr>
          <w:rFonts w:ascii="Arial" w:eastAsia="Arial" w:hAnsi="Arial" w:cs="Arial"/>
          <w:sz w:val="22"/>
          <w:szCs w:val="22"/>
        </w:rPr>
        <w:t xml:space="preserve"> física ou jurídica que se encontre, ao tempo da licitação, impossibilitada de participar da licitação em decorrência de sanção que lhe foi imposta;</w:t>
      </w:r>
    </w:p>
    <w:p w14:paraId="4F10B3E8" w14:textId="77777777" w:rsidR="00C83A16" w:rsidRDefault="00C83A16" w:rsidP="00C83A16">
      <w:pPr>
        <w:jc w:val="both"/>
        <w:rPr>
          <w:rFonts w:ascii="Arial" w:eastAsia="Arial" w:hAnsi="Arial" w:cs="Arial"/>
          <w:strike/>
          <w:sz w:val="22"/>
          <w:szCs w:val="22"/>
        </w:rPr>
      </w:pPr>
    </w:p>
    <w:p w14:paraId="4ED2A4D2" w14:textId="77777777" w:rsidR="00C83A16" w:rsidRDefault="00C83A16" w:rsidP="00C83A16">
      <w:pPr>
        <w:jc w:val="both"/>
        <w:rPr>
          <w:rFonts w:ascii="Arial" w:eastAsia="Arial" w:hAnsi="Arial" w:cs="Arial"/>
          <w:sz w:val="22"/>
          <w:szCs w:val="22"/>
        </w:rPr>
      </w:pPr>
      <w:r>
        <w:rPr>
          <w:rFonts w:ascii="Arial" w:eastAsia="Arial" w:hAnsi="Arial" w:cs="Arial"/>
          <w:b/>
          <w:sz w:val="22"/>
          <w:szCs w:val="22"/>
        </w:rPr>
        <w:t>3.5.4 -</w:t>
      </w:r>
      <w:r>
        <w:rPr>
          <w:rFonts w:ascii="Arial" w:eastAsia="Arial" w:hAnsi="Arial" w:cs="Arial"/>
          <w:sz w:val="22"/>
          <w:szCs w:val="22"/>
        </w:rPr>
        <w:t xml:space="preserve"> </w:t>
      </w:r>
      <w:proofErr w:type="gramStart"/>
      <w:r>
        <w:rPr>
          <w:rFonts w:ascii="Arial" w:eastAsia="Arial" w:hAnsi="Arial" w:cs="Arial"/>
          <w:sz w:val="22"/>
          <w:szCs w:val="22"/>
        </w:rPr>
        <w:t>aquele</w:t>
      </w:r>
      <w:proofErr w:type="gramEnd"/>
      <w:r>
        <w:rPr>
          <w:rFonts w:ascii="Arial" w:eastAsia="Arial" w:hAnsi="Arial" w:cs="Arial"/>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09E874" w14:textId="77777777" w:rsidR="00C83A16" w:rsidRDefault="00C83A16" w:rsidP="00C83A16">
      <w:pPr>
        <w:jc w:val="both"/>
        <w:rPr>
          <w:rFonts w:ascii="Arial" w:eastAsia="Arial" w:hAnsi="Arial" w:cs="Arial"/>
          <w:strike/>
          <w:sz w:val="22"/>
          <w:szCs w:val="22"/>
        </w:rPr>
      </w:pPr>
    </w:p>
    <w:p w14:paraId="51276DA6" w14:textId="77777777" w:rsidR="00C83A16" w:rsidRDefault="00C83A16" w:rsidP="00C83A16">
      <w:pPr>
        <w:jc w:val="both"/>
        <w:rPr>
          <w:rFonts w:ascii="Arial" w:eastAsia="Arial" w:hAnsi="Arial" w:cs="Arial"/>
          <w:sz w:val="22"/>
          <w:szCs w:val="22"/>
        </w:rPr>
      </w:pPr>
      <w:bookmarkStart w:id="2" w:name="_heading=h.1fob9te" w:colFirst="0" w:colLast="0"/>
      <w:bookmarkEnd w:id="2"/>
      <w:r>
        <w:rPr>
          <w:rFonts w:ascii="Arial" w:eastAsia="Arial" w:hAnsi="Arial" w:cs="Arial"/>
          <w:b/>
          <w:sz w:val="22"/>
          <w:szCs w:val="22"/>
        </w:rPr>
        <w:t>3.5.5 -</w:t>
      </w:r>
      <w:r>
        <w:rPr>
          <w:rFonts w:ascii="Arial" w:eastAsia="Arial" w:hAnsi="Arial" w:cs="Arial"/>
          <w:sz w:val="22"/>
          <w:szCs w:val="22"/>
        </w:rPr>
        <w:t xml:space="preserve"> </w:t>
      </w:r>
      <w:proofErr w:type="gramStart"/>
      <w:r>
        <w:rPr>
          <w:rFonts w:ascii="Arial" w:eastAsia="Arial" w:hAnsi="Arial" w:cs="Arial"/>
          <w:sz w:val="22"/>
          <w:szCs w:val="22"/>
        </w:rPr>
        <w:t>empresas</w:t>
      </w:r>
      <w:proofErr w:type="gramEnd"/>
      <w:r>
        <w:rPr>
          <w:rFonts w:ascii="Arial" w:eastAsia="Arial" w:hAnsi="Arial" w:cs="Arial"/>
          <w:sz w:val="22"/>
          <w:szCs w:val="22"/>
        </w:rPr>
        <w:t xml:space="preserve"> controladoras, controladas ou coligadas, nos termos da Lei nº 6.404, de 15 de dezembro de 1976, concorrendo entre si;</w:t>
      </w:r>
    </w:p>
    <w:p w14:paraId="70A66C65" w14:textId="77777777" w:rsidR="00C83A16" w:rsidRDefault="00C83A16" w:rsidP="00C83A16">
      <w:pPr>
        <w:jc w:val="both"/>
        <w:rPr>
          <w:rFonts w:ascii="Arial" w:eastAsia="Arial" w:hAnsi="Arial" w:cs="Arial"/>
          <w:b/>
          <w:sz w:val="22"/>
          <w:szCs w:val="22"/>
        </w:rPr>
      </w:pPr>
    </w:p>
    <w:p w14:paraId="3B994F89" w14:textId="77777777" w:rsidR="00C83A16" w:rsidRDefault="00C83A16" w:rsidP="00C83A16">
      <w:pPr>
        <w:jc w:val="both"/>
        <w:rPr>
          <w:rFonts w:ascii="Arial" w:eastAsia="Arial" w:hAnsi="Arial" w:cs="Arial"/>
          <w:sz w:val="22"/>
          <w:szCs w:val="22"/>
        </w:rPr>
      </w:pPr>
      <w:r>
        <w:rPr>
          <w:rFonts w:ascii="Arial" w:eastAsia="Arial" w:hAnsi="Arial" w:cs="Arial"/>
          <w:b/>
          <w:sz w:val="22"/>
          <w:szCs w:val="22"/>
        </w:rPr>
        <w:t xml:space="preserve">3.5.6 - </w:t>
      </w:r>
      <w:proofErr w:type="gramStart"/>
      <w:r>
        <w:rPr>
          <w:rFonts w:ascii="Arial" w:eastAsia="Arial" w:hAnsi="Arial" w:cs="Arial"/>
          <w:sz w:val="22"/>
          <w:szCs w:val="22"/>
        </w:rPr>
        <w:t>pessoa</w:t>
      </w:r>
      <w:proofErr w:type="gramEnd"/>
      <w:r>
        <w:rPr>
          <w:rFonts w:ascii="Arial" w:eastAsia="Arial" w:hAnsi="Arial" w:cs="Arial"/>
          <w:sz w:val="22"/>
          <w:szCs w:val="22"/>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38D0387" w14:textId="77777777" w:rsidR="00C83A16" w:rsidRDefault="00C83A16" w:rsidP="00C83A16">
      <w:pPr>
        <w:spacing w:before="288" w:after="288"/>
        <w:jc w:val="both"/>
        <w:rPr>
          <w:rFonts w:ascii="Arial" w:eastAsia="Arial" w:hAnsi="Arial" w:cs="Arial"/>
          <w:sz w:val="22"/>
          <w:szCs w:val="22"/>
        </w:rPr>
      </w:pPr>
      <w:bookmarkStart w:id="3" w:name="_heading=h.3znysh7" w:colFirst="0" w:colLast="0"/>
      <w:bookmarkEnd w:id="3"/>
      <w:r>
        <w:rPr>
          <w:rFonts w:ascii="Arial" w:eastAsia="Arial" w:hAnsi="Arial" w:cs="Arial"/>
          <w:b/>
          <w:sz w:val="22"/>
          <w:szCs w:val="22"/>
        </w:rPr>
        <w:t>3.5.7 -</w:t>
      </w:r>
      <w:r>
        <w:rPr>
          <w:rFonts w:ascii="Arial" w:eastAsia="Arial" w:hAnsi="Arial" w:cs="Arial"/>
          <w:sz w:val="22"/>
          <w:szCs w:val="22"/>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C2%A71">
        <w:r>
          <w:rPr>
            <w:rFonts w:ascii="Arial" w:eastAsia="Arial" w:hAnsi="Arial" w:cs="Arial"/>
            <w:sz w:val="22"/>
            <w:szCs w:val="22"/>
            <w:u w:val="single"/>
          </w:rPr>
          <w:t>§ 1º do art. 9º da Lei n.º 14.133/2021</w:t>
        </w:r>
      </w:hyperlink>
      <w:r>
        <w:rPr>
          <w:rFonts w:ascii="Arial" w:eastAsia="Arial" w:hAnsi="Arial" w:cs="Arial"/>
          <w:sz w:val="22"/>
          <w:szCs w:val="22"/>
        </w:rPr>
        <w:t xml:space="preserve">; </w:t>
      </w:r>
    </w:p>
    <w:p w14:paraId="53CD13D4" w14:textId="77777777" w:rsidR="00C83A16" w:rsidRDefault="00C83A16" w:rsidP="00C83A16">
      <w:pPr>
        <w:spacing w:before="288" w:after="288"/>
        <w:jc w:val="both"/>
        <w:rPr>
          <w:rFonts w:ascii="Arial" w:eastAsia="Arial" w:hAnsi="Arial" w:cs="Arial"/>
          <w:sz w:val="22"/>
          <w:szCs w:val="22"/>
        </w:rPr>
      </w:pPr>
      <w:r>
        <w:rPr>
          <w:rFonts w:ascii="Arial" w:eastAsia="Arial" w:hAnsi="Arial" w:cs="Arial"/>
          <w:b/>
          <w:sz w:val="22"/>
          <w:szCs w:val="22"/>
        </w:rPr>
        <w:t>3.5.7.1 -</w:t>
      </w:r>
      <w:r>
        <w:rPr>
          <w:rFonts w:ascii="Arial" w:eastAsia="Arial" w:hAnsi="Arial" w:cs="Arial"/>
          <w:sz w:val="22"/>
          <w:szCs w:val="22"/>
        </w:rPr>
        <w:t xml:space="preserve"> </w:t>
      </w:r>
      <w:proofErr w:type="gramStart"/>
      <w:r>
        <w:rPr>
          <w:rFonts w:ascii="Arial" w:eastAsia="Arial" w:hAnsi="Arial" w:cs="Arial"/>
          <w:sz w:val="22"/>
          <w:szCs w:val="22"/>
        </w:rPr>
        <w:t>a</w:t>
      </w:r>
      <w:proofErr w:type="gramEnd"/>
      <w:r>
        <w:rPr>
          <w:rFonts w:ascii="Arial" w:eastAsia="Arial" w:hAnsi="Arial" w:cs="Arial"/>
          <w:sz w:val="22"/>
          <w:szCs w:val="22"/>
        </w:rPr>
        <w:t xml:space="preserve"> vedação de que trata o item 3.5.7 estende-se a terceiro que auxilie a condução da contratação na qualidade de integrante de equipe de apoio, profissional especializado ou funcionário ou representante de empresa que preste assessoria técnica;</w:t>
      </w:r>
    </w:p>
    <w:p w14:paraId="7D7E9849" w14:textId="77777777" w:rsidR="00C83A16" w:rsidRDefault="00C83A16" w:rsidP="00C83A16">
      <w:pPr>
        <w:jc w:val="both"/>
        <w:rPr>
          <w:rFonts w:ascii="Arial" w:eastAsia="Arial" w:hAnsi="Arial" w:cs="Arial"/>
          <w:sz w:val="22"/>
          <w:szCs w:val="22"/>
        </w:rPr>
      </w:pPr>
      <w:r>
        <w:rPr>
          <w:rFonts w:ascii="Arial" w:eastAsia="Arial" w:hAnsi="Arial" w:cs="Arial"/>
          <w:b/>
          <w:sz w:val="22"/>
          <w:szCs w:val="22"/>
        </w:rPr>
        <w:t>3.5.8 -</w:t>
      </w:r>
      <w:r>
        <w:rPr>
          <w:rFonts w:ascii="Arial" w:eastAsia="Arial" w:hAnsi="Arial" w:cs="Arial"/>
          <w:sz w:val="22"/>
          <w:szCs w:val="22"/>
        </w:rPr>
        <w:t xml:space="preserve"> </w:t>
      </w:r>
      <w:proofErr w:type="gramStart"/>
      <w:r>
        <w:rPr>
          <w:rFonts w:ascii="Arial" w:eastAsia="Arial" w:hAnsi="Arial" w:cs="Arial"/>
          <w:sz w:val="22"/>
          <w:szCs w:val="22"/>
        </w:rPr>
        <w:t>empresas</w:t>
      </w:r>
      <w:proofErr w:type="gramEnd"/>
      <w:r>
        <w:rPr>
          <w:rFonts w:ascii="Arial" w:eastAsia="Arial" w:hAnsi="Arial" w:cs="Arial"/>
          <w:sz w:val="22"/>
          <w:szCs w:val="22"/>
        </w:rPr>
        <w:t xml:space="preserve"> em processo de falência, sob concurso de credores, em dissolução ou em liquidação;</w:t>
      </w:r>
    </w:p>
    <w:p w14:paraId="7CA5146A" w14:textId="77777777" w:rsidR="00C83A16" w:rsidRDefault="00C83A16" w:rsidP="00C83A16">
      <w:pPr>
        <w:jc w:val="both"/>
        <w:rPr>
          <w:rFonts w:ascii="Arial" w:eastAsia="Arial" w:hAnsi="Arial" w:cs="Arial"/>
          <w:sz w:val="22"/>
          <w:szCs w:val="22"/>
        </w:rPr>
      </w:pPr>
    </w:p>
    <w:p w14:paraId="640D15ED" w14:textId="77777777" w:rsidR="00C83A16" w:rsidRDefault="00C83A16" w:rsidP="00C83A16">
      <w:pPr>
        <w:jc w:val="both"/>
        <w:rPr>
          <w:rFonts w:ascii="Arial" w:eastAsia="Arial" w:hAnsi="Arial" w:cs="Arial"/>
          <w:sz w:val="22"/>
          <w:szCs w:val="22"/>
        </w:rPr>
      </w:pPr>
      <w:r>
        <w:rPr>
          <w:rFonts w:ascii="Arial" w:eastAsia="Arial" w:hAnsi="Arial" w:cs="Arial"/>
          <w:b/>
          <w:sz w:val="22"/>
          <w:szCs w:val="22"/>
        </w:rPr>
        <w:t>3.5.9 -</w:t>
      </w:r>
      <w:r>
        <w:rPr>
          <w:rFonts w:ascii="Arial" w:eastAsia="Arial" w:hAnsi="Arial" w:cs="Arial"/>
          <w:sz w:val="22"/>
          <w:szCs w:val="22"/>
        </w:rPr>
        <w:t xml:space="preserve"> </w:t>
      </w:r>
      <w:proofErr w:type="gramStart"/>
      <w:r>
        <w:rPr>
          <w:rFonts w:ascii="Arial" w:eastAsia="Arial" w:hAnsi="Arial" w:cs="Arial"/>
          <w:sz w:val="22"/>
          <w:szCs w:val="22"/>
        </w:rPr>
        <w:t>empresas</w:t>
      </w:r>
      <w:proofErr w:type="gramEnd"/>
      <w:r>
        <w:rPr>
          <w:rFonts w:ascii="Arial" w:eastAsia="Arial" w:hAnsi="Arial" w:cs="Arial"/>
          <w:sz w:val="22"/>
          <w:szCs w:val="22"/>
        </w:rPr>
        <w:t xml:space="preserve"> estrangeiras que não funcionem no País;</w:t>
      </w:r>
    </w:p>
    <w:p w14:paraId="650F02D5" w14:textId="77777777" w:rsidR="00C83A16" w:rsidRDefault="00C83A16" w:rsidP="00C83A16">
      <w:pPr>
        <w:jc w:val="both"/>
        <w:rPr>
          <w:rFonts w:ascii="Arial" w:eastAsia="Arial" w:hAnsi="Arial" w:cs="Arial"/>
          <w:sz w:val="22"/>
          <w:szCs w:val="22"/>
        </w:rPr>
      </w:pPr>
    </w:p>
    <w:p w14:paraId="0BEC8823" w14:textId="77777777" w:rsidR="00C83A16" w:rsidRDefault="00C83A16" w:rsidP="00C83A16">
      <w:pPr>
        <w:jc w:val="both"/>
        <w:rPr>
          <w:rFonts w:ascii="Arial" w:eastAsia="Arial" w:hAnsi="Arial" w:cs="Arial"/>
          <w:sz w:val="22"/>
          <w:szCs w:val="22"/>
        </w:rPr>
      </w:pPr>
      <w:r>
        <w:rPr>
          <w:rFonts w:ascii="Arial" w:eastAsia="Arial" w:hAnsi="Arial" w:cs="Arial"/>
          <w:b/>
          <w:sz w:val="22"/>
          <w:szCs w:val="22"/>
        </w:rPr>
        <w:t>3.5.10 -</w:t>
      </w:r>
      <w:r>
        <w:rPr>
          <w:rFonts w:ascii="Arial" w:eastAsia="Arial" w:hAnsi="Arial" w:cs="Arial"/>
          <w:sz w:val="22"/>
          <w:szCs w:val="22"/>
        </w:rPr>
        <w:t xml:space="preserve"> empresas que possuam em seu quadro societário pessoa detentora de mandato de deputado e/ou </w:t>
      </w:r>
      <w:r w:rsidRPr="007D4B78">
        <w:rPr>
          <w:rFonts w:ascii="Arial" w:eastAsia="Arial" w:hAnsi="Arial" w:cs="Arial"/>
          <w:sz w:val="22"/>
          <w:szCs w:val="22"/>
        </w:rPr>
        <w:t>senador, desde sua diplomação, nos termos da alínea “a” do inciso I do artigo 54 da Constituição Federal de 1988.</w:t>
      </w:r>
    </w:p>
    <w:p w14:paraId="0C2F69A1" w14:textId="77777777" w:rsidR="00C83A16" w:rsidRDefault="00C83A16" w:rsidP="00C83A16">
      <w:pPr>
        <w:jc w:val="both"/>
        <w:rPr>
          <w:rFonts w:ascii="Arial" w:eastAsia="Arial" w:hAnsi="Arial" w:cs="Arial"/>
          <w:b/>
          <w:sz w:val="22"/>
          <w:szCs w:val="22"/>
        </w:rPr>
      </w:pPr>
    </w:p>
    <w:p w14:paraId="68AB60C5" w14:textId="57484C31" w:rsidR="00F556B6" w:rsidRPr="005407BD" w:rsidRDefault="00667177" w:rsidP="003D016C">
      <w:pPr>
        <w:jc w:val="both"/>
        <w:rPr>
          <w:rFonts w:ascii="Arial" w:hAnsi="Arial" w:cs="Arial"/>
          <w:sz w:val="22"/>
          <w:szCs w:val="22"/>
        </w:rPr>
      </w:pPr>
      <w:r w:rsidRPr="005407BD">
        <w:rPr>
          <w:rFonts w:ascii="Arial" w:hAnsi="Arial" w:cs="Arial"/>
          <w:b/>
          <w:sz w:val="22"/>
          <w:szCs w:val="22"/>
        </w:rPr>
        <w:t>4</w:t>
      </w:r>
      <w:r w:rsidR="00F556B6" w:rsidRPr="005407BD">
        <w:rPr>
          <w:rFonts w:ascii="Arial" w:hAnsi="Arial" w:cs="Arial"/>
          <w:b/>
          <w:sz w:val="22"/>
          <w:szCs w:val="22"/>
        </w:rPr>
        <w:t xml:space="preserve"> – DO CREDENCIAMENTO</w:t>
      </w:r>
    </w:p>
    <w:p w14:paraId="11AC4A6C" w14:textId="77777777" w:rsidR="00F556B6" w:rsidRPr="005407BD" w:rsidRDefault="00F556B6" w:rsidP="003D016C">
      <w:pPr>
        <w:jc w:val="both"/>
        <w:rPr>
          <w:rFonts w:ascii="Arial" w:hAnsi="Arial" w:cs="Arial"/>
          <w:sz w:val="22"/>
          <w:szCs w:val="22"/>
        </w:rPr>
      </w:pPr>
    </w:p>
    <w:p w14:paraId="19AFD772" w14:textId="77777777" w:rsidR="00F556B6" w:rsidRPr="005407BD" w:rsidRDefault="00667177" w:rsidP="003D016C">
      <w:pPr>
        <w:jc w:val="both"/>
        <w:rPr>
          <w:rFonts w:ascii="Arial" w:hAnsi="Arial" w:cs="Arial"/>
          <w:sz w:val="22"/>
          <w:szCs w:val="22"/>
        </w:rPr>
      </w:pPr>
      <w:r w:rsidRPr="005407BD">
        <w:rPr>
          <w:rFonts w:ascii="Arial" w:hAnsi="Arial" w:cs="Arial"/>
          <w:b/>
          <w:sz w:val="22"/>
          <w:szCs w:val="22"/>
        </w:rPr>
        <w:t>4.</w:t>
      </w:r>
      <w:r w:rsidR="00F556B6" w:rsidRPr="005407BD">
        <w:rPr>
          <w:rFonts w:ascii="Arial" w:hAnsi="Arial" w:cs="Arial"/>
          <w:b/>
          <w:sz w:val="22"/>
          <w:szCs w:val="22"/>
        </w:rPr>
        <w:t>1 –</w:t>
      </w:r>
      <w:r w:rsidR="00F556B6" w:rsidRPr="005407BD">
        <w:rPr>
          <w:rFonts w:ascii="Arial" w:hAnsi="Arial" w:cs="Arial"/>
          <w:sz w:val="22"/>
          <w:szCs w:val="22"/>
        </w:rPr>
        <w:t xml:space="preserve"> A licitante deverá credenciar-se no sistema “Pregão Eletrônico”, no sítio </w:t>
      </w:r>
      <w:hyperlink r:id="rId16" w:history="1">
        <w:r w:rsidR="00F556B6" w:rsidRPr="005407BD">
          <w:rPr>
            <w:rFonts w:ascii="Arial" w:hAnsi="Arial" w:cs="Arial"/>
            <w:sz w:val="22"/>
            <w:szCs w:val="22"/>
            <w:u w:val="single"/>
            <w:lang w:eastAsia="pt-BR" w:bidi="ar-SA"/>
          </w:rPr>
          <w:t>www.gov.br/compras/pt-br</w:t>
        </w:r>
      </w:hyperlink>
      <w:r w:rsidR="00F556B6" w:rsidRPr="005407BD">
        <w:rPr>
          <w:rStyle w:val="Hyperlink"/>
          <w:rFonts w:ascii="Arial" w:hAnsi="Arial" w:cs="Arial"/>
          <w:color w:val="auto"/>
          <w:sz w:val="22"/>
          <w:szCs w:val="22"/>
        </w:rPr>
        <w:t>,</w:t>
      </w:r>
      <w:r w:rsidR="00F556B6" w:rsidRPr="005407BD">
        <w:rPr>
          <w:rFonts w:ascii="Arial" w:hAnsi="Arial" w:cs="Arial"/>
          <w:sz w:val="22"/>
          <w:szCs w:val="22"/>
        </w:rPr>
        <w:t xml:space="preserve"> observados os seguintes aspectos:</w:t>
      </w:r>
    </w:p>
    <w:p w14:paraId="09E8EB76" w14:textId="77777777" w:rsidR="00F556B6" w:rsidRPr="005407BD" w:rsidRDefault="00F556B6" w:rsidP="003D016C">
      <w:pPr>
        <w:jc w:val="both"/>
        <w:rPr>
          <w:rFonts w:ascii="Arial" w:hAnsi="Arial" w:cs="Arial"/>
          <w:sz w:val="22"/>
          <w:szCs w:val="22"/>
        </w:rPr>
      </w:pPr>
    </w:p>
    <w:p w14:paraId="479DC670" w14:textId="77777777" w:rsidR="00F556B6" w:rsidRPr="005407BD" w:rsidRDefault="00667177" w:rsidP="003D016C">
      <w:pPr>
        <w:jc w:val="both"/>
        <w:rPr>
          <w:rFonts w:ascii="Arial" w:hAnsi="Arial" w:cs="Arial"/>
          <w:sz w:val="22"/>
          <w:szCs w:val="22"/>
        </w:rPr>
      </w:pPr>
      <w:r w:rsidRPr="005407BD">
        <w:rPr>
          <w:rFonts w:ascii="Arial" w:hAnsi="Arial" w:cs="Arial"/>
          <w:b/>
          <w:sz w:val="22"/>
          <w:szCs w:val="22"/>
        </w:rPr>
        <w:t>4.</w:t>
      </w:r>
      <w:r w:rsidR="00F556B6" w:rsidRPr="005407BD">
        <w:rPr>
          <w:rFonts w:ascii="Arial" w:hAnsi="Arial" w:cs="Arial"/>
          <w:b/>
          <w:sz w:val="22"/>
          <w:szCs w:val="22"/>
        </w:rPr>
        <w:t xml:space="preserve">1.1 – </w:t>
      </w:r>
      <w:r w:rsidR="00F556B6" w:rsidRPr="005407BD">
        <w:rPr>
          <w:rFonts w:ascii="Arial" w:hAnsi="Arial" w:cs="Arial"/>
          <w:sz w:val="22"/>
          <w:szCs w:val="22"/>
        </w:rPr>
        <w:t>O credenciamento far-se-á mediante atribuição de chave de identificação e de senha, pessoal e intransferível, para acesso ao sistema eletrônico;</w:t>
      </w:r>
    </w:p>
    <w:p w14:paraId="0AD295DA" w14:textId="77777777" w:rsidR="00F556B6" w:rsidRPr="005407BD" w:rsidRDefault="00F556B6" w:rsidP="003D016C">
      <w:pPr>
        <w:jc w:val="both"/>
        <w:rPr>
          <w:rFonts w:ascii="Arial" w:hAnsi="Arial" w:cs="Arial"/>
          <w:sz w:val="22"/>
          <w:szCs w:val="22"/>
        </w:rPr>
      </w:pPr>
    </w:p>
    <w:p w14:paraId="4BCB7388" w14:textId="77777777" w:rsidR="00F556B6" w:rsidRPr="005407BD" w:rsidRDefault="00667177" w:rsidP="003D016C">
      <w:pPr>
        <w:jc w:val="both"/>
        <w:rPr>
          <w:rFonts w:ascii="Arial" w:hAnsi="Arial" w:cs="Arial"/>
          <w:sz w:val="22"/>
          <w:szCs w:val="22"/>
        </w:rPr>
      </w:pPr>
      <w:r w:rsidRPr="005407BD">
        <w:rPr>
          <w:rFonts w:ascii="Arial" w:hAnsi="Arial" w:cs="Arial"/>
          <w:b/>
          <w:sz w:val="22"/>
          <w:szCs w:val="22"/>
        </w:rPr>
        <w:t>4.</w:t>
      </w:r>
      <w:r w:rsidR="00F556B6" w:rsidRPr="005407BD">
        <w:rPr>
          <w:rFonts w:ascii="Arial" w:hAnsi="Arial" w:cs="Arial"/>
          <w:b/>
          <w:sz w:val="22"/>
          <w:szCs w:val="22"/>
        </w:rPr>
        <w:t xml:space="preserve">1.2 – </w:t>
      </w:r>
      <w:r w:rsidR="00F556B6" w:rsidRPr="005407BD">
        <w:rPr>
          <w:rFonts w:ascii="Arial" w:hAnsi="Arial" w:cs="Arial"/>
          <w:sz w:val="22"/>
          <w:szCs w:val="22"/>
        </w:rPr>
        <w:t xml:space="preserve">O credenciamento da licitante ou de seu representante perante o provedor do sistema implicará </w:t>
      </w:r>
      <w:r w:rsidR="001C34FA" w:rsidRPr="005407BD">
        <w:rPr>
          <w:rFonts w:ascii="Arial" w:hAnsi="Arial" w:cs="Arial"/>
          <w:sz w:val="22"/>
          <w:szCs w:val="22"/>
        </w:rPr>
        <w:t xml:space="preserve">a </w:t>
      </w:r>
      <w:r w:rsidR="00F556B6" w:rsidRPr="005407BD">
        <w:rPr>
          <w:rFonts w:ascii="Arial" w:hAnsi="Arial" w:cs="Arial"/>
          <w:sz w:val="22"/>
          <w:szCs w:val="22"/>
        </w:rPr>
        <w:t>responsabilidade legal pelos atos praticados e presunção de sua capacidade técnica para realização das transações inerentes ao pregão eletrônico;</w:t>
      </w:r>
    </w:p>
    <w:p w14:paraId="571C101B" w14:textId="77777777" w:rsidR="00F556B6" w:rsidRPr="005407BD" w:rsidRDefault="00F556B6" w:rsidP="003D016C">
      <w:pPr>
        <w:jc w:val="both"/>
        <w:rPr>
          <w:rFonts w:ascii="Arial" w:hAnsi="Arial" w:cs="Arial"/>
          <w:sz w:val="22"/>
          <w:szCs w:val="22"/>
        </w:rPr>
      </w:pPr>
    </w:p>
    <w:p w14:paraId="6AA2C4A2" w14:textId="77777777" w:rsidR="00F556B6" w:rsidRPr="005407BD" w:rsidRDefault="00667177" w:rsidP="003D016C">
      <w:pPr>
        <w:jc w:val="both"/>
        <w:rPr>
          <w:rFonts w:ascii="Arial" w:hAnsi="Arial" w:cs="Arial"/>
          <w:sz w:val="22"/>
          <w:szCs w:val="22"/>
        </w:rPr>
      </w:pPr>
      <w:r w:rsidRPr="005407BD">
        <w:rPr>
          <w:rFonts w:ascii="Arial" w:hAnsi="Arial" w:cs="Arial"/>
          <w:b/>
          <w:sz w:val="22"/>
          <w:szCs w:val="22"/>
        </w:rPr>
        <w:t>4.</w:t>
      </w:r>
      <w:r w:rsidR="00F556B6" w:rsidRPr="005407BD">
        <w:rPr>
          <w:rFonts w:ascii="Arial" w:hAnsi="Arial" w:cs="Arial"/>
          <w:b/>
          <w:sz w:val="22"/>
          <w:szCs w:val="22"/>
        </w:rPr>
        <w:t xml:space="preserve">1.3 – </w:t>
      </w:r>
      <w:r w:rsidR="00F556B6" w:rsidRPr="005407BD">
        <w:rPr>
          <w:rFonts w:ascii="Arial" w:hAnsi="Arial" w:cs="Arial"/>
          <w:sz w:val="22"/>
          <w:szCs w:val="22"/>
        </w:rPr>
        <w:t>A perda da senha ou a quebra de sigilo deverá ser comunicada imediatamente ao provedor do sistema para imediato bloqueio de acesso.</w:t>
      </w:r>
    </w:p>
    <w:p w14:paraId="015E591E" w14:textId="77777777" w:rsidR="00F556B6" w:rsidRPr="005407BD" w:rsidRDefault="00F556B6" w:rsidP="003D016C">
      <w:pPr>
        <w:jc w:val="both"/>
        <w:rPr>
          <w:rFonts w:ascii="Arial" w:hAnsi="Arial" w:cs="Arial"/>
          <w:sz w:val="22"/>
          <w:szCs w:val="22"/>
        </w:rPr>
      </w:pPr>
    </w:p>
    <w:p w14:paraId="1B8D7458" w14:textId="18C28B55" w:rsidR="00F556B6" w:rsidRPr="005407BD" w:rsidRDefault="00667177" w:rsidP="003D016C">
      <w:pPr>
        <w:jc w:val="both"/>
        <w:rPr>
          <w:rFonts w:ascii="Arial" w:hAnsi="Arial" w:cs="Arial"/>
          <w:sz w:val="22"/>
          <w:szCs w:val="22"/>
        </w:rPr>
      </w:pPr>
      <w:r w:rsidRPr="005407BD">
        <w:rPr>
          <w:rFonts w:ascii="Arial" w:hAnsi="Arial" w:cs="Arial"/>
          <w:b/>
          <w:sz w:val="22"/>
          <w:szCs w:val="22"/>
        </w:rPr>
        <w:t>4.</w:t>
      </w:r>
      <w:r w:rsidR="00F556B6" w:rsidRPr="005407BD">
        <w:rPr>
          <w:rFonts w:ascii="Arial" w:hAnsi="Arial" w:cs="Arial"/>
          <w:b/>
          <w:sz w:val="22"/>
          <w:szCs w:val="22"/>
        </w:rPr>
        <w:t xml:space="preserve">2 – </w:t>
      </w:r>
      <w:r w:rsidR="00CF3972" w:rsidRPr="005407BD">
        <w:rPr>
          <w:rFonts w:ascii="Arial" w:hAnsi="Arial" w:cs="Arial"/>
          <w:sz w:val="22"/>
          <w:szCs w:val="22"/>
        </w:rPr>
        <w:t>A</w:t>
      </w:r>
      <w:r w:rsidR="00CF3972" w:rsidRPr="005407BD">
        <w:rPr>
          <w:rFonts w:ascii="Arial" w:hAnsi="Arial" w:cs="Arial"/>
          <w:b/>
          <w:sz w:val="22"/>
          <w:szCs w:val="22"/>
        </w:rPr>
        <w:t xml:space="preserve"> </w:t>
      </w:r>
      <w:r w:rsidR="00CF3972" w:rsidRPr="005407BD">
        <w:rPr>
          <w:rFonts w:ascii="Arial" w:hAnsi="Arial" w:cs="Arial"/>
          <w:sz w:val="22"/>
          <w:szCs w:val="22"/>
        </w:rPr>
        <w:t>licitante responsabiliza</w:t>
      </w:r>
      <w:r w:rsidR="0041664F" w:rsidRPr="005407BD">
        <w:rPr>
          <w:rFonts w:ascii="Arial" w:hAnsi="Arial" w:cs="Arial"/>
          <w:sz w:val="22"/>
          <w:szCs w:val="22"/>
        </w:rPr>
        <w:t>r</w:t>
      </w:r>
      <w:r w:rsidR="00CF3972" w:rsidRPr="005407BD">
        <w:rPr>
          <w:rFonts w:ascii="Arial" w:hAnsi="Arial" w:cs="Arial"/>
          <w:sz w:val="22"/>
          <w:szCs w:val="22"/>
        </w:rPr>
        <w:t>-se</w:t>
      </w:r>
      <w:r w:rsidR="0041664F" w:rsidRPr="005407BD">
        <w:rPr>
          <w:rFonts w:ascii="Arial" w:hAnsi="Arial" w:cs="Arial"/>
          <w:sz w:val="22"/>
          <w:szCs w:val="22"/>
        </w:rPr>
        <w:t>-á</w:t>
      </w:r>
      <w:r w:rsidR="00CF3972" w:rsidRPr="005407BD">
        <w:rPr>
          <w:rFonts w:ascii="Arial" w:hAnsi="Arial" w:cs="Arial"/>
          <w:sz w:val="22"/>
          <w:szCs w:val="22"/>
        </w:rPr>
        <w:t xml:space="preserve"> exclusiva e formalmente pelas transações efetuadas em seu nome, assum</w:t>
      </w:r>
      <w:r w:rsidR="0041664F" w:rsidRPr="005407BD">
        <w:rPr>
          <w:rFonts w:ascii="Arial" w:hAnsi="Arial" w:cs="Arial"/>
          <w:sz w:val="22"/>
          <w:szCs w:val="22"/>
        </w:rPr>
        <w:t>indo</w:t>
      </w:r>
      <w:r w:rsidR="00CF3972" w:rsidRPr="005407BD">
        <w:rPr>
          <w:rFonts w:ascii="Arial" w:hAnsi="Arial" w:cs="Arial"/>
          <w:sz w:val="22"/>
          <w:szCs w:val="22"/>
        </w:rPr>
        <w:t xml:space="preserve"> como firmes e verdadeiras suas propostas e seus lances, inclusive os atos praticados diretamente ou por seu representante, excluída a responsabilidade do provedor do sistema ou do órgão ou entidade promotora da licitação por eventuais danos decorrentes de uso </w:t>
      </w:r>
      <w:r w:rsidR="00CF3972" w:rsidRPr="005407BD">
        <w:rPr>
          <w:rFonts w:ascii="Arial" w:hAnsi="Arial" w:cs="Arial"/>
          <w:sz w:val="22"/>
          <w:szCs w:val="22"/>
        </w:rPr>
        <w:lastRenderedPageBreak/>
        <w:t>indevido das credenciais de acesso, ainda que por terceiros</w:t>
      </w:r>
      <w:r w:rsidR="001772B7" w:rsidRPr="005407BD">
        <w:rPr>
          <w:rFonts w:ascii="Arial" w:hAnsi="Arial" w:cs="Arial"/>
          <w:sz w:val="22"/>
          <w:szCs w:val="22"/>
        </w:rPr>
        <w:t>.</w:t>
      </w:r>
    </w:p>
    <w:p w14:paraId="1CB52066" w14:textId="74285B9B" w:rsidR="00CF3972" w:rsidRPr="005407BD" w:rsidRDefault="00CF3972" w:rsidP="003D016C">
      <w:pPr>
        <w:pStyle w:val="Nivel2"/>
        <w:numPr>
          <w:ilvl w:val="0"/>
          <w:numId w:val="0"/>
        </w:numPr>
        <w:spacing w:beforeLines="120" w:before="288" w:afterLines="120" w:after="288" w:line="240" w:lineRule="auto"/>
        <w:rPr>
          <w:color w:val="auto"/>
          <w:sz w:val="22"/>
          <w:szCs w:val="22"/>
        </w:rPr>
      </w:pPr>
      <w:r w:rsidRPr="005407BD">
        <w:rPr>
          <w:b/>
          <w:color w:val="auto"/>
          <w:sz w:val="22"/>
          <w:szCs w:val="22"/>
        </w:rPr>
        <w:t>4.2.1 -</w:t>
      </w:r>
      <w:r w:rsidRPr="005407BD">
        <w:rPr>
          <w:color w:val="auto"/>
          <w:sz w:val="22"/>
          <w:szCs w:val="22"/>
        </w:rPr>
        <w:t xml:space="preserve"> 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6BA8B285" w14:textId="7876F9CB" w:rsidR="00F556B6" w:rsidRPr="005407BD" w:rsidRDefault="004D0778" w:rsidP="003D016C">
      <w:pPr>
        <w:jc w:val="both"/>
        <w:rPr>
          <w:rFonts w:ascii="Arial" w:hAnsi="Arial" w:cs="Arial"/>
          <w:sz w:val="22"/>
          <w:szCs w:val="22"/>
        </w:rPr>
      </w:pPr>
      <w:r w:rsidRPr="005407BD">
        <w:rPr>
          <w:rFonts w:ascii="Arial" w:hAnsi="Arial" w:cs="Arial"/>
          <w:b/>
          <w:sz w:val="22"/>
          <w:szCs w:val="22"/>
        </w:rPr>
        <w:t>5</w:t>
      </w:r>
      <w:r w:rsidR="00F556B6" w:rsidRPr="005407BD">
        <w:rPr>
          <w:rFonts w:ascii="Arial" w:hAnsi="Arial" w:cs="Arial"/>
          <w:b/>
          <w:sz w:val="22"/>
          <w:szCs w:val="22"/>
        </w:rPr>
        <w:t xml:space="preserve"> – DAS IMPUGNAÇÕES E PEDIDOS DE ESCLARECIMENTOS DO ATO CONVOCATÓRIO</w:t>
      </w:r>
    </w:p>
    <w:p w14:paraId="41D5891F" w14:textId="77777777" w:rsidR="00F556B6" w:rsidRPr="005407BD" w:rsidRDefault="00F556B6" w:rsidP="003D016C">
      <w:pPr>
        <w:jc w:val="both"/>
        <w:rPr>
          <w:rFonts w:ascii="Arial" w:hAnsi="Arial" w:cs="Arial"/>
          <w:sz w:val="22"/>
          <w:szCs w:val="22"/>
        </w:rPr>
      </w:pPr>
    </w:p>
    <w:p w14:paraId="37FA429A" w14:textId="189BFDDC" w:rsidR="00F556B6" w:rsidRPr="005407BD" w:rsidRDefault="001A50E7" w:rsidP="003D016C">
      <w:pPr>
        <w:jc w:val="both"/>
        <w:rPr>
          <w:rFonts w:ascii="Arial" w:hAnsi="Arial" w:cs="Arial"/>
          <w:sz w:val="22"/>
          <w:szCs w:val="22"/>
        </w:rPr>
      </w:pPr>
      <w:r w:rsidRPr="005407BD">
        <w:rPr>
          <w:rFonts w:ascii="Arial" w:hAnsi="Arial" w:cs="Arial"/>
          <w:b/>
          <w:sz w:val="22"/>
          <w:szCs w:val="22"/>
        </w:rPr>
        <w:t>5.</w:t>
      </w:r>
      <w:r w:rsidR="00F556B6" w:rsidRPr="005407BD">
        <w:rPr>
          <w:rFonts w:ascii="Arial" w:hAnsi="Arial" w:cs="Arial"/>
          <w:b/>
          <w:sz w:val="22"/>
          <w:szCs w:val="22"/>
        </w:rPr>
        <w:t xml:space="preserve">1 – </w:t>
      </w:r>
      <w:r w:rsidR="00F556B6" w:rsidRPr="005407BD">
        <w:rPr>
          <w:rFonts w:ascii="Arial" w:hAnsi="Arial" w:cs="Arial"/>
          <w:sz w:val="22"/>
          <w:szCs w:val="22"/>
        </w:rPr>
        <w:t>Qualquer pessoa poderá impugnar o presente Edital</w:t>
      </w:r>
      <w:r w:rsidR="00A97A22" w:rsidRPr="005407BD">
        <w:rPr>
          <w:rFonts w:ascii="Arial" w:hAnsi="Arial" w:cs="Arial"/>
          <w:sz w:val="22"/>
          <w:szCs w:val="22"/>
        </w:rPr>
        <w:t xml:space="preserve"> por irregularidades ou solicitar esclarecimentos sobre seus termos</w:t>
      </w:r>
      <w:r w:rsidR="00F556B6" w:rsidRPr="005407BD">
        <w:rPr>
          <w:rFonts w:ascii="Arial" w:hAnsi="Arial" w:cs="Arial"/>
          <w:sz w:val="22"/>
          <w:szCs w:val="22"/>
        </w:rPr>
        <w:t>, encaminhando o pedido até 3 (três) dias úteis antes da data fixada para abertura da sessão pública (</w:t>
      </w:r>
      <w:r w:rsidR="003A65D0">
        <w:rPr>
          <w:rFonts w:ascii="Arial" w:hAnsi="Arial" w:cs="Arial"/>
          <w:sz w:val="22"/>
          <w:szCs w:val="22"/>
        </w:rPr>
        <w:t>07</w:t>
      </w:r>
      <w:r w:rsidR="00141721">
        <w:rPr>
          <w:rFonts w:ascii="Arial" w:hAnsi="Arial" w:cs="Arial"/>
          <w:sz w:val="22"/>
          <w:szCs w:val="22"/>
        </w:rPr>
        <w:t>/</w:t>
      </w:r>
      <w:r w:rsidR="003A65D0">
        <w:rPr>
          <w:rFonts w:ascii="Arial" w:hAnsi="Arial" w:cs="Arial"/>
          <w:sz w:val="22"/>
          <w:szCs w:val="22"/>
        </w:rPr>
        <w:t>08</w:t>
      </w:r>
      <w:r w:rsidR="00F556B6" w:rsidRPr="00FF3E27">
        <w:rPr>
          <w:rFonts w:ascii="Arial" w:hAnsi="Arial" w:cs="Arial"/>
          <w:sz w:val="22"/>
          <w:szCs w:val="22"/>
        </w:rPr>
        <w:t>/</w:t>
      </w:r>
      <w:r w:rsidR="00141721">
        <w:rPr>
          <w:rFonts w:ascii="Arial" w:hAnsi="Arial" w:cs="Arial"/>
          <w:bCs/>
          <w:sz w:val="22"/>
          <w:szCs w:val="22"/>
          <w:lang w:eastAsia="en-US" w:bidi="ar-SA"/>
        </w:rPr>
        <w:t>2026</w:t>
      </w:r>
      <w:r w:rsidR="001E5EC9">
        <w:rPr>
          <w:rFonts w:ascii="Arial" w:hAnsi="Arial" w:cs="Arial"/>
          <w:sz w:val="22"/>
          <w:szCs w:val="22"/>
        </w:rPr>
        <w:t>) até à</w:t>
      </w:r>
      <w:r w:rsidR="00F556B6" w:rsidRPr="00FF3E27">
        <w:rPr>
          <w:rFonts w:ascii="Arial" w:hAnsi="Arial" w:cs="Arial"/>
          <w:sz w:val="22"/>
          <w:szCs w:val="22"/>
        </w:rPr>
        <w:t xml:space="preserve">s </w:t>
      </w:r>
      <w:r w:rsidR="00AE10A7">
        <w:rPr>
          <w:rFonts w:ascii="Arial" w:hAnsi="Arial" w:cs="Arial"/>
          <w:sz w:val="22"/>
          <w:szCs w:val="22"/>
        </w:rPr>
        <w:t>23</w:t>
      </w:r>
      <w:r w:rsidR="00F556B6" w:rsidRPr="00FF3E27">
        <w:rPr>
          <w:rFonts w:ascii="Arial" w:hAnsi="Arial" w:cs="Arial"/>
          <w:sz w:val="22"/>
          <w:szCs w:val="22"/>
        </w:rPr>
        <w:t>h</w:t>
      </w:r>
      <w:r w:rsidR="00AE10A7">
        <w:rPr>
          <w:rFonts w:ascii="Arial" w:hAnsi="Arial" w:cs="Arial"/>
          <w:sz w:val="22"/>
          <w:szCs w:val="22"/>
        </w:rPr>
        <w:t>59</w:t>
      </w:r>
      <w:r w:rsidR="00F556B6" w:rsidRPr="00FF3E27">
        <w:rPr>
          <w:rFonts w:ascii="Arial" w:hAnsi="Arial" w:cs="Arial"/>
          <w:sz w:val="22"/>
          <w:szCs w:val="22"/>
        </w:rPr>
        <w:t xml:space="preserve">, pelo e-mail </w:t>
      </w:r>
      <w:r w:rsidR="00F556B6" w:rsidRPr="00FF3E27">
        <w:rPr>
          <w:rFonts w:ascii="Arial" w:hAnsi="Arial" w:cs="Arial"/>
          <w:sz w:val="22"/>
          <w:szCs w:val="22"/>
          <w:u w:val="single"/>
        </w:rPr>
        <w:t>pregoeiro@tre-sp.jus.br</w:t>
      </w:r>
      <w:r w:rsidR="00F556B6" w:rsidRPr="00FF3E27">
        <w:rPr>
          <w:rFonts w:ascii="Arial" w:hAnsi="Arial" w:cs="Arial"/>
          <w:sz w:val="22"/>
          <w:szCs w:val="22"/>
        </w:rPr>
        <w:t xml:space="preserve">, cabendo ao </w:t>
      </w:r>
      <w:r w:rsidR="00892E0F" w:rsidRPr="00FF3E27">
        <w:rPr>
          <w:rFonts w:ascii="Arial" w:hAnsi="Arial" w:cs="Arial"/>
          <w:sz w:val="22"/>
          <w:szCs w:val="22"/>
        </w:rPr>
        <w:t>p</w:t>
      </w:r>
      <w:r w:rsidR="00F556B6" w:rsidRPr="00FF3E27">
        <w:rPr>
          <w:rFonts w:ascii="Arial" w:hAnsi="Arial" w:cs="Arial"/>
          <w:sz w:val="22"/>
          <w:szCs w:val="22"/>
        </w:rPr>
        <w:t>regoeiro</w:t>
      </w:r>
      <w:r w:rsidR="00892E0F" w:rsidRPr="00FF3E27">
        <w:rPr>
          <w:rFonts w:ascii="Arial" w:hAnsi="Arial" w:cs="Arial"/>
          <w:sz w:val="22"/>
          <w:szCs w:val="22"/>
        </w:rPr>
        <w:t>/à pregoeira</w:t>
      </w:r>
      <w:r w:rsidR="00F556B6" w:rsidRPr="00FF3E27">
        <w:rPr>
          <w:rFonts w:ascii="Arial" w:hAnsi="Arial" w:cs="Arial"/>
          <w:sz w:val="22"/>
          <w:szCs w:val="22"/>
        </w:rPr>
        <w:t>, auxiliado</w:t>
      </w:r>
      <w:r w:rsidR="00DE6036" w:rsidRPr="00FF3E27">
        <w:rPr>
          <w:rFonts w:ascii="Arial" w:hAnsi="Arial" w:cs="Arial"/>
          <w:sz w:val="22"/>
          <w:szCs w:val="22"/>
        </w:rPr>
        <w:t>(a)</w:t>
      </w:r>
      <w:r w:rsidR="00F556B6" w:rsidRPr="00FF3E27">
        <w:rPr>
          <w:rFonts w:ascii="Arial" w:hAnsi="Arial" w:cs="Arial"/>
          <w:sz w:val="22"/>
          <w:szCs w:val="22"/>
        </w:rPr>
        <w:t xml:space="preserve"> pelos</w:t>
      </w:r>
      <w:r w:rsidR="00F556B6" w:rsidRPr="005407BD">
        <w:rPr>
          <w:rFonts w:ascii="Arial" w:hAnsi="Arial" w:cs="Arial"/>
          <w:sz w:val="22"/>
          <w:szCs w:val="22"/>
        </w:rPr>
        <w:t xml:space="preserve"> responsáveis</w:t>
      </w:r>
      <w:r w:rsidR="00FC0474" w:rsidRPr="005407BD">
        <w:rPr>
          <w:rFonts w:ascii="Arial" w:hAnsi="Arial" w:cs="Arial"/>
          <w:sz w:val="22"/>
          <w:szCs w:val="22"/>
        </w:rPr>
        <w:t xml:space="preserve"> pela elaboração do </w:t>
      </w:r>
      <w:r w:rsidR="00E97526" w:rsidRPr="005407BD">
        <w:rPr>
          <w:rFonts w:ascii="Arial" w:hAnsi="Arial" w:cs="Arial"/>
          <w:sz w:val="22"/>
          <w:szCs w:val="22"/>
        </w:rPr>
        <w:t>Edital</w:t>
      </w:r>
      <w:r w:rsidR="0070205F">
        <w:rPr>
          <w:rFonts w:ascii="Arial" w:hAnsi="Arial" w:cs="Arial"/>
          <w:sz w:val="22"/>
          <w:szCs w:val="22"/>
        </w:rPr>
        <w:t xml:space="preserve"> e de</w:t>
      </w:r>
      <w:r w:rsidR="00E97526" w:rsidRPr="005407BD">
        <w:rPr>
          <w:rFonts w:ascii="Arial" w:hAnsi="Arial" w:cs="Arial"/>
          <w:sz w:val="22"/>
          <w:szCs w:val="22"/>
        </w:rPr>
        <w:t xml:space="preserve"> </w:t>
      </w:r>
      <w:r w:rsidR="00382E81" w:rsidRPr="005407BD">
        <w:rPr>
          <w:rFonts w:ascii="Arial" w:hAnsi="Arial" w:cs="Arial"/>
          <w:sz w:val="22"/>
          <w:szCs w:val="22"/>
        </w:rPr>
        <w:t>seus Anexos</w:t>
      </w:r>
      <w:r w:rsidR="005635B7" w:rsidRPr="005407BD">
        <w:rPr>
          <w:rFonts w:ascii="Arial" w:hAnsi="Arial" w:cs="Arial"/>
          <w:sz w:val="22"/>
          <w:szCs w:val="22"/>
        </w:rPr>
        <w:t>,</w:t>
      </w:r>
      <w:r w:rsidR="00F556B6" w:rsidRPr="005407BD">
        <w:rPr>
          <w:rFonts w:ascii="Arial" w:hAnsi="Arial" w:cs="Arial"/>
          <w:sz w:val="22"/>
          <w:szCs w:val="22"/>
        </w:rPr>
        <w:t xml:space="preserve"> </w:t>
      </w:r>
      <w:r w:rsidR="00A97A22" w:rsidRPr="005407BD">
        <w:rPr>
          <w:rFonts w:ascii="Arial" w:hAnsi="Arial" w:cs="Arial"/>
          <w:sz w:val="22"/>
          <w:szCs w:val="22"/>
        </w:rPr>
        <w:t>responder a matéria</w:t>
      </w:r>
      <w:r w:rsidR="00F556B6" w:rsidRPr="005407BD">
        <w:rPr>
          <w:rFonts w:ascii="Arial" w:hAnsi="Arial" w:cs="Arial"/>
          <w:sz w:val="22"/>
          <w:szCs w:val="22"/>
        </w:rPr>
        <w:t xml:space="preserve"> no prazo de </w:t>
      </w:r>
      <w:r w:rsidR="004D0778" w:rsidRPr="005407BD">
        <w:rPr>
          <w:rFonts w:ascii="Arial" w:hAnsi="Arial" w:cs="Arial"/>
          <w:sz w:val="22"/>
          <w:szCs w:val="22"/>
        </w:rPr>
        <w:t>3</w:t>
      </w:r>
      <w:r w:rsidR="00F556B6" w:rsidRPr="005407BD">
        <w:rPr>
          <w:rFonts w:ascii="Arial" w:hAnsi="Arial" w:cs="Arial"/>
          <w:sz w:val="22"/>
          <w:szCs w:val="22"/>
        </w:rPr>
        <w:t xml:space="preserve"> (</w:t>
      </w:r>
      <w:r w:rsidR="004D0778" w:rsidRPr="005407BD">
        <w:rPr>
          <w:rFonts w:ascii="Arial" w:hAnsi="Arial" w:cs="Arial"/>
          <w:sz w:val="22"/>
          <w:szCs w:val="22"/>
        </w:rPr>
        <w:t>três</w:t>
      </w:r>
      <w:r w:rsidR="00F556B6" w:rsidRPr="005407BD">
        <w:rPr>
          <w:rFonts w:ascii="Arial" w:hAnsi="Arial" w:cs="Arial"/>
          <w:sz w:val="22"/>
          <w:szCs w:val="22"/>
        </w:rPr>
        <w:t>) dias úteis, contados da data de recebimento do</w:t>
      </w:r>
      <w:r w:rsidR="00A97A22" w:rsidRPr="005407BD">
        <w:rPr>
          <w:rFonts w:ascii="Arial" w:hAnsi="Arial" w:cs="Arial"/>
          <w:sz w:val="22"/>
          <w:szCs w:val="22"/>
        </w:rPr>
        <w:t xml:space="preserve"> respectivo pedido</w:t>
      </w:r>
      <w:r w:rsidR="00F556B6" w:rsidRPr="005407BD">
        <w:rPr>
          <w:rFonts w:ascii="Arial" w:hAnsi="Arial" w:cs="Arial"/>
          <w:sz w:val="22"/>
          <w:szCs w:val="22"/>
        </w:rPr>
        <w:t>.</w:t>
      </w:r>
    </w:p>
    <w:p w14:paraId="16D9EDB5" w14:textId="77777777" w:rsidR="001A50E7" w:rsidRPr="005407BD" w:rsidRDefault="001A50E7" w:rsidP="003D016C">
      <w:pPr>
        <w:jc w:val="both"/>
        <w:rPr>
          <w:rFonts w:ascii="Arial" w:hAnsi="Arial" w:cs="Arial"/>
          <w:sz w:val="22"/>
          <w:szCs w:val="22"/>
        </w:rPr>
      </w:pPr>
    </w:p>
    <w:p w14:paraId="4180F17A" w14:textId="4289B602" w:rsidR="001A50E7" w:rsidRPr="005407BD" w:rsidRDefault="001A50E7" w:rsidP="003D016C">
      <w:pPr>
        <w:jc w:val="both"/>
        <w:rPr>
          <w:rFonts w:ascii="Arial" w:hAnsi="Arial" w:cs="Arial"/>
          <w:sz w:val="22"/>
          <w:szCs w:val="22"/>
        </w:rPr>
      </w:pPr>
      <w:r w:rsidRPr="005407BD">
        <w:rPr>
          <w:rFonts w:ascii="Arial" w:hAnsi="Arial" w:cs="Arial"/>
          <w:b/>
          <w:sz w:val="22"/>
          <w:szCs w:val="22"/>
        </w:rPr>
        <w:t>5.1.1</w:t>
      </w:r>
      <w:r w:rsidR="00FC0474" w:rsidRPr="005407BD">
        <w:rPr>
          <w:rFonts w:ascii="Arial" w:hAnsi="Arial" w:cs="Arial"/>
          <w:b/>
          <w:sz w:val="22"/>
          <w:szCs w:val="22"/>
        </w:rPr>
        <w:t xml:space="preserve"> </w:t>
      </w:r>
      <w:r w:rsidRPr="005407BD">
        <w:rPr>
          <w:rFonts w:ascii="Arial" w:hAnsi="Arial" w:cs="Arial"/>
          <w:b/>
          <w:sz w:val="22"/>
          <w:szCs w:val="22"/>
        </w:rPr>
        <w:t>-</w:t>
      </w:r>
      <w:r w:rsidRPr="005407BD">
        <w:rPr>
          <w:rFonts w:ascii="Arial" w:hAnsi="Arial" w:cs="Arial"/>
          <w:sz w:val="22"/>
          <w:szCs w:val="22"/>
        </w:rPr>
        <w:t xml:space="preserve"> Caso o pedido de esclarecimento ou impugnação seja encaminhado no terceiro dia</w:t>
      </w:r>
      <w:r w:rsidR="00A97A22" w:rsidRPr="005407BD">
        <w:rPr>
          <w:rFonts w:ascii="Arial" w:hAnsi="Arial" w:cs="Arial"/>
          <w:sz w:val="22"/>
          <w:szCs w:val="22"/>
        </w:rPr>
        <w:t xml:space="preserve"> útil</w:t>
      </w:r>
      <w:r w:rsidRPr="005407BD">
        <w:rPr>
          <w:rFonts w:ascii="Arial" w:hAnsi="Arial" w:cs="Arial"/>
          <w:sz w:val="22"/>
          <w:szCs w:val="22"/>
        </w:rPr>
        <w:t xml:space="preserve"> que antecede o certame, a matéria deverá ser decidida pelo </w:t>
      </w:r>
      <w:r w:rsidR="00892E0F" w:rsidRPr="005407BD">
        <w:rPr>
          <w:rFonts w:ascii="Arial" w:hAnsi="Arial" w:cs="Arial"/>
          <w:sz w:val="22"/>
          <w:szCs w:val="22"/>
        </w:rPr>
        <w:t>p</w:t>
      </w:r>
      <w:r w:rsidRPr="005407BD">
        <w:rPr>
          <w:rFonts w:ascii="Arial" w:hAnsi="Arial" w:cs="Arial"/>
          <w:sz w:val="22"/>
          <w:szCs w:val="22"/>
        </w:rPr>
        <w:t>regoeiro</w:t>
      </w:r>
      <w:r w:rsidR="00892E0F" w:rsidRPr="005407BD">
        <w:rPr>
          <w:rFonts w:ascii="Arial" w:hAnsi="Arial" w:cs="Arial"/>
          <w:sz w:val="22"/>
          <w:szCs w:val="22"/>
        </w:rPr>
        <w:t>/pela pregoeira</w:t>
      </w:r>
      <w:r w:rsidRPr="005407BD">
        <w:rPr>
          <w:rFonts w:ascii="Arial" w:hAnsi="Arial" w:cs="Arial"/>
          <w:sz w:val="22"/>
          <w:szCs w:val="22"/>
        </w:rPr>
        <w:t xml:space="preserve"> até </w:t>
      </w:r>
      <w:r w:rsidR="00D47A16" w:rsidRPr="005407BD">
        <w:rPr>
          <w:rFonts w:ascii="Arial" w:hAnsi="Arial" w:cs="Arial"/>
          <w:sz w:val="22"/>
          <w:szCs w:val="22"/>
        </w:rPr>
        <w:t xml:space="preserve">o último dia útil anterior à data de </w:t>
      </w:r>
      <w:r w:rsidR="00A97A22" w:rsidRPr="005407BD">
        <w:rPr>
          <w:rFonts w:ascii="Arial" w:hAnsi="Arial" w:cs="Arial"/>
          <w:sz w:val="22"/>
          <w:szCs w:val="22"/>
        </w:rPr>
        <w:t>abertura da sessão pública.</w:t>
      </w:r>
    </w:p>
    <w:p w14:paraId="0ABC9C0E" w14:textId="77777777" w:rsidR="00F556B6" w:rsidRPr="005407BD" w:rsidRDefault="00F556B6" w:rsidP="003D016C">
      <w:pPr>
        <w:jc w:val="both"/>
        <w:rPr>
          <w:rFonts w:ascii="Arial" w:hAnsi="Arial" w:cs="Arial"/>
          <w:sz w:val="22"/>
          <w:szCs w:val="22"/>
        </w:rPr>
      </w:pPr>
    </w:p>
    <w:p w14:paraId="00BB8A8C" w14:textId="77777777" w:rsidR="00F556B6" w:rsidRPr="005407BD" w:rsidRDefault="00F34538" w:rsidP="003D016C">
      <w:pPr>
        <w:jc w:val="both"/>
        <w:rPr>
          <w:rFonts w:ascii="Arial" w:hAnsi="Arial" w:cs="Arial"/>
          <w:sz w:val="22"/>
          <w:szCs w:val="22"/>
        </w:rPr>
      </w:pPr>
      <w:r w:rsidRPr="005407BD">
        <w:rPr>
          <w:rFonts w:ascii="Arial" w:hAnsi="Arial" w:cs="Arial"/>
          <w:b/>
          <w:sz w:val="22"/>
          <w:szCs w:val="22"/>
        </w:rPr>
        <w:t>5.</w:t>
      </w:r>
      <w:r w:rsidR="00F556B6" w:rsidRPr="005407BD">
        <w:rPr>
          <w:rFonts w:ascii="Arial" w:hAnsi="Arial" w:cs="Arial"/>
          <w:b/>
          <w:sz w:val="22"/>
          <w:szCs w:val="22"/>
        </w:rPr>
        <w:t>1.</w:t>
      </w:r>
      <w:r w:rsidRPr="005407BD">
        <w:rPr>
          <w:rFonts w:ascii="Arial" w:hAnsi="Arial" w:cs="Arial"/>
          <w:b/>
          <w:sz w:val="22"/>
          <w:szCs w:val="22"/>
        </w:rPr>
        <w:t>2</w:t>
      </w:r>
      <w:r w:rsidR="00F556B6" w:rsidRPr="005407BD">
        <w:rPr>
          <w:rFonts w:ascii="Arial" w:hAnsi="Arial" w:cs="Arial"/>
          <w:b/>
          <w:sz w:val="22"/>
          <w:szCs w:val="22"/>
        </w:rPr>
        <w:t xml:space="preserve"> –</w:t>
      </w:r>
      <w:r w:rsidR="00F556B6" w:rsidRPr="005407BD">
        <w:rPr>
          <w:rFonts w:ascii="Arial" w:hAnsi="Arial" w:cs="Arial"/>
          <w:sz w:val="22"/>
          <w:szCs w:val="22"/>
        </w:rPr>
        <w:t xml:space="preserve"> A impugnação não possui efeito suspensivo, </w:t>
      </w:r>
      <w:r w:rsidR="00A97A22" w:rsidRPr="005407BD">
        <w:rPr>
          <w:rFonts w:ascii="Arial" w:hAnsi="Arial" w:cs="Arial"/>
          <w:sz w:val="22"/>
          <w:szCs w:val="22"/>
        </w:rPr>
        <w:t>sendo a sua concessão medida excepcional que deverá ser motivada pelo</w:t>
      </w:r>
      <w:r w:rsidR="00F556B6" w:rsidRPr="005407BD">
        <w:rPr>
          <w:rFonts w:ascii="Arial" w:hAnsi="Arial" w:cs="Arial"/>
          <w:sz w:val="22"/>
          <w:szCs w:val="22"/>
        </w:rPr>
        <w:t xml:space="preserve"> </w:t>
      </w:r>
      <w:r w:rsidR="00892E0F" w:rsidRPr="005407BD">
        <w:rPr>
          <w:rFonts w:ascii="Arial" w:hAnsi="Arial" w:cs="Arial"/>
          <w:sz w:val="22"/>
          <w:szCs w:val="22"/>
        </w:rPr>
        <w:t>p</w:t>
      </w:r>
      <w:r w:rsidR="00F556B6" w:rsidRPr="005407BD">
        <w:rPr>
          <w:rFonts w:ascii="Arial" w:hAnsi="Arial" w:cs="Arial"/>
          <w:sz w:val="22"/>
          <w:szCs w:val="22"/>
        </w:rPr>
        <w:t>regoeiro</w:t>
      </w:r>
      <w:r w:rsidR="00892E0F" w:rsidRPr="005407BD">
        <w:rPr>
          <w:rFonts w:ascii="Arial" w:hAnsi="Arial" w:cs="Arial"/>
          <w:sz w:val="22"/>
          <w:szCs w:val="22"/>
        </w:rPr>
        <w:t>/pela pregoeira</w:t>
      </w:r>
      <w:r w:rsidR="00A97A22" w:rsidRPr="005407BD">
        <w:rPr>
          <w:rFonts w:ascii="Arial" w:hAnsi="Arial" w:cs="Arial"/>
          <w:sz w:val="22"/>
          <w:szCs w:val="22"/>
        </w:rPr>
        <w:t>, nos autos do processo de licitação</w:t>
      </w:r>
      <w:r w:rsidR="00F556B6" w:rsidRPr="005407BD">
        <w:rPr>
          <w:rFonts w:ascii="Arial" w:hAnsi="Arial" w:cs="Arial"/>
          <w:sz w:val="22"/>
          <w:szCs w:val="22"/>
        </w:rPr>
        <w:t xml:space="preserve">. </w:t>
      </w:r>
    </w:p>
    <w:p w14:paraId="35BEDEF2" w14:textId="77777777" w:rsidR="00D01871" w:rsidRPr="005407BD" w:rsidRDefault="00D01871" w:rsidP="003D016C">
      <w:pPr>
        <w:jc w:val="both"/>
        <w:rPr>
          <w:rFonts w:ascii="Arial" w:hAnsi="Arial" w:cs="Arial"/>
          <w:sz w:val="22"/>
          <w:szCs w:val="22"/>
        </w:rPr>
      </w:pPr>
    </w:p>
    <w:p w14:paraId="767BCBB2" w14:textId="51CB8B06" w:rsidR="00F556B6" w:rsidRPr="005407BD" w:rsidRDefault="00F34538" w:rsidP="003D016C">
      <w:pPr>
        <w:jc w:val="both"/>
        <w:rPr>
          <w:rFonts w:ascii="Arial" w:hAnsi="Arial" w:cs="Arial"/>
          <w:sz w:val="22"/>
          <w:szCs w:val="22"/>
        </w:rPr>
      </w:pPr>
      <w:r w:rsidRPr="005407BD">
        <w:rPr>
          <w:rFonts w:ascii="Arial" w:hAnsi="Arial" w:cs="Arial"/>
          <w:b/>
          <w:sz w:val="22"/>
          <w:szCs w:val="22"/>
        </w:rPr>
        <w:t>5.</w:t>
      </w:r>
      <w:r w:rsidR="00F556B6" w:rsidRPr="005407BD">
        <w:rPr>
          <w:rFonts w:ascii="Arial" w:hAnsi="Arial" w:cs="Arial"/>
          <w:b/>
          <w:sz w:val="22"/>
          <w:szCs w:val="22"/>
        </w:rPr>
        <w:t>2 –</w:t>
      </w:r>
      <w:r w:rsidR="00F556B6" w:rsidRPr="005407BD">
        <w:rPr>
          <w:rFonts w:ascii="Arial" w:hAnsi="Arial" w:cs="Arial"/>
          <w:sz w:val="22"/>
          <w:szCs w:val="22"/>
        </w:rPr>
        <w:t xml:space="preserve"> As impugnações deverão ser dirigidas ao </w:t>
      </w:r>
      <w:r w:rsidR="00892E0F" w:rsidRPr="005407BD">
        <w:rPr>
          <w:rFonts w:ascii="Arial" w:hAnsi="Arial" w:cs="Arial"/>
          <w:sz w:val="22"/>
          <w:szCs w:val="22"/>
        </w:rPr>
        <w:t>p</w:t>
      </w:r>
      <w:r w:rsidR="00F556B6" w:rsidRPr="005407BD">
        <w:rPr>
          <w:rFonts w:ascii="Arial" w:hAnsi="Arial" w:cs="Arial"/>
          <w:sz w:val="22"/>
          <w:szCs w:val="22"/>
        </w:rPr>
        <w:t>regoeiro</w:t>
      </w:r>
      <w:r w:rsidR="00571F18" w:rsidRPr="005407BD">
        <w:rPr>
          <w:rFonts w:ascii="Arial" w:hAnsi="Arial" w:cs="Arial"/>
          <w:sz w:val="22"/>
          <w:szCs w:val="22"/>
        </w:rPr>
        <w:t>/à</w:t>
      </w:r>
      <w:r w:rsidR="00892E0F" w:rsidRPr="005407BD">
        <w:rPr>
          <w:rFonts w:ascii="Arial" w:hAnsi="Arial" w:cs="Arial"/>
          <w:sz w:val="22"/>
          <w:szCs w:val="22"/>
        </w:rPr>
        <w:t xml:space="preserve"> pregoeira</w:t>
      </w:r>
      <w:r w:rsidR="00F556B6" w:rsidRPr="005407BD">
        <w:rPr>
          <w:rFonts w:ascii="Arial" w:hAnsi="Arial" w:cs="Arial"/>
          <w:sz w:val="22"/>
          <w:szCs w:val="22"/>
        </w:rPr>
        <w:t xml:space="preserve"> por quem tenha poderes para representar a licitante ou por qualquer cidadão que pretenda impugnar o ato convocatório nesta qualidade.</w:t>
      </w:r>
    </w:p>
    <w:p w14:paraId="0642528B" w14:textId="77777777" w:rsidR="00A97A22" w:rsidRPr="005407BD" w:rsidRDefault="00A97A22" w:rsidP="003D016C">
      <w:pPr>
        <w:jc w:val="both"/>
        <w:rPr>
          <w:rFonts w:ascii="Arial" w:hAnsi="Arial" w:cs="Arial"/>
          <w:b/>
          <w:sz w:val="22"/>
          <w:szCs w:val="22"/>
        </w:rPr>
      </w:pPr>
    </w:p>
    <w:p w14:paraId="3965611C" w14:textId="5793481F" w:rsidR="00F556B6" w:rsidRPr="005407BD" w:rsidRDefault="00F34538" w:rsidP="003D016C">
      <w:pPr>
        <w:jc w:val="both"/>
        <w:rPr>
          <w:rFonts w:ascii="Arial" w:hAnsi="Arial" w:cs="Arial"/>
          <w:sz w:val="22"/>
          <w:szCs w:val="22"/>
        </w:rPr>
      </w:pPr>
      <w:r w:rsidRPr="005407BD">
        <w:rPr>
          <w:rFonts w:ascii="Arial" w:hAnsi="Arial" w:cs="Arial"/>
          <w:b/>
          <w:sz w:val="22"/>
          <w:szCs w:val="22"/>
        </w:rPr>
        <w:t>5.</w:t>
      </w:r>
      <w:r w:rsidR="00F556B6" w:rsidRPr="005407BD">
        <w:rPr>
          <w:rFonts w:ascii="Arial" w:hAnsi="Arial" w:cs="Arial"/>
          <w:b/>
          <w:sz w:val="22"/>
          <w:szCs w:val="22"/>
        </w:rPr>
        <w:t>3 –</w:t>
      </w:r>
      <w:r w:rsidR="00F556B6" w:rsidRPr="005407BD">
        <w:rPr>
          <w:rFonts w:ascii="Arial" w:hAnsi="Arial" w:cs="Arial"/>
          <w:sz w:val="22"/>
          <w:szCs w:val="22"/>
        </w:rPr>
        <w:t xml:space="preserve"> Acolhida a impugnação contra o ato convocatório que implique modificação deste Edital, esta</w:t>
      </w:r>
      <w:r w:rsidR="00A97A22" w:rsidRPr="005407BD">
        <w:rPr>
          <w:rFonts w:ascii="Arial" w:hAnsi="Arial" w:cs="Arial"/>
          <w:sz w:val="22"/>
          <w:szCs w:val="22"/>
        </w:rPr>
        <w:t xml:space="preserve"> </w:t>
      </w:r>
      <w:r w:rsidR="00F556B6" w:rsidRPr="005407BD">
        <w:rPr>
          <w:rFonts w:ascii="Arial" w:hAnsi="Arial" w:cs="Arial"/>
          <w:sz w:val="22"/>
          <w:szCs w:val="22"/>
        </w:rPr>
        <w:t xml:space="preserve">modificação será divulgada da mesma forma que se deu a divulgação do texto original, reabrindo-se o </w:t>
      </w:r>
      <w:r w:rsidR="00C3097C">
        <w:rPr>
          <w:rFonts w:ascii="Arial" w:hAnsi="Arial" w:cs="Arial"/>
          <w:sz w:val="22"/>
          <w:szCs w:val="22"/>
        </w:rPr>
        <w:t>prazo inicialmente estabelecido, exceto se a alteração não comprometer a formulação da proposta.</w:t>
      </w:r>
    </w:p>
    <w:p w14:paraId="014B3502" w14:textId="77777777" w:rsidR="00F556B6" w:rsidRPr="005407BD" w:rsidRDefault="00F556B6" w:rsidP="003D016C">
      <w:pPr>
        <w:jc w:val="both"/>
        <w:rPr>
          <w:rFonts w:ascii="Arial" w:hAnsi="Arial" w:cs="Arial"/>
          <w:sz w:val="22"/>
          <w:szCs w:val="22"/>
        </w:rPr>
      </w:pPr>
    </w:p>
    <w:p w14:paraId="3D3D4C4B" w14:textId="039E8739" w:rsidR="00F556B6" w:rsidRPr="005407BD" w:rsidRDefault="00F556B6" w:rsidP="003D016C">
      <w:pPr>
        <w:jc w:val="both"/>
        <w:rPr>
          <w:rFonts w:ascii="Arial" w:hAnsi="Arial" w:cs="Arial"/>
          <w:sz w:val="22"/>
          <w:szCs w:val="22"/>
        </w:rPr>
      </w:pPr>
      <w:r w:rsidRPr="005407BD">
        <w:rPr>
          <w:rFonts w:ascii="Arial" w:hAnsi="Arial" w:cs="Arial"/>
          <w:b/>
          <w:sz w:val="22"/>
          <w:szCs w:val="22"/>
        </w:rPr>
        <w:t>5</w:t>
      </w:r>
      <w:r w:rsidR="00F34538" w:rsidRPr="005407BD">
        <w:rPr>
          <w:rFonts w:ascii="Arial" w:hAnsi="Arial" w:cs="Arial"/>
          <w:b/>
          <w:sz w:val="22"/>
          <w:szCs w:val="22"/>
        </w:rPr>
        <w:t>.4</w:t>
      </w:r>
      <w:r w:rsidR="00FC0474" w:rsidRPr="005407BD">
        <w:rPr>
          <w:rFonts w:ascii="Arial" w:hAnsi="Arial" w:cs="Arial"/>
          <w:b/>
          <w:sz w:val="22"/>
          <w:szCs w:val="22"/>
        </w:rPr>
        <w:t xml:space="preserve"> </w:t>
      </w:r>
      <w:r w:rsidRPr="005407BD">
        <w:rPr>
          <w:rFonts w:ascii="Arial" w:hAnsi="Arial" w:cs="Arial"/>
          <w:b/>
          <w:sz w:val="22"/>
          <w:szCs w:val="22"/>
        </w:rPr>
        <w:t>–</w:t>
      </w:r>
      <w:r w:rsidRPr="005407BD">
        <w:rPr>
          <w:rFonts w:ascii="Arial" w:hAnsi="Arial" w:cs="Arial"/>
          <w:sz w:val="22"/>
          <w:szCs w:val="22"/>
        </w:rPr>
        <w:t xml:space="preserve"> As respostas às impugnações e aos esclarecimentos solicitados serão disponibilizadas no endereço eletrônico </w:t>
      </w:r>
      <w:hyperlink r:id="rId17" w:history="1">
        <w:r w:rsidRPr="005407BD">
          <w:rPr>
            <w:rFonts w:ascii="Arial" w:hAnsi="Arial" w:cs="Arial"/>
            <w:sz w:val="22"/>
            <w:szCs w:val="22"/>
            <w:u w:val="single"/>
            <w:lang w:eastAsia="pt-BR" w:bidi="ar-SA"/>
          </w:rPr>
          <w:t>www.gov.br/compras/pt-br</w:t>
        </w:r>
      </w:hyperlink>
      <w:r w:rsidRPr="005407BD">
        <w:rPr>
          <w:rFonts w:ascii="Arial" w:hAnsi="Arial" w:cs="Arial"/>
          <w:sz w:val="22"/>
          <w:szCs w:val="22"/>
        </w:rPr>
        <w:t xml:space="preserve">, por meio do </w:t>
      </w:r>
      <w:r w:rsidRPr="005407BD">
        <w:rPr>
          <w:rFonts w:ascii="Arial" w:hAnsi="Arial" w:cs="Arial"/>
          <w:i/>
          <w:sz w:val="22"/>
          <w:szCs w:val="22"/>
        </w:rPr>
        <w:t>link Acesso livre&gt;Pregões&gt;Agendados</w:t>
      </w:r>
      <w:r w:rsidRPr="005407BD">
        <w:rPr>
          <w:rFonts w:ascii="Arial" w:hAnsi="Arial" w:cs="Arial"/>
          <w:sz w:val="22"/>
          <w:szCs w:val="22"/>
        </w:rPr>
        <w:t xml:space="preserve">, </w:t>
      </w:r>
      <w:r w:rsidR="00F34538" w:rsidRPr="005407BD">
        <w:rPr>
          <w:rFonts w:ascii="Arial" w:hAnsi="Arial" w:cs="Arial"/>
          <w:sz w:val="22"/>
          <w:szCs w:val="22"/>
        </w:rPr>
        <w:t xml:space="preserve">dentro do prazo estabelecido para resposta do </w:t>
      </w:r>
      <w:r w:rsidR="00892E0F" w:rsidRPr="005407BD">
        <w:rPr>
          <w:rFonts w:ascii="Arial" w:hAnsi="Arial" w:cs="Arial"/>
          <w:sz w:val="22"/>
          <w:szCs w:val="22"/>
        </w:rPr>
        <w:t>p</w:t>
      </w:r>
      <w:r w:rsidR="00F34538" w:rsidRPr="005407BD">
        <w:rPr>
          <w:rFonts w:ascii="Arial" w:hAnsi="Arial" w:cs="Arial"/>
          <w:sz w:val="22"/>
          <w:szCs w:val="22"/>
        </w:rPr>
        <w:t>regoeiro</w:t>
      </w:r>
      <w:r w:rsidR="00892E0F" w:rsidRPr="005407BD">
        <w:rPr>
          <w:rFonts w:ascii="Arial" w:hAnsi="Arial" w:cs="Arial"/>
          <w:sz w:val="22"/>
          <w:szCs w:val="22"/>
        </w:rPr>
        <w:t>/da pregoeira</w:t>
      </w:r>
      <w:r w:rsidR="004C22BB" w:rsidRPr="005407BD">
        <w:rPr>
          <w:rFonts w:ascii="Arial" w:hAnsi="Arial" w:cs="Arial"/>
          <w:sz w:val="22"/>
          <w:szCs w:val="22"/>
        </w:rPr>
        <w:t xml:space="preserve"> e vincularão os participantes e a Administração,</w:t>
      </w:r>
      <w:r w:rsidRPr="005407BD">
        <w:rPr>
          <w:rFonts w:ascii="Arial" w:hAnsi="Arial" w:cs="Arial"/>
          <w:sz w:val="22"/>
          <w:szCs w:val="22"/>
        </w:rPr>
        <w:t xml:space="preserve"> cabendo aos interessados em participar do certame acessá-lo para obtenção das informações prestadas.</w:t>
      </w:r>
      <w:r w:rsidR="00E76EC0" w:rsidRPr="005407BD">
        <w:rPr>
          <w:rFonts w:ascii="Arial" w:hAnsi="Arial" w:cs="Arial"/>
          <w:sz w:val="22"/>
          <w:szCs w:val="22"/>
        </w:rPr>
        <w:t xml:space="preserve"> </w:t>
      </w:r>
    </w:p>
    <w:p w14:paraId="73F4A1BE" w14:textId="77777777" w:rsidR="00E52551" w:rsidRPr="005407BD" w:rsidRDefault="00E52551" w:rsidP="003D016C">
      <w:pPr>
        <w:jc w:val="both"/>
        <w:rPr>
          <w:rFonts w:ascii="Arial" w:hAnsi="Arial" w:cs="Arial"/>
          <w:sz w:val="22"/>
          <w:szCs w:val="22"/>
        </w:rPr>
      </w:pPr>
    </w:p>
    <w:p w14:paraId="03FB41D9" w14:textId="1FDD47CD" w:rsidR="00BC55BF" w:rsidRPr="005407BD" w:rsidRDefault="008659B4" w:rsidP="003D016C">
      <w:pPr>
        <w:jc w:val="both"/>
        <w:rPr>
          <w:rFonts w:ascii="Arial" w:hAnsi="Arial" w:cs="Arial"/>
          <w:b/>
          <w:sz w:val="22"/>
          <w:szCs w:val="22"/>
        </w:rPr>
      </w:pPr>
      <w:r w:rsidRPr="005407BD">
        <w:rPr>
          <w:rFonts w:ascii="Arial" w:hAnsi="Arial" w:cs="Arial"/>
          <w:b/>
          <w:sz w:val="22"/>
          <w:szCs w:val="22"/>
        </w:rPr>
        <w:t>6 – DA INSERÇÃO DA PROPOSTA ELETRÔNICA</w:t>
      </w:r>
      <w:r w:rsidRPr="005407BD">
        <w:rPr>
          <w:rFonts w:ascii="Arial" w:hAnsi="Arial" w:cs="Arial"/>
          <w:b/>
          <w:color w:val="FF0000"/>
          <w:sz w:val="22"/>
          <w:szCs w:val="22"/>
        </w:rPr>
        <w:t xml:space="preserve"> </w:t>
      </w:r>
      <w:r w:rsidRPr="005407BD">
        <w:rPr>
          <w:rFonts w:ascii="Arial" w:hAnsi="Arial" w:cs="Arial"/>
          <w:b/>
          <w:sz w:val="22"/>
          <w:szCs w:val="22"/>
        </w:rPr>
        <w:t>NO SISTEMA COMPRAS.GOV.BR</w:t>
      </w:r>
    </w:p>
    <w:p w14:paraId="591DC2B8" w14:textId="77777777" w:rsidR="005B1283" w:rsidRPr="005407BD" w:rsidRDefault="005B1283" w:rsidP="003D016C">
      <w:pPr>
        <w:jc w:val="both"/>
        <w:rPr>
          <w:rFonts w:ascii="Arial" w:hAnsi="Arial" w:cs="Arial"/>
          <w:b/>
          <w:sz w:val="22"/>
          <w:szCs w:val="22"/>
        </w:rPr>
      </w:pPr>
    </w:p>
    <w:p w14:paraId="222A01C7" w14:textId="77777777" w:rsidR="008659B4" w:rsidRPr="005407BD" w:rsidRDefault="00885F4C" w:rsidP="003D016C">
      <w:pPr>
        <w:tabs>
          <w:tab w:val="left" w:pos="284"/>
          <w:tab w:val="left" w:pos="709"/>
        </w:tabs>
        <w:jc w:val="both"/>
        <w:rPr>
          <w:rFonts w:ascii="Arial" w:hAnsi="Arial" w:cs="Arial"/>
          <w:b/>
          <w:sz w:val="22"/>
          <w:szCs w:val="22"/>
        </w:rPr>
      </w:pPr>
      <w:r w:rsidRPr="005407BD">
        <w:rPr>
          <w:rFonts w:ascii="Arial" w:hAnsi="Arial" w:cs="Arial"/>
          <w:b/>
          <w:sz w:val="22"/>
          <w:szCs w:val="22"/>
        </w:rPr>
        <w:t>6.</w:t>
      </w:r>
      <w:r w:rsidR="00BC10A3" w:rsidRPr="005407BD">
        <w:rPr>
          <w:rFonts w:ascii="Arial" w:hAnsi="Arial" w:cs="Arial"/>
          <w:b/>
          <w:sz w:val="22"/>
          <w:szCs w:val="22"/>
        </w:rPr>
        <w:t xml:space="preserve">1 – </w:t>
      </w:r>
      <w:r w:rsidR="008659B4" w:rsidRPr="005407BD">
        <w:rPr>
          <w:rFonts w:ascii="Arial" w:eastAsia="MS Mincho" w:hAnsi="Arial" w:cs="Arial"/>
          <w:kern w:val="0"/>
          <w:sz w:val="22"/>
          <w:szCs w:val="22"/>
          <w:lang w:eastAsia="pt-BR" w:bidi="ar-SA"/>
        </w:rPr>
        <w:t>Na presente licitação, a fase de habilitação sucederá as fases de apresentação de propostas e lances e de julgamento.</w:t>
      </w:r>
    </w:p>
    <w:p w14:paraId="4092F341" w14:textId="77777777" w:rsidR="008659B4" w:rsidRPr="005407BD" w:rsidRDefault="008659B4" w:rsidP="003D016C">
      <w:pPr>
        <w:tabs>
          <w:tab w:val="left" w:pos="284"/>
          <w:tab w:val="left" w:pos="709"/>
        </w:tabs>
        <w:jc w:val="both"/>
        <w:rPr>
          <w:rFonts w:ascii="Arial" w:hAnsi="Arial" w:cs="Arial"/>
          <w:b/>
          <w:sz w:val="22"/>
          <w:szCs w:val="22"/>
        </w:rPr>
      </w:pPr>
    </w:p>
    <w:p w14:paraId="2B50594C" w14:textId="169180D1" w:rsidR="4514D479" w:rsidRPr="001A71A5" w:rsidRDefault="00885F4C" w:rsidP="003D016C">
      <w:pPr>
        <w:tabs>
          <w:tab w:val="left" w:pos="284"/>
          <w:tab w:val="left" w:pos="709"/>
        </w:tabs>
        <w:jc w:val="both"/>
        <w:rPr>
          <w:rFonts w:ascii="Arial" w:hAnsi="Arial" w:cs="Arial"/>
          <w:b/>
          <w:bCs/>
          <w:color w:val="EE0000"/>
          <w:sz w:val="22"/>
          <w:szCs w:val="22"/>
          <w:shd w:val="clear" w:color="auto" w:fill="FFFFFF"/>
        </w:rPr>
      </w:pPr>
      <w:r w:rsidRPr="005407BD">
        <w:rPr>
          <w:rFonts w:ascii="Arial" w:hAnsi="Arial" w:cs="Arial"/>
          <w:b/>
          <w:sz w:val="22"/>
          <w:szCs w:val="22"/>
          <w:shd w:val="clear" w:color="auto" w:fill="FFFFFF"/>
        </w:rPr>
        <w:t>6.2 -</w:t>
      </w:r>
      <w:r w:rsidRPr="005407BD">
        <w:rPr>
          <w:rFonts w:ascii="Arial" w:hAnsi="Arial" w:cs="Arial"/>
          <w:sz w:val="22"/>
          <w:szCs w:val="22"/>
          <w:shd w:val="clear" w:color="auto" w:fill="FFFFFF"/>
        </w:rPr>
        <w:t xml:space="preserve"> </w:t>
      </w:r>
      <w:r w:rsidR="00BC10A3" w:rsidRPr="005407BD">
        <w:rPr>
          <w:rFonts w:ascii="Arial" w:hAnsi="Arial" w:cs="Arial"/>
          <w:sz w:val="22"/>
          <w:szCs w:val="22"/>
          <w:shd w:val="clear" w:color="auto" w:fill="FFFFFF"/>
        </w:rPr>
        <w:t xml:space="preserve">Após a divulgação deste Edital no endereço eletrônico </w:t>
      </w:r>
      <w:hyperlink r:id="rId18" w:history="1">
        <w:r w:rsidR="00BC10A3" w:rsidRPr="005407BD">
          <w:rPr>
            <w:rFonts w:ascii="Arial" w:hAnsi="Arial" w:cs="Arial"/>
            <w:sz w:val="22"/>
            <w:szCs w:val="22"/>
            <w:u w:val="single"/>
            <w:lang w:eastAsia="pt-BR" w:bidi="ar-SA"/>
          </w:rPr>
          <w:t>www.gov.br/compras/pt-br</w:t>
        </w:r>
      </w:hyperlink>
      <w:r w:rsidR="00BC10A3" w:rsidRPr="005407BD">
        <w:rPr>
          <w:rFonts w:ascii="Arial" w:hAnsi="Arial" w:cs="Arial"/>
          <w:sz w:val="22"/>
          <w:szCs w:val="22"/>
          <w:shd w:val="clear" w:color="auto" w:fill="FFFFFF"/>
        </w:rPr>
        <w:t xml:space="preserve">, as licitantes deverão </w:t>
      </w:r>
      <w:r w:rsidR="00BC10A3" w:rsidRPr="00AE026F">
        <w:rPr>
          <w:rFonts w:ascii="Arial" w:hAnsi="Arial" w:cs="Arial"/>
          <w:sz w:val="22"/>
          <w:szCs w:val="22"/>
          <w:shd w:val="clear" w:color="auto" w:fill="FFFFFF"/>
        </w:rPr>
        <w:t xml:space="preserve">encaminhar </w:t>
      </w:r>
      <w:r w:rsidR="00BC10A3" w:rsidRPr="00AE026F">
        <w:rPr>
          <w:rFonts w:ascii="Arial" w:hAnsi="Arial" w:cs="Arial"/>
          <w:b/>
          <w:sz w:val="22"/>
          <w:szCs w:val="22"/>
          <w:u w:val="single"/>
          <w:shd w:val="clear" w:color="auto" w:fill="FFFFFF"/>
        </w:rPr>
        <w:t>exclusivamente</w:t>
      </w:r>
      <w:r w:rsidR="00BC10A3" w:rsidRPr="00AE026F">
        <w:rPr>
          <w:rFonts w:ascii="Arial" w:hAnsi="Arial" w:cs="Arial"/>
          <w:sz w:val="22"/>
          <w:szCs w:val="22"/>
          <w:shd w:val="clear" w:color="auto" w:fill="FFFFFF"/>
        </w:rPr>
        <w:t xml:space="preserve"> por meio do sistema eletrônico, a proposta eletrônica com a descrição do</w:t>
      </w:r>
      <w:r w:rsidR="005B609A" w:rsidRPr="00AE026F">
        <w:rPr>
          <w:rFonts w:ascii="Arial" w:hAnsi="Arial" w:cs="Arial"/>
          <w:sz w:val="22"/>
          <w:szCs w:val="22"/>
          <w:shd w:val="clear" w:color="auto" w:fill="FFFFFF"/>
        </w:rPr>
        <w:t>(s)</w:t>
      </w:r>
      <w:r w:rsidR="00BC10A3" w:rsidRPr="00AE026F">
        <w:rPr>
          <w:rFonts w:ascii="Arial" w:hAnsi="Arial" w:cs="Arial"/>
          <w:sz w:val="22"/>
          <w:szCs w:val="22"/>
          <w:shd w:val="clear" w:color="auto" w:fill="FFFFFF"/>
        </w:rPr>
        <w:t xml:space="preserve"> </w:t>
      </w:r>
      <w:r w:rsidR="00E176A8" w:rsidRPr="00AE026F">
        <w:rPr>
          <w:rFonts w:ascii="Arial" w:hAnsi="Arial" w:cs="Arial"/>
          <w:sz w:val="22"/>
          <w:szCs w:val="22"/>
          <w:shd w:val="clear" w:color="auto" w:fill="FFFFFF"/>
        </w:rPr>
        <w:t>produto</w:t>
      </w:r>
      <w:r w:rsidR="005B609A" w:rsidRPr="00AE026F">
        <w:rPr>
          <w:rFonts w:ascii="Arial" w:hAnsi="Arial" w:cs="Arial"/>
          <w:sz w:val="22"/>
          <w:szCs w:val="22"/>
          <w:shd w:val="clear" w:color="auto" w:fill="FFFFFF"/>
        </w:rPr>
        <w:t>(s)</w:t>
      </w:r>
      <w:r w:rsidR="002E1CFD" w:rsidRPr="00AE026F">
        <w:rPr>
          <w:rFonts w:ascii="Arial" w:hAnsi="Arial" w:cs="Arial"/>
          <w:sz w:val="22"/>
          <w:szCs w:val="22"/>
          <w:shd w:val="clear" w:color="auto" w:fill="FFFFFF"/>
        </w:rPr>
        <w:t xml:space="preserve"> </w:t>
      </w:r>
      <w:r w:rsidR="00BC10A3" w:rsidRPr="00AE026F">
        <w:rPr>
          <w:rFonts w:ascii="Arial" w:hAnsi="Arial" w:cs="Arial"/>
          <w:sz w:val="22"/>
          <w:szCs w:val="22"/>
          <w:shd w:val="clear" w:color="auto" w:fill="FFFFFF"/>
        </w:rPr>
        <w:t>e</w:t>
      </w:r>
      <w:r w:rsidR="00BC10A3" w:rsidRPr="005407BD">
        <w:rPr>
          <w:rFonts w:ascii="Arial" w:hAnsi="Arial" w:cs="Arial"/>
          <w:sz w:val="22"/>
          <w:szCs w:val="22"/>
          <w:shd w:val="clear" w:color="auto" w:fill="FFFFFF"/>
        </w:rPr>
        <w:t xml:space="preserve"> seu</w:t>
      </w:r>
      <w:r w:rsidR="005B609A" w:rsidRPr="005407BD">
        <w:rPr>
          <w:rFonts w:ascii="Arial" w:hAnsi="Arial" w:cs="Arial"/>
          <w:sz w:val="22"/>
          <w:szCs w:val="22"/>
          <w:shd w:val="clear" w:color="auto" w:fill="FFFFFF"/>
        </w:rPr>
        <w:t>(s)</w:t>
      </w:r>
      <w:r w:rsidR="00BC10A3" w:rsidRPr="005407BD">
        <w:rPr>
          <w:rFonts w:ascii="Arial" w:hAnsi="Arial" w:cs="Arial"/>
          <w:sz w:val="22"/>
          <w:szCs w:val="22"/>
          <w:shd w:val="clear" w:color="auto" w:fill="FFFFFF"/>
        </w:rPr>
        <w:t xml:space="preserve"> preço</w:t>
      </w:r>
      <w:r w:rsidR="005B609A" w:rsidRPr="005407BD">
        <w:rPr>
          <w:rFonts w:ascii="Arial" w:hAnsi="Arial" w:cs="Arial"/>
          <w:sz w:val="22"/>
          <w:szCs w:val="22"/>
          <w:shd w:val="clear" w:color="auto" w:fill="FFFFFF"/>
        </w:rPr>
        <w:t>(s)</w:t>
      </w:r>
      <w:r w:rsidR="00BC10A3" w:rsidRPr="005407BD">
        <w:rPr>
          <w:rFonts w:ascii="Arial" w:hAnsi="Arial" w:cs="Arial"/>
          <w:sz w:val="22"/>
          <w:szCs w:val="22"/>
          <w:shd w:val="clear" w:color="auto" w:fill="FFFFFF"/>
        </w:rPr>
        <w:t xml:space="preserve"> unitário</w:t>
      </w:r>
      <w:r w:rsidR="005B609A" w:rsidRPr="005407BD">
        <w:rPr>
          <w:rFonts w:ascii="Arial" w:hAnsi="Arial" w:cs="Arial"/>
          <w:sz w:val="22"/>
          <w:szCs w:val="22"/>
          <w:shd w:val="clear" w:color="auto" w:fill="FFFFFF"/>
        </w:rPr>
        <w:t>(s) e total(is)</w:t>
      </w:r>
      <w:r w:rsidR="00282E5D" w:rsidRPr="005407BD">
        <w:rPr>
          <w:rFonts w:ascii="Arial" w:hAnsi="Arial" w:cs="Arial"/>
          <w:sz w:val="22"/>
          <w:szCs w:val="22"/>
          <w:shd w:val="clear" w:color="auto" w:fill="FFFFFF"/>
        </w:rPr>
        <w:t>.</w:t>
      </w:r>
    </w:p>
    <w:p w14:paraId="488B0D4E" w14:textId="77777777" w:rsidR="00A42DEF" w:rsidRPr="005407BD" w:rsidRDefault="00A42DEF" w:rsidP="003D016C">
      <w:pPr>
        <w:tabs>
          <w:tab w:val="left" w:pos="284"/>
          <w:tab w:val="left" w:pos="709"/>
        </w:tabs>
        <w:jc w:val="both"/>
        <w:rPr>
          <w:rFonts w:ascii="Arial" w:hAnsi="Arial" w:cs="Arial"/>
          <w:b/>
          <w:sz w:val="22"/>
          <w:szCs w:val="22"/>
          <w:shd w:val="clear" w:color="auto" w:fill="FFFFFF"/>
        </w:rPr>
      </w:pPr>
    </w:p>
    <w:p w14:paraId="54297E0E" w14:textId="0BCCBD69" w:rsidR="00F556B6" w:rsidRPr="005407BD" w:rsidRDefault="00DE7DF8" w:rsidP="003D016C">
      <w:pPr>
        <w:tabs>
          <w:tab w:val="left" w:pos="284"/>
          <w:tab w:val="left" w:pos="709"/>
        </w:tabs>
        <w:jc w:val="both"/>
        <w:rPr>
          <w:rFonts w:ascii="Arial" w:hAnsi="Arial" w:cs="Arial"/>
          <w:sz w:val="22"/>
          <w:szCs w:val="22"/>
          <w:shd w:val="clear" w:color="auto" w:fill="FFFFFF"/>
        </w:rPr>
      </w:pPr>
      <w:r w:rsidRPr="005407BD">
        <w:rPr>
          <w:rFonts w:ascii="Arial" w:hAnsi="Arial" w:cs="Arial"/>
          <w:b/>
          <w:sz w:val="22"/>
          <w:szCs w:val="22"/>
          <w:shd w:val="clear" w:color="auto" w:fill="FFFFFF"/>
        </w:rPr>
        <w:t>6.3</w:t>
      </w:r>
      <w:r w:rsidR="00F556B6" w:rsidRPr="005407BD">
        <w:rPr>
          <w:rFonts w:ascii="Arial" w:hAnsi="Arial" w:cs="Arial"/>
          <w:b/>
          <w:sz w:val="22"/>
          <w:szCs w:val="22"/>
          <w:shd w:val="clear" w:color="auto" w:fill="FFFFFF"/>
        </w:rPr>
        <w:t xml:space="preserve"> –</w:t>
      </w:r>
      <w:r w:rsidR="00F556B6" w:rsidRPr="005407BD">
        <w:rPr>
          <w:rFonts w:ascii="Arial" w:hAnsi="Arial" w:cs="Arial"/>
          <w:sz w:val="22"/>
          <w:szCs w:val="22"/>
          <w:shd w:val="clear" w:color="auto" w:fill="FFFFFF"/>
        </w:rPr>
        <w:t xml:space="preserve"> </w:t>
      </w:r>
      <w:r w:rsidRPr="005407BD">
        <w:rPr>
          <w:rFonts w:ascii="Arial" w:hAnsi="Arial" w:cs="Arial"/>
          <w:sz w:val="22"/>
          <w:szCs w:val="22"/>
          <w:shd w:val="clear" w:color="auto" w:fill="FFFFFF"/>
        </w:rPr>
        <w:t>A</w:t>
      </w:r>
      <w:r w:rsidR="00F556B6" w:rsidRPr="005407BD">
        <w:rPr>
          <w:rFonts w:ascii="Arial" w:hAnsi="Arial" w:cs="Arial"/>
          <w:sz w:val="22"/>
          <w:szCs w:val="22"/>
          <w:shd w:val="clear" w:color="auto" w:fill="FFFFFF"/>
        </w:rPr>
        <w:t xml:space="preserve"> proposta eletrônica </w:t>
      </w:r>
      <w:r w:rsidRPr="005407BD">
        <w:rPr>
          <w:rFonts w:ascii="Arial" w:hAnsi="Arial" w:cs="Arial"/>
          <w:sz w:val="22"/>
          <w:szCs w:val="22"/>
          <w:shd w:val="clear" w:color="auto" w:fill="FFFFFF"/>
        </w:rPr>
        <w:t>dever</w:t>
      </w:r>
      <w:r w:rsidR="0025390C" w:rsidRPr="005407BD">
        <w:rPr>
          <w:rFonts w:ascii="Arial" w:hAnsi="Arial" w:cs="Arial"/>
          <w:sz w:val="22"/>
          <w:szCs w:val="22"/>
          <w:shd w:val="clear" w:color="auto" w:fill="FFFFFF"/>
        </w:rPr>
        <w:t>á</w:t>
      </w:r>
      <w:r w:rsidR="00F556B6" w:rsidRPr="005407BD">
        <w:rPr>
          <w:rFonts w:ascii="Arial" w:hAnsi="Arial" w:cs="Arial"/>
          <w:sz w:val="22"/>
          <w:szCs w:val="22"/>
          <w:shd w:val="clear" w:color="auto" w:fill="FFFFFF"/>
        </w:rPr>
        <w:t xml:space="preserve"> ser encaminhad</w:t>
      </w:r>
      <w:r w:rsidR="00907B8E" w:rsidRPr="005407BD">
        <w:rPr>
          <w:rFonts w:ascii="Arial" w:hAnsi="Arial" w:cs="Arial"/>
          <w:sz w:val="22"/>
          <w:szCs w:val="22"/>
          <w:shd w:val="clear" w:color="auto" w:fill="FFFFFF"/>
        </w:rPr>
        <w:t>a</w:t>
      </w:r>
      <w:r w:rsidR="00F556B6" w:rsidRPr="005407BD">
        <w:rPr>
          <w:rFonts w:ascii="Arial" w:hAnsi="Arial" w:cs="Arial"/>
          <w:sz w:val="22"/>
          <w:szCs w:val="22"/>
          <w:shd w:val="clear" w:color="auto" w:fill="FFFFFF"/>
        </w:rPr>
        <w:t xml:space="preserve"> até a data e hora marcadas para abertura da sessão pública quando, então, encerrar-se-á, automaticamente, a fase de recebimento de propostas.</w:t>
      </w:r>
    </w:p>
    <w:p w14:paraId="56D5C9B5" w14:textId="3E4F5984" w:rsidR="00DE7DF8" w:rsidRPr="005407BD" w:rsidRDefault="00F252C9" w:rsidP="003D016C">
      <w:pPr>
        <w:pStyle w:val="Nivel2"/>
        <w:numPr>
          <w:ilvl w:val="0"/>
          <w:numId w:val="0"/>
        </w:numPr>
        <w:spacing w:beforeLines="120" w:before="288" w:afterLines="120" w:after="288" w:line="240" w:lineRule="auto"/>
        <w:rPr>
          <w:color w:val="auto"/>
          <w:sz w:val="22"/>
          <w:szCs w:val="22"/>
        </w:rPr>
      </w:pPr>
      <w:bookmarkStart w:id="4" w:name="_Ref113968921"/>
      <w:r w:rsidRPr="005407BD">
        <w:rPr>
          <w:rFonts w:eastAsia="Times New Roman"/>
          <w:b/>
          <w:color w:val="auto"/>
          <w:sz w:val="22"/>
          <w:szCs w:val="22"/>
        </w:rPr>
        <w:t>6.4</w:t>
      </w:r>
      <w:r w:rsidR="003D016C" w:rsidRPr="005407BD">
        <w:rPr>
          <w:rFonts w:eastAsia="Times New Roman"/>
          <w:b/>
          <w:color w:val="auto"/>
          <w:sz w:val="22"/>
          <w:szCs w:val="22"/>
        </w:rPr>
        <w:t xml:space="preserve"> </w:t>
      </w:r>
      <w:r w:rsidR="00DE7DF8" w:rsidRPr="005407BD">
        <w:rPr>
          <w:rFonts w:eastAsia="Times New Roman"/>
          <w:b/>
          <w:color w:val="auto"/>
          <w:sz w:val="22"/>
          <w:szCs w:val="22"/>
        </w:rPr>
        <w:t>-</w:t>
      </w:r>
      <w:r w:rsidR="00DE7DF8" w:rsidRPr="005407BD">
        <w:rPr>
          <w:rFonts w:eastAsia="Times New Roman"/>
          <w:color w:val="auto"/>
          <w:sz w:val="22"/>
          <w:szCs w:val="22"/>
        </w:rPr>
        <w:t xml:space="preserve"> No cadastramento da proposta inicial, </w:t>
      </w:r>
      <w:r w:rsidR="00907B8E" w:rsidRPr="005407BD">
        <w:rPr>
          <w:rFonts w:eastAsia="Times New Roman"/>
          <w:color w:val="auto"/>
          <w:sz w:val="22"/>
          <w:szCs w:val="22"/>
        </w:rPr>
        <w:t>a</w:t>
      </w:r>
      <w:r w:rsidR="00DE7DF8" w:rsidRPr="005407BD">
        <w:rPr>
          <w:rFonts w:eastAsia="Times New Roman"/>
          <w:color w:val="auto"/>
          <w:sz w:val="22"/>
          <w:szCs w:val="22"/>
        </w:rPr>
        <w:t xml:space="preserve"> licitante declarará, em campo próprio do sistema, que:</w:t>
      </w:r>
      <w:bookmarkEnd w:id="4"/>
    </w:p>
    <w:p w14:paraId="62A810CC" w14:textId="3820E28F" w:rsidR="00DE7DF8" w:rsidRPr="005407BD" w:rsidRDefault="00DE7DF8" w:rsidP="003D016C">
      <w:pPr>
        <w:pStyle w:val="Nivel3"/>
        <w:numPr>
          <w:ilvl w:val="0"/>
          <w:numId w:val="0"/>
        </w:numPr>
        <w:spacing w:beforeLines="120" w:before="288" w:afterLines="120" w:after="288" w:line="240" w:lineRule="auto"/>
        <w:rPr>
          <w:color w:val="auto"/>
          <w:sz w:val="22"/>
          <w:szCs w:val="22"/>
        </w:rPr>
      </w:pPr>
      <w:r w:rsidRPr="005407BD">
        <w:rPr>
          <w:b/>
          <w:color w:val="auto"/>
          <w:sz w:val="22"/>
          <w:szCs w:val="22"/>
        </w:rPr>
        <w:lastRenderedPageBreak/>
        <w:t>6.4.1</w:t>
      </w:r>
      <w:r w:rsidR="00A24CC6" w:rsidRPr="005407BD">
        <w:rPr>
          <w:b/>
          <w:color w:val="auto"/>
          <w:sz w:val="22"/>
          <w:szCs w:val="22"/>
        </w:rPr>
        <w:t xml:space="preserve"> </w:t>
      </w:r>
      <w:r w:rsidRPr="005407BD">
        <w:rPr>
          <w:b/>
          <w:color w:val="auto"/>
          <w:sz w:val="22"/>
          <w:szCs w:val="22"/>
        </w:rPr>
        <w:t>-</w:t>
      </w:r>
      <w:r w:rsidR="00A24CC6" w:rsidRPr="005407BD">
        <w:rPr>
          <w:b/>
          <w:color w:val="auto"/>
          <w:sz w:val="22"/>
          <w:szCs w:val="22"/>
        </w:rPr>
        <w:t xml:space="preserve"> </w:t>
      </w:r>
      <w:r w:rsidR="00A24CC6" w:rsidRPr="005407BD">
        <w:rPr>
          <w:color w:val="auto"/>
          <w:sz w:val="22"/>
          <w:szCs w:val="22"/>
        </w:rPr>
        <w:t>e</w:t>
      </w:r>
      <w:r w:rsidRPr="005407BD">
        <w:rPr>
          <w:color w:val="auto"/>
          <w:sz w:val="22"/>
          <w:szCs w:val="22"/>
        </w:rPr>
        <w:t>stá ciente</w:t>
      </w:r>
      <w:r w:rsidR="00852543" w:rsidRPr="005407BD">
        <w:rPr>
          <w:color w:val="auto"/>
          <w:sz w:val="22"/>
          <w:szCs w:val="22"/>
        </w:rPr>
        <w:t xml:space="preserve"> do inteir</w:t>
      </w:r>
      <w:r w:rsidR="005E040A" w:rsidRPr="005407BD">
        <w:rPr>
          <w:color w:val="auto"/>
          <w:sz w:val="22"/>
          <w:szCs w:val="22"/>
        </w:rPr>
        <w:t xml:space="preserve">o teor deste ato </w:t>
      </w:r>
      <w:r w:rsidR="005E040A" w:rsidRPr="00AE026F">
        <w:rPr>
          <w:color w:val="auto"/>
          <w:sz w:val="22"/>
          <w:szCs w:val="22"/>
        </w:rPr>
        <w:t>convocatório</w:t>
      </w:r>
      <w:r w:rsidR="00A764B7">
        <w:rPr>
          <w:color w:val="auto"/>
          <w:sz w:val="22"/>
          <w:szCs w:val="22"/>
        </w:rPr>
        <w:t xml:space="preserve"> e de</w:t>
      </w:r>
      <w:r w:rsidR="001A71A5" w:rsidRPr="00AE026F">
        <w:rPr>
          <w:color w:val="auto"/>
          <w:sz w:val="22"/>
          <w:szCs w:val="22"/>
        </w:rPr>
        <w:t xml:space="preserve"> </w:t>
      </w:r>
      <w:r w:rsidR="00852543" w:rsidRPr="005407BD">
        <w:rPr>
          <w:color w:val="auto"/>
          <w:sz w:val="22"/>
          <w:szCs w:val="22"/>
        </w:rPr>
        <w:t>seus Anexos</w:t>
      </w:r>
      <w:r w:rsidR="001D59B8">
        <w:rPr>
          <w:color w:val="auto"/>
          <w:sz w:val="22"/>
          <w:szCs w:val="22"/>
        </w:rPr>
        <w:t xml:space="preserve"> </w:t>
      </w:r>
      <w:r w:rsidR="00E17968" w:rsidRPr="005407BD">
        <w:rPr>
          <w:color w:val="auto"/>
          <w:sz w:val="22"/>
          <w:szCs w:val="22"/>
        </w:rPr>
        <w:t>e</w:t>
      </w:r>
      <w:r w:rsidR="004B2C5E" w:rsidRPr="005407BD">
        <w:rPr>
          <w:color w:val="auto"/>
          <w:sz w:val="22"/>
          <w:szCs w:val="22"/>
        </w:rPr>
        <w:t xml:space="preserve"> </w:t>
      </w:r>
      <w:r w:rsidRPr="005407BD">
        <w:rPr>
          <w:color w:val="auto"/>
          <w:sz w:val="22"/>
          <w:szCs w:val="22"/>
        </w:rPr>
        <w:t xml:space="preserve">concorda com </w:t>
      </w:r>
      <w:r w:rsidR="00852543" w:rsidRPr="005407BD">
        <w:rPr>
          <w:color w:val="auto"/>
          <w:sz w:val="22"/>
          <w:szCs w:val="22"/>
        </w:rPr>
        <w:t>su</w:t>
      </w:r>
      <w:r w:rsidRPr="005407BD">
        <w:rPr>
          <w:color w:val="auto"/>
          <w:sz w:val="22"/>
          <w:szCs w:val="22"/>
        </w:rPr>
        <w:t>as condições, bem como de que a proposta apresentada compreende a integralidade dos custos para atendimento dos direitos trabalhistas assegurados na Constituição Federal</w:t>
      </w:r>
      <w:r w:rsidR="00D95958" w:rsidRPr="005407BD">
        <w:rPr>
          <w:color w:val="auto"/>
          <w:sz w:val="22"/>
          <w:szCs w:val="22"/>
        </w:rPr>
        <w:t xml:space="preserve"> de 1988</w:t>
      </w:r>
      <w:r w:rsidRPr="005407BD">
        <w:rPr>
          <w:color w:val="auto"/>
          <w:sz w:val="22"/>
          <w:szCs w:val="22"/>
        </w:rPr>
        <w:t xml:space="preserve">, nas leis trabalhistas, nas normas infralegais, nas convenções coletivas de trabalho e nos termos de ajustamento de conduta vigentes na data de sua entrega em definitivo e que </w:t>
      </w:r>
      <w:r w:rsidR="00915CE9" w:rsidRPr="005407BD">
        <w:rPr>
          <w:color w:val="auto"/>
          <w:sz w:val="22"/>
          <w:szCs w:val="22"/>
        </w:rPr>
        <w:t>atende</w:t>
      </w:r>
      <w:r w:rsidRPr="005407BD">
        <w:rPr>
          <w:color w:val="auto"/>
          <w:sz w:val="22"/>
          <w:szCs w:val="22"/>
        </w:rPr>
        <w:t xml:space="preserve"> </w:t>
      </w:r>
      <w:r w:rsidR="00915CE9" w:rsidRPr="005407BD">
        <w:rPr>
          <w:color w:val="auto"/>
          <w:sz w:val="22"/>
          <w:szCs w:val="22"/>
        </w:rPr>
        <w:t>a</w:t>
      </w:r>
      <w:r w:rsidRPr="005407BD">
        <w:rPr>
          <w:color w:val="auto"/>
          <w:sz w:val="22"/>
          <w:szCs w:val="22"/>
        </w:rPr>
        <w:t xml:space="preserve">os requisitos de habilitação definidos </w:t>
      </w:r>
      <w:r w:rsidR="00915CE9" w:rsidRPr="005407BD">
        <w:rPr>
          <w:color w:val="auto"/>
          <w:sz w:val="22"/>
          <w:szCs w:val="22"/>
        </w:rPr>
        <w:t>neste</w:t>
      </w:r>
      <w:r w:rsidRPr="005407BD">
        <w:rPr>
          <w:color w:val="auto"/>
          <w:sz w:val="22"/>
          <w:szCs w:val="22"/>
        </w:rPr>
        <w:t xml:space="preserve"> instrumento convocatório;</w:t>
      </w:r>
      <w:r w:rsidR="00915CE9" w:rsidRPr="005407BD">
        <w:rPr>
          <w:color w:val="auto"/>
          <w:sz w:val="22"/>
          <w:szCs w:val="22"/>
        </w:rPr>
        <w:t xml:space="preserve"> </w:t>
      </w:r>
    </w:p>
    <w:p w14:paraId="64995F76" w14:textId="07804702" w:rsidR="00D95958" w:rsidRPr="005407BD" w:rsidRDefault="00A24CC6" w:rsidP="003D016C">
      <w:pPr>
        <w:pStyle w:val="Nivel3"/>
        <w:numPr>
          <w:ilvl w:val="0"/>
          <w:numId w:val="0"/>
        </w:numPr>
        <w:spacing w:beforeLines="120" w:before="288" w:afterLines="120" w:after="288" w:line="240" w:lineRule="auto"/>
        <w:rPr>
          <w:color w:val="auto"/>
          <w:sz w:val="22"/>
          <w:szCs w:val="22"/>
        </w:rPr>
      </w:pPr>
      <w:r w:rsidRPr="005407BD">
        <w:rPr>
          <w:b/>
          <w:color w:val="auto"/>
          <w:sz w:val="22"/>
          <w:szCs w:val="22"/>
        </w:rPr>
        <w:t xml:space="preserve">6.4.2 </w:t>
      </w:r>
      <w:r w:rsidR="00915CE9" w:rsidRPr="005407BD">
        <w:rPr>
          <w:b/>
          <w:color w:val="auto"/>
          <w:sz w:val="22"/>
          <w:szCs w:val="22"/>
        </w:rPr>
        <w:t>–</w:t>
      </w:r>
      <w:r w:rsidRPr="005407BD">
        <w:rPr>
          <w:color w:val="auto"/>
          <w:sz w:val="22"/>
          <w:szCs w:val="22"/>
        </w:rPr>
        <w:t xml:space="preserve"> </w:t>
      </w:r>
      <w:proofErr w:type="gramStart"/>
      <w:r w:rsidR="00915CE9" w:rsidRPr="005407BD">
        <w:rPr>
          <w:color w:val="auto"/>
          <w:sz w:val="22"/>
          <w:szCs w:val="22"/>
        </w:rPr>
        <w:t>cumpre</w:t>
      </w:r>
      <w:proofErr w:type="gramEnd"/>
      <w:r w:rsidR="00D95958" w:rsidRPr="005407BD">
        <w:rPr>
          <w:color w:val="auto"/>
          <w:sz w:val="22"/>
          <w:szCs w:val="22"/>
        </w:rPr>
        <w:t xml:space="preserve"> o disposto no inciso XXXIII do art. 7ª da Constituição Federal de 1988, que proíbe o </w:t>
      </w:r>
      <w:r w:rsidR="00DE7DF8" w:rsidRPr="005407BD">
        <w:rPr>
          <w:color w:val="auto"/>
          <w:sz w:val="22"/>
          <w:szCs w:val="22"/>
        </w:rPr>
        <w:t>trabalho noturno, perigoso ou insalubre</w:t>
      </w:r>
      <w:r w:rsidR="00D95958" w:rsidRPr="005407BD">
        <w:rPr>
          <w:color w:val="auto"/>
          <w:sz w:val="22"/>
          <w:szCs w:val="22"/>
        </w:rPr>
        <w:t xml:space="preserve"> a menores de dezoito anos e de qualquer trabalho</w:t>
      </w:r>
      <w:r w:rsidR="00DE7DF8" w:rsidRPr="005407BD">
        <w:rPr>
          <w:color w:val="auto"/>
          <w:sz w:val="22"/>
          <w:szCs w:val="22"/>
        </w:rPr>
        <w:t xml:space="preserve"> </w:t>
      </w:r>
      <w:r w:rsidR="00D95958" w:rsidRPr="005407BD">
        <w:rPr>
          <w:color w:val="auto"/>
          <w:sz w:val="22"/>
          <w:szCs w:val="22"/>
        </w:rPr>
        <w:t xml:space="preserve">a menores de </w:t>
      </w:r>
      <w:r w:rsidR="007E0809" w:rsidRPr="005407BD">
        <w:rPr>
          <w:color w:val="auto"/>
          <w:sz w:val="22"/>
          <w:szCs w:val="22"/>
        </w:rPr>
        <w:t xml:space="preserve">dezesseis </w:t>
      </w:r>
      <w:r w:rsidR="00DE7DF8" w:rsidRPr="005407BD">
        <w:rPr>
          <w:color w:val="auto"/>
          <w:sz w:val="22"/>
          <w:szCs w:val="22"/>
        </w:rPr>
        <w:t xml:space="preserve">anos, salvo na condição de aprendiz, </w:t>
      </w:r>
      <w:r w:rsidR="00D95958" w:rsidRPr="005407BD">
        <w:rPr>
          <w:color w:val="auto"/>
          <w:sz w:val="22"/>
          <w:szCs w:val="22"/>
        </w:rPr>
        <w:t>a partir de quatorze anos</w:t>
      </w:r>
      <w:r w:rsidR="00DE7DF8" w:rsidRPr="005407BD">
        <w:rPr>
          <w:color w:val="auto"/>
          <w:sz w:val="22"/>
          <w:szCs w:val="22"/>
        </w:rPr>
        <w:t>;</w:t>
      </w:r>
    </w:p>
    <w:p w14:paraId="6AF02DA5" w14:textId="77777777" w:rsidR="00D95958" w:rsidRPr="005407BD" w:rsidRDefault="00047918" w:rsidP="003D016C">
      <w:pPr>
        <w:pStyle w:val="Nivel3"/>
        <w:numPr>
          <w:ilvl w:val="0"/>
          <w:numId w:val="0"/>
        </w:numPr>
        <w:spacing w:beforeLines="120" w:before="288" w:afterLines="120" w:after="288" w:line="240" w:lineRule="auto"/>
        <w:rPr>
          <w:color w:val="auto"/>
          <w:sz w:val="22"/>
          <w:szCs w:val="22"/>
        </w:rPr>
      </w:pPr>
      <w:r w:rsidRPr="005407BD">
        <w:rPr>
          <w:b/>
          <w:color w:val="auto"/>
          <w:sz w:val="22"/>
          <w:szCs w:val="22"/>
        </w:rPr>
        <w:t>6.4.3 –</w:t>
      </w:r>
      <w:r w:rsidRPr="005407BD">
        <w:rPr>
          <w:color w:val="auto"/>
          <w:sz w:val="22"/>
          <w:szCs w:val="22"/>
        </w:rPr>
        <w:t xml:space="preserve"> </w:t>
      </w:r>
      <w:proofErr w:type="gramStart"/>
      <w:r w:rsidRPr="005407BD">
        <w:rPr>
          <w:color w:val="auto"/>
          <w:sz w:val="22"/>
          <w:szCs w:val="22"/>
        </w:rPr>
        <w:t>está</w:t>
      </w:r>
      <w:proofErr w:type="gramEnd"/>
      <w:r w:rsidRPr="005407BD">
        <w:rPr>
          <w:color w:val="auto"/>
          <w:sz w:val="22"/>
          <w:szCs w:val="22"/>
        </w:rPr>
        <w:t xml:space="preserve"> ciente de todas as informações e condições locais para o cumprimento das obrigações objeto da licitação; </w:t>
      </w:r>
    </w:p>
    <w:p w14:paraId="1B1415D8" w14:textId="13AFF2F7" w:rsidR="00DE7DF8" w:rsidRPr="005407BD" w:rsidRDefault="00A24CC6" w:rsidP="003D016C">
      <w:pPr>
        <w:pStyle w:val="Nivel3"/>
        <w:numPr>
          <w:ilvl w:val="0"/>
          <w:numId w:val="0"/>
        </w:numPr>
        <w:spacing w:beforeLines="120" w:before="288" w:afterLines="120" w:after="288" w:line="240" w:lineRule="auto"/>
        <w:rPr>
          <w:sz w:val="22"/>
          <w:szCs w:val="22"/>
        </w:rPr>
      </w:pPr>
      <w:r w:rsidRPr="005407BD">
        <w:rPr>
          <w:b/>
          <w:sz w:val="22"/>
          <w:szCs w:val="22"/>
        </w:rPr>
        <w:t>6.4.</w:t>
      </w:r>
      <w:r w:rsidR="00047918" w:rsidRPr="005407BD">
        <w:rPr>
          <w:b/>
          <w:sz w:val="22"/>
          <w:szCs w:val="22"/>
        </w:rPr>
        <w:t>4</w:t>
      </w:r>
      <w:r w:rsidRPr="005407BD">
        <w:rPr>
          <w:b/>
          <w:sz w:val="22"/>
          <w:szCs w:val="22"/>
        </w:rPr>
        <w:t xml:space="preserve"> - </w:t>
      </w:r>
      <w:r w:rsidR="00DE7DF8" w:rsidRPr="005407BD">
        <w:rPr>
          <w:sz w:val="22"/>
          <w:szCs w:val="22"/>
        </w:rPr>
        <w:t xml:space="preserve">não possui, em sua cadeia produtiva, empregados executando trabalho </w:t>
      </w:r>
      <w:r w:rsidR="00047918" w:rsidRPr="005407BD">
        <w:rPr>
          <w:sz w:val="22"/>
          <w:szCs w:val="22"/>
        </w:rPr>
        <w:t>desumano ou degradante</w:t>
      </w:r>
      <w:r w:rsidR="00DE7DF8" w:rsidRPr="005407BD">
        <w:rPr>
          <w:sz w:val="22"/>
          <w:szCs w:val="22"/>
        </w:rPr>
        <w:t xml:space="preserve">, observando o disposto nos </w:t>
      </w:r>
      <w:hyperlink r:id="rId19" w:history="1">
        <w:r w:rsidR="00DE7DF8" w:rsidRPr="005407BD">
          <w:rPr>
            <w:rStyle w:val="Hyperlink"/>
            <w:sz w:val="22"/>
            <w:szCs w:val="22"/>
          </w:rPr>
          <w:t>incisos III e IV do art. 1º e no inciso III do art. 5º da Constituição Federal</w:t>
        </w:r>
      </w:hyperlink>
      <w:r w:rsidR="0093730B">
        <w:rPr>
          <w:rStyle w:val="Hyperlink"/>
          <w:sz w:val="22"/>
          <w:szCs w:val="22"/>
        </w:rPr>
        <w:t xml:space="preserve"> de 1988</w:t>
      </w:r>
      <w:r w:rsidR="00DE7DF8" w:rsidRPr="005407BD">
        <w:rPr>
          <w:sz w:val="22"/>
          <w:szCs w:val="22"/>
        </w:rPr>
        <w:t>;</w:t>
      </w:r>
      <w:r w:rsidR="00047918" w:rsidRPr="005407BD">
        <w:rPr>
          <w:sz w:val="22"/>
          <w:szCs w:val="22"/>
        </w:rPr>
        <w:t xml:space="preserve"> </w:t>
      </w:r>
    </w:p>
    <w:p w14:paraId="6C96BF88" w14:textId="6BED489E" w:rsidR="00DE7DF8" w:rsidRPr="005407BD" w:rsidRDefault="00A24CC6" w:rsidP="003D016C">
      <w:pPr>
        <w:pStyle w:val="Nivel3"/>
        <w:numPr>
          <w:ilvl w:val="0"/>
          <w:numId w:val="0"/>
        </w:numPr>
        <w:spacing w:beforeLines="120" w:before="288" w:afterLines="120" w:after="288" w:line="240" w:lineRule="auto"/>
        <w:rPr>
          <w:color w:val="auto"/>
          <w:sz w:val="22"/>
          <w:szCs w:val="22"/>
        </w:rPr>
      </w:pPr>
      <w:r w:rsidRPr="005407BD">
        <w:rPr>
          <w:b/>
          <w:color w:val="auto"/>
          <w:sz w:val="22"/>
          <w:szCs w:val="22"/>
        </w:rPr>
        <w:t>6.4.</w:t>
      </w:r>
      <w:r w:rsidR="00047918" w:rsidRPr="005407BD">
        <w:rPr>
          <w:b/>
          <w:color w:val="auto"/>
          <w:sz w:val="22"/>
          <w:szCs w:val="22"/>
        </w:rPr>
        <w:t>5</w:t>
      </w:r>
      <w:r w:rsidRPr="005407BD">
        <w:rPr>
          <w:b/>
          <w:color w:val="auto"/>
          <w:sz w:val="22"/>
          <w:szCs w:val="22"/>
        </w:rPr>
        <w:t xml:space="preserve"> </w:t>
      </w:r>
      <w:r w:rsidR="00022FE5" w:rsidRPr="005407BD">
        <w:rPr>
          <w:color w:val="auto"/>
          <w:sz w:val="22"/>
          <w:szCs w:val="22"/>
        </w:rPr>
        <w:t>–</w:t>
      </w:r>
      <w:r w:rsidRPr="005407BD">
        <w:rPr>
          <w:color w:val="auto"/>
          <w:sz w:val="22"/>
          <w:szCs w:val="22"/>
        </w:rPr>
        <w:t xml:space="preserve"> </w:t>
      </w:r>
      <w:proofErr w:type="gramStart"/>
      <w:r w:rsidR="00DE7DF8" w:rsidRPr="005407BD">
        <w:rPr>
          <w:color w:val="auto"/>
          <w:sz w:val="22"/>
          <w:szCs w:val="22"/>
        </w:rPr>
        <w:t>cumpre</w:t>
      </w:r>
      <w:proofErr w:type="gramEnd"/>
      <w:r w:rsidR="00DE7DF8" w:rsidRPr="005407BD">
        <w:rPr>
          <w:color w:val="auto"/>
          <w:sz w:val="22"/>
          <w:szCs w:val="22"/>
        </w:rPr>
        <w:t xml:space="preserve"> as exigências de reserva de cargos para pessoa com deficiência e para reabilitado da Previdência Social, previstas em lei e em outras normas específicas</w:t>
      </w:r>
      <w:r w:rsidR="007E0809" w:rsidRPr="005407BD">
        <w:rPr>
          <w:color w:val="auto"/>
          <w:sz w:val="22"/>
          <w:szCs w:val="22"/>
        </w:rPr>
        <w:t>,</w:t>
      </w:r>
      <w:r w:rsidR="007E0809" w:rsidRPr="005407BD">
        <w:rPr>
          <w:sz w:val="22"/>
          <w:szCs w:val="22"/>
        </w:rPr>
        <w:t xml:space="preserve"> </w:t>
      </w:r>
      <w:r w:rsidR="007E0809" w:rsidRPr="005407BD">
        <w:rPr>
          <w:color w:val="auto"/>
          <w:sz w:val="22"/>
          <w:szCs w:val="22"/>
        </w:rPr>
        <w:t>nos termos do art. 63, inciso IV da Lei nº 14.133/</w:t>
      </w:r>
      <w:r w:rsidR="009D7146">
        <w:rPr>
          <w:color w:val="auto"/>
          <w:sz w:val="22"/>
          <w:szCs w:val="22"/>
        </w:rPr>
        <w:t>20</w:t>
      </w:r>
      <w:r w:rsidR="007E0809" w:rsidRPr="005407BD">
        <w:rPr>
          <w:color w:val="auto"/>
          <w:sz w:val="22"/>
          <w:szCs w:val="22"/>
        </w:rPr>
        <w:t>21</w:t>
      </w:r>
      <w:r w:rsidR="00C031E2" w:rsidRPr="005407BD">
        <w:rPr>
          <w:color w:val="auto"/>
          <w:sz w:val="22"/>
          <w:szCs w:val="22"/>
        </w:rPr>
        <w:t>;</w:t>
      </w:r>
    </w:p>
    <w:p w14:paraId="6E3EA9DB" w14:textId="149135AB" w:rsidR="00047918" w:rsidRPr="005407BD" w:rsidRDefault="00047918" w:rsidP="003D016C">
      <w:pPr>
        <w:pStyle w:val="Nivel3"/>
        <w:numPr>
          <w:ilvl w:val="0"/>
          <w:numId w:val="0"/>
        </w:numPr>
        <w:spacing w:beforeLines="120" w:before="288" w:afterLines="120" w:after="288" w:line="240" w:lineRule="auto"/>
        <w:rPr>
          <w:color w:val="auto"/>
          <w:sz w:val="22"/>
          <w:szCs w:val="22"/>
        </w:rPr>
      </w:pPr>
      <w:r w:rsidRPr="005407BD">
        <w:rPr>
          <w:b/>
          <w:color w:val="auto"/>
          <w:sz w:val="22"/>
          <w:szCs w:val="22"/>
        </w:rPr>
        <w:t xml:space="preserve">6.4.6 </w:t>
      </w:r>
      <w:r w:rsidR="00022FE5" w:rsidRPr="005407BD">
        <w:rPr>
          <w:b/>
          <w:color w:val="auto"/>
          <w:sz w:val="22"/>
          <w:szCs w:val="22"/>
        </w:rPr>
        <w:t>–</w:t>
      </w:r>
      <w:r w:rsidRPr="005407BD">
        <w:rPr>
          <w:color w:val="auto"/>
          <w:sz w:val="22"/>
          <w:szCs w:val="22"/>
        </w:rPr>
        <w:t xml:space="preserve"> </w:t>
      </w:r>
      <w:proofErr w:type="gramStart"/>
      <w:r w:rsidR="00022FE5" w:rsidRPr="005407BD">
        <w:rPr>
          <w:color w:val="auto"/>
          <w:sz w:val="22"/>
          <w:szCs w:val="22"/>
        </w:rPr>
        <w:t>cumpre</w:t>
      </w:r>
      <w:proofErr w:type="gramEnd"/>
      <w:r w:rsidR="00022FE5" w:rsidRPr="005407BD">
        <w:rPr>
          <w:color w:val="auto"/>
          <w:sz w:val="22"/>
          <w:szCs w:val="22"/>
        </w:rPr>
        <w:t xml:space="preserve"> a exigência de cargos prevista em lei para aprendiz, bem como as reservas de cargos previstas</w:t>
      </w:r>
      <w:r w:rsidR="003A39A6" w:rsidRPr="005407BD">
        <w:rPr>
          <w:color w:val="auto"/>
          <w:sz w:val="22"/>
          <w:szCs w:val="22"/>
        </w:rPr>
        <w:t xml:space="preserve"> em outras normas específicas, quando cabíveis. </w:t>
      </w:r>
    </w:p>
    <w:p w14:paraId="750734A9" w14:textId="26AC9656" w:rsidR="00DE7DF8" w:rsidRPr="008D3814" w:rsidRDefault="00E63D2F" w:rsidP="003D016C">
      <w:pPr>
        <w:pStyle w:val="Nivel2"/>
        <w:numPr>
          <w:ilvl w:val="0"/>
          <w:numId w:val="0"/>
        </w:numPr>
        <w:spacing w:beforeLines="120" w:before="288" w:afterLines="120" w:after="288" w:line="240" w:lineRule="auto"/>
        <w:rPr>
          <w:sz w:val="22"/>
          <w:szCs w:val="22"/>
        </w:rPr>
      </w:pPr>
      <w:r w:rsidRPr="005407BD">
        <w:rPr>
          <w:b/>
          <w:sz w:val="22"/>
          <w:szCs w:val="22"/>
        </w:rPr>
        <w:t xml:space="preserve">6.5 - </w:t>
      </w:r>
      <w:r w:rsidR="00E86C99" w:rsidRPr="005407BD">
        <w:rPr>
          <w:sz w:val="22"/>
          <w:szCs w:val="22"/>
        </w:rPr>
        <w:t>A</w:t>
      </w:r>
      <w:r w:rsidR="00DE7DF8" w:rsidRPr="005407BD">
        <w:rPr>
          <w:sz w:val="22"/>
          <w:szCs w:val="22"/>
        </w:rPr>
        <w:t xml:space="preserve"> licitante organizad</w:t>
      </w:r>
      <w:r w:rsidR="00E86C99" w:rsidRPr="005407BD">
        <w:rPr>
          <w:sz w:val="22"/>
          <w:szCs w:val="22"/>
        </w:rPr>
        <w:t>a</w:t>
      </w:r>
      <w:r w:rsidR="00DE7DF8" w:rsidRPr="005407BD">
        <w:rPr>
          <w:sz w:val="22"/>
          <w:szCs w:val="22"/>
        </w:rPr>
        <w:t xml:space="preserve"> em cooperativa deverá declarar, ainda, em campo próprio do sistema </w:t>
      </w:r>
      <w:r w:rsidR="00DE7DF8" w:rsidRPr="008D3814">
        <w:rPr>
          <w:sz w:val="22"/>
          <w:szCs w:val="22"/>
        </w:rPr>
        <w:t xml:space="preserve">eletrônico, que cumpre os requisitos estabelecidos no </w:t>
      </w:r>
      <w:hyperlink r:id="rId20" w:anchor="art16" w:history="1">
        <w:r w:rsidR="00DE7DF8" w:rsidRPr="008D3814">
          <w:rPr>
            <w:rStyle w:val="Hyperlink"/>
            <w:sz w:val="22"/>
            <w:szCs w:val="22"/>
            <w:u w:val="none"/>
          </w:rPr>
          <w:t>artigo 16 da Lei nº 14.133</w:t>
        </w:r>
        <w:r w:rsidR="009D7146">
          <w:rPr>
            <w:rStyle w:val="Hyperlink"/>
            <w:sz w:val="22"/>
            <w:szCs w:val="22"/>
            <w:u w:val="none"/>
          </w:rPr>
          <w:t>/</w:t>
        </w:r>
        <w:r w:rsidR="00DE7DF8" w:rsidRPr="008D3814">
          <w:rPr>
            <w:rStyle w:val="Hyperlink"/>
            <w:sz w:val="22"/>
            <w:szCs w:val="22"/>
            <w:u w:val="none"/>
          </w:rPr>
          <w:t>2021</w:t>
        </w:r>
      </w:hyperlink>
      <w:r w:rsidR="00DE7DF8" w:rsidRPr="008D3814">
        <w:rPr>
          <w:sz w:val="22"/>
          <w:szCs w:val="22"/>
        </w:rPr>
        <w:t>.</w:t>
      </w:r>
    </w:p>
    <w:p w14:paraId="2E165E1E" w14:textId="77777777" w:rsidR="009D7146" w:rsidRDefault="009D7146" w:rsidP="009D7146">
      <w:pPr>
        <w:pBdr>
          <w:top w:val="nil"/>
          <w:left w:val="nil"/>
          <w:bottom w:val="nil"/>
          <w:right w:val="nil"/>
          <w:between w:val="nil"/>
        </w:pBdr>
        <w:spacing w:before="288" w:after="288"/>
        <w:jc w:val="both"/>
        <w:rPr>
          <w:rFonts w:ascii="Arial" w:eastAsia="Arial" w:hAnsi="Arial" w:cs="Arial"/>
          <w:color w:val="000000"/>
          <w:sz w:val="22"/>
          <w:szCs w:val="22"/>
        </w:rPr>
      </w:pPr>
      <w:r>
        <w:rPr>
          <w:rFonts w:ascii="Arial" w:eastAsia="Arial" w:hAnsi="Arial" w:cs="Arial"/>
          <w:b/>
          <w:color w:val="000000"/>
          <w:sz w:val="22"/>
          <w:szCs w:val="22"/>
        </w:rPr>
        <w:t>6.6 -</w:t>
      </w:r>
      <w:r>
        <w:rPr>
          <w:rFonts w:ascii="Arial" w:eastAsia="Arial" w:hAnsi="Arial" w:cs="Arial"/>
          <w:color w:val="000000"/>
          <w:sz w:val="22"/>
          <w:szCs w:val="22"/>
        </w:rPr>
        <w:t xml:space="preserve"> O fornecedor deverá declarar, ainda, em campo próprio do sistema eletrônico, que cumpre os requisitos estabelecidos no </w:t>
      </w:r>
      <w:hyperlink r:id="rId21" w:anchor="art3">
        <w:r>
          <w:rPr>
            <w:rFonts w:ascii="Arial" w:eastAsia="Arial" w:hAnsi="Arial" w:cs="Arial"/>
            <w:color w:val="000000"/>
            <w:sz w:val="22"/>
            <w:szCs w:val="22"/>
          </w:rPr>
          <w:t>artigo 3° da Lei Complementar nº 123/2006</w:t>
        </w:r>
      </w:hyperlink>
      <w:r>
        <w:rPr>
          <w:rFonts w:ascii="Arial" w:eastAsia="Arial" w:hAnsi="Arial" w:cs="Arial"/>
          <w:color w:val="000000"/>
          <w:sz w:val="22"/>
          <w:szCs w:val="22"/>
        </w:rPr>
        <w:t xml:space="preserve"> e alterações posteriores, estando apto a usufruir do tratamento favorecido estabelecido em seus </w:t>
      </w:r>
      <w:hyperlink r:id="rId22" w:anchor="art42">
        <w:r>
          <w:rPr>
            <w:rFonts w:ascii="Arial" w:eastAsia="Arial" w:hAnsi="Arial" w:cs="Arial"/>
            <w:color w:val="000000"/>
            <w:sz w:val="22"/>
            <w:szCs w:val="22"/>
          </w:rPr>
          <w:t>arts. 42 a 49</w:t>
        </w:r>
      </w:hyperlink>
      <w:r>
        <w:rPr>
          <w:rFonts w:ascii="Arial" w:eastAsia="Arial" w:hAnsi="Arial" w:cs="Arial"/>
          <w:color w:val="000000"/>
          <w:sz w:val="22"/>
          <w:szCs w:val="22"/>
        </w:rPr>
        <w:t xml:space="preserve">, observado o disposto nos </w:t>
      </w:r>
      <w:hyperlink r:id="rId23" w:anchor="art4%C2%A71">
        <w:r>
          <w:rPr>
            <w:rFonts w:ascii="Arial" w:eastAsia="Arial" w:hAnsi="Arial" w:cs="Arial"/>
            <w:color w:val="000000"/>
            <w:sz w:val="22"/>
            <w:szCs w:val="22"/>
          </w:rPr>
          <w:t>§§ 1º ao 3º do art. 4º, da Lei n.º 14.133/2021.</w:t>
        </w:r>
      </w:hyperlink>
      <w:r>
        <w:rPr>
          <w:rFonts w:ascii="Arial" w:eastAsia="Arial" w:hAnsi="Arial" w:cs="Arial"/>
          <w:color w:val="000000"/>
          <w:sz w:val="22"/>
          <w:szCs w:val="22"/>
        </w:rPr>
        <w:t> </w:t>
      </w:r>
    </w:p>
    <w:p w14:paraId="5BD5B299" w14:textId="77777777" w:rsidR="009D7146" w:rsidRDefault="009D7146" w:rsidP="009D7146">
      <w:pPr>
        <w:pStyle w:val="Nivel2"/>
        <w:numPr>
          <w:ilvl w:val="0"/>
          <w:numId w:val="0"/>
        </w:numPr>
        <w:spacing w:beforeLines="120" w:before="288" w:afterLines="120" w:after="288" w:line="240" w:lineRule="auto"/>
        <w:rPr>
          <w:rFonts w:eastAsia="Arial"/>
          <w:sz w:val="22"/>
          <w:szCs w:val="22"/>
        </w:rPr>
      </w:pPr>
      <w:r>
        <w:rPr>
          <w:rFonts w:eastAsia="Arial"/>
          <w:b/>
          <w:sz w:val="22"/>
          <w:szCs w:val="22"/>
        </w:rPr>
        <w:t>6.6.1 -</w:t>
      </w:r>
      <w:r>
        <w:rPr>
          <w:rFonts w:eastAsia="Arial"/>
          <w:sz w:val="22"/>
          <w:szCs w:val="22"/>
        </w:rPr>
        <w:t xml:space="preserve"> A assinalação do campo “não” impedirá o prosseguimento no certame.</w:t>
      </w:r>
    </w:p>
    <w:p w14:paraId="1AC3297F" w14:textId="46D249B9" w:rsidR="00DE7DF8" w:rsidRPr="005407BD" w:rsidRDefault="00080B63" w:rsidP="00686F76">
      <w:pPr>
        <w:pStyle w:val="Nivel2"/>
        <w:numPr>
          <w:ilvl w:val="0"/>
          <w:numId w:val="0"/>
        </w:numPr>
        <w:spacing w:beforeLines="120" w:before="288" w:afterLines="120" w:after="288" w:line="240" w:lineRule="auto"/>
        <w:rPr>
          <w:color w:val="auto"/>
          <w:sz w:val="22"/>
          <w:szCs w:val="22"/>
        </w:rPr>
      </w:pPr>
      <w:r w:rsidRPr="008D3814">
        <w:rPr>
          <w:b/>
          <w:color w:val="auto"/>
          <w:sz w:val="22"/>
          <w:szCs w:val="22"/>
        </w:rPr>
        <w:t xml:space="preserve">6.7 - </w:t>
      </w:r>
      <w:r w:rsidR="00DE7DF8" w:rsidRPr="008D3814">
        <w:rPr>
          <w:color w:val="auto"/>
          <w:sz w:val="22"/>
          <w:szCs w:val="22"/>
        </w:rPr>
        <w:t>A falsidade da</w:t>
      </w:r>
      <w:r w:rsidR="005169EA" w:rsidRPr="008D3814">
        <w:rPr>
          <w:color w:val="auto"/>
          <w:sz w:val="22"/>
          <w:szCs w:val="22"/>
        </w:rPr>
        <w:t>s</w:t>
      </w:r>
      <w:r w:rsidR="00DE7DF8" w:rsidRPr="008D3814">
        <w:rPr>
          <w:color w:val="auto"/>
          <w:sz w:val="22"/>
          <w:szCs w:val="22"/>
        </w:rPr>
        <w:t xml:space="preserve"> declaraç</w:t>
      </w:r>
      <w:r w:rsidR="005169EA" w:rsidRPr="008D3814">
        <w:rPr>
          <w:color w:val="auto"/>
          <w:sz w:val="22"/>
          <w:szCs w:val="22"/>
        </w:rPr>
        <w:t>ões</w:t>
      </w:r>
      <w:r w:rsidR="00DE7DF8" w:rsidRPr="008D3814">
        <w:rPr>
          <w:color w:val="auto"/>
          <w:sz w:val="22"/>
          <w:szCs w:val="22"/>
        </w:rPr>
        <w:t xml:space="preserve"> de que trata</w:t>
      </w:r>
      <w:r w:rsidR="005169EA" w:rsidRPr="008D3814">
        <w:rPr>
          <w:color w:val="auto"/>
          <w:sz w:val="22"/>
          <w:szCs w:val="22"/>
        </w:rPr>
        <w:t>m</w:t>
      </w:r>
      <w:r w:rsidR="00DE7DF8" w:rsidRPr="008D3814">
        <w:rPr>
          <w:color w:val="auto"/>
          <w:sz w:val="22"/>
          <w:szCs w:val="22"/>
        </w:rPr>
        <w:t xml:space="preserve"> os itens </w:t>
      </w:r>
      <w:r w:rsidRPr="008D3814">
        <w:rPr>
          <w:color w:val="auto"/>
          <w:sz w:val="22"/>
          <w:szCs w:val="22"/>
        </w:rPr>
        <w:t>6.4</w:t>
      </w:r>
      <w:r w:rsidR="00DE7DF8" w:rsidRPr="008D3814">
        <w:rPr>
          <w:color w:val="auto"/>
          <w:sz w:val="22"/>
          <w:szCs w:val="22"/>
        </w:rPr>
        <w:t xml:space="preserve"> </w:t>
      </w:r>
      <w:r w:rsidR="005169EA" w:rsidRPr="008D3814">
        <w:rPr>
          <w:color w:val="auto"/>
          <w:sz w:val="22"/>
          <w:szCs w:val="22"/>
        </w:rPr>
        <w:t>a</w:t>
      </w:r>
      <w:r w:rsidR="00DE7DF8" w:rsidRPr="008D3814">
        <w:rPr>
          <w:color w:val="auto"/>
          <w:sz w:val="22"/>
          <w:szCs w:val="22"/>
        </w:rPr>
        <w:t xml:space="preserve"> </w:t>
      </w:r>
      <w:r w:rsidRPr="008D3814">
        <w:rPr>
          <w:color w:val="auto"/>
          <w:sz w:val="22"/>
          <w:szCs w:val="22"/>
        </w:rPr>
        <w:t>6.6</w:t>
      </w:r>
      <w:r w:rsidR="00DE7DF8" w:rsidRPr="008D3814">
        <w:rPr>
          <w:color w:val="auto"/>
          <w:sz w:val="22"/>
          <w:szCs w:val="22"/>
        </w:rPr>
        <w:t xml:space="preserve"> sujeitará </w:t>
      </w:r>
      <w:r w:rsidR="005169EA" w:rsidRPr="008D3814">
        <w:rPr>
          <w:color w:val="auto"/>
          <w:sz w:val="22"/>
          <w:szCs w:val="22"/>
        </w:rPr>
        <w:t>a</w:t>
      </w:r>
      <w:r w:rsidR="00DE7DF8" w:rsidRPr="008D3814">
        <w:rPr>
          <w:color w:val="auto"/>
          <w:sz w:val="22"/>
          <w:szCs w:val="22"/>
        </w:rPr>
        <w:t xml:space="preserve"> licitante às sanções</w:t>
      </w:r>
      <w:r w:rsidR="00DE7DF8" w:rsidRPr="005407BD">
        <w:rPr>
          <w:color w:val="auto"/>
          <w:sz w:val="22"/>
          <w:szCs w:val="22"/>
        </w:rPr>
        <w:t xml:space="preserve"> previstas na </w:t>
      </w:r>
      <w:hyperlink r:id="rId24" w:history="1">
        <w:r w:rsidR="00DE7DF8" w:rsidRPr="005407BD">
          <w:rPr>
            <w:rStyle w:val="Hyperlink"/>
            <w:sz w:val="22"/>
            <w:szCs w:val="22"/>
            <w:u w:val="none"/>
          </w:rPr>
          <w:t>Lei nº 14.133</w:t>
        </w:r>
        <w:r w:rsidR="009D7146">
          <w:rPr>
            <w:rStyle w:val="Hyperlink"/>
            <w:sz w:val="22"/>
            <w:szCs w:val="22"/>
            <w:u w:val="none"/>
          </w:rPr>
          <w:t>/</w:t>
        </w:r>
        <w:r w:rsidR="00DE7DF8" w:rsidRPr="005407BD">
          <w:rPr>
            <w:rStyle w:val="Hyperlink"/>
            <w:sz w:val="22"/>
            <w:szCs w:val="22"/>
            <w:u w:val="none"/>
          </w:rPr>
          <w:t>2021</w:t>
        </w:r>
      </w:hyperlink>
      <w:r w:rsidR="00DE7DF8" w:rsidRPr="005407BD">
        <w:rPr>
          <w:color w:val="auto"/>
          <w:sz w:val="22"/>
          <w:szCs w:val="22"/>
        </w:rPr>
        <w:t>, e neste Edital.</w:t>
      </w:r>
    </w:p>
    <w:p w14:paraId="4C1BA4A8" w14:textId="44B27D05" w:rsidR="00BC10A3" w:rsidRPr="00AE026F" w:rsidRDefault="00080B63" w:rsidP="003D016C">
      <w:pPr>
        <w:suppressAutoHyphens w:val="0"/>
        <w:jc w:val="both"/>
        <w:rPr>
          <w:rFonts w:ascii="Arial" w:hAnsi="Arial" w:cs="Arial"/>
          <w:sz w:val="22"/>
          <w:szCs w:val="22"/>
        </w:rPr>
      </w:pPr>
      <w:r w:rsidRPr="005407BD">
        <w:rPr>
          <w:rFonts w:ascii="Arial" w:hAnsi="Arial" w:cs="Arial"/>
          <w:b/>
          <w:sz w:val="22"/>
          <w:szCs w:val="22"/>
        </w:rPr>
        <w:t>6.8</w:t>
      </w:r>
      <w:r w:rsidR="00BC10A3" w:rsidRPr="005407BD">
        <w:rPr>
          <w:rFonts w:ascii="Arial" w:hAnsi="Arial" w:cs="Arial"/>
          <w:b/>
          <w:sz w:val="22"/>
          <w:szCs w:val="22"/>
        </w:rPr>
        <w:t xml:space="preserve"> –</w:t>
      </w:r>
      <w:r w:rsidR="00BC10A3" w:rsidRPr="005407BD">
        <w:rPr>
          <w:rFonts w:ascii="Arial" w:hAnsi="Arial" w:cs="Arial"/>
          <w:sz w:val="22"/>
          <w:szCs w:val="22"/>
        </w:rPr>
        <w:t xml:space="preserve"> A licitante deverá formular e encaminhar a proposta de preços no idioma oficial do Brasil, exclusivamente por meio do sistema eletrônico, na qual deverá constar a descrição </w:t>
      </w:r>
      <w:proofErr w:type="gramStart"/>
      <w:r w:rsidR="00F14D3C" w:rsidRPr="005407BD">
        <w:rPr>
          <w:rFonts w:ascii="Arial" w:hAnsi="Arial" w:cs="Arial"/>
          <w:sz w:val="22"/>
          <w:szCs w:val="22"/>
        </w:rPr>
        <w:t>do</w:t>
      </w:r>
      <w:r w:rsidR="00B84127" w:rsidRPr="005407BD">
        <w:rPr>
          <w:rFonts w:ascii="Arial" w:hAnsi="Arial" w:cs="Arial"/>
          <w:sz w:val="22"/>
          <w:szCs w:val="22"/>
        </w:rPr>
        <w:t>(</w:t>
      </w:r>
      <w:proofErr w:type="gramEnd"/>
      <w:r w:rsidR="00B84127" w:rsidRPr="005407BD">
        <w:rPr>
          <w:rFonts w:ascii="Arial" w:hAnsi="Arial" w:cs="Arial"/>
          <w:sz w:val="22"/>
          <w:szCs w:val="22"/>
        </w:rPr>
        <w:t>s)</w:t>
      </w:r>
      <w:r w:rsidR="00F14D3C" w:rsidRPr="005407BD">
        <w:rPr>
          <w:rFonts w:ascii="Arial" w:hAnsi="Arial" w:cs="Arial"/>
          <w:sz w:val="22"/>
          <w:szCs w:val="22"/>
        </w:rPr>
        <w:t xml:space="preserve"> </w:t>
      </w:r>
      <w:r w:rsidR="00116763" w:rsidRPr="00AE026F">
        <w:rPr>
          <w:rFonts w:ascii="Arial" w:hAnsi="Arial" w:cs="Arial"/>
          <w:sz w:val="22"/>
          <w:szCs w:val="22"/>
        </w:rPr>
        <w:t>produto</w:t>
      </w:r>
      <w:r w:rsidR="00382E81" w:rsidRPr="00AE026F">
        <w:rPr>
          <w:rFonts w:ascii="Arial" w:hAnsi="Arial" w:cs="Arial"/>
          <w:sz w:val="22"/>
          <w:szCs w:val="22"/>
        </w:rPr>
        <w:t xml:space="preserve">(s) </w:t>
      </w:r>
      <w:r w:rsidR="00BC10A3" w:rsidRPr="00AE026F">
        <w:rPr>
          <w:rFonts w:ascii="Arial" w:hAnsi="Arial" w:cs="Arial"/>
          <w:sz w:val="22"/>
          <w:szCs w:val="22"/>
        </w:rPr>
        <w:t>de acordo com a</w:t>
      </w:r>
      <w:r w:rsidR="00E40243" w:rsidRPr="00AE026F">
        <w:rPr>
          <w:rFonts w:ascii="Arial" w:hAnsi="Arial" w:cs="Arial"/>
          <w:sz w:val="22"/>
          <w:szCs w:val="22"/>
        </w:rPr>
        <w:t>(s)</w:t>
      </w:r>
      <w:r w:rsidR="00BC10A3" w:rsidRPr="00AE026F">
        <w:rPr>
          <w:rFonts w:ascii="Arial" w:hAnsi="Arial" w:cs="Arial"/>
          <w:sz w:val="22"/>
          <w:szCs w:val="22"/>
        </w:rPr>
        <w:t xml:space="preserve"> especificaç</w:t>
      </w:r>
      <w:r w:rsidR="009C14F1" w:rsidRPr="00AE026F">
        <w:rPr>
          <w:rFonts w:ascii="Arial" w:hAnsi="Arial" w:cs="Arial"/>
          <w:sz w:val="22"/>
          <w:szCs w:val="22"/>
        </w:rPr>
        <w:t>ão</w:t>
      </w:r>
      <w:r w:rsidR="00E40243" w:rsidRPr="00AE026F">
        <w:rPr>
          <w:rFonts w:ascii="Arial" w:hAnsi="Arial" w:cs="Arial"/>
          <w:sz w:val="22"/>
          <w:szCs w:val="22"/>
        </w:rPr>
        <w:t>(ções)</w:t>
      </w:r>
      <w:r w:rsidR="00BC10A3" w:rsidRPr="00AE026F">
        <w:rPr>
          <w:rFonts w:ascii="Arial" w:hAnsi="Arial" w:cs="Arial"/>
          <w:sz w:val="22"/>
          <w:szCs w:val="22"/>
        </w:rPr>
        <w:t xml:space="preserve"> e quantidade</w:t>
      </w:r>
      <w:r w:rsidR="00E40243" w:rsidRPr="00AE026F">
        <w:rPr>
          <w:rFonts w:ascii="Arial" w:hAnsi="Arial" w:cs="Arial"/>
          <w:sz w:val="22"/>
          <w:szCs w:val="22"/>
        </w:rPr>
        <w:t>(s)</w:t>
      </w:r>
      <w:r w:rsidR="00BC10A3" w:rsidRPr="00AE026F">
        <w:rPr>
          <w:rFonts w:ascii="Arial" w:hAnsi="Arial" w:cs="Arial"/>
          <w:sz w:val="22"/>
          <w:szCs w:val="22"/>
        </w:rPr>
        <w:t xml:space="preserve"> indicada</w:t>
      </w:r>
      <w:r w:rsidR="00E40243" w:rsidRPr="00AE026F">
        <w:rPr>
          <w:rFonts w:ascii="Arial" w:hAnsi="Arial" w:cs="Arial"/>
          <w:sz w:val="22"/>
          <w:szCs w:val="22"/>
        </w:rPr>
        <w:t>(s)</w:t>
      </w:r>
      <w:r w:rsidR="00BC10A3" w:rsidRPr="00AE026F">
        <w:rPr>
          <w:rFonts w:ascii="Arial" w:hAnsi="Arial" w:cs="Arial"/>
          <w:sz w:val="22"/>
          <w:szCs w:val="22"/>
        </w:rPr>
        <w:t xml:space="preserve"> no Anexo I</w:t>
      </w:r>
      <w:r w:rsidR="007E4214" w:rsidRPr="00AE026F">
        <w:rPr>
          <w:rFonts w:ascii="Arial" w:hAnsi="Arial" w:cs="Arial"/>
          <w:sz w:val="22"/>
          <w:szCs w:val="22"/>
        </w:rPr>
        <w:t xml:space="preserve"> (Termo de Referência) </w:t>
      </w:r>
      <w:r w:rsidR="00BC10A3" w:rsidRPr="00AE026F">
        <w:rPr>
          <w:rFonts w:ascii="Arial" w:hAnsi="Arial" w:cs="Arial"/>
          <w:sz w:val="22"/>
          <w:szCs w:val="22"/>
        </w:rPr>
        <w:t xml:space="preserve">deste Edital. </w:t>
      </w:r>
    </w:p>
    <w:p w14:paraId="5B88B1B9" w14:textId="77777777" w:rsidR="00F556B6" w:rsidRPr="00AE026F" w:rsidRDefault="00F556B6" w:rsidP="003D016C">
      <w:pPr>
        <w:suppressAutoHyphens w:val="0"/>
        <w:jc w:val="both"/>
        <w:rPr>
          <w:rFonts w:ascii="Arial" w:hAnsi="Arial" w:cs="Arial"/>
          <w:sz w:val="22"/>
          <w:szCs w:val="22"/>
        </w:rPr>
      </w:pPr>
    </w:p>
    <w:p w14:paraId="2616E73E" w14:textId="770D3CC4" w:rsidR="00F556B6" w:rsidRPr="00AE026F" w:rsidRDefault="00080B63" w:rsidP="003D016C">
      <w:pPr>
        <w:suppressAutoHyphens w:val="0"/>
        <w:jc w:val="both"/>
        <w:rPr>
          <w:rFonts w:ascii="Arial" w:hAnsi="Arial" w:cs="Arial"/>
          <w:b/>
          <w:bCs/>
          <w:sz w:val="22"/>
          <w:szCs w:val="22"/>
        </w:rPr>
      </w:pPr>
      <w:r w:rsidRPr="00AE026F">
        <w:rPr>
          <w:rFonts w:ascii="Arial" w:hAnsi="Arial" w:cs="Arial"/>
          <w:b/>
          <w:sz w:val="22"/>
          <w:szCs w:val="22"/>
        </w:rPr>
        <w:t>6.8.1</w:t>
      </w:r>
      <w:r w:rsidR="00F556B6" w:rsidRPr="00AE026F">
        <w:rPr>
          <w:rFonts w:ascii="Arial" w:hAnsi="Arial" w:cs="Arial"/>
          <w:b/>
          <w:sz w:val="22"/>
          <w:szCs w:val="22"/>
        </w:rPr>
        <w:t xml:space="preserve"> –</w:t>
      </w:r>
      <w:r w:rsidR="00F556B6" w:rsidRPr="00AE026F">
        <w:rPr>
          <w:rFonts w:ascii="Arial" w:hAnsi="Arial" w:cs="Arial"/>
          <w:sz w:val="22"/>
          <w:szCs w:val="22"/>
        </w:rPr>
        <w:t xml:space="preserve"> Para elaboração de sua proposta, a licitante deverá observar TODAS as características especificadas no Anexo I (Termo de Referência)</w:t>
      </w:r>
      <w:r w:rsidR="007E4214" w:rsidRPr="00AE026F">
        <w:rPr>
          <w:rFonts w:ascii="Arial" w:hAnsi="Arial" w:cs="Arial"/>
          <w:sz w:val="22"/>
          <w:szCs w:val="22"/>
        </w:rPr>
        <w:t xml:space="preserve"> </w:t>
      </w:r>
      <w:r w:rsidR="00B958BC" w:rsidRPr="00AE026F">
        <w:rPr>
          <w:rFonts w:ascii="Arial" w:hAnsi="Arial" w:cs="Arial"/>
          <w:sz w:val="22"/>
          <w:szCs w:val="22"/>
        </w:rPr>
        <w:t>deste</w:t>
      </w:r>
      <w:r w:rsidR="00F556B6" w:rsidRPr="00AE026F">
        <w:rPr>
          <w:rFonts w:ascii="Arial" w:hAnsi="Arial" w:cs="Arial"/>
          <w:sz w:val="22"/>
          <w:szCs w:val="22"/>
        </w:rPr>
        <w:t xml:space="preserve"> Edital, sob pena de desclassificação. </w:t>
      </w:r>
    </w:p>
    <w:p w14:paraId="57B1F19D" w14:textId="77777777" w:rsidR="00F556B6" w:rsidRPr="00AE026F" w:rsidRDefault="00F556B6" w:rsidP="003D016C">
      <w:pPr>
        <w:suppressAutoHyphens w:val="0"/>
        <w:jc w:val="both"/>
        <w:rPr>
          <w:rFonts w:ascii="Arial" w:hAnsi="Arial" w:cs="Arial"/>
          <w:b/>
          <w:snapToGrid w:val="0"/>
          <w:sz w:val="22"/>
          <w:szCs w:val="22"/>
        </w:rPr>
      </w:pPr>
    </w:p>
    <w:p w14:paraId="608F07CC" w14:textId="77777777" w:rsidR="00F556B6" w:rsidRPr="00AE026F" w:rsidRDefault="00080B63" w:rsidP="003D016C">
      <w:pPr>
        <w:suppressAutoHyphens w:val="0"/>
        <w:jc w:val="both"/>
        <w:rPr>
          <w:rFonts w:ascii="Arial" w:hAnsi="Arial" w:cs="Arial"/>
          <w:sz w:val="22"/>
          <w:szCs w:val="22"/>
        </w:rPr>
      </w:pPr>
      <w:r w:rsidRPr="00AE026F">
        <w:rPr>
          <w:rFonts w:ascii="Arial" w:hAnsi="Arial" w:cs="Arial"/>
          <w:b/>
          <w:sz w:val="22"/>
          <w:szCs w:val="22"/>
        </w:rPr>
        <w:t>6.9</w:t>
      </w:r>
      <w:r w:rsidR="00F556B6" w:rsidRPr="00AE026F">
        <w:rPr>
          <w:rFonts w:ascii="Arial" w:hAnsi="Arial" w:cs="Arial"/>
          <w:b/>
          <w:sz w:val="22"/>
          <w:szCs w:val="22"/>
        </w:rPr>
        <w:t xml:space="preserve"> – </w:t>
      </w:r>
      <w:r w:rsidR="00F556B6" w:rsidRPr="00AE026F">
        <w:rPr>
          <w:rFonts w:ascii="Arial" w:hAnsi="Arial" w:cs="Arial"/>
          <w:sz w:val="22"/>
          <w:szCs w:val="22"/>
        </w:rPr>
        <w:t xml:space="preserve">Deverá constar da proposta eletrônica: </w:t>
      </w:r>
    </w:p>
    <w:p w14:paraId="6A2B0F4C" w14:textId="77777777" w:rsidR="00F556B6" w:rsidRPr="00AE026F" w:rsidRDefault="00F556B6" w:rsidP="003D016C">
      <w:pPr>
        <w:suppressAutoHyphens w:val="0"/>
        <w:jc w:val="both"/>
        <w:rPr>
          <w:rFonts w:ascii="Arial" w:hAnsi="Arial" w:cs="Arial"/>
          <w:b/>
          <w:sz w:val="22"/>
          <w:szCs w:val="22"/>
        </w:rPr>
      </w:pPr>
    </w:p>
    <w:p w14:paraId="10F6CFEC" w14:textId="29D96264" w:rsidR="00F556B6" w:rsidRPr="00AE026F" w:rsidRDefault="0021195D" w:rsidP="003D016C">
      <w:pPr>
        <w:jc w:val="both"/>
        <w:rPr>
          <w:rFonts w:ascii="Arial" w:hAnsi="Arial" w:cs="Arial"/>
          <w:sz w:val="22"/>
          <w:szCs w:val="22"/>
        </w:rPr>
      </w:pPr>
      <w:r w:rsidRPr="00AE026F">
        <w:rPr>
          <w:rFonts w:ascii="Arial" w:hAnsi="Arial" w:cs="Arial"/>
          <w:b/>
          <w:sz w:val="22"/>
          <w:szCs w:val="22"/>
        </w:rPr>
        <w:t xml:space="preserve">6.9.1 - </w:t>
      </w:r>
      <w:proofErr w:type="gramStart"/>
      <w:r w:rsidR="001C34FA" w:rsidRPr="00AE026F">
        <w:rPr>
          <w:rFonts w:ascii="Arial" w:hAnsi="Arial" w:cs="Arial"/>
          <w:b/>
          <w:sz w:val="22"/>
          <w:szCs w:val="22"/>
        </w:rPr>
        <w:t>no</w:t>
      </w:r>
      <w:proofErr w:type="gramEnd"/>
      <w:r w:rsidR="001C34FA" w:rsidRPr="00AE026F">
        <w:rPr>
          <w:rFonts w:ascii="Arial" w:hAnsi="Arial" w:cs="Arial"/>
          <w:b/>
          <w:sz w:val="22"/>
          <w:szCs w:val="22"/>
        </w:rPr>
        <w:t xml:space="preserve"> campo “preço”: </w:t>
      </w:r>
      <w:r w:rsidR="001C34FA" w:rsidRPr="00AE026F">
        <w:rPr>
          <w:rFonts w:ascii="Arial" w:hAnsi="Arial" w:cs="Arial"/>
          <w:sz w:val="22"/>
          <w:szCs w:val="22"/>
        </w:rPr>
        <w:t>preço unitário</w:t>
      </w:r>
      <w:r w:rsidR="009C14F1" w:rsidRPr="00AE026F">
        <w:rPr>
          <w:rFonts w:ascii="Arial" w:hAnsi="Arial" w:cs="Arial"/>
          <w:sz w:val="22"/>
          <w:szCs w:val="22"/>
        </w:rPr>
        <w:t xml:space="preserve"> e total</w:t>
      </w:r>
      <w:r w:rsidR="00B84127" w:rsidRPr="00AE026F">
        <w:rPr>
          <w:rFonts w:ascii="Arial" w:hAnsi="Arial" w:cs="Arial"/>
          <w:sz w:val="22"/>
          <w:szCs w:val="22"/>
        </w:rPr>
        <w:t xml:space="preserve"> </w:t>
      </w:r>
      <w:r w:rsidR="009D7146">
        <w:rPr>
          <w:rFonts w:ascii="Arial" w:hAnsi="Arial" w:cs="Arial"/>
          <w:sz w:val="22"/>
          <w:szCs w:val="22"/>
        </w:rPr>
        <w:t>do</w:t>
      </w:r>
      <w:r w:rsidR="00B84127" w:rsidRPr="00AE026F">
        <w:rPr>
          <w:rFonts w:ascii="Arial" w:hAnsi="Arial" w:cs="Arial"/>
          <w:sz w:val="22"/>
          <w:szCs w:val="22"/>
        </w:rPr>
        <w:t xml:space="preserve"> item</w:t>
      </w:r>
      <w:r w:rsidR="009D7146">
        <w:rPr>
          <w:rFonts w:ascii="Arial" w:hAnsi="Arial" w:cs="Arial"/>
          <w:sz w:val="22"/>
          <w:szCs w:val="22"/>
        </w:rPr>
        <w:t xml:space="preserve"> único</w:t>
      </w:r>
      <w:r w:rsidR="001C34FA" w:rsidRPr="00AE026F">
        <w:rPr>
          <w:rFonts w:ascii="Arial" w:hAnsi="Arial" w:cs="Arial"/>
          <w:sz w:val="22"/>
          <w:szCs w:val="22"/>
        </w:rPr>
        <w:t>;</w:t>
      </w:r>
    </w:p>
    <w:p w14:paraId="67934721" w14:textId="77777777" w:rsidR="00F556B6" w:rsidRPr="00AE026F" w:rsidRDefault="00F556B6" w:rsidP="003D016C">
      <w:pPr>
        <w:jc w:val="both"/>
        <w:rPr>
          <w:rFonts w:ascii="Arial" w:hAnsi="Arial" w:cs="Arial"/>
          <w:sz w:val="22"/>
          <w:szCs w:val="22"/>
        </w:rPr>
      </w:pPr>
    </w:p>
    <w:p w14:paraId="181CB840" w14:textId="5BE2A810" w:rsidR="00F556B6" w:rsidRPr="005407BD" w:rsidRDefault="0021195D" w:rsidP="003D016C">
      <w:pPr>
        <w:jc w:val="both"/>
        <w:rPr>
          <w:rFonts w:ascii="Arial" w:hAnsi="Arial" w:cs="Arial"/>
          <w:sz w:val="22"/>
          <w:szCs w:val="22"/>
        </w:rPr>
      </w:pPr>
      <w:r w:rsidRPr="00AE026F">
        <w:rPr>
          <w:rFonts w:ascii="Arial" w:hAnsi="Arial" w:cs="Arial"/>
          <w:b/>
          <w:sz w:val="22"/>
          <w:szCs w:val="22"/>
        </w:rPr>
        <w:t>6.9.2 -</w:t>
      </w:r>
      <w:r w:rsidR="00F556B6" w:rsidRPr="00AE026F">
        <w:rPr>
          <w:rFonts w:ascii="Arial" w:hAnsi="Arial" w:cs="Arial"/>
          <w:b/>
          <w:sz w:val="22"/>
          <w:szCs w:val="22"/>
        </w:rPr>
        <w:t xml:space="preserve"> </w:t>
      </w:r>
      <w:proofErr w:type="gramStart"/>
      <w:r w:rsidR="009F5C7E" w:rsidRPr="00AE026F">
        <w:rPr>
          <w:rFonts w:ascii="Arial" w:hAnsi="Arial" w:cs="Arial"/>
          <w:b/>
          <w:sz w:val="22"/>
          <w:szCs w:val="22"/>
        </w:rPr>
        <w:t>no</w:t>
      </w:r>
      <w:proofErr w:type="gramEnd"/>
      <w:r w:rsidR="009F5C7E" w:rsidRPr="00AE026F">
        <w:rPr>
          <w:rFonts w:ascii="Arial" w:hAnsi="Arial" w:cs="Arial"/>
          <w:b/>
          <w:sz w:val="22"/>
          <w:szCs w:val="22"/>
        </w:rPr>
        <w:t xml:space="preserve"> campo “descrição </w:t>
      </w:r>
      <w:r w:rsidR="009C14F1" w:rsidRPr="00AE026F">
        <w:rPr>
          <w:rFonts w:ascii="Arial" w:hAnsi="Arial" w:cs="Arial"/>
          <w:b/>
          <w:sz w:val="22"/>
          <w:szCs w:val="22"/>
        </w:rPr>
        <w:t>detalhada do objeto ofertado</w:t>
      </w:r>
      <w:r w:rsidR="009F5C7E" w:rsidRPr="00AE026F">
        <w:rPr>
          <w:rFonts w:ascii="Arial" w:hAnsi="Arial" w:cs="Arial"/>
          <w:b/>
          <w:sz w:val="22"/>
          <w:szCs w:val="22"/>
        </w:rPr>
        <w:t xml:space="preserve">”: </w:t>
      </w:r>
      <w:r w:rsidR="009F5C7E" w:rsidRPr="00AE026F">
        <w:rPr>
          <w:rFonts w:ascii="Arial" w:hAnsi="Arial" w:cs="Arial"/>
          <w:sz w:val="22"/>
          <w:szCs w:val="22"/>
        </w:rPr>
        <w:t>descrição</w:t>
      </w:r>
      <w:r w:rsidR="000D48B3" w:rsidRPr="00AE026F">
        <w:rPr>
          <w:rFonts w:ascii="Arial" w:hAnsi="Arial" w:cs="Arial"/>
          <w:sz w:val="22"/>
          <w:szCs w:val="22"/>
        </w:rPr>
        <w:t xml:space="preserve"> detalhada do </w:t>
      </w:r>
      <w:r w:rsidR="00116763" w:rsidRPr="00AE026F">
        <w:rPr>
          <w:rFonts w:ascii="Arial" w:hAnsi="Arial" w:cs="Arial"/>
          <w:sz w:val="22"/>
          <w:szCs w:val="22"/>
        </w:rPr>
        <w:t>produto</w:t>
      </w:r>
      <w:r w:rsidR="00382E81" w:rsidRPr="00AE026F">
        <w:rPr>
          <w:rFonts w:ascii="Arial" w:hAnsi="Arial" w:cs="Arial"/>
          <w:sz w:val="22"/>
          <w:szCs w:val="22"/>
        </w:rPr>
        <w:t xml:space="preserve"> </w:t>
      </w:r>
      <w:r w:rsidR="000D48B3" w:rsidRPr="00AE026F">
        <w:rPr>
          <w:rFonts w:ascii="Arial" w:hAnsi="Arial" w:cs="Arial"/>
          <w:sz w:val="22"/>
          <w:szCs w:val="22"/>
        </w:rPr>
        <w:t>ofertado</w:t>
      </w:r>
      <w:r w:rsidR="003F7C7B" w:rsidRPr="00AE026F">
        <w:rPr>
          <w:rFonts w:ascii="Arial" w:hAnsi="Arial" w:cs="Arial"/>
          <w:sz w:val="22"/>
          <w:szCs w:val="22"/>
        </w:rPr>
        <w:t xml:space="preserve">, </w:t>
      </w:r>
      <w:r w:rsidR="00245475" w:rsidRPr="00AE026F">
        <w:rPr>
          <w:rFonts w:ascii="Arial" w:hAnsi="Arial" w:cs="Arial"/>
          <w:sz w:val="22"/>
          <w:szCs w:val="22"/>
        </w:rPr>
        <w:t>quando couber</w:t>
      </w:r>
      <w:r w:rsidR="00550267" w:rsidRPr="00AE026F">
        <w:rPr>
          <w:rFonts w:ascii="Arial" w:hAnsi="Arial" w:cs="Arial"/>
          <w:sz w:val="22"/>
          <w:szCs w:val="22"/>
        </w:rPr>
        <w:t>;</w:t>
      </w:r>
    </w:p>
    <w:p w14:paraId="20D51B03" w14:textId="77777777" w:rsidR="00550267" w:rsidRPr="005407BD" w:rsidRDefault="00550267" w:rsidP="003D016C">
      <w:pPr>
        <w:jc w:val="both"/>
        <w:rPr>
          <w:rFonts w:ascii="Arial" w:hAnsi="Arial" w:cs="Arial"/>
          <w:sz w:val="22"/>
          <w:szCs w:val="22"/>
        </w:rPr>
      </w:pPr>
    </w:p>
    <w:p w14:paraId="2A79F890" w14:textId="1831CC40" w:rsidR="00550267" w:rsidRPr="005407BD" w:rsidRDefault="00550267" w:rsidP="003D016C">
      <w:pPr>
        <w:jc w:val="both"/>
        <w:rPr>
          <w:rFonts w:ascii="Arial" w:hAnsi="Arial" w:cs="Arial"/>
          <w:sz w:val="22"/>
          <w:szCs w:val="22"/>
        </w:rPr>
      </w:pPr>
      <w:r w:rsidRPr="005407BD">
        <w:rPr>
          <w:rFonts w:ascii="Arial" w:hAnsi="Arial" w:cs="Arial"/>
          <w:b/>
          <w:sz w:val="22"/>
          <w:szCs w:val="22"/>
        </w:rPr>
        <w:lastRenderedPageBreak/>
        <w:t>6.9.3 –</w:t>
      </w:r>
      <w:r w:rsidRPr="005407BD">
        <w:rPr>
          <w:rFonts w:ascii="Arial" w:hAnsi="Arial" w:cs="Arial"/>
          <w:sz w:val="22"/>
          <w:szCs w:val="22"/>
        </w:rPr>
        <w:t xml:space="preserve"> </w:t>
      </w:r>
      <w:proofErr w:type="gramStart"/>
      <w:r w:rsidRPr="005407BD">
        <w:rPr>
          <w:rFonts w:ascii="Arial" w:hAnsi="Arial" w:cs="Arial"/>
          <w:sz w:val="22"/>
          <w:szCs w:val="22"/>
        </w:rPr>
        <w:t>indicação</w:t>
      </w:r>
      <w:proofErr w:type="gramEnd"/>
      <w:r w:rsidRPr="005407BD">
        <w:rPr>
          <w:rFonts w:ascii="Arial" w:hAnsi="Arial" w:cs="Arial"/>
          <w:sz w:val="22"/>
          <w:szCs w:val="22"/>
        </w:rPr>
        <w:t xml:space="preserve"> de </w:t>
      </w:r>
      <w:r w:rsidR="00B20A6B" w:rsidRPr="005407BD">
        <w:rPr>
          <w:rFonts w:ascii="Arial" w:hAnsi="Arial" w:cs="Arial"/>
          <w:b/>
          <w:sz w:val="22"/>
          <w:szCs w:val="22"/>
        </w:rPr>
        <w:t>marca/</w:t>
      </w:r>
      <w:r w:rsidR="00F17BE3" w:rsidRPr="005407BD">
        <w:rPr>
          <w:rFonts w:ascii="Arial" w:hAnsi="Arial" w:cs="Arial"/>
          <w:b/>
          <w:sz w:val="22"/>
          <w:szCs w:val="22"/>
        </w:rPr>
        <w:t>modelo</w:t>
      </w:r>
      <w:r w:rsidR="00B20A6B" w:rsidRPr="005407BD">
        <w:rPr>
          <w:rFonts w:ascii="Arial" w:hAnsi="Arial" w:cs="Arial"/>
          <w:b/>
          <w:sz w:val="22"/>
          <w:szCs w:val="22"/>
        </w:rPr>
        <w:t>/</w:t>
      </w:r>
      <w:r w:rsidR="00F17BE3" w:rsidRPr="005407BD">
        <w:rPr>
          <w:rFonts w:ascii="Arial" w:hAnsi="Arial" w:cs="Arial"/>
          <w:b/>
          <w:sz w:val="22"/>
          <w:szCs w:val="22"/>
        </w:rPr>
        <w:t>referência</w:t>
      </w:r>
      <w:r w:rsidRPr="005407BD">
        <w:rPr>
          <w:rFonts w:ascii="Arial" w:hAnsi="Arial" w:cs="Arial"/>
          <w:sz w:val="22"/>
          <w:szCs w:val="22"/>
        </w:rPr>
        <w:t xml:space="preserve"> do </w:t>
      </w:r>
      <w:r w:rsidR="00116763">
        <w:rPr>
          <w:rFonts w:ascii="Arial" w:hAnsi="Arial" w:cs="Arial"/>
          <w:sz w:val="22"/>
          <w:szCs w:val="22"/>
        </w:rPr>
        <w:t>produto</w:t>
      </w:r>
      <w:r w:rsidRPr="005407BD">
        <w:rPr>
          <w:rFonts w:ascii="Arial" w:hAnsi="Arial" w:cs="Arial"/>
          <w:sz w:val="22"/>
          <w:szCs w:val="22"/>
        </w:rPr>
        <w:t xml:space="preserve"> ofertado</w:t>
      </w:r>
      <w:r w:rsidR="000E2E93" w:rsidRPr="005407BD">
        <w:rPr>
          <w:rFonts w:ascii="Arial" w:hAnsi="Arial" w:cs="Arial"/>
          <w:sz w:val="22"/>
          <w:szCs w:val="22"/>
        </w:rPr>
        <w:t xml:space="preserve">, quando cabível. </w:t>
      </w:r>
    </w:p>
    <w:p w14:paraId="2441882D" w14:textId="77777777" w:rsidR="007B5104" w:rsidRPr="005407BD" w:rsidRDefault="007B5104" w:rsidP="003D016C">
      <w:pPr>
        <w:jc w:val="both"/>
        <w:rPr>
          <w:rFonts w:ascii="Arial" w:hAnsi="Arial" w:cs="Arial"/>
          <w:sz w:val="22"/>
          <w:szCs w:val="22"/>
        </w:rPr>
      </w:pPr>
    </w:p>
    <w:p w14:paraId="0111F45A" w14:textId="14198C45" w:rsidR="009F5C7E" w:rsidRPr="005407BD" w:rsidRDefault="00F556B6" w:rsidP="003D016C">
      <w:pPr>
        <w:autoSpaceDE w:val="0"/>
        <w:autoSpaceDN w:val="0"/>
        <w:adjustRightInd w:val="0"/>
        <w:jc w:val="both"/>
        <w:rPr>
          <w:rFonts w:ascii="Arial" w:hAnsi="Arial" w:cs="Arial"/>
          <w:sz w:val="22"/>
          <w:szCs w:val="22"/>
        </w:rPr>
      </w:pPr>
      <w:r w:rsidRPr="005407BD">
        <w:rPr>
          <w:rFonts w:ascii="Arial" w:hAnsi="Arial" w:cs="Arial"/>
          <w:b/>
          <w:sz w:val="22"/>
          <w:szCs w:val="22"/>
        </w:rPr>
        <w:t>6</w:t>
      </w:r>
      <w:r w:rsidR="00080B63" w:rsidRPr="005407BD">
        <w:rPr>
          <w:rFonts w:ascii="Arial" w:hAnsi="Arial" w:cs="Arial"/>
          <w:b/>
          <w:sz w:val="22"/>
          <w:szCs w:val="22"/>
        </w:rPr>
        <w:t>.10</w:t>
      </w:r>
      <w:r w:rsidRPr="005407BD">
        <w:rPr>
          <w:rFonts w:ascii="Arial" w:hAnsi="Arial" w:cs="Arial"/>
          <w:b/>
          <w:sz w:val="22"/>
          <w:szCs w:val="22"/>
        </w:rPr>
        <w:t xml:space="preserve"> –</w:t>
      </w:r>
      <w:r w:rsidR="009F5C7E" w:rsidRPr="005407BD">
        <w:rPr>
          <w:rFonts w:ascii="Arial" w:hAnsi="Arial" w:cs="Arial"/>
          <w:b/>
          <w:sz w:val="22"/>
          <w:szCs w:val="22"/>
        </w:rPr>
        <w:t xml:space="preserve"> </w:t>
      </w:r>
      <w:proofErr w:type="gramStart"/>
      <w:r w:rsidR="00F357A7" w:rsidRPr="005407BD">
        <w:rPr>
          <w:rFonts w:ascii="Arial" w:hAnsi="Arial" w:cs="Arial"/>
          <w:sz w:val="22"/>
          <w:szCs w:val="22"/>
        </w:rPr>
        <w:t>O(</w:t>
      </w:r>
      <w:proofErr w:type="gramEnd"/>
      <w:r w:rsidR="00F357A7" w:rsidRPr="005407BD">
        <w:rPr>
          <w:rFonts w:ascii="Arial" w:hAnsi="Arial" w:cs="Arial"/>
          <w:sz w:val="22"/>
          <w:szCs w:val="22"/>
        </w:rPr>
        <w:t xml:space="preserve">s) preço(s) proposto(s) deverá(ão) ser final(is), acrescido(s) de todas as despesas (tributos, frete e outras de quaisquer naturezas incidentes direta e indiretamente sobre </w:t>
      </w:r>
      <w:r w:rsidR="005E040A" w:rsidRPr="005407BD">
        <w:rPr>
          <w:rFonts w:ascii="Arial" w:hAnsi="Arial" w:cs="Arial"/>
          <w:sz w:val="22"/>
          <w:szCs w:val="22"/>
        </w:rPr>
        <w:t xml:space="preserve">o fornecimento </w:t>
      </w:r>
      <w:r w:rsidR="00F357A7" w:rsidRPr="005407BD">
        <w:rPr>
          <w:rFonts w:ascii="Arial" w:hAnsi="Arial" w:cs="Arial"/>
          <w:sz w:val="22"/>
          <w:szCs w:val="22"/>
        </w:rPr>
        <w:t xml:space="preserve">do(s) </w:t>
      </w:r>
      <w:r w:rsidR="00116763">
        <w:rPr>
          <w:rFonts w:ascii="Arial" w:hAnsi="Arial" w:cs="Arial"/>
          <w:sz w:val="22"/>
          <w:szCs w:val="22"/>
        </w:rPr>
        <w:t>produto</w:t>
      </w:r>
      <w:r w:rsidR="00382E81" w:rsidRPr="005407BD">
        <w:rPr>
          <w:rFonts w:ascii="Arial" w:hAnsi="Arial" w:cs="Arial"/>
          <w:sz w:val="22"/>
          <w:szCs w:val="22"/>
        </w:rPr>
        <w:t>(s)</w:t>
      </w:r>
      <w:r w:rsidR="00F357A7" w:rsidRPr="005407BD">
        <w:rPr>
          <w:rFonts w:ascii="Arial" w:hAnsi="Arial" w:cs="Arial"/>
          <w:sz w:val="22"/>
          <w:szCs w:val="22"/>
        </w:rPr>
        <w:t xml:space="preserve">, deduzidos eventuais descontos) e </w:t>
      </w:r>
      <w:r w:rsidR="00F357A7" w:rsidRPr="005407BD">
        <w:rPr>
          <w:rFonts w:ascii="Arial" w:hAnsi="Arial" w:cs="Arial"/>
          <w:b/>
          <w:sz w:val="22"/>
          <w:szCs w:val="22"/>
          <w:u w:val="single"/>
        </w:rPr>
        <w:t>conter somente duas casas decimais</w:t>
      </w:r>
      <w:r w:rsidR="00F357A7" w:rsidRPr="005407BD">
        <w:rPr>
          <w:rFonts w:ascii="Arial" w:hAnsi="Arial" w:cs="Arial"/>
          <w:sz w:val="22"/>
          <w:szCs w:val="22"/>
        </w:rPr>
        <w:t>, não sendo admitido v</w:t>
      </w:r>
      <w:r w:rsidR="00D86E94" w:rsidRPr="005407BD">
        <w:rPr>
          <w:rFonts w:ascii="Arial" w:hAnsi="Arial" w:cs="Arial"/>
          <w:sz w:val="22"/>
          <w:szCs w:val="22"/>
        </w:rPr>
        <w:t xml:space="preserve">alores simbólicos, irrisórios </w:t>
      </w:r>
      <w:r w:rsidR="00382E81" w:rsidRPr="005407BD">
        <w:rPr>
          <w:rFonts w:ascii="Arial" w:hAnsi="Arial" w:cs="Arial"/>
          <w:sz w:val="22"/>
          <w:szCs w:val="22"/>
        </w:rPr>
        <w:t>ou</w:t>
      </w:r>
      <w:r w:rsidR="00F357A7" w:rsidRPr="005407BD">
        <w:rPr>
          <w:rFonts w:ascii="Arial" w:hAnsi="Arial" w:cs="Arial"/>
          <w:sz w:val="22"/>
          <w:szCs w:val="22"/>
        </w:rPr>
        <w:t xml:space="preserve"> iguais a zero, o que enseja a desclassificação</w:t>
      </w:r>
      <w:r w:rsidR="00647A6B" w:rsidRPr="005407BD">
        <w:rPr>
          <w:rFonts w:ascii="Arial" w:hAnsi="Arial" w:cs="Arial"/>
          <w:sz w:val="22"/>
          <w:szCs w:val="22"/>
        </w:rPr>
        <w:t>.</w:t>
      </w:r>
    </w:p>
    <w:p w14:paraId="28D7D78B" w14:textId="77777777" w:rsidR="00647A6B" w:rsidRPr="005407BD" w:rsidRDefault="00647A6B" w:rsidP="003D016C">
      <w:pPr>
        <w:autoSpaceDE w:val="0"/>
        <w:autoSpaceDN w:val="0"/>
        <w:adjustRightInd w:val="0"/>
        <w:jc w:val="both"/>
        <w:rPr>
          <w:rFonts w:ascii="Arial" w:hAnsi="Arial" w:cs="Arial"/>
          <w:sz w:val="22"/>
          <w:szCs w:val="22"/>
        </w:rPr>
      </w:pPr>
    </w:p>
    <w:p w14:paraId="7B74C7D6" w14:textId="77777777" w:rsidR="00F556B6" w:rsidRPr="005407BD" w:rsidRDefault="00080B63" w:rsidP="003D016C">
      <w:pPr>
        <w:suppressAutoHyphens w:val="0"/>
        <w:jc w:val="both"/>
        <w:rPr>
          <w:rFonts w:ascii="Arial" w:hAnsi="Arial" w:cs="Arial"/>
          <w:sz w:val="22"/>
          <w:szCs w:val="22"/>
        </w:rPr>
      </w:pPr>
      <w:r w:rsidRPr="005407BD">
        <w:rPr>
          <w:rFonts w:ascii="Arial" w:hAnsi="Arial" w:cs="Arial"/>
          <w:b/>
          <w:sz w:val="22"/>
          <w:szCs w:val="22"/>
        </w:rPr>
        <w:t>6.11</w:t>
      </w:r>
      <w:r w:rsidR="00F556B6" w:rsidRPr="005407BD">
        <w:rPr>
          <w:rFonts w:ascii="Arial" w:hAnsi="Arial" w:cs="Arial"/>
          <w:b/>
          <w:sz w:val="22"/>
          <w:szCs w:val="22"/>
        </w:rPr>
        <w:t xml:space="preserve"> –</w:t>
      </w:r>
      <w:r w:rsidR="00F556B6" w:rsidRPr="005407BD">
        <w:rPr>
          <w:rFonts w:ascii="Arial" w:hAnsi="Arial" w:cs="Arial"/>
          <w:sz w:val="22"/>
          <w:szCs w:val="22"/>
        </w:rPr>
        <w:t xml:space="preserve"> Serão irrelevantes quaisquer ofertas que não se enquadrem nas especificações exigidas.</w:t>
      </w:r>
    </w:p>
    <w:p w14:paraId="4A234800" w14:textId="77777777" w:rsidR="00F556B6" w:rsidRPr="005407BD" w:rsidRDefault="00F556B6" w:rsidP="003D016C">
      <w:pPr>
        <w:suppressAutoHyphens w:val="0"/>
        <w:jc w:val="both"/>
        <w:rPr>
          <w:rFonts w:ascii="Arial" w:hAnsi="Arial" w:cs="Arial"/>
          <w:b/>
          <w:sz w:val="22"/>
          <w:szCs w:val="22"/>
        </w:rPr>
      </w:pPr>
    </w:p>
    <w:p w14:paraId="468E15C5" w14:textId="77777777" w:rsidR="00F556B6" w:rsidRPr="005407BD" w:rsidRDefault="00080B63" w:rsidP="003D016C">
      <w:pPr>
        <w:jc w:val="both"/>
        <w:rPr>
          <w:rFonts w:ascii="Arial" w:hAnsi="Arial" w:cs="Arial"/>
          <w:sz w:val="22"/>
          <w:szCs w:val="22"/>
        </w:rPr>
      </w:pPr>
      <w:r w:rsidRPr="005407BD">
        <w:rPr>
          <w:rFonts w:ascii="Arial" w:hAnsi="Arial" w:cs="Arial"/>
          <w:b/>
          <w:sz w:val="22"/>
          <w:szCs w:val="22"/>
        </w:rPr>
        <w:t>6.12</w:t>
      </w:r>
      <w:r w:rsidR="00F556B6" w:rsidRPr="005407BD">
        <w:rPr>
          <w:rFonts w:ascii="Arial" w:hAnsi="Arial" w:cs="Arial"/>
          <w:b/>
          <w:sz w:val="22"/>
          <w:szCs w:val="22"/>
        </w:rPr>
        <w:t xml:space="preserve"> – </w:t>
      </w:r>
      <w:r w:rsidR="00F556B6" w:rsidRPr="005407BD">
        <w:rPr>
          <w:rFonts w:ascii="Arial" w:hAnsi="Arial" w:cs="Arial"/>
          <w:sz w:val="22"/>
          <w:szCs w:val="22"/>
        </w:rPr>
        <w:t>Até a abertura da sessão</w:t>
      </w:r>
      <w:r w:rsidR="001C34FA" w:rsidRPr="005407BD">
        <w:rPr>
          <w:rFonts w:ascii="Arial" w:hAnsi="Arial" w:cs="Arial"/>
          <w:sz w:val="22"/>
          <w:szCs w:val="22"/>
        </w:rPr>
        <w:t xml:space="preserve"> pública</w:t>
      </w:r>
      <w:r w:rsidR="00F556B6" w:rsidRPr="005407BD">
        <w:rPr>
          <w:rFonts w:ascii="Arial" w:hAnsi="Arial" w:cs="Arial"/>
          <w:sz w:val="22"/>
          <w:szCs w:val="22"/>
        </w:rPr>
        <w:t xml:space="preserve">, a licitante poderá retirar ou substituir a proposta eletrônica </w:t>
      </w:r>
      <w:r w:rsidRPr="005407BD">
        <w:rPr>
          <w:rFonts w:ascii="Arial" w:hAnsi="Arial" w:cs="Arial"/>
          <w:sz w:val="22"/>
          <w:szCs w:val="22"/>
        </w:rPr>
        <w:t>anteriormente inserid</w:t>
      </w:r>
      <w:r w:rsidR="000E2E93" w:rsidRPr="005407BD">
        <w:rPr>
          <w:rFonts w:ascii="Arial" w:hAnsi="Arial" w:cs="Arial"/>
          <w:sz w:val="22"/>
          <w:szCs w:val="22"/>
        </w:rPr>
        <w:t>a</w:t>
      </w:r>
      <w:r w:rsidR="00F556B6" w:rsidRPr="005407BD">
        <w:rPr>
          <w:rFonts w:ascii="Arial" w:hAnsi="Arial" w:cs="Arial"/>
          <w:sz w:val="22"/>
          <w:szCs w:val="22"/>
        </w:rPr>
        <w:t xml:space="preserve"> no sistema.</w:t>
      </w:r>
    </w:p>
    <w:p w14:paraId="53E60460" w14:textId="77777777" w:rsidR="008966D9" w:rsidRPr="005407BD" w:rsidRDefault="008966D9" w:rsidP="003D016C">
      <w:pPr>
        <w:jc w:val="both"/>
        <w:rPr>
          <w:rFonts w:ascii="Arial" w:hAnsi="Arial" w:cs="Arial"/>
          <w:sz w:val="22"/>
          <w:szCs w:val="22"/>
        </w:rPr>
      </w:pPr>
    </w:p>
    <w:p w14:paraId="3A42C099" w14:textId="77777777" w:rsidR="00F556B6" w:rsidRPr="005407BD" w:rsidRDefault="00080B63" w:rsidP="003D016C">
      <w:pPr>
        <w:jc w:val="both"/>
        <w:rPr>
          <w:rFonts w:ascii="Arial" w:hAnsi="Arial" w:cs="Arial"/>
          <w:sz w:val="22"/>
          <w:szCs w:val="22"/>
        </w:rPr>
      </w:pPr>
      <w:r w:rsidRPr="005407BD">
        <w:rPr>
          <w:rFonts w:ascii="Arial" w:hAnsi="Arial" w:cs="Arial"/>
          <w:b/>
          <w:sz w:val="22"/>
          <w:szCs w:val="22"/>
        </w:rPr>
        <w:t>6.13</w:t>
      </w:r>
      <w:r w:rsidR="004661C7" w:rsidRPr="005407BD">
        <w:rPr>
          <w:rFonts w:ascii="Arial" w:hAnsi="Arial" w:cs="Arial"/>
          <w:b/>
          <w:sz w:val="22"/>
          <w:szCs w:val="22"/>
        </w:rPr>
        <w:t xml:space="preserve"> </w:t>
      </w:r>
      <w:r w:rsidR="00F556B6" w:rsidRPr="005407BD">
        <w:rPr>
          <w:rFonts w:ascii="Arial" w:hAnsi="Arial" w:cs="Arial"/>
          <w:b/>
          <w:sz w:val="22"/>
          <w:szCs w:val="22"/>
        </w:rPr>
        <w:t>–</w:t>
      </w:r>
      <w:r w:rsidR="00F556B6" w:rsidRPr="005407BD">
        <w:rPr>
          <w:rFonts w:ascii="Arial" w:hAnsi="Arial" w:cs="Arial"/>
          <w:sz w:val="22"/>
          <w:szCs w:val="22"/>
        </w:rPr>
        <w:t xml:space="preserve"> Não será estabelecida, nessa etapa do certame, ordem de classificação entre as propostas apresentadas, o que somente ocorrerá </w:t>
      </w:r>
      <w:r w:rsidR="00C05C74" w:rsidRPr="005407BD">
        <w:rPr>
          <w:rFonts w:ascii="Arial" w:eastAsia="MS Mincho" w:hAnsi="Arial" w:cs="Arial"/>
          <w:kern w:val="0"/>
          <w:sz w:val="22"/>
          <w:szCs w:val="22"/>
          <w:lang w:eastAsia="pt-BR" w:bidi="ar-SA"/>
        </w:rPr>
        <w:t>após os procedimentos de abertura da sessão pública e da fase de envio de lances</w:t>
      </w:r>
      <w:r w:rsidR="00F556B6" w:rsidRPr="005407BD">
        <w:rPr>
          <w:rFonts w:ascii="Arial" w:hAnsi="Arial" w:cs="Arial"/>
          <w:sz w:val="22"/>
          <w:szCs w:val="22"/>
        </w:rPr>
        <w:t>.</w:t>
      </w:r>
    </w:p>
    <w:p w14:paraId="2DE392BD" w14:textId="77777777" w:rsidR="00F556B6" w:rsidRPr="005407BD" w:rsidRDefault="00F556B6" w:rsidP="003D016C">
      <w:pPr>
        <w:jc w:val="both"/>
        <w:rPr>
          <w:rFonts w:ascii="Arial" w:hAnsi="Arial" w:cs="Arial"/>
          <w:sz w:val="22"/>
          <w:szCs w:val="22"/>
        </w:rPr>
      </w:pPr>
    </w:p>
    <w:p w14:paraId="0E811862" w14:textId="77777777" w:rsidR="00F556B6" w:rsidRPr="005407BD" w:rsidRDefault="00C05C74" w:rsidP="003D016C">
      <w:pPr>
        <w:jc w:val="both"/>
        <w:rPr>
          <w:rFonts w:ascii="Arial" w:hAnsi="Arial" w:cs="Arial"/>
          <w:sz w:val="22"/>
          <w:szCs w:val="22"/>
        </w:rPr>
      </w:pPr>
      <w:r w:rsidRPr="005407BD">
        <w:rPr>
          <w:rFonts w:ascii="Arial" w:hAnsi="Arial" w:cs="Arial"/>
          <w:b/>
          <w:sz w:val="22"/>
          <w:szCs w:val="22"/>
        </w:rPr>
        <w:t>6.14</w:t>
      </w:r>
      <w:r w:rsidR="00F556B6" w:rsidRPr="005407BD">
        <w:rPr>
          <w:rFonts w:ascii="Arial" w:hAnsi="Arial" w:cs="Arial"/>
          <w:b/>
          <w:sz w:val="22"/>
          <w:szCs w:val="22"/>
        </w:rPr>
        <w:t xml:space="preserve"> –</w:t>
      </w:r>
      <w:r w:rsidR="00F556B6" w:rsidRPr="005407BD">
        <w:rPr>
          <w:rFonts w:ascii="Arial" w:hAnsi="Arial" w:cs="Arial"/>
          <w:sz w:val="22"/>
          <w:szCs w:val="22"/>
        </w:rPr>
        <w:t xml:space="preserve"> Os documentos que compõem a proposta somente serão disponibilizados para avaliação do </w:t>
      </w:r>
      <w:r w:rsidR="00892E0F" w:rsidRPr="005407BD">
        <w:rPr>
          <w:rFonts w:ascii="Arial" w:hAnsi="Arial" w:cs="Arial"/>
          <w:sz w:val="22"/>
          <w:szCs w:val="22"/>
        </w:rPr>
        <w:t>p</w:t>
      </w:r>
      <w:r w:rsidR="00F556B6" w:rsidRPr="005407BD">
        <w:rPr>
          <w:rFonts w:ascii="Arial" w:hAnsi="Arial" w:cs="Arial"/>
          <w:sz w:val="22"/>
          <w:szCs w:val="22"/>
        </w:rPr>
        <w:t>regoeiro</w:t>
      </w:r>
      <w:r w:rsidR="00892E0F" w:rsidRPr="005407BD">
        <w:rPr>
          <w:rFonts w:ascii="Arial" w:hAnsi="Arial" w:cs="Arial"/>
          <w:sz w:val="22"/>
          <w:szCs w:val="22"/>
        </w:rPr>
        <w:t>/da pregoeira</w:t>
      </w:r>
      <w:r w:rsidR="00F556B6" w:rsidRPr="005407BD">
        <w:rPr>
          <w:rFonts w:ascii="Arial" w:hAnsi="Arial" w:cs="Arial"/>
          <w:sz w:val="22"/>
          <w:szCs w:val="22"/>
        </w:rPr>
        <w:t xml:space="preserve"> e para acesso público após o encerramento do envio de lances.</w:t>
      </w:r>
    </w:p>
    <w:p w14:paraId="0991122A" w14:textId="77777777" w:rsidR="004C4B78" w:rsidRPr="005407BD" w:rsidRDefault="004C4B78" w:rsidP="003D016C">
      <w:pPr>
        <w:pStyle w:val="Nivel2"/>
        <w:numPr>
          <w:ilvl w:val="0"/>
          <w:numId w:val="0"/>
        </w:numPr>
        <w:spacing w:beforeLines="120" w:before="288" w:afterLines="120" w:after="288" w:line="240" w:lineRule="auto"/>
        <w:rPr>
          <w:color w:val="auto"/>
          <w:sz w:val="22"/>
          <w:szCs w:val="22"/>
        </w:rPr>
      </w:pPr>
      <w:bookmarkStart w:id="5" w:name="_Ref116992247"/>
      <w:r w:rsidRPr="005407BD">
        <w:rPr>
          <w:b/>
          <w:sz w:val="22"/>
          <w:szCs w:val="22"/>
        </w:rPr>
        <w:t xml:space="preserve">6.15 - </w:t>
      </w:r>
      <w:r w:rsidRPr="005407BD">
        <w:rPr>
          <w:sz w:val="22"/>
          <w:szCs w:val="22"/>
        </w:rPr>
        <w:t xml:space="preserve">Desde que disponibilizada a funcionalidade no sistema, a licitante poderá parametrizar o seu valor final mínimo ou o seu percentual de desconto máximo quando do cadastramento da proposta e obedecerá às </w:t>
      </w:r>
      <w:r w:rsidRPr="005407BD">
        <w:rPr>
          <w:color w:val="auto"/>
          <w:sz w:val="22"/>
          <w:szCs w:val="22"/>
        </w:rPr>
        <w:t>seguintes regras:</w:t>
      </w:r>
      <w:bookmarkEnd w:id="5"/>
    </w:p>
    <w:p w14:paraId="1D728F54" w14:textId="3C9D5298" w:rsidR="004C4B78" w:rsidRPr="005407BD" w:rsidRDefault="00A728DE" w:rsidP="003D016C">
      <w:pPr>
        <w:pStyle w:val="Nivel3"/>
        <w:numPr>
          <w:ilvl w:val="0"/>
          <w:numId w:val="0"/>
        </w:numPr>
        <w:spacing w:beforeLines="120" w:before="288" w:afterLines="120" w:after="288" w:line="240" w:lineRule="auto"/>
        <w:rPr>
          <w:sz w:val="22"/>
          <w:szCs w:val="22"/>
        </w:rPr>
      </w:pPr>
      <w:r w:rsidRPr="005407BD">
        <w:rPr>
          <w:b/>
          <w:sz w:val="22"/>
          <w:szCs w:val="22"/>
        </w:rPr>
        <w:t>6.15.1</w:t>
      </w:r>
      <w:r w:rsidR="00BE290D">
        <w:rPr>
          <w:b/>
          <w:sz w:val="22"/>
          <w:szCs w:val="22"/>
        </w:rPr>
        <w:t xml:space="preserve"> </w:t>
      </w:r>
      <w:r w:rsidRPr="005407BD">
        <w:rPr>
          <w:b/>
          <w:sz w:val="22"/>
          <w:szCs w:val="22"/>
        </w:rPr>
        <w:t xml:space="preserve">- </w:t>
      </w:r>
      <w:proofErr w:type="gramStart"/>
      <w:r w:rsidR="004C4B78" w:rsidRPr="005407BD">
        <w:rPr>
          <w:sz w:val="22"/>
          <w:szCs w:val="22"/>
        </w:rPr>
        <w:t>a</w:t>
      </w:r>
      <w:proofErr w:type="gramEnd"/>
      <w:r w:rsidR="004C4B78" w:rsidRPr="005407BD">
        <w:rPr>
          <w:sz w:val="22"/>
          <w:szCs w:val="22"/>
        </w:rPr>
        <w:t xml:space="preserve"> aplicação do intervalo mínimo de diferença de valores entre os lances, que incidirá tanto em relação aos lances intermediários quanto em relação ao lance que cobrir a melhor oferta; e</w:t>
      </w:r>
    </w:p>
    <w:p w14:paraId="4EF15A96" w14:textId="60E9ACA1" w:rsidR="004C4B78" w:rsidRPr="005407BD" w:rsidRDefault="00A728DE" w:rsidP="003D016C">
      <w:pPr>
        <w:pStyle w:val="Nivel3"/>
        <w:numPr>
          <w:ilvl w:val="0"/>
          <w:numId w:val="0"/>
        </w:numPr>
        <w:spacing w:beforeLines="120" w:before="288" w:afterLines="120" w:after="288" w:line="240" w:lineRule="auto"/>
        <w:rPr>
          <w:color w:val="auto"/>
          <w:sz w:val="22"/>
          <w:szCs w:val="22"/>
        </w:rPr>
      </w:pPr>
      <w:r w:rsidRPr="005407BD">
        <w:rPr>
          <w:b/>
          <w:sz w:val="22"/>
          <w:szCs w:val="22"/>
        </w:rPr>
        <w:t xml:space="preserve">6.15.2 - </w:t>
      </w:r>
      <w:proofErr w:type="gramStart"/>
      <w:r w:rsidR="004C4B78" w:rsidRPr="005407BD">
        <w:rPr>
          <w:sz w:val="22"/>
          <w:szCs w:val="22"/>
        </w:rPr>
        <w:t>os</w:t>
      </w:r>
      <w:proofErr w:type="gramEnd"/>
      <w:r w:rsidR="004C4B78" w:rsidRPr="005407BD">
        <w:rPr>
          <w:sz w:val="22"/>
          <w:szCs w:val="22"/>
        </w:rPr>
        <w:t xml:space="preserve"> lances serão de envio automático pelo sistema, respeitado o valor final mínimo estabelecido </w:t>
      </w:r>
      <w:r w:rsidR="00E566FC" w:rsidRPr="005407BD">
        <w:rPr>
          <w:sz w:val="22"/>
          <w:szCs w:val="22"/>
        </w:rPr>
        <w:t xml:space="preserve">e o intervalo de que trata o </w:t>
      </w:r>
      <w:r w:rsidR="004C4B78" w:rsidRPr="005407BD">
        <w:rPr>
          <w:sz w:val="22"/>
          <w:szCs w:val="22"/>
        </w:rPr>
        <w:t xml:space="preserve">item </w:t>
      </w:r>
      <w:r w:rsidR="006D525A">
        <w:rPr>
          <w:sz w:val="22"/>
          <w:szCs w:val="22"/>
        </w:rPr>
        <w:t>6.15.1</w:t>
      </w:r>
      <w:r w:rsidR="004C4B78" w:rsidRPr="005407BD">
        <w:rPr>
          <w:sz w:val="22"/>
          <w:szCs w:val="22"/>
        </w:rPr>
        <w:t>.</w:t>
      </w:r>
    </w:p>
    <w:p w14:paraId="1C2D1ADD" w14:textId="711D94FB" w:rsidR="004C4B78" w:rsidRPr="005407BD" w:rsidRDefault="00A728DE" w:rsidP="003D016C">
      <w:pPr>
        <w:pStyle w:val="Nivel2"/>
        <w:numPr>
          <w:ilvl w:val="0"/>
          <w:numId w:val="0"/>
        </w:numPr>
        <w:spacing w:beforeLines="120" w:before="288" w:afterLines="120" w:after="288" w:line="240" w:lineRule="auto"/>
        <w:rPr>
          <w:color w:val="auto"/>
          <w:sz w:val="22"/>
          <w:szCs w:val="22"/>
        </w:rPr>
      </w:pPr>
      <w:r w:rsidRPr="005407BD">
        <w:rPr>
          <w:b/>
          <w:color w:val="auto"/>
          <w:sz w:val="22"/>
          <w:szCs w:val="22"/>
        </w:rPr>
        <w:t>6.16 -</w:t>
      </w:r>
      <w:r w:rsidRPr="005407BD">
        <w:rPr>
          <w:color w:val="auto"/>
          <w:sz w:val="22"/>
          <w:szCs w:val="22"/>
        </w:rPr>
        <w:t xml:space="preserve"> </w:t>
      </w:r>
      <w:r w:rsidR="004C4B78" w:rsidRPr="005407BD">
        <w:rPr>
          <w:color w:val="auto"/>
          <w:sz w:val="22"/>
          <w:szCs w:val="22"/>
        </w:rPr>
        <w:t>O valor final mínimo parametrizado no sistema poderá ser alterado pel</w:t>
      </w:r>
      <w:r w:rsidR="00B17564" w:rsidRPr="005407BD">
        <w:rPr>
          <w:color w:val="auto"/>
          <w:sz w:val="22"/>
          <w:szCs w:val="22"/>
        </w:rPr>
        <w:t>a</w:t>
      </w:r>
      <w:r w:rsidR="004C4B78" w:rsidRPr="005407BD">
        <w:rPr>
          <w:color w:val="auto"/>
          <w:sz w:val="22"/>
          <w:szCs w:val="22"/>
        </w:rPr>
        <w:t xml:space="preserve"> </w:t>
      </w:r>
      <w:r w:rsidR="00B17564" w:rsidRPr="005407BD">
        <w:rPr>
          <w:color w:val="auto"/>
          <w:sz w:val="22"/>
          <w:szCs w:val="22"/>
        </w:rPr>
        <w:t>licitante</w:t>
      </w:r>
      <w:r w:rsidR="004C4B78" w:rsidRPr="005407BD">
        <w:rPr>
          <w:color w:val="auto"/>
          <w:sz w:val="22"/>
          <w:szCs w:val="22"/>
        </w:rPr>
        <w:t xml:space="preserve"> durante a fase de disputa, sendo vedado</w:t>
      </w:r>
      <w:r w:rsidRPr="005407BD">
        <w:rPr>
          <w:b/>
          <w:color w:val="auto"/>
          <w:sz w:val="22"/>
          <w:szCs w:val="22"/>
        </w:rPr>
        <w:t xml:space="preserve"> </w:t>
      </w:r>
      <w:r w:rsidR="004C4B78" w:rsidRPr="005407BD">
        <w:rPr>
          <w:color w:val="auto"/>
          <w:sz w:val="22"/>
          <w:szCs w:val="22"/>
        </w:rPr>
        <w:t xml:space="preserve">valor superior a lance já registrado </w:t>
      </w:r>
      <w:r w:rsidR="00B17564" w:rsidRPr="005407BD">
        <w:rPr>
          <w:color w:val="auto"/>
          <w:sz w:val="22"/>
          <w:szCs w:val="22"/>
        </w:rPr>
        <w:t xml:space="preserve">pela licitante </w:t>
      </w:r>
      <w:r w:rsidR="00B20A6B" w:rsidRPr="005407BD">
        <w:rPr>
          <w:color w:val="auto"/>
          <w:sz w:val="22"/>
          <w:szCs w:val="22"/>
        </w:rPr>
        <w:t>no sistema.</w:t>
      </w:r>
      <w:r w:rsidR="004C4B78" w:rsidRPr="005407BD">
        <w:rPr>
          <w:color w:val="auto"/>
          <w:sz w:val="22"/>
          <w:szCs w:val="22"/>
        </w:rPr>
        <w:t xml:space="preserve"> </w:t>
      </w:r>
    </w:p>
    <w:p w14:paraId="096C591E" w14:textId="77777777" w:rsidR="004C4B78" w:rsidRPr="005407BD" w:rsidRDefault="00A728DE" w:rsidP="003D016C">
      <w:pPr>
        <w:pStyle w:val="Nivel2"/>
        <w:numPr>
          <w:ilvl w:val="0"/>
          <w:numId w:val="0"/>
        </w:numPr>
        <w:spacing w:beforeLines="120" w:before="288" w:afterLines="120" w:after="288" w:line="240" w:lineRule="auto"/>
        <w:rPr>
          <w:color w:val="auto"/>
          <w:sz w:val="22"/>
          <w:szCs w:val="22"/>
        </w:rPr>
      </w:pPr>
      <w:r w:rsidRPr="005407BD">
        <w:rPr>
          <w:b/>
          <w:color w:val="auto"/>
          <w:sz w:val="22"/>
          <w:szCs w:val="22"/>
        </w:rPr>
        <w:t xml:space="preserve">6.17 - </w:t>
      </w:r>
      <w:r w:rsidR="004C4B78" w:rsidRPr="005407BD">
        <w:rPr>
          <w:color w:val="auto"/>
          <w:sz w:val="22"/>
          <w:szCs w:val="22"/>
        </w:rPr>
        <w:t xml:space="preserve">O valor final mínimo parametrizado na forma do item </w:t>
      </w:r>
      <w:r w:rsidR="006A0409" w:rsidRPr="005407BD">
        <w:rPr>
          <w:color w:val="auto"/>
          <w:sz w:val="22"/>
          <w:szCs w:val="22"/>
        </w:rPr>
        <w:t>6.15</w:t>
      </w:r>
      <w:r w:rsidR="004C4B78" w:rsidRPr="005407BD">
        <w:rPr>
          <w:color w:val="auto"/>
          <w:sz w:val="22"/>
          <w:szCs w:val="22"/>
        </w:rPr>
        <w:t xml:space="preserve"> possuirá caráter sigiloso para </w:t>
      </w:r>
      <w:r w:rsidR="00B17564" w:rsidRPr="005407BD">
        <w:rPr>
          <w:color w:val="auto"/>
          <w:sz w:val="22"/>
          <w:szCs w:val="22"/>
        </w:rPr>
        <w:t>a</w:t>
      </w:r>
      <w:r w:rsidR="004C4B78" w:rsidRPr="005407BD">
        <w:rPr>
          <w:color w:val="auto"/>
          <w:sz w:val="22"/>
          <w:szCs w:val="22"/>
        </w:rPr>
        <w:t xml:space="preserve">s demais </w:t>
      </w:r>
      <w:r w:rsidR="00B17564" w:rsidRPr="005407BD">
        <w:rPr>
          <w:color w:val="auto"/>
          <w:sz w:val="22"/>
          <w:szCs w:val="22"/>
        </w:rPr>
        <w:t>licitantes</w:t>
      </w:r>
      <w:r w:rsidR="004C4B78" w:rsidRPr="005407BD">
        <w:rPr>
          <w:color w:val="auto"/>
          <w:sz w:val="22"/>
          <w:szCs w:val="22"/>
        </w:rPr>
        <w:t xml:space="preserve"> e para o </w:t>
      </w:r>
      <w:r w:rsidR="00B17564" w:rsidRPr="005407BD">
        <w:rPr>
          <w:color w:val="auto"/>
          <w:sz w:val="22"/>
          <w:szCs w:val="22"/>
        </w:rPr>
        <w:t>TRE/SP</w:t>
      </w:r>
      <w:r w:rsidR="004C4B78" w:rsidRPr="005407BD">
        <w:rPr>
          <w:color w:val="auto"/>
          <w:sz w:val="22"/>
          <w:szCs w:val="22"/>
        </w:rPr>
        <w:t>, podendo ser disponibilizado estrita e permanentemente aos órgãos de controle externo e interno.</w:t>
      </w:r>
    </w:p>
    <w:p w14:paraId="1CA39CA8" w14:textId="77777777" w:rsidR="00F556B6" w:rsidRPr="005407BD" w:rsidRDefault="00A728DE" w:rsidP="003D016C">
      <w:pPr>
        <w:jc w:val="both"/>
        <w:rPr>
          <w:rFonts w:ascii="Arial" w:hAnsi="Arial" w:cs="Arial"/>
          <w:sz w:val="22"/>
          <w:szCs w:val="22"/>
        </w:rPr>
      </w:pPr>
      <w:r w:rsidRPr="005407BD">
        <w:rPr>
          <w:rFonts w:ascii="Arial" w:hAnsi="Arial" w:cs="Arial"/>
          <w:b/>
          <w:sz w:val="22"/>
          <w:szCs w:val="22"/>
        </w:rPr>
        <w:t>6.18</w:t>
      </w:r>
      <w:r w:rsidR="00F556B6" w:rsidRPr="005407BD">
        <w:rPr>
          <w:rFonts w:ascii="Arial" w:hAnsi="Arial" w:cs="Arial"/>
          <w:b/>
          <w:sz w:val="22"/>
          <w:szCs w:val="22"/>
        </w:rPr>
        <w:t xml:space="preserve"> –</w:t>
      </w:r>
      <w:r w:rsidR="00F556B6" w:rsidRPr="005407BD">
        <w:rPr>
          <w:rFonts w:ascii="Arial" w:hAnsi="Arial" w:cs="Arial"/>
          <w:sz w:val="22"/>
          <w:szCs w:val="22"/>
        </w:rPr>
        <w:t xml:space="preserve"> A licitante responsabilizar-se-á formalmente pelas transações efetuadas em seu nome no sistema eletrônico, assumindo como firmes e verdadeiras suas propostas e seus lances, inclusive os atos praticados diretamente ou por seu representante, excluída a responsabilidade do provedor do sistema ou do TRE/SP por eventuais danos decorrentes de uso indevido da senha, ainda que por terceiros.</w:t>
      </w:r>
    </w:p>
    <w:p w14:paraId="4BBD9AD1" w14:textId="77777777" w:rsidR="00F556B6" w:rsidRPr="005407BD" w:rsidRDefault="00F556B6" w:rsidP="003D016C">
      <w:pPr>
        <w:suppressAutoHyphens w:val="0"/>
        <w:jc w:val="both"/>
        <w:rPr>
          <w:rFonts w:ascii="Arial" w:hAnsi="Arial" w:cs="Arial"/>
          <w:b/>
          <w:sz w:val="22"/>
          <w:szCs w:val="22"/>
        </w:rPr>
      </w:pPr>
    </w:p>
    <w:p w14:paraId="6105EED3" w14:textId="77777777" w:rsidR="00DA0063" w:rsidRPr="004F7CD9" w:rsidRDefault="00DA0063" w:rsidP="00DA0063">
      <w:pPr>
        <w:jc w:val="both"/>
        <w:rPr>
          <w:rFonts w:ascii="Arial" w:eastAsia="Arial" w:hAnsi="Arial" w:cs="Arial"/>
          <w:sz w:val="22"/>
          <w:szCs w:val="22"/>
        </w:rPr>
      </w:pPr>
      <w:r w:rsidRPr="004F7CD9">
        <w:rPr>
          <w:rFonts w:ascii="Arial" w:eastAsia="Arial" w:hAnsi="Arial" w:cs="Arial"/>
          <w:b/>
          <w:sz w:val="22"/>
          <w:szCs w:val="22"/>
        </w:rPr>
        <w:t xml:space="preserve">6.18.1 - </w:t>
      </w:r>
      <w:r w:rsidRPr="004F7CD9">
        <w:rPr>
          <w:rFonts w:ascii="Arial" w:eastAsia="Arial" w:hAnsi="Arial" w:cs="Arial"/>
          <w:sz w:val="22"/>
          <w:szCs w:val="22"/>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3BA80712" w14:textId="77777777" w:rsidR="00DA0063" w:rsidRDefault="00DA0063" w:rsidP="00DA0063">
      <w:pPr>
        <w:jc w:val="both"/>
        <w:rPr>
          <w:rFonts w:ascii="Arial" w:eastAsia="Arial" w:hAnsi="Arial" w:cs="Arial"/>
          <w:sz w:val="22"/>
          <w:szCs w:val="22"/>
        </w:rPr>
      </w:pPr>
    </w:p>
    <w:p w14:paraId="3823FF07" w14:textId="77777777" w:rsidR="00DA0063" w:rsidRDefault="00DA0063" w:rsidP="00DA0063">
      <w:pPr>
        <w:jc w:val="both"/>
        <w:rPr>
          <w:rFonts w:ascii="Arial" w:eastAsia="Arial" w:hAnsi="Arial" w:cs="Arial"/>
          <w:sz w:val="22"/>
          <w:szCs w:val="22"/>
        </w:rPr>
      </w:pPr>
      <w:r>
        <w:rPr>
          <w:rFonts w:ascii="Arial" w:eastAsia="Arial" w:hAnsi="Arial" w:cs="Arial"/>
          <w:b/>
          <w:sz w:val="22"/>
          <w:szCs w:val="22"/>
        </w:rPr>
        <w:t>6.19 –</w:t>
      </w:r>
      <w:r>
        <w:rPr>
          <w:rFonts w:ascii="Arial" w:eastAsia="Arial" w:hAnsi="Arial" w:cs="Arial"/>
          <w:sz w:val="22"/>
          <w:szCs w:val="22"/>
        </w:rPr>
        <w:t xml:space="preserve"> Qualquer elemento que possa identificar a licitante importará a desclassificação imediata da proposta.</w:t>
      </w:r>
    </w:p>
    <w:p w14:paraId="57FB7FF1" w14:textId="77777777" w:rsidR="00DA0063" w:rsidRDefault="00DA0063" w:rsidP="00DA0063">
      <w:pPr>
        <w:jc w:val="both"/>
        <w:rPr>
          <w:rFonts w:ascii="Arial" w:eastAsia="Arial" w:hAnsi="Arial" w:cs="Arial"/>
          <w:sz w:val="22"/>
          <w:szCs w:val="22"/>
        </w:rPr>
      </w:pPr>
    </w:p>
    <w:p w14:paraId="66681691" w14:textId="77777777" w:rsidR="00DA0063" w:rsidRDefault="00DA0063" w:rsidP="00DA0063">
      <w:pPr>
        <w:jc w:val="both"/>
        <w:rPr>
          <w:rFonts w:ascii="Arial" w:eastAsia="Arial" w:hAnsi="Arial" w:cs="Arial"/>
          <w:sz w:val="22"/>
          <w:szCs w:val="22"/>
        </w:rPr>
      </w:pPr>
      <w:r>
        <w:rPr>
          <w:rFonts w:ascii="Arial" w:eastAsia="Arial" w:hAnsi="Arial" w:cs="Arial"/>
          <w:b/>
          <w:sz w:val="22"/>
          <w:szCs w:val="22"/>
        </w:rPr>
        <w:t>6.20 –</w:t>
      </w:r>
      <w:r>
        <w:rPr>
          <w:rFonts w:ascii="Arial" w:eastAsia="Arial" w:hAnsi="Arial" w:cs="Arial"/>
          <w:sz w:val="22"/>
          <w:szCs w:val="22"/>
        </w:rPr>
        <w:t xml:space="preserve"> Caberá, ainda, à licitante comunicar imediatamente ao provedor do sistema qualquer acontecimento que possa comprometer o sigilo ou a inviabilidade do uso da senha, para imediato bloqueio de acesso.</w:t>
      </w:r>
    </w:p>
    <w:p w14:paraId="4236A699" w14:textId="77777777" w:rsidR="00DA0063" w:rsidRDefault="00DA0063" w:rsidP="00DA0063">
      <w:pPr>
        <w:jc w:val="both"/>
        <w:rPr>
          <w:rFonts w:ascii="Arial" w:eastAsia="Arial" w:hAnsi="Arial" w:cs="Arial"/>
          <w:sz w:val="22"/>
          <w:szCs w:val="22"/>
        </w:rPr>
      </w:pPr>
    </w:p>
    <w:p w14:paraId="45A200F7" w14:textId="0681CC17" w:rsidR="00DA0063" w:rsidRDefault="00DA0063" w:rsidP="00DA0063">
      <w:pPr>
        <w:jc w:val="both"/>
        <w:rPr>
          <w:rFonts w:ascii="Arial" w:eastAsia="Arial" w:hAnsi="Arial" w:cs="Arial"/>
          <w:sz w:val="22"/>
          <w:szCs w:val="22"/>
        </w:rPr>
      </w:pPr>
      <w:r>
        <w:rPr>
          <w:rFonts w:ascii="Arial" w:eastAsia="Arial" w:hAnsi="Arial" w:cs="Arial"/>
          <w:b/>
          <w:sz w:val="22"/>
          <w:szCs w:val="22"/>
        </w:rPr>
        <w:lastRenderedPageBreak/>
        <w:t>6.21 –</w:t>
      </w:r>
      <w:r>
        <w:rPr>
          <w:rFonts w:ascii="Arial" w:eastAsia="Arial" w:hAnsi="Arial" w:cs="Arial"/>
          <w:sz w:val="22"/>
          <w:szCs w:val="22"/>
        </w:rPr>
        <w:t> As propostas terão validade por 60 (sessenta) dias</w:t>
      </w:r>
      <w:r w:rsidR="0093730B">
        <w:rPr>
          <w:rFonts w:ascii="Arial" w:eastAsia="Arial" w:hAnsi="Arial" w:cs="Arial"/>
          <w:sz w:val="22"/>
          <w:szCs w:val="22"/>
        </w:rPr>
        <w:t xml:space="preserve"> corridos, </w:t>
      </w:r>
      <w:r w:rsidR="0093730B" w:rsidRPr="0040619C">
        <w:rPr>
          <w:rFonts w:ascii="Arial" w:eastAsia="Arial" w:hAnsi="Arial" w:cs="Arial"/>
          <w:sz w:val="22"/>
          <w:szCs w:val="22"/>
        </w:rPr>
        <w:t>a contar da data fixada para a sessão pública deste pregão.</w:t>
      </w:r>
    </w:p>
    <w:p w14:paraId="434F45A4" w14:textId="77777777" w:rsidR="008F7936" w:rsidRPr="005407BD" w:rsidRDefault="008F7936" w:rsidP="003D016C">
      <w:pPr>
        <w:jc w:val="both"/>
        <w:rPr>
          <w:rFonts w:ascii="Arial" w:hAnsi="Arial" w:cs="Arial"/>
          <w:b/>
          <w:sz w:val="22"/>
          <w:szCs w:val="22"/>
        </w:rPr>
      </w:pPr>
    </w:p>
    <w:p w14:paraId="532F8ED3" w14:textId="61614787" w:rsidR="00F556B6" w:rsidRPr="005407BD" w:rsidRDefault="0025390C" w:rsidP="003D016C">
      <w:pPr>
        <w:jc w:val="both"/>
        <w:rPr>
          <w:rFonts w:ascii="Arial" w:hAnsi="Arial" w:cs="Arial"/>
          <w:sz w:val="22"/>
          <w:szCs w:val="22"/>
        </w:rPr>
      </w:pPr>
      <w:r w:rsidRPr="005407BD">
        <w:rPr>
          <w:rFonts w:ascii="Arial" w:hAnsi="Arial" w:cs="Arial"/>
          <w:b/>
          <w:sz w:val="22"/>
          <w:szCs w:val="22"/>
        </w:rPr>
        <w:t>7</w:t>
      </w:r>
      <w:r w:rsidR="00F556B6" w:rsidRPr="005407BD">
        <w:rPr>
          <w:rFonts w:ascii="Arial" w:hAnsi="Arial" w:cs="Arial"/>
          <w:b/>
          <w:sz w:val="22"/>
          <w:szCs w:val="22"/>
        </w:rPr>
        <w:t xml:space="preserve"> – DA ABERTURA DA SESSÃO E DIVULGAÇÃO DAS PROPOSTAS</w:t>
      </w:r>
    </w:p>
    <w:p w14:paraId="62872438" w14:textId="77777777" w:rsidR="00F556B6" w:rsidRPr="005407BD" w:rsidRDefault="00F556B6" w:rsidP="003D016C">
      <w:pPr>
        <w:jc w:val="both"/>
        <w:rPr>
          <w:rFonts w:ascii="Arial" w:hAnsi="Arial" w:cs="Arial"/>
          <w:sz w:val="22"/>
          <w:szCs w:val="22"/>
        </w:rPr>
      </w:pPr>
    </w:p>
    <w:p w14:paraId="758563F0" w14:textId="77777777" w:rsidR="00F556B6" w:rsidRPr="005407BD" w:rsidRDefault="0025390C" w:rsidP="003D016C">
      <w:pPr>
        <w:jc w:val="both"/>
        <w:rPr>
          <w:rFonts w:ascii="Arial" w:hAnsi="Arial" w:cs="Arial"/>
          <w:sz w:val="22"/>
          <w:szCs w:val="22"/>
        </w:rPr>
      </w:pPr>
      <w:r w:rsidRPr="005407BD">
        <w:rPr>
          <w:rFonts w:ascii="Arial" w:hAnsi="Arial" w:cs="Arial"/>
          <w:b/>
          <w:sz w:val="22"/>
          <w:szCs w:val="22"/>
        </w:rPr>
        <w:t>7.</w:t>
      </w:r>
      <w:r w:rsidR="00F556B6" w:rsidRPr="005407BD">
        <w:rPr>
          <w:rFonts w:ascii="Arial" w:hAnsi="Arial" w:cs="Arial"/>
          <w:b/>
          <w:sz w:val="22"/>
          <w:szCs w:val="22"/>
        </w:rPr>
        <w:t>1 –</w:t>
      </w:r>
      <w:r w:rsidR="00F556B6" w:rsidRPr="005407BD">
        <w:rPr>
          <w:rFonts w:ascii="Arial" w:hAnsi="Arial" w:cs="Arial"/>
          <w:sz w:val="22"/>
          <w:szCs w:val="22"/>
        </w:rPr>
        <w:t xml:space="preserve"> </w:t>
      </w:r>
      <w:r w:rsidR="004C366E" w:rsidRPr="005407BD">
        <w:rPr>
          <w:rFonts w:ascii="Arial" w:eastAsia="MS Mincho" w:hAnsi="Arial" w:cs="Arial"/>
          <w:kern w:val="0"/>
          <w:sz w:val="22"/>
          <w:szCs w:val="22"/>
          <w:lang w:eastAsia="pt-BR" w:bidi="ar-SA"/>
        </w:rPr>
        <w:t>A abertura da presente licitação dar-se-á automaticamente em sessão pública, por meio de sistema eletrônico, na data, horário e local indicados neste Edital.</w:t>
      </w:r>
    </w:p>
    <w:p w14:paraId="1957E819" w14:textId="77777777" w:rsidR="00F556B6" w:rsidRPr="005407BD" w:rsidRDefault="00F556B6" w:rsidP="003D016C">
      <w:pPr>
        <w:jc w:val="both"/>
        <w:rPr>
          <w:rFonts w:ascii="Arial" w:hAnsi="Arial" w:cs="Arial"/>
          <w:sz w:val="22"/>
          <w:szCs w:val="22"/>
        </w:rPr>
      </w:pPr>
    </w:p>
    <w:p w14:paraId="5C6FCEF0" w14:textId="77777777" w:rsidR="00F556B6" w:rsidRPr="005407BD" w:rsidRDefault="004C366E" w:rsidP="003D016C">
      <w:pPr>
        <w:jc w:val="both"/>
        <w:rPr>
          <w:rFonts w:ascii="Arial" w:hAnsi="Arial" w:cs="Arial"/>
          <w:sz w:val="22"/>
          <w:szCs w:val="22"/>
        </w:rPr>
      </w:pPr>
      <w:r w:rsidRPr="005407BD">
        <w:rPr>
          <w:rFonts w:ascii="Arial" w:hAnsi="Arial" w:cs="Arial"/>
          <w:b/>
          <w:sz w:val="22"/>
          <w:szCs w:val="22"/>
        </w:rPr>
        <w:t>7.2</w:t>
      </w:r>
      <w:r w:rsidR="00F556B6" w:rsidRPr="005407BD">
        <w:rPr>
          <w:rFonts w:ascii="Arial" w:hAnsi="Arial" w:cs="Arial"/>
          <w:b/>
          <w:sz w:val="22"/>
          <w:szCs w:val="22"/>
        </w:rPr>
        <w:t xml:space="preserve"> –</w:t>
      </w:r>
      <w:r w:rsidR="00F556B6" w:rsidRPr="005407BD">
        <w:rPr>
          <w:rFonts w:ascii="Arial" w:hAnsi="Arial" w:cs="Arial"/>
          <w:sz w:val="22"/>
          <w:szCs w:val="22"/>
        </w:rPr>
        <w:t xml:space="preserve"> </w:t>
      </w:r>
      <w:r w:rsidRPr="005407BD">
        <w:rPr>
          <w:rFonts w:ascii="Arial" w:hAnsi="Arial" w:cs="Arial"/>
          <w:sz w:val="22"/>
          <w:szCs w:val="22"/>
        </w:rPr>
        <w:t xml:space="preserve">A verificação da conformidade da proposta será feita </w:t>
      </w:r>
      <w:r w:rsidRPr="005407BD">
        <w:rPr>
          <w:rFonts w:ascii="Arial" w:hAnsi="Arial" w:cs="Arial"/>
          <w:b/>
          <w:sz w:val="22"/>
          <w:szCs w:val="22"/>
          <w:u w:val="single"/>
        </w:rPr>
        <w:t>exclusivamente na fase de julgamento</w:t>
      </w:r>
      <w:r w:rsidRPr="005407BD">
        <w:rPr>
          <w:rFonts w:ascii="Arial" w:hAnsi="Arial" w:cs="Arial"/>
          <w:sz w:val="22"/>
          <w:szCs w:val="22"/>
        </w:rPr>
        <w:t>, em relação à proposta mais bem classificada.</w:t>
      </w:r>
    </w:p>
    <w:p w14:paraId="4862AE72" w14:textId="77777777" w:rsidR="004C366E" w:rsidRPr="005407BD" w:rsidRDefault="004C366E" w:rsidP="003D016C">
      <w:pPr>
        <w:jc w:val="both"/>
        <w:rPr>
          <w:rFonts w:ascii="Arial" w:hAnsi="Arial" w:cs="Arial"/>
          <w:sz w:val="22"/>
          <w:szCs w:val="22"/>
        </w:rPr>
      </w:pPr>
    </w:p>
    <w:p w14:paraId="0CCB1C6A" w14:textId="6F5D962F" w:rsidR="004C366E" w:rsidRPr="005407BD" w:rsidRDefault="004C366E" w:rsidP="003D016C">
      <w:pPr>
        <w:jc w:val="both"/>
        <w:rPr>
          <w:rFonts w:ascii="Arial" w:hAnsi="Arial" w:cs="Arial"/>
          <w:sz w:val="22"/>
          <w:szCs w:val="22"/>
        </w:rPr>
      </w:pPr>
      <w:r w:rsidRPr="005407BD">
        <w:rPr>
          <w:rFonts w:ascii="Arial" w:hAnsi="Arial" w:cs="Arial"/>
          <w:b/>
          <w:sz w:val="22"/>
          <w:szCs w:val="22"/>
        </w:rPr>
        <w:t>7.3 -</w:t>
      </w:r>
      <w:r w:rsidRPr="005407BD">
        <w:rPr>
          <w:rFonts w:ascii="Arial" w:hAnsi="Arial" w:cs="Arial"/>
          <w:sz w:val="22"/>
          <w:szCs w:val="22"/>
        </w:rPr>
        <w:t xml:space="preserve"> </w:t>
      </w:r>
      <w:r w:rsidR="00061FF1" w:rsidRPr="005407BD">
        <w:rPr>
          <w:rFonts w:ascii="Arial" w:hAnsi="Arial" w:cs="Arial"/>
          <w:sz w:val="22"/>
          <w:szCs w:val="22"/>
          <w:shd w:val="clear" w:color="auto" w:fill="FFFFFF"/>
        </w:rPr>
        <w:t xml:space="preserve">O sistema disponibilizará campo próprio para troca de mensagens entre o </w:t>
      </w:r>
      <w:r w:rsidR="005169EA" w:rsidRPr="005407BD">
        <w:rPr>
          <w:rFonts w:ascii="Arial" w:hAnsi="Arial" w:cs="Arial"/>
          <w:sz w:val="22"/>
          <w:szCs w:val="22"/>
          <w:shd w:val="clear" w:color="auto" w:fill="FFFFFF"/>
        </w:rPr>
        <w:t>pregoeiro</w:t>
      </w:r>
      <w:r w:rsidR="00892E0F" w:rsidRPr="005407BD">
        <w:rPr>
          <w:rFonts w:ascii="Arial" w:hAnsi="Arial" w:cs="Arial"/>
          <w:sz w:val="22"/>
          <w:szCs w:val="22"/>
          <w:shd w:val="clear" w:color="auto" w:fill="FFFFFF"/>
        </w:rPr>
        <w:t>/a pregoeira</w:t>
      </w:r>
      <w:r w:rsidR="005169EA" w:rsidRPr="005407BD">
        <w:rPr>
          <w:rFonts w:ascii="Arial" w:hAnsi="Arial" w:cs="Arial"/>
          <w:sz w:val="22"/>
          <w:szCs w:val="22"/>
          <w:shd w:val="clear" w:color="auto" w:fill="FFFFFF"/>
        </w:rPr>
        <w:t xml:space="preserve"> </w:t>
      </w:r>
      <w:r w:rsidR="00061FF1" w:rsidRPr="005407BD">
        <w:rPr>
          <w:rFonts w:ascii="Arial" w:hAnsi="Arial" w:cs="Arial"/>
          <w:sz w:val="22"/>
          <w:szCs w:val="22"/>
          <w:shd w:val="clear" w:color="auto" w:fill="FFFFFF"/>
        </w:rPr>
        <w:t xml:space="preserve">e </w:t>
      </w:r>
      <w:r w:rsidR="005169EA" w:rsidRPr="005407BD">
        <w:rPr>
          <w:rFonts w:ascii="Arial" w:hAnsi="Arial" w:cs="Arial"/>
          <w:sz w:val="22"/>
          <w:szCs w:val="22"/>
          <w:shd w:val="clear" w:color="auto" w:fill="FFFFFF"/>
        </w:rPr>
        <w:t>a</w:t>
      </w:r>
      <w:r w:rsidR="00061FF1" w:rsidRPr="005407BD">
        <w:rPr>
          <w:rFonts w:ascii="Arial" w:hAnsi="Arial" w:cs="Arial"/>
          <w:sz w:val="22"/>
          <w:szCs w:val="22"/>
          <w:shd w:val="clear" w:color="auto" w:fill="FFFFFF"/>
        </w:rPr>
        <w:t>s licitantes, vedada outra forma de comunicação</w:t>
      </w:r>
      <w:r w:rsidR="008250FE" w:rsidRPr="005407BD">
        <w:rPr>
          <w:rFonts w:ascii="Arial" w:hAnsi="Arial" w:cs="Arial"/>
          <w:sz w:val="22"/>
          <w:szCs w:val="22"/>
          <w:shd w:val="clear" w:color="auto" w:fill="FFFFFF"/>
        </w:rPr>
        <w:t>.</w:t>
      </w:r>
    </w:p>
    <w:p w14:paraId="7146FF65" w14:textId="77777777" w:rsidR="00AA00D6" w:rsidRPr="005407BD" w:rsidRDefault="00AA00D6" w:rsidP="003D016C">
      <w:pPr>
        <w:jc w:val="both"/>
        <w:rPr>
          <w:rFonts w:ascii="Arial" w:hAnsi="Arial" w:cs="Arial"/>
          <w:b/>
          <w:sz w:val="22"/>
          <w:szCs w:val="22"/>
        </w:rPr>
      </w:pPr>
    </w:p>
    <w:p w14:paraId="17DFFAD0" w14:textId="06EF8B82" w:rsidR="00F556B6" w:rsidRPr="005407BD" w:rsidRDefault="00061FF1" w:rsidP="003D016C">
      <w:pPr>
        <w:jc w:val="both"/>
        <w:rPr>
          <w:rFonts w:ascii="Arial" w:hAnsi="Arial" w:cs="Arial"/>
          <w:sz w:val="22"/>
          <w:szCs w:val="22"/>
        </w:rPr>
      </w:pPr>
      <w:r w:rsidRPr="005407BD">
        <w:rPr>
          <w:rFonts w:ascii="Arial" w:hAnsi="Arial" w:cs="Arial"/>
          <w:b/>
          <w:color w:val="000000"/>
          <w:sz w:val="22"/>
          <w:szCs w:val="22"/>
        </w:rPr>
        <w:t>8</w:t>
      </w:r>
      <w:r w:rsidR="00F556B6" w:rsidRPr="005407BD">
        <w:rPr>
          <w:rFonts w:ascii="Arial" w:hAnsi="Arial" w:cs="Arial"/>
          <w:b/>
          <w:sz w:val="22"/>
          <w:szCs w:val="22"/>
        </w:rPr>
        <w:t xml:space="preserve"> – DA FORMULAÇÃO DE LANCES</w:t>
      </w:r>
      <w:r w:rsidR="009C5E57">
        <w:rPr>
          <w:rFonts w:ascii="Arial" w:hAnsi="Arial" w:cs="Arial"/>
          <w:b/>
          <w:sz w:val="22"/>
          <w:szCs w:val="22"/>
        </w:rPr>
        <w:t xml:space="preserve"> </w:t>
      </w:r>
    </w:p>
    <w:p w14:paraId="06A5C5F2" w14:textId="77777777" w:rsidR="00F556B6" w:rsidRPr="005407BD" w:rsidRDefault="00F556B6" w:rsidP="003D016C">
      <w:pPr>
        <w:jc w:val="both"/>
        <w:rPr>
          <w:rFonts w:ascii="Arial" w:hAnsi="Arial" w:cs="Arial"/>
          <w:sz w:val="22"/>
          <w:szCs w:val="22"/>
        </w:rPr>
      </w:pPr>
    </w:p>
    <w:p w14:paraId="20A79A3A" w14:textId="77777777" w:rsidR="00F556B6" w:rsidRPr="005407BD" w:rsidRDefault="006E5664" w:rsidP="003D016C">
      <w:pPr>
        <w:suppressAutoHyphens w:val="0"/>
        <w:jc w:val="both"/>
        <w:rPr>
          <w:rFonts w:ascii="Arial" w:hAnsi="Arial" w:cs="Arial"/>
          <w:sz w:val="22"/>
          <w:szCs w:val="22"/>
        </w:rPr>
      </w:pPr>
      <w:r w:rsidRPr="005407BD">
        <w:rPr>
          <w:rFonts w:ascii="Arial" w:hAnsi="Arial" w:cs="Arial"/>
          <w:b/>
          <w:sz w:val="22"/>
          <w:szCs w:val="22"/>
        </w:rPr>
        <w:t>8.</w:t>
      </w:r>
      <w:r w:rsidR="005169EA" w:rsidRPr="005407BD">
        <w:rPr>
          <w:rFonts w:ascii="Arial" w:hAnsi="Arial" w:cs="Arial"/>
          <w:b/>
          <w:sz w:val="22"/>
          <w:szCs w:val="22"/>
        </w:rPr>
        <w:t>1</w:t>
      </w:r>
      <w:r w:rsidR="00F556B6" w:rsidRPr="005407BD">
        <w:rPr>
          <w:rFonts w:ascii="Arial" w:hAnsi="Arial" w:cs="Arial"/>
          <w:b/>
          <w:sz w:val="22"/>
          <w:szCs w:val="22"/>
        </w:rPr>
        <w:t xml:space="preserve"> –</w:t>
      </w:r>
      <w:r w:rsidR="00F556B6" w:rsidRPr="005407BD">
        <w:rPr>
          <w:rFonts w:ascii="Arial" w:hAnsi="Arial" w:cs="Arial"/>
          <w:sz w:val="22"/>
          <w:szCs w:val="22"/>
        </w:rPr>
        <w:t xml:space="preserve"> </w:t>
      </w:r>
      <w:r w:rsidR="004771D0" w:rsidRPr="005407BD">
        <w:rPr>
          <w:rFonts w:ascii="Arial" w:hAnsi="Arial" w:cs="Arial"/>
          <w:sz w:val="22"/>
          <w:szCs w:val="22"/>
        </w:rPr>
        <w:t>Iniciada a</w:t>
      </w:r>
      <w:r w:rsidR="00F9172B" w:rsidRPr="005407BD">
        <w:rPr>
          <w:rFonts w:ascii="Arial" w:hAnsi="Arial" w:cs="Arial"/>
          <w:sz w:val="22"/>
          <w:szCs w:val="22"/>
        </w:rPr>
        <w:t xml:space="preserve"> fase competitiva, </w:t>
      </w:r>
      <w:r w:rsidR="00F556B6" w:rsidRPr="005407BD">
        <w:rPr>
          <w:rFonts w:ascii="Arial" w:hAnsi="Arial" w:cs="Arial"/>
          <w:sz w:val="22"/>
          <w:szCs w:val="22"/>
        </w:rPr>
        <w:t xml:space="preserve">as licitantes </w:t>
      </w:r>
      <w:r w:rsidRPr="005407BD">
        <w:rPr>
          <w:rFonts w:ascii="Arial" w:hAnsi="Arial" w:cs="Arial"/>
          <w:sz w:val="22"/>
          <w:szCs w:val="22"/>
        </w:rPr>
        <w:t>dev</w:t>
      </w:r>
      <w:r w:rsidR="00F556B6" w:rsidRPr="005407BD">
        <w:rPr>
          <w:rFonts w:ascii="Arial" w:hAnsi="Arial" w:cs="Arial"/>
          <w:sz w:val="22"/>
          <w:szCs w:val="22"/>
        </w:rPr>
        <w:t>erão encaminhar lances exclusivamente por meio do sistema eletrônico, sendo imediatamente informadas do recebimento</w:t>
      </w:r>
      <w:r w:rsidR="00F9172B" w:rsidRPr="005407BD">
        <w:rPr>
          <w:rFonts w:ascii="Arial" w:hAnsi="Arial" w:cs="Arial"/>
          <w:sz w:val="22"/>
          <w:szCs w:val="22"/>
        </w:rPr>
        <w:t xml:space="preserve"> dos lances</w:t>
      </w:r>
      <w:r w:rsidR="00F556B6" w:rsidRPr="005407BD">
        <w:rPr>
          <w:rFonts w:ascii="Arial" w:hAnsi="Arial" w:cs="Arial"/>
          <w:sz w:val="22"/>
          <w:szCs w:val="22"/>
        </w:rPr>
        <w:t xml:space="preserve"> e </w:t>
      </w:r>
      <w:r w:rsidR="00F9172B" w:rsidRPr="005407BD">
        <w:rPr>
          <w:rFonts w:ascii="Arial" w:hAnsi="Arial" w:cs="Arial"/>
          <w:sz w:val="22"/>
          <w:szCs w:val="22"/>
        </w:rPr>
        <w:t>dos valores consignados nos registros</w:t>
      </w:r>
      <w:r w:rsidR="00F556B6" w:rsidRPr="005407BD">
        <w:rPr>
          <w:rFonts w:ascii="Arial" w:hAnsi="Arial" w:cs="Arial"/>
          <w:sz w:val="22"/>
          <w:szCs w:val="22"/>
        </w:rPr>
        <w:t>.</w:t>
      </w:r>
    </w:p>
    <w:p w14:paraId="58D45738" w14:textId="77777777" w:rsidR="00F556B6" w:rsidRPr="005407BD" w:rsidRDefault="00F556B6" w:rsidP="003D016C">
      <w:pPr>
        <w:jc w:val="both"/>
        <w:rPr>
          <w:rFonts w:ascii="Arial" w:hAnsi="Arial" w:cs="Arial"/>
          <w:strike/>
          <w:sz w:val="22"/>
          <w:szCs w:val="22"/>
        </w:rPr>
      </w:pPr>
    </w:p>
    <w:p w14:paraId="7AC7E218" w14:textId="19D8CE34" w:rsidR="004B2C5E" w:rsidRPr="00C23A3F" w:rsidRDefault="003375C0" w:rsidP="004B2C5E">
      <w:pPr>
        <w:pStyle w:val="NormalWeb"/>
        <w:spacing w:before="0" w:after="0"/>
        <w:jc w:val="both"/>
        <w:rPr>
          <w:rFonts w:ascii="Arial" w:hAnsi="Arial" w:cs="Arial"/>
          <w:sz w:val="22"/>
          <w:szCs w:val="22"/>
        </w:rPr>
      </w:pPr>
      <w:r>
        <w:rPr>
          <w:rFonts w:ascii="Arial" w:hAnsi="Arial" w:cs="Arial"/>
          <w:b/>
          <w:bCs/>
          <w:color w:val="000000"/>
          <w:sz w:val="22"/>
          <w:szCs w:val="22"/>
        </w:rPr>
        <w:t xml:space="preserve">8.1.1 – </w:t>
      </w:r>
      <w:r>
        <w:rPr>
          <w:rFonts w:ascii="Arial" w:hAnsi="Arial" w:cs="Arial"/>
          <w:color w:val="000000"/>
          <w:sz w:val="22"/>
          <w:szCs w:val="22"/>
        </w:rPr>
        <w:t xml:space="preserve">Assim como as propostas, os lances serão ofertados pelo </w:t>
      </w:r>
      <w:r>
        <w:rPr>
          <w:rFonts w:ascii="Arial" w:hAnsi="Arial" w:cs="Arial"/>
          <w:b/>
          <w:bCs/>
          <w:color w:val="000000"/>
          <w:sz w:val="22"/>
          <w:szCs w:val="22"/>
        </w:rPr>
        <w:t xml:space="preserve">PREÇO </w:t>
      </w:r>
      <w:r w:rsidRPr="00C23A3F">
        <w:rPr>
          <w:rFonts w:ascii="Arial" w:hAnsi="Arial" w:cs="Arial"/>
          <w:b/>
          <w:bCs/>
          <w:sz w:val="22"/>
          <w:szCs w:val="22"/>
        </w:rPr>
        <w:t xml:space="preserve">UNITÁRIO </w:t>
      </w:r>
      <w:r w:rsidR="006F6BB4" w:rsidRPr="00C23A3F">
        <w:rPr>
          <w:rFonts w:ascii="Arial" w:hAnsi="Arial" w:cs="Arial"/>
          <w:b/>
          <w:bCs/>
          <w:sz w:val="22"/>
          <w:szCs w:val="22"/>
        </w:rPr>
        <w:t>POR</w:t>
      </w:r>
      <w:r w:rsidRPr="00C23A3F">
        <w:rPr>
          <w:rFonts w:ascii="Arial" w:hAnsi="Arial" w:cs="Arial"/>
          <w:b/>
          <w:bCs/>
          <w:sz w:val="22"/>
          <w:szCs w:val="22"/>
        </w:rPr>
        <w:t xml:space="preserve"> ITEM</w:t>
      </w:r>
      <w:r w:rsidRPr="00C23A3F">
        <w:rPr>
          <w:rFonts w:ascii="Arial" w:hAnsi="Arial" w:cs="Arial"/>
          <w:sz w:val="22"/>
          <w:szCs w:val="22"/>
        </w:rPr>
        <w:t xml:space="preserve">, sagrando-se vencedora a licitante que ofertar o </w:t>
      </w:r>
      <w:r w:rsidRPr="00C23A3F">
        <w:rPr>
          <w:rFonts w:ascii="Arial" w:hAnsi="Arial" w:cs="Arial"/>
          <w:b/>
          <w:sz w:val="22"/>
          <w:szCs w:val="22"/>
        </w:rPr>
        <w:t xml:space="preserve">menor preço unitário </w:t>
      </w:r>
      <w:r w:rsidR="009D7146" w:rsidRPr="00C23A3F">
        <w:rPr>
          <w:rFonts w:ascii="Arial" w:hAnsi="Arial" w:cs="Arial"/>
          <w:b/>
          <w:sz w:val="22"/>
          <w:szCs w:val="22"/>
        </w:rPr>
        <w:t xml:space="preserve">do </w:t>
      </w:r>
      <w:r w:rsidR="006F6BB4" w:rsidRPr="00C23A3F">
        <w:rPr>
          <w:rFonts w:ascii="Arial" w:hAnsi="Arial" w:cs="Arial"/>
          <w:b/>
          <w:sz w:val="22"/>
          <w:szCs w:val="22"/>
        </w:rPr>
        <w:t>item</w:t>
      </w:r>
      <w:r w:rsidR="009D7146" w:rsidRPr="00C23A3F">
        <w:rPr>
          <w:rFonts w:ascii="Arial" w:hAnsi="Arial" w:cs="Arial"/>
          <w:b/>
          <w:sz w:val="22"/>
          <w:szCs w:val="22"/>
        </w:rPr>
        <w:t xml:space="preserve"> único</w:t>
      </w:r>
      <w:r w:rsidR="006F6BB4" w:rsidRPr="00C23A3F">
        <w:rPr>
          <w:rFonts w:ascii="Arial" w:hAnsi="Arial" w:cs="Arial"/>
          <w:sz w:val="22"/>
          <w:szCs w:val="22"/>
        </w:rPr>
        <w:t>.</w:t>
      </w:r>
    </w:p>
    <w:p w14:paraId="48EFC4A7" w14:textId="23A1F9FE" w:rsidR="003375C0" w:rsidRDefault="003375C0" w:rsidP="004B2C5E">
      <w:pPr>
        <w:pStyle w:val="NormalWeb"/>
        <w:spacing w:before="0" w:after="0"/>
        <w:jc w:val="both"/>
        <w:rPr>
          <w:rFonts w:ascii="Arial" w:hAnsi="Arial" w:cs="Arial"/>
          <w:color w:val="434343"/>
          <w:sz w:val="22"/>
          <w:szCs w:val="22"/>
        </w:rPr>
      </w:pPr>
    </w:p>
    <w:p w14:paraId="4A714469" w14:textId="77777777" w:rsidR="003375C0" w:rsidRPr="003375C0" w:rsidRDefault="003375C0" w:rsidP="003375C0">
      <w:pPr>
        <w:widowControl/>
        <w:suppressAutoHyphens w:val="0"/>
        <w:jc w:val="both"/>
        <w:rPr>
          <w:rFonts w:ascii="Times New Roman" w:eastAsia="Times New Roman" w:hAnsi="Times New Roman" w:cs="Times New Roman"/>
          <w:kern w:val="0"/>
          <w:lang w:eastAsia="pt-BR" w:bidi="ar-SA"/>
        </w:rPr>
      </w:pPr>
      <w:r w:rsidRPr="003375C0">
        <w:rPr>
          <w:rFonts w:ascii="Arial" w:eastAsia="Times New Roman" w:hAnsi="Arial" w:cs="Arial"/>
          <w:b/>
          <w:bCs/>
          <w:color w:val="000000"/>
          <w:kern w:val="0"/>
          <w:sz w:val="22"/>
          <w:szCs w:val="22"/>
          <w:lang w:eastAsia="pt-BR" w:bidi="ar-SA"/>
        </w:rPr>
        <w:t>8.2 –</w:t>
      </w:r>
      <w:r w:rsidRPr="003375C0">
        <w:rPr>
          <w:rFonts w:ascii="Arial" w:eastAsia="Times New Roman" w:hAnsi="Arial" w:cs="Arial"/>
          <w:color w:val="000000"/>
          <w:kern w:val="0"/>
          <w:sz w:val="22"/>
          <w:szCs w:val="22"/>
          <w:lang w:eastAsia="pt-BR" w:bidi="ar-SA"/>
        </w:rPr>
        <w:t xml:space="preserve"> As licitantes poderão oferecer lances sucessivos, observados o horário fixado para abertura da sessão pública e as regras estabelecidas neste Edital.</w:t>
      </w:r>
    </w:p>
    <w:p w14:paraId="765A5FDC" w14:textId="77777777" w:rsidR="003375C0" w:rsidRPr="003375C0" w:rsidRDefault="003375C0" w:rsidP="003375C0">
      <w:pPr>
        <w:widowControl/>
        <w:suppressAutoHyphens w:val="0"/>
        <w:rPr>
          <w:rFonts w:ascii="Times New Roman" w:eastAsia="Times New Roman" w:hAnsi="Times New Roman" w:cs="Times New Roman"/>
          <w:kern w:val="0"/>
          <w:lang w:eastAsia="pt-BR" w:bidi="ar-SA"/>
        </w:rPr>
      </w:pPr>
    </w:p>
    <w:p w14:paraId="041C7476" w14:textId="77777777" w:rsidR="003375C0" w:rsidRPr="003375C0" w:rsidRDefault="003375C0" w:rsidP="003375C0">
      <w:pPr>
        <w:widowControl/>
        <w:suppressAutoHyphens w:val="0"/>
        <w:jc w:val="both"/>
        <w:rPr>
          <w:rFonts w:ascii="Times New Roman" w:eastAsia="Times New Roman" w:hAnsi="Times New Roman" w:cs="Times New Roman"/>
          <w:kern w:val="0"/>
          <w:lang w:eastAsia="pt-BR" w:bidi="ar-SA"/>
        </w:rPr>
      </w:pPr>
      <w:r w:rsidRPr="003375C0">
        <w:rPr>
          <w:rFonts w:ascii="Arial" w:eastAsia="Times New Roman" w:hAnsi="Arial" w:cs="Arial"/>
          <w:b/>
          <w:bCs/>
          <w:color w:val="000000"/>
          <w:kern w:val="0"/>
          <w:sz w:val="22"/>
          <w:szCs w:val="22"/>
          <w:lang w:eastAsia="pt-BR" w:bidi="ar-SA"/>
        </w:rPr>
        <w:t>8.3 –</w:t>
      </w:r>
      <w:r w:rsidRPr="003375C0">
        <w:rPr>
          <w:rFonts w:ascii="Arial" w:eastAsia="Times New Roman" w:hAnsi="Arial" w:cs="Arial"/>
          <w:color w:val="000000"/>
          <w:kern w:val="0"/>
          <w:sz w:val="22"/>
          <w:szCs w:val="22"/>
          <w:lang w:eastAsia="pt-BR" w:bidi="ar-SA"/>
        </w:rPr>
        <w:t xml:space="preserve"> A licitante somente poderá oferecer lance inferior ao último por ela ofertado e registrado pelo sistema, observado o intervalo mínimo de diferença de valores, que incidirá tanto em relação aos lances intermediários quanto em relação ao lance que cobrir a melhor oferta.</w:t>
      </w:r>
    </w:p>
    <w:p w14:paraId="52AC77F5" w14:textId="77777777" w:rsidR="003375C0" w:rsidRPr="003375C0" w:rsidRDefault="003375C0" w:rsidP="003375C0">
      <w:pPr>
        <w:widowControl/>
        <w:suppressAutoHyphens w:val="0"/>
        <w:rPr>
          <w:rFonts w:ascii="Times New Roman" w:eastAsia="Times New Roman" w:hAnsi="Times New Roman" w:cs="Times New Roman"/>
          <w:kern w:val="0"/>
          <w:lang w:eastAsia="pt-BR" w:bidi="ar-SA"/>
        </w:rPr>
      </w:pPr>
    </w:p>
    <w:p w14:paraId="3D82C879" w14:textId="77777777" w:rsidR="003375C0" w:rsidRPr="003375C0" w:rsidRDefault="003375C0" w:rsidP="003375C0">
      <w:pPr>
        <w:widowControl/>
        <w:suppressAutoHyphens w:val="0"/>
        <w:jc w:val="both"/>
        <w:rPr>
          <w:rFonts w:ascii="Times New Roman" w:eastAsia="Times New Roman" w:hAnsi="Times New Roman" w:cs="Times New Roman"/>
          <w:kern w:val="0"/>
          <w:lang w:eastAsia="pt-BR" w:bidi="ar-SA"/>
        </w:rPr>
      </w:pPr>
      <w:r w:rsidRPr="003375C0">
        <w:rPr>
          <w:rFonts w:ascii="Arial" w:eastAsia="Times New Roman" w:hAnsi="Arial" w:cs="Arial"/>
          <w:b/>
          <w:bCs/>
          <w:color w:val="000000"/>
          <w:kern w:val="0"/>
          <w:sz w:val="22"/>
          <w:szCs w:val="22"/>
          <w:lang w:eastAsia="pt-BR" w:bidi="ar-SA"/>
        </w:rPr>
        <w:t>8.4 –</w:t>
      </w:r>
      <w:r w:rsidRPr="003375C0">
        <w:rPr>
          <w:rFonts w:ascii="Arial" w:eastAsia="Times New Roman" w:hAnsi="Arial" w:cs="Arial"/>
          <w:color w:val="000000"/>
          <w:kern w:val="0"/>
          <w:sz w:val="22"/>
          <w:szCs w:val="22"/>
          <w:lang w:eastAsia="pt-BR" w:bidi="ar-SA"/>
        </w:rPr>
        <w:t xml:space="preserve"> A licitante poderá, uma única vez, excluir seu último lance ofertado, no intervalo de 15 (quinze) segundos após o registro no sistema, na hipótese de lance inconsistente ou inexequível.</w:t>
      </w:r>
    </w:p>
    <w:p w14:paraId="5D5194F5" w14:textId="77777777" w:rsidR="003375C0" w:rsidRPr="003375C0" w:rsidRDefault="003375C0" w:rsidP="003375C0">
      <w:pPr>
        <w:widowControl/>
        <w:suppressAutoHyphens w:val="0"/>
        <w:rPr>
          <w:rFonts w:ascii="Times New Roman" w:eastAsia="Times New Roman" w:hAnsi="Times New Roman" w:cs="Times New Roman"/>
          <w:kern w:val="0"/>
          <w:lang w:eastAsia="pt-BR" w:bidi="ar-SA"/>
        </w:rPr>
      </w:pPr>
    </w:p>
    <w:p w14:paraId="1DCC7464" w14:textId="77777777" w:rsidR="003375C0" w:rsidRPr="003375C0" w:rsidRDefault="003375C0" w:rsidP="003375C0">
      <w:pPr>
        <w:widowControl/>
        <w:suppressAutoHyphens w:val="0"/>
        <w:jc w:val="both"/>
        <w:rPr>
          <w:rFonts w:ascii="Times New Roman" w:eastAsia="Times New Roman" w:hAnsi="Times New Roman" w:cs="Times New Roman"/>
          <w:kern w:val="0"/>
          <w:lang w:eastAsia="pt-BR" w:bidi="ar-SA"/>
        </w:rPr>
      </w:pPr>
      <w:r w:rsidRPr="003375C0">
        <w:rPr>
          <w:rFonts w:ascii="Arial" w:eastAsia="Times New Roman" w:hAnsi="Arial" w:cs="Arial"/>
          <w:b/>
          <w:bCs/>
          <w:color w:val="000000"/>
          <w:kern w:val="0"/>
          <w:sz w:val="22"/>
          <w:szCs w:val="22"/>
          <w:lang w:eastAsia="pt-BR" w:bidi="ar-SA"/>
        </w:rPr>
        <w:t>8.5 –</w:t>
      </w:r>
      <w:r w:rsidRPr="003375C0">
        <w:rPr>
          <w:rFonts w:ascii="Arial" w:eastAsia="Times New Roman" w:hAnsi="Arial" w:cs="Arial"/>
          <w:color w:val="000000"/>
          <w:kern w:val="0"/>
          <w:sz w:val="22"/>
          <w:szCs w:val="22"/>
          <w:lang w:eastAsia="pt-BR" w:bidi="ar-SA"/>
        </w:rPr>
        <w:t xml:space="preserve"> O pregoeiro/a pregoeira poderá, durante a disputa, como medida excepcional, excluir a proposta ou o lance que possa comprometer, restringir ou frustrar o caráter competitivo do processo licitatório, mediante comunicação eletrônica automática via sistema.</w:t>
      </w:r>
    </w:p>
    <w:p w14:paraId="4799DDB2" w14:textId="77777777" w:rsidR="003375C0" w:rsidRPr="003375C0" w:rsidRDefault="003375C0" w:rsidP="003375C0">
      <w:pPr>
        <w:widowControl/>
        <w:suppressAutoHyphens w:val="0"/>
        <w:rPr>
          <w:rFonts w:ascii="Times New Roman" w:eastAsia="Times New Roman" w:hAnsi="Times New Roman" w:cs="Times New Roman"/>
          <w:kern w:val="0"/>
          <w:lang w:eastAsia="pt-BR" w:bidi="ar-SA"/>
        </w:rPr>
      </w:pPr>
    </w:p>
    <w:p w14:paraId="74DAC66F" w14:textId="77777777" w:rsidR="003375C0" w:rsidRPr="003375C0" w:rsidRDefault="003375C0" w:rsidP="003375C0">
      <w:pPr>
        <w:widowControl/>
        <w:suppressAutoHyphens w:val="0"/>
        <w:jc w:val="both"/>
        <w:rPr>
          <w:rFonts w:ascii="Times New Roman" w:eastAsia="Times New Roman" w:hAnsi="Times New Roman" w:cs="Times New Roman"/>
          <w:kern w:val="0"/>
          <w:lang w:eastAsia="pt-BR" w:bidi="ar-SA"/>
        </w:rPr>
      </w:pPr>
      <w:r w:rsidRPr="003375C0">
        <w:rPr>
          <w:rFonts w:ascii="Arial" w:eastAsia="Times New Roman" w:hAnsi="Arial" w:cs="Arial"/>
          <w:b/>
          <w:bCs/>
          <w:color w:val="000000"/>
          <w:kern w:val="0"/>
          <w:sz w:val="22"/>
          <w:szCs w:val="22"/>
          <w:lang w:eastAsia="pt-BR" w:bidi="ar-SA"/>
        </w:rPr>
        <w:t>8.6 –</w:t>
      </w:r>
      <w:r w:rsidRPr="003375C0">
        <w:rPr>
          <w:rFonts w:ascii="Arial" w:eastAsia="Times New Roman" w:hAnsi="Arial" w:cs="Arial"/>
          <w:color w:val="000000"/>
          <w:kern w:val="0"/>
          <w:sz w:val="22"/>
          <w:szCs w:val="22"/>
          <w:lang w:eastAsia="pt-BR" w:bidi="ar-SA"/>
        </w:rPr>
        <w:t xml:space="preserve"> Eventual exclusão de proposta da licitante nos moldes do item anterior, implicará a retirada da licitante do certame, sem prejuízo do direito de defesa.</w:t>
      </w:r>
    </w:p>
    <w:p w14:paraId="07FB8930" w14:textId="77777777" w:rsidR="003375C0" w:rsidRPr="003375C0" w:rsidRDefault="003375C0" w:rsidP="003375C0">
      <w:pPr>
        <w:widowControl/>
        <w:suppressAutoHyphens w:val="0"/>
        <w:rPr>
          <w:rFonts w:ascii="Times New Roman" w:eastAsia="Times New Roman" w:hAnsi="Times New Roman" w:cs="Times New Roman"/>
          <w:kern w:val="0"/>
          <w:lang w:eastAsia="pt-BR" w:bidi="ar-SA"/>
        </w:rPr>
      </w:pPr>
    </w:p>
    <w:p w14:paraId="57CAA976" w14:textId="77777777" w:rsidR="003375C0" w:rsidRPr="003375C0" w:rsidRDefault="003375C0" w:rsidP="003375C0">
      <w:pPr>
        <w:widowControl/>
        <w:suppressAutoHyphens w:val="0"/>
        <w:jc w:val="both"/>
        <w:rPr>
          <w:rFonts w:ascii="Times New Roman" w:eastAsia="Times New Roman" w:hAnsi="Times New Roman" w:cs="Times New Roman"/>
          <w:kern w:val="0"/>
          <w:lang w:eastAsia="pt-BR" w:bidi="ar-SA"/>
        </w:rPr>
      </w:pPr>
      <w:r w:rsidRPr="003375C0">
        <w:rPr>
          <w:rFonts w:ascii="Arial" w:eastAsia="Times New Roman" w:hAnsi="Arial" w:cs="Arial"/>
          <w:b/>
          <w:bCs/>
          <w:color w:val="000000"/>
          <w:kern w:val="0"/>
          <w:sz w:val="22"/>
          <w:szCs w:val="22"/>
          <w:lang w:eastAsia="pt-BR" w:bidi="ar-SA"/>
        </w:rPr>
        <w:t>8.7 –</w:t>
      </w:r>
      <w:r w:rsidRPr="003375C0">
        <w:rPr>
          <w:rFonts w:ascii="Arial" w:eastAsia="Times New Roman" w:hAnsi="Arial" w:cs="Arial"/>
          <w:color w:val="000000"/>
          <w:kern w:val="0"/>
          <w:sz w:val="22"/>
          <w:szCs w:val="22"/>
          <w:lang w:eastAsia="pt-BR" w:bidi="ar-SA"/>
        </w:rPr>
        <w:t xml:space="preserve"> Durante a sessão pública, as licitantes serão informadas, em tempo real, do valor do melhor lance registrado, vedada a identificação da licitante.</w:t>
      </w:r>
    </w:p>
    <w:p w14:paraId="14D40875" w14:textId="77777777" w:rsidR="003375C0" w:rsidRPr="003375C0" w:rsidRDefault="003375C0" w:rsidP="003375C0">
      <w:pPr>
        <w:widowControl/>
        <w:suppressAutoHyphens w:val="0"/>
        <w:rPr>
          <w:rFonts w:ascii="Times New Roman" w:eastAsia="Times New Roman" w:hAnsi="Times New Roman" w:cs="Times New Roman"/>
          <w:kern w:val="0"/>
          <w:lang w:eastAsia="pt-BR" w:bidi="ar-SA"/>
        </w:rPr>
      </w:pPr>
    </w:p>
    <w:p w14:paraId="25553C42" w14:textId="77777777" w:rsidR="003375C0" w:rsidRPr="003375C0" w:rsidRDefault="003375C0" w:rsidP="003375C0">
      <w:pPr>
        <w:widowControl/>
        <w:suppressAutoHyphens w:val="0"/>
        <w:jc w:val="both"/>
        <w:rPr>
          <w:rFonts w:ascii="Times New Roman" w:eastAsia="Times New Roman" w:hAnsi="Times New Roman" w:cs="Times New Roman"/>
          <w:kern w:val="0"/>
          <w:lang w:eastAsia="pt-BR" w:bidi="ar-SA"/>
        </w:rPr>
      </w:pPr>
      <w:r w:rsidRPr="003375C0">
        <w:rPr>
          <w:rFonts w:ascii="Arial" w:eastAsia="Times New Roman" w:hAnsi="Arial" w:cs="Arial"/>
          <w:b/>
          <w:bCs/>
          <w:color w:val="000000"/>
          <w:kern w:val="0"/>
          <w:sz w:val="22"/>
          <w:szCs w:val="22"/>
          <w:lang w:eastAsia="pt-BR" w:bidi="ar-SA"/>
        </w:rPr>
        <w:t>8.8 –</w:t>
      </w:r>
      <w:r w:rsidRPr="003375C0">
        <w:rPr>
          <w:rFonts w:ascii="Arial" w:eastAsia="Times New Roman" w:hAnsi="Arial" w:cs="Arial"/>
          <w:color w:val="000000"/>
          <w:kern w:val="0"/>
          <w:sz w:val="22"/>
          <w:szCs w:val="22"/>
          <w:lang w:eastAsia="pt-BR" w:bidi="ar-SA"/>
        </w:rPr>
        <w:t xml:space="preserve"> Será adotado para o envio de lances no pregão eletrônico o </w:t>
      </w:r>
      <w:r w:rsidRPr="003375C0">
        <w:rPr>
          <w:rFonts w:ascii="Arial" w:eastAsia="Times New Roman" w:hAnsi="Arial" w:cs="Arial"/>
          <w:b/>
          <w:bCs/>
          <w:color w:val="000000"/>
          <w:kern w:val="0"/>
          <w:sz w:val="22"/>
          <w:szCs w:val="22"/>
          <w:lang w:eastAsia="pt-BR" w:bidi="ar-SA"/>
        </w:rPr>
        <w:t>modo de disputa “aberto”</w:t>
      </w:r>
      <w:r w:rsidRPr="003375C0">
        <w:rPr>
          <w:rFonts w:ascii="Arial" w:eastAsia="Times New Roman" w:hAnsi="Arial" w:cs="Arial"/>
          <w:color w:val="000000"/>
          <w:kern w:val="0"/>
          <w:sz w:val="22"/>
          <w:szCs w:val="22"/>
          <w:lang w:eastAsia="pt-BR" w:bidi="ar-SA"/>
        </w:rPr>
        <w:t>, em que as licitantes apresentarão lances públicos e sucessivos, com prorrogações.</w:t>
      </w:r>
    </w:p>
    <w:p w14:paraId="51F57BF4" w14:textId="77777777" w:rsidR="003375C0" w:rsidRPr="003375C0" w:rsidRDefault="003375C0" w:rsidP="003375C0">
      <w:pPr>
        <w:widowControl/>
        <w:suppressAutoHyphens w:val="0"/>
        <w:rPr>
          <w:rFonts w:ascii="Times New Roman" w:eastAsia="Times New Roman" w:hAnsi="Times New Roman" w:cs="Times New Roman"/>
          <w:kern w:val="0"/>
          <w:lang w:eastAsia="pt-BR" w:bidi="ar-SA"/>
        </w:rPr>
      </w:pPr>
    </w:p>
    <w:p w14:paraId="51A12086" w14:textId="77777777" w:rsidR="003375C0" w:rsidRPr="003375C0" w:rsidRDefault="003375C0" w:rsidP="003375C0">
      <w:pPr>
        <w:widowControl/>
        <w:suppressAutoHyphens w:val="0"/>
        <w:jc w:val="both"/>
        <w:rPr>
          <w:rFonts w:ascii="Times New Roman" w:eastAsia="Times New Roman" w:hAnsi="Times New Roman" w:cs="Times New Roman"/>
          <w:kern w:val="0"/>
          <w:lang w:eastAsia="pt-BR" w:bidi="ar-SA"/>
        </w:rPr>
      </w:pPr>
      <w:r w:rsidRPr="003375C0">
        <w:rPr>
          <w:rFonts w:ascii="Arial" w:eastAsia="Times New Roman" w:hAnsi="Arial" w:cs="Arial"/>
          <w:b/>
          <w:bCs/>
          <w:color w:val="000000"/>
          <w:kern w:val="0"/>
          <w:sz w:val="22"/>
          <w:szCs w:val="22"/>
          <w:lang w:eastAsia="pt-BR" w:bidi="ar-SA"/>
        </w:rPr>
        <w:t>8.9 –</w:t>
      </w:r>
      <w:r w:rsidRPr="003375C0">
        <w:rPr>
          <w:rFonts w:ascii="Arial" w:eastAsia="Times New Roman" w:hAnsi="Arial" w:cs="Arial"/>
          <w:color w:val="000000"/>
          <w:kern w:val="0"/>
          <w:sz w:val="22"/>
          <w:szCs w:val="22"/>
          <w:lang w:eastAsia="pt-BR" w:bidi="ar-SA"/>
        </w:rPr>
        <w:t xml:space="preserve"> O intervalo mínimo de diferença de valores entre os lances, que incidirá tanto em relação aos lances intermediários quanto em relação à proposta que cobrir a melhor oferta, deverá corresponder a </w:t>
      </w:r>
      <w:r w:rsidRPr="003375C0">
        <w:rPr>
          <w:rFonts w:ascii="Arial" w:eastAsia="Times New Roman" w:hAnsi="Arial" w:cs="Arial"/>
          <w:b/>
          <w:bCs/>
          <w:color w:val="000000"/>
          <w:kern w:val="0"/>
          <w:sz w:val="22"/>
          <w:szCs w:val="22"/>
          <w:lang w:eastAsia="pt-BR" w:bidi="ar-SA"/>
        </w:rPr>
        <w:t>1% (um por cento), limitado a duas casas decimais.</w:t>
      </w:r>
    </w:p>
    <w:p w14:paraId="2D698933" w14:textId="77777777" w:rsidR="003375C0" w:rsidRPr="003375C0" w:rsidRDefault="003375C0" w:rsidP="003375C0">
      <w:pPr>
        <w:widowControl/>
        <w:suppressAutoHyphens w:val="0"/>
        <w:rPr>
          <w:rFonts w:ascii="Times New Roman" w:eastAsia="Times New Roman" w:hAnsi="Times New Roman" w:cs="Times New Roman"/>
          <w:kern w:val="0"/>
          <w:lang w:eastAsia="pt-BR" w:bidi="ar-SA"/>
        </w:rPr>
      </w:pPr>
    </w:p>
    <w:p w14:paraId="44C13F2C" w14:textId="77777777" w:rsidR="003375C0" w:rsidRPr="003375C0" w:rsidRDefault="003375C0" w:rsidP="003375C0">
      <w:pPr>
        <w:widowControl/>
        <w:suppressAutoHyphens w:val="0"/>
        <w:jc w:val="both"/>
        <w:rPr>
          <w:rFonts w:ascii="Times New Roman" w:eastAsia="Times New Roman" w:hAnsi="Times New Roman" w:cs="Times New Roman"/>
          <w:kern w:val="0"/>
          <w:lang w:eastAsia="pt-BR" w:bidi="ar-SA"/>
        </w:rPr>
      </w:pPr>
      <w:r w:rsidRPr="003375C0">
        <w:rPr>
          <w:rFonts w:ascii="Arial" w:eastAsia="Times New Roman" w:hAnsi="Arial" w:cs="Arial"/>
          <w:b/>
          <w:bCs/>
          <w:color w:val="000000"/>
          <w:kern w:val="0"/>
          <w:sz w:val="22"/>
          <w:szCs w:val="22"/>
          <w:lang w:eastAsia="pt-BR" w:bidi="ar-SA"/>
        </w:rPr>
        <w:t>8.10 –</w:t>
      </w:r>
      <w:r w:rsidRPr="003375C0">
        <w:rPr>
          <w:rFonts w:ascii="Arial" w:eastAsia="Times New Roman" w:hAnsi="Arial" w:cs="Arial"/>
          <w:color w:val="000000"/>
          <w:kern w:val="0"/>
          <w:sz w:val="22"/>
          <w:szCs w:val="22"/>
          <w:lang w:eastAsia="pt-BR" w:bidi="ar-SA"/>
        </w:rPr>
        <w:t xml:space="preserve"> A etapa de lances da sessão pública terá duração de </w:t>
      </w:r>
      <w:r w:rsidRPr="003375C0">
        <w:rPr>
          <w:rFonts w:ascii="Arial" w:eastAsia="Times New Roman" w:hAnsi="Arial" w:cs="Arial"/>
          <w:b/>
          <w:bCs/>
          <w:color w:val="000000"/>
          <w:kern w:val="0"/>
          <w:sz w:val="22"/>
          <w:szCs w:val="22"/>
          <w:lang w:eastAsia="pt-BR" w:bidi="ar-SA"/>
        </w:rPr>
        <w:t>10 (dez) minutos</w:t>
      </w:r>
      <w:r w:rsidRPr="003375C0">
        <w:rPr>
          <w:rFonts w:ascii="Arial" w:eastAsia="Times New Roman" w:hAnsi="Arial" w:cs="Arial"/>
          <w:color w:val="000000"/>
          <w:kern w:val="0"/>
          <w:sz w:val="22"/>
          <w:szCs w:val="22"/>
          <w:lang w:eastAsia="pt-BR" w:bidi="ar-SA"/>
        </w:rPr>
        <w:t xml:space="preserve"> e, após isso, será prorrogada automaticamente pelo sistema quando houver lance ofertado nos últimos </w:t>
      </w:r>
      <w:r w:rsidRPr="003375C0">
        <w:rPr>
          <w:rFonts w:ascii="Arial" w:eastAsia="Times New Roman" w:hAnsi="Arial" w:cs="Arial"/>
          <w:b/>
          <w:bCs/>
          <w:color w:val="000000"/>
          <w:kern w:val="0"/>
          <w:sz w:val="22"/>
          <w:szCs w:val="22"/>
          <w:lang w:eastAsia="pt-BR" w:bidi="ar-SA"/>
        </w:rPr>
        <w:t>2 (dois) minutos</w:t>
      </w:r>
      <w:r w:rsidRPr="003375C0">
        <w:rPr>
          <w:rFonts w:ascii="Arial" w:eastAsia="Times New Roman" w:hAnsi="Arial" w:cs="Arial"/>
          <w:color w:val="000000"/>
          <w:kern w:val="0"/>
          <w:sz w:val="22"/>
          <w:szCs w:val="22"/>
          <w:lang w:eastAsia="pt-BR" w:bidi="ar-SA"/>
        </w:rPr>
        <w:t xml:space="preserve"> do período de duração dessa etapa.</w:t>
      </w:r>
    </w:p>
    <w:p w14:paraId="44A14610" w14:textId="77777777" w:rsidR="003375C0" w:rsidRPr="003375C0" w:rsidRDefault="003375C0" w:rsidP="003375C0">
      <w:pPr>
        <w:widowControl/>
        <w:suppressAutoHyphens w:val="0"/>
        <w:rPr>
          <w:rFonts w:ascii="Times New Roman" w:eastAsia="Times New Roman" w:hAnsi="Times New Roman" w:cs="Times New Roman"/>
          <w:kern w:val="0"/>
          <w:lang w:eastAsia="pt-BR" w:bidi="ar-SA"/>
        </w:rPr>
      </w:pPr>
    </w:p>
    <w:p w14:paraId="7A09ADCC" w14:textId="77777777" w:rsidR="003375C0" w:rsidRPr="003375C0" w:rsidRDefault="003375C0" w:rsidP="003375C0">
      <w:pPr>
        <w:widowControl/>
        <w:suppressAutoHyphens w:val="0"/>
        <w:jc w:val="both"/>
        <w:rPr>
          <w:rFonts w:ascii="Times New Roman" w:eastAsia="Times New Roman" w:hAnsi="Times New Roman" w:cs="Times New Roman"/>
          <w:kern w:val="0"/>
          <w:lang w:eastAsia="pt-BR" w:bidi="ar-SA"/>
        </w:rPr>
      </w:pPr>
      <w:r w:rsidRPr="003375C0">
        <w:rPr>
          <w:rFonts w:ascii="Arial" w:eastAsia="Times New Roman" w:hAnsi="Arial" w:cs="Arial"/>
          <w:b/>
          <w:bCs/>
          <w:color w:val="000000"/>
          <w:kern w:val="0"/>
          <w:sz w:val="22"/>
          <w:szCs w:val="22"/>
          <w:lang w:eastAsia="pt-BR" w:bidi="ar-SA"/>
        </w:rPr>
        <w:lastRenderedPageBreak/>
        <w:t>8.11 –</w:t>
      </w:r>
      <w:r w:rsidRPr="003375C0">
        <w:rPr>
          <w:rFonts w:ascii="Arial" w:eastAsia="Times New Roman" w:hAnsi="Arial" w:cs="Arial"/>
          <w:color w:val="000000"/>
          <w:kern w:val="0"/>
          <w:sz w:val="22"/>
          <w:szCs w:val="22"/>
          <w:lang w:eastAsia="pt-BR" w:bidi="ar-SA"/>
        </w:rPr>
        <w:t xml:space="preserve"> A prorrogação automática da etapa de envio de lances, de que trata o item anterior, será de </w:t>
      </w:r>
      <w:r w:rsidRPr="003375C0">
        <w:rPr>
          <w:rFonts w:ascii="Arial" w:eastAsia="Times New Roman" w:hAnsi="Arial" w:cs="Arial"/>
          <w:b/>
          <w:bCs/>
          <w:color w:val="000000"/>
          <w:kern w:val="0"/>
          <w:sz w:val="22"/>
          <w:szCs w:val="22"/>
          <w:lang w:eastAsia="pt-BR" w:bidi="ar-SA"/>
        </w:rPr>
        <w:t>2 (dois) minutos</w:t>
      </w:r>
      <w:r w:rsidRPr="003375C0">
        <w:rPr>
          <w:rFonts w:ascii="Arial" w:eastAsia="Times New Roman" w:hAnsi="Arial" w:cs="Arial"/>
          <w:color w:val="000000"/>
          <w:kern w:val="0"/>
          <w:sz w:val="22"/>
          <w:szCs w:val="22"/>
          <w:lang w:eastAsia="pt-BR" w:bidi="ar-SA"/>
        </w:rPr>
        <w:t xml:space="preserve"> e ocorrerá sucessivamente sempre que houver lances enviados nesse período de prorrogação, inclusive no caso de lances intermediários.</w:t>
      </w:r>
    </w:p>
    <w:p w14:paraId="605D7114" w14:textId="77777777" w:rsidR="003375C0" w:rsidRPr="003375C0" w:rsidRDefault="003375C0" w:rsidP="003375C0">
      <w:pPr>
        <w:widowControl/>
        <w:suppressAutoHyphens w:val="0"/>
        <w:rPr>
          <w:rFonts w:ascii="Times New Roman" w:eastAsia="Times New Roman" w:hAnsi="Times New Roman" w:cs="Times New Roman"/>
          <w:kern w:val="0"/>
          <w:lang w:eastAsia="pt-BR" w:bidi="ar-SA"/>
        </w:rPr>
      </w:pPr>
    </w:p>
    <w:p w14:paraId="7BC803C6" w14:textId="77777777" w:rsidR="003375C0" w:rsidRPr="003375C0" w:rsidRDefault="003375C0" w:rsidP="003375C0">
      <w:pPr>
        <w:widowControl/>
        <w:suppressAutoHyphens w:val="0"/>
        <w:jc w:val="both"/>
        <w:rPr>
          <w:rFonts w:ascii="Times New Roman" w:eastAsia="Times New Roman" w:hAnsi="Times New Roman" w:cs="Times New Roman"/>
          <w:kern w:val="0"/>
          <w:lang w:eastAsia="pt-BR" w:bidi="ar-SA"/>
        </w:rPr>
      </w:pPr>
      <w:r w:rsidRPr="003375C0">
        <w:rPr>
          <w:rFonts w:ascii="Arial" w:eastAsia="Times New Roman" w:hAnsi="Arial" w:cs="Arial"/>
          <w:b/>
          <w:bCs/>
          <w:color w:val="000000"/>
          <w:kern w:val="0"/>
          <w:sz w:val="22"/>
          <w:szCs w:val="22"/>
          <w:lang w:eastAsia="pt-BR" w:bidi="ar-SA"/>
        </w:rPr>
        <w:t>8.12 –</w:t>
      </w:r>
      <w:r w:rsidRPr="003375C0">
        <w:rPr>
          <w:rFonts w:ascii="Arial" w:eastAsia="Times New Roman" w:hAnsi="Arial" w:cs="Arial"/>
          <w:color w:val="000000"/>
          <w:kern w:val="0"/>
          <w:sz w:val="22"/>
          <w:szCs w:val="22"/>
          <w:lang w:eastAsia="pt-BR" w:bidi="ar-SA"/>
        </w:rPr>
        <w:t xml:space="preserve"> Não havendo novos lances na forma estabelecida nos itens anteriores, a etapa será encerrada automaticamente, e o sistema ordenará e divulgará os lances conforme ordem crescente de valor.</w:t>
      </w:r>
    </w:p>
    <w:p w14:paraId="4345B844" w14:textId="77777777" w:rsidR="003375C0" w:rsidRPr="003375C0" w:rsidRDefault="003375C0" w:rsidP="003375C0">
      <w:pPr>
        <w:widowControl/>
        <w:suppressAutoHyphens w:val="0"/>
        <w:rPr>
          <w:rFonts w:ascii="Times New Roman" w:eastAsia="Times New Roman" w:hAnsi="Times New Roman" w:cs="Times New Roman"/>
          <w:kern w:val="0"/>
          <w:lang w:eastAsia="pt-BR" w:bidi="ar-SA"/>
        </w:rPr>
      </w:pPr>
    </w:p>
    <w:p w14:paraId="64BAF3EC" w14:textId="77777777" w:rsidR="003375C0" w:rsidRPr="003375C0" w:rsidRDefault="003375C0" w:rsidP="003375C0">
      <w:pPr>
        <w:widowControl/>
        <w:suppressAutoHyphens w:val="0"/>
        <w:jc w:val="both"/>
        <w:rPr>
          <w:rFonts w:ascii="Times New Roman" w:eastAsia="Times New Roman" w:hAnsi="Times New Roman" w:cs="Times New Roman"/>
          <w:kern w:val="0"/>
          <w:lang w:eastAsia="pt-BR" w:bidi="ar-SA"/>
        </w:rPr>
      </w:pPr>
      <w:r w:rsidRPr="003375C0">
        <w:rPr>
          <w:rFonts w:ascii="Arial" w:eastAsia="Times New Roman" w:hAnsi="Arial" w:cs="Arial"/>
          <w:b/>
          <w:bCs/>
          <w:color w:val="000000"/>
          <w:kern w:val="0"/>
          <w:sz w:val="22"/>
          <w:szCs w:val="22"/>
          <w:lang w:eastAsia="pt-BR" w:bidi="ar-SA"/>
        </w:rPr>
        <w:t>8.13 –</w:t>
      </w:r>
      <w:r w:rsidRPr="003375C0">
        <w:rPr>
          <w:rFonts w:ascii="Arial" w:eastAsia="Times New Roman" w:hAnsi="Arial" w:cs="Arial"/>
          <w:color w:val="000000"/>
          <w:kern w:val="0"/>
          <w:sz w:val="22"/>
          <w:szCs w:val="22"/>
          <w:lang w:eastAsia="pt-BR" w:bidi="ar-SA"/>
        </w:rPr>
        <w:t xml:space="preserve"> Definida a melhor proposta, se a diferença em relação à proposta classificada em segundo lugar for de pelo menos 5% (cinco por cento), o pregoeiro/a pregoeira, </w:t>
      </w:r>
      <w:proofErr w:type="gramStart"/>
      <w:r w:rsidRPr="003375C0">
        <w:rPr>
          <w:rFonts w:ascii="Arial" w:eastAsia="Times New Roman" w:hAnsi="Arial" w:cs="Arial"/>
          <w:color w:val="000000"/>
          <w:kern w:val="0"/>
          <w:sz w:val="22"/>
          <w:szCs w:val="22"/>
          <w:lang w:eastAsia="pt-BR" w:bidi="ar-SA"/>
        </w:rPr>
        <w:t>auxiliado(</w:t>
      </w:r>
      <w:proofErr w:type="gramEnd"/>
      <w:r w:rsidRPr="003375C0">
        <w:rPr>
          <w:rFonts w:ascii="Arial" w:eastAsia="Times New Roman" w:hAnsi="Arial" w:cs="Arial"/>
          <w:color w:val="000000"/>
          <w:kern w:val="0"/>
          <w:sz w:val="22"/>
          <w:szCs w:val="22"/>
          <w:lang w:eastAsia="pt-BR" w:bidi="ar-SA"/>
        </w:rPr>
        <w:t>a) pela equipe de apoio, poderá admitir o reinício da disputa aberta, em prol da consecução do melhor preço, nos termos dispostos para a definição das demais colocações.</w:t>
      </w:r>
    </w:p>
    <w:p w14:paraId="732CA229" w14:textId="77777777" w:rsidR="003375C0" w:rsidRPr="003375C0" w:rsidRDefault="003375C0" w:rsidP="003375C0">
      <w:pPr>
        <w:widowControl/>
        <w:suppressAutoHyphens w:val="0"/>
        <w:rPr>
          <w:rFonts w:ascii="Times New Roman" w:eastAsia="Times New Roman" w:hAnsi="Times New Roman" w:cs="Times New Roman"/>
          <w:kern w:val="0"/>
          <w:lang w:eastAsia="pt-BR" w:bidi="ar-SA"/>
        </w:rPr>
      </w:pPr>
    </w:p>
    <w:p w14:paraId="125601A6" w14:textId="77777777" w:rsidR="003375C0" w:rsidRPr="003375C0" w:rsidRDefault="003375C0" w:rsidP="003375C0">
      <w:pPr>
        <w:widowControl/>
        <w:suppressAutoHyphens w:val="0"/>
        <w:jc w:val="both"/>
        <w:rPr>
          <w:rFonts w:ascii="Times New Roman" w:eastAsia="Times New Roman" w:hAnsi="Times New Roman" w:cs="Times New Roman"/>
          <w:kern w:val="0"/>
          <w:lang w:eastAsia="pt-BR" w:bidi="ar-SA"/>
        </w:rPr>
      </w:pPr>
      <w:r w:rsidRPr="003375C0">
        <w:rPr>
          <w:rFonts w:ascii="Arial" w:eastAsia="Times New Roman" w:hAnsi="Arial" w:cs="Arial"/>
          <w:b/>
          <w:bCs/>
          <w:color w:val="000000"/>
          <w:kern w:val="0"/>
          <w:sz w:val="22"/>
          <w:szCs w:val="22"/>
          <w:lang w:eastAsia="pt-BR" w:bidi="ar-SA"/>
        </w:rPr>
        <w:t>8.13.1 –</w:t>
      </w:r>
      <w:r w:rsidRPr="003375C0">
        <w:rPr>
          <w:rFonts w:ascii="Arial" w:eastAsia="Times New Roman" w:hAnsi="Arial" w:cs="Arial"/>
          <w:color w:val="000000"/>
          <w:kern w:val="0"/>
          <w:sz w:val="22"/>
          <w:szCs w:val="22"/>
          <w:lang w:eastAsia="pt-BR" w:bidi="ar-SA"/>
        </w:rPr>
        <w:t xml:space="preserve"> Após o reinício previsto no item 8.13, as licitantes serão convocadas para apresentar lances intermediários.</w:t>
      </w:r>
    </w:p>
    <w:p w14:paraId="0889EF6F" w14:textId="77777777" w:rsidR="003375C0" w:rsidRPr="003375C0" w:rsidRDefault="003375C0" w:rsidP="003375C0">
      <w:pPr>
        <w:widowControl/>
        <w:suppressAutoHyphens w:val="0"/>
        <w:rPr>
          <w:rFonts w:ascii="Times New Roman" w:eastAsia="Times New Roman" w:hAnsi="Times New Roman" w:cs="Times New Roman"/>
          <w:kern w:val="0"/>
          <w:lang w:eastAsia="pt-BR" w:bidi="ar-SA"/>
        </w:rPr>
      </w:pPr>
    </w:p>
    <w:p w14:paraId="2EB33CA8" w14:textId="77777777" w:rsidR="003375C0" w:rsidRPr="003375C0" w:rsidRDefault="003375C0" w:rsidP="003375C0">
      <w:pPr>
        <w:widowControl/>
        <w:suppressAutoHyphens w:val="0"/>
        <w:jc w:val="both"/>
        <w:rPr>
          <w:rFonts w:ascii="Times New Roman" w:eastAsia="Times New Roman" w:hAnsi="Times New Roman" w:cs="Times New Roman"/>
          <w:kern w:val="0"/>
          <w:lang w:eastAsia="pt-BR" w:bidi="ar-SA"/>
        </w:rPr>
      </w:pPr>
      <w:r w:rsidRPr="003375C0">
        <w:rPr>
          <w:rFonts w:ascii="Arial" w:eastAsia="Times New Roman" w:hAnsi="Arial" w:cs="Arial"/>
          <w:b/>
          <w:bCs/>
          <w:color w:val="000000"/>
          <w:kern w:val="0"/>
          <w:sz w:val="22"/>
          <w:szCs w:val="22"/>
          <w:lang w:eastAsia="pt-BR" w:bidi="ar-SA"/>
        </w:rPr>
        <w:t>8.13.2 –</w:t>
      </w:r>
      <w:r w:rsidRPr="003375C0">
        <w:rPr>
          <w:rFonts w:ascii="Arial" w:eastAsia="Times New Roman" w:hAnsi="Arial" w:cs="Arial"/>
          <w:color w:val="000000"/>
          <w:kern w:val="0"/>
          <w:sz w:val="22"/>
          <w:szCs w:val="22"/>
          <w:lang w:eastAsia="pt-BR" w:bidi="ar-SA"/>
        </w:rPr>
        <w:t xml:space="preserve"> Encerrada a etapa de que trata o item 8.13.1, o sistema ordenará e divulgará os lances conforme ordem crescente de valor. </w:t>
      </w:r>
    </w:p>
    <w:p w14:paraId="0F8B1E9D" w14:textId="43FD5931" w:rsidR="006F6BB4" w:rsidRPr="006F6BB4" w:rsidRDefault="00510117" w:rsidP="006F6BB4">
      <w:pPr>
        <w:widowControl/>
        <w:suppressAutoHyphens w:val="0"/>
        <w:spacing w:before="240" w:after="240"/>
        <w:jc w:val="both"/>
        <w:rPr>
          <w:rFonts w:ascii="Times New Roman" w:eastAsia="Times New Roman" w:hAnsi="Times New Roman" w:cs="Times New Roman"/>
          <w:kern w:val="0"/>
          <w:lang w:eastAsia="pt-BR" w:bidi="ar-SA"/>
        </w:rPr>
      </w:pPr>
      <w:r>
        <w:rPr>
          <w:rFonts w:ascii="Arial" w:eastAsia="Times New Roman" w:hAnsi="Arial" w:cs="Arial"/>
          <w:b/>
          <w:bCs/>
          <w:color w:val="000000"/>
          <w:kern w:val="0"/>
          <w:sz w:val="22"/>
          <w:szCs w:val="22"/>
          <w:lang w:eastAsia="pt-BR" w:bidi="ar-SA"/>
        </w:rPr>
        <w:t>8.14</w:t>
      </w:r>
      <w:r w:rsidR="006F6BB4" w:rsidRPr="006F6BB4">
        <w:rPr>
          <w:rFonts w:ascii="Arial" w:eastAsia="Times New Roman" w:hAnsi="Arial" w:cs="Arial"/>
          <w:b/>
          <w:bCs/>
          <w:color w:val="000000"/>
          <w:kern w:val="0"/>
          <w:sz w:val="22"/>
          <w:szCs w:val="22"/>
          <w:lang w:eastAsia="pt-BR" w:bidi="ar-SA"/>
        </w:rPr>
        <w:t xml:space="preserve"> – </w:t>
      </w:r>
      <w:r w:rsidR="006F6BB4" w:rsidRPr="006F6BB4">
        <w:rPr>
          <w:rFonts w:ascii="Arial" w:eastAsia="Times New Roman" w:hAnsi="Arial" w:cs="Arial"/>
          <w:color w:val="000000"/>
          <w:kern w:val="0"/>
          <w:sz w:val="22"/>
          <w:szCs w:val="22"/>
          <w:lang w:eastAsia="pt-BR" w:bidi="ar-SA"/>
        </w:rPr>
        <w:t>Não poderá haver desistência dos lances efetuados, salvo a hipótese do item 8.4, sujeitando-se a proponente desistente às penalidades previstas neste Edital.</w:t>
      </w:r>
    </w:p>
    <w:p w14:paraId="60462388" w14:textId="3723575C" w:rsidR="00F556B6" w:rsidRPr="005407BD" w:rsidRDefault="00FB0E2A" w:rsidP="003D016C">
      <w:pPr>
        <w:jc w:val="both"/>
        <w:rPr>
          <w:rFonts w:ascii="Arial" w:hAnsi="Arial" w:cs="Arial"/>
          <w:sz w:val="22"/>
          <w:szCs w:val="22"/>
        </w:rPr>
      </w:pPr>
      <w:r w:rsidRPr="005407BD">
        <w:rPr>
          <w:rFonts w:ascii="Arial" w:hAnsi="Arial" w:cs="Arial"/>
          <w:b/>
          <w:sz w:val="22"/>
          <w:szCs w:val="22"/>
        </w:rPr>
        <w:t>9</w:t>
      </w:r>
      <w:r w:rsidR="00F556B6" w:rsidRPr="005407BD">
        <w:rPr>
          <w:rFonts w:ascii="Arial" w:hAnsi="Arial" w:cs="Arial"/>
          <w:b/>
          <w:sz w:val="22"/>
          <w:szCs w:val="22"/>
        </w:rPr>
        <w:t xml:space="preserve"> – DA DESCONEXÃO DO SISTEMA NA ETAPA DE LANCES</w:t>
      </w:r>
    </w:p>
    <w:p w14:paraId="7DCDEF2B" w14:textId="77777777" w:rsidR="00F556B6" w:rsidRPr="005407BD" w:rsidRDefault="00F556B6" w:rsidP="003D016C">
      <w:pPr>
        <w:jc w:val="both"/>
        <w:rPr>
          <w:rFonts w:ascii="Arial" w:hAnsi="Arial" w:cs="Arial"/>
          <w:sz w:val="22"/>
          <w:szCs w:val="22"/>
        </w:rPr>
      </w:pPr>
    </w:p>
    <w:p w14:paraId="605D51DC" w14:textId="77777777" w:rsidR="00F556B6" w:rsidRPr="005407BD" w:rsidRDefault="00FB0E2A" w:rsidP="003D016C">
      <w:pPr>
        <w:jc w:val="both"/>
        <w:rPr>
          <w:rFonts w:ascii="Arial" w:hAnsi="Arial" w:cs="Arial"/>
          <w:sz w:val="22"/>
          <w:szCs w:val="22"/>
        </w:rPr>
      </w:pPr>
      <w:r w:rsidRPr="005407BD">
        <w:rPr>
          <w:rFonts w:ascii="Arial" w:hAnsi="Arial" w:cs="Arial"/>
          <w:b/>
          <w:sz w:val="22"/>
          <w:szCs w:val="22"/>
        </w:rPr>
        <w:t>9.1</w:t>
      </w:r>
      <w:r w:rsidR="00F556B6" w:rsidRPr="005407BD">
        <w:rPr>
          <w:rFonts w:ascii="Arial" w:hAnsi="Arial" w:cs="Arial"/>
          <w:b/>
          <w:sz w:val="22"/>
          <w:szCs w:val="22"/>
        </w:rPr>
        <w:t xml:space="preserve"> – </w:t>
      </w:r>
      <w:r w:rsidR="007342C8" w:rsidRPr="005407BD">
        <w:rPr>
          <w:rFonts w:ascii="Arial" w:hAnsi="Arial" w:cs="Arial"/>
          <w:sz w:val="22"/>
          <w:szCs w:val="22"/>
        </w:rPr>
        <w:t>Na hipótese de o sistema eletrônico se desconectar no decorrer da etapa de envio de lances da sessão pública</w:t>
      </w:r>
      <w:r w:rsidR="00D578A3" w:rsidRPr="005407BD">
        <w:rPr>
          <w:rFonts w:ascii="Arial" w:hAnsi="Arial" w:cs="Arial"/>
          <w:sz w:val="22"/>
          <w:szCs w:val="22"/>
        </w:rPr>
        <w:t xml:space="preserve"> e </w:t>
      </w:r>
      <w:r w:rsidR="00F556B6" w:rsidRPr="005407BD">
        <w:rPr>
          <w:rFonts w:ascii="Arial" w:hAnsi="Arial" w:cs="Arial"/>
          <w:sz w:val="22"/>
          <w:szCs w:val="22"/>
        </w:rPr>
        <w:t>permanecer acessível às licitantes, os lances continuarão sendo recebidos, sem prejuízo dos atos realizados.</w:t>
      </w:r>
    </w:p>
    <w:p w14:paraId="771A4DE5" w14:textId="77777777" w:rsidR="00F556B6" w:rsidRPr="005407BD" w:rsidRDefault="00F556B6" w:rsidP="003D016C">
      <w:pPr>
        <w:jc w:val="both"/>
        <w:rPr>
          <w:rFonts w:ascii="Arial" w:hAnsi="Arial" w:cs="Arial"/>
          <w:sz w:val="22"/>
          <w:szCs w:val="22"/>
        </w:rPr>
      </w:pPr>
    </w:p>
    <w:p w14:paraId="472B3663" w14:textId="77777777" w:rsidR="00F556B6" w:rsidRPr="005407BD" w:rsidRDefault="00FB0E2A" w:rsidP="003D016C">
      <w:pPr>
        <w:jc w:val="both"/>
        <w:rPr>
          <w:rFonts w:ascii="Arial" w:hAnsi="Arial" w:cs="Arial"/>
          <w:sz w:val="22"/>
          <w:szCs w:val="22"/>
        </w:rPr>
      </w:pPr>
      <w:r w:rsidRPr="005407BD">
        <w:rPr>
          <w:rFonts w:ascii="Arial" w:hAnsi="Arial" w:cs="Arial"/>
          <w:b/>
          <w:sz w:val="22"/>
          <w:szCs w:val="22"/>
        </w:rPr>
        <w:t>9.</w:t>
      </w:r>
      <w:r w:rsidR="00F556B6" w:rsidRPr="005407BD">
        <w:rPr>
          <w:rFonts w:ascii="Arial" w:hAnsi="Arial" w:cs="Arial"/>
          <w:b/>
          <w:sz w:val="22"/>
          <w:szCs w:val="22"/>
        </w:rPr>
        <w:t>2 –</w:t>
      </w:r>
      <w:r w:rsidR="00F556B6" w:rsidRPr="005407BD">
        <w:rPr>
          <w:rFonts w:ascii="Arial" w:hAnsi="Arial" w:cs="Arial"/>
          <w:sz w:val="22"/>
          <w:szCs w:val="22"/>
        </w:rPr>
        <w:t xml:space="preserve"> </w:t>
      </w:r>
      <w:r w:rsidR="00D578A3" w:rsidRPr="005407BD">
        <w:rPr>
          <w:rFonts w:ascii="Arial" w:hAnsi="Arial" w:cs="Arial"/>
          <w:sz w:val="22"/>
          <w:szCs w:val="22"/>
        </w:rPr>
        <w:t xml:space="preserve">Caso a desconexão do sistema eletrônico </w:t>
      </w:r>
      <w:r w:rsidR="00F556B6" w:rsidRPr="005407BD">
        <w:rPr>
          <w:rFonts w:ascii="Arial" w:hAnsi="Arial" w:cs="Arial"/>
          <w:sz w:val="22"/>
          <w:szCs w:val="22"/>
        </w:rPr>
        <w:t>persistir por tempo superior a 10 (dez) minutos</w:t>
      </w:r>
      <w:r w:rsidR="009200B0" w:rsidRPr="005407BD">
        <w:rPr>
          <w:rFonts w:ascii="Arial" w:hAnsi="Arial" w:cs="Arial"/>
          <w:sz w:val="22"/>
          <w:szCs w:val="22"/>
        </w:rPr>
        <w:t xml:space="preserve"> para o p</w:t>
      </w:r>
      <w:r w:rsidR="00D578A3" w:rsidRPr="005407BD">
        <w:rPr>
          <w:rFonts w:ascii="Arial" w:hAnsi="Arial" w:cs="Arial"/>
          <w:sz w:val="22"/>
          <w:szCs w:val="22"/>
        </w:rPr>
        <w:t>regoeiro</w:t>
      </w:r>
      <w:r w:rsidR="009200B0" w:rsidRPr="005407BD">
        <w:rPr>
          <w:rFonts w:ascii="Arial" w:hAnsi="Arial" w:cs="Arial"/>
          <w:sz w:val="22"/>
          <w:szCs w:val="22"/>
        </w:rPr>
        <w:t>/a pregoeira</w:t>
      </w:r>
      <w:r w:rsidR="00F556B6" w:rsidRPr="005407BD">
        <w:rPr>
          <w:rFonts w:ascii="Arial" w:hAnsi="Arial" w:cs="Arial"/>
          <w:sz w:val="22"/>
          <w:szCs w:val="22"/>
        </w:rPr>
        <w:t xml:space="preserve">, a sessão pública será suspensa e reiniciada somente decorridas 24 (vinte e quatro) horas após a comunicação do fato às participantes no sítio </w:t>
      </w:r>
      <w:hyperlink r:id="rId25" w:history="1">
        <w:r w:rsidR="00F556B6" w:rsidRPr="005407BD">
          <w:rPr>
            <w:rFonts w:ascii="Arial" w:hAnsi="Arial" w:cs="Arial"/>
            <w:sz w:val="22"/>
            <w:szCs w:val="22"/>
            <w:u w:val="single"/>
            <w:lang w:eastAsia="pt-BR" w:bidi="ar-SA"/>
          </w:rPr>
          <w:t>www.gov.br/compras/pt-br</w:t>
        </w:r>
      </w:hyperlink>
      <w:r w:rsidR="00F556B6" w:rsidRPr="005407BD">
        <w:rPr>
          <w:rFonts w:ascii="Arial" w:hAnsi="Arial" w:cs="Arial"/>
          <w:sz w:val="22"/>
          <w:szCs w:val="22"/>
        </w:rPr>
        <w:t>.</w:t>
      </w:r>
    </w:p>
    <w:p w14:paraId="5FD258E4" w14:textId="77777777" w:rsidR="00F556B6" w:rsidRPr="005407BD" w:rsidRDefault="00F556B6" w:rsidP="003D016C">
      <w:pPr>
        <w:jc w:val="both"/>
        <w:rPr>
          <w:rFonts w:ascii="Arial" w:hAnsi="Arial" w:cs="Arial"/>
          <w:b/>
          <w:sz w:val="22"/>
          <w:szCs w:val="22"/>
        </w:rPr>
      </w:pPr>
    </w:p>
    <w:p w14:paraId="33785A4D" w14:textId="1773C219" w:rsidR="003375C0" w:rsidRPr="003375C0" w:rsidRDefault="000F1F15" w:rsidP="003375C0">
      <w:pPr>
        <w:jc w:val="both"/>
        <w:rPr>
          <w:rFonts w:ascii="Arial" w:hAnsi="Arial" w:cs="Arial"/>
          <w:b/>
          <w:sz w:val="22"/>
          <w:szCs w:val="22"/>
        </w:rPr>
      </w:pPr>
      <w:r w:rsidRPr="005407BD">
        <w:rPr>
          <w:rFonts w:ascii="Arial" w:hAnsi="Arial" w:cs="Arial"/>
          <w:b/>
          <w:sz w:val="22"/>
          <w:szCs w:val="22"/>
        </w:rPr>
        <w:t>10</w:t>
      </w:r>
      <w:r w:rsidR="003375C0">
        <w:rPr>
          <w:rFonts w:ascii="Arial" w:hAnsi="Arial" w:cs="Arial"/>
          <w:b/>
          <w:sz w:val="22"/>
          <w:szCs w:val="22"/>
        </w:rPr>
        <w:t xml:space="preserve"> – DO CRITÉRIO DE DESEMPATE</w:t>
      </w:r>
      <w:r w:rsidR="003375C0" w:rsidRPr="003375C0">
        <w:rPr>
          <w:rFonts w:ascii="Arial" w:eastAsia="Times New Roman" w:hAnsi="Arial" w:cs="Arial"/>
          <w:b/>
          <w:bCs/>
          <w:color w:val="000000"/>
          <w:kern w:val="0"/>
          <w:sz w:val="22"/>
          <w:szCs w:val="22"/>
          <w:lang w:eastAsia="pt-BR" w:bidi="ar-SA"/>
        </w:rPr>
        <w:t> </w:t>
      </w:r>
    </w:p>
    <w:p w14:paraId="23485FBD" w14:textId="77777777" w:rsidR="00635ACA" w:rsidRDefault="00635ACA" w:rsidP="00635ACA">
      <w:pPr>
        <w:jc w:val="both"/>
        <w:rPr>
          <w:rFonts w:ascii="Arial" w:eastAsia="Arial" w:hAnsi="Arial" w:cs="Arial"/>
          <w:b/>
          <w:sz w:val="22"/>
          <w:szCs w:val="22"/>
        </w:rPr>
      </w:pPr>
    </w:p>
    <w:p w14:paraId="36A793E5" w14:textId="7C4CA44F" w:rsidR="00635ACA" w:rsidRDefault="00635ACA" w:rsidP="00635ACA">
      <w:pPr>
        <w:jc w:val="both"/>
        <w:rPr>
          <w:rFonts w:ascii="Arial" w:eastAsia="Arial" w:hAnsi="Arial" w:cs="Arial"/>
          <w:sz w:val="22"/>
          <w:szCs w:val="22"/>
        </w:rPr>
      </w:pPr>
      <w:r>
        <w:rPr>
          <w:rFonts w:ascii="Arial" w:eastAsia="Arial" w:hAnsi="Arial" w:cs="Arial"/>
          <w:b/>
          <w:sz w:val="22"/>
          <w:szCs w:val="22"/>
        </w:rPr>
        <w:t>10.1 –</w:t>
      </w:r>
      <w:r>
        <w:rPr>
          <w:rFonts w:ascii="Arial" w:eastAsia="Arial" w:hAnsi="Arial" w:cs="Arial"/>
          <w:sz w:val="22"/>
          <w:szCs w:val="22"/>
        </w:rPr>
        <w:t xml:space="preserve"> Finalizada a etapa competitiva, caso haja empate entre duas ou mais propostas será aplicado o critério de desempate previsto no art. 60 da Lei nº 14.133/2021.</w:t>
      </w:r>
    </w:p>
    <w:p w14:paraId="55E17B53" w14:textId="77777777" w:rsidR="00635ACA" w:rsidRDefault="00635ACA" w:rsidP="00635ACA">
      <w:pPr>
        <w:jc w:val="both"/>
        <w:rPr>
          <w:rFonts w:ascii="Arial" w:eastAsia="Arial" w:hAnsi="Arial" w:cs="Arial"/>
          <w:sz w:val="22"/>
          <w:szCs w:val="22"/>
        </w:rPr>
      </w:pPr>
    </w:p>
    <w:p w14:paraId="464515C4" w14:textId="77777777" w:rsidR="00635ACA" w:rsidRDefault="00635ACA" w:rsidP="00635ACA">
      <w:pPr>
        <w:jc w:val="both"/>
        <w:rPr>
          <w:rFonts w:ascii="Arial" w:eastAsia="Arial" w:hAnsi="Arial" w:cs="Arial"/>
          <w:color w:val="000000"/>
          <w:sz w:val="22"/>
          <w:szCs w:val="22"/>
        </w:rPr>
      </w:pPr>
      <w:r>
        <w:rPr>
          <w:rFonts w:ascii="Arial" w:eastAsia="Arial" w:hAnsi="Arial" w:cs="Arial"/>
          <w:b/>
          <w:color w:val="000000"/>
          <w:sz w:val="22"/>
          <w:szCs w:val="22"/>
        </w:rPr>
        <w:t>10.2 -</w:t>
      </w:r>
      <w:r>
        <w:rPr>
          <w:rFonts w:ascii="Arial" w:eastAsia="Arial" w:hAnsi="Arial" w:cs="Arial"/>
          <w:color w:val="000000"/>
          <w:sz w:val="22"/>
          <w:szCs w:val="22"/>
        </w:rPr>
        <w:t xml:space="preserve"> O critério de desempate disposto no item 10.1 também será aplicado caso não haja envio de lances após o início da fase competitiva.</w:t>
      </w:r>
    </w:p>
    <w:p w14:paraId="6360C848" w14:textId="77777777" w:rsidR="00635ACA" w:rsidRDefault="00635ACA" w:rsidP="00635ACA">
      <w:pPr>
        <w:jc w:val="both"/>
        <w:rPr>
          <w:rFonts w:ascii="Arial" w:eastAsia="Arial" w:hAnsi="Arial" w:cs="Arial"/>
          <w:sz w:val="22"/>
          <w:szCs w:val="22"/>
        </w:rPr>
      </w:pPr>
    </w:p>
    <w:p w14:paraId="12F06852" w14:textId="77777777" w:rsidR="00635ACA" w:rsidRDefault="00635ACA" w:rsidP="00635ACA">
      <w:pPr>
        <w:jc w:val="both"/>
        <w:rPr>
          <w:rFonts w:ascii="Arial" w:eastAsia="Arial" w:hAnsi="Arial" w:cs="Arial"/>
          <w:sz w:val="22"/>
          <w:szCs w:val="22"/>
        </w:rPr>
      </w:pPr>
      <w:r>
        <w:rPr>
          <w:rFonts w:ascii="Arial" w:eastAsia="Arial" w:hAnsi="Arial" w:cs="Arial"/>
          <w:b/>
          <w:sz w:val="22"/>
          <w:szCs w:val="22"/>
        </w:rPr>
        <w:t xml:space="preserve">10.3 – </w:t>
      </w:r>
      <w:r>
        <w:rPr>
          <w:rFonts w:ascii="Arial" w:eastAsia="Arial" w:hAnsi="Arial" w:cs="Arial"/>
          <w:sz w:val="22"/>
          <w:szCs w:val="22"/>
        </w:rPr>
        <w:t>Em igualdade de condições, se não houver desempate, nos termos dispostos no § 1º do art. 60 da Lei nº 14.133/2021, será assegurada preferência, sucessivamente, aos bens e serviços produzidos ou prestados por:</w:t>
      </w:r>
    </w:p>
    <w:p w14:paraId="2BDED66D" w14:textId="77777777" w:rsidR="00635ACA" w:rsidRDefault="00635ACA" w:rsidP="00635ACA">
      <w:pPr>
        <w:jc w:val="both"/>
        <w:rPr>
          <w:rFonts w:ascii="Arial" w:eastAsia="Arial" w:hAnsi="Arial" w:cs="Arial"/>
          <w:sz w:val="22"/>
          <w:szCs w:val="22"/>
        </w:rPr>
      </w:pPr>
    </w:p>
    <w:p w14:paraId="1ED4D5C3" w14:textId="77777777" w:rsidR="00635ACA" w:rsidRDefault="00635ACA" w:rsidP="00635ACA">
      <w:pPr>
        <w:jc w:val="both"/>
        <w:rPr>
          <w:rFonts w:ascii="Arial" w:eastAsia="Arial" w:hAnsi="Arial" w:cs="Arial"/>
          <w:sz w:val="22"/>
          <w:szCs w:val="22"/>
        </w:rPr>
      </w:pPr>
      <w:r>
        <w:rPr>
          <w:rFonts w:ascii="Arial" w:eastAsia="Arial" w:hAnsi="Arial" w:cs="Arial"/>
          <w:b/>
          <w:sz w:val="22"/>
          <w:szCs w:val="22"/>
        </w:rPr>
        <w:t xml:space="preserve">10.3.1 - </w:t>
      </w:r>
      <w:r>
        <w:rPr>
          <w:rFonts w:ascii="Arial" w:eastAsia="Arial" w:hAnsi="Arial" w:cs="Arial"/>
          <w:sz w:val="22"/>
          <w:szCs w:val="22"/>
        </w:rPr>
        <w:t>empresas brasileiras;</w:t>
      </w:r>
    </w:p>
    <w:p w14:paraId="66195C39" w14:textId="77777777" w:rsidR="00635ACA" w:rsidRDefault="00635ACA" w:rsidP="00635ACA">
      <w:pPr>
        <w:jc w:val="both"/>
        <w:rPr>
          <w:rFonts w:ascii="Arial" w:eastAsia="Arial" w:hAnsi="Arial" w:cs="Arial"/>
          <w:sz w:val="22"/>
          <w:szCs w:val="22"/>
        </w:rPr>
      </w:pPr>
    </w:p>
    <w:p w14:paraId="75F3F45C" w14:textId="77777777" w:rsidR="00635ACA" w:rsidRDefault="00635ACA" w:rsidP="00635ACA">
      <w:pPr>
        <w:jc w:val="both"/>
        <w:rPr>
          <w:rFonts w:ascii="Arial" w:eastAsia="Arial" w:hAnsi="Arial" w:cs="Arial"/>
          <w:sz w:val="22"/>
          <w:szCs w:val="22"/>
        </w:rPr>
      </w:pPr>
      <w:r>
        <w:rPr>
          <w:rFonts w:ascii="Arial" w:eastAsia="Arial" w:hAnsi="Arial" w:cs="Arial"/>
          <w:b/>
          <w:sz w:val="22"/>
          <w:szCs w:val="22"/>
        </w:rPr>
        <w:t>10.3.2 -</w:t>
      </w:r>
      <w:r>
        <w:rPr>
          <w:rFonts w:ascii="Arial" w:eastAsia="Arial" w:hAnsi="Arial" w:cs="Arial"/>
          <w:sz w:val="22"/>
          <w:szCs w:val="22"/>
        </w:rPr>
        <w:t xml:space="preserve"> empresas que invistam em pesquisa e no desenvolvimento de tecnologia no País;</w:t>
      </w:r>
    </w:p>
    <w:p w14:paraId="2AF25EB7" w14:textId="77777777" w:rsidR="00635ACA" w:rsidRDefault="00635ACA" w:rsidP="00635ACA">
      <w:pPr>
        <w:jc w:val="both"/>
        <w:rPr>
          <w:rFonts w:ascii="Arial" w:eastAsia="Arial" w:hAnsi="Arial" w:cs="Arial"/>
          <w:sz w:val="22"/>
          <w:szCs w:val="22"/>
        </w:rPr>
      </w:pPr>
    </w:p>
    <w:p w14:paraId="2F285E89" w14:textId="77777777" w:rsidR="00635ACA" w:rsidRDefault="00635ACA" w:rsidP="00635ACA">
      <w:pPr>
        <w:jc w:val="both"/>
        <w:rPr>
          <w:rFonts w:ascii="Arial" w:eastAsia="Arial" w:hAnsi="Arial" w:cs="Arial"/>
          <w:sz w:val="22"/>
          <w:szCs w:val="22"/>
        </w:rPr>
      </w:pPr>
      <w:r>
        <w:rPr>
          <w:rFonts w:ascii="Arial" w:eastAsia="Arial" w:hAnsi="Arial" w:cs="Arial"/>
          <w:b/>
          <w:sz w:val="22"/>
          <w:szCs w:val="22"/>
        </w:rPr>
        <w:t>10.3.3 -</w:t>
      </w:r>
      <w:r>
        <w:rPr>
          <w:rFonts w:ascii="Arial" w:eastAsia="Arial" w:hAnsi="Arial" w:cs="Arial"/>
          <w:sz w:val="22"/>
          <w:szCs w:val="22"/>
        </w:rPr>
        <w:t xml:space="preserve"> empresas que comprovem a prática de mitigação, nos termos da Lei nº 12.187, de 29 de dezembro de 2009.</w:t>
      </w:r>
    </w:p>
    <w:p w14:paraId="3ABF6F42" w14:textId="77777777" w:rsidR="00635ACA" w:rsidRDefault="00635ACA" w:rsidP="00635ACA">
      <w:pPr>
        <w:jc w:val="both"/>
        <w:rPr>
          <w:rFonts w:ascii="Arial" w:eastAsia="Arial" w:hAnsi="Arial" w:cs="Arial"/>
          <w:sz w:val="22"/>
          <w:szCs w:val="22"/>
        </w:rPr>
      </w:pPr>
    </w:p>
    <w:p w14:paraId="5D1C0760" w14:textId="77777777" w:rsidR="00635ACA" w:rsidRDefault="00635ACA" w:rsidP="00635ACA">
      <w:pPr>
        <w:jc w:val="both"/>
        <w:rPr>
          <w:rFonts w:ascii="Arial" w:eastAsia="Arial" w:hAnsi="Arial" w:cs="Arial"/>
          <w:sz w:val="22"/>
          <w:szCs w:val="22"/>
        </w:rPr>
      </w:pPr>
      <w:r>
        <w:rPr>
          <w:rFonts w:ascii="Arial" w:eastAsia="Arial" w:hAnsi="Arial" w:cs="Arial"/>
          <w:b/>
          <w:color w:val="000000"/>
          <w:sz w:val="22"/>
          <w:szCs w:val="22"/>
        </w:rPr>
        <w:t>10.4</w:t>
      </w:r>
      <w:r>
        <w:rPr>
          <w:rFonts w:ascii="Arial" w:eastAsia="Arial" w:hAnsi="Arial" w:cs="Arial"/>
          <w:color w:val="000000"/>
          <w:sz w:val="22"/>
          <w:szCs w:val="22"/>
        </w:rPr>
        <w:t xml:space="preserve"> - Persistindo o empate, a proposta vencedora será sorteada pelo sistema eletrônico Compras.gov.br.</w:t>
      </w:r>
    </w:p>
    <w:p w14:paraId="3B48A389" w14:textId="77777777" w:rsidR="00635ACA" w:rsidRDefault="00635ACA" w:rsidP="003D016C">
      <w:pPr>
        <w:jc w:val="both"/>
        <w:rPr>
          <w:rFonts w:ascii="Arial" w:hAnsi="Arial" w:cs="Arial"/>
          <w:b/>
          <w:sz w:val="22"/>
          <w:szCs w:val="22"/>
        </w:rPr>
      </w:pPr>
    </w:p>
    <w:p w14:paraId="5FA10CE3" w14:textId="06A9CDCB" w:rsidR="00F556B6" w:rsidRPr="005407BD" w:rsidRDefault="000F1F15" w:rsidP="003D016C">
      <w:pPr>
        <w:jc w:val="both"/>
        <w:rPr>
          <w:rFonts w:ascii="Arial" w:hAnsi="Arial" w:cs="Arial"/>
          <w:b/>
          <w:sz w:val="22"/>
          <w:szCs w:val="22"/>
        </w:rPr>
      </w:pPr>
      <w:r w:rsidRPr="005407BD">
        <w:rPr>
          <w:rFonts w:ascii="Arial" w:hAnsi="Arial" w:cs="Arial"/>
          <w:b/>
          <w:sz w:val="22"/>
          <w:szCs w:val="22"/>
        </w:rPr>
        <w:t>11</w:t>
      </w:r>
      <w:r w:rsidR="00F556B6" w:rsidRPr="005407BD">
        <w:rPr>
          <w:rFonts w:ascii="Arial" w:hAnsi="Arial" w:cs="Arial"/>
          <w:b/>
          <w:sz w:val="22"/>
          <w:szCs w:val="22"/>
        </w:rPr>
        <w:t xml:space="preserve"> – DA NEGOCIAÇÃO DA PROPOSTA</w:t>
      </w:r>
    </w:p>
    <w:p w14:paraId="40784C83" w14:textId="77777777" w:rsidR="00D3778C" w:rsidRPr="005407BD" w:rsidRDefault="00D3778C" w:rsidP="003D016C">
      <w:pPr>
        <w:jc w:val="both"/>
        <w:rPr>
          <w:rFonts w:ascii="Arial" w:hAnsi="Arial" w:cs="Arial"/>
          <w:b/>
          <w:sz w:val="22"/>
          <w:szCs w:val="22"/>
        </w:rPr>
      </w:pPr>
    </w:p>
    <w:p w14:paraId="60C8BFAF" w14:textId="7FE3E509" w:rsidR="00234096" w:rsidRPr="005407BD" w:rsidRDefault="00234096" w:rsidP="003D016C">
      <w:pPr>
        <w:widowControl/>
        <w:suppressAutoHyphens w:val="0"/>
        <w:jc w:val="both"/>
        <w:rPr>
          <w:rFonts w:ascii="Arial" w:eastAsia="Times New Roman" w:hAnsi="Arial" w:cs="Arial"/>
          <w:kern w:val="0"/>
          <w:sz w:val="22"/>
          <w:szCs w:val="22"/>
          <w:lang w:eastAsia="pt-BR" w:bidi="ar-SA"/>
        </w:rPr>
      </w:pPr>
      <w:r w:rsidRPr="005407BD">
        <w:rPr>
          <w:rFonts w:ascii="Arial" w:hAnsi="Arial" w:cs="Arial"/>
          <w:b/>
          <w:bCs/>
          <w:sz w:val="22"/>
          <w:szCs w:val="22"/>
        </w:rPr>
        <w:t>11.1 -</w:t>
      </w:r>
      <w:r w:rsidRPr="005407BD">
        <w:rPr>
          <w:rFonts w:ascii="Arial" w:hAnsi="Arial" w:cs="Arial"/>
          <w:sz w:val="22"/>
          <w:szCs w:val="22"/>
        </w:rPr>
        <w:t xml:space="preserve"> </w:t>
      </w:r>
      <w:r w:rsidRPr="005407BD">
        <w:rPr>
          <w:rFonts w:ascii="Arial" w:eastAsia="Times New Roman" w:hAnsi="Arial" w:cs="Arial"/>
          <w:kern w:val="0"/>
          <w:sz w:val="22"/>
          <w:szCs w:val="22"/>
          <w:lang w:eastAsia="pt-BR" w:bidi="ar-SA"/>
        </w:rPr>
        <w:t>Encerrada a etapa de envio de lances da sessão pública, o pregoeiro/a pregoeira realizará a verificação da conformidade da proposta classif</w:t>
      </w:r>
      <w:r w:rsidR="00C634A0">
        <w:rPr>
          <w:rFonts w:ascii="Arial" w:eastAsia="Times New Roman" w:hAnsi="Arial" w:cs="Arial"/>
          <w:kern w:val="0"/>
          <w:sz w:val="22"/>
          <w:szCs w:val="22"/>
          <w:lang w:eastAsia="pt-BR" w:bidi="ar-SA"/>
        </w:rPr>
        <w:t>icada em primeiro lugar quanto à</w:t>
      </w:r>
      <w:r w:rsidR="00021E6D" w:rsidRPr="005407BD">
        <w:rPr>
          <w:rFonts w:ascii="Arial" w:eastAsia="Times New Roman" w:hAnsi="Arial" w:cs="Arial"/>
          <w:kern w:val="0"/>
          <w:sz w:val="22"/>
          <w:szCs w:val="22"/>
          <w:lang w:eastAsia="pt-BR" w:bidi="ar-SA"/>
        </w:rPr>
        <w:t xml:space="preserve"> compatibilidade </w:t>
      </w:r>
      <w:proofErr w:type="gramStart"/>
      <w:r w:rsidR="00021E6D" w:rsidRPr="005407BD">
        <w:rPr>
          <w:rFonts w:ascii="Arial" w:eastAsia="Times New Roman" w:hAnsi="Arial" w:cs="Arial"/>
          <w:kern w:val="0"/>
          <w:sz w:val="22"/>
          <w:szCs w:val="22"/>
          <w:lang w:eastAsia="pt-BR" w:bidi="ar-SA"/>
        </w:rPr>
        <w:t>do(</w:t>
      </w:r>
      <w:proofErr w:type="gramEnd"/>
      <w:r w:rsidR="00021E6D" w:rsidRPr="005407BD">
        <w:rPr>
          <w:rFonts w:ascii="Arial" w:eastAsia="Times New Roman" w:hAnsi="Arial" w:cs="Arial"/>
          <w:kern w:val="0"/>
          <w:sz w:val="22"/>
          <w:szCs w:val="22"/>
          <w:lang w:eastAsia="pt-BR" w:bidi="ar-SA"/>
        </w:rPr>
        <w:t>s) preço(s)</w:t>
      </w:r>
      <w:r w:rsidR="00452303" w:rsidRPr="005407BD">
        <w:rPr>
          <w:rFonts w:ascii="Arial" w:eastAsia="Times New Roman" w:hAnsi="Arial" w:cs="Arial"/>
          <w:kern w:val="0"/>
          <w:sz w:val="22"/>
          <w:szCs w:val="22"/>
          <w:lang w:eastAsia="pt-BR" w:bidi="ar-SA"/>
        </w:rPr>
        <w:t xml:space="preserve"> </w:t>
      </w:r>
      <w:r w:rsidRPr="005407BD">
        <w:rPr>
          <w:rFonts w:ascii="Arial" w:eastAsia="Times New Roman" w:hAnsi="Arial" w:cs="Arial"/>
          <w:kern w:val="0"/>
          <w:sz w:val="22"/>
          <w:szCs w:val="22"/>
          <w:lang w:eastAsia="pt-BR" w:bidi="ar-SA"/>
        </w:rPr>
        <w:t xml:space="preserve">final(is) em relação ao(s) </w:t>
      </w:r>
      <w:r w:rsidRPr="005407BD">
        <w:rPr>
          <w:rFonts w:ascii="Arial" w:eastAsia="Times New Roman" w:hAnsi="Arial" w:cs="Arial"/>
          <w:b/>
          <w:bCs/>
          <w:kern w:val="0"/>
          <w:sz w:val="22"/>
          <w:szCs w:val="22"/>
          <w:lang w:eastAsia="pt-BR" w:bidi="ar-SA"/>
        </w:rPr>
        <w:t>preço(s) máximo(s) aceitável(is)</w:t>
      </w:r>
      <w:r w:rsidRPr="005407BD">
        <w:rPr>
          <w:rFonts w:ascii="Arial" w:eastAsia="Times New Roman" w:hAnsi="Arial" w:cs="Arial"/>
          <w:kern w:val="0"/>
          <w:sz w:val="22"/>
          <w:szCs w:val="22"/>
          <w:lang w:eastAsia="pt-BR" w:bidi="ar-SA"/>
        </w:rPr>
        <w:t xml:space="preserve"> </w:t>
      </w:r>
      <w:r w:rsidRPr="005407BD">
        <w:rPr>
          <w:rFonts w:ascii="Arial" w:eastAsia="Times New Roman" w:hAnsi="Arial" w:cs="Arial"/>
          <w:b/>
          <w:bCs/>
          <w:kern w:val="0"/>
          <w:sz w:val="22"/>
          <w:szCs w:val="22"/>
          <w:lang w:eastAsia="pt-BR" w:bidi="ar-SA"/>
        </w:rPr>
        <w:t>estipulado(s) no Anexo I (Termo de Referência) deste Edital</w:t>
      </w:r>
      <w:r w:rsidRPr="005407BD">
        <w:rPr>
          <w:rFonts w:ascii="Arial" w:eastAsia="Times New Roman" w:hAnsi="Arial" w:cs="Arial"/>
          <w:kern w:val="0"/>
          <w:sz w:val="22"/>
          <w:szCs w:val="22"/>
          <w:lang w:eastAsia="pt-BR" w:bidi="ar-SA"/>
        </w:rPr>
        <w:t>, observado o disposto no art. 34 da IN SEGES nº 73/</w:t>
      </w:r>
      <w:r w:rsidR="00F46AD2">
        <w:rPr>
          <w:rFonts w:ascii="Arial" w:eastAsia="Times New Roman" w:hAnsi="Arial" w:cs="Arial"/>
          <w:kern w:val="0"/>
          <w:sz w:val="22"/>
          <w:szCs w:val="22"/>
          <w:lang w:eastAsia="pt-BR" w:bidi="ar-SA"/>
        </w:rPr>
        <w:t>20</w:t>
      </w:r>
      <w:r w:rsidRPr="005407BD">
        <w:rPr>
          <w:rFonts w:ascii="Arial" w:eastAsia="Times New Roman" w:hAnsi="Arial" w:cs="Arial"/>
          <w:kern w:val="0"/>
          <w:sz w:val="22"/>
          <w:szCs w:val="22"/>
          <w:lang w:eastAsia="pt-BR" w:bidi="ar-SA"/>
        </w:rPr>
        <w:t>22.</w:t>
      </w:r>
    </w:p>
    <w:p w14:paraId="20955CA6" w14:textId="77777777" w:rsidR="003D016C" w:rsidRPr="005407BD" w:rsidRDefault="003D016C" w:rsidP="003D016C">
      <w:pPr>
        <w:widowControl/>
        <w:suppressAutoHyphens w:val="0"/>
        <w:jc w:val="both"/>
        <w:rPr>
          <w:rFonts w:ascii="Arial" w:eastAsia="Times New Roman" w:hAnsi="Arial" w:cs="Arial"/>
          <w:kern w:val="0"/>
          <w:sz w:val="22"/>
          <w:szCs w:val="22"/>
          <w:lang w:eastAsia="pt-BR" w:bidi="ar-SA"/>
        </w:rPr>
      </w:pPr>
    </w:p>
    <w:p w14:paraId="106E7571" w14:textId="21E1A574" w:rsidR="00234096" w:rsidRPr="005407BD" w:rsidRDefault="00234096" w:rsidP="003D016C">
      <w:pPr>
        <w:jc w:val="both"/>
        <w:rPr>
          <w:rFonts w:ascii="Arial" w:hAnsi="Arial" w:cs="Arial"/>
          <w:sz w:val="22"/>
          <w:szCs w:val="22"/>
        </w:rPr>
      </w:pPr>
      <w:r w:rsidRPr="005407BD">
        <w:rPr>
          <w:rFonts w:ascii="Arial" w:hAnsi="Arial" w:cs="Arial"/>
          <w:b/>
          <w:bCs/>
          <w:sz w:val="22"/>
          <w:szCs w:val="22"/>
        </w:rPr>
        <w:t>11.2 –</w:t>
      </w:r>
      <w:r w:rsidRPr="005407BD">
        <w:rPr>
          <w:rFonts w:ascii="Arial" w:hAnsi="Arial" w:cs="Arial"/>
          <w:sz w:val="22"/>
          <w:szCs w:val="22"/>
        </w:rPr>
        <w:t xml:space="preserve"> </w:t>
      </w:r>
      <w:r w:rsidRPr="005407BD">
        <w:rPr>
          <w:rFonts w:ascii="Arial" w:hAnsi="Arial" w:cs="Arial"/>
          <w:sz w:val="22"/>
          <w:szCs w:val="22"/>
          <w:lang w:eastAsia="pt-BR" w:bidi="ar-SA"/>
        </w:rPr>
        <w:t xml:space="preserve">Na hipótese de a proposta da primeira colocada </w:t>
      </w:r>
      <w:r w:rsidR="00021E6D" w:rsidRPr="005407BD">
        <w:rPr>
          <w:rFonts w:ascii="Arial" w:hAnsi="Arial" w:cs="Arial"/>
          <w:sz w:val="22"/>
          <w:szCs w:val="22"/>
          <w:lang w:eastAsia="pt-BR" w:bidi="ar-SA"/>
        </w:rPr>
        <w:t xml:space="preserve">permanecer acima </w:t>
      </w:r>
      <w:proofErr w:type="gramStart"/>
      <w:r w:rsidR="00021E6D" w:rsidRPr="005407BD">
        <w:rPr>
          <w:rFonts w:ascii="Arial" w:hAnsi="Arial" w:cs="Arial"/>
          <w:sz w:val="22"/>
          <w:szCs w:val="22"/>
          <w:lang w:eastAsia="pt-BR" w:bidi="ar-SA"/>
        </w:rPr>
        <w:t>do(</w:t>
      </w:r>
      <w:proofErr w:type="gramEnd"/>
      <w:r w:rsidR="00021E6D" w:rsidRPr="005407BD">
        <w:rPr>
          <w:rFonts w:ascii="Arial" w:hAnsi="Arial" w:cs="Arial"/>
          <w:sz w:val="22"/>
          <w:szCs w:val="22"/>
          <w:lang w:eastAsia="pt-BR" w:bidi="ar-SA"/>
        </w:rPr>
        <w:t xml:space="preserve">s) preço(s) </w:t>
      </w:r>
      <w:r w:rsidRPr="005407BD">
        <w:rPr>
          <w:rFonts w:ascii="Arial" w:hAnsi="Arial" w:cs="Arial"/>
          <w:sz w:val="22"/>
          <w:szCs w:val="22"/>
          <w:lang w:eastAsia="pt-BR" w:bidi="ar-SA"/>
        </w:rPr>
        <w:t xml:space="preserve">máximo(s) aceitável(is), indicado(s) no Anexo </w:t>
      </w:r>
      <w:r w:rsidRPr="005407BD">
        <w:rPr>
          <w:rFonts w:ascii="Arial" w:eastAsia="Times New Roman" w:hAnsi="Arial" w:cs="Arial"/>
          <w:kern w:val="0"/>
          <w:sz w:val="22"/>
          <w:szCs w:val="22"/>
          <w:lang w:eastAsia="pt-BR" w:bidi="ar-SA"/>
        </w:rPr>
        <w:t xml:space="preserve">I (Termo de Referência) </w:t>
      </w:r>
      <w:r w:rsidRPr="005407BD">
        <w:rPr>
          <w:rFonts w:ascii="Arial" w:hAnsi="Arial" w:cs="Arial"/>
          <w:sz w:val="22"/>
          <w:szCs w:val="22"/>
          <w:lang w:eastAsia="pt-BR" w:bidi="ar-SA"/>
        </w:rPr>
        <w:t xml:space="preserve">deste Edital, o </w:t>
      </w:r>
      <w:r w:rsidRPr="005407BD">
        <w:rPr>
          <w:rFonts w:ascii="Arial" w:hAnsi="Arial" w:cs="Arial"/>
          <w:sz w:val="22"/>
          <w:szCs w:val="22"/>
        </w:rPr>
        <w:t>pregoeiro/a pregoeira</w:t>
      </w:r>
      <w:r w:rsidRPr="005407BD">
        <w:rPr>
          <w:rFonts w:ascii="Arial" w:hAnsi="Arial" w:cs="Arial"/>
          <w:sz w:val="22"/>
          <w:szCs w:val="22"/>
          <w:lang w:eastAsia="pt-BR" w:bidi="ar-SA"/>
        </w:rPr>
        <w:t xml:space="preserve"> poderá negociar condições mais vantajosas para a Administração</w:t>
      </w:r>
      <w:r w:rsidRPr="005407BD">
        <w:rPr>
          <w:rFonts w:ascii="Arial" w:hAnsi="Arial" w:cs="Arial"/>
          <w:sz w:val="22"/>
          <w:szCs w:val="22"/>
        </w:rPr>
        <w:t>.</w:t>
      </w:r>
    </w:p>
    <w:p w14:paraId="121FBE32" w14:textId="77777777" w:rsidR="00234096" w:rsidRPr="005407BD" w:rsidRDefault="00234096" w:rsidP="003D016C">
      <w:pPr>
        <w:jc w:val="both"/>
        <w:rPr>
          <w:rFonts w:ascii="Arial" w:hAnsi="Arial" w:cs="Arial"/>
          <w:sz w:val="22"/>
          <w:szCs w:val="22"/>
        </w:rPr>
      </w:pPr>
    </w:p>
    <w:p w14:paraId="7F90B97A" w14:textId="77777777" w:rsidR="00D3778C" w:rsidRPr="005407BD" w:rsidRDefault="00D3778C" w:rsidP="003D016C">
      <w:pPr>
        <w:jc w:val="both"/>
        <w:rPr>
          <w:rFonts w:ascii="Arial" w:hAnsi="Arial" w:cs="Arial"/>
          <w:sz w:val="22"/>
          <w:szCs w:val="22"/>
          <w:lang w:eastAsia="pt-BR" w:bidi="ar-SA"/>
        </w:rPr>
      </w:pPr>
      <w:r w:rsidRPr="005407BD">
        <w:rPr>
          <w:rFonts w:ascii="Arial" w:hAnsi="Arial" w:cs="Arial"/>
          <w:b/>
          <w:sz w:val="22"/>
          <w:szCs w:val="22"/>
          <w:lang w:eastAsia="pt-BR" w:bidi="ar-SA"/>
        </w:rPr>
        <w:t>11.3 –</w:t>
      </w:r>
      <w:r w:rsidRPr="005407BD">
        <w:rPr>
          <w:rFonts w:ascii="Arial" w:hAnsi="Arial" w:cs="Arial"/>
          <w:sz w:val="22"/>
          <w:szCs w:val="22"/>
          <w:lang w:eastAsia="pt-BR" w:bidi="ar-SA"/>
        </w:rPr>
        <w:t xml:space="preserve"> A negociação será realizada por meio do sistema, a qual poderá ser acompanhada pelas demais licitantes. </w:t>
      </w:r>
    </w:p>
    <w:p w14:paraId="6E287F65" w14:textId="77777777" w:rsidR="002C08A3" w:rsidRPr="005407BD" w:rsidRDefault="002C08A3" w:rsidP="003D016C">
      <w:pPr>
        <w:jc w:val="both"/>
        <w:rPr>
          <w:rFonts w:ascii="Arial" w:hAnsi="Arial" w:cs="Arial"/>
          <w:b/>
          <w:sz w:val="22"/>
          <w:szCs w:val="22"/>
        </w:rPr>
      </w:pPr>
    </w:p>
    <w:p w14:paraId="16F3ED66" w14:textId="160274BA" w:rsidR="00923F55" w:rsidRPr="005407BD" w:rsidRDefault="00923F55" w:rsidP="003D016C">
      <w:pPr>
        <w:widowControl/>
        <w:suppressAutoHyphens w:val="0"/>
        <w:jc w:val="both"/>
        <w:rPr>
          <w:rFonts w:ascii="Arial" w:eastAsia="Times New Roman" w:hAnsi="Arial" w:cs="Arial"/>
          <w:b/>
          <w:bCs/>
          <w:kern w:val="0"/>
          <w:sz w:val="22"/>
          <w:szCs w:val="22"/>
          <w:lang w:eastAsia="pt-BR" w:bidi="ar-SA"/>
        </w:rPr>
      </w:pPr>
      <w:r w:rsidRPr="005407BD">
        <w:rPr>
          <w:rFonts w:ascii="Arial" w:eastAsia="Times New Roman" w:hAnsi="Arial" w:cs="Arial"/>
          <w:b/>
          <w:bCs/>
          <w:kern w:val="0"/>
          <w:sz w:val="22"/>
          <w:szCs w:val="22"/>
          <w:lang w:eastAsia="pt-BR" w:bidi="ar-SA"/>
        </w:rPr>
        <w:t xml:space="preserve">11.4 – </w:t>
      </w:r>
      <w:proofErr w:type="gramStart"/>
      <w:r w:rsidRPr="005407BD">
        <w:rPr>
          <w:rFonts w:ascii="Arial" w:eastAsia="Times New Roman" w:hAnsi="Arial" w:cs="Arial"/>
          <w:b/>
          <w:bCs/>
          <w:kern w:val="0"/>
          <w:sz w:val="22"/>
          <w:szCs w:val="22"/>
          <w:lang w:eastAsia="pt-BR" w:bidi="ar-SA"/>
        </w:rPr>
        <w:t>Será(</w:t>
      </w:r>
      <w:proofErr w:type="gramEnd"/>
      <w:r w:rsidRPr="005407BD">
        <w:rPr>
          <w:rFonts w:ascii="Arial" w:eastAsia="Times New Roman" w:hAnsi="Arial" w:cs="Arial"/>
          <w:b/>
          <w:bCs/>
          <w:kern w:val="0"/>
          <w:sz w:val="22"/>
          <w:szCs w:val="22"/>
          <w:lang w:eastAsia="pt-BR" w:bidi="ar-SA"/>
        </w:rPr>
        <w:t xml:space="preserve">ão) desclassificada(s) a(s) proposta(s) que, </w:t>
      </w:r>
      <w:r w:rsidRPr="005407BD">
        <w:rPr>
          <w:rFonts w:ascii="Arial" w:eastAsia="Times New Roman" w:hAnsi="Arial" w:cs="Arial"/>
          <w:b/>
          <w:bCs/>
          <w:kern w:val="0"/>
          <w:sz w:val="22"/>
          <w:szCs w:val="22"/>
          <w:u w:val="single"/>
          <w:lang w:eastAsia="pt-BR" w:bidi="ar-SA"/>
        </w:rPr>
        <w:t>após a etapa de negociação</w:t>
      </w:r>
      <w:r w:rsidRPr="005407BD">
        <w:rPr>
          <w:rFonts w:ascii="Arial" w:eastAsia="Times New Roman" w:hAnsi="Arial" w:cs="Arial"/>
          <w:b/>
          <w:bCs/>
          <w:kern w:val="0"/>
          <w:sz w:val="22"/>
          <w:szCs w:val="22"/>
          <w:lang w:eastAsia="pt-BR" w:bidi="ar-SA"/>
        </w:rPr>
        <w:t>, mantiver</w:t>
      </w:r>
      <w:r w:rsidR="00C634A0">
        <w:rPr>
          <w:rFonts w:ascii="Arial" w:eastAsia="Times New Roman" w:hAnsi="Arial" w:cs="Arial"/>
          <w:b/>
          <w:bCs/>
          <w:kern w:val="0"/>
          <w:sz w:val="22"/>
          <w:szCs w:val="22"/>
          <w:lang w:eastAsia="pt-BR" w:bidi="ar-SA"/>
        </w:rPr>
        <w:t>(em)</w:t>
      </w:r>
      <w:r w:rsidRPr="005407BD">
        <w:rPr>
          <w:rFonts w:ascii="Arial" w:eastAsia="Times New Roman" w:hAnsi="Arial" w:cs="Arial"/>
          <w:b/>
          <w:bCs/>
          <w:kern w:val="0"/>
          <w:sz w:val="22"/>
          <w:szCs w:val="22"/>
          <w:lang w:eastAsia="pt-BR" w:bidi="ar-SA"/>
        </w:rPr>
        <w:t xml:space="preserve"> seu(s) preço(s)</w:t>
      </w:r>
      <w:r w:rsidR="00D86E94" w:rsidRPr="005407BD">
        <w:rPr>
          <w:rFonts w:ascii="Arial" w:eastAsia="Times New Roman" w:hAnsi="Arial" w:cs="Arial"/>
          <w:b/>
          <w:bCs/>
          <w:kern w:val="0"/>
          <w:sz w:val="22"/>
          <w:szCs w:val="22"/>
          <w:lang w:eastAsia="pt-BR" w:bidi="ar-SA"/>
        </w:rPr>
        <w:t xml:space="preserve"> </w:t>
      </w:r>
      <w:r w:rsidRPr="005407BD">
        <w:rPr>
          <w:rFonts w:ascii="Arial" w:eastAsia="Times New Roman" w:hAnsi="Arial" w:cs="Arial"/>
          <w:b/>
          <w:bCs/>
          <w:kern w:val="0"/>
          <w:sz w:val="22"/>
          <w:szCs w:val="22"/>
          <w:lang w:eastAsia="pt-BR" w:bidi="ar-SA"/>
        </w:rPr>
        <w:t>final(is) superior(es) ao(s) preço(s)</w:t>
      </w:r>
      <w:r w:rsidR="00D86E94" w:rsidRPr="005407BD">
        <w:rPr>
          <w:rFonts w:ascii="Arial" w:eastAsia="Times New Roman" w:hAnsi="Arial" w:cs="Arial"/>
          <w:b/>
          <w:bCs/>
          <w:kern w:val="0"/>
          <w:sz w:val="22"/>
          <w:szCs w:val="22"/>
          <w:lang w:eastAsia="pt-BR" w:bidi="ar-SA"/>
        </w:rPr>
        <w:t xml:space="preserve"> </w:t>
      </w:r>
      <w:r w:rsidRPr="005407BD">
        <w:rPr>
          <w:rFonts w:ascii="Arial" w:eastAsia="Times New Roman" w:hAnsi="Arial" w:cs="Arial"/>
          <w:b/>
          <w:bCs/>
          <w:kern w:val="0"/>
          <w:sz w:val="22"/>
          <w:szCs w:val="22"/>
          <w:lang w:eastAsia="pt-BR" w:bidi="ar-SA"/>
        </w:rPr>
        <w:t>máximo(s) aceitável(is) pela Administração estipulado(s) no Anexo I (Termo de Referência) deste Edital</w:t>
      </w:r>
      <w:r w:rsidR="00D86E94" w:rsidRPr="005407BD">
        <w:rPr>
          <w:rFonts w:ascii="Arial" w:eastAsia="Times New Roman" w:hAnsi="Arial" w:cs="Arial"/>
          <w:b/>
          <w:bCs/>
          <w:kern w:val="0"/>
          <w:sz w:val="22"/>
          <w:szCs w:val="22"/>
          <w:lang w:eastAsia="pt-BR" w:bidi="ar-SA"/>
        </w:rPr>
        <w:t>.</w:t>
      </w:r>
    </w:p>
    <w:p w14:paraId="1ED25B10" w14:textId="77777777" w:rsidR="00F103F3" w:rsidRPr="005407BD" w:rsidRDefault="00F103F3" w:rsidP="003D016C">
      <w:pPr>
        <w:widowControl/>
        <w:suppressAutoHyphens w:val="0"/>
        <w:jc w:val="both"/>
        <w:rPr>
          <w:rFonts w:ascii="Arial" w:eastAsia="Times New Roman" w:hAnsi="Arial" w:cs="Arial"/>
          <w:b/>
          <w:bCs/>
          <w:kern w:val="0"/>
          <w:sz w:val="22"/>
          <w:szCs w:val="22"/>
          <w:lang w:eastAsia="pt-BR" w:bidi="ar-SA"/>
        </w:rPr>
      </w:pPr>
    </w:p>
    <w:p w14:paraId="719F2536" w14:textId="49D20D27" w:rsidR="00F556B6" w:rsidRPr="005407BD" w:rsidRDefault="00D3778C" w:rsidP="003D016C">
      <w:pPr>
        <w:jc w:val="both"/>
        <w:rPr>
          <w:rFonts w:ascii="Arial" w:hAnsi="Arial" w:cs="Arial"/>
          <w:sz w:val="22"/>
          <w:szCs w:val="22"/>
          <w:lang w:eastAsia="pt-BR" w:bidi="ar-SA"/>
        </w:rPr>
      </w:pPr>
      <w:r w:rsidRPr="005407BD">
        <w:rPr>
          <w:rFonts w:ascii="Arial" w:hAnsi="Arial" w:cs="Arial"/>
          <w:b/>
          <w:sz w:val="22"/>
          <w:szCs w:val="22"/>
          <w:lang w:eastAsia="pt-BR" w:bidi="ar-SA"/>
        </w:rPr>
        <w:t>11.</w:t>
      </w:r>
      <w:r w:rsidR="002C08A3" w:rsidRPr="005407BD">
        <w:rPr>
          <w:rFonts w:ascii="Arial" w:hAnsi="Arial" w:cs="Arial"/>
          <w:b/>
          <w:sz w:val="22"/>
          <w:szCs w:val="22"/>
          <w:lang w:eastAsia="pt-BR" w:bidi="ar-SA"/>
        </w:rPr>
        <w:t>5</w:t>
      </w:r>
      <w:r w:rsidRPr="005407BD">
        <w:rPr>
          <w:rFonts w:ascii="Arial" w:hAnsi="Arial" w:cs="Arial"/>
          <w:b/>
          <w:sz w:val="22"/>
          <w:szCs w:val="22"/>
          <w:lang w:eastAsia="pt-BR" w:bidi="ar-SA"/>
        </w:rPr>
        <w:t xml:space="preserve"> -</w:t>
      </w:r>
      <w:r w:rsidRPr="005407BD">
        <w:rPr>
          <w:rFonts w:ascii="Arial" w:hAnsi="Arial" w:cs="Arial"/>
          <w:sz w:val="22"/>
          <w:szCs w:val="22"/>
          <w:lang w:eastAsia="pt-BR" w:bidi="ar-SA"/>
        </w:rPr>
        <w:t xml:space="preserve"> </w:t>
      </w:r>
      <w:r w:rsidR="002C39BC" w:rsidRPr="005407BD">
        <w:rPr>
          <w:rFonts w:ascii="Arial" w:hAnsi="Arial" w:cs="Arial"/>
          <w:sz w:val="22"/>
          <w:szCs w:val="22"/>
        </w:rPr>
        <w:t xml:space="preserve">Quando a melhor proposta, mesmo após a negociação, for desclassificada em razão de permanecer acima </w:t>
      </w:r>
      <w:proofErr w:type="gramStart"/>
      <w:r w:rsidR="002C39BC" w:rsidRPr="005407BD">
        <w:rPr>
          <w:rFonts w:ascii="Arial" w:hAnsi="Arial" w:cs="Arial"/>
          <w:sz w:val="22"/>
          <w:szCs w:val="22"/>
        </w:rPr>
        <w:t>do</w:t>
      </w:r>
      <w:r w:rsidR="00C634A0">
        <w:rPr>
          <w:rFonts w:ascii="Arial" w:hAnsi="Arial" w:cs="Arial"/>
          <w:sz w:val="22"/>
          <w:szCs w:val="22"/>
        </w:rPr>
        <w:t>(</w:t>
      </w:r>
      <w:proofErr w:type="gramEnd"/>
      <w:r w:rsidR="00C634A0">
        <w:rPr>
          <w:rFonts w:ascii="Arial" w:hAnsi="Arial" w:cs="Arial"/>
          <w:sz w:val="22"/>
          <w:szCs w:val="22"/>
        </w:rPr>
        <w:t>s)</w:t>
      </w:r>
      <w:r w:rsidR="002C39BC" w:rsidRPr="005407BD">
        <w:rPr>
          <w:rFonts w:ascii="Arial" w:hAnsi="Arial" w:cs="Arial"/>
          <w:sz w:val="22"/>
          <w:szCs w:val="22"/>
        </w:rPr>
        <w:t xml:space="preserve"> preço</w:t>
      </w:r>
      <w:r w:rsidR="00C634A0">
        <w:rPr>
          <w:rFonts w:ascii="Arial" w:hAnsi="Arial" w:cs="Arial"/>
          <w:sz w:val="22"/>
          <w:szCs w:val="22"/>
        </w:rPr>
        <w:t>(s)</w:t>
      </w:r>
      <w:r w:rsidR="002C39BC" w:rsidRPr="005407BD">
        <w:rPr>
          <w:rFonts w:ascii="Arial" w:hAnsi="Arial" w:cs="Arial"/>
          <w:sz w:val="22"/>
          <w:szCs w:val="22"/>
        </w:rPr>
        <w:t xml:space="preserve"> máximo</w:t>
      </w:r>
      <w:r w:rsidR="00C634A0">
        <w:rPr>
          <w:rFonts w:ascii="Arial" w:hAnsi="Arial" w:cs="Arial"/>
          <w:sz w:val="22"/>
          <w:szCs w:val="22"/>
        </w:rPr>
        <w:t>(s)</w:t>
      </w:r>
      <w:r w:rsidR="002C39BC" w:rsidRPr="005407BD">
        <w:rPr>
          <w:rFonts w:ascii="Arial" w:hAnsi="Arial" w:cs="Arial"/>
          <w:sz w:val="22"/>
          <w:szCs w:val="22"/>
        </w:rPr>
        <w:t xml:space="preserve"> aceitável</w:t>
      </w:r>
      <w:r w:rsidR="00C634A0">
        <w:rPr>
          <w:rFonts w:ascii="Arial" w:hAnsi="Arial" w:cs="Arial"/>
          <w:sz w:val="22"/>
          <w:szCs w:val="22"/>
        </w:rPr>
        <w:t>(is)</w:t>
      </w:r>
      <w:r w:rsidR="002C39BC" w:rsidRPr="005407BD">
        <w:rPr>
          <w:rFonts w:ascii="Arial" w:hAnsi="Arial" w:cs="Arial"/>
          <w:sz w:val="22"/>
          <w:szCs w:val="22"/>
        </w:rPr>
        <w:t xml:space="preserve"> pela Administração, a negociação poderá ser feita com as demais licitantes classificadas, exclusivamente por meio do sistema, respeitada a ordem crescente de classificação, ou, em caso de propostas intermediárias empatadas, serão utilizados os critérios de desempate definidos no art. 28 da IN SEGES </w:t>
      </w:r>
      <w:r w:rsidR="002C39BC" w:rsidRPr="005407BD">
        <w:rPr>
          <w:rFonts w:ascii="Arial" w:hAnsi="Arial" w:cs="Arial"/>
          <w:iCs/>
          <w:sz w:val="22"/>
          <w:szCs w:val="22"/>
        </w:rPr>
        <w:t>nº</w:t>
      </w:r>
      <w:r w:rsidR="002C39BC" w:rsidRPr="005407BD">
        <w:rPr>
          <w:rFonts w:ascii="Arial" w:hAnsi="Arial" w:cs="Arial"/>
          <w:sz w:val="22"/>
          <w:szCs w:val="22"/>
        </w:rPr>
        <w:t xml:space="preserve"> 73/</w:t>
      </w:r>
      <w:r w:rsidR="00F46AD2">
        <w:rPr>
          <w:rFonts w:ascii="Arial" w:hAnsi="Arial" w:cs="Arial"/>
          <w:sz w:val="22"/>
          <w:szCs w:val="22"/>
        </w:rPr>
        <w:t>20</w:t>
      </w:r>
      <w:r w:rsidR="002C39BC" w:rsidRPr="005407BD">
        <w:rPr>
          <w:rFonts w:ascii="Arial" w:hAnsi="Arial" w:cs="Arial"/>
          <w:sz w:val="22"/>
          <w:szCs w:val="22"/>
        </w:rPr>
        <w:t>22</w:t>
      </w:r>
      <w:r w:rsidRPr="005407BD">
        <w:rPr>
          <w:rFonts w:ascii="Arial" w:hAnsi="Arial" w:cs="Arial"/>
          <w:sz w:val="22"/>
          <w:szCs w:val="22"/>
          <w:lang w:eastAsia="pt-BR" w:bidi="ar-SA"/>
        </w:rPr>
        <w:t>.</w:t>
      </w:r>
    </w:p>
    <w:p w14:paraId="37A530C7" w14:textId="77777777" w:rsidR="007E1DE1" w:rsidRPr="005407BD" w:rsidRDefault="007E1DE1" w:rsidP="003D016C">
      <w:pPr>
        <w:jc w:val="both"/>
        <w:rPr>
          <w:rFonts w:ascii="Arial" w:hAnsi="Arial" w:cs="Arial"/>
          <w:sz w:val="22"/>
          <w:szCs w:val="22"/>
          <w:lang w:eastAsia="pt-BR" w:bidi="ar-SA"/>
        </w:rPr>
      </w:pPr>
    </w:p>
    <w:p w14:paraId="0231A966" w14:textId="7CE7769F" w:rsidR="00415DB2" w:rsidRDefault="00415DB2" w:rsidP="00415DB2">
      <w:pPr>
        <w:pStyle w:val="NormalWeb"/>
        <w:spacing w:before="240" w:after="0"/>
        <w:jc w:val="both"/>
      </w:pPr>
      <w:r>
        <w:rPr>
          <w:rFonts w:ascii="Arial" w:hAnsi="Arial" w:cs="Arial"/>
          <w:b/>
          <w:bCs/>
          <w:color w:val="000000"/>
          <w:sz w:val="22"/>
          <w:szCs w:val="22"/>
        </w:rPr>
        <w:t>12 – DA FASE DE JULGAMENTO DA PROPOSTA </w:t>
      </w:r>
    </w:p>
    <w:p w14:paraId="463C5ADD" w14:textId="7369F5FB" w:rsidR="00415DB2" w:rsidRDefault="00415DB2" w:rsidP="00415DB2">
      <w:pPr>
        <w:pStyle w:val="NormalWeb"/>
        <w:spacing w:before="240" w:after="0"/>
        <w:jc w:val="both"/>
      </w:pPr>
      <w:r w:rsidRPr="00921AE7">
        <w:rPr>
          <w:rFonts w:ascii="Arial" w:hAnsi="Arial" w:cs="Arial"/>
          <w:b/>
          <w:bCs/>
          <w:color w:val="000000"/>
          <w:sz w:val="22"/>
          <w:szCs w:val="22"/>
        </w:rPr>
        <w:t>12.1 –</w:t>
      </w:r>
      <w:r w:rsidRPr="00921AE7">
        <w:rPr>
          <w:rFonts w:ascii="Arial" w:hAnsi="Arial" w:cs="Arial"/>
          <w:color w:val="000000"/>
          <w:sz w:val="22"/>
          <w:szCs w:val="22"/>
        </w:rPr>
        <w:t xml:space="preserve"> Encerrada a et</w:t>
      </w:r>
      <w:r w:rsidR="00921AE7" w:rsidRPr="00921AE7">
        <w:rPr>
          <w:rFonts w:ascii="Arial" w:hAnsi="Arial" w:cs="Arial"/>
          <w:color w:val="000000"/>
          <w:sz w:val="22"/>
          <w:szCs w:val="22"/>
        </w:rPr>
        <w:t>apa de negociação, o pregoeiro ou a</w:t>
      </w:r>
      <w:r w:rsidRPr="00921AE7">
        <w:rPr>
          <w:rFonts w:ascii="Arial" w:hAnsi="Arial" w:cs="Arial"/>
          <w:color w:val="000000"/>
          <w:sz w:val="22"/>
          <w:szCs w:val="22"/>
        </w:rPr>
        <w:t xml:space="preserve"> pregoeira verificará se a licitante provisoriamente classificada em primeiro lugar </w:t>
      </w:r>
      <w:r w:rsidR="00221CF8" w:rsidRPr="00921AE7">
        <w:rPr>
          <w:rFonts w:ascii="Arial" w:hAnsi="Arial" w:cs="Arial"/>
          <w:sz w:val="22"/>
          <w:szCs w:val="22"/>
        </w:rPr>
        <w:t xml:space="preserve">não possui sanções que impeçam a </w:t>
      </w:r>
      <w:r w:rsidRPr="00921AE7">
        <w:rPr>
          <w:rFonts w:ascii="Arial" w:hAnsi="Arial" w:cs="Arial"/>
          <w:color w:val="000000"/>
          <w:sz w:val="22"/>
          <w:szCs w:val="22"/>
        </w:rPr>
        <w:t>participação no certame, conforme previsto no</w:t>
      </w:r>
      <w:hyperlink r:id="rId26" w:anchor="art14" w:history="1">
        <w:r w:rsidRPr="00921AE7">
          <w:rPr>
            <w:rStyle w:val="Hyperlink"/>
            <w:rFonts w:ascii="Arial" w:hAnsi="Arial" w:cs="Arial"/>
            <w:color w:val="000000"/>
            <w:sz w:val="22"/>
            <w:szCs w:val="22"/>
          </w:rPr>
          <w:t xml:space="preserve"> </w:t>
        </w:r>
        <w:r w:rsidRPr="00921AE7">
          <w:rPr>
            <w:rStyle w:val="Hyperlink"/>
            <w:rFonts w:ascii="Arial" w:hAnsi="Arial" w:cs="Arial"/>
            <w:sz w:val="22"/>
            <w:szCs w:val="22"/>
          </w:rPr>
          <w:t>art. 14 da Lei nº 14.133/2021</w:t>
        </w:r>
      </w:hyperlink>
      <w:r w:rsidRPr="00921AE7">
        <w:rPr>
          <w:rFonts w:ascii="Arial" w:hAnsi="Arial" w:cs="Arial"/>
          <w:color w:val="000000"/>
          <w:sz w:val="22"/>
          <w:szCs w:val="22"/>
        </w:rPr>
        <w:t xml:space="preserve">, legislação </w:t>
      </w:r>
      <w:r w:rsidRPr="00921AE7">
        <w:rPr>
          <w:rFonts w:ascii="Arial" w:hAnsi="Arial" w:cs="Arial"/>
          <w:sz w:val="22"/>
          <w:szCs w:val="22"/>
        </w:rPr>
        <w:t>correlata e nos itens 3.</w:t>
      </w:r>
      <w:r w:rsidR="00565DF7">
        <w:rPr>
          <w:rFonts w:ascii="Arial" w:hAnsi="Arial" w:cs="Arial"/>
          <w:sz w:val="22"/>
          <w:szCs w:val="22"/>
        </w:rPr>
        <w:t>3 e 3.5</w:t>
      </w:r>
      <w:r w:rsidRPr="00921AE7">
        <w:rPr>
          <w:rFonts w:ascii="Arial" w:hAnsi="Arial" w:cs="Arial"/>
          <w:sz w:val="22"/>
          <w:szCs w:val="22"/>
        </w:rPr>
        <w:t xml:space="preserve"> </w:t>
      </w:r>
      <w:r w:rsidRPr="00921AE7">
        <w:rPr>
          <w:rFonts w:ascii="Arial" w:hAnsi="Arial" w:cs="Arial"/>
          <w:color w:val="000000"/>
          <w:sz w:val="22"/>
          <w:szCs w:val="22"/>
        </w:rPr>
        <w:t>deste Edital, mediante a consulta aos seguintes cadastros:</w:t>
      </w:r>
    </w:p>
    <w:p w14:paraId="14769B98" w14:textId="77777777" w:rsidR="00415DB2" w:rsidRDefault="00415DB2" w:rsidP="00415DB2">
      <w:pPr>
        <w:pStyle w:val="NormalWeb"/>
        <w:spacing w:before="240" w:after="0"/>
        <w:jc w:val="both"/>
      </w:pPr>
      <w:r>
        <w:rPr>
          <w:rFonts w:ascii="Arial" w:hAnsi="Arial" w:cs="Arial"/>
          <w:color w:val="000000"/>
          <w:sz w:val="22"/>
          <w:szCs w:val="22"/>
        </w:rPr>
        <w:t>a) SICAF;</w:t>
      </w:r>
    </w:p>
    <w:p w14:paraId="253BCF64" w14:textId="77777777" w:rsidR="00415DB2" w:rsidRDefault="00415DB2" w:rsidP="00415DB2">
      <w:pPr>
        <w:pStyle w:val="NormalWeb"/>
        <w:spacing w:before="240" w:after="0"/>
        <w:jc w:val="both"/>
      </w:pPr>
      <w:r>
        <w:rPr>
          <w:rFonts w:ascii="Arial" w:hAnsi="Arial" w:cs="Arial"/>
          <w:color w:val="000000"/>
          <w:sz w:val="22"/>
          <w:szCs w:val="22"/>
        </w:rPr>
        <w:t>b) Consulta Consolidada de Pessoa Jurídica do Tribunal de Contas da União (</w:t>
      </w:r>
      <w:hyperlink r:id="rId27" w:history="1">
        <w:r>
          <w:rPr>
            <w:rStyle w:val="Hyperlink"/>
            <w:rFonts w:ascii="Arial" w:hAnsi="Arial" w:cs="Arial"/>
            <w:sz w:val="22"/>
            <w:szCs w:val="22"/>
          </w:rPr>
          <w:t>https://certidoes-apf.apps.tcu.gov.br/</w:t>
        </w:r>
      </w:hyperlink>
      <w:r>
        <w:rPr>
          <w:rFonts w:ascii="Arial" w:hAnsi="Arial" w:cs="Arial"/>
          <w:color w:val="000000"/>
          <w:sz w:val="22"/>
          <w:szCs w:val="22"/>
        </w:rPr>
        <w:t>);</w:t>
      </w:r>
    </w:p>
    <w:p w14:paraId="028FF983" w14:textId="77777777" w:rsidR="00415DB2" w:rsidRDefault="00415DB2" w:rsidP="00415DB2">
      <w:pPr>
        <w:pStyle w:val="NormalWeb"/>
        <w:spacing w:before="240" w:after="0"/>
        <w:jc w:val="both"/>
      </w:pPr>
      <w:r>
        <w:rPr>
          <w:rFonts w:ascii="Arial" w:hAnsi="Arial" w:cs="Arial"/>
          <w:b/>
          <w:bCs/>
          <w:color w:val="000000"/>
          <w:sz w:val="22"/>
          <w:szCs w:val="22"/>
        </w:rPr>
        <w:t>Observação:</w:t>
      </w:r>
      <w:r>
        <w:rPr>
          <w:rFonts w:ascii="Arial" w:hAnsi="Arial" w:cs="Arial"/>
          <w:color w:val="000000"/>
          <w:sz w:val="22"/>
          <w:szCs w:val="22"/>
        </w:rPr>
        <w:t xml:space="preserve">  A consulta aos dois cadastros – </w:t>
      </w:r>
      <w:r>
        <w:rPr>
          <w:rFonts w:ascii="Arial" w:hAnsi="Arial" w:cs="Arial"/>
          <w:b/>
          <w:bCs/>
          <w:color w:val="000000"/>
          <w:sz w:val="22"/>
          <w:szCs w:val="22"/>
          <w:shd w:val="clear" w:color="auto" w:fill="FFFFFF"/>
        </w:rPr>
        <w:t>Cadastro Nacional de Empresas Inidôneas e Suspensas -</w:t>
      </w:r>
      <w:r>
        <w:rPr>
          <w:rFonts w:ascii="Arial" w:hAnsi="Arial" w:cs="Arial"/>
          <w:b/>
          <w:bCs/>
          <w:color w:val="000000"/>
          <w:sz w:val="22"/>
          <w:szCs w:val="22"/>
        </w:rPr>
        <w:t xml:space="preserve"> (CEIS)</w:t>
      </w:r>
      <w:r>
        <w:rPr>
          <w:rFonts w:ascii="Arial" w:hAnsi="Arial" w:cs="Arial"/>
          <w:color w:val="000000"/>
          <w:sz w:val="22"/>
          <w:szCs w:val="22"/>
        </w:rPr>
        <w:t xml:space="preserve"> e </w:t>
      </w:r>
      <w:r>
        <w:rPr>
          <w:rFonts w:ascii="Arial" w:hAnsi="Arial" w:cs="Arial"/>
          <w:b/>
          <w:bCs/>
          <w:color w:val="000000"/>
          <w:sz w:val="22"/>
          <w:szCs w:val="22"/>
        </w:rPr>
        <w:t>Cadastro Nacional de Condenações Cíveis por Ato de Improbidade Administrativa (CNIA),</w:t>
      </w:r>
      <w:r>
        <w:rPr>
          <w:rFonts w:ascii="Arial" w:hAnsi="Arial" w:cs="Arial"/>
          <w:color w:val="000000"/>
          <w:sz w:val="22"/>
          <w:szCs w:val="22"/>
        </w:rPr>
        <w:t xml:space="preserve"> além do tradicional </w:t>
      </w:r>
      <w:r>
        <w:rPr>
          <w:rFonts w:ascii="Arial" w:hAnsi="Arial" w:cs="Arial"/>
          <w:b/>
          <w:bCs/>
          <w:color w:val="000000"/>
          <w:sz w:val="22"/>
          <w:szCs w:val="22"/>
        </w:rPr>
        <w:t>Sistema de Cadastramento Unificado de Fornecedores –</w:t>
      </w:r>
      <w:r>
        <w:rPr>
          <w:rFonts w:ascii="Arial" w:hAnsi="Arial" w:cs="Arial"/>
          <w:color w:val="000000"/>
          <w:sz w:val="22"/>
          <w:szCs w:val="22"/>
        </w:rPr>
        <w:t xml:space="preserve"> </w:t>
      </w:r>
      <w:r>
        <w:rPr>
          <w:rFonts w:ascii="Arial" w:hAnsi="Arial" w:cs="Arial"/>
          <w:b/>
          <w:bCs/>
          <w:color w:val="000000"/>
          <w:sz w:val="22"/>
          <w:szCs w:val="22"/>
        </w:rPr>
        <w:t>SICAF</w:t>
      </w:r>
      <w:r>
        <w:rPr>
          <w:rFonts w:ascii="Arial" w:hAnsi="Arial" w:cs="Arial"/>
          <w:color w:val="000000"/>
          <w:sz w:val="22"/>
          <w:szCs w:val="22"/>
        </w:rPr>
        <w:t xml:space="preserve">, na fase de habilitação, é recomendação do TCU (Acórdão n° 1.793/2011 – Plenário). Trata-se de verificação da própria condição de participação na licitação. A Consulta Consolidada de Pessoa Jurídica do TCU </w:t>
      </w:r>
      <w:r>
        <w:rPr>
          <w:rFonts w:ascii="Arial" w:hAnsi="Arial" w:cs="Arial"/>
          <w:color w:val="000000"/>
          <w:sz w:val="22"/>
          <w:szCs w:val="22"/>
          <w:shd w:val="clear" w:color="auto" w:fill="FFFFFF"/>
        </w:rPr>
        <w:t>(</w:t>
      </w:r>
      <w:hyperlink r:id="rId28" w:history="1">
        <w:r>
          <w:rPr>
            <w:rStyle w:val="Hyperlink"/>
            <w:rFonts w:ascii="Arial" w:hAnsi="Arial" w:cs="Arial"/>
            <w:sz w:val="22"/>
            <w:szCs w:val="22"/>
            <w:shd w:val="clear" w:color="auto" w:fill="FFFFFF"/>
          </w:rPr>
          <w:t>https://certidoes-apf.apps.tcu.gov.br/)</w:t>
        </w:r>
      </w:hyperlink>
      <w:r>
        <w:rPr>
          <w:rFonts w:ascii="Arial" w:hAnsi="Arial" w:cs="Arial"/>
          <w:color w:val="000000"/>
          <w:sz w:val="22"/>
          <w:szCs w:val="22"/>
        </w:rPr>
        <w:t xml:space="preserve"> abrange o cadastro do CNJ, do CEIS, do próprio TCU e o Cadastro Nacional de Empresas Punidas – CNEP do Portal da Transparência.</w:t>
      </w:r>
    </w:p>
    <w:p w14:paraId="6863C352" w14:textId="01F87084" w:rsidR="00415DB2" w:rsidRDefault="00415DB2" w:rsidP="00415DB2">
      <w:pPr>
        <w:pStyle w:val="NormalWeb"/>
        <w:spacing w:before="240" w:after="0"/>
        <w:jc w:val="both"/>
      </w:pPr>
      <w:r>
        <w:rPr>
          <w:rFonts w:ascii="Arial" w:hAnsi="Arial" w:cs="Arial"/>
          <w:b/>
          <w:bCs/>
          <w:color w:val="000000"/>
          <w:sz w:val="22"/>
          <w:szCs w:val="22"/>
        </w:rPr>
        <w:t xml:space="preserve">12.2 – </w:t>
      </w:r>
      <w:r>
        <w:rPr>
          <w:rFonts w:ascii="Arial" w:hAnsi="Arial" w:cs="Arial"/>
          <w:color w:val="000000"/>
          <w:sz w:val="22"/>
          <w:szCs w:val="22"/>
        </w:rPr>
        <w:t xml:space="preserve">Após verificação das condições de participação do certame, o pregoeiro ou a pregoeira verificará se a licitante provisoriamente classificada em primeiro lugar atende às condições para a futura contratação, mediante a consulta ao Cadastro Informativo de créditos não quitados do setor público federal (Cadin), cujo registro de pendência impede a celebração do futuro convênio, </w:t>
      </w:r>
      <w:r w:rsidRPr="00415DB2">
        <w:rPr>
          <w:rFonts w:ascii="Arial" w:hAnsi="Arial" w:cs="Arial"/>
          <w:color w:val="000000"/>
          <w:sz w:val="22"/>
          <w:szCs w:val="22"/>
        </w:rPr>
        <w:t>acordo, ajuste</w:t>
      </w:r>
      <w:r>
        <w:rPr>
          <w:rFonts w:ascii="Arial" w:hAnsi="Arial" w:cs="Arial"/>
          <w:color w:val="000000"/>
          <w:sz w:val="22"/>
          <w:szCs w:val="22"/>
        </w:rPr>
        <w:t xml:space="preserve"> ou contrato que envolva desembolso, a qualquer título, de recursos públicos, e </w:t>
      </w:r>
      <w:r>
        <w:rPr>
          <w:rFonts w:ascii="Arial" w:hAnsi="Arial" w:cs="Arial"/>
          <w:color w:val="000000"/>
          <w:sz w:val="22"/>
          <w:szCs w:val="22"/>
        </w:rPr>
        <w:lastRenderedPageBreak/>
        <w:t>respectivos aditamentos, conforme art. 6º A da Lei nº 10.522/2002 (atualizada pela Lei nº 14.973/2</w:t>
      </w:r>
      <w:r w:rsidR="00371655">
        <w:rPr>
          <w:rFonts w:ascii="Arial" w:hAnsi="Arial" w:cs="Arial"/>
          <w:color w:val="000000"/>
          <w:sz w:val="22"/>
          <w:szCs w:val="22"/>
        </w:rPr>
        <w:t>02</w:t>
      </w:r>
      <w:r>
        <w:rPr>
          <w:rFonts w:ascii="Arial" w:hAnsi="Arial" w:cs="Arial"/>
          <w:color w:val="000000"/>
          <w:sz w:val="22"/>
          <w:szCs w:val="22"/>
        </w:rPr>
        <w:t>4).</w:t>
      </w:r>
    </w:p>
    <w:p w14:paraId="56490B7D" w14:textId="1EB6E3A2" w:rsidR="00415DB2" w:rsidRDefault="00415DB2" w:rsidP="00415DB2">
      <w:pPr>
        <w:pStyle w:val="NormalWeb"/>
        <w:spacing w:before="240" w:after="0"/>
        <w:jc w:val="both"/>
      </w:pPr>
      <w:r>
        <w:rPr>
          <w:rFonts w:ascii="Arial" w:hAnsi="Arial" w:cs="Arial"/>
          <w:b/>
          <w:bCs/>
          <w:color w:val="000000"/>
          <w:sz w:val="22"/>
          <w:szCs w:val="22"/>
        </w:rPr>
        <w:t xml:space="preserve">12.2.1 – </w:t>
      </w:r>
      <w:r>
        <w:rPr>
          <w:rFonts w:ascii="Arial" w:hAnsi="Arial" w:cs="Arial"/>
          <w:color w:val="000000"/>
          <w:sz w:val="22"/>
          <w:szCs w:val="22"/>
        </w:rPr>
        <w:t xml:space="preserve">Por ocasião da consulta ao CADIN, o pregoeiro ou a pregoeira comunicará eventual registro de pendência e advertirá a licitante sobre o prazo de até 5 (cinco) dias úteis, contados da adjudicação do objeto e da homologação do certame no sistema </w:t>
      </w:r>
      <w:r>
        <w:rPr>
          <w:rFonts w:ascii="Arial" w:hAnsi="Arial" w:cs="Arial"/>
          <w:i/>
          <w:iCs/>
          <w:color w:val="000000"/>
          <w:sz w:val="22"/>
          <w:szCs w:val="22"/>
        </w:rPr>
        <w:t>compras.gov</w:t>
      </w:r>
      <w:r w:rsidR="00565DF7">
        <w:rPr>
          <w:rFonts w:ascii="Arial" w:hAnsi="Arial" w:cs="Arial"/>
          <w:i/>
          <w:iCs/>
          <w:color w:val="000000"/>
          <w:sz w:val="22"/>
          <w:szCs w:val="22"/>
        </w:rPr>
        <w:t>.br</w:t>
      </w:r>
      <w:r>
        <w:rPr>
          <w:rFonts w:ascii="Arial" w:hAnsi="Arial" w:cs="Arial"/>
          <w:i/>
          <w:iCs/>
          <w:color w:val="000000"/>
          <w:sz w:val="22"/>
          <w:szCs w:val="22"/>
        </w:rPr>
        <w:t xml:space="preserve">, </w:t>
      </w:r>
      <w:r>
        <w:rPr>
          <w:rFonts w:ascii="Arial" w:hAnsi="Arial" w:cs="Arial"/>
          <w:color w:val="000000"/>
          <w:sz w:val="22"/>
          <w:szCs w:val="22"/>
        </w:rPr>
        <w:t>para a regularização, sob pena de caracterizar a infração de retardamento da execução do objeto da licitação e a sujeitará à superveniente desclassificação e às penalidades previstas neste instrumento convocatório, sem prejuízo, ainda, da convocação das demais licitantes, na ordem de classificação.</w:t>
      </w:r>
    </w:p>
    <w:p w14:paraId="4B4A9E10" w14:textId="77777777" w:rsidR="00415DB2" w:rsidRDefault="00415DB2" w:rsidP="00415DB2">
      <w:pPr>
        <w:pStyle w:val="NormalWeb"/>
        <w:spacing w:before="240" w:after="0"/>
        <w:jc w:val="both"/>
      </w:pPr>
      <w:r>
        <w:rPr>
          <w:rFonts w:ascii="Arial" w:hAnsi="Arial" w:cs="Arial"/>
          <w:b/>
          <w:bCs/>
          <w:color w:val="000000"/>
          <w:sz w:val="22"/>
          <w:szCs w:val="22"/>
        </w:rPr>
        <w:t xml:space="preserve">12.2.1.1 - </w:t>
      </w:r>
      <w:r>
        <w:rPr>
          <w:rFonts w:ascii="Arial" w:hAnsi="Arial" w:cs="Arial"/>
          <w:color w:val="000000"/>
          <w:sz w:val="22"/>
          <w:szCs w:val="22"/>
        </w:rPr>
        <w:t>Durante a fase de julgamento e antes da declaração da vencedora, a desistência da proposta pela licitante, exclusivamente sob a alegação de inviabilidade de regularização da pendência no CADIN no prazo estipulado neste edital, não constituirá infração administrativa.</w:t>
      </w:r>
    </w:p>
    <w:p w14:paraId="4C9E62CD" w14:textId="4BFE28AA" w:rsidR="00415DB2" w:rsidRDefault="00415DB2" w:rsidP="00415DB2">
      <w:pPr>
        <w:pStyle w:val="NormalWeb"/>
        <w:spacing w:before="240" w:after="0"/>
        <w:jc w:val="both"/>
      </w:pPr>
      <w:r>
        <w:rPr>
          <w:rFonts w:ascii="Arial" w:hAnsi="Arial" w:cs="Arial"/>
          <w:b/>
          <w:bCs/>
          <w:color w:val="000000"/>
          <w:sz w:val="22"/>
          <w:szCs w:val="22"/>
        </w:rPr>
        <w:t xml:space="preserve">12.2.2 – </w:t>
      </w:r>
      <w:r>
        <w:rPr>
          <w:rFonts w:ascii="Arial" w:hAnsi="Arial" w:cs="Arial"/>
          <w:color w:val="000000"/>
          <w:sz w:val="22"/>
          <w:szCs w:val="22"/>
        </w:rPr>
        <w:t xml:space="preserve">Incumbe à licitante o ônus pelo acompanhamento da homologação do certame no sistema </w:t>
      </w:r>
      <w:r>
        <w:rPr>
          <w:rFonts w:ascii="Arial" w:hAnsi="Arial" w:cs="Arial"/>
          <w:i/>
          <w:iCs/>
          <w:color w:val="000000"/>
          <w:sz w:val="22"/>
          <w:szCs w:val="22"/>
        </w:rPr>
        <w:t>compras.gov</w:t>
      </w:r>
      <w:r w:rsidR="00565DF7">
        <w:rPr>
          <w:rFonts w:ascii="Arial" w:hAnsi="Arial" w:cs="Arial"/>
          <w:i/>
          <w:iCs/>
          <w:color w:val="000000"/>
          <w:sz w:val="22"/>
          <w:szCs w:val="22"/>
        </w:rPr>
        <w:t>.br</w:t>
      </w:r>
      <w:r>
        <w:rPr>
          <w:rFonts w:ascii="Arial" w:hAnsi="Arial" w:cs="Arial"/>
          <w:color w:val="000000"/>
          <w:sz w:val="22"/>
          <w:szCs w:val="22"/>
        </w:rPr>
        <w:t>, para os fins da contagem de prazo para a regularização.</w:t>
      </w:r>
    </w:p>
    <w:p w14:paraId="73412B69" w14:textId="77777777" w:rsidR="00415DB2" w:rsidRDefault="00415DB2" w:rsidP="00415DB2">
      <w:pPr>
        <w:pStyle w:val="NormalWeb"/>
        <w:spacing w:before="240" w:after="0"/>
        <w:jc w:val="both"/>
      </w:pPr>
      <w:r>
        <w:rPr>
          <w:rFonts w:ascii="Arial" w:hAnsi="Arial" w:cs="Arial"/>
          <w:b/>
          <w:bCs/>
          <w:color w:val="000000"/>
          <w:sz w:val="22"/>
          <w:szCs w:val="22"/>
        </w:rPr>
        <w:t xml:space="preserve">12.2.3 – </w:t>
      </w:r>
      <w:r>
        <w:rPr>
          <w:rFonts w:ascii="Arial" w:hAnsi="Arial" w:cs="Arial"/>
          <w:color w:val="000000"/>
          <w:sz w:val="22"/>
          <w:szCs w:val="22"/>
        </w:rPr>
        <w:t>A pedido da licitante, o prazo de 5 (cinco) dias úteis acima poderá ser prorrogado, por igual período, a critério da Administração, devidamente motivada na falta de prejuízo irreparável ou de difícil reparação pela dilação concedida para a regularização das pendências no cadastro.</w:t>
      </w:r>
    </w:p>
    <w:p w14:paraId="262B4C4A" w14:textId="77777777" w:rsidR="00415DB2" w:rsidRDefault="00415DB2" w:rsidP="00415DB2">
      <w:pPr>
        <w:pStyle w:val="NormalWeb"/>
        <w:spacing w:before="240" w:after="0"/>
        <w:jc w:val="both"/>
      </w:pPr>
      <w:r>
        <w:rPr>
          <w:rFonts w:ascii="Arial" w:hAnsi="Arial" w:cs="Arial"/>
          <w:b/>
          <w:bCs/>
          <w:color w:val="000000"/>
          <w:sz w:val="22"/>
          <w:szCs w:val="22"/>
        </w:rPr>
        <w:t>12.3 -</w:t>
      </w:r>
      <w:r>
        <w:rPr>
          <w:rFonts w:ascii="Arial" w:hAnsi="Arial" w:cs="Arial"/>
          <w:color w:val="000000"/>
          <w:sz w:val="22"/>
          <w:szCs w:val="22"/>
        </w:rPr>
        <w:t xml:space="preserve"> A consulta aos cadastros será realizada em nome da empresa licitante e também de seu sócio majoritário, por força da vedação de que trata o</w:t>
      </w:r>
      <w:hyperlink r:id="rId29" w:anchor=":~:text=%C3%A0s%20seguintes%20comina%C3%A7%C3%B5es%3A-,Art.,n%C2%BA%2012.120%2C%20de%202009)." w:history="1">
        <w:r>
          <w:rPr>
            <w:rStyle w:val="Hyperlink"/>
            <w:rFonts w:ascii="Arial" w:hAnsi="Arial" w:cs="Arial"/>
            <w:color w:val="000000"/>
            <w:sz w:val="22"/>
            <w:szCs w:val="22"/>
          </w:rPr>
          <w:t xml:space="preserve"> </w:t>
        </w:r>
        <w:r>
          <w:rPr>
            <w:rStyle w:val="Hyperlink"/>
            <w:rFonts w:ascii="Arial" w:hAnsi="Arial" w:cs="Arial"/>
            <w:color w:val="000080"/>
            <w:sz w:val="22"/>
            <w:szCs w:val="22"/>
          </w:rPr>
          <w:t>artigo 12 da Lei n° 8.429, de 1992</w:t>
        </w:r>
      </w:hyperlink>
      <w:r>
        <w:rPr>
          <w:rFonts w:ascii="Arial" w:hAnsi="Arial" w:cs="Arial"/>
          <w:color w:val="000080"/>
          <w:sz w:val="22"/>
          <w:szCs w:val="22"/>
          <w:u w:val="single"/>
        </w:rPr>
        <w:t>.</w:t>
      </w:r>
    </w:p>
    <w:p w14:paraId="661A7125" w14:textId="77777777" w:rsidR="00415DB2" w:rsidRDefault="00415DB2" w:rsidP="00415DB2">
      <w:pPr>
        <w:pStyle w:val="NormalWeb"/>
        <w:spacing w:before="240" w:after="0"/>
        <w:jc w:val="both"/>
      </w:pPr>
      <w:r>
        <w:rPr>
          <w:rFonts w:ascii="Arial" w:hAnsi="Arial" w:cs="Arial"/>
          <w:b/>
          <w:bCs/>
          <w:color w:val="000000"/>
          <w:sz w:val="22"/>
          <w:szCs w:val="22"/>
        </w:rPr>
        <w:t>12.3.1 -</w:t>
      </w:r>
      <w:r>
        <w:rPr>
          <w:rFonts w:ascii="Arial" w:hAnsi="Arial" w:cs="Arial"/>
          <w:color w:val="000000"/>
          <w:sz w:val="22"/>
          <w:szCs w:val="22"/>
        </w:rPr>
        <w:t xml:space="preserve"> Caso conste na Consulta de Situação da licitante a existência de Ocorrências Impeditivas Indiretas, o pregoeiro/a pregoeira diligenciará para verificar se houve fraude por parte das empresas apontadas no Relatório de Ocorrências Impeditivas Indiretas (</w:t>
      </w:r>
      <w:hyperlink r:id="rId30" w:anchor="art29" w:history="1">
        <w:r>
          <w:rPr>
            <w:rStyle w:val="Hyperlink"/>
            <w:rFonts w:ascii="Arial" w:hAnsi="Arial" w:cs="Arial"/>
            <w:color w:val="000080"/>
            <w:sz w:val="22"/>
            <w:szCs w:val="22"/>
          </w:rPr>
          <w:t xml:space="preserve">IN nº 3/2018, art. 29, </w:t>
        </w:r>
        <w:r>
          <w:rPr>
            <w:rStyle w:val="Hyperlink"/>
            <w:rFonts w:ascii="Arial" w:hAnsi="Arial" w:cs="Arial"/>
            <w:i/>
            <w:iCs/>
            <w:color w:val="000080"/>
            <w:sz w:val="22"/>
            <w:szCs w:val="22"/>
          </w:rPr>
          <w:t>caput</w:t>
        </w:r>
      </w:hyperlink>
      <w:r>
        <w:rPr>
          <w:rFonts w:ascii="Arial" w:hAnsi="Arial" w:cs="Arial"/>
          <w:color w:val="000000"/>
          <w:sz w:val="22"/>
          <w:szCs w:val="22"/>
        </w:rPr>
        <w:t>).</w:t>
      </w:r>
    </w:p>
    <w:p w14:paraId="1F739679" w14:textId="77777777" w:rsidR="00415DB2" w:rsidRDefault="00415DB2" w:rsidP="00415DB2">
      <w:pPr>
        <w:pStyle w:val="NormalWeb"/>
        <w:spacing w:before="240" w:after="0"/>
        <w:jc w:val="both"/>
      </w:pPr>
      <w:r>
        <w:rPr>
          <w:rFonts w:ascii="Arial" w:hAnsi="Arial" w:cs="Arial"/>
          <w:b/>
          <w:bCs/>
          <w:color w:val="000000"/>
          <w:sz w:val="22"/>
          <w:szCs w:val="22"/>
        </w:rPr>
        <w:t>12.3.1.1 -</w:t>
      </w:r>
      <w:r>
        <w:rPr>
          <w:rFonts w:ascii="Arial" w:hAnsi="Arial" w:cs="Arial"/>
          <w:color w:val="000000"/>
          <w:sz w:val="22"/>
          <w:szCs w:val="22"/>
        </w:rPr>
        <w:t xml:space="preserve"> A tentativa de burla será verificada por meio dos vínculos societários, linhas de fornecimento similares, dentre outros (</w:t>
      </w:r>
      <w:hyperlink r:id="rId31" w:history="1">
        <w:r>
          <w:rPr>
            <w:rStyle w:val="Hyperlink"/>
            <w:rFonts w:ascii="Arial" w:hAnsi="Arial" w:cs="Arial"/>
            <w:sz w:val="22"/>
            <w:szCs w:val="22"/>
          </w:rPr>
          <w:t>IN nº 3/2018, art. 29, §1º</w:t>
        </w:r>
      </w:hyperlink>
      <w:r>
        <w:rPr>
          <w:rFonts w:ascii="Arial" w:hAnsi="Arial" w:cs="Arial"/>
          <w:color w:val="000000"/>
          <w:sz w:val="22"/>
          <w:szCs w:val="22"/>
        </w:rPr>
        <w:t>).</w:t>
      </w:r>
    </w:p>
    <w:p w14:paraId="3060675D" w14:textId="77777777" w:rsidR="00415DB2" w:rsidRDefault="00415DB2" w:rsidP="00415DB2">
      <w:pPr>
        <w:pStyle w:val="NormalWeb"/>
        <w:spacing w:before="240" w:after="0"/>
        <w:jc w:val="both"/>
      </w:pPr>
      <w:r>
        <w:rPr>
          <w:rFonts w:ascii="Arial" w:hAnsi="Arial" w:cs="Arial"/>
          <w:b/>
          <w:bCs/>
          <w:color w:val="000000"/>
          <w:sz w:val="22"/>
          <w:szCs w:val="22"/>
        </w:rPr>
        <w:t>12.3.1.2 -</w:t>
      </w:r>
      <w:r>
        <w:rPr>
          <w:rFonts w:ascii="Arial" w:hAnsi="Arial" w:cs="Arial"/>
          <w:color w:val="000000"/>
          <w:sz w:val="22"/>
          <w:szCs w:val="22"/>
        </w:rPr>
        <w:t xml:space="preserve"> A licitante será convocada para manifestação previamente a uma eventual desclassificação (</w:t>
      </w:r>
      <w:hyperlink r:id="rId32" w:history="1">
        <w:r>
          <w:rPr>
            <w:rStyle w:val="Hyperlink"/>
            <w:rFonts w:ascii="Arial" w:hAnsi="Arial" w:cs="Arial"/>
            <w:sz w:val="22"/>
            <w:szCs w:val="22"/>
          </w:rPr>
          <w:t>IN nº 3/2018, art. 29, §2º</w:t>
        </w:r>
      </w:hyperlink>
      <w:r>
        <w:rPr>
          <w:rFonts w:ascii="Arial" w:hAnsi="Arial" w:cs="Arial"/>
          <w:color w:val="000000"/>
          <w:sz w:val="22"/>
          <w:szCs w:val="22"/>
        </w:rPr>
        <w:t>).</w:t>
      </w:r>
    </w:p>
    <w:p w14:paraId="7D6A3898" w14:textId="77777777" w:rsidR="00415DB2" w:rsidRDefault="00415DB2" w:rsidP="00415DB2">
      <w:pPr>
        <w:pStyle w:val="NormalWeb"/>
        <w:spacing w:before="240" w:after="0"/>
        <w:jc w:val="both"/>
      </w:pPr>
      <w:r>
        <w:rPr>
          <w:rFonts w:ascii="Arial" w:hAnsi="Arial" w:cs="Arial"/>
          <w:b/>
          <w:bCs/>
          <w:color w:val="000000"/>
          <w:sz w:val="22"/>
          <w:szCs w:val="22"/>
        </w:rPr>
        <w:t>12.3.1.3 –</w:t>
      </w:r>
      <w:r>
        <w:rPr>
          <w:rFonts w:ascii="Arial" w:hAnsi="Arial" w:cs="Arial"/>
          <w:color w:val="000000"/>
          <w:sz w:val="22"/>
          <w:szCs w:val="22"/>
        </w:rPr>
        <w:t xml:space="preserve"> Constatada a existência de sanção, o pregoeiro/a pregoeira poderá inabilitar a licitante, por falta de condição de participação.</w:t>
      </w:r>
    </w:p>
    <w:p w14:paraId="4B8564F6" w14:textId="77777777" w:rsidR="00565DF7" w:rsidRDefault="00565DF7" w:rsidP="00565DF7">
      <w:pPr>
        <w:jc w:val="both"/>
        <w:rPr>
          <w:rFonts w:ascii="Arial" w:eastAsia="Arial" w:hAnsi="Arial" w:cs="Arial"/>
          <w:b/>
          <w:sz w:val="22"/>
          <w:szCs w:val="22"/>
        </w:rPr>
      </w:pPr>
    </w:p>
    <w:p w14:paraId="09ABAAFA" w14:textId="0FBFC8C2" w:rsidR="00565DF7" w:rsidRDefault="00565DF7" w:rsidP="00565DF7">
      <w:pPr>
        <w:jc w:val="both"/>
        <w:rPr>
          <w:rFonts w:ascii="Arial" w:eastAsia="Arial" w:hAnsi="Arial" w:cs="Arial"/>
          <w:sz w:val="22"/>
          <w:szCs w:val="22"/>
        </w:rPr>
      </w:pPr>
      <w:r>
        <w:rPr>
          <w:rFonts w:ascii="Arial" w:eastAsia="Arial" w:hAnsi="Arial" w:cs="Arial"/>
          <w:b/>
          <w:sz w:val="22"/>
          <w:szCs w:val="22"/>
        </w:rPr>
        <w:t>12.4 -</w:t>
      </w:r>
      <w:r>
        <w:rPr>
          <w:rFonts w:ascii="Arial" w:eastAsia="Arial" w:hAnsi="Arial" w:cs="Arial"/>
          <w:sz w:val="22"/>
          <w:szCs w:val="22"/>
        </w:rPr>
        <w:t xml:space="preserve"> Verificadas as condições de participação e de utilização do tratamento favorecido, o pregoeiro/a pregoeira examinará a proposta classificada em primeiro lugar, quanto à adequação ao objeto e, estando em conformidade, solicitará </w:t>
      </w:r>
      <w:r>
        <w:rPr>
          <w:rFonts w:ascii="Arial" w:eastAsia="Arial" w:hAnsi="Arial" w:cs="Arial"/>
          <w:b/>
          <w:sz w:val="22"/>
          <w:szCs w:val="22"/>
        </w:rPr>
        <w:t>via chat</w:t>
      </w:r>
      <w:r>
        <w:rPr>
          <w:rFonts w:ascii="Arial" w:eastAsia="Arial" w:hAnsi="Arial" w:cs="Arial"/>
          <w:sz w:val="22"/>
          <w:szCs w:val="22"/>
        </w:rPr>
        <w:t>, no</w:t>
      </w:r>
      <w:r>
        <w:rPr>
          <w:rFonts w:ascii="Arial" w:eastAsia="Arial" w:hAnsi="Arial" w:cs="Arial"/>
          <w:b/>
          <w:sz w:val="22"/>
          <w:szCs w:val="22"/>
        </w:rPr>
        <w:t xml:space="preserve"> prazo e nos moldes</w:t>
      </w:r>
      <w:r>
        <w:rPr>
          <w:rFonts w:ascii="Arial" w:eastAsia="Arial" w:hAnsi="Arial" w:cs="Arial"/>
          <w:sz w:val="22"/>
          <w:szCs w:val="22"/>
        </w:rPr>
        <w:t xml:space="preserve"> elencados na cláusula 13 deste Edital, o envio da </w:t>
      </w:r>
      <w:r>
        <w:rPr>
          <w:rFonts w:ascii="Arial" w:eastAsia="Arial" w:hAnsi="Arial" w:cs="Arial"/>
          <w:b/>
          <w:sz w:val="22"/>
          <w:szCs w:val="22"/>
        </w:rPr>
        <w:t>PROPOSTA DEFINITIVA DE PREÇOS</w:t>
      </w:r>
      <w:r>
        <w:rPr>
          <w:rFonts w:ascii="Arial" w:eastAsia="Arial" w:hAnsi="Arial" w:cs="Arial"/>
          <w:sz w:val="22"/>
          <w:szCs w:val="22"/>
        </w:rPr>
        <w:t>, adequada ao último lance ofertado ou valor negociado</w:t>
      </w:r>
      <w:r w:rsidRPr="009835BF">
        <w:rPr>
          <w:rFonts w:ascii="Arial" w:hAnsi="Arial" w:cs="Arial"/>
          <w:color w:val="000000"/>
          <w:sz w:val="22"/>
          <w:szCs w:val="22"/>
        </w:rPr>
        <w:t xml:space="preserve"> </w:t>
      </w:r>
      <w:r>
        <w:rPr>
          <w:rFonts w:ascii="Arial" w:hAnsi="Arial" w:cs="Arial"/>
          <w:color w:val="000000"/>
          <w:sz w:val="22"/>
          <w:szCs w:val="22"/>
        </w:rPr>
        <w:t xml:space="preserve">e da </w:t>
      </w:r>
      <w:r>
        <w:rPr>
          <w:rFonts w:ascii="Arial" w:hAnsi="Arial" w:cs="Arial"/>
          <w:b/>
          <w:bCs/>
          <w:color w:val="000000"/>
          <w:sz w:val="22"/>
          <w:szCs w:val="22"/>
        </w:rPr>
        <w:t>DOCUMENTAÇÃO COMPLEMENTAR À PROPOSTA</w:t>
      </w:r>
      <w:r>
        <w:rPr>
          <w:rFonts w:ascii="Arial" w:hAnsi="Arial" w:cs="Arial"/>
          <w:color w:val="000000"/>
          <w:sz w:val="22"/>
          <w:szCs w:val="22"/>
        </w:rPr>
        <w:t xml:space="preserve"> constante da cláusula 14 deste Edital.</w:t>
      </w:r>
    </w:p>
    <w:p w14:paraId="19CAE6C1" w14:textId="77777777" w:rsidR="00565DF7" w:rsidRDefault="00565DF7" w:rsidP="00565DF7">
      <w:pPr>
        <w:jc w:val="both"/>
        <w:rPr>
          <w:rFonts w:ascii="Arial" w:eastAsia="Arial" w:hAnsi="Arial" w:cs="Arial"/>
          <w:sz w:val="22"/>
          <w:szCs w:val="22"/>
        </w:rPr>
      </w:pPr>
    </w:p>
    <w:p w14:paraId="18033ADB" w14:textId="77777777" w:rsidR="00565DF7" w:rsidRDefault="00565DF7" w:rsidP="00565DF7">
      <w:pPr>
        <w:ind w:right="-140"/>
        <w:jc w:val="both"/>
        <w:rPr>
          <w:rFonts w:ascii="Arial" w:eastAsia="Arial" w:hAnsi="Arial" w:cs="Arial"/>
          <w:sz w:val="22"/>
          <w:szCs w:val="22"/>
        </w:rPr>
      </w:pPr>
      <w:r>
        <w:rPr>
          <w:rFonts w:ascii="Arial" w:eastAsia="Arial" w:hAnsi="Arial" w:cs="Arial"/>
          <w:b/>
          <w:sz w:val="22"/>
          <w:szCs w:val="22"/>
        </w:rPr>
        <w:t>12.5 –</w:t>
      </w:r>
      <w:r>
        <w:rPr>
          <w:rFonts w:ascii="Arial" w:eastAsia="Arial" w:hAnsi="Arial" w:cs="Arial"/>
          <w:sz w:val="22"/>
          <w:szCs w:val="22"/>
        </w:rPr>
        <w:t xml:space="preserve"> </w:t>
      </w:r>
      <w:r>
        <w:rPr>
          <w:rFonts w:ascii="Arial" w:hAnsi="Arial" w:cs="Arial"/>
          <w:color w:val="000000"/>
          <w:sz w:val="22"/>
          <w:szCs w:val="22"/>
          <w:shd w:val="clear" w:color="auto" w:fill="FFFFFF"/>
        </w:rPr>
        <w:t>Recebida a proposta definitiva de preços e a documentação complementar à proposta e estando essas de acordo com os requisitos formais exigidos neste Edital, o pregoeiro/a pregoeira procederá à aceitação da proposta no sistema.</w:t>
      </w:r>
    </w:p>
    <w:p w14:paraId="4EF594A3" w14:textId="77777777" w:rsidR="00565DF7" w:rsidRDefault="00565DF7" w:rsidP="00565DF7">
      <w:pPr>
        <w:ind w:right="-140"/>
        <w:jc w:val="both"/>
        <w:rPr>
          <w:rFonts w:ascii="Arial" w:eastAsia="Arial" w:hAnsi="Arial" w:cs="Arial"/>
          <w:sz w:val="22"/>
          <w:szCs w:val="22"/>
        </w:rPr>
      </w:pPr>
    </w:p>
    <w:p w14:paraId="3E540A15" w14:textId="77777777" w:rsidR="00565DF7" w:rsidRDefault="00565DF7" w:rsidP="00565DF7">
      <w:pPr>
        <w:jc w:val="both"/>
        <w:rPr>
          <w:rFonts w:ascii="Arial" w:eastAsia="Arial" w:hAnsi="Arial" w:cs="Arial"/>
          <w:sz w:val="22"/>
          <w:szCs w:val="22"/>
          <w:highlight w:val="white"/>
        </w:rPr>
      </w:pPr>
      <w:r>
        <w:rPr>
          <w:rFonts w:ascii="Arial" w:eastAsia="Arial" w:hAnsi="Arial" w:cs="Arial"/>
          <w:b/>
          <w:sz w:val="22"/>
          <w:szCs w:val="22"/>
        </w:rPr>
        <w:t>12.6 –</w:t>
      </w:r>
      <w:r>
        <w:rPr>
          <w:rFonts w:ascii="Arial" w:eastAsia="Arial" w:hAnsi="Arial" w:cs="Arial"/>
          <w:sz w:val="22"/>
          <w:szCs w:val="22"/>
        </w:rPr>
        <w:t xml:space="preserve"> O não encaminhamento da proposta definitiva de preços</w:t>
      </w:r>
      <w:r w:rsidRPr="009835BF">
        <w:rPr>
          <w:rFonts w:ascii="Arial" w:hAnsi="Arial" w:cs="Arial"/>
          <w:color w:val="000000"/>
          <w:sz w:val="22"/>
          <w:szCs w:val="22"/>
        </w:rPr>
        <w:t xml:space="preserve"> </w:t>
      </w:r>
      <w:r>
        <w:rPr>
          <w:rFonts w:ascii="Arial" w:hAnsi="Arial" w:cs="Arial"/>
          <w:color w:val="000000"/>
          <w:sz w:val="22"/>
          <w:szCs w:val="22"/>
        </w:rPr>
        <w:t>e/ou</w:t>
      </w:r>
      <w:r>
        <w:rPr>
          <w:rFonts w:ascii="Arial" w:hAnsi="Arial" w:cs="Arial"/>
          <w:color w:val="000000"/>
          <w:sz w:val="22"/>
          <w:szCs w:val="22"/>
          <w:shd w:val="clear" w:color="auto" w:fill="FFFFFF"/>
        </w:rPr>
        <w:t xml:space="preserve"> da documentação complementar à proposta</w:t>
      </w:r>
      <w:r>
        <w:rPr>
          <w:rFonts w:ascii="Arial" w:eastAsia="Arial" w:hAnsi="Arial" w:cs="Arial"/>
          <w:sz w:val="22"/>
          <w:szCs w:val="22"/>
        </w:rPr>
        <w:t xml:space="preserve"> no prazo estabelecido na cláusula 13 deste Edital, configurará desistência da proposta, sujeitando a licitante às sanções previstas na cláusula 24 deste Edital.</w:t>
      </w:r>
    </w:p>
    <w:p w14:paraId="39138B71" w14:textId="77777777" w:rsidR="00565DF7" w:rsidRDefault="00565DF7" w:rsidP="00565DF7">
      <w:pPr>
        <w:jc w:val="both"/>
        <w:rPr>
          <w:rFonts w:ascii="Arial" w:eastAsia="Arial" w:hAnsi="Arial" w:cs="Arial"/>
          <w:b/>
          <w:sz w:val="22"/>
          <w:szCs w:val="22"/>
        </w:rPr>
      </w:pPr>
    </w:p>
    <w:p w14:paraId="3DD9304A" w14:textId="514A034C" w:rsidR="00565DF7" w:rsidRDefault="00565DF7" w:rsidP="00565DF7">
      <w:pPr>
        <w:jc w:val="both"/>
        <w:rPr>
          <w:rFonts w:ascii="Arial" w:eastAsia="Arial" w:hAnsi="Arial" w:cs="Arial"/>
          <w:sz w:val="22"/>
          <w:szCs w:val="22"/>
        </w:rPr>
      </w:pPr>
      <w:r>
        <w:rPr>
          <w:rFonts w:ascii="Arial" w:eastAsia="Arial" w:hAnsi="Arial" w:cs="Arial"/>
          <w:b/>
          <w:sz w:val="22"/>
          <w:szCs w:val="22"/>
        </w:rPr>
        <w:t>12.7 –</w:t>
      </w:r>
      <w:r>
        <w:rPr>
          <w:rFonts w:ascii="Arial" w:eastAsia="Arial" w:hAnsi="Arial" w:cs="Arial"/>
          <w:sz w:val="22"/>
          <w:szCs w:val="22"/>
        </w:rPr>
        <w:t xml:space="preserve"> O critério de julgamento das propostas será o de </w:t>
      </w:r>
      <w:r>
        <w:rPr>
          <w:rFonts w:ascii="Arial" w:eastAsia="Arial" w:hAnsi="Arial" w:cs="Arial"/>
          <w:b/>
          <w:sz w:val="22"/>
          <w:szCs w:val="22"/>
        </w:rPr>
        <w:t xml:space="preserve">MENOR PREÇO UNITÁRIO DO ITEM </w:t>
      </w:r>
      <w:r>
        <w:rPr>
          <w:rFonts w:ascii="Arial" w:eastAsia="Arial" w:hAnsi="Arial" w:cs="Arial"/>
          <w:b/>
          <w:sz w:val="22"/>
          <w:szCs w:val="22"/>
        </w:rPr>
        <w:lastRenderedPageBreak/>
        <w:t>ÚNICO,</w:t>
      </w:r>
      <w:r>
        <w:rPr>
          <w:rFonts w:ascii="Arial" w:eastAsia="Arial" w:hAnsi="Arial" w:cs="Arial"/>
          <w:sz w:val="22"/>
          <w:szCs w:val="22"/>
        </w:rPr>
        <w:t xml:space="preserve"> desde que satisfeitos todos os termos estabelecidos neste ato convocatório. </w:t>
      </w:r>
    </w:p>
    <w:p w14:paraId="501E503D" w14:textId="77777777" w:rsidR="00565DF7" w:rsidRDefault="00565DF7" w:rsidP="00565DF7">
      <w:pPr>
        <w:jc w:val="both"/>
        <w:rPr>
          <w:rFonts w:ascii="Arial" w:eastAsia="Arial" w:hAnsi="Arial" w:cs="Arial"/>
          <w:b/>
          <w:sz w:val="22"/>
          <w:szCs w:val="22"/>
        </w:rPr>
      </w:pPr>
    </w:p>
    <w:p w14:paraId="35F90755" w14:textId="77777777" w:rsidR="00565DF7" w:rsidRDefault="00565DF7" w:rsidP="00565DF7">
      <w:pPr>
        <w:jc w:val="both"/>
        <w:rPr>
          <w:rFonts w:ascii="Arial" w:eastAsia="Arial" w:hAnsi="Arial" w:cs="Arial"/>
          <w:sz w:val="22"/>
          <w:szCs w:val="22"/>
        </w:rPr>
      </w:pPr>
      <w:r>
        <w:rPr>
          <w:rFonts w:ascii="Arial" w:eastAsia="Arial" w:hAnsi="Arial" w:cs="Arial"/>
          <w:b/>
          <w:sz w:val="22"/>
          <w:szCs w:val="22"/>
        </w:rPr>
        <w:t>12.8 –</w:t>
      </w:r>
      <w:r>
        <w:rPr>
          <w:rFonts w:ascii="Arial" w:eastAsia="Arial" w:hAnsi="Arial" w:cs="Arial"/>
          <w:sz w:val="22"/>
          <w:szCs w:val="22"/>
        </w:rPr>
        <w:t xml:space="preserve"> No julgamento das propostas, o pregoeiro/a pregoeira poderá sanar erros ou falhas que não alterem a substância das propostas e sua validade jurídica, mediante despacho fundamentado, registrado em ata e acessível a todos, atribuindo-lhes validade e eficácia para fins de classificação.</w:t>
      </w:r>
    </w:p>
    <w:p w14:paraId="2D9B132F" w14:textId="77777777" w:rsidR="00565DF7" w:rsidRDefault="00565DF7" w:rsidP="00565DF7">
      <w:pPr>
        <w:jc w:val="both"/>
        <w:rPr>
          <w:rFonts w:ascii="Arial" w:eastAsia="Arial" w:hAnsi="Arial" w:cs="Arial"/>
          <w:sz w:val="22"/>
          <w:szCs w:val="22"/>
        </w:rPr>
      </w:pPr>
    </w:p>
    <w:p w14:paraId="313BBA9B" w14:textId="77777777" w:rsidR="00565DF7" w:rsidRDefault="00565DF7" w:rsidP="00565DF7">
      <w:pPr>
        <w:jc w:val="both"/>
        <w:rPr>
          <w:rFonts w:ascii="Arial" w:eastAsia="Arial" w:hAnsi="Arial" w:cs="Arial"/>
          <w:sz w:val="22"/>
          <w:szCs w:val="22"/>
        </w:rPr>
      </w:pPr>
      <w:r>
        <w:rPr>
          <w:rFonts w:ascii="Arial" w:eastAsia="Arial" w:hAnsi="Arial" w:cs="Arial"/>
          <w:b/>
          <w:sz w:val="22"/>
          <w:szCs w:val="22"/>
        </w:rPr>
        <w:t>12.9 –</w:t>
      </w:r>
      <w:r>
        <w:rPr>
          <w:rFonts w:ascii="Arial" w:eastAsia="Arial" w:hAnsi="Arial" w:cs="Arial"/>
          <w:sz w:val="22"/>
          <w:szCs w:val="22"/>
        </w:rPr>
        <w:t xml:space="preserve"> Caso a licitante detentora da melhor oferta apresente quaisquer das ocorrências abaixo citadas, o pregoeiro/a pregoeira examinará a proposta subsequente, procedendo à sucessiva verificação, até a apuração de uma proposta que atenda ao Edital:</w:t>
      </w:r>
    </w:p>
    <w:p w14:paraId="575FDCDB" w14:textId="77777777" w:rsidR="00565DF7" w:rsidRPr="00366488" w:rsidRDefault="00565DF7" w:rsidP="00565DF7">
      <w:pPr>
        <w:spacing w:before="240"/>
        <w:jc w:val="both"/>
        <w:rPr>
          <w:rFonts w:ascii="Times New Roman" w:eastAsia="Times New Roman" w:hAnsi="Times New Roman" w:cs="Times New Roman"/>
        </w:rPr>
      </w:pPr>
      <w:r w:rsidRPr="00366488">
        <w:rPr>
          <w:rFonts w:ascii="Arial" w:eastAsia="Times New Roman" w:hAnsi="Arial" w:cs="Arial"/>
          <w:b/>
          <w:bCs/>
          <w:color w:val="000000"/>
          <w:sz w:val="22"/>
          <w:szCs w:val="22"/>
        </w:rPr>
        <w:t>12.9.1</w:t>
      </w:r>
      <w:r w:rsidRPr="00366488">
        <w:rPr>
          <w:rFonts w:ascii="Arial" w:eastAsia="Times New Roman" w:hAnsi="Arial" w:cs="Arial"/>
          <w:color w:val="000000"/>
          <w:sz w:val="22"/>
          <w:szCs w:val="22"/>
        </w:rPr>
        <w:t xml:space="preserve"> </w:t>
      </w:r>
      <w:r w:rsidRPr="00366488">
        <w:rPr>
          <w:rFonts w:ascii="Arial" w:eastAsia="Times New Roman" w:hAnsi="Arial" w:cs="Arial"/>
          <w:b/>
          <w:bCs/>
          <w:color w:val="000000"/>
          <w:sz w:val="22"/>
          <w:szCs w:val="22"/>
        </w:rPr>
        <w:t>–</w:t>
      </w:r>
      <w:r w:rsidRPr="00366488">
        <w:rPr>
          <w:rFonts w:ascii="Arial" w:eastAsia="Times New Roman" w:hAnsi="Arial" w:cs="Arial"/>
          <w:color w:val="000000"/>
          <w:sz w:val="22"/>
          <w:szCs w:val="22"/>
        </w:rPr>
        <w:t xml:space="preserve"> contiver vícios insanáveis;</w:t>
      </w:r>
    </w:p>
    <w:p w14:paraId="13A8A856" w14:textId="77777777" w:rsidR="00565DF7" w:rsidRPr="00366488" w:rsidRDefault="00565DF7" w:rsidP="00565DF7">
      <w:pPr>
        <w:spacing w:before="240"/>
        <w:jc w:val="both"/>
        <w:rPr>
          <w:rFonts w:ascii="Times New Roman" w:eastAsia="Times New Roman" w:hAnsi="Times New Roman" w:cs="Times New Roman"/>
        </w:rPr>
      </w:pPr>
      <w:r w:rsidRPr="00366488">
        <w:rPr>
          <w:rFonts w:ascii="Arial" w:eastAsia="Times New Roman" w:hAnsi="Arial" w:cs="Arial"/>
          <w:b/>
          <w:bCs/>
          <w:color w:val="000000"/>
          <w:sz w:val="22"/>
          <w:szCs w:val="22"/>
        </w:rPr>
        <w:t>12.9.2 -</w:t>
      </w:r>
      <w:r w:rsidRPr="00366488">
        <w:rPr>
          <w:rFonts w:ascii="Arial" w:eastAsia="Times New Roman" w:hAnsi="Arial" w:cs="Arial"/>
          <w:color w:val="000000"/>
          <w:sz w:val="22"/>
          <w:szCs w:val="22"/>
        </w:rPr>
        <w:t xml:space="preserve"> não aceitação da documentação complementar à proposta elencada na cláusula 14 deste Edital;</w:t>
      </w:r>
    </w:p>
    <w:p w14:paraId="484E9880" w14:textId="77777777" w:rsidR="00565DF7" w:rsidRPr="00366488" w:rsidRDefault="00565DF7" w:rsidP="00565DF7">
      <w:pPr>
        <w:spacing w:before="240"/>
        <w:jc w:val="both"/>
        <w:rPr>
          <w:rFonts w:ascii="Times New Roman" w:eastAsia="Times New Roman" w:hAnsi="Times New Roman" w:cs="Times New Roman"/>
        </w:rPr>
      </w:pPr>
      <w:r w:rsidRPr="00366488">
        <w:rPr>
          <w:rFonts w:ascii="Arial" w:eastAsia="Times New Roman" w:hAnsi="Arial" w:cs="Arial"/>
          <w:b/>
          <w:bCs/>
          <w:color w:val="000000"/>
          <w:sz w:val="22"/>
          <w:szCs w:val="22"/>
        </w:rPr>
        <w:t xml:space="preserve">12.9.3 – </w:t>
      </w:r>
      <w:r w:rsidRPr="00366488">
        <w:rPr>
          <w:rFonts w:ascii="Arial" w:eastAsia="Times New Roman" w:hAnsi="Arial" w:cs="Arial"/>
          <w:color w:val="000000"/>
          <w:sz w:val="22"/>
          <w:szCs w:val="22"/>
        </w:rPr>
        <w:t>não obedecer às especificações técnicas do Anexo I (Termo de Referência) deste Edital;</w:t>
      </w:r>
    </w:p>
    <w:p w14:paraId="0A3D3541" w14:textId="2B60CED6" w:rsidR="00565DF7" w:rsidRPr="00371655" w:rsidRDefault="00565DF7" w:rsidP="00565DF7">
      <w:pPr>
        <w:spacing w:before="240"/>
        <w:jc w:val="both"/>
        <w:rPr>
          <w:rFonts w:ascii="Times New Roman" w:eastAsia="Times New Roman" w:hAnsi="Times New Roman" w:cs="Times New Roman"/>
        </w:rPr>
      </w:pPr>
      <w:r w:rsidRPr="00366488">
        <w:rPr>
          <w:rFonts w:ascii="Arial" w:eastAsia="Times New Roman" w:hAnsi="Arial" w:cs="Arial"/>
          <w:b/>
          <w:bCs/>
          <w:color w:val="000000"/>
          <w:sz w:val="22"/>
          <w:szCs w:val="22"/>
        </w:rPr>
        <w:t>12.9.4</w:t>
      </w:r>
      <w:r w:rsidRPr="00366488">
        <w:rPr>
          <w:rFonts w:ascii="Arial" w:eastAsia="Times New Roman" w:hAnsi="Arial" w:cs="Arial"/>
          <w:color w:val="000000"/>
          <w:sz w:val="22"/>
          <w:szCs w:val="22"/>
        </w:rPr>
        <w:t xml:space="preserve"> </w:t>
      </w:r>
      <w:r w:rsidRPr="00366488">
        <w:rPr>
          <w:rFonts w:ascii="Arial" w:eastAsia="Times New Roman" w:hAnsi="Arial" w:cs="Arial"/>
          <w:b/>
          <w:bCs/>
          <w:color w:val="000000"/>
          <w:sz w:val="22"/>
          <w:szCs w:val="22"/>
        </w:rPr>
        <w:t>–</w:t>
      </w:r>
      <w:r w:rsidRPr="00366488">
        <w:rPr>
          <w:rFonts w:ascii="Arial" w:eastAsia="Times New Roman" w:hAnsi="Arial" w:cs="Arial"/>
          <w:color w:val="000000"/>
          <w:sz w:val="22"/>
          <w:szCs w:val="22"/>
        </w:rPr>
        <w:t xml:space="preserve"> apresentar preços inexequíveis ou </w:t>
      </w:r>
      <w:r w:rsidRPr="00C23A3F">
        <w:rPr>
          <w:rFonts w:ascii="Arial" w:eastAsia="Times New Roman" w:hAnsi="Arial" w:cs="Arial"/>
          <w:sz w:val="22"/>
          <w:szCs w:val="22"/>
        </w:rPr>
        <w:t xml:space="preserve">permanecer acima </w:t>
      </w:r>
      <w:proofErr w:type="gramStart"/>
      <w:r w:rsidRPr="00C23A3F">
        <w:rPr>
          <w:rFonts w:ascii="Arial" w:eastAsia="Times New Roman" w:hAnsi="Arial" w:cs="Arial"/>
          <w:sz w:val="22"/>
          <w:szCs w:val="22"/>
        </w:rPr>
        <w:t>do(</w:t>
      </w:r>
      <w:proofErr w:type="gramEnd"/>
      <w:r w:rsidRPr="00C23A3F">
        <w:rPr>
          <w:rFonts w:ascii="Arial" w:eastAsia="Times New Roman" w:hAnsi="Arial" w:cs="Arial"/>
          <w:sz w:val="22"/>
          <w:szCs w:val="22"/>
        </w:rPr>
        <w:t>s) preço(s) máximo(s) aceitável(is) definido(s) no Anexo I (Termo de Referência) deste Edital;</w:t>
      </w:r>
    </w:p>
    <w:p w14:paraId="6930AE6A" w14:textId="77777777" w:rsidR="00565DF7" w:rsidRPr="00185535" w:rsidRDefault="00565DF7" w:rsidP="00565DF7">
      <w:pPr>
        <w:spacing w:before="240"/>
        <w:jc w:val="both"/>
        <w:rPr>
          <w:rFonts w:ascii="Arial" w:eastAsia="Times New Roman" w:hAnsi="Arial" w:cs="Arial"/>
          <w:color w:val="000000"/>
          <w:sz w:val="22"/>
          <w:szCs w:val="22"/>
        </w:rPr>
      </w:pPr>
      <w:r w:rsidRPr="00366488">
        <w:rPr>
          <w:rFonts w:ascii="Arial" w:eastAsia="Times New Roman" w:hAnsi="Arial" w:cs="Arial"/>
          <w:b/>
          <w:bCs/>
          <w:color w:val="000000"/>
          <w:sz w:val="22"/>
          <w:szCs w:val="22"/>
        </w:rPr>
        <w:t>12.9.5 -</w:t>
      </w:r>
      <w:r w:rsidRPr="00366488">
        <w:rPr>
          <w:rFonts w:ascii="Arial" w:eastAsia="Times New Roman" w:hAnsi="Arial" w:cs="Arial"/>
          <w:color w:val="000000"/>
          <w:sz w:val="22"/>
          <w:szCs w:val="22"/>
        </w:rPr>
        <w:t xml:space="preserve"> não tiver sua exequibilidade demonstrada, quando exigido pela Administração, conforme disposto no art.34 da IN SEGES nº 73/2022;</w:t>
      </w:r>
    </w:p>
    <w:p w14:paraId="0BA0145E" w14:textId="77777777" w:rsidR="00565DF7" w:rsidRDefault="00565DF7" w:rsidP="00565DF7">
      <w:pPr>
        <w:pStyle w:val="NormalWeb"/>
        <w:spacing w:before="240" w:after="0"/>
        <w:jc w:val="both"/>
      </w:pPr>
      <w:r>
        <w:rPr>
          <w:rFonts w:ascii="Arial" w:hAnsi="Arial" w:cs="Arial"/>
          <w:b/>
          <w:bCs/>
          <w:color w:val="000000"/>
          <w:sz w:val="22"/>
          <w:szCs w:val="22"/>
        </w:rPr>
        <w:t>12.9.6 -</w:t>
      </w:r>
      <w:r>
        <w:rPr>
          <w:rFonts w:ascii="Arial" w:hAnsi="Arial" w:cs="Arial"/>
          <w:color w:val="000000"/>
          <w:sz w:val="22"/>
          <w:szCs w:val="22"/>
        </w:rPr>
        <w:t xml:space="preserve"> não adequação da proposta e do preço às exigências editalícias; ou</w:t>
      </w:r>
    </w:p>
    <w:p w14:paraId="173A174B" w14:textId="77777777" w:rsidR="00565DF7" w:rsidRDefault="00565DF7" w:rsidP="00565DF7">
      <w:pPr>
        <w:pStyle w:val="NormalWeb"/>
        <w:spacing w:before="240" w:after="0"/>
        <w:jc w:val="both"/>
      </w:pPr>
      <w:r>
        <w:rPr>
          <w:rFonts w:ascii="Arial" w:hAnsi="Arial" w:cs="Arial"/>
          <w:b/>
          <w:bCs/>
          <w:color w:val="000000"/>
          <w:sz w:val="22"/>
          <w:szCs w:val="22"/>
        </w:rPr>
        <w:t>12.9.7 -</w:t>
      </w:r>
      <w:r>
        <w:rPr>
          <w:rFonts w:ascii="Arial" w:hAnsi="Arial" w:cs="Arial"/>
          <w:color w:val="000000"/>
          <w:sz w:val="22"/>
          <w:szCs w:val="22"/>
        </w:rPr>
        <w:t xml:space="preserve"> não atendimento ao chamado do pregoeiro/da pregoeira durante a sessão pública do certame licitatório. </w:t>
      </w:r>
    </w:p>
    <w:p w14:paraId="2A9C541E" w14:textId="77777777" w:rsidR="00565DF7" w:rsidRDefault="00565DF7" w:rsidP="00565DF7">
      <w:pPr>
        <w:pStyle w:val="NormalWeb"/>
        <w:spacing w:before="240" w:after="0"/>
        <w:jc w:val="both"/>
        <w:rPr>
          <w:rFonts w:ascii="Arial" w:hAnsi="Arial" w:cs="Arial"/>
          <w:color w:val="000000"/>
          <w:sz w:val="22"/>
          <w:szCs w:val="22"/>
        </w:rPr>
      </w:pPr>
      <w:r>
        <w:rPr>
          <w:rFonts w:ascii="Arial" w:hAnsi="Arial" w:cs="Arial"/>
          <w:b/>
          <w:bCs/>
          <w:color w:val="000000"/>
          <w:sz w:val="22"/>
          <w:szCs w:val="22"/>
        </w:rPr>
        <w:t>12.10 -</w:t>
      </w:r>
      <w:r>
        <w:rPr>
          <w:rFonts w:ascii="Arial" w:hAnsi="Arial" w:cs="Arial"/>
          <w:color w:val="000000"/>
          <w:sz w:val="22"/>
          <w:szCs w:val="22"/>
        </w:rPr>
        <w:t xml:space="preserve"> Encerrada a fase de julgamento da proposta, será aberto </w:t>
      </w:r>
      <w:r>
        <w:rPr>
          <w:rFonts w:ascii="Arial" w:hAnsi="Arial" w:cs="Arial"/>
          <w:b/>
          <w:bCs/>
          <w:color w:val="000000"/>
          <w:sz w:val="22"/>
          <w:szCs w:val="22"/>
        </w:rPr>
        <w:t xml:space="preserve">prazo de 10 (dez) minutos </w:t>
      </w:r>
      <w:r>
        <w:rPr>
          <w:rFonts w:ascii="Arial" w:hAnsi="Arial" w:cs="Arial"/>
          <w:color w:val="000000"/>
          <w:sz w:val="22"/>
          <w:szCs w:val="22"/>
        </w:rPr>
        <w:t>para o registro de intenção de recorrer, nos termos dispostos na cláusula 16 deste Edital.</w:t>
      </w:r>
    </w:p>
    <w:p w14:paraId="07C83B3F" w14:textId="078E52AE" w:rsidR="4514D479" w:rsidRPr="00415DB2" w:rsidRDefault="4514D479" w:rsidP="003D016C">
      <w:pPr>
        <w:jc w:val="both"/>
        <w:rPr>
          <w:rFonts w:ascii="Arial" w:hAnsi="Arial" w:cs="Arial"/>
          <w:b/>
          <w:bCs/>
          <w:sz w:val="22"/>
          <w:szCs w:val="22"/>
        </w:rPr>
      </w:pPr>
    </w:p>
    <w:p w14:paraId="685F815C" w14:textId="388282B2" w:rsidR="00F556B6" w:rsidRPr="005407BD" w:rsidRDefault="000F1F15" w:rsidP="003D016C">
      <w:pPr>
        <w:suppressAutoHyphens w:val="0"/>
        <w:jc w:val="both"/>
        <w:rPr>
          <w:rFonts w:ascii="Arial" w:hAnsi="Arial" w:cs="Arial"/>
          <w:b/>
          <w:sz w:val="22"/>
          <w:szCs w:val="22"/>
        </w:rPr>
      </w:pPr>
      <w:r w:rsidRPr="005407BD">
        <w:rPr>
          <w:rFonts w:ascii="Arial" w:hAnsi="Arial" w:cs="Arial"/>
          <w:b/>
          <w:sz w:val="22"/>
          <w:szCs w:val="22"/>
        </w:rPr>
        <w:t>1</w:t>
      </w:r>
      <w:r w:rsidR="00CC09DD" w:rsidRPr="005407BD">
        <w:rPr>
          <w:rFonts w:ascii="Arial" w:hAnsi="Arial" w:cs="Arial"/>
          <w:b/>
          <w:sz w:val="22"/>
          <w:szCs w:val="22"/>
        </w:rPr>
        <w:t>3</w:t>
      </w:r>
      <w:r w:rsidR="00F556B6" w:rsidRPr="005407BD">
        <w:rPr>
          <w:rFonts w:ascii="Arial" w:hAnsi="Arial" w:cs="Arial"/>
          <w:b/>
          <w:sz w:val="22"/>
          <w:szCs w:val="22"/>
        </w:rPr>
        <w:t xml:space="preserve"> – DA PROPOSTA DEFINITIVA DE PREÇOS</w:t>
      </w:r>
    </w:p>
    <w:p w14:paraId="328452A7" w14:textId="77777777" w:rsidR="002C30CD" w:rsidRPr="005407BD" w:rsidRDefault="002C30CD" w:rsidP="003D016C">
      <w:pPr>
        <w:suppressAutoHyphens w:val="0"/>
        <w:jc w:val="both"/>
        <w:rPr>
          <w:rFonts w:ascii="Arial" w:hAnsi="Arial" w:cs="Arial"/>
          <w:sz w:val="22"/>
          <w:szCs w:val="22"/>
        </w:rPr>
      </w:pPr>
    </w:p>
    <w:p w14:paraId="1EC75E24" w14:textId="66C6E505" w:rsidR="00F556B6" w:rsidRPr="005407BD" w:rsidRDefault="00527D25" w:rsidP="003D016C">
      <w:pPr>
        <w:jc w:val="both"/>
        <w:rPr>
          <w:rFonts w:ascii="Arial" w:hAnsi="Arial" w:cs="Arial"/>
          <w:strike/>
          <w:sz w:val="22"/>
          <w:szCs w:val="22"/>
        </w:rPr>
      </w:pPr>
      <w:r w:rsidRPr="005407BD">
        <w:rPr>
          <w:rFonts w:ascii="Arial" w:hAnsi="Arial" w:cs="Arial"/>
          <w:b/>
          <w:sz w:val="22"/>
          <w:szCs w:val="22"/>
        </w:rPr>
        <w:t>1</w:t>
      </w:r>
      <w:r w:rsidR="00CC09DD" w:rsidRPr="005407BD">
        <w:rPr>
          <w:rFonts w:ascii="Arial" w:hAnsi="Arial" w:cs="Arial"/>
          <w:b/>
          <w:sz w:val="22"/>
          <w:szCs w:val="22"/>
        </w:rPr>
        <w:t>3</w:t>
      </w:r>
      <w:r w:rsidRPr="005407BD">
        <w:rPr>
          <w:rFonts w:ascii="Arial" w:hAnsi="Arial" w:cs="Arial"/>
          <w:b/>
          <w:sz w:val="22"/>
          <w:szCs w:val="22"/>
        </w:rPr>
        <w:t>.</w:t>
      </w:r>
      <w:r w:rsidR="00F556B6" w:rsidRPr="005407BD">
        <w:rPr>
          <w:rFonts w:ascii="Arial" w:hAnsi="Arial" w:cs="Arial"/>
          <w:b/>
          <w:sz w:val="22"/>
          <w:szCs w:val="22"/>
        </w:rPr>
        <w:t xml:space="preserve">1 – </w:t>
      </w:r>
      <w:r w:rsidR="00F556B6" w:rsidRPr="005407BD">
        <w:rPr>
          <w:rFonts w:ascii="Arial" w:hAnsi="Arial" w:cs="Arial"/>
          <w:sz w:val="22"/>
          <w:szCs w:val="22"/>
        </w:rPr>
        <w:t xml:space="preserve">A licitante melhor classificada, nos termos dispostos no </w:t>
      </w:r>
      <w:r w:rsidR="00203D83" w:rsidRPr="005407BD">
        <w:rPr>
          <w:rFonts w:ascii="Arial" w:hAnsi="Arial" w:cs="Arial"/>
          <w:sz w:val="22"/>
          <w:szCs w:val="22"/>
        </w:rPr>
        <w:t>item 12.</w:t>
      </w:r>
      <w:r w:rsidR="00910C93">
        <w:rPr>
          <w:rFonts w:ascii="Arial" w:hAnsi="Arial" w:cs="Arial"/>
          <w:sz w:val="22"/>
          <w:szCs w:val="22"/>
        </w:rPr>
        <w:t>4</w:t>
      </w:r>
      <w:r w:rsidR="00F556B6" w:rsidRPr="005407BD">
        <w:rPr>
          <w:rFonts w:ascii="Arial" w:hAnsi="Arial" w:cs="Arial"/>
          <w:sz w:val="22"/>
          <w:szCs w:val="22"/>
        </w:rPr>
        <w:t xml:space="preserve"> deste Edital, deverá enviar a proposta definitiva de preços, elaborada nos moldes do Anexo II deste Edital, por meio do </w:t>
      </w:r>
      <w:r w:rsidR="00F556B6" w:rsidRPr="005407BD">
        <w:rPr>
          <w:rFonts w:ascii="Arial" w:hAnsi="Arial" w:cs="Arial"/>
          <w:i/>
          <w:sz w:val="22"/>
          <w:szCs w:val="22"/>
        </w:rPr>
        <w:t xml:space="preserve">link </w:t>
      </w:r>
      <w:r w:rsidR="00F556B6" w:rsidRPr="005407BD">
        <w:rPr>
          <w:rFonts w:ascii="Arial" w:hAnsi="Arial" w:cs="Arial"/>
          <w:sz w:val="22"/>
          <w:szCs w:val="22"/>
        </w:rPr>
        <w:t xml:space="preserve">“Enviar anexo/planilha atualizada”, </w:t>
      </w:r>
      <w:r w:rsidR="00F556B6" w:rsidRPr="005407BD">
        <w:rPr>
          <w:rFonts w:ascii="Arial" w:hAnsi="Arial" w:cs="Arial"/>
          <w:b/>
          <w:sz w:val="22"/>
          <w:szCs w:val="22"/>
        </w:rPr>
        <w:t>no prazo de 2 (duas) horas</w:t>
      </w:r>
      <w:r w:rsidR="00F556B6" w:rsidRPr="005407BD">
        <w:rPr>
          <w:rFonts w:ascii="Arial" w:hAnsi="Arial" w:cs="Arial"/>
          <w:sz w:val="22"/>
          <w:szCs w:val="22"/>
        </w:rPr>
        <w:t>, a cont</w:t>
      </w:r>
      <w:r w:rsidR="009200B0" w:rsidRPr="005407BD">
        <w:rPr>
          <w:rFonts w:ascii="Arial" w:hAnsi="Arial" w:cs="Arial"/>
          <w:sz w:val="22"/>
          <w:szCs w:val="22"/>
        </w:rPr>
        <w:t>ar da solicitação do p</w:t>
      </w:r>
      <w:r w:rsidR="00F556B6" w:rsidRPr="005407BD">
        <w:rPr>
          <w:rFonts w:ascii="Arial" w:hAnsi="Arial" w:cs="Arial"/>
          <w:sz w:val="22"/>
          <w:szCs w:val="22"/>
        </w:rPr>
        <w:t>regoeiro</w:t>
      </w:r>
      <w:r w:rsidR="009200B0" w:rsidRPr="005407BD">
        <w:rPr>
          <w:rFonts w:ascii="Arial" w:hAnsi="Arial" w:cs="Arial"/>
          <w:sz w:val="22"/>
          <w:szCs w:val="22"/>
        </w:rPr>
        <w:t>/da pregoeira</w:t>
      </w:r>
      <w:r w:rsidR="00F556B6" w:rsidRPr="005407BD">
        <w:rPr>
          <w:rFonts w:ascii="Arial" w:hAnsi="Arial" w:cs="Arial"/>
          <w:sz w:val="22"/>
          <w:szCs w:val="22"/>
        </w:rPr>
        <w:t xml:space="preserve"> no sistema eletrônico</w:t>
      </w:r>
      <w:r w:rsidR="00D631E2" w:rsidRPr="005407BD">
        <w:rPr>
          <w:rFonts w:ascii="Arial" w:hAnsi="Arial" w:cs="Arial"/>
          <w:sz w:val="22"/>
          <w:szCs w:val="22"/>
        </w:rPr>
        <w:t>.</w:t>
      </w:r>
    </w:p>
    <w:p w14:paraId="61734539" w14:textId="77777777" w:rsidR="00F84F87" w:rsidRPr="005407BD" w:rsidRDefault="00F84F87" w:rsidP="003D016C">
      <w:pPr>
        <w:jc w:val="both"/>
        <w:rPr>
          <w:rFonts w:ascii="Arial" w:hAnsi="Arial" w:cs="Arial"/>
          <w:strike/>
          <w:sz w:val="22"/>
          <w:szCs w:val="22"/>
        </w:rPr>
      </w:pPr>
    </w:p>
    <w:p w14:paraId="1E3373C0" w14:textId="77777777" w:rsidR="00F84F87" w:rsidRPr="005407BD" w:rsidRDefault="00F84F87" w:rsidP="003D016C">
      <w:pPr>
        <w:jc w:val="both"/>
        <w:rPr>
          <w:rFonts w:ascii="Arial" w:hAnsi="Arial" w:cs="Arial"/>
          <w:sz w:val="22"/>
          <w:szCs w:val="22"/>
        </w:rPr>
      </w:pPr>
      <w:r w:rsidRPr="005407BD">
        <w:rPr>
          <w:rFonts w:ascii="Arial" w:hAnsi="Arial" w:cs="Arial"/>
          <w:b/>
          <w:sz w:val="22"/>
          <w:szCs w:val="22"/>
        </w:rPr>
        <w:t xml:space="preserve">13.1.1 – </w:t>
      </w:r>
      <w:r w:rsidRPr="005407BD">
        <w:rPr>
          <w:rFonts w:ascii="Arial" w:hAnsi="Arial" w:cs="Arial"/>
          <w:sz w:val="22"/>
          <w:szCs w:val="22"/>
        </w:rPr>
        <w:t>O</w:t>
      </w:r>
      <w:r w:rsidR="00E566FC" w:rsidRPr="005407BD">
        <w:rPr>
          <w:rFonts w:ascii="Arial" w:hAnsi="Arial" w:cs="Arial"/>
          <w:sz w:val="22"/>
          <w:szCs w:val="22"/>
        </w:rPr>
        <w:t xml:space="preserve"> prazo disposto no </w:t>
      </w:r>
      <w:r w:rsidRPr="005407BD">
        <w:rPr>
          <w:rFonts w:ascii="Arial" w:hAnsi="Arial" w:cs="Arial"/>
          <w:sz w:val="22"/>
          <w:szCs w:val="22"/>
        </w:rPr>
        <w:t>item 13.1 poderá ser prorrogado por igual período nas seguintes situações:</w:t>
      </w:r>
    </w:p>
    <w:p w14:paraId="36EC50A3" w14:textId="77777777" w:rsidR="00F84F87" w:rsidRPr="005407BD" w:rsidRDefault="00F84F87" w:rsidP="003D016C">
      <w:pPr>
        <w:jc w:val="both"/>
        <w:rPr>
          <w:rFonts w:ascii="Arial" w:hAnsi="Arial" w:cs="Arial"/>
          <w:sz w:val="22"/>
          <w:szCs w:val="22"/>
        </w:rPr>
      </w:pPr>
    </w:p>
    <w:p w14:paraId="22DE466C" w14:textId="77777777" w:rsidR="00F84F87" w:rsidRPr="005407BD" w:rsidRDefault="0021195D" w:rsidP="003D016C">
      <w:pPr>
        <w:jc w:val="both"/>
        <w:rPr>
          <w:rFonts w:ascii="Arial" w:hAnsi="Arial" w:cs="Arial"/>
          <w:sz w:val="22"/>
          <w:szCs w:val="22"/>
        </w:rPr>
      </w:pPr>
      <w:r w:rsidRPr="005407BD">
        <w:rPr>
          <w:rFonts w:ascii="Arial" w:hAnsi="Arial" w:cs="Arial"/>
          <w:b/>
          <w:sz w:val="22"/>
          <w:szCs w:val="22"/>
        </w:rPr>
        <w:t>13.1.1.1 -</w:t>
      </w:r>
      <w:r w:rsidR="00F84F87" w:rsidRPr="005407BD">
        <w:rPr>
          <w:rFonts w:ascii="Arial" w:hAnsi="Arial" w:cs="Arial"/>
          <w:sz w:val="22"/>
          <w:szCs w:val="22"/>
        </w:rPr>
        <w:t xml:space="preserve"> por solicitação da licitante, medi</w:t>
      </w:r>
      <w:r w:rsidR="004705C5" w:rsidRPr="005407BD">
        <w:rPr>
          <w:rFonts w:ascii="Arial" w:hAnsi="Arial" w:cs="Arial"/>
          <w:sz w:val="22"/>
          <w:szCs w:val="22"/>
        </w:rPr>
        <w:t>ante justificativa aceita pelo p</w:t>
      </w:r>
      <w:r w:rsidR="00417E4B" w:rsidRPr="005407BD">
        <w:rPr>
          <w:rFonts w:ascii="Arial" w:hAnsi="Arial" w:cs="Arial"/>
          <w:sz w:val="22"/>
          <w:szCs w:val="22"/>
        </w:rPr>
        <w:t>regoeiro</w:t>
      </w:r>
      <w:r w:rsidR="004705C5" w:rsidRPr="005407BD">
        <w:rPr>
          <w:rFonts w:ascii="Arial" w:hAnsi="Arial" w:cs="Arial"/>
          <w:sz w:val="22"/>
          <w:szCs w:val="22"/>
        </w:rPr>
        <w:t>/pela pregoeira</w:t>
      </w:r>
      <w:r w:rsidR="00384C2A" w:rsidRPr="005407BD">
        <w:rPr>
          <w:rFonts w:ascii="Arial" w:hAnsi="Arial" w:cs="Arial"/>
          <w:sz w:val="22"/>
          <w:szCs w:val="22"/>
        </w:rPr>
        <w:t>;</w:t>
      </w:r>
      <w:r w:rsidR="00384C2A" w:rsidRPr="005407BD">
        <w:rPr>
          <w:rFonts w:ascii="Arial" w:hAnsi="Arial" w:cs="Arial"/>
          <w:color w:val="FF0000"/>
          <w:sz w:val="22"/>
          <w:szCs w:val="22"/>
        </w:rPr>
        <w:t xml:space="preserve"> </w:t>
      </w:r>
      <w:r w:rsidR="00417E4B" w:rsidRPr="005407BD">
        <w:rPr>
          <w:rFonts w:ascii="Arial" w:hAnsi="Arial" w:cs="Arial"/>
          <w:sz w:val="22"/>
          <w:szCs w:val="22"/>
        </w:rPr>
        <w:t>ou</w:t>
      </w:r>
    </w:p>
    <w:p w14:paraId="44406278" w14:textId="77777777" w:rsidR="00C67BAB" w:rsidRPr="005407BD" w:rsidRDefault="00C67BAB" w:rsidP="003D016C">
      <w:pPr>
        <w:jc w:val="both"/>
        <w:rPr>
          <w:rFonts w:ascii="Arial" w:hAnsi="Arial" w:cs="Arial"/>
          <w:sz w:val="22"/>
          <w:szCs w:val="22"/>
        </w:rPr>
      </w:pPr>
    </w:p>
    <w:p w14:paraId="750E6923" w14:textId="2C1153C1" w:rsidR="00417E4B" w:rsidRPr="005407BD" w:rsidRDefault="0021195D" w:rsidP="003D016C">
      <w:pPr>
        <w:jc w:val="both"/>
        <w:rPr>
          <w:rFonts w:ascii="Arial" w:hAnsi="Arial" w:cs="Arial"/>
          <w:sz w:val="22"/>
          <w:szCs w:val="22"/>
        </w:rPr>
      </w:pPr>
      <w:r w:rsidRPr="005407BD">
        <w:rPr>
          <w:rFonts w:ascii="Arial" w:hAnsi="Arial" w:cs="Arial"/>
          <w:b/>
          <w:sz w:val="22"/>
          <w:szCs w:val="22"/>
        </w:rPr>
        <w:t>13.1.1.2 -</w:t>
      </w:r>
      <w:r w:rsidR="00417E4B" w:rsidRPr="005407BD">
        <w:rPr>
          <w:rFonts w:ascii="Arial" w:hAnsi="Arial" w:cs="Arial"/>
          <w:sz w:val="22"/>
          <w:szCs w:val="22"/>
        </w:rPr>
        <w:t xml:space="preserve"> de ofíci</w:t>
      </w:r>
      <w:r w:rsidR="003C79D4" w:rsidRPr="005407BD">
        <w:rPr>
          <w:rFonts w:ascii="Arial" w:hAnsi="Arial" w:cs="Arial"/>
          <w:sz w:val="22"/>
          <w:szCs w:val="22"/>
        </w:rPr>
        <w:t xml:space="preserve">o, </w:t>
      </w:r>
      <w:r w:rsidR="002C30CD" w:rsidRPr="005407BD">
        <w:rPr>
          <w:rFonts w:ascii="Arial" w:hAnsi="Arial" w:cs="Arial"/>
          <w:sz w:val="22"/>
          <w:szCs w:val="22"/>
        </w:rPr>
        <w:t xml:space="preserve">a </w:t>
      </w:r>
      <w:r w:rsidR="004705C5" w:rsidRPr="005407BD">
        <w:rPr>
          <w:rFonts w:ascii="Arial" w:hAnsi="Arial" w:cs="Arial"/>
          <w:sz w:val="22"/>
          <w:szCs w:val="22"/>
        </w:rPr>
        <w:t>critério do p</w:t>
      </w:r>
      <w:r w:rsidR="00417E4B" w:rsidRPr="005407BD">
        <w:rPr>
          <w:rFonts w:ascii="Arial" w:hAnsi="Arial" w:cs="Arial"/>
          <w:sz w:val="22"/>
          <w:szCs w:val="22"/>
        </w:rPr>
        <w:t>regoeiro</w:t>
      </w:r>
      <w:r w:rsidR="004705C5" w:rsidRPr="005407BD">
        <w:rPr>
          <w:rFonts w:ascii="Arial" w:hAnsi="Arial" w:cs="Arial"/>
          <w:sz w:val="22"/>
          <w:szCs w:val="22"/>
        </w:rPr>
        <w:t>/da pregoeira</w:t>
      </w:r>
      <w:r w:rsidR="00417E4B" w:rsidRPr="005407BD">
        <w:rPr>
          <w:rFonts w:ascii="Arial" w:hAnsi="Arial" w:cs="Arial"/>
          <w:sz w:val="22"/>
          <w:szCs w:val="22"/>
        </w:rPr>
        <w:t>, quando constatado que o prazo estabelecido não é suficiente para o envio dos documentos exigidos n</w:t>
      </w:r>
      <w:r w:rsidR="0082057A" w:rsidRPr="005407BD">
        <w:rPr>
          <w:rFonts w:ascii="Arial" w:hAnsi="Arial" w:cs="Arial"/>
          <w:sz w:val="22"/>
          <w:szCs w:val="22"/>
        </w:rPr>
        <w:t>este</w:t>
      </w:r>
      <w:r w:rsidR="00417E4B" w:rsidRPr="005407BD">
        <w:rPr>
          <w:rFonts w:ascii="Arial" w:hAnsi="Arial" w:cs="Arial"/>
          <w:sz w:val="22"/>
          <w:szCs w:val="22"/>
        </w:rPr>
        <w:t xml:space="preserve"> </w:t>
      </w:r>
      <w:r w:rsidR="0082057A" w:rsidRPr="005407BD">
        <w:rPr>
          <w:rFonts w:ascii="Arial" w:hAnsi="Arial" w:cs="Arial"/>
          <w:sz w:val="22"/>
          <w:szCs w:val="22"/>
        </w:rPr>
        <w:t>E</w:t>
      </w:r>
      <w:r w:rsidR="00417E4B" w:rsidRPr="005407BD">
        <w:rPr>
          <w:rFonts w:ascii="Arial" w:hAnsi="Arial" w:cs="Arial"/>
          <w:sz w:val="22"/>
          <w:szCs w:val="22"/>
        </w:rPr>
        <w:t>dital para verificação da conformidade da proposta.</w:t>
      </w:r>
    </w:p>
    <w:p w14:paraId="44E451DC" w14:textId="77777777" w:rsidR="00F556B6" w:rsidRPr="005407BD" w:rsidRDefault="00F556B6" w:rsidP="003D016C">
      <w:pPr>
        <w:jc w:val="both"/>
        <w:rPr>
          <w:rFonts w:ascii="Arial" w:hAnsi="Arial" w:cs="Arial"/>
          <w:sz w:val="22"/>
          <w:szCs w:val="22"/>
        </w:rPr>
      </w:pPr>
    </w:p>
    <w:p w14:paraId="06253F5D" w14:textId="77777777" w:rsidR="00F556B6" w:rsidRPr="005407BD" w:rsidRDefault="00527D25" w:rsidP="003D016C">
      <w:pPr>
        <w:jc w:val="both"/>
        <w:rPr>
          <w:rFonts w:ascii="Arial" w:hAnsi="Arial" w:cs="Arial"/>
          <w:sz w:val="22"/>
          <w:szCs w:val="22"/>
        </w:rPr>
      </w:pPr>
      <w:r w:rsidRPr="005407BD">
        <w:rPr>
          <w:rFonts w:ascii="Arial" w:hAnsi="Arial" w:cs="Arial"/>
          <w:b/>
          <w:sz w:val="22"/>
          <w:szCs w:val="22"/>
        </w:rPr>
        <w:t>1</w:t>
      </w:r>
      <w:r w:rsidR="00CC09DD" w:rsidRPr="005407BD">
        <w:rPr>
          <w:rFonts w:ascii="Arial" w:hAnsi="Arial" w:cs="Arial"/>
          <w:b/>
          <w:sz w:val="22"/>
          <w:szCs w:val="22"/>
        </w:rPr>
        <w:t>3</w:t>
      </w:r>
      <w:r w:rsidRPr="005407BD">
        <w:rPr>
          <w:rFonts w:ascii="Arial" w:hAnsi="Arial" w:cs="Arial"/>
          <w:b/>
          <w:sz w:val="22"/>
          <w:szCs w:val="22"/>
        </w:rPr>
        <w:t>.</w:t>
      </w:r>
      <w:r w:rsidR="00F556B6" w:rsidRPr="005407BD">
        <w:rPr>
          <w:rFonts w:ascii="Arial" w:hAnsi="Arial" w:cs="Arial"/>
          <w:b/>
          <w:sz w:val="22"/>
          <w:szCs w:val="22"/>
        </w:rPr>
        <w:t>1.</w:t>
      </w:r>
      <w:r w:rsidR="00D631E2" w:rsidRPr="005407BD">
        <w:rPr>
          <w:rFonts w:ascii="Arial" w:hAnsi="Arial" w:cs="Arial"/>
          <w:b/>
          <w:sz w:val="22"/>
          <w:szCs w:val="22"/>
        </w:rPr>
        <w:t>2</w:t>
      </w:r>
      <w:r w:rsidR="00F556B6" w:rsidRPr="005407BD">
        <w:rPr>
          <w:rFonts w:ascii="Arial" w:hAnsi="Arial" w:cs="Arial"/>
          <w:b/>
          <w:sz w:val="22"/>
          <w:szCs w:val="22"/>
        </w:rPr>
        <w:t xml:space="preserve"> –</w:t>
      </w:r>
      <w:r w:rsidR="00F556B6" w:rsidRPr="005407BD">
        <w:rPr>
          <w:rFonts w:ascii="Arial" w:hAnsi="Arial" w:cs="Arial"/>
          <w:sz w:val="22"/>
          <w:szCs w:val="22"/>
        </w:rPr>
        <w:t xml:space="preserve"> Em cumprimento ao princípio da publicidade e da transparência, a inserção da proposta definitiva de preços no </w:t>
      </w:r>
      <w:r w:rsidR="00421547" w:rsidRPr="005407BD">
        <w:rPr>
          <w:rFonts w:ascii="Arial" w:hAnsi="Arial" w:cs="Arial"/>
          <w:sz w:val="22"/>
          <w:szCs w:val="22"/>
        </w:rPr>
        <w:t>s</w:t>
      </w:r>
      <w:r w:rsidR="00F556B6" w:rsidRPr="005407BD">
        <w:rPr>
          <w:rFonts w:ascii="Arial" w:hAnsi="Arial" w:cs="Arial"/>
          <w:sz w:val="22"/>
          <w:szCs w:val="22"/>
        </w:rPr>
        <w:t xml:space="preserve">istema </w:t>
      </w:r>
      <w:r w:rsidR="00F556B6" w:rsidRPr="005407BD">
        <w:rPr>
          <w:rFonts w:ascii="Arial" w:hAnsi="Arial" w:cs="Arial"/>
          <w:b/>
          <w:sz w:val="22"/>
          <w:szCs w:val="22"/>
          <w:u w:val="single"/>
        </w:rPr>
        <w:t>é obrigatória</w:t>
      </w:r>
      <w:r w:rsidR="00F556B6" w:rsidRPr="005407BD">
        <w:rPr>
          <w:rFonts w:ascii="Arial" w:hAnsi="Arial" w:cs="Arial"/>
          <w:sz w:val="22"/>
          <w:szCs w:val="22"/>
        </w:rPr>
        <w:t>, sob pena de desclassificação</w:t>
      </w:r>
      <w:r w:rsidR="00D631E2" w:rsidRPr="005407BD">
        <w:rPr>
          <w:rFonts w:ascii="Arial" w:hAnsi="Arial" w:cs="Arial"/>
          <w:sz w:val="22"/>
          <w:szCs w:val="22"/>
        </w:rPr>
        <w:t xml:space="preserve">, </w:t>
      </w:r>
      <w:r w:rsidR="00D631E2" w:rsidRPr="005407BD">
        <w:rPr>
          <w:rFonts w:ascii="Arial" w:hAnsi="Arial" w:cs="Arial"/>
          <w:iCs/>
          <w:sz w:val="22"/>
          <w:szCs w:val="22"/>
        </w:rPr>
        <w:t>sujeitando a licitante às sanções previstas neste Edital</w:t>
      </w:r>
      <w:r w:rsidR="00F556B6" w:rsidRPr="005407BD">
        <w:rPr>
          <w:rFonts w:ascii="Arial" w:hAnsi="Arial" w:cs="Arial"/>
          <w:sz w:val="22"/>
          <w:szCs w:val="22"/>
        </w:rPr>
        <w:t>.</w:t>
      </w:r>
    </w:p>
    <w:p w14:paraId="5DFC8F7A" w14:textId="77777777" w:rsidR="00F556B6" w:rsidRPr="005407BD" w:rsidRDefault="00F556B6" w:rsidP="003D016C">
      <w:pPr>
        <w:jc w:val="both"/>
        <w:rPr>
          <w:rFonts w:ascii="Arial" w:hAnsi="Arial" w:cs="Arial"/>
          <w:sz w:val="22"/>
          <w:szCs w:val="22"/>
        </w:rPr>
      </w:pPr>
    </w:p>
    <w:p w14:paraId="3D191A1B" w14:textId="77777777" w:rsidR="00F556B6" w:rsidRPr="005407BD" w:rsidRDefault="00527D25" w:rsidP="003D016C">
      <w:pPr>
        <w:jc w:val="both"/>
        <w:rPr>
          <w:rFonts w:ascii="Arial" w:hAnsi="Arial" w:cs="Arial"/>
          <w:sz w:val="22"/>
          <w:szCs w:val="22"/>
        </w:rPr>
      </w:pPr>
      <w:r w:rsidRPr="005407BD">
        <w:rPr>
          <w:rFonts w:ascii="Arial" w:hAnsi="Arial" w:cs="Arial"/>
          <w:b/>
          <w:sz w:val="22"/>
          <w:szCs w:val="22"/>
        </w:rPr>
        <w:t>1</w:t>
      </w:r>
      <w:r w:rsidR="00CC09DD" w:rsidRPr="005407BD">
        <w:rPr>
          <w:rFonts w:ascii="Arial" w:hAnsi="Arial" w:cs="Arial"/>
          <w:b/>
          <w:sz w:val="22"/>
          <w:szCs w:val="22"/>
        </w:rPr>
        <w:t>3</w:t>
      </w:r>
      <w:r w:rsidRPr="005407BD">
        <w:rPr>
          <w:rFonts w:ascii="Arial" w:hAnsi="Arial" w:cs="Arial"/>
          <w:b/>
          <w:sz w:val="22"/>
          <w:szCs w:val="22"/>
        </w:rPr>
        <w:t>.</w:t>
      </w:r>
      <w:r w:rsidR="00F556B6" w:rsidRPr="005407BD">
        <w:rPr>
          <w:rFonts w:ascii="Arial" w:hAnsi="Arial" w:cs="Arial"/>
          <w:b/>
          <w:sz w:val="22"/>
          <w:szCs w:val="22"/>
        </w:rPr>
        <w:t>2 –</w:t>
      </w:r>
      <w:r w:rsidR="00F556B6" w:rsidRPr="005407BD">
        <w:rPr>
          <w:rFonts w:ascii="Arial" w:hAnsi="Arial" w:cs="Arial"/>
          <w:sz w:val="22"/>
          <w:szCs w:val="22"/>
        </w:rPr>
        <w:t xml:space="preserve"> Na proposta deverão constar, obrigatoriamente, todas as informações requeridas no Anexo II, a saber:</w:t>
      </w:r>
    </w:p>
    <w:p w14:paraId="070B4F09" w14:textId="77777777" w:rsidR="00F556B6" w:rsidRPr="005407BD" w:rsidRDefault="00F556B6" w:rsidP="003D016C">
      <w:pPr>
        <w:jc w:val="both"/>
        <w:rPr>
          <w:rFonts w:ascii="Arial" w:hAnsi="Arial" w:cs="Arial"/>
          <w:sz w:val="22"/>
          <w:szCs w:val="22"/>
        </w:rPr>
      </w:pPr>
    </w:p>
    <w:p w14:paraId="56AA5AC8" w14:textId="1DB3A075" w:rsidR="00D631E2" w:rsidRPr="005407BD" w:rsidRDefault="00527D25" w:rsidP="003D016C">
      <w:pPr>
        <w:jc w:val="both"/>
        <w:rPr>
          <w:rFonts w:ascii="Arial" w:hAnsi="Arial" w:cs="Arial"/>
          <w:b/>
          <w:bCs/>
          <w:sz w:val="22"/>
          <w:szCs w:val="22"/>
        </w:rPr>
      </w:pPr>
      <w:bookmarkStart w:id="6" w:name="_Hlk48125461"/>
      <w:r w:rsidRPr="005407BD">
        <w:rPr>
          <w:rFonts w:ascii="Arial" w:hAnsi="Arial" w:cs="Arial"/>
          <w:b/>
          <w:bCs/>
          <w:sz w:val="22"/>
          <w:szCs w:val="22"/>
          <w:shd w:val="clear" w:color="auto" w:fill="FFFFFF"/>
        </w:rPr>
        <w:t>1</w:t>
      </w:r>
      <w:r w:rsidR="00CC09DD" w:rsidRPr="005407BD">
        <w:rPr>
          <w:rFonts w:ascii="Arial" w:hAnsi="Arial" w:cs="Arial"/>
          <w:b/>
          <w:bCs/>
          <w:sz w:val="22"/>
          <w:szCs w:val="22"/>
          <w:shd w:val="clear" w:color="auto" w:fill="FFFFFF"/>
        </w:rPr>
        <w:t>3</w:t>
      </w:r>
      <w:r w:rsidRPr="005407BD">
        <w:rPr>
          <w:rFonts w:ascii="Arial" w:hAnsi="Arial" w:cs="Arial"/>
          <w:b/>
          <w:bCs/>
          <w:sz w:val="22"/>
          <w:szCs w:val="22"/>
          <w:shd w:val="clear" w:color="auto" w:fill="FFFFFF"/>
        </w:rPr>
        <w:t>.</w:t>
      </w:r>
      <w:r w:rsidR="00F556B6" w:rsidRPr="005407BD">
        <w:rPr>
          <w:rFonts w:ascii="Arial" w:hAnsi="Arial" w:cs="Arial"/>
          <w:b/>
          <w:bCs/>
          <w:sz w:val="22"/>
          <w:szCs w:val="22"/>
          <w:shd w:val="clear" w:color="auto" w:fill="FFFFFF"/>
        </w:rPr>
        <w:t xml:space="preserve">2.1 – </w:t>
      </w:r>
      <w:r w:rsidR="003B748F" w:rsidRPr="005407BD">
        <w:rPr>
          <w:rFonts w:ascii="Arial" w:hAnsi="Arial" w:cs="Arial"/>
          <w:b/>
          <w:bCs/>
          <w:sz w:val="22"/>
          <w:szCs w:val="22"/>
        </w:rPr>
        <w:t>PREÇO</w:t>
      </w:r>
      <w:r w:rsidR="002814A2" w:rsidRPr="005407BD">
        <w:rPr>
          <w:rFonts w:ascii="Arial" w:hAnsi="Arial" w:cs="Arial"/>
          <w:b/>
          <w:bCs/>
          <w:sz w:val="22"/>
          <w:szCs w:val="22"/>
        </w:rPr>
        <w:t xml:space="preserve"> UNITÁRIO E TOTAL</w:t>
      </w:r>
      <w:r w:rsidR="003B748F" w:rsidRPr="005407BD">
        <w:rPr>
          <w:rFonts w:ascii="Arial" w:hAnsi="Arial" w:cs="Arial"/>
          <w:b/>
          <w:bCs/>
          <w:sz w:val="22"/>
          <w:szCs w:val="22"/>
        </w:rPr>
        <w:t xml:space="preserve"> </w:t>
      </w:r>
      <w:r w:rsidR="00910C93">
        <w:rPr>
          <w:rFonts w:ascii="Arial" w:hAnsi="Arial" w:cs="Arial"/>
          <w:b/>
          <w:bCs/>
          <w:sz w:val="22"/>
          <w:szCs w:val="22"/>
        </w:rPr>
        <w:t>DO</w:t>
      </w:r>
      <w:r w:rsidR="004175A5" w:rsidRPr="005407BD">
        <w:rPr>
          <w:rFonts w:ascii="Arial" w:hAnsi="Arial" w:cs="Arial"/>
          <w:b/>
          <w:bCs/>
          <w:sz w:val="22"/>
          <w:szCs w:val="22"/>
        </w:rPr>
        <w:t xml:space="preserve"> ITEM</w:t>
      </w:r>
      <w:r w:rsidR="00910C93">
        <w:rPr>
          <w:rFonts w:ascii="Arial" w:hAnsi="Arial" w:cs="Arial"/>
          <w:b/>
          <w:bCs/>
          <w:sz w:val="22"/>
          <w:szCs w:val="22"/>
        </w:rPr>
        <w:t xml:space="preserve"> ÚNICO</w:t>
      </w:r>
      <w:r w:rsidR="00420B2A" w:rsidRPr="005407BD">
        <w:rPr>
          <w:rFonts w:ascii="Arial" w:hAnsi="Arial" w:cs="Arial"/>
          <w:b/>
          <w:bCs/>
          <w:sz w:val="22"/>
          <w:szCs w:val="22"/>
        </w:rPr>
        <w:t>;</w:t>
      </w:r>
      <w:r w:rsidR="00342375" w:rsidRPr="005407BD">
        <w:rPr>
          <w:rFonts w:ascii="Arial" w:hAnsi="Arial" w:cs="Arial"/>
          <w:b/>
          <w:bCs/>
          <w:sz w:val="22"/>
          <w:szCs w:val="22"/>
        </w:rPr>
        <w:t xml:space="preserve"> </w:t>
      </w:r>
    </w:p>
    <w:p w14:paraId="49435B38" w14:textId="77777777" w:rsidR="00A42DEF" w:rsidRPr="005407BD" w:rsidRDefault="00A42DEF" w:rsidP="003D016C">
      <w:pPr>
        <w:jc w:val="both"/>
        <w:rPr>
          <w:rFonts w:ascii="Arial" w:hAnsi="Arial" w:cs="Arial"/>
          <w:b/>
          <w:sz w:val="22"/>
          <w:szCs w:val="22"/>
          <w:lang w:eastAsia="pt-BR"/>
        </w:rPr>
      </w:pPr>
    </w:p>
    <w:p w14:paraId="60699A86" w14:textId="6847F1A0" w:rsidR="00F556B6" w:rsidRPr="005407BD" w:rsidRDefault="00D631E2" w:rsidP="003D016C">
      <w:pPr>
        <w:jc w:val="both"/>
        <w:rPr>
          <w:rFonts w:ascii="Arial" w:hAnsi="Arial" w:cs="Arial"/>
          <w:sz w:val="22"/>
          <w:szCs w:val="22"/>
        </w:rPr>
      </w:pPr>
      <w:r w:rsidRPr="005407BD">
        <w:rPr>
          <w:rFonts w:ascii="Arial" w:hAnsi="Arial" w:cs="Arial"/>
          <w:b/>
          <w:sz w:val="22"/>
          <w:szCs w:val="22"/>
          <w:lang w:eastAsia="pt-BR"/>
        </w:rPr>
        <w:t>13.2.</w:t>
      </w:r>
      <w:r w:rsidR="00F24357" w:rsidRPr="005407BD">
        <w:rPr>
          <w:rFonts w:ascii="Arial" w:hAnsi="Arial" w:cs="Arial"/>
          <w:b/>
          <w:sz w:val="22"/>
          <w:szCs w:val="22"/>
          <w:lang w:eastAsia="pt-BR"/>
        </w:rPr>
        <w:t>1.1</w:t>
      </w:r>
      <w:r w:rsidR="00C83B3F" w:rsidRPr="005407BD">
        <w:rPr>
          <w:rFonts w:ascii="Arial" w:hAnsi="Arial" w:cs="Arial"/>
          <w:sz w:val="22"/>
          <w:szCs w:val="22"/>
          <w:lang w:eastAsia="pt-BR"/>
        </w:rPr>
        <w:t xml:space="preserve"> </w:t>
      </w:r>
      <w:r w:rsidR="00923F55" w:rsidRPr="005407BD">
        <w:rPr>
          <w:rFonts w:ascii="Arial" w:hAnsi="Arial" w:cs="Arial"/>
          <w:sz w:val="22"/>
          <w:szCs w:val="22"/>
          <w:lang w:eastAsia="pt-BR"/>
        </w:rPr>
        <w:t>–</w:t>
      </w:r>
      <w:r w:rsidR="00C83B3F" w:rsidRPr="005407BD">
        <w:rPr>
          <w:rFonts w:ascii="Arial" w:hAnsi="Arial" w:cs="Arial"/>
          <w:sz w:val="22"/>
          <w:szCs w:val="22"/>
          <w:lang w:eastAsia="pt-BR"/>
        </w:rPr>
        <w:t xml:space="preserve"> </w:t>
      </w:r>
      <w:proofErr w:type="gramStart"/>
      <w:r w:rsidR="00C67BAB" w:rsidRPr="005407BD">
        <w:rPr>
          <w:rFonts w:ascii="Arial" w:hAnsi="Arial" w:cs="Arial"/>
          <w:sz w:val="22"/>
          <w:szCs w:val="22"/>
        </w:rPr>
        <w:t>O</w:t>
      </w:r>
      <w:r w:rsidR="00923F55" w:rsidRPr="005407BD">
        <w:rPr>
          <w:rFonts w:ascii="Arial" w:hAnsi="Arial" w:cs="Arial"/>
          <w:sz w:val="22"/>
          <w:szCs w:val="22"/>
        </w:rPr>
        <w:t>(</w:t>
      </w:r>
      <w:proofErr w:type="gramEnd"/>
      <w:r w:rsidR="00923F55" w:rsidRPr="005407BD">
        <w:rPr>
          <w:rFonts w:ascii="Arial" w:hAnsi="Arial" w:cs="Arial"/>
          <w:sz w:val="22"/>
          <w:szCs w:val="22"/>
        </w:rPr>
        <w:t>s)</w:t>
      </w:r>
      <w:r w:rsidR="00C67BAB" w:rsidRPr="005407BD">
        <w:rPr>
          <w:rFonts w:ascii="Arial" w:hAnsi="Arial" w:cs="Arial"/>
          <w:sz w:val="22"/>
          <w:szCs w:val="22"/>
        </w:rPr>
        <w:t xml:space="preserve"> preço</w:t>
      </w:r>
      <w:r w:rsidR="00923F55" w:rsidRPr="005407BD">
        <w:rPr>
          <w:rFonts w:ascii="Arial" w:hAnsi="Arial" w:cs="Arial"/>
          <w:sz w:val="22"/>
          <w:szCs w:val="22"/>
        </w:rPr>
        <w:t>(s)</w:t>
      </w:r>
      <w:r w:rsidR="00C67BAB" w:rsidRPr="005407BD">
        <w:rPr>
          <w:rFonts w:ascii="Arial" w:hAnsi="Arial" w:cs="Arial"/>
          <w:sz w:val="22"/>
          <w:szCs w:val="22"/>
        </w:rPr>
        <w:t xml:space="preserve"> proposto</w:t>
      </w:r>
      <w:r w:rsidR="00923F55" w:rsidRPr="005407BD">
        <w:rPr>
          <w:rFonts w:ascii="Arial" w:hAnsi="Arial" w:cs="Arial"/>
          <w:sz w:val="22"/>
          <w:szCs w:val="22"/>
        </w:rPr>
        <w:t>(s)</w:t>
      </w:r>
      <w:r w:rsidR="00C67BAB" w:rsidRPr="005407BD">
        <w:rPr>
          <w:rFonts w:ascii="Arial" w:hAnsi="Arial" w:cs="Arial"/>
          <w:sz w:val="22"/>
          <w:szCs w:val="22"/>
        </w:rPr>
        <w:t xml:space="preserve"> dever</w:t>
      </w:r>
      <w:r w:rsidR="00F9755B" w:rsidRPr="005407BD">
        <w:rPr>
          <w:rFonts w:ascii="Arial" w:hAnsi="Arial" w:cs="Arial"/>
          <w:sz w:val="22"/>
          <w:szCs w:val="22"/>
        </w:rPr>
        <w:t>á</w:t>
      </w:r>
      <w:r w:rsidR="00923F55" w:rsidRPr="005407BD">
        <w:rPr>
          <w:rFonts w:ascii="Arial" w:hAnsi="Arial" w:cs="Arial"/>
          <w:sz w:val="22"/>
          <w:szCs w:val="22"/>
        </w:rPr>
        <w:t>(ão)</w:t>
      </w:r>
      <w:r w:rsidR="00C67BAB" w:rsidRPr="005407BD">
        <w:rPr>
          <w:rFonts w:ascii="Arial" w:hAnsi="Arial" w:cs="Arial"/>
          <w:sz w:val="22"/>
          <w:szCs w:val="22"/>
        </w:rPr>
        <w:t xml:space="preserve"> ser fina</w:t>
      </w:r>
      <w:r w:rsidR="00F9755B" w:rsidRPr="005407BD">
        <w:rPr>
          <w:rFonts w:ascii="Arial" w:hAnsi="Arial" w:cs="Arial"/>
          <w:sz w:val="22"/>
          <w:szCs w:val="22"/>
        </w:rPr>
        <w:t>l</w:t>
      </w:r>
      <w:r w:rsidR="00923F55" w:rsidRPr="005407BD">
        <w:rPr>
          <w:rFonts w:ascii="Arial" w:hAnsi="Arial" w:cs="Arial"/>
          <w:sz w:val="22"/>
          <w:szCs w:val="22"/>
        </w:rPr>
        <w:t>(is)</w:t>
      </w:r>
      <w:r w:rsidR="00C67BAB" w:rsidRPr="005407BD">
        <w:rPr>
          <w:rFonts w:ascii="Arial" w:hAnsi="Arial" w:cs="Arial"/>
          <w:sz w:val="22"/>
          <w:szCs w:val="22"/>
        </w:rPr>
        <w:t>, acrescido</w:t>
      </w:r>
      <w:r w:rsidR="00923F55" w:rsidRPr="005407BD">
        <w:rPr>
          <w:rFonts w:ascii="Arial" w:hAnsi="Arial" w:cs="Arial"/>
          <w:sz w:val="22"/>
          <w:szCs w:val="22"/>
        </w:rPr>
        <w:t>(s)</w:t>
      </w:r>
      <w:r w:rsidR="00C67BAB" w:rsidRPr="005407BD">
        <w:rPr>
          <w:rFonts w:ascii="Arial" w:hAnsi="Arial" w:cs="Arial"/>
          <w:sz w:val="22"/>
          <w:szCs w:val="22"/>
        </w:rPr>
        <w:t xml:space="preserve"> de todas as despesas (</w:t>
      </w:r>
      <w:r w:rsidR="000A3D04" w:rsidRPr="005407BD">
        <w:rPr>
          <w:rFonts w:ascii="Arial" w:hAnsi="Arial" w:cs="Arial"/>
          <w:sz w:val="22"/>
          <w:szCs w:val="22"/>
        </w:rPr>
        <w:t xml:space="preserve">tributos, frete e outras de quaisquer naturezas incidentes direta e indiretamente sobre </w:t>
      </w:r>
      <w:r w:rsidR="0060747A" w:rsidRPr="005407BD">
        <w:rPr>
          <w:rFonts w:ascii="Arial" w:hAnsi="Arial" w:cs="Arial"/>
          <w:sz w:val="22"/>
          <w:szCs w:val="22"/>
        </w:rPr>
        <w:t xml:space="preserve">o fornecimento </w:t>
      </w:r>
      <w:r w:rsidR="000A3D04" w:rsidRPr="005407BD">
        <w:rPr>
          <w:rFonts w:ascii="Arial" w:hAnsi="Arial" w:cs="Arial"/>
          <w:sz w:val="22"/>
          <w:szCs w:val="22"/>
        </w:rPr>
        <w:t>do</w:t>
      </w:r>
      <w:r w:rsidR="00363141" w:rsidRPr="005407BD">
        <w:rPr>
          <w:rFonts w:ascii="Arial" w:hAnsi="Arial" w:cs="Arial"/>
          <w:sz w:val="22"/>
          <w:szCs w:val="22"/>
        </w:rPr>
        <w:t>(s)</w:t>
      </w:r>
      <w:r w:rsidR="000A3D04" w:rsidRPr="005407BD">
        <w:rPr>
          <w:rFonts w:ascii="Arial" w:hAnsi="Arial" w:cs="Arial"/>
          <w:sz w:val="22"/>
          <w:szCs w:val="22"/>
        </w:rPr>
        <w:t xml:space="preserve"> </w:t>
      </w:r>
      <w:r w:rsidR="00121C0D">
        <w:rPr>
          <w:rFonts w:ascii="Arial" w:hAnsi="Arial" w:cs="Arial"/>
          <w:sz w:val="22"/>
          <w:szCs w:val="22"/>
        </w:rPr>
        <w:t>produto</w:t>
      </w:r>
      <w:r w:rsidR="00363141" w:rsidRPr="005407BD">
        <w:rPr>
          <w:rFonts w:ascii="Arial" w:hAnsi="Arial" w:cs="Arial"/>
          <w:sz w:val="22"/>
          <w:szCs w:val="22"/>
        </w:rPr>
        <w:t>(s)</w:t>
      </w:r>
      <w:r w:rsidR="000A3D04" w:rsidRPr="005407BD">
        <w:rPr>
          <w:rFonts w:ascii="Arial" w:hAnsi="Arial" w:cs="Arial"/>
          <w:sz w:val="22"/>
          <w:szCs w:val="22"/>
        </w:rPr>
        <w:t>, deduzidos eventuais descontos)</w:t>
      </w:r>
      <w:r w:rsidR="00C67BAB" w:rsidRPr="005407BD">
        <w:rPr>
          <w:rFonts w:ascii="Arial" w:hAnsi="Arial" w:cs="Arial"/>
          <w:sz w:val="22"/>
          <w:szCs w:val="22"/>
        </w:rPr>
        <w:t xml:space="preserve"> e </w:t>
      </w:r>
      <w:r w:rsidR="00C67BAB" w:rsidRPr="005407BD">
        <w:rPr>
          <w:rFonts w:ascii="Arial" w:hAnsi="Arial" w:cs="Arial"/>
          <w:b/>
          <w:sz w:val="22"/>
          <w:szCs w:val="22"/>
          <w:u w:val="single"/>
        </w:rPr>
        <w:t>conter somente duas casas decimais</w:t>
      </w:r>
      <w:r w:rsidR="00C67BAB" w:rsidRPr="005407BD">
        <w:rPr>
          <w:rFonts w:ascii="Arial" w:hAnsi="Arial" w:cs="Arial"/>
          <w:sz w:val="22"/>
          <w:szCs w:val="22"/>
        </w:rPr>
        <w:t>, não sendo admitido valores</w:t>
      </w:r>
      <w:r w:rsidR="003637B7" w:rsidRPr="005407BD">
        <w:rPr>
          <w:rFonts w:ascii="Arial" w:hAnsi="Arial" w:cs="Arial"/>
          <w:sz w:val="22"/>
          <w:szCs w:val="22"/>
        </w:rPr>
        <w:t xml:space="preserve"> simbólicos, irrisórios </w:t>
      </w:r>
      <w:r w:rsidR="00124981" w:rsidRPr="005407BD">
        <w:rPr>
          <w:rFonts w:ascii="Arial" w:hAnsi="Arial" w:cs="Arial"/>
          <w:sz w:val="22"/>
          <w:szCs w:val="22"/>
        </w:rPr>
        <w:t>ou</w:t>
      </w:r>
      <w:r w:rsidR="00C67BAB" w:rsidRPr="005407BD">
        <w:rPr>
          <w:rFonts w:ascii="Arial" w:hAnsi="Arial" w:cs="Arial"/>
          <w:sz w:val="22"/>
          <w:szCs w:val="22"/>
        </w:rPr>
        <w:t xml:space="preserve"> igua</w:t>
      </w:r>
      <w:r w:rsidR="00F9755B" w:rsidRPr="005407BD">
        <w:rPr>
          <w:rFonts w:ascii="Arial" w:hAnsi="Arial" w:cs="Arial"/>
          <w:sz w:val="22"/>
          <w:szCs w:val="22"/>
        </w:rPr>
        <w:t>is</w:t>
      </w:r>
      <w:r w:rsidR="00C67BAB" w:rsidRPr="005407BD">
        <w:rPr>
          <w:rFonts w:ascii="Arial" w:hAnsi="Arial" w:cs="Arial"/>
          <w:sz w:val="22"/>
          <w:szCs w:val="22"/>
        </w:rPr>
        <w:t xml:space="preserve"> a zero, o que enseja a desclassificação</w:t>
      </w:r>
      <w:r w:rsidR="00CB172B" w:rsidRPr="005407BD">
        <w:rPr>
          <w:rFonts w:ascii="Arial" w:hAnsi="Arial" w:cs="Arial"/>
          <w:sz w:val="22"/>
          <w:szCs w:val="22"/>
        </w:rPr>
        <w:t>.</w:t>
      </w:r>
    </w:p>
    <w:p w14:paraId="281E870F" w14:textId="037D055B" w:rsidR="00AA4267" w:rsidRPr="005407BD" w:rsidRDefault="00AA4267" w:rsidP="003D016C">
      <w:pPr>
        <w:autoSpaceDE w:val="0"/>
        <w:autoSpaceDN w:val="0"/>
        <w:adjustRightInd w:val="0"/>
        <w:jc w:val="both"/>
        <w:rPr>
          <w:rFonts w:ascii="Arial" w:hAnsi="Arial" w:cs="Arial"/>
          <w:b/>
          <w:sz w:val="22"/>
          <w:szCs w:val="22"/>
        </w:rPr>
      </w:pPr>
    </w:p>
    <w:p w14:paraId="128397C4" w14:textId="6653A0F2" w:rsidR="00B91447" w:rsidRDefault="169210F0" w:rsidP="169210F0">
      <w:pPr>
        <w:jc w:val="both"/>
        <w:rPr>
          <w:rFonts w:ascii="Arial" w:hAnsi="Arial" w:cs="Arial"/>
          <w:b/>
          <w:bCs/>
          <w:sz w:val="22"/>
          <w:szCs w:val="22"/>
        </w:rPr>
      </w:pPr>
      <w:r w:rsidRPr="169210F0">
        <w:rPr>
          <w:rFonts w:ascii="Arial" w:hAnsi="Arial" w:cs="Arial"/>
          <w:b/>
          <w:bCs/>
          <w:sz w:val="22"/>
          <w:szCs w:val="22"/>
        </w:rPr>
        <w:t>13.2.2 – IN</w:t>
      </w:r>
      <w:r w:rsidR="00F62343">
        <w:rPr>
          <w:rFonts w:ascii="Arial" w:hAnsi="Arial" w:cs="Arial"/>
          <w:b/>
          <w:bCs/>
          <w:sz w:val="22"/>
          <w:szCs w:val="22"/>
        </w:rPr>
        <w:t>DICAÇÃO DE</w:t>
      </w:r>
      <w:r w:rsidRPr="169210F0">
        <w:rPr>
          <w:rFonts w:ascii="Arial" w:hAnsi="Arial" w:cs="Arial"/>
          <w:b/>
          <w:bCs/>
          <w:sz w:val="22"/>
          <w:szCs w:val="22"/>
        </w:rPr>
        <w:t xml:space="preserve"> MARCA/MODELO/REFERÊNCIA DO PRODUTO OFERTADO;</w:t>
      </w:r>
    </w:p>
    <w:p w14:paraId="3449FC13" w14:textId="112D6320" w:rsidR="00B91447" w:rsidRDefault="00B91447" w:rsidP="169210F0">
      <w:pPr>
        <w:suppressAutoHyphens w:val="0"/>
        <w:contextualSpacing/>
        <w:jc w:val="both"/>
        <w:rPr>
          <w:rFonts w:ascii="Arial" w:hAnsi="Arial" w:cs="Arial"/>
          <w:b/>
          <w:bCs/>
          <w:sz w:val="22"/>
          <w:szCs w:val="22"/>
        </w:rPr>
      </w:pPr>
    </w:p>
    <w:p w14:paraId="04713F9B" w14:textId="2C3268C7" w:rsidR="007D76DE" w:rsidRDefault="00754F23" w:rsidP="003D016C">
      <w:pPr>
        <w:suppressAutoHyphens w:val="0"/>
        <w:contextualSpacing/>
        <w:jc w:val="both"/>
        <w:rPr>
          <w:rFonts w:ascii="Arial" w:eastAsia="Arial" w:hAnsi="Arial" w:cs="Arial"/>
          <w:sz w:val="22"/>
          <w:szCs w:val="22"/>
        </w:rPr>
      </w:pPr>
      <w:r>
        <w:rPr>
          <w:rFonts w:ascii="Arial" w:hAnsi="Arial" w:cs="Arial"/>
          <w:b/>
          <w:bCs/>
          <w:sz w:val="22"/>
          <w:szCs w:val="22"/>
        </w:rPr>
        <w:t>13.2.3</w:t>
      </w:r>
      <w:r w:rsidR="169210F0" w:rsidRPr="169210F0">
        <w:rPr>
          <w:rFonts w:ascii="Arial" w:hAnsi="Arial" w:cs="Arial"/>
          <w:b/>
          <w:bCs/>
          <w:sz w:val="22"/>
          <w:szCs w:val="22"/>
        </w:rPr>
        <w:t xml:space="preserve"> - PRAZO DE ENTREGA</w:t>
      </w:r>
      <w:r w:rsidR="00E97C8F">
        <w:rPr>
          <w:rFonts w:ascii="Arial" w:hAnsi="Arial" w:cs="Arial"/>
          <w:b/>
          <w:bCs/>
          <w:sz w:val="22"/>
          <w:szCs w:val="22"/>
        </w:rPr>
        <w:t xml:space="preserve"> DO PRODUTO</w:t>
      </w:r>
      <w:r w:rsidR="00B5179B">
        <w:rPr>
          <w:rFonts w:ascii="Arial" w:hAnsi="Arial" w:cs="Arial"/>
          <w:b/>
          <w:bCs/>
          <w:sz w:val="22"/>
          <w:szCs w:val="22"/>
        </w:rPr>
        <w:t>:</w:t>
      </w:r>
      <w:r w:rsidR="007D76DE">
        <w:rPr>
          <w:rFonts w:ascii="Arial" w:hAnsi="Arial" w:cs="Arial"/>
          <w:b/>
          <w:bCs/>
          <w:sz w:val="22"/>
          <w:szCs w:val="22"/>
        </w:rPr>
        <w:t xml:space="preserve"> </w:t>
      </w:r>
      <w:r w:rsidR="169210F0" w:rsidRPr="169210F0">
        <w:rPr>
          <w:rFonts w:ascii="Arial" w:hAnsi="Arial" w:cs="Arial"/>
          <w:b/>
          <w:bCs/>
          <w:sz w:val="22"/>
          <w:szCs w:val="22"/>
        </w:rPr>
        <w:t xml:space="preserve"> </w:t>
      </w:r>
      <w:r w:rsidR="169210F0" w:rsidRPr="169210F0">
        <w:rPr>
          <w:rFonts w:ascii="Arial" w:hAnsi="Arial" w:cs="Arial"/>
          <w:sz w:val="22"/>
          <w:szCs w:val="22"/>
        </w:rPr>
        <w:t xml:space="preserve">máximo de </w:t>
      </w:r>
      <w:r w:rsidR="00AA0FA5">
        <w:rPr>
          <w:rFonts w:ascii="Arial" w:hAnsi="Arial" w:cs="Arial"/>
          <w:sz w:val="22"/>
          <w:szCs w:val="22"/>
        </w:rPr>
        <w:t>30</w:t>
      </w:r>
      <w:r w:rsidR="169210F0" w:rsidRPr="169210F0">
        <w:rPr>
          <w:rFonts w:ascii="Arial" w:hAnsi="Arial" w:cs="Arial"/>
          <w:sz w:val="22"/>
          <w:szCs w:val="22"/>
        </w:rPr>
        <w:t xml:space="preserve"> (</w:t>
      </w:r>
      <w:r w:rsidR="00AA0FA5">
        <w:rPr>
          <w:rFonts w:ascii="Arial" w:hAnsi="Arial" w:cs="Arial"/>
          <w:sz w:val="22"/>
          <w:szCs w:val="22"/>
        </w:rPr>
        <w:t>trinta</w:t>
      </w:r>
      <w:r w:rsidR="169210F0" w:rsidRPr="169210F0">
        <w:rPr>
          <w:rFonts w:ascii="Arial" w:hAnsi="Arial" w:cs="Arial"/>
          <w:sz w:val="22"/>
          <w:szCs w:val="22"/>
        </w:rPr>
        <w:t xml:space="preserve">) dias corridos, </w:t>
      </w:r>
      <w:r w:rsidRPr="00754F23">
        <w:rPr>
          <w:rFonts w:ascii="Arial" w:eastAsia="Arial" w:hAnsi="Arial" w:cs="Arial"/>
          <w:sz w:val="22"/>
          <w:szCs w:val="22"/>
        </w:rPr>
        <w:t>contados do recebimento da notificação formal à Detentora da Ata pelo Órgão Gerenciador, acompanhada da Nota de Empenho.</w:t>
      </w:r>
    </w:p>
    <w:p w14:paraId="105DA2C2" w14:textId="77777777" w:rsidR="00754F23" w:rsidRPr="003725C3" w:rsidRDefault="00754F23" w:rsidP="003D016C">
      <w:pPr>
        <w:suppressAutoHyphens w:val="0"/>
        <w:contextualSpacing/>
        <w:jc w:val="both"/>
        <w:rPr>
          <w:rFonts w:ascii="Arial" w:eastAsia="Arial" w:hAnsi="Arial" w:cs="Arial"/>
          <w:sz w:val="22"/>
          <w:szCs w:val="22"/>
        </w:rPr>
      </w:pPr>
    </w:p>
    <w:p w14:paraId="3BD5F448" w14:textId="4982C237" w:rsidR="007D76DE" w:rsidRDefault="00754F23" w:rsidP="003D016C">
      <w:pPr>
        <w:suppressAutoHyphens w:val="0"/>
        <w:contextualSpacing/>
        <w:jc w:val="both"/>
        <w:rPr>
          <w:rFonts w:ascii="Arial" w:eastAsia="Arial" w:hAnsi="Arial" w:cs="Arial"/>
          <w:sz w:val="22"/>
          <w:szCs w:val="22"/>
        </w:rPr>
      </w:pPr>
      <w:r>
        <w:rPr>
          <w:rFonts w:ascii="Arial" w:eastAsia="Arial" w:hAnsi="Arial" w:cs="Arial"/>
          <w:b/>
          <w:sz w:val="22"/>
          <w:szCs w:val="22"/>
        </w:rPr>
        <w:t>13.2.3</w:t>
      </w:r>
      <w:r w:rsidR="007D76DE" w:rsidRPr="003725C3">
        <w:rPr>
          <w:rFonts w:ascii="Arial" w:eastAsia="Arial" w:hAnsi="Arial" w:cs="Arial"/>
          <w:b/>
          <w:sz w:val="22"/>
          <w:szCs w:val="22"/>
        </w:rPr>
        <w:t>.1 -</w:t>
      </w:r>
      <w:r w:rsidR="007D76DE" w:rsidRPr="003725C3">
        <w:rPr>
          <w:rFonts w:ascii="Arial" w:eastAsia="Arial" w:hAnsi="Arial" w:cs="Arial"/>
          <w:sz w:val="22"/>
          <w:szCs w:val="22"/>
        </w:rPr>
        <w:t xml:space="preserve"> </w:t>
      </w:r>
      <w:r w:rsidRPr="00754F23">
        <w:rPr>
          <w:rFonts w:ascii="Arial" w:eastAsia="Arial" w:hAnsi="Arial" w:cs="Arial"/>
          <w:sz w:val="22"/>
          <w:szCs w:val="22"/>
        </w:rPr>
        <w:t>Caso não seja possível a entrega na data assinalada, a empresa deverá comunicar as razões respectivas até a data final inicialmente prevista para a entrega para que qualquer pleito de prorrogação de prazo seja analisado.</w:t>
      </w:r>
    </w:p>
    <w:p w14:paraId="386186A8" w14:textId="77777777" w:rsidR="00754F23" w:rsidRDefault="00754F23" w:rsidP="003D016C">
      <w:pPr>
        <w:suppressAutoHyphens w:val="0"/>
        <w:contextualSpacing/>
        <w:jc w:val="both"/>
        <w:rPr>
          <w:rFonts w:ascii="Arial" w:eastAsia="Arial" w:hAnsi="Arial" w:cs="Arial"/>
          <w:sz w:val="22"/>
          <w:szCs w:val="22"/>
        </w:rPr>
      </w:pPr>
    </w:p>
    <w:p w14:paraId="2514DD37" w14:textId="41E8257B" w:rsidR="007D76DE" w:rsidRDefault="00754F23" w:rsidP="003D016C">
      <w:pPr>
        <w:suppressAutoHyphens w:val="0"/>
        <w:contextualSpacing/>
        <w:jc w:val="both"/>
        <w:rPr>
          <w:rFonts w:ascii="Arial" w:eastAsia="Arial" w:hAnsi="Arial" w:cs="Arial"/>
          <w:sz w:val="22"/>
          <w:szCs w:val="22"/>
        </w:rPr>
      </w:pPr>
      <w:r>
        <w:rPr>
          <w:rFonts w:ascii="Arial" w:eastAsia="Arial" w:hAnsi="Arial" w:cs="Arial"/>
          <w:b/>
          <w:sz w:val="22"/>
          <w:szCs w:val="22"/>
        </w:rPr>
        <w:t>13.2.3</w:t>
      </w:r>
      <w:r w:rsidR="007D76DE" w:rsidRPr="007D76DE">
        <w:rPr>
          <w:rFonts w:ascii="Arial" w:eastAsia="Arial" w:hAnsi="Arial" w:cs="Arial"/>
          <w:b/>
          <w:sz w:val="22"/>
          <w:szCs w:val="22"/>
        </w:rPr>
        <w:t>.2 -</w:t>
      </w:r>
      <w:r w:rsidR="007D76DE">
        <w:rPr>
          <w:rFonts w:ascii="Arial" w:eastAsia="Arial" w:hAnsi="Arial" w:cs="Arial"/>
          <w:sz w:val="22"/>
          <w:szCs w:val="22"/>
        </w:rPr>
        <w:t xml:space="preserve"> Embora a contratação seja por Ata de Registro de Preços, a decisão de compra será tomada após a avaliação da necessidade das unidades, com foco no uso do </w:t>
      </w:r>
      <w:r w:rsidR="00E97C8F">
        <w:rPr>
          <w:rFonts w:ascii="Arial" w:eastAsia="Arial" w:hAnsi="Arial" w:cs="Arial"/>
          <w:sz w:val="22"/>
          <w:szCs w:val="22"/>
        </w:rPr>
        <w:t>produto</w:t>
      </w:r>
      <w:r w:rsidR="00094975">
        <w:rPr>
          <w:rFonts w:ascii="Arial" w:eastAsia="Arial" w:hAnsi="Arial" w:cs="Arial"/>
          <w:sz w:val="22"/>
          <w:szCs w:val="22"/>
        </w:rPr>
        <w:t xml:space="preserve"> </w:t>
      </w:r>
      <w:r w:rsidR="007D76DE">
        <w:rPr>
          <w:rFonts w:ascii="Arial" w:eastAsia="Arial" w:hAnsi="Arial" w:cs="Arial"/>
          <w:sz w:val="22"/>
          <w:szCs w:val="22"/>
        </w:rPr>
        <w:t>nas Eleições de 2026. A partir dessa análise, poderá, excepcionalmente e mediante tratativa prévia com a Detentora, ser solicitado tanto o quantitativo total quanto um valor próximo, para entrega única.</w:t>
      </w:r>
    </w:p>
    <w:p w14:paraId="0D82FCBD" w14:textId="073E85DB" w:rsidR="00AA0FA5" w:rsidRDefault="00AA0FA5" w:rsidP="003D016C">
      <w:pPr>
        <w:suppressAutoHyphens w:val="0"/>
        <w:contextualSpacing/>
        <w:jc w:val="both"/>
        <w:rPr>
          <w:rFonts w:ascii="Arial" w:eastAsia="Arial" w:hAnsi="Arial" w:cs="Arial"/>
          <w:sz w:val="22"/>
          <w:szCs w:val="22"/>
        </w:rPr>
      </w:pPr>
    </w:p>
    <w:p w14:paraId="18CAE74D" w14:textId="52274ABB" w:rsidR="00F556B6" w:rsidRPr="005407BD" w:rsidRDefault="00754F23" w:rsidP="003D016C">
      <w:pPr>
        <w:jc w:val="both"/>
        <w:rPr>
          <w:rFonts w:ascii="Arial" w:hAnsi="Arial" w:cs="Arial"/>
          <w:sz w:val="22"/>
          <w:szCs w:val="22"/>
        </w:rPr>
      </w:pPr>
      <w:r>
        <w:rPr>
          <w:rFonts w:ascii="Arial" w:hAnsi="Arial" w:cs="Arial"/>
          <w:b/>
          <w:bCs/>
          <w:sz w:val="22"/>
          <w:szCs w:val="22"/>
        </w:rPr>
        <w:t>13.</w:t>
      </w:r>
      <w:r w:rsidR="00910C93">
        <w:rPr>
          <w:rFonts w:ascii="Arial" w:hAnsi="Arial" w:cs="Arial"/>
          <w:b/>
          <w:bCs/>
          <w:sz w:val="22"/>
          <w:szCs w:val="22"/>
        </w:rPr>
        <w:t>2.4</w:t>
      </w:r>
      <w:r w:rsidR="169210F0" w:rsidRPr="169210F0">
        <w:rPr>
          <w:rFonts w:ascii="Arial" w:hAnsi="Arial" w:cs="Arial"/>
          <w:b/>
          <w:bCs/>
          <w:sz w:val="22"/>
          <w:szCs w:val="22"/>
        </w:rPr>
        <w:t xml:space="preserve"> – PRAZO DE VALIDADE DA PROPOSTA: </w:t>
      </w:r>
      <w:r w:rsidR="169210F0" w:rsidRPr="169210F0">
        <w:rPr>
          <w:rFonts w:ascii="Arial" w:hAnsi="Arial" w:cs="Arial"/>
          <w:sz w:val="22"/>
          <w:szCs w:val="22"/>
        </w:rPr>
        <w:t>60 (sessenta) dias corridos, a contar da data fixada par</w:t>
      </w:r>
      <w:r w:rsidR="009E21E3">
        <w:rPr>
          <w:rFonts w:ascii="Arial" w:hAnsi="Arial" w:cs="Arial"/>
          <w:sz w:val="22"/>
          <w:szCs w:val="22"/>
        </w:rPr>
        <w:t>a a sessão pública deste pregão.</w:t>
      </w:r>
    </w:p>
    <w:p w14:paraId="3B1834F6" w14:textId="77777777" w:rsidR="00523BD9" w:rsidRPr="005407BD" w:rsidRDefault="00523BD9" w:rsidP="003D016C">
      <w:pPr>
        <w:jc w:val="both"/>
        <w:rPr>
          <w:rFonts w:ascii="Arial" w:hAnsi="Arial" w:cs="Arial"/>
          <w:sz w:val="22"/>
          <w:szCs w:val="22"/>
        </w:rPr>
      </w:pPr>
    </w:p>
    <w:bookmarkEnd w:id="6"/>
    <w:p w14:paraId="2AB49FDA" w14:textId="22FBEF6D" w:rsidR="00F556B6" w:rsidRPr="005407BD" w:rsidRDefault="00910C93" w:rsidP="003D016C">
      <w:pPr>
        <w:jc w:val="both"/>
        <w:rPr>
          <w:rFonts w:ascii="Arial" w:hAnsi="Arial" w:cs="Arial"/>
          <w:sz w:val="22"/>
          <w:szCs w:val="22"/>
        </w:rPr>
      </w:pPr>
      <w:r>
        <w:rPr>
          <w:rFonts w:ascii="Arial" w:hAnsi="Arial" w:cs="Arial"/>
          <w:b/>
          <w:bCs/>
          <w:sz w:val="22"/>
          <w:szCs w:val="22"/>
        </w:rPr>
        <w:t>13.2.5</w:t>
      </w:r>
      <w:r w:rsidR="169210F0" w:rsidRPr="169210F0">
        <w:rPr>
          <w:rFonts w:ascii="Arial" w:hAnsi="Arial" w:cs="Arial"/>
          <w:b/>
          <w:bCs/>
          <w:sz w:val="22"/>
          <w:szCs w:val="22"/>
        </w:rPr>
        <w:t xml:space="preserve"> –</w:t>
      </w:r>
      <w:r w:rsidR="169210F0" w:rsidRPr="169210F0">
        <w:rPr>
          <w:rFonts w:ascii="Arial" w:hAnsi="Arial" w:cs="Arial"/>
          <w:sz w:val="22"/>
          <w:szCs w:val="22"/>
        </w:rPr>
        <w:t xml:space="preserve"> Razão social da empresa, C.N.P.J., endereço completo, telefone e e-mail atualizados para contato e recebimento de Nota de Empenho, qualificação do representante legal que firmará a ata de registro de preços e do preposto que representará a detentora durante a vigência do ajuste, instituição financeira, agência, praça de pagamento e conta corrente, assinatura e nome legível do representante legal da empresa responsável pela proposta.</w:t>
      </w:r>
    </w:p>
    <w:p w14:paraId="6E6549E8" w14:textId="77777777" w:rsidR="00541E0E" w:rsidRPr="005407BD" w:rsidRDefault="00541E0E" w:rsidP="003D016C">
      <w:pPr>
        <w:jc w:val="both"/>
        <w:rPr>
          <w:rFonts w:ascii="Arial" w:hAnsi="Arial" w:cs="Arial"/>
          <w:sz w:val="22"/>
          <w:szCs w:val="22"/>
        </w:rPr>
      </w:pPr>
    </w:p>
    <w:p w14:paraId="3ED12FB5" w14:textId="5FCFA66B" w:rsidR="00F556B6" w:rsidRPr="005407BD" w:rsidRDefault="00910C93" w:rsidP="003D016C">
      <w:pPr>
        <w:jc w:val="both"/>
        <w:rPr>
          <w:rFonts w:ascii="Arial" w:hAnsi="Arial" w:cs="Arial"/>
          <w:sz w:val="22"/>
          <w:szCs w:val="22"/>
        </w:rPr>
      </w:pPr>
      <w:r>
        <w:rPr>
          <w:rFonts w:ascii="Arial" w:hAnsi="Arial" w:cs="Arial"/>
          <w:b/>
          <w:bCs/>
          <w:sz w:val="22"/>
          <w:szCs w:val="22"/>
        </w:rPr>
        <w:t>13.2.5</w:t>
      </w:r>
      <w:r w:rsidR="169210F0" w:rsidRPr="169210F0">
        <w:rPr>
          <w:rFonts w:ascii="Arial" w:hAnsi="Arial" w:cs="Arial"/>
          <w:b/>
          <w:bCs/>
          <w:sz w:val="22"/>
          <w:szCs w:val="22"/>
        </w:rPr>
        <w:t>.1 –</w:t>
      </w:r>
      <w:r w:rsidR="169210F0" w:rsidRPr="169210F0">
        <w:rPr>
          <w:rFonts w:ascii="Arial" w:hAnsi="Arial" w:cs="Arial"/>
          <w:sz w:val="22"/>
          <w:szCs w:val="22"/>
        </w:rPr>
        <w:t xml:space="preserve"> O endereço e C.N.P.J. informados deverão ser do estabelecimento que de fato emitirá a nota fiscal/fatura.</w:t>
      </w:r>
    </w:p>
    <w:p w14:paraId="4FBD51F8" w14:textId="77777777" w:rsidR="003C11DB" w:rsidRDefault="003C11DB" w:rsidP="003C11DB">
      <w:pPr>
        <w:ind w:right="-140"/>
        <w:jc w:val="both"/>
        <w:rPr>
          <w:rFonts w:ascii="Arial" w:hAnsi="Arial" w:cs="Arial"/>
          <w:b/>
          <w:bCs/>
          <w:sz w:val="22"/>
          <w:szCs w:val="22"/>
        </w:rPr>
      </w:pPr>
    </w:p>
    <w:p w14:paraId="306C63FF" w14:textId="7F9BB42F" w:rsidR="003C11DB" w:rsidRPr="00A53A6E" w:rsidRDefault="00910C93" w:rsidP="003C11DB">
      <w:pPr>
        <w:ind w:right="-140"/>
        <w:jc w:val="both"/>
        <w:rPr>
          <w:rFonts w:ascii="Arial" w:hAnsi="Arial" w:cs="Arial"/>
          <w:sz w:val="22"/>
          <w:szCs w:val="22"/>
        </w:rPr>
      </w:pPr>
      <w:r>
        <w:rPr>
          <w:rFonts w:ascii="Arial" w:hAnsi="Arial" w:cs="Arial"/>
          <w:b/>
          <w:bCs/>
          <w:sz w:val="22"/>
          <w:szCs w:val="22"/>
        </w:rPr>
        <w:t>13.2.5</w:t>
      </w:r>
      <w:r w:rsidR="00194A16">
        <w:rPr>
          <w:rFonts w:ascii="Arial" w:hAnsi="Arial" w:cs="Arial"/>
          <w:b/>
          <w:bCs/>
          <w:sz w:val="22"/>
          <w:szCs w:val="22"/>
        </w:rPr>
        <w:t>.1.1</w:t>
      </w:r>
      <w:r w:rsidR="003C11DB" w:rsidRPr="00A53A6E">
        <w:rPr>
          <w:rFonts w:ascii="Arial" w:hAnsi="Arial" w:cs="Arial"/>
          <w:b/>
          <w:bCs/>
          <w:sz w:val="22"/>
          <w:szCs w:val="22"/>
        </w:rPr>
        <w:t xml:space="preserve"> –</w:t>
      </w:r>
      <w:r w:rsidR="003C11DB" w:rsidRPr="00A53A6E">
        <w:rPr>
          <w:rFonts w:ascii="Arial" w:hAnsi="Arial" w:cs="Arial"/>
          <w:sz w:val="22"/>
          <w:szCs w:val="22"/>
        </w:rPr>
        <w:t> O eventual faturamento por C.N.P.J distinto do indicado na proposta (filial), exigirá:</w:t>
      </w:r>
    </w:p>
    <w:p w14:paraId="49450AB3" w14:textId="77777777" w:rsidR="003C11DB" w:rsidRPr="00A53A6E" w:rsidRDefault="003C11DB" w:rsidP="003C11DB">
      <w:pPr>
        <w:ind w:right="-140"/>
        <w:jc w:val="both"/>
        <w:rPr>
          <w:rFonts w:ascii="Arial" w:hAnsi="Arial" w:cs="Arial"/>
          <w:sz w:val="22"/>
          <w:szCs w:val="22"/>
        </w:rPr>
      </w:pPr>
    </w:p>
    <w:p w14:paraId="78B83F6E" w14:textId="2B6A2558" w:rsidR="003C11DB" w:rsidRPr="00A53A6E" w:rsidRDefault="00910C93" w:rsidP="003C11DB">
      <w:pPr>
        <w:ind w:right="-140"/>
        <w:jc w:val="both"/>
        <w:rPr>
          <w:rFonts w:ascii="Arial" w:hAnsi="Arial" w:cs="Arial"/>
          <w:sz w:val="22"/>
          <w:szCs w:val="22"/>
        </w:rPr>
      </w:pPr>
      <w:r>
        <w:rPr>
          <w:rFonts w:ascii="Arial" w:hAnsi="Arial" w:cs="Arial"/>
          <w:b/>
          <w:sz w:val="22"/>
          <w:szCs w:val="22"/>
        </w:rPr>
        <w:t>13.2.5</w:t>
      </w:r>
      <w:r w:rsidR="003C11DB" w:rsidRPr="00A53A6E">
        <w:rPr>
          <w:rFonts w:ascii="Arial" w:hAnsi="Arial" w:cs="Arial"/>
          <w:b/>
          <w:sz w:val="22"/>
          <w:szCs w:val="22"/>
        </w:rPr>
        <w:t>.</w:t>
      </w:r>
      <w:r w:rsidR="00194A16">
        <w:rPr>
          <w:rFonts w:ascii="Arial" w:hAnsi="Arial" w:cs="Arial"/>
          <w:b/>
          <w:bCs/>
          <w:sz w:val="22"/>
          <w:szCs w:val="22"/>
        </w:rPr>
        <w:t>1</w:t>
      </w:r>
      <w:r w:rsidR="003C11DB" w:rsidRPr="00A53A6E">
        <w:rPr>
          <w:rFonts w:ascii="Arial" w:hAnsi="Arial" w:cs="Arial"/>
          <w:b/>
          <w:sz w:val="22"/>
          <w:szCs w:val="22"/>
        </w:rPr>
        <w:t>.1</w:t>
      </w:r>
      <w:r w:rsidR="00194A16">
        <w:rPr>
          <w:rFonts w:ascii="Arial" w:hAnsi="Arial" w:cs="Arial"/>
          <w:b/>
          <w:sz w:val="22"/>
          <w:szCs w:val="22"/>
        </w:rPr>
        <w:t>.1</w:t>
      </w:r>
      <w:r w:rsidR="003C11DB" w:rsidRPr="00A53A6E">
        <w:rPr>
          <w:rFonts w:ascii="Arial" w:hAnsi="Arial" w:cs="Arial"/>
          <w:b/>
          <w:sz w:val="22"/>
          <w:szCs w:val="22"/>
        </w:rPr>
        <w:t xml:space="preserve"> –</w:t>
      </w:r>
      <w:r w:rsidR="003C11DB" w:rsidRPr="00A53A6E">
        <w:rPr>
          <w:rFonts w:ascii="Arial" w:hAnsi="Arial" w:cs="Arial"/>
          <w:sz w:val="22"/>
          <w:szCs w:val="22"/>
        </w:rPr>
        <w:t xml:space="preserve"> A verificação da regularidade fiscal e trabalhista da matriz e da filial da pessoa jurídica;</w:t>
      </w:r>
    </w:p>
    <w:p w14:paraId="4F6646F6" w14:textId="77777777" w:rsidR="003C11DB" w:rsidRPr="00A53A6E" w:rsidRDefault="003C11DB" w:rsidP="003C11DB">
      <w:pPr>
        <w:ind w:right="-140"/>
        <w:jc w:val="both"/>
        <w:rPr>
          <w:rFonts w:ascii="Arial" w:hAnsi="Arial" w:cs="Arial"/>
          <w:sz w:val="22"/>
          <w:szCs w:val="22"/>
        </w:rPr>
      </w:pPr>
    </w:p>
    <w:p w14:paraId="21BD29B4" w14:textId="62C63ED9" w:rsidR="003C11DB" w:rsidRDefault="00910C93" w:rsidP="003C11DB">
      <w:pPr>
        <w:ind w:right="-140"/>
        <w:jc w:val="both"/>
        <w:rPr>
          <w:rFonts w:ascii="Arial" w:hAnsi="Arial" w:cs="Arial"/>
          <w:sz w:val="22"/>
          <w:szCs w:val="22"/>
        </w:rPr>
      </w:pPr>
      <w:r>
        <w:rPr>
          <w:rFonts w:ascii="Arial" w:hAnsi="Arial" w:cs="Arial"/>
          <w:b/>
          <w:sz w:val="22"/>
          <w:szCs w:val="22"/>
        </w:rPr>
        <w:t>13.2.5</w:t>
      </w:r>
      <w:r w:rsidR="003C11DB" w:rsidRPr="00A53A6E">
        <w:rPr>
          <w:rFonts w:ascii="Arial" w:hAnsi="Arial" w:cs="Arial"/>
          <w:b/>
          <w:sz w:val="22"/>
          <w:szCs w:val="22"/>
        </w:rPr>
        <w:t>.</w:t>
      </w:r>
      <w:r w:rsidR="00194A16">
        <w:rPr>
          <w:rFonts w:ascii="Arial" w:hAnsi="Arial" w:cs="Arial"/>
          <w:b/>
          <w:bCs/>
          <w:sz w:val="22"/>
          <w:szCs w:val="22"/>
        </w:rPr>
        <w:t>1</w:t>
      </w:r>
      <w:r w:rsidR="00194A16">
        <w:rPr>
          <w:rFonts w:ascii="Arial" w:hAnsi="Arial" w:cs="Arial"/>
          <w:b/>
          <w:sz w:val="22"/>
          <w:szCs w:val="22"/>
        </w:rPr>
        <w:t>.1.2</w:t>
      </w:r>
      <w:r w:rsidR="003C11DB" w:rsidRPr="00A53A6E">
        <w:rPr>
          <w:rFonts w:ascii="Arial" w:hAnsi="Arial" w:cs="Arial"/>
          <w:b/>
          <w:sz w:val="22"/>
          <w:szCs w:val="22"/>
        </w:rPr>
        <w:t xml:space="preserve"> –</w:t>
      </w:r>
      <w:r w:rsidR="003C11DB" w:rsidRPr="00A53A6E">
        <w:rPr>
          <w:rFonts w:ascii="Arial" w:hAnsi="Arial" w:cs="Arial"/>
          <w:sz w:val="22"/>
          <w:szCs w:val="22"/>
        </w:rPr>
        <w:t xml:space="preserve"> Avaliação técnica acerca da repercussão tributária da alteração no âmbito do contrato administrativo, ressalvados:</w:t>
      </w:r>
    </w:p>
    <w:p w14:paraId="70F5AC2A" w14:textId="77777777" w:rsidR="003C11DB" w:rsidRPr="00AA77FD" w:rsidRDefault="003C11DB" w:rsidP="003C11DB">
      <w:pPr>
        <w:ind w:right="-140"/>
        <w:jc w:val="both"/>
        <w:rPr>
          <w:rFonts w:ascii="Arial" w:hAnsi="Arial" w:cs="Arial"/>
          <w:sz w:val="22"/>
          <w:szCs w:val="22"/>
        </w:rPr>
      </w:pPr>
    </w:p>
    <w:p w14:paraId="1BDAB5EE" w14:textId="77777777" w:rsidR="003C11DB" w:rsidRPr="00A53A6E" w:rsidRDefault="003C11DB" w:rsidP="003E7F6E">
      <w:pPr>
        <w:pStyle w:val="PargrafodaLista"/>
        <w:numPr>
          <w:ilvl w:val="0"/>
          <w:numId w:val="65"/>
        </w:numPr>
        <w:suppressAutoHyphens w:val="0"/>
        <w:ind w:left="426" w:right="-140" w:hanging="426"/>
        <w:contextualSpacing/>
        <w:jc w:val="both"/>
        <w:rPr>
          <w:rFonts w:cs="Arial"/>
          <w:sz w:val="22"/>
          <w:szCs w:val="22"/>
        </w:rPr>
      </w:pPr>
      <w:proofErr w:type="gramStart"/>
      <w:r w:rsidRPr="00A53A6E">
        <w:rPr>
          <w:rFonts w:cs="Arial"/>
          <w:sz w:val="22"/>
          <w:szCs w:val="22"/>
        </w:rPr>
        <w:t>a</w:t>
      </w:r>
      <w:proofErr w:type="gramEnd"/>
      <w:r w:rsidRPr="00A53A6E">
        <w:rPr>
          <w:rFonts w:cs="Arial"/>
          <w:sz w:val="22"/>
          <w:szCs w:val="22"/>
        </w:rPr>
        <w:t xml:space="preserve"> vedação de prejuízo ou qualquer ônus financeiro adicional à contratante;</w:t>
      </w:r>
    </w:p>
    <w:p w14:paraId="308229E1" w14:textId="77777777" w:rsidR="003C11DB" w:rsidRPr="00AA77FD" w:rsidRDefault="003C11DB" w:rsidP="003C11DB">
      <w:pPr>
        <w:ind w:right="-140"/>
        <w:jc w:val="both"/>
        <w:rPr>
          <w:rFonts w:ascii="Arial" w:hAnsi="Arial" w:cs="Arial"/>
          <w:sz w:val="22"/>
          <w:szCs w:val="22"/>
        </w:rPr>
      </w:pPr>
    </w:p>
    <w:p w14:paraId="0C8D5BFB" w14:textId="77777777" w:rsidR="003C11DB" w:rsidRDefault="003C11DB" w:rsidP="003C11DB">
      <w:pPr>
        <w:ind w:right="-140"/>
        <w:jc w:val="both"/>
        <w:rPr>
          <w:rFonts w:ascii="Arial" w:hAnsi="Arial" w:cs="Arial"/>
          <w:sz w:val="22"/>
          <w:szCs w:val="22"/>
        </w:rPr>
      </w:pPr>
      <w:r w:rsidRPr="003847E4">
        <w:rPr>
          <w:rFonts w:ascii="Arial" w:hAnsi="Arial" w:cs="Arial"/>
          <w:b/>
          <w:sz w:val="22"/>
          <w:szCs w:val="22"/>
        </w:rPr>
        <w:t>b) </w:t>
      </w:r>
      <w:r w:rsidRPr="003847E4">
        <w:rPr>
          <w:rFonts w:ascii="Arial" w:hAnsi="Arial" w:cs="Arial"/>
          <w:sz w:val="22"/>
          <w:szCs w:val="22"/>
        </w:rPr>
        <w:t xml:space="preserve">   a revisão contratual em favor da Administração, com redução proporcional do valor do contrato, caso a alteração implique diminuição dos custos previstos na proposta da contratada;</w:t>
      </w:r>
    </w:p>
    <w:p w14:paraId="260E6B5A" w14:textId="77777777" w:rsidR="003C11DB" w:rsidRPr="003847E4" w:rsidRDefault="003C11DB" w:rsidP="003C11DB">
      <w:pPr>
        <w:ind w:right="-140"/>
        <w:jc w:val="both"/>
        <w:rPr>
          <w:rFonts w:ascii="Arial" w:hAnsi="Arial" w:cs="Arial"/>
          <w:sz w:val="22"/>
          <w:szCs w:val="22"/>
        </w:rPr>
      </w:pPr>
    </w:p>
    <w:p w14:paraId="123913E5" w14:textId="77777777" w:rsidR="003C11DB" w:rsidRPr="001932BC" w:rsidRDefault="003C11DB" w:rsidP="003C11DB">
      <w:pPr>
        <w:ind w:right="-140"/>
        <w:jc w:val="both"/>
        <w:rPr>
          <w:rFonts w:ascii="Arial" w:hAnsi="Arial" w:cs="Arial"/>
          <w:sz w:val="22"/>
          <w:szCs w:val="22"/>
        </w:rPr>
      </w:pPr>
      <w:r w:rsidRPr="00AA77FD">
        <w:rPr>
          <w:rFonts w:ascii="Arial" w:hAnsi="Arial" w:cs="Arial"/>
          <w:b/>
          <w:sz w:val="22"/>
          <w:szCs w:val="22"/>
        </w:rPr>
        <w:t>c)</w:t>
      </w:r>
      <w:r w:rsidRPr="00AA77FD">
        <w:rPr>
          <w:rFonts w:ascii="Arial" w:hAnsi="Arial" w:cs="Arial"/>
          <w:sz w:val="22"/>
          <w:szCs w:val="22"/>
        </w:rPr>
        <w:t>    a obrigatoriedade de vinculação do C.N.P.J. ao local definido ou área geográfica delimitada pelo termo de referência para o cumprimento da obrigação pelo estabelecimento da representante.</w:t>
      </w:r>
    </w:p>
    <w:p w14:paraId="32BCF483" w14:textId="77777777" w:rsidR="003C11DB" w:rsidRPr="001932BC" w:rsidRDefault="003C11DB" w:rsidP="003C11DB">
      <w:pPr>
        <w:ind w:right="-140"/>
        <w:jc w:val="both"/>
        <w:rPr>
          <w:rFonts w:ascii="Arial" w:hAnsi="Arial" w:cs="Arial"/>
          <w:sz w:val="22"/>
          <w:szCs w:val="22"/>
        </w:rPr>
      </w:pPr>
    </w:p>
    <w:p w14:paraId="3C5060B7" w14:textId="33F91984" w:rsidR="00A627ED" w:rsidRPr="005407BD" w:rsidRDefault="00F567B0" w:rsidP="00552CFE">
      <w:pPr>
        <w:tabs>
          <w:tab w:val="right" w:pos="9497"/>
        </w:tabs>
        <w:jc w:val="both"/>
        <w:rPr>
          <w:rFonts w:ascii="Arial" w:hAnsi="Arial" w:cs="Arial"/>
          <w:b/>
          <w:sz w:val="22"/>
          <w:szCs w:val="22"/>
        </w:rPr>
      </w:pPr>
      <w:r w:rsidRPr="005407BD">
        <w:rPr>
          <w:rFonts w:ascii="Arial" w:hAnsi="Arial" w:cs="Arial"/>
          <w:b/>
          <w:bCs/>
          <w:iCs/>
          <w:sz w:val="22"/>
          <w:szCs w:val="22"/>
        </w:rPr>
        <w:t>1</w:t>
      </w:r>
      <w:r w:rsidR="00CC09DD" w:rsidRPr="005407BD">
        <w:rPr>
          <w:rFonts w:ascii="Arial" w:hAnsi="Arial" w:cs="Arial"/>
          <w:b/>
          <w:bCs/>
          <w:iCs/>
          <w:sz w:val="22"/>
          <w:szCs w:val="22"/>
        </w:rPr>
        <w:t>4</w:t>
      </w:r>
      <w:r w:rsidR="00A627ED" w:rsidRPr="005407BD">
        <w:rPr>
          <w:rFonts w:ascii="Arial" w:hAnsi="Arial" w:cs="Arial"/>
          <w:b/>
          <w:bCs/>
          <w:iCs/>
          <w:sz w:val="22"/>
          <w:szCs w:val="22"/>
        </w:rPr>
        <w:t xml:space="preserve"> – DA DOCUMENTAÇÃO COMPLEMENTAR À PROPOSTA</w:t>
      </w:r>
      <w:r w:rsidR="00D43226">
        <w:rPr>
          <w:rFonts w:ascii="Arial" w:hAnsi="Arial" w:cs="Arial"/>
          <w:b/>
          <w:bCs/>
          <w:iCs/>
          <w:sz w:val="22"/>
          <w:szCs w:val="22"/>
        </w:rPr>
        <w:t xml:space="preserve"> </w:t>
      </w:r>
      <w:r w:rsidR="00552CFE">
        <w:rPr>
          <w:rFonts w:ascii="Arial" w:hAnsi="Arial" w:cs="Arial"/>
          <w:b/>
          <w:bCs/>
          <w:iCs/>
          <w:sz w:val="22"/>
          <w:szCs w:val="22"/>
        </w:rPr>
        <w:tab/>
      </w:r>
    </w:p>
    <w:p w14:paraId="2FD7AF7C" w14:textId="77777777" w:rsidR="00A717F3" w:rsidRPr="005407BD" w:rsidRDefault="00A717F3" w:rsidP="003D016C">
      <w:pPr>
        <w:jc w:val="both"/>
        <w:rPr>
          <w:rFonts w:ascii="Arial" w:hAnsi="Arial" w:cs="Arial"/>
          <w:b/>
          <w:sz w:val="22"/>
          <w:szCs w:val="22"/>
          <w:shd w:val="clear" w:color="auto" w:fill="FFFFFF"/>
          <w:lang w:val="pt-PT"/>
        </w:rPr>
      </w:pPr>
    </w:p>
    <w:p w14:paraId="59D98913" w14:textId="3B1BBE8D" w:rsidR="00945544" w:rsidRPr="00945544" w:rsidRDefault="00945544" w:rsidP="00945544">
      <w:pPr>
        <w:jc w:val="both"/>
        <w:rPr>
          <w:rFonts w:ascii="Arial" w:hAnsi="Arial" w:cs="Arial"/>
          <w:b/>
          <w:bCs/>
          <w:sz w:val="22"/>
          <w:szCs w:val="22"/>
        </w:rPr>
      </w:pPr>
      <w:r w:rsidRPr="000879D9">
        <w:rPr>
          <w:rFonts w:ascii="Arial" w:hAnsi="Arial" w:cs="Arial"/>
          <w:b/>
          <w:sz w:val="22"/>
          <w:szCs w:val="22"/>
        </w:rPr>
        <w:t>14.1 –</w:t>
      </w:r>
      <w:r w:rsidR="00F52F58">
        <w:rPr>
          <w:rFonts w:ascii="Arial" w:hAnsi="Arial" w:cs="Arial"/>
          <w:b/>
          <w:sz w:val="22"/>
          <w:szCs w:val="22"/>
        </w:rPr>
        <w:t xml:space="preserve"> </w:t>
      </w:r>
      <w:r w:rsidR="00F52F58" w:rsidRPr="00F52F58">
        <w:rPr>
          <w:rFonts w:ascii="Arial" w:hAnsi="Arial" w:cs="Arial"/>
          <w:sz w:val="22"/>
          <w:szCs w:val="22"/>
        </w:rPr>
        <w:t>D</w:t>
      </w:r>
      <w:r w:rsidRPr="004E7897">
        <w:rPr>
          <w:rFonts w:ascii="Arial" w:hAnsi="Arial" w:cs="Arial"/>
          <w:bCs/>
          <w:sz w:val="22"/>
          <w:szCs w:val="22"/>
        </w:rPr>
        <w:t xml:space="preserve">everão ser encaminhados </w:t>
      </w:r>
      <w:r w:rsidRPr="00F52F58">
        <w:rPr>
          <w:rFonts w:ascii="Arial" w:hAnsi="Arial" w:cs="Arial"/>
          <w:b/>
          <w:bCs/>
          <w:sz w:val="22"/>
          <w:szCs w:val="22"/>
        </w:rPr>
        <w:t>juntamente com a PROPOSTA DEFINITIVA DE PREÇOS</w:t>
      </w:r>
      <w:r>
        <w:rPr>
          <w:rFonts w:ascii="Arial" w:hAnsi="Arial" w:cs="Arial"/>
          <w:bCs/>
          <w:sz w:val="22"/>
          <w:szCs w:val="22"/>
        </w:rPr>
        <w:t xml:space="preserve"> </w:t>
      </w:r>
      <w:r w:rsidRPr="004E7897">
        <w:rPr>
          <w:rFonts w:ascii="Arial" w:hAnsi="Arial" w:cs="Arial"/>
          <w:bCs/>
          <w:sz w:val="22"/>
          <w:szCs w:val="22"/>
        </w:rPr>
        <w:t xml:space="preserve">e de acordo com os regramentos dispostos nos </w:t>
      </w:r>
      <w:r w:rsidRPr="00AE026F">
        <w:rPr>
          <w:rFonts w:ascii="Arial" w:hAnsi="Arial" w:cs="Arial"/>
          <w:bCs/>
          <w:sz w:val="22"/>
          <w:szCs w:val="22"/>
        </w:rPr>
        <w:t>itens 12.</w:t>
      </w:r>
      <w:r w:rsidR="00833D7D">
        <w:rPr>
          <w:rFonts w:ascii="Arial" w:hAnsi="Arial" w:cs="Arial"/>
          <w:bCs/>
          <w:sz w:val="22"/>
          <w:szCs w:val="22"/>
        </w:rPr>
        <w:t>4</w:t>
      </w:r>
      <w:r w:rsidRPr="00AE026F">
        <w:rPr>
          <w:rFonts w:ascii="Arial" w:hAnsi="Arial" w:cs="Arial"/>
          <w:bCs/>
          <w:sz w:val="22"/>
          <w:szCs w:val="22"/>
        </w:rPr>
        <w:t>, 12.</w:t>
      </w:r>
      <w:r w:rsidR="00833D7D">
        <w:rPr>
          <w:rFonts w:ascii="Arial" w:hAnsi="Arial" w:cs="Arial"/>
          <w:bCs/>
          <w:sz w:val="22"/>
          <w:szCs w:val="22"/>
        </w:rPr>
        <w:t>5</w:t>
      </w:r>
      <w:r>
        <w:rPr>
          <w:rFonts w:ascii="Arial" w:hAnsi="Arial" w:cs="Arial"/>
          <w:bCs/>
          <w:sz w:val="22"/>
          <w:szCs w:val="22"/>
        </w:rPr>
        <w:t xml:space="preserve"> e 12.</w:t>
      </w:r>
      <w:r w:rsidR="00833D7D">
        <w:rPr>
          <w:rFonts w:ascii="Arial" w:hAnsi="Arial" w:cs="Arial"/>
          <w:bCs/>
          <w:sz w:val="22"/>
          <w:szCs w:val="22"/>
        </w:rPr>
        <w:t>6</w:t>
      </w:r>
      <w:r w:rsidRPr="00AE026F">
        <w:rPr>
          <w:rFonts w:ascii="Arial" w:hAnsi="Arial" w:cs="Arial"/>
          <w:bCs/>
          <w:sz w:val="22"/>
          <w:szCs w:val="22"/>
        </w:rPr>
        <w:t xml:space="preserve"> deste</w:t>
      </w:r>
      <w:r w:rsidRPr="004E7897">
        <w:rPr>
          <w:rFonts w:ascii="Arial" w:hAnsi="Arial" w:cs="Arial"/>
          <w:bCs/>
          <w:sz w:val="22"/>
          <w:szCs w:val="22"/>
        </w:rPr>
        <w:t xml:space="preserve"> Edital</w:t>
      </w:r>
      <w:r>
        <w:rPr>
          <w:rFonts w:ascii="Arial" w:hAnsi="Arial" w:cs="Arial"/>
          <w:bCs/>
          <w:sz w:val="22"/>
          <w:szCs w:val="22"/>
        </w:rPr>
        <w:t>:</w:t>
      </w:r>
    </w:p>
    <w:p w14:paraId="096C8BD3" w14:textId="77777777" w:rsidR="00945544" w:rsidRDefault="00945544" w:rsidP="00945544">
      <w:pPr>
        <w:jc w:val="both"/>
        <w:rPr>
          <w:rFonts w:ascii="Arial" w:hAnsi="Arial" w:cs="Arial"/>
          <w:bCs/>
          <w:sz w:val="22"/>
          <w:szCs w:val="22"/>
        </w:rPr>
      </w:pPr>
    </w:p>
    <w:p w14:paraId="243CE30A" w14:textId="49364E57" w:rsidR="00945544" w:rsidRPr="00F62343" w:rsidRDefault="00945544" w:rsidP="00945544">
      <w:pPr>
        <w:pStyle w:val="PargrafodaLista"/>
        <w:numPr>
          <w:ilvl w:val="2"/>
          <w:numId w:val="72"/>
        </w:numPr>
        <w:pBdr>
          <w:top w:val="nil"/>
          <w:left w:val="nil"/>
          <w:bottom w:val="nil"/>
          <w:right w:val="nil"/>
          <w:between w:val="nil"/>
        </w:pBdr>
        <w:suppressAutoHyphens w:val="0"/>
        <w:ind w:left="0" w:firstLine="0"/>
        <w:jc w:val="both"/>
        <w:rPr>
          <w:rFonts w:eastAsia="Arial" w:cs="Arial"/>
          <w:color w:val="000000"/>
          <w:sz w:val="22"/>
          <w:szCs w:val="22"/>
        </w:rPr>
      </w:pPr>
      <w:r w:rsidRPr="00F52F58">
        <w:rPr>
          <w:rFonts w:eastAsia="Arial" w:cs="Arial"/>
          <w:b/>
          <w:color w:val="000000"/>
          <w:sz w:val="22"/>
          <w:szCs w:val="22"/>
        </w:rPr>
        <w:t>–</w:t>
      </w:r>
      <w:r w:rsidR="00F52F58" w:rsidRPr="00F52F58">
        <w:rPr>
          <w:rFonts w:eastAsia="Arial" w:cs="Arial"/>
          <w:b/>
          <w:color w:val="000000"/>
          <w:sz w:val="22"/>
          <w:szCs w:val="22"/>
        </w:rPr>
        <w:t xml:space="preserve"> </w:t>
      </w:r>
      <w:r w:rsidR="00833D7D">
        <w:rPr>
          <w:rFonts w:eastAsia="Arial" w:cs="Arial"/>
          <w:b/>
          <w:color w:val="000000"/>
          <w:sz w:val="22"/>
          <w:szCs w:val="22"/>
        </w:rPr>
        <w:t>C</w:t>
      </w:r>
      <w:r w:rsidRPr="00F62343">
        <w:rPr>
          <w:rFonts w:eastAsia="Arial" w:cs="Arial"/>
          <w:b/>
          <w:color w:val="000000"/>
          <w:sz w:val="22"/>
          <w:szCs w:val="22"/>
        </w:rPr>
        <w:t>omprovante de Registro no Cadastro Técnico Federal de Atividades Potencialmente Poluidoras ou Utilizadoras de Recursos Ambientais – CTF/APP</w:t>
      </w:r>
      <w:r>
        <w:rPr>
          <w:rFonts w:eastAsia="Arial" w:cs="Arial"/>
          <w:color w:val="000000"/>
          <w:sz w:val="22"/>
          <w:szCs w:val="22"/>
        </w:rPr>
        <w:t xml:space="preserve">, </w:t>
      </w:r>
      <w:r w:rsidRPr="00F62343">
        <w:rPr>
          <w:rFonts w:eastAsia="Arial" w:cs="Arial"/>
          <w:color w:val="000000"/>
          <w:sz w:val="22"/>
          <w:szCs w:val="22"/>
        </w:rPr>
        <w:t xml:space="preserve">sob administração do Instituto Brasileiro do Meio Ambiente e dos Recursos Naturais Renováveis – IBAMA, acompanhado do respectivo Certificado de Regularidade – CR válido, com chave de Autenticação, nos termos do artigo 17, inciso II, da Lei n° 6.938, de 31 de agosto de 1981, e da Instrução Normativa IBAMA n° 13, de 23 de agosto de 2021 </w:t>
      </w:r>
      <w:r w:rsidR="0058107D">
        <w:rPr>
          <w:rFonts w:eastAsia="Arial" w:cs="Arial"/>
          <w:color w:val="000000"/>
          <w:sz w:val="22"/>
          <w:szCs w:val="22"/>
        </w:rPr>
        <w:t xml:space="preserve">e alterações posteriores. </w:t>
      </w:r>
    </w:p>
    <w:p w14:paraId="4EDEB1C0" w14:textId="77777777" w:rsidR="00945544" w:rsidRPr="00160CBE" w:rsidRDefault="00945544" w:rsidP="00945544">
      <w:pPr>
        <w:pBdr>
          <w:top w:val="nil"/>
          <w:left w:val="nil"/>
          <w:bottom w:val="nil"/>
          <w:right w:val="nil"/>
          <w:between w:val="nil"/>
        </w:pBdr>
        <w:jc w:val="both"/>
        <w:rPr>
          <w:rFonts w:ascii="Arial" w:eastAsia="Arial" w:hAnsi="Arial" w:cs="Arial"/>
          <w:color w:val="FF33CC"/>
          <w:sz w:val="22"/>
          <w:szCs w:val="22"/>
        </w:rPr>
      </w:pPr>
    </w:p>
    <w:p w14:paraId="5055F8A7" w14:textId="77777777" w:rsidR="00945544" w:rsidRPr="00A34910" w:rsidRDefault="00945544" w:rsidP="00945544">
      <w:pPr>
        <w:pStyle w:val="PargrafodaLista"/>
        <w:numPr>
          <w:ilvl w:val="0"/>
          <w:numId w:val="71"/>
        </w:numPr>
        <w:suppressAutoHyphens w:val="0"/>
        <w:spacing w:after="200" w:line="360" w:lineRule="auto"/>
        <w:contextualSpacing/>
        <w:jc w:val="both"/>
        <w:rPr>
          <w:rFonts w:eastAsia="Arial" w:cs="Arial"/>
          <w:vanish/>
          <w:color w:val="000000"/>
          <w:sz w:val="22"/>
          <w:szCs w:val="22"/>
        </w:rPr>
      </w:pPr>
    </w:p>
    <w:p w14:paraId="0D30F9B6" w14:textId="77777777" w:rsidR="00945544" w:rsidRPr="00A34910" w:rsidRDefault="00945544" w:rsidP="00945544">
      <w:pPr>
        <w:pStyle w:val="PargrafodaLista"/>
        <w:numPr>
          <w:ilvl w:val="0"/>
          <w:numId w:val="71"/>
        </w:numPr>
        <w:suppressAutoHyphens w:val="0"/>
        <w:spacing w:after="200" w:line="360" w:lineRule="auto"/>
        <w:contextualSpacing/>
        <w:jc w:val="both"/>
        <w:rPr>
          <w:rFonts w:eastAsia="Arial" w:cs="Arial"/>
          <w:vanish/>
          <w:color w:val="000000"/>
          <w:sz w:val="22"/>
          <w:szCs w:val="22"/>
        </w:rPr>
      </w:pPr>
    </w:p>
    <w:p w14:paraId="2AE862D5" w14:textId="77777777" w:rsidR="00945544" w:rsidRPr="00A34910" w:rsidRDefault="00945544" w:rsidP="00945544">
      <w:pPr>
        <w:pStyle w:val="PargrafodaLista"/>
        <w:numPr>
          <w:ilvl w:val="0"/>
          <w:numId w:val="71"/>
        </w:numPr>
        <w:suppressAutoHyphens w:val="0"/>
        <w:spacing w:after="200" w:line="360" w:lineRule="auto"/>
        <w:contextualSpacing/>
        <w:jc w:val="both"/>
        <w:rPr>
          <w:rFonts w:eastAsia="Arial" w:cs="Arial"/>
          <w:vanish/>
          <w:color w:val="000000"/>
          <w:sz w:val="22"/>
          <w:szCs w:val="22"/>
        </w:rPr>
      </w:pPr>
    </w:p>
    <w:p w14:paraId="30244332" w14:textId="77777777" w:rsidR="00945544" w:rsidRPr="00A34910" w:rsidRDefault="00945544" w:rsidP="00945544">
      <w:pPr>
        <w:pStyle w:val="PargrafodaLista"/>
        <w:numPr>
          <w:ilvl w:val="0"/>
          <w:numId w:val="71"/>
        </w:numPr>
        <w:suppressAutoHyphens w:val="0"/>
        <w:spacing w:after="200" w:line="360" w:lineRule="auto"/>
        <w:contextualSpacing/>
        <w:jc w:val="both"/>
        <w:rPr>
          <w:rFonts w:eastAsia="Arial" w:cs="Arial"/>
          <w:vanish/>
          <w:color w:val="000000"/>
          <w:sz w:val="22"/>
          <w:szCs w:val="22"/>
        </w:rPr>
      </w:pPr>
    </w:p>
    <w:p w14:paraId="7A32A961" w14:textId="77777777" w:rsidR="00945544" w:rsidRPr="00A34910" w:rsidRDefault="00945544" w:rsidP="00945544">
      <w:pPr>
        <w:pStyle w:val="PargrafodaLista"/>
        <w:numPr>
          <w:ilvl w:val="1"/>
          <w:numId w:val="71"/>
        </w:numPr>
        <w:suppressAutoHyphens w:val="0"/>
        <w:spacing w:after="200" w:line="360" w:lineRule="auto"/>
        <w:contextualSpacing/>
        <w:jc w:val="both"/>
        <w:rPr>
          <w:rFonts w:eastAsia="Arial" w:cs="Arial"/>
          <w:vanish/>
          <w:color w:val="000000"/>
          <w:sz w:val="22"/>
          <w:szCs w:val="22"/>
        </w:rPr>
      </w:pPr>
    </w:p>
    <w:p w14:paraId="0498F4BD" w14:textId="77777777" w:rsidR="00945544" w:rsidRPr="00A34910" w:rsidRDefault="00945544" w:rsidP="00945544">
      <w:pPr>
        <w:pStyle w:val="PargrafodaLista"/>
        <w:numPr>
          <w:ilvl w:val="1"/>
          <w:numId w:val="71"/>
        </w:numPr>
        <w:suppressAutoHyphens w:val="0"/>
        <w:spacing w:after="200" w:line="360" w:lineRule="auto"/>
        <w:contextualSpacing/>
        <w:jc w:val="both"/>
        <w:rPr>
          <w:rFonts w:eastAsia="Arial" w:cs="Arial"/>
          <w:vanish/>
          <w:color w:val="000000"/>
          <w:sz w:val="22"/>
          <w:szCs w:val="22"/>
        </w:rPr>
      </w:pPr>
    </w:p>
    <w:p w14:paraId="7AF1ABEE" w14:textId="45E7DE02" w:rsidR="00945544" w:rsidRPr="00AE026F" w:rsidRDefault="00945544" w:rsidP="00945544">
      <w:pPr>
        <w:jc w:val="both"/>
        <w:rPr>
          <w:rFonts w:ascii="Arial" w:hAnsi="Arial" w:cs="Arial"/>
          <w:sz w:val="22"/>
          <w:szCs w:val="22"/>
        </w:rPr>
      </w:pPr>
      <w:r w:rsidRPr="00AE026F">
        <w:rPr>
          <w:rFonts w:ascii="Arial" w:hAnsi="Arial" w:cs="Arial"/>
          <w:b/>
          <w:sz w:val="22"/>
          <w:szCs w:val="22"/>
        </w:rPr>
        <w:t>14.1.1.1 -</w:t>
      </w:r>
      <w:r w:rsidRPr="00AE026F">
        <w:rPr>
          <w:rFonts w:ascii="Arial" w:hAnsi="Arial" w:cs="Arial"/>
          <w:sz w:val="22"/>
          <w:szCs w:val="22"/>
        </w:rPr>
        <w:t xml:space="preserve"> A apresentação do documento </w:t>
      </w:r>
      <w:r w:rsidR="00D07FE4">
        <w:rPr>
          <w:rFonts w:ascii="Arial" w:hAnsi="Arial" w:cs="Arial"/>
          <w:sz w:val="22"/>
          <w:szCs w:val="22"/>
        </w:rPr>
        <w:t>indicado no item 14.1.1</w:t>
      </w:r>
      <w:r w:rsidRPr="00AE026F">
        <w:rPr>
          <w:rFonts w:ascii="Arial" w:hAnsi="Arial" w:cs="Arial"/>
          <w:sz w:val="22"/>
          <w:szCs w:val="22"/>
        </w:rPr>
        <w:t xml:space="preserve"> pode ser dispensada caso o responsável pelo certame, de posse do CNPJ do fabricante, logre êxito em obtê-lo mediante consulta ao sítio oficial do Ibama (</w:t>
      </w:r>
      <w:hyperlink r:id="rId33" w:history="1">
        <w:r w:rsidRPr="00AE026F">
          <w:rPr>
            <w:rStyle w:val="Hyperlink"/>
            <w:rFonts w:ascii="Arial" w:hAnsi="Arial" w:cs="Arial"/>
            <w:sz w:val="22"/>
            <w:szCs w:val="22"/>
          </w:rPr>
          <w:t>https://servicos.ibama.gov.br/ctf/publico/certificado_regularidade_consulta.php</w:t>
        </w:r>
      </w:hyperlink>
      <w:r w:rsidRPr="00AE026F">
        <w:rPr>
          <w:rFonts w:ascii="Arial" w:hAnsi="Arial" w:cs="Arial"/>
          <w:sz w:val="22"/>
          <w:szCs w:val="22"/>
        </w:rPr>
        <w:t>), anexando-o ao processo.</w:t>
      </w:r>
    </w:p>
    <w:p w14:paraId="245DCF49" w14:textId="77777777" w:rsidR="00945544" w:rsidRPr="00AE026F" w:rsidRDefault="00945544" w:rsidP="00945544">
      <w:pPr>
        <w:jc w:val="both"/>
        <w:rPr>
          <w:rFonts w:ascii="Arial" w:hAnsi="Arial" w:cs="Arial"/>
          <w:sz w:val="22"/>
          <w:szCs w:val="22"/>
        </w:rPr>
      </w:pPr>
    </w:p>
    <w:p w14:paraId="3DE5E6E1" w14:textId="3EF14F0D" w:rsidR="00945544" w:rsidRPr="00AE026F" w:rsidRDefault="00945544" w:rsidP="00945544">
      <w:pPr>
        <w:jc w:val="both"/>
        <w:rPr>
          <w:rFonts w:ascii="Arial" w:hAnsi="Arial" w:cs="Arial"/>
          <w:sz w:val="22"/>
          <w:szCs w:val="22"/>
        </w:rPr>
      </w:pPr>
      <w:r w:rsidRPr="00AE026F">
        <w:rPr>
          <w:rFonts w:ascii="Arial" w:hAnsi="Arial" w:cs="Arial"/>
          <w:b/>
          <w:sz w:val="22"/>
          <w:szCs w:val="22"/>
        </w:rPr>
        <w:t>14.1.1.2 -</w:t>
      </w:r>
      <w:r w:rsidRPr="00AE026F">
        <w:rPr>
          <w:rFonts w:ascii="Arial" w:hAnsi="Arial" w:cs="Arial"/>
          <w:sz w:val="22"/>
          <w:szCs w:val="22"/>
        </w:rPr>
        <w:t xml:space="preserve"> Para os produtos fabricados fora do país e cuja importação não esteja enquadrada como atividade potencialmente poluidora e, portanto, isenta de inscrição no CTF/APP do Ibama, a licitante deverá apresentar declaração de que o produto é fabricado fora do país, com devidas documentações comprobatórias, considerado o teor do Parecer-CPLC/DEPConsu/PGF/AGU nº </w:t>
      </w:r>
      <w:r>
        <w:rPr>
          <w:rFonts w:ascii="Arial" w:hAnsi="Arial" w:cs="Arial"/>
          <w:sz w:val="22"/>
          <w:szCs w:val="22"/>
        </w:rPr>
        <w:t>13/2014.</w:t>
      </w:r>
    </w:p>
    <w:p w14:paraId="37D72AE4" w14:textId="77777777" w:rsidR="00945544" w:rsidRPr="00AE026F" w:rsidRDefault="00945544" w:rsidP="00945544">
      <w:pPr>
        <w:jc w:val="both"/>
        <w:rPr>
          <w:rFonts w:ascii="Arial" w:hAnsi="Arial" w:cs="Arial"/>
          <w:sz w:val="22"/>
          <w:szCs w:val="22"/>
        </w:rPr>
      </w:pPr>
    </w:p>
    <w:p w14:paraId="54954EE9" w14:textId="77777777" w:rsidR="00945544" w:rsidRPr="00AE026F" w:rsidRDefault="00945544" w:rsidP="00945544">
      <w:pPr>
        <w:jc w:val="both"/>
        <w:rPr>
          <w:rFonts w:ascii="Arial" w:hAnsi="Arial" w:cs="Arial"/>
          <w:sz w:val="22"/>
          <w:szCs w:val="22"/>
        </w:rPr>
      </w:pPr>
      <w:r w:rsidRPr="00AE026F">
        <w:rPr>
          <w:rFonts w:ascii="Arial" w:hAnsi="Arial" w:cs="Arial"/>
          <w:b/>
          <w:sz w:val="22"/>
          <w:szCs w:val="22"/>
        </w:rPr>
        <w:t>14.1.1.3 -</w:t>
      </w:r>
      <w:r w:rsidRPr="00AE026F">
        <w:rPr>
          <w:rFonts w:ascii="Arial" w:hAnsi="Arial" w:cs="Arial"/>
          <w:sz w:val="22"/>
          <w:szCs w:val="22"/>
        </w:rPr>
        <w:t xml:space="preserve"> Caso a licitante previamente classificada em primeiro lugar não seja fabricante do produto, mas, sim, revendedora, distribuidora ou lojista em geral e, por conseguinte, não desempenhe diretamente atividades poluidoras ou utilizadoras de recursos ambientais, fugindo, portanto, da obrigação de registro no Cadastro Técnico Federal do Ibama, deverá apresentar o registro ou a certificação do fabricante fornecedor do produto.</w:t>
      </w:r>
    </w:p>
    <w:p w14:paraId="7F011190" w14:textId="77777777" w:rsidR="00945544" w:rsidRPr="00AE026F" w:rsidRDefault="00945544" w:rsidP="00945544">
      <w:pPr>
        <w:jc w:val="both"/>
        <w:rPr>
          <w:rFonts w:ascii="Arial" w:hAnsi="Arial" w:cs="Arial"/>
          <w:sz w:val="22"/>
          <w:szCs w:val="22"/>
        </w:rPr>
      </w:pPr>
    </w:p>
    <w:p w14:paraId="670BC81B" w14:textId="77777777" w:rsidR="00945544" w:rsidRPr="00AE026F" w:rsidRDefault="00945544" w:rsidP="00945544">
      <w:pPr>
        <w:jc w:val="both"/>
        <w:rPr>
          <w:rFonts w:ascii="Arial" w:hAnsi="Arial" w:cs="Arial"/>
          <w:sz w:val="22"/>
          <w:szCs w:val="22"/>
        </w:rPr>
      </w:pPr>
      <w:r w:rsidRPr="00AE026F">
        <w:rPr>
          <w:rFonts w:ascii="Arial" w:hAnsi="Arial" w:cs="Arial"/>
          <w:b/>
          <w:sz w:val="22"/>
          <w:szCs w:val="22"/>
        </w:rPr>
        <w:t>14.1.1.4 -</w:t>
      </w:r>
      <w:r w:rsidRPr="00AE026F">
        <w:rPr>
          <w:rFonts w:ascii="Arial" w:hAnsi="Arial" w:cs="Arial"/>
          <w:sz w:val="22"/>
          <w:szCs w:val="22"/>
        </w:rPr>
        <w:t xml:space="preserve"> Na hipótese de o fabricante ser dispensado de tal registro, por força de dispositivo legal, a licitante deverá apresentar o documento comprobatório ou a declaração correspondente, sob as penas da lei.</w:t>
      </w:r>
    </w:p>
    <w:p w14:paraId="4A08AB52" w14:textId="77777777" w:rsidR="00945544" w:rsidRPr="00AE026F" w:rsidRDefault="00945544" w:rsidP="00945544">
      <w:pPr>
        <w:jc w:val="both"/>
        <w:rPr>
          <w:rFonts w:ascii="Arial" w:hAnsi="Arial" w:cs="Arial"/>
          <w:sz w:val="22"/>
          <w:szCs w:val="22"/>
        </w:rPr>
      </w:pPr>
    </w:p>
    <w:p w14:paraId="49A137C3" w14:textId="57BE8B39" w:rsidR="00945544" w:rsidRDefault="00945544" w:rsidP="00945544">
      <w:pPr>
        <w:jc w:val="both"/>
        <w:rPr>
          <w:rFonts w:ascii="Arial" w:hAnsi="Arial" w:cs="Arial"/>
          <w:sz w:val="22"/>
          <w:szCs w:val="22"/>
        </w:rPr>
      </w:pPr>
      <w:r w:rsidRPr="00AE026F">
        <w:rPr>
          <w:rFonts w:ascii="Arial" w:hAnsi="Arial" w:cs="Arial"/>
          <w:b/>
          <w:sz w:val="22"/>
          <w:szCs w:val="22"/>
        </w:rPr>
        <w:t>14.1.1.5 -</w:t>
      </w:r>
      <w:r w:rsidRPr="00AE026F">
        <w:rPr>
          <w:rFonts w:ascii="Arial" w:hAnsi="Arial" w:cs="Arial"/>
          <w:sz w:val="22"/>
          <w:szCs w:val="22"/>
        </w:rPr>
        <w:t xml:space="preserve"> Em todos os casos cuja atividade esteja desobrigada de inscrição no CTF/APP do Ibama, a licitante deverá apresentar declaração assinada pelo responsável legal, constando a Lei nº 6.938/81 e a IN Ibama nº 13/2021, que desobrigam a inscrição da atividade constante do seu código CNAE – Classificação Nacional de Atividades Econômicas.</w:t>
      </w:r>
    </w:p>
    <w:p w14:paraId="14CA8734" w14:textId="77777777" w:rsidR="00F52F58" w:rsidRDefault="00F52F58" w:rsidP="00F52F58">
      <w:pPr>
        <w:widowControl/>
        <w:pBdr>
          <w:top w:val="nil"/>
          <w:left w:val="nil"/>
          <w:bottom w:val="nil"/>
          <w:right w:val="nil"/>
          <w:between w:val="nil"/>
        </w:pBdr>
        <w:suppressAutoHyphens w:val="0"/>
        <w:jc w:val="both"/>
        <w:rPr>
          <w:rFonts w:ascii="Arial" w:hAnsi="Arial" w:cs="Arial"/>
          <w:sz w:val="22"/>
          <w:szCs w:val="22"/>
        </w:rPr>
      </w:pPr>
    </w:p>
    <w:p w14:paraId="27538827" w14:textId="7F942DAF" w:rsidR="00F52F58" w:rsidRDefault="00F52F58" w:rsidP="00F52F58">
      <w:pPr>
        <w:pBdr>
          <w:top w:val="nil"/>
          <w:left w:val="nil"/>
          <w:bottom w:val="nil"/>
          <w:right w:val="nil"/>
          <w:between w:val="nil"/>
        </w:pBdr>
        <w:suppressAutoHyphens w:val="0"/>
        <w:jc w:val="both"/>
        <w:rPr>
          <w:rFonts w:ascii="Arial" w:hAnsi="Arial" w:cs="Arial"/>
          <w:sz w:val="22"/>
          <w:szCs w:val="22"/>
        </w:rPr>
      </w:pPr>
      <w:r w:rsidRPr="00F52F58">
        <w:rPr>
          <w:rFonts w:ascii="Arial" w:hAnsi="Arial" w:cs="Arial"/>
          <w:b/>
          <w:sz w:val="22"/>
          <w:szCs w:val="22"/>
        </w:rPr>
        <w:t>14.1.2 -</w:t>
      </w:r>
      <w:r w:rsidRPr="00F52F58">
        <w:rPr>
          <w:rFonts w:ascii="Arial" w:hAnsi="Arial" w:cs="Arial"/>
          <w:sz w:val="22"/>
          <w:szCs w:val="22"/>
        </w:rPr>
        <w:t xml:space="preserve"> </w:t>
      </w:r>
      <w:r w:rsidR="00B55975" w:rsidRPr="00B55975">
        <w:rPr>
          <w:rFonts w:ascii="Arial" w:hAnsi="Arial" w:cs="Arial"/>
          <w:b/>
          <w:sz w:val="22"/>
          <w:szCs w:val="22"/>
        </w:rPr>
        <w:t>Certificação Florestal</w:t>
      </w:r>
      <w:r w:rsidR="00B55975" w:rsidRPr="00F52F58">
        <w:rPr>
          <w:rFonts w:ascii="Arial" w:hAnsi="Arial" w:cs="Arial"/>
          <w:sz w:val="22"/>
          <w:szCs w:val="22"/>
        </w:rPr>
        <w:t xml:space="preserve"> </w:t>
      </w:r>
      <w:r w:rsidRPr="00F52F58">
        <w:rPr>
          <w:rFonts w:ascii="Arial" w:hAnsi="Arial" w:cs="Arial"/>
          <w:sz w:val="22"/>
          <w:szCs w:val="22"/>
        </w:rPr>
        <w:t xml:space="preserve">em pelo menos um dos seguintes programas sobre o manejo florestal dos produtos e a rastreabilidade da cadeia de custódia: </w:t>
      </w:r>
      <w:r w:rsidRPr="00B55975">
        <w:rPr>
          <w:rFonts w:ascii="Arial" w:hAnsi="Arial" w:cs="Arial"/>
          <w:b/>
          <w:sz w:val="22"/>
          <w:szCs w:val="22"/>
        </w:rPr>
        <w:t>FSC (Forest Stewardship Council) ou Cerflor (Programa Brasileiro de Certificação Florestal).</w:t>
      </w:r>
    </w:p>
    <w:p w14:paraId="431C48B2" w14:textId="77777777" w:rsidR="00F52F58" w:rsidRDefault="00F52F58" w:rsidP="00F52F58">
      <w:pPr>
        <w:pBdr>
          <w:top w:val="nil"/>
          <w:left w:val="nil"/>
          <w:bottom w:val="nil"/>
          <w:right w:val="nil"/>
          <w:between w:val="nil"/>
        </w:pBdr>
        <w:suppressAutoHyphens w:val="0"/>
        <w:jc w:val="both"/>
        <w:rPr>
          <w:rFonts w:ascii="Arial" w:hAnsi="Arial" w:cs="Arial"/>
          <w:sz w:val="22"/>
          <w:szCs w:val="22"/>
        </w:rPr>
      </w:pPr>
    </w:p>
    <w:p w14:paraId="77CB7647" w14:textId="6ABF02B3" w:rsidR="00F52F58" w:rsidRPr="00F52F58" w:rsidRDefault="00F52F58" w:rsidP="00F52F58">
      <w:pPr>
        <w:pBdr>
          <w:top w:val="nil"/>
          <w:left w:val="nil"/>
          <w:bottom w:val="nil"/>
          <w:right w:val="nil"/>
          <w:between w:val="nil"/>
        </w:pBdr>
        <w:suppressAutoHyphens w:val="0"/>
        <w:jc w:val="both"/>
        <w:rPr>
          <w:rFonts w:ascii="Arial" w:hAnsi="Arial" w:cs="Arial"/>
          <w:sz w:val="22"/>
          <w:szCs w:val="22"/>
        </w:rPr>
      </w:pPr>
      <w:r w:rsidRPr="00F52F58">
        <w:rPr>
          <w:rFonts w:ascii="Arial" w:hAnsi="Arial" w:cs="Arial"/>
          <w:b/>
          <w:sz w:val="22"/>
          <w:szCs w:val="22"/>
        </w:rPr>
        <w:t>14.1.2.1 -</w:t>
      </w:r>
      <w:r>
        <w:rPr>
          <w:rFonts w:ascii="Arial" w:hAnsi="Arial" w:cs="Arial"/>
          <w:sz w:val="22"/>
          <w:szCs w:val="22"/>
        </w:rPr>
        <w:t xml:space="preserve"> </w:t>
      </w:r>
      <w:r w:rsidRPr="00F52F58">
        <w:rPr>
          <w:rFonts w:ascii="Arial" w:hAnsi="Arial" w:cs="Arial"/>
          <w:sz w:val="22"/>
          <w:szCs w:val="22"/>
        </w:rPr>
        <w:t>A comprovação da certificação será solicitada para aceitação da proposta.</w:t>
      </w:r>
    </w:p>
    <w:p w14:paraId="1D16FAA0" w14:textId="3FCA8636" w:rsidR="00945544" w:rsidRPr="00C75A47" w:rsidRDefault="00945544" w:rsidP="00945544">
      <w:pPr>
        <w:widowControl/>
        <w:suppressAutoHyphens w:val="0"/>
        <w:spacing w:before="100" w:beforeAutospacing="1" w:after="100" w:afterAutospacing="1"/>
        <w:jc w:val="both"/>
        <w:rPr>
          <w:rFonts w:ascii="Arial" w:eastAsia="Times New Roman" w:hAnsi="Arial" w:cs="Arial"/>
          <w:color w:val="000000"/>
          <w:kern w:val="0"/>
          <w:sz w:val="22"/>
          <w:szCs w:val="22"/>
          <w:lang w:eastAsia="pt-BR" w:bidi="ar-SA"/>
        </w:rPr>
      </w:pPr>
      <w:r w:rsidRPr="00AE026F">
        <w:rPr>
          <w:rFonts w:ascii="Arial" w:eastAsia="Times New Roman" w:hAnsi="Arial" w:cs="Arial"/>
          <w:b/>
          <w:color w:val="000000"/>
          <w:kern w:val="0"/>
          <w:sz w:val="22"/>
          <w:szCs w:val="22"/>
          <w:lang w:eastAsia="pt-BR" w:bidi="ar-SA"/>
        </w:rPr>
        <w:t>14.2 –</w:t>
      </w:r>
      <w:r w:rsidRPr="00AE026F">
        <w:rPr>
          <w:rFonts w:ascii="Arial" w:eastAsia="Times New Roman" w:hAnsi="Arial" w:cs="Arial"/>
          <w:color w:val="000000"/>
          <w:kern w:val="0"/>
          <w:sz w:val="22"/>
          <w:szCs w:val="22"/>
          <w:lang w:eastAsia="pt-BR" w:bidi="ar-SA"/>
        </w:rPr>
        <w:t xml:space="preserve"> O não encaminhamento da documentação complementar à proposta, exigida na forma da</w:t>
      </w:r>
      <w:r>
        <w:rPr>
          <w:rFonts w:ascii="Arial" w:eastAsia="Times New Roman" w:hAnsi="Arial" w:cs="Arial"/>
          <w:color w:val="000000"/>
          <w:kern w:val="0"/>
          <w:sz w:val="22"/>
          <w:szCs w:val="22"/>
          <w:lang w:eastAsia="pt-BR" w:bidi="ar-SA"/>
        </w:rPr>
        <w:t xml:space="preserve"> </w:t>
      </w:r>
      <w:r w:rsidRPr="009433C3">
        <w:rPr>
          <w:rFonts w:ascii="Arial" w:eastAsia="Times New Roman" w:hAnsi="Arial" w:cs="Arial"/>
          <w:color w:val="000000"/>
          <w:kern w:val="0"/>
          <w:sz w:val="22"/>
          <w:szCs w:val="22"/>
          <w:lang w:eastAsia="pt-BR" w:bidi="ar-SA"/>
        </w:rPr>
        <w:t>cláusula 12 deste Edital</w:t>
      </w:r>
      <w:r>
        <w:rPr>
          <w:rFonts w:ascii="Arial" w:eastAsia="Times New Roman" w:hAnsi="Arial" w:cs="Arial"/>
          <w:color w:val="000000"/>
          <w:kern w:val="0"/>
          <w:sz w:val="22"/>
          <w:szCs w:val="22"/>
          <w:lang w:eastAsia="pt-BR" w:bidi="ar-SA"/>
        </w:rPr>
        <w:t>,</w:t>
      </w:r>
      <w:r w:rsidR="00D07FE4">
        <w:rPr>
          <w:rFonts w:ascii="Arial" w:eastAsia="Times New Roman" w:hAnsi="Arial" w:cs="Arial"/>
          <w:color w:val="000000"/>
          <w:kern w:val="0"/>
          <w:sz w:val="22"/>
          <w:szCs w:val="22"/>
          <w:lang w:eastAsia="pt-BR" w:bidi="ar-SA"/>
        </w:rPr>
        <w:t xml:space="preserve"> configurará desistência da</w:t>
      </w:r>
      <w:r w:rsidRPr="009433C3">
        <w:rPr>
          <w:rFonts w:ascii="Arial" w:eastAsia="Times New Roman" w:hAnsi="Arial" w:cs="Arial"/>
          <w:color w:val="000000"/>
          <w:kern w:val="0"/>
          <w:sz w:val="22"/>
          <w:szCs w:val="22"/>
          <w:lang w:eastAsia="pt-BR" w:bidi="ar-SA"/>
        </w:rPr>
        <w:t xml:space="preserve"> proposta e ensejará a desclassificação da licitante, sujeitando-a às sanções previstas na cláusula 24 deste Edital.</w:t>
      </w:r>
    </w:p>
    <w:p w14:paraId="42866346" w14:textId="1C7AA81E" w:rsidR="00F556B6" w:rsidRPr="005407BD" w:rsidRDefault="00CC09DD" w:rsidP="003D016C">
      <w:pPr>
        <w:jc w:val="both"/>
        <w:rPr>
          <w:rFonts w:ascii="Arial" w:hAnsi="Arial" w:cs="Arial"/>
          <w:sz w:val="22"/>
          <w:szCs w:val="22"/>
        </w:rPr>
      </w:pPr>
      <w:r w:rsidRPr="005407BD">
        <w:rPr>
          <w:rFonts w:ascii="Arial" w:hAnsi="Arial" w:cs="Arial"/>
          <w:b/>
          <w:sz w:val="22"/>
          <w:szCs w:val="22"/>
        </w:rPr>
        <w:t>1</w:t>
      </w:r>
      <w:r w:rsidR="00567219" w:rsidRPr="005407BD">
        <w:rPr>
          <w:rFonts w:ascii="Arial" w:hAnsi="Arial" w:cs="Arial"/>
          <w:b/>
          <w:sz w:val="22"/>
          <w:szCs w:val="22"/>
        </w:rPr>
        <w:t>5</w:t>
      </w:r>
      <w:r w:rsidR="00F556B6" w:rsidRPr="005407BD">
        <w:rPr>
          <w:rFonts w:ascii="Arial" w:hAnsi="Arial" w:cs="Arial"/>
          <w:b/>
          <w:sz w:val="22"/>
          <w:szCs w:val="22"/>
        </w:rPr>
        <w:t xml:space="preserve"> – DA HABILITAÇÃO </w:t>
      </w:r>
    </w:p>
    <w:p w14:paraId="389B5DB4" w14:textId="77777777" w:rsidR="00570F00" w:rsidRPr="005407BD" w:rsidRDefault="00570F00" w:rsidP="003D016C">
      <w:pPr>
        <w:jc w:val="both"/>
        <w:rPr>
          <w:rFonts w:ascii="Arial" w:hAnsi="Arial" w:cs="Arial"/>
          <w:sz w:val="22"/>
          <w:szCs w:val="22"/>
        </w:rPr>
      </w:pPr>
    </w:p>
    <w:p w14:paraId="3B66A419" w14:textId="16761CC5" w:rsidR="00D70F03" w:rsidRPr="005407BD" w:rsidRDefault="00567219" w:rsidP="003D016C">
      <w:pPr>
        <w:tabs>
          <w:tab w:val="left" w:pos="3969"/>
        </w:tabs>
        <w:jc w:val="both"/>
        <w:rPr>
          <w:rFonts w:ascii="Arial" w:hAnsi="Arial" w:cs="Arial"/>
          <w:sz w:val="22"/>
          <w:szCs w:val="22"/>
        </w:rPr>
      </w:pPr>
      <w:r w:rsidRPr="005407BD">
        <w:rPr>
          <w:rFonts w:ascii="Arial" w:hAnsi="Arial" w:cs="Arial"/>
          <w:b/>
          <w:sz w:val="22"/>
          <w:szCs w:val="22"/>
        </w:rPr>
        <w:t>15.1</w:t>
      </w:r>
      <w:r w:rsidR="00F556B6" w:rsidRPr="005407BD">
        <w:rPr>
          <w:rFonts w:ascii="Arial" w:hAnsi="Arial" w:cs="Arial"/>
          <w:b/>
          <w:sz w:val="22"/>
          <w:szCs w:val="22"/>
        </w:rPr>
        <w:t xml:space="preserve"> – </w:t>
      </w:r>
      <w:r w:rsidR="00D70F03" w:rsidRPr="005407BD">
        <w:rPr>
          <w:rFonts w:ascii="Arial" w:hAnsi="Arial" w:cs="Arial"/>
          <w:sz w:val="22"/>
          <w:szCs w:val="22"/>
        </w:rPr>
        <w:t>Os documentos previstos nest</w:t>
      </w:r>
      <w:r w:rsidR="00271616" w:rsidRPr="005407BD">
        <w:rPr>
          <w:rFonts w:ascii="Arial" w:hAnsi="Arial" w:cs="Arial"/>
          <w:sz w:val="22"/>
          <w:szCs w:val="22"/>
        </w:rPr>
        <w:t>a cláusula</w:t>
      </w:r>
      <w:r w:rsidR="00D70F03" w:rsidRPr="005407BD">
        <w:rPr>
          <w:rFonts w:ascii="Arial" w:hAnsi="Arial" w:cs="Arial"/>
          <w:sz w:val="22"/>
          <w:szCs w:val="22"/>
        </w:rPr>
        <w:t xml:space="preserve">, necessários e suficientes para demonstrar a capacidade da licitante de realizar o objeto da licitação, serão exigidos para fins de habilitação, nos termos dos </w:t>
      </w:r>
      <w:hyperlink r:id="rId34" w:anchor="art62" w:history="1">
        <w:r w:rsidR="00D70F03" w:rsidRPr="005407BD">
          <w:rPr>
            <w:rStyle w:val="Hyperlink"/>
            <w:rFonts w:ascii="Arial" w:hAnsi="Arial" w:cs="Arial"/>
            <w:sz w:val="22"/>
            <w:szCs w:val="22"/>
          </w:rPr>
          <w:t>arts. 62 a 70 da Lei nº 14.133</w:t>
        </w:r>
        <w:r w:rsidR="0027189F">
          <w:rPr>
            <w:rStyle w:val="Hyperlink"/>
            <w:rFonts w:ascii="Arial" w:hAnsi="Arial" w:cs="Arial"/>
            <w:sz w:val="22"/>
            <w:szCs w:val="22"/>
          </w:rPr>
          <w:t>/</w:t>
        </w:r>
        <w:r w:rsidR="00D70F03" w:rsidRPr="005407BD">
          <w:rPr>
            <w:rStyle w:val="Hyperlink"/>
            <w:rFonts w:ascii="Arial" w:hAnsi="Arial" w:cs="Arial"/>
            <w:sz w:val="22"/>
            <w:szCs w:val="22"/>
          </w:rPr>
          <w:t>2021</w:t>
        </w:r>
      </w:hyperlink>
      <w:r w:rsidR="00D70F03" w:rsidRPr="005407BD">
        <w:rPr>
          <w:rFonts w:ascii="Arial" w:hAnsi="Arial" w:cs="Arial"/>
          <w:sz w:val="22"/>
          <w:szCs w:val="22"/>
        </w:rPr>
        <w:t>.</w:t>
      </w:r>
    </w:p>
    <w:p w14:paraId="6BB22786" w14:textId="77777777" w:rsidR="00D70F03" w:rsidRPr="005407BD" w:rsidRDefault="00D70F03" w:rsidP="003D016C">
      <w:pPr>
        <w:tabs>
          <w:tab w:val="left" w:pos="3969"/>
        </w:tabs>
        <w:jc w:val="both"/>
        <w:rPr>
          <w:rFonts w:ascii="Arial" w:hAnsi="Arial" w:cs="Arial"/>
          <w:sz w:val="22"/>
          <w:szCs w:val="22"/>
        </w:rPr>
      </w:pPr>
    </w:p>
    <w:p w14:paraId="2CA334B8" w14:textId="25FA5C92" w:rsidR="00447074" w:rsidRPr="005407BD" w:rsidRDefault="00011F60" w:rsidP="003D016C">
      <w:pPr>
        <w:tabs>
          <w:tab w:val="left" w:pos="3969"/>
        </w:tabs>
        <w:jc w:val="both"/>
        <w:rPr>
          <w:rFonts w:ascii="Arial" w:hAnsi="Arial" w:cs="Arial"/>
          <w:sz w:val="22"/>
          <w:szCs w:val="22"/>
          <w:lang w:eastAsia="pt-BR"/>
        </w:rPr>
      </w:pPr>
      <w:r w:rsidRPr="005407BD">
        <w:rPr>
          <w:rFonts w:ascii="Arial" w:hAnsi="Arial" w:cs="Arial"/>
          <w:b/>
          <w:sz w:val="22"/>
          <w:szCs w:val="22"/>
        </w:rPr>
        <w:t>15.1.1 –</w:t>
      </w:r>
      <w:r w:rsidR="00D70F03" w:rsidRPr="005407BD">
        <w:rPr>
          <w:rFonts w:ascii="Arial" w:hAnsi="Arial" w:cs="Arial"/>
          <w:sz w:val="22"/>
          <w:szCs w:val="22"/>
        </w:rPr>
        <w:t xml:space="preserve"> </w:t>
      </w:r>
      <w:bookmarkStart w:id="7" w:name="_Ref114663777"/>
      <w:r w:rsidR="00D70F03" w:rsidRPr="005407BD">
        <w:rPr>
          <w:rFonts w:ascii="Arial" w:hAnsi="Arial" w:cs="Arial"/>
          <w:sz w:val="22"/>
          <w:szCs w:val="22"/>
        </w:rPr>
        <w:t xml:space="preserve">A documentação exigida para fins de habilitação jurídica, fiscal, social e trabalhista e econômico-ﬁnanceira, poderá ser substituída pelo registro cadastral no </w:t>
      </w:r>
      <w:bookmarkEnd w:id="7"/>
      <w:r w:rsidR="00F556B6" w:rsidRPr="005407BD">
        <w:rPr>
          <w:rFonts w:ascii="Arial" w:hAnsi="Arial" w:cs="Arial"/>
          <w:sz w:val="22"/>
          <w:szCs w:val="22"/>
          <w:lang w:eastAsia="pt-BR"/>
        </w:rPr>
        <w:t xml:space="preserve">Sistema de Cadastramento Unificado de Fornecedores – SICAF, no que concerne à regularidade dos documentos exigidos </w:t>
      </w:r>
      <w:r w:rsidR="00F556B6" w:rsidRPr="005407BD">
        <w:rPr>
          <w:rFonts w:ascii="Arial" w:hAnsi="Arial" w:cs="Arial"/>
          <w:sz w:val="22"/>
          <w:szCs w:val="22"/>
          <w:lang w:eastAsia="pt-BR"/>
        </w:rPr>
        <w:lastRenderedPageBreak/>
        <w:t>neste Edital e a</w:t>
      </w:r>
      <w:r w:rsidR="00A90F21" w:rsidRPr="005407BD">
        <w:rPr>
          <w:rFonts w:ascii="Arial" w:hAnsi="Arial" w:cs="Arial"/>
          <w:sz w:val="22"/>
          <w:szCs w:val="22"/>
          <w:lang w:eastAsia="pt-BR"/>
        </w:rPr>
        <w:t>brangidos pelo referido sistema</w:t>
      </w:r>
      <w:r w:rsidR="00447074" w:rsidRPr="005407BD">
        <w:rPr>
          <w:rFonts w:ascii="Arial" w:hAnsi="Arial" w:cs="Arial"/>
          <w:sz w:val="22"/>
          <w:szCs w:val="22"/>
          <w:lang w:eastAsia="pt-BR"/>
        </w:rPr>
        <w:t>.</w:t>
      </w:r>
    </w:p>
    <w:p w14:paraId="0C2A4632" w14:textId="77777777" w:rsidR="00C02C05" w:rsidRPr="005407BD" w:rsidRDefault="00C02C05" w:rsidP="003D016C">
      <w:pPr>
        <w:tabs>
          <w:tab w:val="left" w:pos="3969"/>
        </w:tabs>
        <w:jc w:val="both"/>
        <w:rPr>
          <w:rFonts w:ascii="Arial" w:hAnsi="Arial" w:cs="Arial"/>
          <w:b/>
          <w:sz w:val="22"/>
          <w:szCs w:val="22"/>
          <w:lang w:eastAsia="pt-BR"/>
        </w:rPr>
      </w:pPr>
    </w:p>
    <w:p w14:paraId="4CD3AD5A" w14:textId="034F3D06" w:rsidR="00E86C99" w:rsidRPr="005407BD" w:rsidRDefault="00011F60" w:rsidP="003D016C">
      <w:pPr>
        <w:tabs>
          <w:tab w:val="left" w:pos="3969"/>
        </w:tabs>
        <w:jc w:val="both"/>
        <w:rPr>
          <w:rFonts w:ascii="Arial" w:hAnsi="Arial" w:cs="Arial"/>
          <w:sz w:val="22"/>
          <w:szCs w:val="22"/>
          <w:lang w:eastAsia="pt-BR"/>
        </w:rPr>
      </w:pPr>
      <w:r w:rsidRPr="005407BD">
        <w:rPr>
          <w:rFonts w:ascii="Arial" w:hAnsi="Arial" w:cs="Arial"/>
          <w:b/>
          <w:sz w:val="22"/>
          <w:szCs w:val="22"/>
          <w:lang w:eastAsia="pt-BR"/>
        </w:rPr>
        <w:t xml:space="preserve">15.2 </w:t>
      </w:r>
      <w:r w:rsidRPr="005407BD">
        <w:rPr>
          <w:rFonts w:ascii="Arial" w:hAnsi="Arial" w:cs="Arial"/>
          <w:b/>
          <w:sz w:val="22"/>
          <w:szCs w:val="22"/>
        </w:rPr>
        <w:t>–</w:t>
      </w:r>
      <w:r w:rsidR="00E86C99" w:rsidRPr="005407BD">
        <w:rPr>
          <w:rFonts w:ascii="Arial" w:hAnsi="Arial" w:cs="Arial"/>
          <w:sz w:val="22"/>
          <w:szCs w:val="22"/>
          <w:lang w:eastAsia="pt-BR"/>
        </w:rPr>
        <w:t xml:space="preserve"> Será verificado se a licitante apresentou declaração de que atende aos requisitos de habilitação, e a declarante responderá pela veracidade das informações prestadas, na forma da lei (</w:t>
      </w:r>
      <w:hyperlink r:id="rId35" w:anchor="art63">
        <w:r w:rsidR="00E86C99" w:rsidRPr="005407BD">
          <w:rPr>
            <w:rStyle w:val="Hyperlink"/>
            <w:rFonts w:ascii="Arial" w:hAnsi="Arial" w:cs="Arial"/>
            <w:sz w:val="22"/>
            <w:szCs w:val="22"/>
            <w:lang w:eastAsia="pt-BR"/>
          </w:rPr>
          <w:t>art. 63, I, da Lei nº 14.133/2021</w:t>
        </w:r>
      </w:hyperlink>
      <w:r w:rsidR="00E86C99" w:rsidRPr="005407BD">
        <w:rPr>
          <w:rFonts w:ascii="Arial" w:hAnsi="Arial" w:cs="Arial"/>
          <w:sz w:val="22"/>
          <w:szCs w:val="22"/>
          <w:lang w:eastAsia="pt-BR"/>
        </w:rPr>
        <w:t>).</w:t>
      </w:r>
    </w:p>
    <w:p w14:paraId="11EF51DF" w14:textId="77777777" w:rsidR="003D016C" w:rsidRPr="005407BD" w:rsidRDefault="003D016C" w:rsidP="003D016C">
      <w:pPr>
        <w:tabs>
          <w:tab w:val="left" w:pos="3969"/>
        </w:tabs>
        <w:jc w:val="both"/>
        <w:rPr>
          <w:rFonts w:ascii="Arial" w:hAnsi="Arial" w:cs="Arial"/>
          <w:sz w:val="22"/>
          <w:szCs w:val="22"/>
          <w:lang w:eastAsia="pt-BR"/>
        </w:rPr>
      </w:pPr>
    </w:p>
    <w:p w14:paraId="43B5E1C1" w14:textId="719154D9" w:rsidR="009D5E36" w:rsidRPr="005407BD" w:rsidRDefault="00011F60" w:rsidP="003D016C">
      <w:pPr>
        <w:jc w:val="both"/>
        <w:rPr>
          <w:rFonts w:ascii="Arial" w:eastAsia="Arial" w:hAnsi="Arial" w:cs="Arial"/>
          <w:sz w:val="22"/>
          <w:szCs w:val="22"/>
        </w:rPr>
      </w:pPr>
      <w:r w:rsidRPr="005407BD">
        <w:rPr>
          <w:rFonts w:ascii="Arial" w:hAnsi="Arial" w:cs="Arial"/>
          <w:b/>
          <w:sz w:val="22"/>
          <w:szCs w:val="22"/>
          <w:lang w:eastAsia="pt-BR"/>
        </w:rPr>
        <w:t xml:space="preserve">15.3 </w:t>
      </w:r>
      <w:r w:rsidRPr="005407BD">
        <w:rPr>
          <w:rFonts w:ascii="Arial" w:hAnsi="Arial" w:cs="Arial"/>
          <w:b/>
          <w:sz w:val="22"/>
          <w:szCs w:val="22"/>
        </w:rPr>
        <w:t>–</w:t>
      </w:r>
      <w:r w:rsidR="00E86C99" w:rsidRPr="005407BD">
        <w:rPr>
          <w:rFonts w:ascii="Arial" w:hAnsi="Arial" w:cs="Arial"/>
          <w:sz w:val="22"/>
          <w:szCs w:val="22"/>
          <w:lang w:eastAsia="pt-BR"/>
        </w:rPr>
        <w:t xml:space="preserve"> Será verificado se a licitante apresentou no sistema, sob pena de inabilitação, a declaração de que cumpre as exigências de reserva de cargos para pessoa com deficiência e para reabilitado da Previdência Social, previstas em lei e em outras normas específicas</w:t>
      </w:r>
      <w:r w:rsidR="009D5E36" w:rsidRPr="005407BD">
        <w:rPr>
          <w:rFonts w:ascii="Arial" w:hAnsi="Arial" w:cs="Arial"/>
          <w:sz w:val="22"/>
          <w:szCs w:val="22"/>
          <w:lang w:eastAsia="pt-BR"/>
        </w:rPr>
        <w:t>,</w:t>
      </w:r>
      <w:r w:rsidR="009D5E36" w:rsidRPr="005407BD">
        <w:rPr>
          <w:rFonts w:ascii="Arial" w:eastAsia="Arial" w:hAnsi="Arial" w:cs="Arial"/>
          <w:sz w:val="22"/>
          <w:szCs w:val="22"/>
        </w:rPr>
        <w:t xml:space="preserve"> nos termos do art. 63, inciso IV da Lei nº 14.133/</w:t>
      </w:r>
      <w:r w:rsidR="0027189F">
        <w:rPr>
          <w:rFonts w:ascii="Arial" w:eastAsia="Arial" w:hAnsi="Arial" w:cs="Arial"/>
          <w:sz w:val="22"/>
          <w:szCs w:val="22"/>
        </w:rPr>
        <w:t>20</w:t>
      </w:r>
      <w:r w:rsidR="009D5E36" w:rsidRPr="005407BD">
        <w:rPr>
          <w:rFonts w:ascii="Arial" w:eastAsia="Arial" w:hAnsi="Arial" w:cs="Arial"/>
          <w:sz w:val="22"/>
          <w:szCs w:val="22"/>
        </w:rPr>
        <w:t>21.</w:t>
      </w:r>
    </w:p>
    <w:p w14:paraId="0844125A" w14:textId="77777777" w:rsidR="003D016C" w:rsidRPr="005407BD" w:rsidRDefault="003D016C" w:rsidP="003D016C">
      <w:pPr>
        <w:jc w:val="both"/>
        <w:rPr>
          <w:rFonts w:ascii="Arial" w:eastAsia="Arial" w:hAnsi="Arial" w:cs="Arial"/>
          <w:sz w:val="22"/>
          <w:szCs w:val="22"/>
        </w:rPr>
      </w:pPr>
    </w:p>
    <w:p w14:paraId="61CE941D" w14:textId="7CEA79E4" w:rsidR="00E86C99" w:rsidRPr="005407BD" w:rsidRDefault="00011F60" w:rsidP="003D016C">
      <w:pPr>
        <w:tabs>
          <w:tab w:val="left" w:pos="3969"/>
        </w:tabs>
        <w:jc w:val="both"/>
        <w:rPr>
          <w:rFonts w:ascii="Arial" w:hAnsi="Arial" w:cs="Arial"/>
          <w:i/>
          <w:sz w:val="22"/>
          <w:szCs w:val="22"/>
          <w:lang w:eastAsia="pt-BR"/>
        </w:rPr>
      </w:pPr>
      <w:r w:rsidRPr="005407BD">
        <w:rPr>
          <w:rFonts w:ascii="Arial" w:hAnsi="Arial" w:cs="Arial"/>
          <w:b/>
          <w:sz w:val="22"/>
          <w:szCs w:val="22"/>
          <w:lang w:eastAsia="pt-BR"/>
        </w:rPr>
        <w:t xml:space="preserve">15.4 </w:t>
      </w:r>
      <w:r w:rsidRPr="005407BD">
        <w:rPr>
          <w:rFonts w:ascii="Arial" w:hAnsi="Arial" w:cs="Arial"/>
          <w:b/>
          <w:sz w:val="22"/>
          <w:szCs w:val="22"/>
        </w:rPr>
        <w:t>–</w:t>
      </w:r>
      <w:r w:rsidR="00845879" w:rsidRPr="005407BD">
        <w:rPr>
          <w:rFonts w:ascii="Arial" w:hAnsi="Arial" w:cs="Arial"/>
          <w:sz w:val="22"/>
          <w:szCs w:val="22"/>
          <w:lang w:eastAsia="pt-BR"/>
        </w:rPr>
        <w:t xml:space="preserve"> </w:t>
      </w:r>
      <w:r w:rsidR="00845879" w:rsidRPr="005407BD">
        <w:rPr>
          <w:rFonts w:ascii="Arial" w:hAnsi="Arial" w:cs="Arial"/>
          <w:sz w:val="22"/>
          <w:szCs w:val="22"/>
        </w:rPr>
        <w:t>A licitante deverá apresentar, sob pena de desclassificação, declaração de que suas propostas econômicas compreendem a integralidade dos custos para atendimento dos direitos trabalhistas assegurados na Constituição Federal</w:t>
      </w:r>
      <w:r w:rsidR="0058107D">
        <w:rPr>
          <w:rFonts w:ascii="Arial" w:hAnsi="Arial" w:cs="Arial"/>
          <w:sz w:val="22"/>
          <w:szCs w:val="22"/>
        </w:rPr>
        <w:t xml:space="preserve"> de 1988</w:t>
      </w:r>
      <w:r w:rsidR="00845879" w:rsidRPr="005407BD">
        <w:rPr>
          <w:rFonts w:ascii="Arial" w:hAnsi="Arial" w:cs="Arial"/>
          <w:sz w:val="22"/>
          <w:szCs w:val="22"/>
        </w:rPr>
        <w:t>, nas leis trabalhistas, nas normas infralegais, nas convenções coletivas de trabalho e nos termos de ajustamento de conduta vigentes na data de entrega das propostas</w:t>
      </w:r>
      <w:r w:rsidR="009D5E36" w:rsidRPr="005407BD">
        <w:rPr>
          <w:rFonts w:ascii="Arial" w:hAnsi="Arial" w:cs="Arial"/>
          <w:sz w:val="22"/>
          <w:szCs w:val="22"/>
        </w:rPr>
        <w:t>.</w:t>
      </w:r>
    </w:p>
    <w:p w14:paraId="4D1503B6" w14:textId="77777777" w:rsidR="00E86C99" w:rsidRPr="005407BD" w:rsidRDefault="00E86C99" w:rsidP="003D016C">
      <w:pPr>
        <w:tabs>
          <w:tab w:val="left" w:pos="3969"/>
        </w:tabs>
        <w:jc w:val="both"/>
        <w:rPr>
          <w:rFonts w:ascii="Arial" w:hAnsi="Arial" w:cs="Arial"/>
          <w:sz w:val="22"/>
          <w:szCs w:val="22"/>
          <w:lang w:eastAsia="pt-BR"/>
        </w:rPr>
      </w:pPr>
    </w:p>
    <w:p w14:paraId="3A3C3B87" w14:textId="307CF659" w:rsidR="00817A3F" w:rsidRPr="005407BD" w:rsidRDefault="00011F60" w:rsidP="003D016C">
      <w:pPr>
        <w:tabs>
          <w:tab w:val="left" w:pos="3969"/>
        </w:tabs>
        <w:jc w:val="both"/>
        <w:rPr>
          <w:rFonts w:ascii="Arial" w:eastAsia="MS Mincho" w:hAnsi="Arial" w:cs="Arial"/>
          <w:kern w:val="0"/>
          <w:sz w:val="22"/>
          <w:szCs w:val="22"/>
          <w:lang w:eastAsia="pt-BR" w:bidi="ar-SA"/>
        </w:rPr>
      </w:pPr>
      <w:r w:rsidRPr="005407BD">
        <w:rPr>
          <w:rFonts w:ascii="Arial" w:hAnsi="Arial" w:cs="Arial"/>
          <w:b/>
          <w:sz w:val="22"/>
          <w:szCs w:val="22"/>
          <w:lang w:eastAsia="pt-BR"/>
        </w:rPr>
        <w:t xml:space="preserve">15.5 </w:t>
      </w:r>
      <w:r w:rsidRPr="005407BD">
        <w:rPr>
          <w:rFonts w:ascii="Arial" w:hAnsi="Arial" w:cs="Arial"/>
          <w:b/>
          <w:sz w:val="22"/>
          <w:szCs w:val="22"/>
        </w:rPr>
        <w:t>–</w:t>
      </w:r>
      <w:r w:rsidR="00856DBC" w:rsidRPr="005407BD">
        <w:rPr>
          <w:rFonts w:ascii="Arial" w:hAnsi="Arial" w:cs="Arial"/>
          <w:sz w:val="22"/>
          <w:szCs w:val="22"/>
          <w:lang w:eastAsia="pt-BR"/>
        </w:rPr>
        <w:t xml:space="preserve"> </w:t>
      </w:r>
      <w:r w:rsidR="00817A3F" w:rsidRPr="005407BD">
        <w:rPr>
          <w:rFonts w:ascii="Arial" w:eastAsia="MS Mincho" w:hAnsi="Arial" w:cs="Arial"/>
          <w:kern w:val="0"/>
          <w:sz w:val="22"/>
          <w:szCs w:val="22"/>
          <w:lang w:eastAsia="pt-BR" w:bidi="ar-SA"/>
        </w:rPr>
        <w:t xml:space="preserve">A habilitação será verificada por meio do </w:t>
      </w:r>
      <w:r w:rsidR="00856DBC" w:rsidRPr="005407BD">
        <w:rPr>
          <w:rFonts w:ascii="Arial" w:eastAsia="MS Mincho" w:hAnsi="Arial" w:cs="Arial"/>
          <w:kern w:val="0"/>
          <w:sz w:val="22"/>
          <w:szCs w:val="22"/>
          <w:lang w:eastAsia="pt-BR" w:bidi="ar-SA"/>
        </w:rPr>
        <w:t>SICAF</w:t>
      </w:r>
      <w:r w:rsidR="00817A3F" w:rsidRPr="005407BD">
        <w:rPr>
          <w:rFonts w:ascii="Arial" w:eastAsia="MS Mincho" w:hAnsi="Arial" w:cs="Arial"/>
          <w:kern w:val="0"/>
          <w:sz w:val="22"/>
          <w:szCs w:val="22"/>
          <w:lang w:eastAsia="pt-BR" w:bidi="ar-SA"/>
        </w:rPr>
        <w:t>, nos documentos por ele abrangidos.</w:t>
      </w:r>
    </w:p>
    <w:p w14:paraId="33C47ECA" w14:textId="77777777" w:rsidR="00817A3F" w:rsidRPr="005407BD" w:rsidRDefault="00817A3F" w:rsidP="003D016C">
      <w:pPr>
        <w:jc w:val="both"/>
        <w:rPr>
          <w:rFonts w:ascii="Arial" w:eastAsia="MS Mincho" w:hAnsi="Arial" w:cs="Arial"/>
          <w:kern w:val="0"/>
          <w:sz w:val="22"/>
          <w:szCs w:val="22"/>
          <w:lang w:eastAsia="pt-BR" w:bidi="ar-SA"/>
        </w:rPr>
      </w:pPr>
    </w:p>
    <w:p w14:paraId="1440CF92" w14:textId="2AF71F12" w:rsidR="008001D7" w:rsidRPr="005407BD" w:rsidRDefault="008001D7" w:rsidP="003D016C">
      <w:pPr>
        <w:jc w:val="both"/>
        <w:rPr>
          <w:rFonts w:ascii="Arial" w:hAnsi="Arial" w:cs="Arial"/>
          <w:sz w:val="22"/>
          <w:szCs w:val="22"/>
          <w:lang w:eastAsia="pt-BR"/>
        </w:rPr>
      </w:pPr>
      <w:r w:rsidRPr="005407BD">
        <w:rPr>
          <w:rFonts w:ascii="Arial" w:hAnsi="Arial" w:cs="Arial"/>
          <w:b/>
          <w:sz w:val="22"/>
          <w:szCs w:val="22"/>
          <w:lang w:eastAsia="pt-BR"/>
        </w:rPr>
        <w:t>15.</w:t>
      </w:r>
      <w:r w:rsidR="00856DBC" w:rsidRPr="005407BD">
        <w:rPr>
          <w:rFonts w:ascii="Arial" w:hAnsi="Arial" w:cs="Arial"/>
          <w:b/>
          <w:sz w:val="22"/>
          <w:szCs w:val="22"/>
          <w:lang w:eastAsia="pt-BR"/>
        </w:rPr>
        <w:t>5</w:t>
      </w:r>
      <w:r w:rsidRPr="005407BD">
        <w:rPr>
          <w:rFonts w:ascii="Arial" w:hAnsi="Arial" w:cs="Arial"/>
          <w:b/>
          <w:sz w:val="22"/>
          <w:szCs w:val="22"/>
          <w:lang w:eastAsia="pt-BR"/>
        </w:rPr>
        <w:t>.</w:t>
      </w:r>
      <w:r w:rsidR="00E90EBE" w:rsidRPr="005407BD">
        <w:rPr>
          <w:rFonts w:ascii="Arial" w:hAnsi="Arial" w:cs="Arial"/>
          <w:b/>
          <w:sz w:val="22"/>
          <w:szCs w:val="22"/>
          <w:lang w:eastAsia="pt-BR"/>
        </w:rPr>
        <w:t>1</w:t>
      </w:r>
      <w:r w:rsidRPr="005407BD">
        <w:rPr>
          <w:rFonts w:ascii="Arial" w:hAnsi="Arial" w:cs="Arial"/>
          <w:b/>
          <w:sz w:val="22"/>
          <w:szCs w:val="22"/>
          <w:lang w:eastAsia="pt-BR"/>
        </w:rPr>
        <w:t xml:space="preserve"> –</w:t>
      </w:r>
      <w:r w:rsidRPr="005407BD">
        <w:rPr>
          <w:rFonts w:ascii="Arial" w:hAnsi="Arial" w:cs="Arial"/>
          <w:sz w:val="22"/>
          <w:szCs w:val="22"/>
          <w:lang w:eastAsia="pt-BR"/>
        </w:rPr>
        <w:t xml:space="preserve"> É de responsabilidade da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r w:rsidR="00C45570" w:rsidRPr="005407BD">
        <w:rPr>
          <w:rFonts w:ascii="Arial" w:hAnsi="Arial" w:cs="Arial"/>
          <w:sz w:val="22"/>
          <w:szCs w:val="22"/>
          <w:lang w:eastAsia="pt-BR"/>
        </w:rPr>
        <w:t xml:space="preserve"> </w:t>
      </w:r>
      <w:r w:rsidRPr="005407BD">
        <w:rPr>
          <w:rFonts w:ascii="Arial" w:hAnsi="Arial" w:cs="Arial"/>
          <w:sz w:val="22"/>
          <w:szCs w:val="22"/>
          <w:lang w:eastAsia="pt-BR"/>
        </w:rPr>
        <w:t>(</w:t>
      </w:r>
      <w:hyperlink r:id="rId36">
        <w:r w:rsidRPr="005407BD">
          <w:rPr>
            <w:rStyle w:val="Hyperlink"/>
            <w:rFonts w:ascii="Arial" w:hAnsi="Arial" w:cs="Arial"/>
            <w:sz w:val="22"/>
            <w:szCs w:val="22"/>
            <w:lang w:eastAsia="pt-BR"/>
          </w:rPr>
          <w:t xml:space="preserve">IN nº 3/2018, art. 7º, </w:t>
        </w:r>
        <w:r w:rsidRPr="005407BD">
          <w:rPr>
            <w:rStyle w:val="Hyperlink"/>
            <w:rFonts w:ascii="Arial" w:hAnsi="Arial" w:cs="Arial"/>
            <w:i/>
            <w:iCs/>
            <w:sz w:val="22"/>
            <w:szCs w:val="22"/>
            <w:lang w:eastAsia="pt-BR"/>
          </w:rPr>
          <w:t>caput</w:t>
        </w:r>
      </w:hyperlink>
      <w:r w:rsidRPr="005407BD">
        <w:rPr>
          <w:rFonts w:ascii="Arial" w:hAnsi="Arial" w:cs="Arial"/>
          <w:sz w:val="22"/>
          <w:szCs w:val="22"/>
          <w:lang w:eastAsia="pt-BR"/>
        </w:rPr>
        <w:t>).</w:t>
      </w:r>
    </w:p>
    <w:p w14:paraId="1567D2C2" w14:textId="77777777" w:rsidR="008001D7" w:rsidRPr="005407BD" w:rsidRDefault="008001D7" w:rsidP="003D016C">
      <w:pPr>
        <w:jc w:val="both"/>
        <w:rPr>
          <w:rFonts w:ascii="Arial" w:hAnsi="Arial" w:cs="Arial"/>
          <w:sz w:val="22"/>
          <w:szCs w:val="22"/>
          <w:lang w:eastAsia="pt-BR"/>
        </w:rPr>
      </w:pPr>
    </w:p>
    <w:p w14:paraId="4B0D113A" w14:textId="615FACC3" w:rsidR="008001D7" w:rsidRPr="005407BD" w:rsidRDefault="008001D7" w:rsidP="003D016C">
      <w:pPr>
        <w:jc w:val="both"/>
        <w:rPr>
          <w:rFonts w:ascii="Arial" w:eastAsia="MS Mincho" w:hAnsi="Arial" w:cs="Arial"/>
          <w:kern w:val="0"/>
          <w:sz w:val="22"/>
          <w:szCs w:val="22"/>
          <w:lang w:eastAsia="pt-BR" w:bidi="ar-SA"/>
        </w:rPr>
      </w:pPr>
      <w:r w:rsidRPr="005407BD">
        <w:rPr>
          <w:rFonts w:ascii="Arial" w:eastAsia="MS Mincho" w:hAnsi="Arial" w:cs="Arial"/>
          <w:b/>
          <w:kern w:val="0"/>
          <w:sz w:val="22"/>
          <w:szCs w:val="22"/>
          <w:lang w:eastAsia="pt-BR" w:bidi="ar-SA"/>
        </w:rPr>
        <w:t>15.</w:t>
      </w:r>
      <w:r w:rsidR="00856DBC" w:rsidRPr="005407BD">
        <w:rPr>
          <w:rFonts w:ascii="Arial" w:eastAsia="MS Mincho" w:hAnsi="Arial" w:cs="Arial"/>
          <w:b/>
          <w:kern w:val="0"/>
          <w:sz w:val="22"/>
          <w:szCs w:val="22"/>
          <w:lang w:eastAsia="pt-BR" w:bidi="ar-SA"/>
        </w:rPr>
        <w:t>5</w:t>
      </w:r>
      <w:r w:rsidRPr="005407BD">
        <w:rPr>
          <w:rFonts w:ascii="Arial" w:eastAsia="MS Mincho" w:hAnsi="Arial" w:cs="Arial"/>
          <w:b/>
          <w:kern w:val="0"/>
          <w:sz w:val="22"/>
          <w:szCs w:val="22"/>
          <w:lang w:eastAsia="pt-BR" w:bidi="ar-SA"/>
        </w:rPr>
        <w:t>.</w:t>
      </w:r>
      <w:r w:rsidR="00E90EBE" w:rsidRPr="005407BD">
        <w:rPr>
          <w:rFonts w:ascii="Arial" w:eastAsia="MS Mincho" w:hAnsi="Arial" w:cs="Arial"/>
          <w:b/>
          <w:kern w:val="0"/>
          <w:sz w:val="22"/>
          <w:szCs w:val="22"/>
          <w:lang w:eastAsia="pt-BR" w:bidi="ar-SA"/>
        </w:rPr>
        <w:t>2</w:t>
      </w:r>
      <w:r w:rsidR="00011F60" w:rsidRPr="005407BD">
        <w:rPr>
          <w:rFonts w:ascii="Arial" w:eastAsia="MS Mincho" w:hAnsi="Arial" w:cs="Arial"/>
          <w:b/>
          <w:kern w:val="0"/>
          <w:sz w:val="22"/>
          <w:szCs w:val="22"/>
          <w:lang w:eastAsia="pt-BR" w:bidi="ar-SA"/>
        </w:rPr>
        <w:t xml:space="preserve"> </w:t>
      </w:r>
      <w:r w:rsidR="00011F60" w:rsidRPr="005407BD">
        <w:rPr>
          <w:rFonts w:ascii="Arial" w:hAnsi="Arial" w:cs="Arial"/>
          <w:b/>
          <w:sz w:val="22"/>
          <w:szCs w:val="22"/>
        </w:rPr>
        <w:t>–</w:t>
      </w:r>
      <w:r w:rsidRPr="005407BD">
        <w:rPr>
          <w:rFonts w:ascii="Arial" w:eastAsia="MS Mincho" w:hAnsi="Arial" w:cs="Arial"/>
          <w:kern w:val="0"/>
          <w:sz w:val="22"/>
          <w:szCs w:val="22"/>
          <w:lang w:eastAsia="pt-BR" w:bidi="ar-SA"/>
        </w:rPr>
        <w:t xml:space="preserve"> A não observância do disposto no item anterior poderá ensejar desclassificação no momento da habilitação</w:t>
      </w:r>
      <w:r w:rsidR="00C45570" w:rsidRPr="005407BD">
        <w:rPr>
          <w:rFonts w:ascii="Arial" w:eastAsia="MS Mincho" w:hAnsi="Arial" w:cs="Arial"/>
          <w:kern w:val="0"/>
          <w:sz w:val="22"/>
          <w:szCs w:val="22"/>
          <w:lang w:eastAsia="pt-BR" w:bidi="ar-SA"/>
        </w:rPr>
        <w:t xml:space="preserve"> </w:t>
      </w:r>
      <w:r w:rsidRPr="005407BD">
        <w:rPr>
          <w:rFonts w:ascii="Arial" w:eastAsia="MS Mincho" w:hAnsi="Arial" w:cs="Arial"/>
          <w:kern w:val="0"/>
          <w:sz w:val="22"/>
          <w:szCs w:val="22"/>
          <w:lang w:eastAsia="pt-BR" w:bidi="ar-SA"/>
        </w:rPr>
        <w:t>(</w:t>
      </w:r>
      <w:hyperlink r:id="rId37" w:history="1">
        <w:r w:rsidRPr="005407BD">
          <w:rPr>
            <w:rStyle w:val="Hyperlink"/>
            <w:rFonts w:ascii="Arial" w:eastAsia="MS Mincho" w:hAnsi="Arial" w:cs="Arial"/>
            <w:kern w:val="0"/>
            <w:sz w:val="22"/>
            <w:szCs w:val="22"/>
            <w:lang w:eastAsia="pt-BR" w:bidi="ar-SA"/>
          </w:rPr>
          <w:t>IN nº 3/2018, art. 7º, parágrafo único</w:t>
        </w:r>
      </w:hyperlink>
      <w:r w:rsidRPr="005407BD">
        <w:rPr>
          <w:rFonts w:ascii="Arial" w:eastAsia="MS Mincho" w:hAnsi="Arial" w:cs="Arial"/>
          <w:kern w:val="0"/>
          <w:sz w:val="22"/>
          <w:szCs w:val="22"/>
          <w:lang w:eastAsia="pt-BR" w:bidi="ar-SA"/>
        </w:rPr>
        <w:t>).</w:t>
      </w:r>
    </w:p>
    <w:p w14:paraId="4F5AB31D" w14:textId="77777777" w:rsidR="008001D7" w:rsidRPr="005407BD" w:rsidRDefault="008001D7" w:rsidP="003D016C">
      <w:pPr>
        <w:jc w:val="both"/>
        <w:rPr>
          <w:rFonts w:ascii="Arial" w:eastAsia="MS Mincho" w:hAnsi="Arial" w:cs="Arial"/>
          <w:kern w:val="0"/>
          <w:sz w:val="22"/>
          <w:szCs w:val="22"/>
          <w:lang w:eastAsia="pt-BR" w:bidi="ar-SA"/>
        </w:rPr>
      </w:pPr>
    </w:p>
    <w:p w14:paraId="65963F97" w14:textId="2EA1411B" w:rsidR="00856DBC" w:rsidRPr="005407BD" w:rsidRDefault="00011F60" w:rsidP="003D016C">
      <w:pPr>
        <w:jc w:val="both"/>
        <w:rPr>
          <w:rFonts w:ascii="Arial" w:eastAsia="MS Mincho" w:hAnsi="Arial" w:cs="Arial"/>
          <w:kern w:val="0"/>
          <w:sz w:val="22"/>
          <w:szCs w:val="22"/>
          <w:lang w:eastAsia="pt-BR" w:bidi="ar-SA"/>
        </w:rPr>
      </w:pPr>
      <w:r w:rsidRPr="005407BD">
        <w:rPr>
          <w:rFonts w:ascii="Arial" w:eastAsia="MS Mincho" w:hAnsi="Arial" w:cs="Arial"/>
          <w:b/>
          <w:kern w:val="0"/>
          <w:sz w:val="22"/>
          <w:szCs w:val="22"/>
          <w:lang w:eastAsia="pt-BR" w:bidi="ar-SA"/>
        </w:rPr>
        <w:t xml:space="preserve">15.6 </w:t>
      </w:r>
      <w:r w:rsidRPr="005407BD">
        <w:rPr>
          <w:rFonts w:ascii="Arial" w:hAnsi="Arial" w:cs="Arial"/>
          <w:b/>
          <w:sz w:val="22"/>
          <w:szCs w:val="22"/>
        </w:rPr>
        <w:t>–</w:t>
      </w:r>
      <w:r w:rsidR="00856DBC" w:rsidRPr="005407BD">
        <w:rPr>
          <w:rFonts w:ascii="Arial" w:eastAsia="MS Mincho" w:hAnsi="Arial" w:cs="Arial"/>
          <w:kern w:val="0"/>
          <w:sz w:val="22"/>
          <w:szCs w:val="22"/>
          <w:lang w:eastAsia="pt-BR" w:bidi="ar-SA"/>
        </w:rPr>
        <w:t xml:space="preserve"> A verificação pelo pregoeiro</w:t>
      </w:r>
      <w:r w:rsidR="0067790D" w:rsidRPr="005407BD">
        <w:rPr>
          <w:rFonts w:ascii="Arial" w:eastAsia="MS Mincho" w:hAnsi="Arial" w:cs="Arial"/>
          <w:kern w:val="0"/>
          <w:sz w:val="22"/>
          <w:szCs w:val="22"/>
          <w:lang w:eastAsia="pt-BR" w:bidi="ar-SA"/>
        </w:rPr>
        <w:t>/</w:t>
      </w:r>
      <w:r w:rsidR="00856DBC" w:rsidRPr="005407BD">
        <w:rPr>
          <w:rFonts w:ascii="Arial" w:eastAsia="MS Mincho" w:hAnsi="Arial" w:cs="Arial"/>
          <w:kern w:val="0"/>
          <w:sz w:val="22"/>
          <w:szCs w:val="22"/>
          <w:lang w:eastAsia="pt-BR" w:bidi="ar-SA"/>
        </w:rPr>
        <w:t>pela pregoeira, em sítios eletrônicos oficiais de órgãos e entidades emissores de certidões constitui meio legal de prova, para fins de habilitação</w:t>
      </w:r>
      <w:r w:rsidR="0067790D" w:rsidRPr="005407BD">
        <w:rPr>
          <w:rFonts w:ascii="Arial" w:eastAsia="MS Mincho" w:hAnsi="Arial" w:cs="Arial"/>
          <w:kern w:val="0"/>
          <w:sz w:val="22"/>
          <w:szCs w:val="22"/>
          <w:lang w:eastAsia="pt-BR" w:bidi="ar-SA"/>
        </w:rPr>
        <w:t>.</w:t>
      </w:r>
    </w:p>
    <w:p w14:paraId="50127ED0" w14:textId="77777777" w:rsidR="000A5059" w:rsidRPr="005407BD" w:rsidRDefault="000A5059" w:rsidP="003D016C">
      <w:pPr>
        <w:jc w:val="both"/>
        <w:rPr>
          <w:rFonts w:ascii="Arial" w:hAnsi="Arial" w:cs="Arial"/>
          <w:sz w:val="22"/>
          <w:szCs w:val="22"/>
          <w:lang w:eastAsia="pt-BR"/>
        </w:rPr>
      </w:pPr>
    </w:p>
    <w:p w14:paraId="7097CE2C" w14:textId="39FE1CA5" w:rsidR="009B29FA" w:rsidRPr="005407BD" w:rsidRDefault="009B29FA" w:rsidP="003D016C">
      <w:pPr>
        <w:jc w:val="both"/>
        <w:rPr>
          <w:rFonts w:ascii="Arial" w:hAnsi="Arial" w:cs="Arial"/>
          <w:sz w:val="22"/>
          <w:szCs w:val="22"/>
          <w:lang w:eastAsia="pt-BR"/>
        </w:rPr>
      </w:pPr>
      <w:r w:rsidRPr="005407BD">
        <w:rPr>
          <w:rFonts w:ascii="Arial" w:hAnsi="Arial" w:cs="Arial"/>
          <w:b/>
          <w:sz w:val="22"/>
          <w:szCs w:val="22"/>
          <w:lang w:eastAsia="pt-BR"/>
        </w:rPr>
        <w:t>15.</w:t>
      </w:r>
      <w:r w:rsidR="00E90EBE" w:rsidRPr="005407BD">
        <w:rPr>
          <w:rFonts w:ascii="Arial" w:hAnsi="Arial" w:cs="Arial"/>
          <w:b/>
          <w:sz w:val="22"/>
          <w:szCs w:val="22"/>
          <w:lang w:eastAsia="pt-BR"/>
        </w:rPr>
        <w:t>7</w:t>
      </w:r>
      <w:r w:rsidRPr="005407BD">
        <w:rPr>
          <w:rFonts w:ascii="Arial" w:hAnsi="Arial" w:cs="Arial"/>
          <w:b/>
          <w:sz w:val="22"/>
          <w:szCs w:val="22"/>
          <w:lang w:eastAsia="pt-BR"/>
        </w:rPr>
        <w:t xml:space="preserve"> – </w:t>
      </w:r>
      <w:r w:rsidRPr="005407BD">
        <w:rPr>
          <w:rFonts w:ascii="Arial" w:hAnsi="Arial" w:cs="Arial"/>
          <w:sz w:val="22"/>
          <w:szCs w:val="22"/>
          <w:lang w:eastAsia="pt-BR"/>
        </w:rPr>
        <w:t xml:space="preserve">Na análise dos documentos de habilitação, </w:t>
      </w:r>
      <w:r w:rsidR="004705C5" w:rsidRPr="005407BD">
        <w:rPr>
          <w:rFonts w:ascii="Arial" w:hAnsi="Arial" w:cs="Arial"/>
          <w:sz w:val="22"/>
          <w:szCs w:val="22"/>
          <w:lang w:eastAsia="pt-BR"/>
        </w:rPr>
        <w:t>o p</w:t>
      </w:r>
      <w:r w:rsidR="00515D07" w:rsidRPr="005407BD">
        <w:rPr>
          <w:rFonts w:ascii="Arial" w:hAnsi="Arial" w:cs="Arial"/>
          <w:sz w:val="22"/>
          <w:szCs w:val="22"/>
          <w:lang w:eastAsia="pt-BR"/>
        </w:rPr>
        <w:t>regoeiro</w:t>
      </w:r>
      <w:r w:rsidR="004705C5" w:rsidRPr="005407BD">
        <w:rPr>
          <w:rFonts w:ascii="Arial" w:hAnsi="Arial" w:cs="Arial"/>
          <w:sz w:val="22"/>
          <w:szCs w:val="22"/>
          <w:lang w:eastAsia="pt-BR"/>
        </w:rPr>
        <w:t>/a pregoeira</w:t>
      </w:r>
      <w:r w:rsidR="00515D07" w:rsidRPr="005407BD">
        <w:rPr>
          <w:rFonts w:ascii="Arial" w:hAnsi="Arial" w:cs="Arial"/>
          <w:sz w:val="22"/>
          <w:szCs w:val="22"/>
          <w:lang w:eastAsia="pt-BR"/>
        </w:rPr>
        <w:t xml:space="preserve"> poderá sanar erros ou falhas que não alterem a substância dos documentos e sua validade jurídica, mediante des</w:t>
      </w:r>
      <w:r w:rsidR="000E2F3E" w:rsidRPr="005407BD">
        <w:rPr>
          <w:rFonts w:ascii="Arial" w:hAnsi="Arial" w:cs="Arial"/>
          <w:sz w:val="22"/>
          <w:szCs w:val="22"/>
          <w:lang w:eastAsia="pt-BR"/>
        </w:rPr>
        <w:t>pacho</w:t>
      </w:r>
      <w:r w:rsidR="00D331A6" w:rsidRPr="005407BD">
        <w:rPr>
          <w:rFonts w:ascii="Arial" w:hAnsi="Arial" w:cs="Arial"/>
          <w:sz w:val="22"/>
          <w:szCs w:val="22"/>
          <w:lang w:eastAsia="pt-BR"/>
        </w:rPr>
        <w:t xml:space="preserve"> fundamentado registrado</w:t>
      </w:r>
      <w:r w:rsidR="00E97C33">
        <w:rPr>
          <w:rFonts w:ascii="Arial" w:hAnsi="Arial" w:cs="Arial"/>
          <w:sz w:val="22"/>
          <w:szCs w:val="22"/>
          <w:lang w:eastAsia="pt-BR"/>
        </w:rPr>
        <w:t xml:space="preserve"> em ata</w:t>
      </w:r>
      <w:r w:rsidR="00D331A6" w:rsidRPr="005407BD">
        <w:rPr>
          <w:rFonts w:ascii="Arial" w:hAnsi="Arial" w:cs="Arial"/>
          <w:sz w:val="22"/>
          <w:szCs w:val="22"/>
          <w:lang w:eastAsia="pt-BR"/>
        </w:rPr>
        <w:t xml:space="preserve"> e acessível a todos, atribuindo-lhes eficácia para fins de habilitação</w:t>
      </w:r>
      <w:r w:rsidRPr="005407BD">
        <w:rPr>
          <w:rFonts w:ascii="Arial" w:hAnsi="Arial" w:cs="Arial"/>
          <w:sz w:val="22"/>
          <w:szCs w:val="22"/>
          <w:lang w:eastAsia="pt-BR"/>
        </w:rPr>
        <w:t xml:space="preserve"> </w:t>
      </w:r>
      <w:r w:rsidR="00D331A6" w:rsidRPr="005407BD">
        <w:rPr>
          <w:rFonts w:ascii="Arial" w:hAnsi="Arial" w:cs="Arial"/>
          <w:sz w:val="22"/>
          <w:szCs w:val="22"/>
          <w:lang w:eastAsia="pt-BR"/>
        </w:rPr>
        <w:t>e classificação.</w:t>
      </w:r>
    </w:p>
    <w:p w14:paraId="0ACD5B4F" w14:textId="77777777" w:rsidR="00430CD0" w:rsidRPr="005407BD" w:rsidRDefault="00430CD0" w:rsidP="003D016C">
      <w:pPr>
        <w:jc w:val="both"/>
        <w:rPr>
          <w:rFonts w:ascii="Arial" w:hAnsi="Arial" w:cs="Arial"/>
          <w:sz w:val="22"/>
          <w:szCs w:val="22"/>
          <w:lang w:eastAsia="pt-BR"/>
        </w:rPr>
      </w:pPr>
    </w:p>
    <w:p w14:paraId="033499C7" w14:textId="77777777" w:rsidR="00430CD0" w:rsidRPr="005407BD" w:rsidRDefault="00430CD0" w:rsidP="003D016C">
      <w:pPr>
        <w:suppressAutoHyphens w:val="0"/>
        <w:jc w:val="both"/>
        <w:rPr>
          <w:rFonts w:ascii="Arial" w:hAnsi="Arial" w:cs="Arial"/>
          <w:sz w:val="22"/>
          <w:szCs w:val="22"/>
        </w:rPr>
      </w:pPr>
      <w:r w:rsidRPr="005407BD">
        <w:rPr>
          <w:rFonts w:ascii="Arial" w:hAnsi="Arial" w:cs="Arial"/>
          <w:b/>
          <w:sz w:val="22"/>
          <w:szCs w:val="22"/>
        </w:rPr>
        <w:t>15.</w:t>
      </w:r>
      <w:r w:rsidR="00E90EBE" w:rsidRPr="005407BD">
        <w:rPr>
          <w:rFonts w:ascii="Arial" w:hAnsi="Arial" w:cs="Arial"/>
          <w:b/>
          <w:sz w:val="22"/>
          <w:szCs w:val="22"/>
        </w:rPr>
        <w:t>8</w:t>
      </w:r>
      <w:r w:rsidRPr="005407BD">
        <w:rPr>
          <w:rFonts w:ascii="Arial" w:hAnsi="Arial" w:cs="Arial"/>
          <w:b/>
          <w:sz w:val="22"/>
          <w:szCs w:val="22"/>
        </w:rPr>
        <w:t xml:space="preserve"> –</w:t>
      </w:r>
      <w:r w:rsidRPr="005407BD">
        <w:rPr>
          <w:rFonts w:ascii="Arial" w:hAnsi="Arial" w:cs="Arial"/>
          <w:sz w:val="22"/>
          <w:szCs w:val="22"/>
        </w:rPr>
        <w:t xml:space="preserve"> Sempre que julgar necessário, o </w:t>
      </w:r>
      <w:r w:rsidR="004705C5" w:rsidRPr="005407BD">
        <w:rPr>
          <w:rFonts w:ascii="Arial" w:hAnsi="Arial" w:cs="Arial"/>
          <w:sz w:val="22"/>
          <w:szCs w:val="22"/>
        </w:rPr>
        <w:t>p</w:t>
      </w:r>
      <w:r w:rsidRPr="005407BD">
        <w:rPr>
          <w:rFonts w:ascii="Arial" w:hAnsi="Arial" w:cs="Arial"/>
          <w:sz w:val="22"/>
          <w:szCs w:val="22"/>
        </w:rPr>
        <w:t>regoeiro</w:t>
      </w:r>
      <w:r w:rsidR="004705C5" w:rsidRPr="005407BD">
        <w:rPr>
          <w:rFonts w:ascii="Arial" w:hAnsi="Arial" w:cs="Arial"/>
          <w:sz w:val="22"/>
          <w:szCs w:val="22"/>
        </w:rPr>
        <w:t>/a pregoeira</w:t>
      </w:r>
      <w:r w:rsidRPr="005407BD">
        <w:rPr>
          <w:rFonts w:ascii="Arial" w:hAnsi="Arial" w:cs="Arial"/>
          <w:sz w:val="22"/>
          <w:szCs w:val="22"/>
        </w:rPr>
        <w:t xml:space="preserve"> poderá solicitar a apresentação de originais dos documentos apresentados pela licitante, não sendo aceitos “protocolos de entrega” ou “solicitações de documentos” em substituição aos comprovantes exigidos no presente Edital.</w:t>
      </w:r>
    </w:p>
    <w:p w14:paraId="13FC23FD" w14:textId="77777777" w:rsidR="00430CD0" w:rsidRPr="005407BD" w:rsidRDefault="00430CD0" w:rsidP="003D016C">
      <w:pPr>
        <w:suppressAutoHyphens w:val="0"/>
        <w:jc w:val="both"/>
        <w:rPr>
          <w:rFonts w:ascii="Arial" w:hAnsi="Arial" w:cs="Arial"/>
          <w:sz w:val="22"/>
          <w:szCs w:val="22"/>
        </w:rPr>
      </w:pPr>
    </w:p>
    <w:p w14:paraId="4AFD5955" w14:textId="0C527156" w:rsidR="00430CD0" w:rsidRPr="005407BD" w:rsidRDefault="00430CD0" w:rsidP="003D016C">
      <w:pPr>
        <w:jc w:val="both"/>
        <w:rPr>
          <w:rFonts w:ascii="Arial" w:hAnsi="Arial" w:cs="Arial"/>
          <w:sz w:val="22"/>
          <w:szCs w:val="22"/>
        </w:rPr>
      </w:pPr>
      <w:r w:rsidRPr="005407BD">
        <w:rPr>
          <w:rFonts w:ascii="Arial" w:hAnsi="Arial" w:cs="Arial"/>
          <w:b/>
          <w:sz w:val="22"/>
          <w:szCs w:val="22"/>
        </w:rPr>
        <w:t>15.</w:t>
      </w:r>
      <w:r w:rsidR="00E90EBE" w:rsidRPr="005407BD">
        <w:rPr>
          <w:rFonts w:ascii="Arial" w:hAnsi="Arial" w:cs="Arial"/>
          <w:b/>
          <w:sz w:val="22"/>
          <w:szCs w:val="22"/>
        </w:rPr>
        <w:t>8</w:t>
      </w:r>
      <w:r w:rsidRPr="005407BD">
        <w:rPr>
          <w:rFonts w:ascii="Arial" w:hAnsi="Arial" w:cs="Arial"/>
          <w:b/>
          <w:sz w:val="22"/>
          <w:szCs w:val="22"/>
        </w:rPr>
        <w:t>.1 –</w:t>
      </w:r>
      <w:r w:rsidRPr="005407BD">
        <w:rPr>
          <w:rFonts w:ascii="Arial" w:hAnsi="Arial" w:cs="Arial"/>
          <w:sz w:val="22"/>
          <w:szCs w:val="22"/>
        </w:rPr>
        <w:t xml:space="preserve"> Os documentos originais, </w:t>
      </w:r>
      <w:r w:rsidRPr="005407BD">
        <w:rPr>
          <w:rFonts w:ascii="Arial" w:hAnsi="Arial" w:cs="Arial"/>
          <w:sz w:val="22"/>
          <w:szCs w:val="22"/>
          <w:u w:val="single"/>
        </w:rPr>
        <w:t>quando solicitados</w:t>
      </w:r>
      <w:r w:rsidRPr="005407BD">
        <w:rPr>
          <w:rFonts w:ascii="Arial" w:hAnsi="Arial" w:cs="Arial"/>
          <w:sz w:val="22"/>
          <w:szCs w:val="22"/>
        </w:rPr>
        <w:t>, deverão ser entregues, no prazo de 3 (três) dias út</w:t>
      </w:r>
      <w:r w:rsidR="004705C5" w:rsidRPr="005407BD">
        <w:rPr>
          <w:rFonts w:ascii="Arial" w:hAnsi="Arial" w:cs="Arial"/>
          <w:sz w:val="22"/>
          <w:szCs w:val="22"/>
        </w:rPr>
        <w:t>eis contados da solicitação do p</w:t>
      </w:r>
      <w:r w:rsidRPr="005407BD">
        <w:rPr>
          <w:rFonts w:ascii="Arial" w:hAnsi="Arial" w:cs="Arial"/>
          <w:sz w:val="22"/>
          <w:szCs w:val="22"/>
        </w:rPr>
        <w:t>regoeiro</w:t>
      </w:r>
      <w:r w:rsidR="004705C5" w:rsidRPr="005407BD">
        <w:rPr>
          <w:rFonts w:ascii="Arial" w:hAnsi="Arial" w:cs="Arial"/>
          <w:sz w:val="22"/>
          <w:szCs w:val="22"/>
        </w:rPr>
        <w:t>/da pregoeira</w:t>
      </w:r>
      <w:r w:rsidRPr="005407BD">
        <w:rPr>
          <w:rFonts w:ascii="Arial" w:hAnsi="Arial" w:cs="Arial"/>
          <w:sz w:val="22"/>
          <w:szCs w:val="22"/>
        </w:rPr>
        <w:t xml:space="preserve">, na </w:t>
      </w:r>
      <w:r w:rsidR="00E63FE4">
        <w:rPr>
          <w:rFonts w:ascii="Arial" w:hAnsi="Arial" w:cs="Arial"/>
          <w:sz w:val="22"/>
          <w:szCs w:val="22"/>
        </w:rPr>
        <w:t>Comissão de Contratações - CCT</w:t>
      </w:r>
      <w:r w:rsidRPr="005407BD">
        <w:rPr>
          <w:rFonts w:ascii="Arial" w:hAnsi="Arial" w:cs="Arial"/>
          <w:sz w:val="22"/>
          <w:szCs w:val="22"/>
        </w:rPr>
        <w:t>, localizada na Rua Francisca Miquelin</w:t>
      </w:r>
      <w:r w:rsidR="00E63FE4">
        <w:rPr>
          <w:rFonts w:ascii="Arial" w:hAnsi="Arial" w:cs="Arial"/>
          <w:sz w:val="22"/>
          <w:szCs w:val="22"/>
        </w:rPr>
        <w:t>a, nº 123, Prédio Brigadeiro, 11</w:t>
      </w:r>
      <w:r w:rsidRPr="005407BD">
        <w:rPr>
          <w:rFonts w:ascii="Arial" w:hAnsi="Arial" w:cs="Arial"/>
          <w:sz w:val="22"/>
          <w:szCs w:val="22"/>
        </w:rPr>
        <w:t>º an</w:t>
      </w:r>
      <w:r w:rsidR="00E63FE4">
        <w:rPr>
          <w:rFonts w:ascii="Arial" w:hAnsi="Arial" w:cs="Arial"/>
          <w:sz w:val="22"/>
          <w:szCs w:val="22"/>
        </w:rPr>
        <w:t>dar, sala 1102</w:t>
      </w:r>
      <w:r w:rsidRPr="005407BD">
        <w:rPr>
          <w:rFonts w:ascii="Arial" w:hAnsi="Arial" w:cs="Arial"/>
          <w:sz w:val="22"/>
          <w:szCs w:val="22"/>
        </w:rPr>
        <w:t>, mediante prévio agendamento</w:t>
      </w:r>
      <w:r w:rsidRPr="005407BD">
        <w:rPr>
          <w:rFonts w:ascii="Arial" w:hAnsi="Arial" w:cs="Arial"/>
          <w:sz w:val="22"/>
          <w:szCs w:val="22"/>
          <w:lang w:bidi="ar-SA"/>
        </w:rPr>
        <w:t xml:space="preserve"> direcionado ao e-mail pregoeiro@tre-sp.jus.br</w:t>
      </w:r>
      <w:r w:rsidRPr="005407BD">
        <w:rPr>
          <w:rFonts w:ascii="Arial" w:hAnsi="Arial" w:cs="Arial"/>
          <w:sz w:val="22"/>
          <w:szCs w:val="22"/>
        </w:rPr>
        <w:t>.</w:t>
      </w:r>
    </w:p>
    <w:p w14:paraId="7458FA1A" w14:textId="77777777" w:rsidR="00430CD0" w:rsidRPr="005407BD" w:rsidRDefault="00430CD0" w:rsidP="003D016C">
      <w:pPr>
        <w:jc w:val="both"/>
        <w:rPr>
          <w:rFonts w:ascii="Arial" w:hAnsi="Arial" w:cs="Arial"/>
          <w:sz w:val="22"/>
          <w:szCs w:val="22"/>
          <w:lang w:eastAsia="pt-BR"/>
        </w:rPr>
      </w:pPr>
    </w:p>
    <w:p w14:paraId="147FAAB0" w14:textId="77777777" w:rsidR="00F556B6" w:rsidRPr="005407BD" w:rsidRDefault="00AC4BC2" w:rsidP="003D016C">
      <w:pPr>
        <w:suppressAutoHyphens w:val="0"/>
        <w:jc w:val="both"/>
        <w:rPr>
          <w:rFonts w:ascii="Arial" w:hAnsi="Arial" w:cs="Arial"/>
          <w:sz w:val="22"/>
          <w:szCs w:val="22"/>
        </w:rPr>
      </w:pPr>
      <w:r w:rsidRPr="005407BD">
        <w:rPr>
          <w:rFonts w:ascii="Arial" w:hAnsi="Arial" w:cs="Arial"/>
          <w:b/>
          <w:sz w:val="22"/>
          <w:szCs w:val="22"/>
        </w:rPr>
        <w:t>15.</w:t>
      </w:r>
      <w:r w:rsidR="00E90EBE" w:rsidRPr="005407BD">
        <w:rPr>
          <w:rFonts w:ascii="Arial" w:hAnsi="Arial" w:cs="Arial"/>
          <w:b/>
          <w:sz w:val="22"/>
          <w:szCs w:val="22"/>
        </w:rPr>
        <w:t>9</w:t>
      </w:r>
      <w:r w:rsidR="00F556B6" w:rsidRPr="005407BD">
        <w:rPr>
          <w:rFonts w:ascii="Arial" w:hAnsi="Arial" w:cs="Arial"/>
          <w:b/>
          <w:sz w:val="22"/>
          <w:szCs w:val="22"/>
        </w:rPr>
        <w:t xml:space="preserve"> –</w:t>
      </w:r>
      <w:r w:rsidR="00F556B6" w:rsidRPr="005407BD">
        <w:rPr>
          <w:rFonts w:ascii="Arial" w:hAnsi="Arial" w:cs="Arial"/>
          <w:sz w:val="22"/>
          <w:szCs w:val="22"/>
        </w:rPr>
        <w:t xml:space="preserve"> Para a habilitação no presente certame serão exigidos os seguintes documentos:</w:t>
      </w:r>
    </w:p>
    <w:p w14:paraId="00C3E381" w14:textId="77777777" w:rsidR="00F556B6" w:rsidRPr="005407BD" w:rsidRDefault="00F556B6" w:rsidP="003D016C">
      <w:pPr>
        <w:jc w:val="both"/>
        <w:rPr>
          <w:rFonts w:ascii="Arial" w:hAnsi="Arial" w:cs="Arial"/>
          <w:b/>
          <w:sz w:val="22"/>
          <w:szCs w:val="22"/>
        </w:rPr>
      </w:pPr>
    </w:p>
    <w:p w14:paraId="75FB7CDD" w14:textId="77777777" w:rsidR="00F556B6" w:rsidRPr="005407BD" w:rsidRDefault="00AC4BC2" w:rsidP="003D016C">
      <w:pPr>
        <w:jc w:val="both"/>
        <w:rPr>
          <w:rFonts w:ascii="Arial" w:hAnsi="Arial" w:cs="Arial"/>
          <w:b/>
          <w:sz w:val="22"/>
          <w:szCs w:val="22"/>
        </w:rPr>
      </w:pPr>
      <w:r w:rsidRPr="005407BD">
        <w:rPr>
          <w:rFonts w:ascii="Arial" w:hAnsi="Arial" w:cs="Arial"/>
          <w:b/>
          <w:sz w:val="22"/>
          <w:szCs w:val="22"/>
        </w:rPr>
        <w:t>15.</w:t>
      </w:r>
      <w:r w:rsidR="00040BC9" w:rsidRPr="005407BD">
        <w:rPr>
          <w:rFonts w:ascii="Arial" w:hAnsi="Arial" w:cs="Arial"/>
          <w:b/>
          <w:sz w:val="22"/>
          <w:szCs w:val="22"/>
        </w:rPr>
        <w:t>9</w:t>
      </w:r>
      <w:r w:rsidRPr="005407BD">
        <w:rPr>
          <w:rFonts w:ascii="Arial" w:hAnsi="Arial" w:cs="Arial"/>
          <w:b/>
          <w:sz w:val="22"/>
          <w:szCs w:val="22"/>
        </w:rPr>
        <w:t>.</w:t>
      </w:r>
      <w:r w:rsidR="00F556B6" w:rsidRPr="005407BD">
        <w:rPr>
          <w:rFonts w:ascii="Arial" w:hAnsi="Arial" w:cs="Arial"/>
          <w:b/>
          <w:sz w:val="22"/>
          <w:szCs w:val="22"/>
        </w:rPr>
        <w:t xml:space="preserve">1 – </w:t>
      </w:r>
      <w:r w:rsidR="003E761A" w:rsidRPr="005407BD">
        <w:rPr>
          <w:rFonts w:ascii="Arial" w:hAnsi="Arial" w:cs="Arial"/>
          <w:b/>
          <w:sz w:val="22"/>
          <w:szCs w:val="22"/>
        </w:rPr>
        <w:t>Habilitação Jurídica</w:t>
      </w:r>
    </w:p>
    <w:p w14:paraId="4BF2228C" w14:textId="77777777" w:rsidR="003E761A" w:rsidRPr="005407BD" w:rsidRDefault="003E761A" w:rsidP="003D016C">
      <w:pPr>
        <w:jc w:val="both"/>
        <w:rPr>
          <w:rFonts w:ascii="Arial" w:hAnsi="Arial" w:cs="Arial"/>
          <w:b/>
          <w:sz w:val="22"/>
          <w:szCs w:val="22"/>
        </w:rPr>
      </w:pPr>
    </w:p>
    <w:p w14:paraId="23242868" w14:textId="47A80DDB" w:rsidR="005220E0" w:rsidRPr="005407BD" w:rsidRDefault="003E761A" w:rsidP="003D016C">
      <w:pPr>
        <w:jc w:val="both"/>
        <w:rPr>
          <w:rFonts w:ascii="Arial" w:hAnsi="Arial" w:cs="Arial"/>
          <w:sz w:val="22"/>
          <w:szCs w:val="22"/>
        </w:rPr>
      </w:pPr>
      <w:r w:rsidRPr="005407BD">
        <w:rPr>
          <w:rFonts w:ascii="Arial" w:hAnsi="Arial" w:cs="Arial"/>
          <w:b/>
          <w:sz w:val="22"/>
          <w:szCs w:val="22"/>
        </w:rPr>
        <w:t>15.</w:t>
      </w:r>
      <w:r w:rsidR="00040BC9" w:rsidRPr="005407BD">
        <w:rPr>
          <w:rFonts w:ascii="Arial" w:hAnsi="Arial" w:cs="Arial"/>
          <w:b/>
          <w:sz w:val="22"/>
          <w:szCs w:val="22"/>
        </w:rPr>
        <w:t xml:space="preserve">9.1.1 </w:t>
      </w:r>
      <w:r w:rsidR="00BF2BC4" w:rsidRPr="005407BD">
        <w:rPr>
          <w:rFonts w:ascii="Arial" w:hAnsi="Arial" w:cs="Arial"/>
          <w:b/>
          <w:sz w:val="22"/>
          <w:szCs w:val="22"/>
        </w:rPr>
        <w:t>–</w:t>
      </w:r>
      <w:r w:rsidR="00040BC9" w:rsidRPr="005407BD">
        <w:rPr>
          <w:rFonts w:ascii="Arial" w:hAnsi="Arial" w:cs="Arial"/>
          <w:b/>
          <w:sz w:val="22"/>
          <w:szCs w:val="22"/>
        </w:rPr>
        <w:t xml:space="preserve"> </w:t>
      </w:r>
      <w:r w:rsidR="00EF0B10" w:rsidRPr="005407BD">
        <w:rPr>
          <w:rFonts w:ascii="Arial" w:hAnsi="Arial" w:cs="Arial"/>
          <w:sz w:val="22"/>
          <w:szCs w:val="22"/>
        </w:rPr>
        <w:t>A pessoa jurídica participante do certame deverá</w:t>
      </w:r>
      <w:r w:rsidR="00182830" w:rsidRPr="005407BD">
        <w:rPr>
          <w:rFonts w:ascii="Arial" w:hAnsi="Arial" w:cs="Arial"/>
          <w:sz w:val="22"/>
          <w:szCs w:val="22"/>
        </w:rPr>
        <w:t xml:space="preserve"> comprovar sua existência mediante apresentação de s</w:t>
      </w:r>
      <w:r w:rsidR="00EF0B10" w:rsidRPr="005407BD">
        <w:rPr>
          <w:rFonts w:ascii="Arial" w:hAnsi="Arial" w:cs="Arial"/>
          <w:sz w:val="22"/>
          <w:szCs w:val="22"/>
        </w:rPr>
        <w:t>eu Ato Constitutivo</w:t>
      </w:r>
      <w:r w:rsidR="004948F8" w:rsidRPr="005407BD">
        <w:rPr>
          <w:rFonts w:ascii="Arial" w:hAnsi="Arial" w:cs="Arial"/>
          <w:sz w:val="22"/>
          <w:szCs w:val="22"/>
        </w:rPr>
        <w:t>;</w:t>
      </w:r>
      <w:r w:rsidR="00F03E20" w:rsidRPr="005407BD">
        <w:rPr>
          <w:rFonts w:ascii="Arial" w:hAnsi="Arial" w:cs="Arial"/>
          <w:sz w:val="22"/>
          <w:szCs w:val="22"/>
        </w:rPr>
        <w:t xml:space="preserve"> </w:t>
      </w:r>
    </w:p>
    <w:p w14:paraId="3D2EE590" w14:textId="77777777" w:rsidR="00C02C05" w:rsidRPr="005407BD" w:rsidRDefault="00C02C05" w:rsidP="003D016C">
      <w:pPr>
        <w:jc w:val="both"/>
        <w:rPr>
          <w:rFonts w:ascii="Arial" w:eastAsia="MS Mincho" w:hAnsi="Arial" w:cs="Arial"/>
          <w:kern w:val="0"/>
          <w:sz w:val="22"/>
          <w:szCs w:val="22"/>
          <w:lang w:eastAsia="pt-BR" w:bidi="ar-SA"/>
        </w:rPr>
      </w:pPr>
    </w:p>
    <w:p w14:paraId="4B299F9A" w14:textId="321E8CA6" w:rsidR="000351A6" w:rsidRPr="005407BD" w:rsidRDefault="005220E0" w:rsidP="003D016C">
      <w:pPr>
        <w:jc w:val="both"/>
        <w:rPr>
          <w:rFonts w:ascii="Arial" w:hAnsi="Arial" w:cs="Arial"/>
          <w:sz w:val="22"/>
          <w:szCs w:val="22"/>
        </w:rPr>
      </w:pPr>
      <w:r w:rsidRPr="005407BD">
        <w:rPr>
          <w:rFonts w:ascii="Arial" w:eastAsia="MS Mincho" w:hAnsi="Arial" w:cs="Arial"/>
          <w:b/>
          <w:kern w:val="0"/>
          <w:sz w:val="22"/>
          <w:szCs w:val="22"/>
          <w:lang w:eastAsia="pt-BR" w:bidi="ar-SA"/>
        </w:rPr>
        <w:t>15.9.1.</w:t>
      </w:r>
      <w:r w:rsidR="00182830" w:rsidRPr="005407BD">
        <w:rPr>
          <w:rFonts w:ascii="Arial" w:eastAsia="MS Mincho" w:hAnsi="Arial" w:cs="Arial"/>
          <w:b/>
          <w:kern w:val="0"/>
          <w:sz w:val="22"/>
          <w:szCs w:val="22"/>
          <w:lang w:eastAsia="pt-BR" w:bidi="ar-SA"/>
        </w:rPr>
        <w:t>2</w:t>
      </w:r>
      <w:r w:rsidR="00011F60" w:rsidRPr="005407BD">
        <w:rPr>
          <w:rFonts w:ascii="Arial" w:eastAsia="MS Mincho" w:hAnsi="Arial" w:cs="Arial"/>
          <w:b/>
          <w:kern w:val="0"/>
          <w:sz w:val="22"/>
          <w:szCs w:val="22"/>
          <w:lang w:eastAsia="pt-BR" w:bidi="ar-SA"/>
        </w:rPr>
        <w:t xml:space="preserve"> </w:t>
      </w:r>
      <w:r w:rsidR="00011F60" w:rsidRPr="005407BD">
        <w:rPr>
          <w:rFonts w:ascii="Arial" w:hAnsi="Arial" w:cs="Arial"/>
          <w:b/>
          <w:sz w:val="22"/>
          <w:szCs w:val="22"/>
        </w:rPr>
        <w:t>–</w:t>
      </w:r>
      <w:r w:rsidRPr="005407BD">
        <w:rPr>
          <w:rFonts w:ascii="Arial" w:eastAsia="MS Mincho" w:hAnsi="Arial" w:cs="Arial"/>
          <w:kern w:val="0"/>
          <w:sz w:val="22"/>
          <w:szCs w:val="22"/>
          <w:lang w:eastAsia="pt-BR" w:bidi="ar-SA"/>
        </w:rPr>
        <w:t xml:space="preserve"> Os documentos apresentados deverão estar acompanhados de todas as alterações ou da consolidação </w:t>
      </w:r>
      <w:proofErr w:type="gramStart"/>
      <w:r w:rsidRPr="005407BD">
        <w:rPr>
          <w:rFonts w:ascii="Arial" w:eastAsia="MS Mincho" w:hAnsi="Arial" w:cs="Arial"/>
          <w:kern w:val="0"/>
          <w:sz w:val="22"/>
          <w:szCs w:val="22"/>
          <w:lang w:eastAsia="pt-BR" w:bidi="ar-SA"/>
        </w:rPr>
        <w:t>respectiva</w:t>
      </w:r>
      <w:r w:rsidR="004948F8" w:rsidRPr="0088444B">
        <w:rPr>
          <w:rFonts w:ascii="Arial" w:hAnsi="Arial" w:cs="Arial"/>
          <w:strike/>
          <w:sz w:val="22"/>
          <w:szCs w:val="22"/>
        </w:rPr>
        <w:t>;</w:t>
      </w:r>
      <w:r w:rsidR="00996A2B" w:rsidRPr="00CA5A0F">
        <w:rPr>
          <w:rFonts w:ascii="Arial" w:hAnsi="Arial" w:cs="Arial"/>
          <w:sz w:val="22"/>
          <w:szCs w:val="22"/>
        </w:rPr>
        <w:t>.</w:t>
      </w:r>
      <w:proofErr w:type="gramEnd"/>
    </w:p>
    <w:p w14:paraId="0136F565" w14:textId="77777777" w:rsidR="003D016C" w:rsidRPr="005407BD" w:rsidRDefault="003D016C" w:rsidP="003D016C">
      <w:pPr>
        <w:jc w:val="both"/>
        <w:rPr>
          <w:rFonts w:ascii="Arial" w:eastAsia="MS Mincho" w:hAnsi="Arial" w:cs="Arial"/>
          <w:kern w:val="0"/>
          <w:sz w:val="22"/>
          <w:szCs w:val="22"/>
          <w:lang w:eastAsia="pt-BR" w:bidi="ar-SA"/>
        </w:rPr>
      </w:pPr>
    </w:p>
    <w:p w14:paraId="16DCAC11" w14:textId="43F2F0AF" w:rsidR="005220E0" w:rsidRPr="005407BD" w:rsidRDefault="00011F60" w:rsidP="003D016C">
      <w:pPr>
        <w:pStyle w:val="Nvel01-SemNumerao"/>
        <w:spacing w:before="0" w:after="0" w:line="240" w:lineRule="auto"/>
      </w:pPr>
      <w:r w:rsidRPr="005407BD">
        <w:lastRenderedPageBreak/>
        <w:t>15.9.2 –</w:t>
      </w:r>
      <w:r w:rsidR="005220E0" w:rsidRPr="005407BD">
        <w:t xml:space="preserve"> Habilitação fiscal e trabalhista</w:t>
      </w:r>
    </w:p>
    <w:p w14:paraId="6A14E61C" w14:textId="77777777" w:rsidR="003D016C" w:rsidRPr="005407BD" w:rsidRDefault="003D016C" w:rsidP="003D016C">
      <w:pPr>
        <w:pStyle w:val="Nvel01-SemNumerao"/>
        <w:spacing w:before="0" w:after="0" w:line="240" w:lineRule="auto"/>
      </w:pPr>
    </w:p>
    <w:p w14:paraId="2AC1C8D7" w14:textId="2B4803F6" w:rsidR="00F556B6" w:rsidRPr="005407BD" w:rsidRDefault="0021195D" w:rsidP="003D016C">
      <w:pPr>
        <w:jc w:val="both"/>
        <w:rPr>
          <w:rFonts w:ascii="Arial" w:hAnsi="Arial" w:cs="Arial"/>
          <w:sz w:val="22"/>
          <w:szCs w:val="22"/>
        </w:rPr>
      </w:pPr>
      <w:r w:rsidRPr="005407BD">
        <w:rPr>
          <w:rFonts w:ascii="Arial" w:hAnsi="Arial" w:cs="Arial"/>
          <w:b/>
          <w:sz w:val="22"/>
          <w:szCs w:val="22"/>
        </w:rPr>
        <w:t>15.</w:t>
      </w:r>
      <w:r w:rsidR="005220E0" w:rsidRPr="005407BD">
        <w:rPr>
          <w:rFonts w:ascii="Arial" w:hAnsi="Arial" w:cs="Arial"/>
          <w:b/>
          <w:sz w:val="22"/>
          <w:szCs w:val="22"/>
        </w:rPr>
        <w:t>9.2.1</w:t>
      </w:r>
      <w:r w:rsidR="00011F60" w:rsidRPr="005407BD">
        <w:rPr>
          <w:rFonts w:ascii="Arial" w:hAnsi="Arial" w:cs="Arial"/>
          <w:b/>
          <w:sz w:val="22"/>
          <w:szCs w:val="22"/>
        </w:rPr>
        <w:t xml:space="preserve"> –</w:t>
      </w:r>
      <w:r w:rsidR="00F556B6" w:rsidRPr="005407BD">
        <w:rPr>
          <w:rFonts w:ascii="Arial" w:hAnsi="Arial" w:cs="Arial"/>
          <w:sz w:val="22"/>
          <w:szCs w:val="22"/>
        </w:rPr>
        <w:t xml:space="preserve"> Certidão de Débitos relativos aos Tributos Federais e à Dívida Ativa da União, emitida conjuntamente pela RFB (Receita Federal do Brasil) e PGFN (Procuradoria-Geral da Fazenda Nacional);</w:t>
      </w:r>
    </w:p>
    <w:p w14:paraId="6742B094" w14:textId="77777777" w:rsidR="00F556B6" w:rsidRPr="005407BD" w:rsidRDefault="00F556B6" w:rsidP="003D016C">
      <w:pPr>
        <w:jc w:val="both"/>
        <w:rPr>
          <w:rFonts w:ascii="Arial" w:hAnsi="Arial" w:cs="Arial"/>
          <w:sz w:val="22"/>
          <w:szCs w:val="22"/>
        </w:rPr>
      </w:pPr>
    </w:p>
    <w:p w14:paraId="047CFAC1" w14:textId="7D94C158" w:rsidR="00F556B6" w:rsidRPr="005407BD" w:rsidRDefault="0021195D" w:rsidP="003D016C">
      <w:pPr>
        <w:jc w:val="both"/>
        <w:rPr>
          <w:rFonts w:ascii="Arial" w:hAnsi="Arial" w:cs="Arial"/>
          <w:sz w:val="22"/>
          <w:szCs w:val="22"/>
        </w:rPr>
      </w:pPr>
      <w:r w:rsidRPr="005407BD">
        <w:rPr>
          <w:rFonts w:ascii="Arial" w:hAnsi="Arial" w:cs="Arial"/>
          <w:b/>
          <w:sz w:val="22"/>
          <w:szCs w:val="22"/>
        </w:rPr>
        <w:t>15.</w:t>
      </w:r>
      <w:r w:rsidR="005220E0" w:rsidRPr="005407BD">
        <w:rPr>
          <w:rFonts w:ascii="Arial" w:hAnsi="Arial" w:cs="Arial"/>
          <w:b/>
          <w:sz w:val="22"/>
          <w:szCs w:val="22"/>
        </w:rPr>
        <w:t>9.2</w:t>
      </w:r>
      <w:r w:rsidRPr="005407BD">
        <w:rPr>
          <w:rFonts w:ascii="Arial" w:hAnsi="Arial" w:cs="Arial"/>
          <w:b/>
          <w:sz w:val="22"/>
          <w:szCs w:val="22"/>
        </w:rPr>
        <w:t xml:space="preserve">.2 </w:t>
      </w:r>
      <w:r w:rsidR="00011F60" w:rsidRPr="005407BD">
        <w:rPr>
          <w:rFonts w:ascii="Arial" w:hAnsi="Arial" w:cs="Arial"/>
          <w:b/>
          <w:sz w:val="22"/>
          <w:szCs w:val="22"/>
        </w:rPr>
        <w:t>–</w:t>
      </w:r>
      <w:r w:rsidR="00F556B6" w:rsidRPr="005407BD">
        <w:rPr>
          <w:rFonts w:ascii="Arial" w:hAnsi="Arial" w:cs="Arial"/>
          <w:sz w:val="22"/>
          <w:szCs w:val="22"/>
        </w:rPr>
        <w:t xml:space="preserve"> CRF – Certificado de Regularidade do FGTS emitido pela Caixa Econômica Federal;</w:t>
      </w:r>
    </w:p>
    <w:p w14:paraId="49AC818C" w14:textId="77777777" w:rsidR="00F556B6" w:rsidRPr="005407BD" w:rsidRDefault="00F556B6" w:rsidP="003D016C">
      <w:pPr>
        <w:jc w:val="both"/>
        <w:rPr>
          <w:rFonts w:ascii="Arial" w:hAnsi="Arial" w:cs="Arial"/>
          <w:sz w:val="22"/>
          <w:szCs w:val="22"/>
        </w:rPr>
      </w:pPr>
    </w:p>
    <w:p w14:paraId="79F2C3FA" w14:textId="11541CA1" w:rsidR="00F556B6" w:rsidRPr="005407BD" w:rsidRDefault="0021195D" w:rsidP="003D016C">
      <w:pPr>
        <w:jc w:val="both"/>
        <w:rPr>
          <w:rFonts w:ascii="Arial" w:hAnsi="Arial" w:cs="Arial"/>
          <w:sz w:val="22"/>
          <w:szCs w:val="22"/>
        </w:rPr>
      </w:pPr>
      <w:r w:rsidRPr="005407BD">
        <w:rPr>
          <w:rFonts w:ascii="Arial" w:hAnsi="Arial" w:cs="Arial"/>
          <w:b/>
          <w:sz w:val="22"/>
          <w:szCs w:val="22"/>
        </w:rPr>
        <w:t>15.</w:t>
      </w:r>
      <w:r w:rsidR="005220E0" w:rsidRPr="005407BD">
        <w:rPr>
          <w:rFonts w:ascii="Arial" w:hAnsi="Arial" w:cs="Arial"/>
          <w:b/>
          <w:sz w:val="22"/>
          <w:szCs w:val="22"/>
        </w:rPr>
        <w:t>9.2</w:t>
      </w:r>
      <w:r w:rsidR="00011F60" w:rsidRPr="005407BD">
        <w:rPr>
          <w:rFonts w:ascii="Arial" w:hAnsi="Arial" w:cs="Arial"/>
          <w:b/>
          <w:sz w:val="22"/>
          <w:szCs w:val="22"/>
        </w:rPr>
        <w:t>.3 –</w:t>
      </w:r>
      <w:r w:rsidR="00F556B6" w:rsidRPr="005407BD">
        <w:rPr>
          <w:rFonts w:ascii="Arial" w:hAnsi="Arial" w:cs="Arial"/>
          <w:sz w:val="22"/>
          <w:szCs w:val="22"/>
        </w:rPr>
        <w:t xml:space="preserve"> Certidão negativa de débitos trabalhistas – CNDT ou Certidão positiva de débitos trabalhistas com efeitos negativos emitida pela Justiça do Trabalho</w:t>
      </w:r>
      <w:r w:rsidR="0031239A" w:rsidRPr="005407BD">
        <w:rPr>
          <w:rFonts w:ascii="Arial" w:hAnsi="Arial" w:cs="Arial"/>
          <w:sz w:val="22"/>
          <w:szCs w:val="22"/>
        </w:rPr>
        <w:t>;</w:t>
      </w:r>
    </w:p>
    <w:p w14:paraId="71555224" w14:textId="77777777" w:rsidR="00B66FCD" w:rsidRPr="005407BD" w:rsidRDefault="00B66FCD" w:rsidP="003D016C">
      <w:pPr>
        <w:jc w:val="both"/>
        <w:rPr>
          <w:rFonts w:ascii="Arial" w:hAnsi="Arial" w:cs="Arial"/>
          <w:sz w:val="22"/>
          <w:szCs w:val="22"/>
        </w:rPr>
      </w:pPr>
    </w:p>
    <w:p w14:paraId="713D26E3" w14:textId="24808B4D" w:rsidR="00F556B6" w:rsidRPr="005407BD" w:rsidRDefault="00EF231B" w:rsidP="003D016C">
      <w:pPr>
        <w:jc w:val="both"/>
        <w:rPr>
          <w:rFonts w:ascii="Arial" w:hAnsi="Arial" w:cs="Arial"/>
          <w:sz w:val="22"/>
          <w:szCs w:val="22"/>
        </w:rPr>
      </w:pPr>
      <w:r w:rsidRPr="005407BD">
        <w:rPr>
          <w:rFonts w:ascii="Arial" w:hAnsi="Arial" w:cs="Arial"/>
          <w:b/>
          <w:sz w:val="22"/>
          <w:szCs w:val="22"/>
        </w:rPr>
        <w:t>Observação</w:t>
      </w:r>
      <w:r w:rsidR="003C11DB">
        <w:rPr>
          <w:rFonts w:ascii="Arial" w:hAnsi="Arial" w:cs="Arial"/>
          <w:b/>
          <w:sz w:val="22"/>
          <w:szCs w:val="22"/>
        </w:rPr>
        <w:t xml:space="preserve"> 1</w:t>
      </w:r>
      <w:r w:rsidR="00F556B6" w:rsidRPr="005407BD">
        <w:rPr>
          <w:rFonts w:ascii="Arial" w:hAnsi="Arial" w:cs="Arial"/>
          <w:sz w:val="22"/>
          <w:szCs w:val="22"/>
        </w:rPr>
        <w:t>: A validade da certidão negativa de débitos trabalhistas – CNDT, com base no inciso X</w:t>
      </w:r>
      <w:r w:rsidR="00C679A0" w:rsidRPr="005407BD">
        <w:rPr>
          <w:rFonts w:ascii="Arial" w:hAnsi="Arial" w:cs="Arial"/>
          <w:sz w:val="22"/>
          <w:szCs w:val="22"/>
        </w:rPr>
        <w:t>V</w:t>
      </w:r>
      <w:r w:rsidR="00F556B6" w:rsidRPr="005407BD">
        <w:rPr>
          <w:rFonts w:ascii="Arial" w:hAnsi="Arial" w:cs="Arial"/>
          <w:sz w:val="22"/>
          <w:szCs w:val="22"/>
        </w:rPr>
        <w:t xml:space="preserve">I do art. </w:t>
      </w:r>
      <w:r w:rsidR="00C679A0" w:rsidRPr="005407BD">
        <w:rPr>
          <w:rFonts w:ascii="Arial" w:hAnsi="Arial" w:cs="Arial"/>
          <w:sz w:val="22"/>
          <w:szCs w:val="22"/>
        </w:rPr>
        <w:t>92</w:t>
      </w:r>
      <w:r w:rsidR="00F556B6" w:rsidRPr="005407BD">
        <w:rPr>
          <w:rFonts w:ascii="Arial" w:hAnsi="Arial" w:cs="Arial"/>
          <w:sz w:val="22"/>
          <w:szCs w:val="22"/>
        </w:rPr>
        <w:t xml:space="preserve"> da Lei n.º </w:t>
      </w:r>
      <w:r w:rsidR="00C679A0" w:rsidRPr="005407BD">
        <w:rPr>
          <w:rFonts w:ascii="Arial" w:hAnsi="Arial" w:cs="Arial"/>
          <w:sz w:val="22"/>
          <w:szCs w:val="22"/>
        </w:rPr>
        <w:t>14.133/21</w:t>
      </w:r>
      <w:r w:rsidR="00F556B6" w:rsidRPr="005407BD">
        <w:rPr>
          <w:rFonts w:ascii="Arial" w:hAnsi="Arial" w:cs="Arial"/>
          <w:sz w:val="22"/>
          <w:szCs w:val="22"/>
        </w:rPr>
        <w:t xml:space="preserve">, está condicionada àquela disponível no sítio </w:t>
      </w:r>
      <w:hyperlink r:id="rId38" w:history="1">
        <w:r w:rsidR="00F556B6" w:rsidRPr="005407BD">
          <w:rPr>
            <w:rStyle w:val="Hyperlink"/>
            <w:rFonts w:ascii="Arial" w:hAnsi="Arial" w:cs="Arial"/>
            <w:sz w:val="22"/>
            <w:szCs w:val="22"/>
          </w:rPr>
          <w:t>www.tst.jus.br/certidao</w:t>
        </w:r>
      </w:hyperlink>
      <w:r w:rsidR="00F556B6" w:rsidRPr="005407BD">
        <w:rPr>
          <w:rFonts w:ascii="Arial" w:hAnsi="Arial" w:cs="Arial"/>
          <w:sz w:val="22"/>
          <w:szCs w:val="22"/>
        </w:rPr>
        <w:t xml:space="preserve"> na FASE DE HABILITAÇÃO, que revela a atual situação da licitante, ou seja, caso haja mais de um documento válido, isto é, dentro do prazo de 180 (cento e oitenta) dias, prevalecerá a certidão mais recente sobre a mais antiga.</w:t>
      </w:r>
    </w:p>
    <w:p w14:paraId="4B63D978" w14:textId="59022CE0" w:rsidR="003D016C" w:rsidRDefault="003D016C" w:rsidP="003D016C">
      <w:pPr>
        <w:jc w:val="both"/>
        <w:rPr>
          <w:rFonts w:ascii="Arial" w:hAnsi="Arial" w:cs="Arial"/>
          <w:sz w:val="22"/>
          <w:szCs w:val="22"/>
        </w:rPr>
      </w:pPr>
    </w:p>
    <w:p w14:paraId="28696B85" w14:textId="5BF7A502" w:rsidR="003C11DB" w:rsidRPr="001932BC" w:rsidRDefault="003C11DB" w:rsidP="003C11DB">
      <w:pPr>
        <w:ind w:right="-140"/>
        <w:jc w:val="both"/>
        <w:rPr>
          <w:rFonts w:ascii="Arial" w:hAnsi="Arial" w:cs="Arial"/>
          <w:sz w:val="22"/>
          <w:szCs w:val="22"/>
        </w:rPr>
      </w:pPr>
      <w:r>
        <w:rPr>
          <w:rFonts w:ascii="Arial" w:hAnsi="Arial" w:cs="Arial"/>
          <w:b/>
          <w:sz w:val="22"/>
          <w:szCs w:val="22"/>
        </w:rPr>
        <w:t>Observação 2</w:t>
      </w:r>
      <w:r w:rsidRPr="003847E4">
        <w:rPr>
          <w:rFonts w:ascii="Arial" w:hAnsi="Arial" w:cs="Arial"/>
          <w:sz w:val="22"/>
          <w:szCs w:val="22"/>
        </w:rPr>
        <w:t>: Eventual faturamento por C.N.P.J distinto do indicado na proposta (filial), exigirá a apresentação de documentação habilitatória apta a comprovar a regularidade fiscal e trabalhista da matriz e da filial da licitante.</w:t>
      </w:r>
    </w:p>
    <w:p w14:paraId="43807DFE" w14:textId="77777777" w:rsidR="003C11DB" w:rsidRPr="005407BD" w:rsidRDefault="003C11DB" w:rsidP="003D016C">
      <w:pPr>
        <w:jc w:val="both"/>
        <w:rPr>
          <w:rFonts w:ascii="Arial" w:hAnsi="Arial" w:cs="Arial"/>
          <w:sz w:val="22"/>
          <w:szCs w:val="22"/>
        </w:rPr>
      </w:pPr>
    </w:p>
    <w:p w14:paraId="5209BD63" w14:textId="38CA1E10" w:rsidR="002B5680" w:rsidRPr="005407BD" w:rsidRDefault="00011F60" w:rsidP="003D016C">
      <w:pPr>
        <w:pStyle w:val="Nvel01-SemNumerao"/>
        <w:spacing w:before="0" w:after="0" w:line="240" w:lineRule="auto"/>
      </w:pPr>
      <w:r w:rsidRPr="005407BD">
        <w:t>15.9.3 –</w:t>
      </w:r>
      <w:r w:rsidR="002B5680" w:rsidRPr="005407BD">
        <w:t xml:space="preserve"> Qualificação Econômico-Financeira</w:t>
      </w:r>
    </w:p>
    <w:p w14:paraId="57E27D7F" w14:textId="77777777" w:rsidR="003D016C" w:rsidRPr="005407BD" w:rsidRDefault="003D016C" w:rsidP="003D016C">
      <w:pPr>
        <w:pStyle w:val="Nvel01-SemNumerao"/>
        <w:spacing w:before="0" w:after="0" w:line="240" w:lineRule="auto"/>
      </w:pPr>
    </w:p>
    <w:p w14:paraId="5AB36098" w14:textId="0B4F004F" w:rsidR="00BB6E2E" w:rsidRPr="005407BD" w:rsidRDefault="00BB6E2E" w:rsidP="003D016C">
      <w:pPr>
        <w:widowControl/>
        <w:tabs>
          <w:tab w:val="left" w:pos="284"/>
        </w:tabs>
        <w:jc w:val="both"/>
        <w:rPr>
          <w:rFonts w:ascii="Arial" w:eastAsia="Times New Roman" w:hAnsi="Arial" w:cs="Arial"/>
          <w:kern w:val="0"/>
          <w:sz w:val="22"/>
          <w:szCs w:val="22"/>
          <w:lang w:eastAsia="pt-BR" w:bidi="ar-SA"/>
        </w:rPr>
      </w:pPr>
      <w:r w:rsidRPr="005407BD">
        <w:rPr>
          <w:rFonts w:ascii="Arial" w:eastAsia="Times New Roman" w:hAnsi="Arial" w:cs="Arial"/>
          <w:b/>
          <w:kern w:val="0"/>
          <w:sz w:val="22"/>
          <w:szCs w:val="22"/>
          <w:lang w:eastAsia="pt-BR" w:bidi="ar-SA"/>
        </w:rPr>
        <w:t>15.</w:t>
      </w:r>
      <w:r w:rsidR="002B5680" w:rsidRPr="005407BD">
        <w:rPr>
          <w:rFonts w:ascii="Arial" w:eastAsia="Times New Roman" w:hAnsi="Arial" w:cs="Arial"/>
          <w:b/>
          <w:kern w:val="0"/>
          <w:sz w:val="22"/>
          <w:szCs w:val="22"/>
          <w:lang w:eastAsia="pt-BR" w:bidi="ar-SA"/>
        </w:rPr>
        <w:t>9.3.1</w:t>
      </w:r>
      <w:r w:rsidRPr="005407BD">
        <w:rPr>
          <w:rFonts w:ascii="Arial" w:eastAsia="Times New Roman" w:hAnsi="Arial" w:cs="Arial"/>
          <w:b/>
          <w:kern w:val="0"/>
          <w:sz w:val="22"/>
          <w:szCs w:val="22"/>
          <w:lang w:eastAsia="pt-BR" w:bidi="ar-SA"/>
        </w:rPr>
        <w:t xml:space="preserve"> - Certidão negativa de falência e recuperações judiciais e extrajudiciais</w:t>
      </w:r>
      <w:r w:rsidRPr="005407BD">
        <w:rPr>
          <w:rFonts w:ascii="Arial" w:eastAsia="Times New Roman" w:hAnsi="Arial" w:cs="Arial"/>
          <w:kern w:val="0"/>
          <w:sz w:val="22"/>
          <w:szCs w:val="22"/>
          <w:lang w:eastAsia="pt-BR" w:bidi="ar-SA"/>
        </w:rPr>
        <w:t>, expedida pelo Distribuidor da sede da pessoa jurídica, ou de execução patrimonial, expedida no domicílio da pessoa física</w:t>
      </w:r>
      <w:r w:rsidR="0031239A" w:rsidRPr="005407BD">
        <w:rPr>
          <w:rFonts w:ascii="Arial" w:hAnsi="Arial" w:cs="Arial"/>
          <w:sz w:val="22"/>
          <w:szCs w:val="22"/>
        </w:rPr>
        <w:t>;</w:t>
      </w:r>
    </w:p>
    <w:p w14:paraId="2E8D9B0F" w14:textId="77777777" w:rsidR="00BB6E2E" w:rsidRPr="005407BD" w:rsidRDefault="00BB6E2E" w:rsidP="003D016C">
      <w:pPr>
        <w:widowControl/>
        <w:tabs>
          <w:tab w:val="left" w:pos="284"/>
        </w:tabs>
        <w:jc w:val="both"/>
        <w:rPr>
          <w:rFonts w:ascii="Arial" w:eastAsia="Times New Roman" w:hAnsi="Arial" w:cs="Arial"/>
          <w:b/>
          <w:kern w:val="0"/>
          <w:sz w:val="22"/>
          <w:szCs w:val="22"/>
          <w:lang w:eastAsia="pt-BR" w:bidi="ar-SA"/>
        </w:rPr>
      </w:pPr>
    </w:p>
    <w:p w14:paraId="09826140" w14:textId="77777777" w:rsidR="00BB6E2E" w:rsidRPr="005407BD" w:rsidRDefault="00BB6E2E" w:rsidP="003D016C">
      <w:pPr>
        <w:widowControl/>
        <w:tabs>
          <w:tab w:val="left" w:pos="284"/>
        </w:tabs>
        <w:jc w:val="both"/>
        <w:rPr>
          <w:rFonts w:ascii="Arial" w:eastAsia="Times New Roman" w:hAnsi="Arial" w:cs="Arial"/>
          <w:kern w:val="0"/>
          <w:sz w:val="22"/>
          <w:szCs w:val="22"/>
          <w:lang w:eastAsia="pt-BR" w:bidi="ar-SA"/>
        </w:rPr>
      </w:pPr>
      <w:r w:rsidRPr="005407BD">
        <w:rPr>
          <w:rFonts w:ascii="Arial" w:eastAsia="Times New Roman" w:hAnsi="Arial" w:cs="Arial"/>
          <w:b/>
          <w:kern w:val="0"/>
          <w:sz w:val="22"/>
          <w:szCs w:val="22"/>
          <w:lang w:eastAsia="pt-BR" w:bidi="ar-SA"/>
        </w:rPr>
        <w:t>15.</w:t>
      </w:r>
      <w:r w:rsidR="002B5680" w:rsidRPr="005407BD">
        <w:rPr>
          <w:rFonts w:ascii="Arial" w:eastAsia="Times New Roman" w:hAnsi="Arial" w:cs="Arial"/>
          <w:b/>
          <w:kern w:val="0"/>
          <w:sz w:val="22"/>
          <w:szCs w:val="22"/>
          <w:lang w:eastAsia="pt-BR" w:bidi="ar-SA"/>
        </w:rPr>
        <w:t>9.3.1.1</w:t>
      </w:r>
      <w:r w:rsidRPr="005407BD">
        <w:rPr>
          <w:rFonts w:ascii="Arial" w:eastAsia="Times New Roman" w:hAnsi="Arial" w:cs="Arial"/>
          <w:b/>
          <w:kern w:val="0"/>
          <w:sz w:val="22"/>
          <w:szCs w:val="22"/>
          <w:lang w:eastAsia="pt-BR" w:bidi="ar-SA"/>
        </w:rPr>
        <w:t xml:space="preserve"> - </w:t>
      </w:r>
      <w:r w:rsidRPr="005407BD">
        <w:rPr>
          <w:rFonts w:ascii="Arial" w:eastAsia="Times New Roman" w:hAnsi="Arial" w:cs="Arial"/>
          <w:kern w:val="0"/>
          <w:sz w:val="22"/>
          <w:szCs w:val="22"/>
          <w:lang w:eastAsia="pt-BR" w:bidi="ar-SA"/>
        </w:rPr>
        <w:t>No caso da licitante se encontrar em recuperação judicial, deverá apresentar certidão emitida pela instância judicial competente, certificando que a interessada está apta econômica e financeiramente a participar de procedimento licitatório.</w:t>
      </w:r>
    </w:p>
    <w:p w14:paraId="69D97CB6" w14:textId="77777777" w:rsidR="006E17EC" w:rsidRPr="005407BD" w:rsidRDefault="006E17EC" w:rsidP="003D016C">
      <w:pPr>
        <w:suppressAutoHyphens w:val="0"/>
        <w:jc w:val="both"/>
        <w:rPr>
          <w:rFonts w:ascii="Arial" w:hAnsi="Arial" w:cs="Arial"/>
          <w:b/>
          <w:sz w:val="22"/>
          <w:szCs w:val="22"/>
        </w:rPr>
      </w:pPr>
    </w:p>
    <w:p w14:paraId="57922F40" w14:textId="539E3640" w:rsidR="00297BD4" w:rsidRPr="00B8227E" w:rsidRDefault="00297BD4" w:rsidP="003D016C">
      <w:pPr>
        <w:jc w:val="both"/>
        <w:rPr>
          <w:rFonts w:ascii="Arial" w:hAnsi="Arial" w:cs="Arial"/>
          <w:b/>
          <w:bCs/>
          <w:sz w:val="22"/>
          <w:szCs w:val="22"/>
        </w:rPr>
      </w:pPr>
      <w:r w:rsidRPr="00B8227E">
        <w:rPr>
          <w:rFonts w:ascii="Arial" w:hAnsi="Arial" w:cs="Arial"/>
          <w:b/>
          <w:sz w:val="22"/>
          <w:szCs w:val="22"/>
        </w:rPr>
        <w:t>15.9.4</w:t>
      </w:r>
      <w:r w:rsidR="006E17EC" w:rsidRPr="00B8227E">
        <w:rPr>
          <w:rFonts w:ascii="Arial" w:hAnsi="Arial" w:cs="Arial"/>
          <w:b/>
          <w:sz w:val="22"/>
          <w:szCs w:val="22"/>
        </w:rPr>
        <w:t xml:space="preserve"> – </w:t>
      </w:r>
      <w:r w:rsidRPr="00B8227E">
        <w:rPr>
          <w:rFonts w:ascii="Arial" w:hAnsi="Arial" w:cs="Arial"/>
          <w:b/>
          <w:bCs/>
          <w:sz w:val="22"/>
          <w:szCs w:val="22"/>
        </w:rPr>
        <w:t>Qualificação Técnica</w:t>
      </w:r>
    </w:p>
    <w:p w14:paraId="46543557" w14:textId="352585D6" w:rsidR="00671527" w:rsidRPr="00460D7A" w:rsidRDefault="00671527" w:rsidP="003D016C">
      <w:pPr>
        <w:widowControl/>
        <w:kinsoku w:val="0"/>
        <w:overflowPunct w:val="0"/>
        <w:autoSpaceDE w:val="0"/>
        <w:jc w:val="both"/>
        <w:rPr>
          <w:rFonts w:ascii="Arial" w:eastAsia="Times New Roman" w:hAnsi="Arial" w:cs="Arial"/>
          <w:b/>
          <w:spacing w:val="-1"/>
          <w:kern w:val="0"/>
          <w:sz w:val="22"/>
          <w:szCs w:val="22"/>
          <w:highlight w:val="yellow"/>
          <w:lang w:bidi="ar-SA"/>
        </w:rPr>
      </w:pPr>
    </w:p>
    <w:p w14:paraId="2AC7BC02" w14:textId="77777777" w:rsidR="00B8227E" w:rsidRDefault="00B8227E" w:rsidP="00B8227E">
      <w:pPr>
        <w:jc w:val="both"/>
        <w:rPr>
          <w:rFonts w:ascii="Arial" w:eastAsia="Arial" w:hAnsi="Arial" w:cs="Arial"/>
          <w:color w:val="000000"/>
          <w:sz w:val="22"/>
          <w:szCs w:val="22"/>
        </w:rPr>
      </w:pPr>
      <w:r>
        <w:rPr>
          <w:rFonts w:ascii="Arial" w:eastAsia="Arial" w:hAnsi="Arial" w:cs="Arial"/>
          <w:sz w:val="22"/>
          <w:szCs w:val="22"/>
        </w:rPr>
        <w:t>Não aplicável à presente contratação.</w:t>
      </w:r>
      <w:r>
        <w:rPr>
          <w:rFonts w:ascii="Arial" w:eastAsia="Arial" w:hAnsi="Arial" w:cs="Arial"/>
          <w:color w:val="000000"/>
          <w:sz w:val="22"/>
          <w:szCs w:val="22"/>
        </w:rPr>
        <w:t xml:space="preserve"> </w:t>
      </w:r>
    </w:p>
    <w:p w14:paraId="6857E4A5" w14:textId="77777777" w:rsidR="0049193B" w:rsidRDefault="0049193B" w:rsidP="003D016C">
      <w:pPr>
        <w:widowControl/>
        <w:kinsoku w:val="0"/>
        <w:overflowPunct w:val="0"/>
        <w:autoSpaceDE w:val="0"/>
        <w:jc w:val="both"/>
        <w:rPr>
          <w:rFonts w:ascii="Arial" w:eastAsia="Times New Roman" w:hAnsi="Arial" w:cs="Arial"/>
          <w:b/>
          <w:spacing w:val="-1"/>
          <w:kern w:val="0"/>
          <w:sz w:val="22"/>
          <w:szCs w:val="22"/>
          <w:lang w:bidi="ar-SA"/>
        </w:rPr>
      </w:pPr>
    </w:p>
    <w:p w14:paraId="2414E17C" w14:textId="77777777" w:rsidR="008F7856" w:rsidRDefault="008F7856" w:rsidP="008F7856">
      <w:pPr>
        <w:jc w:val="both"/>
        <w:rPr>
          <w:rFonts w:ascii="Arial" w:eastAsia="Arial" w:hAnsi="Arial" w:cs="Arial"/>
          <w:sz w:val="22"/>
          <w:szCs w:val="22"/>
        </w:rPr>
      </w:pPr>
      <w:r>
        <w:rPr>
          <w:rFonts w:ascii="Arial" w:eastAsia="Arial" w:hAnsi="Arial" w:cs="Arial"/>
          <w:b/>
          <w:sz w:val="22"/>
          <w:szCs w:val="22"/>
        </w:rPr>
        <w:t>15.9.5 –</w:t>
      </w:r>
      <w:r>
        <w:rPr>
          <w:rFonts w:ascii="Arial" w:eastAsia="Arial" w:hAnsi="Arial" w:cs="Arial"/>
          <w:sz w:val="22"/>
          <w:szCs w:val="22"/>
        </w:rPr>
        <w:t xml:space="preserve"> </w:t>
      </w:r>
      <w:r>
        <w:rPr>
          <w:rFonts w:ascii="Arial" w:eastAsia="Arial" w:hAnsi="Arial" w:cs="Arial"/>
          <w:b/>
          <w:sz w:val="22"/>
          <w:szCs w:val="22"/>
        </w:rPr>
        <w:t>Participação em Consórcio</w:t>
      </w:r>
      <w:r>
        <w:rPr>
          <w:rFonts w:ascii="Arial" w:eastAsia="Arial" w:hAnsi="Arial" w:cs="Arial"/>
          <w:sz w:val="22"/>
          <w:szCs w:val="22"/>
        </w:rPr>
        <w:t> </w:t>
      </w:r>
    </w:p>
    <w:p w14:paraId="501B200C" w14:textId="77777777" w:rsidR="008F7856" w:rsidRDefault="008F7856" w:rsidP="008F7856">
      <w:pPr>
        <w:jc w:val="both"/>
        <w:rPr>
          <w:rFonts w:ascii="Arial" w:eastAsia="Arial" w:hAnsi="Arial" w:cs="Arial"/>
          <w:sz w:val="22"/>
          <w:szCs w:val="22"/>
        </w:rPr>
      </w:pPr>
    </w:p>
    <w:p w14:paraId="3BA94992" w14:textId="77777777" w:rsidR="008F7856" w:rsidRPr="0017198E" w:rsidRDefault="008F7856" w:rsidP="008F7856">
      <w:pPr>
        <w:pBdr>
          <w:top w:val="nil"/>
          <w:left w:val="nil"/>
          <w:bottom w:val="nil"/>
          <w:right w:val="nil"/>
          <w:between w:val="nil"/>
        </w:pBdr>
        <w:jc w:val="both"/>
        <w:rPr>
          <w:rFonts w:ascii="Arial" w:eastAsia="Arial" w:hAnsi="Arial" w:cs="Arial"/>
          <w:sz w:val="22"/>
          <w:szCs w:val="22"/>
        </w:rPr>
      </w:pPr>
      <w:r w:rsidRPr="0017198E">
        <w:rPr>
          <w:rFonts w:ascii="Arial" w:eastAsia="Arial" w:hAnsi="Arial" w:cs="Arial"/>
          <w:sz w:val="22"/>
          <w:szCs w:val="22"/>
        </w:rPr>
        <w:t>Não aplicável à presente contratação.</w:t>
      </w:r>
    </w:p>
    <w:p w14:paraId="1A1B00B1" w14:textId="77777777" w:rsidR="008F7856" w:rsidRDefault="008F7856" w:rsidP="003D016C">
      <w:pPr>
        <w:widowControl/>
        <w:kinsoku w:val="0"/>
        <w:overflowPunct w:val="0"/>
        <w:autoSpaceDE w:val="0"/>
        <w:jc w:val="both"/>
        <w:rPr>
          <w:rFonts w:ascii="Arial" w:eastAsia="Times New Roman" w:hAnsi="Arial" w:cs="Arial"/>
          <w:b/>
          <w:spacing w:val="-1"/>
          <w:kern w:val="0"/>
          <w:sz w:val="22"/>
          <w:szCs w:val="22"/>
          <w:lang w:bidi="ar-SA"/>
        </w:rPr>
      </w:pPr>
    </w:p>
    <w:p w14:paraId="031EC8F5" w14:textId="7C7470DE" w:rsidR="007F72AB" w:rsidRPr="005407BD" w:rsidRDefault="00671527" w:rsidP="003D016C">
      <w:pPr>
        <w:widowControl/>
        <w:kinsoku w:val="0"/>
        <w:overflowPunct w:val="0"/>
        <w:autoSpaceDE w:val="0"/>
        <w:jc w:val="both"/>
        <w:rPr>
          <w:rFonts w:ascii="Arial" w:eastAsia="Times New Roman" w:hAnsi="Arial" w:cs="Arial"/>
          <w:spacing w:val="-1"/>
          <w:kern w:val="0"/>
          <w:sz w:val="22"/>
          <w:szCs w:val="22"/>
          <w:lang w:bidi="ar-SA"/>
        </w:rPr>
      </w:pPr>
      <w:r w:rsidRPr="005407BD">
        <w:rPr>
          <w:rFonts w:ascii="Arial" w:eastAsia="Times New Roman" w:hAnsi="Arial" w:cs="Arial"/>
          <w:b/>
          <w:spacing w:val="-1"/>
          <w:kern w:val="0"/>
          <w:sz w:val="22"/>
          <w:szCs w:val="22"/>
          <w:lang w:bidi="ar-SA"/>
        </w:rPr>
        <w:t>15.</w:t>
      </w:r>
      <w:r w:rsidR="00280E47" w:rsidRPr="005407BD">
        <w:rPr>
          <w:rFonts w:ascii="Arial" w:eastAsia="Times New Roman" w:hAnsi="Arial" w:cs="Arial"/>
          <w:b/>
          <w:spacing w:val="-1"/>
          <w:kern w:val="0"/>
          <w:sz w:val="22"/>
          <w:szCs w:val="22"/>
          <w:lang w:bidi="ar-SA"/>
        </w:rPr>
        <w:t>10</w:t>
      </w:r>
      <w:r w:rsidR="000351A6" w:rsidRPr="005407BD">
        <w:rPr>
          <w:rFonts w:ascii="Arial" w:eastAsia="Times New Roman" w:hAnsi="Arial" w:cs="Arial"/>
          <w:b/>
          <w:spacing w:val="-1"/>
          <w:kern w:val="0"/>
          <w:sz w:val="22"/>
          <w:szCs w:val="22"/>
          <w:lang w:bidi="ar-SA"/>
        </w:rPr>
        <w:t xml:space="preserve"> - </w:t>
      </w:r>
      <w:r w:rsidR="007F72AB" w:rsidRPr="005407BD">
        <w:rPr>
          <w:rFonts w:ascii="Arial" w:eastAsia="Times New Roman" w:hAnsi="Arial" w:cs="Arial"/>
          <w:spacing w:val="-1"/>
          <w:kern w:val="0"/>
          <w:sz w:val="22"/>
          <w:szCs w:val="22"/>
          <w:lang w:bidi="ar-SA"/>
        </w:rPr>
        <w:t>A validade dos documentos habilitatórios deverá abranger a data de abertura do certame.</w:t>
      </w:r>
    </w:p>
    <w:p w14:paraId="4F1012B4" w14:textId="77777777" w:rsidR="007F72AB" w:rsidRPr="005407BD" w:rsidRDefault="007F72AB" w:rsidP="003D016C">
      <w:pPr>
        <w:jc w:val="both"/>
        <w:rPr>
          <w:rFonts w:ascii="Arial" w:hAnsi="Arial" w:cs="Arial"/>
          <w:b/>
          <w:color w:val="FF0000"/>
          <w:sz w:val="22"/>
          <w:szCs w:val="22"/>
          <w:shd w:val="clear" w:color="auto" w:fill="FFFFFF"/>
        </w:rPr>
      </w:pPr>
    </w:p>
    <w:p w14:paraId="36AA69F8" w14:textId="4163FB9C" w:rsidR="007F72AB" w:rsidRPr="005407BD" w:rsidRDefault="0082157B" w:rsidP="003D016C">
      <w:pPr>
        <w:jc w:val="both"/>
        <w:rPr>
          <w:rFonts w:ascii="Arial" w:hAnsi="Arial" w:cs="Arial"/>
          <w:sz w:val="22"/>
          <w:szCs w:val="22"/>
          <w:shd w:val="clear" w:color="auto" w:fill="FFFFFF"/>
        </w:rPr>
      </w:pPr>
      <w:r w:rsidRPr="005407BD">
        <w:rPr>
          <w:rFonts w:ascii="Arial" w:hAnsi="Arial" w:cs="Arial"/>
          <w:b/>
          <w:sz w:val="22"/>
          <w:szCs w:val="22"/>
          <w:shd w:val="clear" w:color="auto" w:fill="FFFFFF"/>
        </w:rPr>
        <w:t>15</w:t>
      </w:r>
      <w:r w:rsidR="00671527" w:rsidRPr="005407BD">
        <w:rPr>
          <w:rFonts w:ascii="Arial" w:hAnsi="Arial" w:cs="Arial"/>
          <w:b/>
          <w:sz w:val="22"/>
          <w:szCs w:val="22"/>
          <w:shd w:val="clear" w:color="auto" w:fill="FFFFFF"/>
        </w:rPr>
        <w:t>.</w:t>
      </w:r>
      <w:r w:rsidR="00280E47" w:rsidRPr="005407BD">
        <w:rPr>
          <w:rFonts w:ascii="Arial" w:hAnsi="Arial" w:cs="Arial"/>
          <w:b/>
          <w:sz w:val="22"/>
          <w:szCs w:val="22"/>
          <w:shd w:val="clear" w:color="auto" w:fill="FFFFFF"/>
        </w:rPr>
        <w:t>10</w:t>
      </w:r>
      <w:r w:rsidRPr="005407BD">
        <w:rPr>
          <w:rFonts w:ascii="Arial" w:hAnsi="Arial" w:cs="Arial"/>
          <w:b/>
          <w:sz w:val="22"/>
          <w:szCs w:val="22"/>
          <w:shd w:val="clear" w:color="auto" w:fill="FFFFFF"/>
        </w:rPr>
        <w:t>.1 -</w:t>
      </w:r>
      <w:r w:rsidR="007F72AB" w:rsidRPr="005407BD">
        <w:rPr>
          <w:rFonts w:ascii="Arial" w:hAnsi="Arial" w:cs="Arial"/>
          <w:sz w:val="22"/>
          <w:szCs w:val="22"/>
          <w:shd w:val="clear" w:color="auto" w:fill="FFFFFF"/>
        </w:rPr>
        <w:t xml:space="preserve"> Caso o órgão emissor não declare a vigência dos documentos solicitados, esses serão considerados válidos pelo prazo de 6 (seis) meses contados da data de sua expedição.</w:t>
      </w:r>
    </w:p>
    <w:p w14:paraId="42B03320" w14:textId="77777777" w:rsidR="00580F9C" w:rsidRPr="005407BD" w:rsidRDefault="00580F9C" w:rsidP="003D016C">
      <w:pPr>
        <w:jc w:val="both"/>
        <w:rPr>
          <w:rFonts w:ascii="Arial" w:hAnsi="Arial" w:cs="Arial"/>
          <w:sz w:val="22"/>
          <w:szCs w:val="22"/>
        </w:rPr>
      </w:pPr>
    </w:p>
    <w:p w14:paraId="7CA618E8" w14:textId="4258F36C" w:rsidR="00834F4F" w:rsidRPr="005407BD" w:rsidRDefault="00580F9C" w:rsidP="003D016C">
      <w:pPr>
        <w:jc w:val="both"/>
        <w:rPr>
          <w:rFonts w:ascii="Arial" w:hAnsi="Arial" w:cs="Arial"/>
          <w:strike/>
          <w:sz w:val="22"/>
          <w:szCs w:val="22"/>
        </w:rPr>
      </w:pPr>
      <w:r w:rsidRPr="005407BD">
        <w:rPr>
          <w:rFonts w:ascii="Arial" w:eastAsia="Times New Roman" w:hAnsi="Arial" w:cs="Arial"/>
          <w:b/>
          <w:spacing w:val="-1"/>
          <w:kern w:val="0"/>
          <w:sz w:val="22"/>
          <w:szCs w:val="22"/>
          <w:lang w:bidi="ar-SA"/>
        </w:rPr>
        <w:t>15.</w:t>
      </w:r>
      <w:r w:rsidR="00671527" w:rsidRPr="005407BD">
        <w:rPr>
          <w:rFonts w:ascii="Arial" w:eastAsia="Times New Roman" w:hAnsi="Arial" w:cs="Arial"/>
          <w:b/>
          <w:spacing w:val="-1"/>
          <w:kern w:val="0"/>
          <w:sz w:val="22"/>
          <w:szCs w:val="22"/>
          <w:lang w:bidi="ar-SA"/>
        </w:rPr>
        <w:t>1</w:t>
      </w:r>
      <w:r w:rsidR="00280E47" w:rsidRPr="005407BD">
        <w:rPr>
          <w:rFonts w:ascii="Arial" w:eastAsia="Times New Roman" w:hAnsi="Arial" w:cs="Arial"/>
          <w:b/>
          <w:spacing w:val="-1"/>
          <w:kern w:val="0"/>
          <w:sz w:val="22"/>
          <w:szCs w:val="22"/>
          <w:lang w:bidi="ar-SA"/>
        </w:rPr>
        <w:t>1</w:t>
      </w:r>
      <w:r w:rsidR="00031C25" w:rsidRPr="005407BD">
        <w:rPr>
          <w:rFonts w:ascii="Arial" w:eastAsia="Times New Roman" w:hAnsi="Arial" w:cs="Arial"/>
          <w:b/>
          <w:spacing w:val="-1"/>
          <w:kern w:val="0"/>
          <w:sz w:val="22"/>
          <w:szCs w:val="22"/>
          <w:lang w:bidi="ar-SA"/>
        </w:rPr>
        <w:t xml:space="preserve"> </w:t>
      </w:r>
      <w:r w:rsidRPr="005407BD">
        <w:rPr>
          <w:rFonts w:ascii="Arial" w:eastAsia="Times New Roman" w:hAnsi="Arial" w:cs="Arial"/>
          <w:b/>
          <w:spacing w:val="-1"/>
          <w:kern w:val="0"/>
          <w:sz w:val="22"/>
          <w:szCs w:val="22"/>
          <w:lang w:bidi="ar-SA"/>
        </w:rPr>
        <w:t xml:space="preserve">– </w:t>
      </w:r>
      <w:r w:rsidR="003E761A" w:rsidRPr="005407BD">
        <w:rPr>
          <w:rFonts w:ascii="Arial" w:eastAsia="Times New Roman" w:hAnsi="Arial" w:cs="Arial"/>
          <w:spacing w:val="-1"/>
          <w:kern w:val="0"/>
          <w:sz w:val="22"/>
          <w:szCs w:val="22"/>
          <w:lang w:bidi="ar-SA"/>
        </w:rPr>
        <w:t>Os documentos exigidos para habilitação que não estejam contemplados no SICAF serão enviados por meio do sistema, em formato digital</w:t>
      </w:r>
      <w:r w:rsidR="00834F4F" w:rsidRPr="005407BD">
        <w:rPr>
          <w:rFonts w:ascii="Arial" w:hAnsi="Arial" w:cs="Arial"/>
          <w:sz w:val="22"/>
          <w:szCs w:val="22"/>
        </w:rPr>
        <w:t xml:space="preserve">, </w:t>
      </w:r>
      <w:r w:rsidR="00834F4F" w:rsidRPr="005407BD">
        <w:rPr>
          <w:rFonts w:ascii="Arial" w:hAnsi="Arial" w:cs="Arial"/>
          <w:b/>
          <w:sz w:val="22"/>
          <w:szCs w:val="22"/>
        </w:rPr>
        <w:t>no prazo de 2 (duas) horas</w:t>
      </w:r>
      <w:r w:rsidR="00834F4F" w:rsidRPr="005407BD">
        <w:rPr>
          <w:rFonts w:ascii="Arial" w:hAnsi="Arial" w:cs="Arial"/>
          <w:sz w:val="22"/>
          <w:szCs w:val="22"/>
        </w:rPr>
        <w:t xml:space="preserve">, a contar da solicitação do </w:t>
      </w:r>
      <w:r w:rsidR="004705C5" w:rsidRPr="005407BD">
        <w:rPr>
          <w:rFonts w:ascii="Arial" w:hAnsi="Arial" w:cs="Arial"/>
          <w:sz w:val="22"/>
          <w:szCs w:val="22"/>
        </w:rPr>
        <w:t>p</w:t>
      </w:r>
      <w:r w:rsidR="00834F4F" w:rsidRPr="005407BD">
        <w:rPr>
          <w:rFonts w:ascii="Arial" w:hAnsi="Arial" w:cs="Arial"/>
          <w:sz w:val="22"/>
          <w:szCs w:val="22"/>
        </w:rPr>
        <w:t>regoeiro</w:t>
      </w:r>
      <w:r w:rsidR="004705C5" w:rsidRPr="005407BD">
        <w:rPr>
          <w:rFonts w:ascii="Arial" w:hAnsi="Arial" w:cs="Arial"/>
          <w:sz w:val="22"/>
          <w:szCs w:val="22"/>
        </w:rPr>
        <w:t>/da pregoeira</w:t>
      </w:r>
      <w:r w:rsidR="00834F4F" w:rsidRPr="005407BD">
        <w:rPr>
          <w:rFonts w:ascii="Arial" w:hAnsi="Arial" w:cs="Arial"/>
          <w:sz w:val="22"/>
          <w:szCs w:val="22"/>
        </w:rPr>
        <w:t xml:space="preserve"> no sistema eletrônico.</w:t>
      </w:r>
    </w:p>
    <w:p w14:paraId="0B1664A9" w14:textId="77777777" w:rsidR="00834F4F" w:rsidRPr="005407BD" w:rsidRDefault="00834F4F" w:rsidP="003D016C">
      <w:pPr>
        <w:jc w:val="both"/>
        <w:rPr>
          <w:rFonts w:ascii="Arial" w:hAnsi="Arial" w:cs="Arial"/>
          <w:strike/>
          <w:sz w:val="22"/>
          <w:szCs w:val="22"/>
        </w:rPr>
      </w:pPr>
    </w:p>
    <w:p w14:paraId="75205BEB" w14:textId="42B8F4EE" w:rsidR="00834F4F" w:rsidRPr="005407BD" w:rsidRDefault="00834F4F" w:rsidP="003D016C">
      <w:pPr>
        <w:jc w:val="both"/>
        <w:rPr>
          <w:rFonts w:ascii="Arial" w:hAnsi="Arial" w:cs="Arial"/>
          <w:sz w:val="22"/>
          <w:szCs w:val="22"/>
        </w:rPr>
      </w:pPr>
      <w:r w:rsidRPr="005407BD">
        <w:rPr>
          <w:rFonts w:ascii="Arial" w:hAnsi="Arial" w:cs="Arial"/>
          <w:b/>
          <w:sz w:val="22"/>
          <w:szCs w:val="22"/>
        </w:rPr>
        <w:t>15.</w:t>
      </w:r>
      <w:r w:rsidR="00671527" w:rsidRPr="005407BD">
        <w:rPr>
          <w:rFonts w:ascii="Arial" w:hAnsi="Arial" w:cs="Arial"/>
          <w:b/>
          <w:sz w:val="22"/>
          <w:szCs w:val="22"/>
        </w:rPr>
        <w:t>1</w:t>
      </w:r>
      <w:r w:rsidR="00280E47" w:rsidRPr="005407BD">
        <w:rPr>
          <w:rFonts w:ascii="Arial" w:hAnsi="Arial" w:cs="Arial"/>
          <w:b/>
          <w:sz w:val="22"/>
          <w:szCs w:val="22"/>
        </w:rPr>
        <w:t>1</w:t>
      </w:r>
      <w:r w:rsidRPr="005407BD">
        <w:rPr>
          <w:rFonts w:ascii="Arial" w:hAnsi="Arial" w:cs="Arial"/>
          <w:b/>
          <w:sz w:val="22"/>
          <w:szCs w:val="22"/>
        </w:rPr>
        <w:t>.1</w:t>
      </w:r>
      <w:r w:rsidR="00031C25" w:rsidRPr="005407BD">
        <w:rPr>
          <w:rFonts w:ascii="Arial" w:hAnsi="Arial" w:cs="Arial"/>
          <w:b/>
          <w:sz w:val="22"/>
          <w:szCs w:val="22"/>
        </w:rPr>
        <w:t xml:space="preserve"> </w:t>
      </w:r>
      <w:r w:rsidRPr="005407BD">
        <w:rPr>
          <w:rFonts w:ascii="Arial" w:hAnsi="Arial" w:cs="Arial"/>
          <w:b/>
          <w:sz w:val="22"/>
          <w:szCs w:val="22"/>
        </w:rPr>
        <w:t xml:space="preserve">– </w:t>
      </w:r>
      <w:r w:rsidR="00E566FC" w:rsidRPr="005407BD">
        <w:rPr>
          <w:rFonts w:ascii="Arial" w:hAnsi="Arial" w:cs="Arial"/>
          <w:sz w:val="22"/>
          <w:szCs w:val="22"/>
        </w:rPr>
        <w:t xml:space="preserve">O prazo disposto no </w:t>
      </w:r>
      <w:r w:rsidRPr="005407BD">
        <w:rPr>
          <w:rFonts w:ascii="Arial" w:hAnsi="Arial" w:cs="Arial"/>
          <w:sz w:val="22"/>
          <w:szCs w:val="22"/>
        </w:rPr>
        <w:t>item 15.</w:t>
      </w:r>
      <w:r w:rsidR="00671527" w:rsidRPr="005407BD">
        <w:rPr>
          <w:rFonts w:ascii="Arial" w:hAnsi="Arial" w:cs="Arial"/>
          <w:sz w:val="22"/>
          <w:szCs w:val="22"/>
        </w:rPr>
        <w:t>1</w:t>
      </w:r>
      <w:r w:rsidR="00280E47" w:rsidRPr="005407BD">
        <w:rPr>
          <w:rFonts w:ascii="Arial" w:hAnsi="Arial" w:cs="Arial"/>
          <w:sz w:val="22"/>
          <w:szCs w:val="22"/>
        </w:rPr>
        <w:t>1</w:t>
      </w:r>
      <w:r w:rsidRPr="005407BD">
        <w:rPr>
          <w:rFonts w:ascii="Arial" w:hAnsi="Arial" w:cs="Arial"/>
          <w:sz w:val="22"/>
          <w:szCs w:val="22"/>
        </w:rPr>
        <w:t xml:space="preserve"> poderá ser prorrogado por igual período nas seguintes situações:</w:t>
      </w:r>
    </w:p>
    <w:p w14:paraId="75732CDF" w14:textId="77777777" w:rsidR="00834F4F" w:rsidRPr="005407BD" w:rsidRDefault="00834F4F" w:rsidP="003D016C">
      <w:pPr>
        <w:jc w:val="both"/>
        <w:rPr>
          <w:rFonts w:ascii="Arial" w:hAnsi="Arial" w:cs="Arial"/>
          <w:sz w:val="22"/>
          <w:szCs w:val="22"/>
        </w:rPr>
      </w:pPr>
    </w:p>
    <w:p w14:paraId="5E8D536E" w14:textId="2A44684D" w:rsidR="00834F4F" w:rsidRPr="005407BD" w:rsidRDefault="00BB6E2E" w:rsidP="003D016C">
      <w:pPr>
        <w:jc w:val="both"/>
        <w:rPr>
          <w:rFonts w:ascii="Arial" w:hAnsi="Arial" w:cs="Arial"/>
          <w:sz w:val="22"/>
          <w:szCs w:val="22"/>
        </w:rPr>
      </w:pPr>
      <w:r w:rsidRPr="005407BD">
        <w:rPr>
          <w:rFonts w:ascii="Arial" w:hAnsi="Arial" w:cs="Arial"/>
          <w:b/>
          <w:sz w:val="22"/>
          <w:szCs w:val="22"/>
        </w:rPr>
        <w:t>15.</w:t>
      </w:r>
      <w:r w:rsidR="00671527" w:rsidRPr="005407BD">
        <w:rPr>
          <w:rFonts w:ascii="Arial" w:hAnsi="Arial" w:cs="Arial"/>
          <w:b/>
          <w:sz w:val="22"/>
          <w:szCs w:val="22"/>
        </w:rPr>
        <w:t>1</w:t>
      </w:r>
      <w:r w:rsidR="00280E47" w:rsidRPr="005407BD">
        <w:rPr>
          <w:rFonts w:ascii="Arial" w:hAnsi="Arial" w:cs="Arial"/>
          <w:b/>
          <w:sz w:val="22"/>
          <w:szCs w:val="22"/>
        </w:rPr>
        <w:t>1</w:t>
      </w:r>
      <w:r w:rsidRPr="005407BD">
        <w:rPr>
          <w:rFonts w:ascii="Arial" w:hAnsi="Arial" w:cs="Arial"/>
          <w:b/>
          <w:sz w:val="22"/>
          <w:szCs w:val="22"/>
        </w:rPr>
        <w:t>.1</w:t>
      </w:r>
      <w:r w:rsidR="0082157B" w:rsidRPr="005407BD">
        <w:rPr>
          <w:rFonts w:ascii="Arial" w:hAnsi="Arial" w:cs="Arial"/>
          <w:b/>
          <w:sz w:val="22"/>
          <w:szCs w:val="22"/>
        </w:rPr>
        <w:t>.1</w:t>
      </w:r>
      <w:r w:rsidRPr="005407BD">
        <w:rPr>
          <w:rFonts w:ascii="Arial" w:hAnsi="Arial" w:cs="Arial"/>
          <w:b/>
          <w:sz w:val="22"/>
          <w:szCs w:val="22"/>
        </w:rPr>
        <w:t xml:space="preserve"> -</w:t>
      </w:r>
      <w:r w:rsidR="00834F4F" w:rsidRPr="005407BD">
        <w:rPr>
          <w:rFonts w:ascii="Arial" w:hAnsi="Arial" w:cs="Arial"/>
          <w:sz w:val="22"/>
          <w:szCs w:val="22"/>
        </w:rPr>
        <w:t xml:space="preserve"> por solicitação da licitante, medi</w:t>
      </w:r>
      <w:r w:rsidR="004705C5" w:rsidRPr="005407BD">
        <w:rPr>
          <w:rFonts w:ascii="Arial" w:hAnsi="Arial" w:cs="Arial"/>
          <w:sz w:val="22"/>
          <w:szCs w:val="22"/>
        </w:rPr>
        <w:t>ante justificativa aceita pelo p</w:t>
      </w:r>
      <w:r w:rsidR="00834F4F" w:rsidRPr="005407BD">
        <w:rPr>
          <w:rFonts w:ascii="Arial" w:hAnsi="Arial" w:cs="Arial"/>
          <w:sz w:val="22"/>
          <w:szCs w:val="22"/>
        </w:rPr>
        <w:t>regoeiro</w:t>
      </w:r>
      <w:r w:rsidR="004705C5" w:rsidRPr="005407BD">
        <w:rPr>
          <w:rFonts w:ascii="Arial" w:hAnsi="Arial" w:cs="Arial"/>
          <w:sz w:val="22"/>
          <w:szCs w:val="22"/>
        </w:rPr>
        <w:t>/pela pregoeira</w:t>
      </w:r>
      <w:r w:rsidR="00834F4F" w:rsidRPr="005407BD">
        <w:rPr>
          <w:rFonts w:ascii="Arial" w:hAnsi="Arial" w:cs="Arial"/>
          <w:sz w:val="22"/>
          <w:szCs w:val="22"/>
        </w:rPr>
        <w:t>, ou</w:t>
      </w:r>
    </w:p>
    <w:p w14:paraId="6EC69CDE" w14:textId="77777777" w:rsidR="0082157B" w:rsidRPr="005407BD" w:rsidRDefault="0082157B" w:rsidP="003D016C">
      <w:pPr>
        <w:jc w:val="both"/>
        <w:rPr>
          <w:rFonts w:ascii="Arial" w:hAnsi="Arial" w:cs="Arial"/>
          <w:sz w:val="22"/>
          <w:szCs w:val="22"/>
        </w:rPr>
      </w:pPr>
    </w:p>
    <w:p w14:paraId="547CDECB" w14:textId="5962E5CE" w:rsidR="00834F4F" w:rsidRPr="005407BD" w:rsidRDefault="00BB6E2E" w:rsidP="003D016C">
      <w:pPr>
        <w:jc w:val="both"/>
        <w:rPr>
          <w:rFonts w:ascii="Arial" w:hAnsi="Arial" w:cs="Arial"/>
          <w:sz w:val="22"/>
          <w:szCs w:val="22"/>
        </w:rPr>
      </w:pPr>
      <w:r w:rsidRPr="005407BD">
        <w:rPr>
          <w:rFonts w:ascii="Arial" w:hAnsi="Arial" w:cs="Arial"/>
          <w:b/>
          <w:sz w:val="22"/>
          <w:szCs w:val="22"/>
        </w:rPr>
        <w:t>15.</w:t>
      </w:r>
      <w:r w:rsidR="00671527" w:rsidRPr="005407BD">
        <w:rPr>
          <w:rFonts w:ascii="Arial" w:hAnsi="Arial" w:cs="Arial"/>
          <w:b/>
          <w:sz w:val="22"/>
          <w:szCs w:val="22"/>
        </w:rPr>
        <w:t>1</w:t>
      </w:r>
      <w:r w:rsidR="00280E47" w:rsidRPr="005407BD">
        <w:rPr>
          <w:rFonts w:ascii="Arial" w:hAnsi="Arial" w:cs="Arial"/>
          <w:b/>
          <w:sz w:val="22"/>
          <w:szCs w:val="22"/>
        </w:rPr>
        <w:t>1</w:t>
      </w:r>
      <w:r w:rsidRPr="005407BD">
        <w:rPr>
          <w:rFonts w:ascii="Arial" w:hAnsi="Arial" w:cs="Arial"/>
          <w:b/>
          <w:sz w:val="22"/>
          <w:szCs w:val="22"/>
        </w:rPr>
        <w:t>.1.</w:t>
      </w:r>
      <w:r w:rsidR="0082157B" w:rsidRPr="005407BD">
        <w:rPr>
          <w:rFonts w:ascii="Arial" w:hAnsi="Arial" w:cs="Arial"/>
          <w:b/>
          <w:sz w:val="22"/>
          <w:szCs w:val="22"/>
        </w:rPr>
        <w:t>2</w:t>
      </w:r>
      <w:r w:rsidR="00031C25" w:rsidRPr="005407BD">
        <w:rPr>
          <w:rFonts w:ascii="Arial" w:hAnsi="Arial" w:cs="Arial"/>
          <w:b/>
          <w:sz w:val="22"/>
          <w:szCs w:val="22"/>
        </w:rPr>
        <w:t xml:space="preserve"> </w:t>
      </w:r>
      <w:r w:rsidRPr="005407BD">
        <w:rPr>
          <w:rFonts w:ascii="Arial" w:hAnsi="Arial" w:cs="Arial"/>
          <w:b/>
          <w:sz w:val="22"/>
          <w:szCs w:val="22"/>
        </w:rPr>
        <w:t>-</w:t>
      </w:r>
      <w:r w:rsidR="00834F4F" w:rsidRPr="005407BD">
        <w:rPr>
          <w:rFonts w:ascii="Arial" w:hAnsi="Arial" w:cs="Arial"/>
          <w:sz w:val="22"/>
          <w:szCs w:val="22"/>
        </w:rPr>
        <w:t xml:space="preserve"> de ofício, </w:t>
      </w:r>
      <w:r w:rsidR="00CD4963" w:rsidRPr="005407BD">
        <w:rPr>
          <w:rFonts w:ascii="Arial" w:hAnsi="Arial" w:cs="Arial"/>
          <w:sz w:val="22"/>
          <w:szCs w:val="22"/>
        </w:rPr>
        <w:t xml:space="preserve">a </w:t>
      </w:r>
      <w:r w:rsidR="00834F4F" w:rsidRPr="005407BD">
        <w:rPr>
          <w:rFonts w:ascii="Arial" w:hAnsi="Arial" w:cs="Arial"/>
          <w:sz w:val="22"/>
          <w:szCs w:val="22"/>
        </w:rPr>
        <w:t xml:space="preserve">critério do </w:t>
      </w:r>
      <w:r w:rsidR="004705C5" w:rsidRPr="005407BD">
        <w:rPr>
          <w:rFonts w:ascii="Arial" w:hAnsi="Arial" w:cs="Arial"/>
          <w:sz w:val="22"/>
          <w:szCs w:val="22"/>
        </w:rPr>
        <w:t>p</w:t>
      </w:r>
      <w:r w:rsidR="00834F4F" w:rsidRPr="005407BD">
        <w:rPr>
          <w:rFonts w:ascii="Arial" w:hAnsi="Arial" w:cs="Arial"/>
          <w:sz w:val="22"/>
          <w:szCs w:val="22"/>
        </w:rPr>
        <w:t>regoeiro</w:t>
      </w:r>
      <w:r w:rsidR="004705C5" w:rsidRPr="005407BD">
        <w:rPr>
          <w:rFonts w:ascii="Arial" w:hAnsi="Arial" w:cs="Arial"/>
          <w:sz w:val="22"/>
          <w:szCs w:val="22"/>
        </w:rPr>
        <w:t>/da pregoeira</w:t>
      </w:r>
      <w:r w:rsidR="00834F4F" w:rsidRPr="005407BD">
        <w:rPr>
          <w:rFonts w:ascii="Arial" w:hAnsi="Arial" w:cs="Arial"/>
          <w:sz w:val="22"/>
          <w:szCs w:val="22"/>
        </w:rPr>
        <w:t xml:space="preserve">, quando constatado que o prazo </w:t>
      </w:r>
      <w:r w:rsidR="00834F4F" w:rsidRPr="005407BD">
        <w:rPr>
          <w:rFonts w:ascii="Arial" w:hAnsi="Arial" w:cs="Arial"/>
          <w:sz w:val="22"/>
          <w:szCs w:val="22"/>
        </w:rPr>
        <w:lastRenderedPageBreak/>
        <w:t xml:space="preserve">estabelecido não é suficiente para o </w:t>
      </w:r>
      <w:r w:rsidR="0082057A" w:rsidRPr="005407BD">
        <w:rPr>
          <w:rFonts w:ascii="Arial" w:hAnsi="Arial" w:cs="Arial"/>
          <w:sz w:val="22"/>
          <w:szCs w:val="22"/>
        </w:rPr>
        <w:t>envio dos documentos exigidos neste E</w:t>
      </w:r>
      <w:r w:rsidR="00834F4F" w:rsidRPr="005407BD">
        <w:rPr>
          <w:rFonts w:ascii="Arial" w:hAnsi="Arial" w:cs="Arial"/>
          <w:sz w:val="22"/>
          <w:szCs w:val="22"/>
        </w:rPr>
        <w:t xml:space="preserve">dital para verificação </w:t>
      </w:r>
      <w:r w:rsidR="000C773D" w:rsidRPr="005407BD">
        <w:rPr>
          <w:rFonts w:ascii="Arial" w:hAnsi="Arial" w:cs="Arial"/>
          <w:sz w:val="22"/>
          <w:szCs w:val="22"/>
        </w:rPr>
        <w:t>do atendimento aos requisitos habilitatórios</w:t>
      </w:r>
      <w:r w:rsidR="00834F4F" w:rsidRPr="005407BD">
        <w:rPr>
          <w:rFonts w:ascii="Arial" w:hAnsi="Arial" w:cs="Arial"/>
          <w:sz w:val="22"/>
          <w:szCs w:val="22"/>
        </w:rPr>
        <w:t>.</w:t>
      </w:r>
    </w:p>
    <w:p w14:paraId="557BEC2F" w14:textId="77777777" w:rsidR="00201BE5" w:rsidRPr="005407BD" w:rsidRDefault="00201BE5" w:rsidP="003D016C">
      <w:pPr>
        <w:jc w:val="both"/>
        <w:rPr>
          <w:rFonts w:ascii="Arial" w:hAnsi="Arial" w:cs="Arial"/>
          <w:sz w:val="22"/>
          <w:szCs w:val="22"/>
        </w:rPr>
      </w:pPr>
    </w:p>
    <w:p w14:paraId="0E20AA22" w14:textId="25E31E30" w:rsidR="00201BE5" w:rsidRPr="005407BD" w:rsidRDefault="00671527" w:rsidP="003D016C">
      <w:pPr>
        <w:jc w:val="both"/>
        <w:rPr>
          <w:rFonts w:ascii="Arial" w:hAnsi="Arial" w:cs="Arial"/>
          <w:sz w:val="22"/>
          <w:szCs w:val="22"/>
        </w:rPr>
      </w:pPr>
      <w:r w:rsidRPr="00721D2D">
        <w:rPr>
          <w:rFonts w:ascii="Arial" w:hAnsi="Arial" w:cs="Arial"/>
          <w:b/>
          <w:sz w:val="22"/>
          <w:szCs w:val="22"/>
        </w:rPr>
        <w:t>15.1</w:t>
      </w:r>
      <w:r w:rsidR="00280E47" w:rsidRPr="00721D2D">
        <w:rPr>
          <w:rFonts w:ascii="Arial" w:hAnsi="Arial" w:cs="Arial"/>
          <w:b/>
          <w:sz w:val="22"/>
          <w:szCs w:val="22"/>
        </w:rPr>
        <w:t>2</w:t>
      </w:r>
      <w:r w:rsidR="00031C25" w:rsidRPr="00721D2D">
        <w:rPr>
          <w:rFonts w:ascii="Arial" w:hAnsi="Arial" w:cs="Arial"/>
          <w:b/>
          <w:sz w:val="22"/>
          <w:szCs w:val="22"/>
        </w:rPr>
        <w:t xml:space="preserve"> </w:t>
      </w:r>
      <w:r w:rsidR="00201BE5" w:rsidRPr="00721D2D">
        <w:rPr>
          <w:rFonts w:ascii="Arial" w:hAnsi="Arial" w:cs="Arial"/>
          <w:b/>
          <w:sz w:val="22"/>
          <w:szCs w:val="22"/>
        </w:rPr>
        <w:t>–</w:t>
      </w:r>
      <w:r w:rsidR="00201BE5" w:rsidRPr="00721D2D">
        <w:rPr>
          <w:rFonts w:ascii="Arial" w:hAnsi="Arial" w:cs="Arial"/>
          <w:sz w:val="22"/>
          <w:szCs w:val="22"/>
        </w:rPr>
        <w:t xml:space="preserve"> O descumprimento das exigências contidas nos itens 15.9.1 a 15.9.3</w:t>
      </w:r>
      <w:r w:rsidR="003C79D4" w:rsidRPr="00721D2D">
        <w:rPr>
          <w:rFonts w:ascii="Arial" w:hAnsi="Arial" w:cs="Arial"/>
          <w:sz w:val="22"/>
          <w:szCs w:val="22"/>
        </w:rPr>
        <w:t xml:space="preserve"> </w:t>
      </w:r>
      <w:r w:rsidR="00201BE5" w:rsidRPr="00721D2D">
        <w:rPr>
          <w:rFonts w:ascii="Arial" w:hAnsi="Arial" w:cs="Arial"/>
          <w:sz w:val="22"/>
          <w:szCs w:val="22"/>
        </w:rPr>
        <w:t>determinará a inabilitação da licitante.</w:t>
      </w:r>
      <w:r w:rsidR="00147044" w:rsidRPr="005407BD">
        <w:rPr>
          <w:rFonts w:ascii="Arial" w:hAnsi="Arial" w:cs="Arial"/>
          <w:sz w:val="22"/>
          <w:szCs w:val="22"/>
        </w:rPr>
        <w:t xml:space="preserve"> </w:t>
      </w:r>
    </w:p>
    <w:p w14:paraId="162B92C7" w14:textId="77777777" w:rsidR="00580F9C" w:rsidRPr="005407BD" w:rsidRDefault="00580F9C" w:rsidP="003D016C">
      <w:pPr>
        <w:suppressAutoHyphens w:val="0"/>
        <w:jc w:val="both"/>
        <w:rPr>
          <w:rFonts w:ascii="Arial" w:hAnsi="Arial" w:cs="Arial"/>
          <w:b/>
          <w:sz w:val="22"/>
          <w:szCs w:val="22"/>
          <w:lang w:eastAsia="pt-BR"/>
        </w:rPr>
      </w:pPr>
    </w:p>
    <w:p w14:paraId="15F36242" w14:textId="77777777" w:rsidR="0027189F" w:rsidRDefault="0027189F" w:rsidP="0027189F">
      <w:pPr>
        <w:jc w:val="both"/>
        <w:rPr>
          <w:rFonts w:ascii="Arial" w:eastAsia="Arial" w:hAnsi="Arial" w:cs="Arial"/>
          <w:sz w:val="22"/>
          <w:szCs w:val="22"/>
        </w:rPr>
      </w:pPr>
      <w:r>
        <w:rPr>
          <w:rFonts w:ascii="Arial" w:eastAsia="Arial" w:hAnsi="Arial" w:cs="Arial"/>
          <w:b/>
          <w:sz w:val="22"/>
          <w:szCs w:val="22"/>
        </w:rPr>
        <w:t xml:space="preserve">15.13 - </w:t>
      </w:r>
      <w:r>
        <w:rPr>
          <w:rFonts w:ascii="Arial" w:eastAsia="Arial" w:hAnsi="Arial" w:cs="Arial"/>
          <w:sz w:val="22"/>
          <w:szCs w:val="22"/>
        </w:rPr>
        <w:t>A comprovação da regularidade fiscal e trabalhista somente será exigida para efeito de formalização do ajuste.</w:t>
      </w:r>
    </w:p>
    <w:p w14:paraId="350D3F51" w14:textId="77777777" w:rsidR="0027189F" w:rsidRDefault="0027189F" w:rsidP="0027189F">
      <w:pPr>
        <w:jc w:val="both"/>
        <w:rPr>
          <w:rFonts w:ascii="Arial" w:eastAsia="Arial" w:hAnsi="Arial" w:cs="Arial"/>
          <w:sz w:val="22"/>
          <w:szCs w:val="22"/>
        </w:rPr>
      </w:pPr>
    </w:p>
    <w:p w14:paraId="5842C8E3" w14:textId="77777777" w:rsidR="0027189F" w:rsidRDefault="0027189F" w:rsidP="0027189F">
      <w:pPr>
        <w:jc w:val="both"/>
        <w:rPr>
          <w:rFonts w:ascii="Arial" w:eastAsia="Arial" w:hAnsi="Arial" w:cs="Arial"/>
          <w:sz w:val="22"/>
          <w:szCs w:val="22"/>
        </w:rPr>
      </w:pPr>
      <w:r>
        <w:rPr>
          <w:rFonts w:ascii="Arial" w:eastAsia="Arial" w:hAnsi="Arial" w:cs="Arial"/>
          <w:b/>
          <w:sz w:val="22"/>
          <w:szCs w:val="22"/>
        </w:rPr>
        <w:t>15.13.1 –</w:t>
      </w:r>
      <w:r>
        <w:rPr>
          <w:rFonts w:ascii="Arial" w:eastAsia="Arial" w:hAnsi="Arial" w:cs="Arial"/>
          <w:sz w:val="22"/>
          <w:szCs w:val="22"/>
        </w:rPr>
        <w:t xml:space="preserve"> A licitante deverá apresentar toda a documentação exigível nesta cláusula, mesmo que as relativas ao item 15.9.2 apresentem alguma restrição.</w:t>
      </w:r>
    </w:p>
    <w:p w14:paraId="15218ABA" w14:textId="77777777" w:rsidR="0027189F" w:rsidRDefault="0027189F" w:rsidP="0027189F">
      <w:pPr>
        <w:jc w:val="both"/>
        <w:rPr>
          <w:rFonts w:ascii="Arial" w:eastAsia="Arial" w:hAnsi="Arial" w:cs="Arial"/>
          <w:sz w:val="22"/>
          <w:szCs w:val="22"/>
        </w:rPr>
      </w:pPr>
    </w:p>
    <w:p w14:paraId="42D3C861" w14:textId="77777777" w:rsidR="0027189F" w:rsidRDefault="0027189F" w:rsidP="0027189F">
      <w:pPr>
        <w:jc w:val="both"/>
        <w:rPr>
          <w:rFonts w:ascii="Arial" w:eastAsia="Arial" w:hAnsi="Arial" w:cs="Arial"/>
          <w:sz w:val="22"/>
          <w:szCs w:val="22"/>
        </w:rPr>
      </w:pPr>
      <w:r>
        <w:rPr>
          <w:rFonts w:ascii="Arial" w:eastAsia="Arial" w:hAnsi="Arial" w:cs="Arial"/>
          <w:b/>
          <w:sz w:val="22"/>
          <w:szCs w:val="22"/>
        </w:rPr>
        <w:t xml:space="preserve">15.13.2 – </w:t>
      </w:r>
      <w:r>
        <w:rPr>
          <w:rFonts w:ascii="Arial" w:eastAsia="Arial" w:hAnsi="Arial" w:cs="Arial"/>
          <w:sz w:val="22"/>
          <w:szCs w:val="22"/>
        </w:rPr>
        <w:t>Havendo alguma restrição na comprovação da regularidade fiscal e trabalhista, será assegurado o prazo de 5 (cinco) dias úteis,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51BAFDAA" w14:textId="77777777" w:rsidR="0027189F" w:rsidRDefault="0027189F" w:rsidP="0027189F">
      <w:pPr>
        <w:jc w:val="both"/>
        <w:rPr>
          <w:rFonts w:ascii="Arial" w:eastAsia="Arial" w:hAnsi="Arial" w:cs="Arial"/>
          <w:sz w:val="22"/>
          <w:szCs w:val="22"/>
        </w:rPr>
      </w:pPr>
    </w:p>
    <w:p w14:paraId="0DA24717" w14:textId="77777777" w:rsidR="0027189F" w:rsidRDefault="0027189F" w:rsidP="0027189F">
      <w:pPr>
        <w:jc w:val="both"/>
        <w:rPr>
          <w:rFonts w:ascii="Arial" w:eastAsia="Arial" w:hAnsi="Arial" w:cs="Arial"/>
          <w:sz w:val="22"/>
          <w:szCs w:val="22"/>
        </w:rPr>
      </w:pPr>
      <w:r>
        <w:rPr>
          <w:rFonts w:ascii="Arial" w:eastAsia="Arial" w:hAnsi="Arial" w:cs="Arial"/>
          <w:b/>
          <w:sz w:val="22"/>
          <w:szCs w:val="22"/>
        </w:rPr>
        <w:t xml:space="preserve">15.13.3 – </w:t>
      </w:r>
      <w:r>
        <w:rPr>
          <w:rFonts w:ascii="Arial" w:eastAsia="Arial" w:hAnsi="Arial" w:cs="Arial"/>
          <w:sz w:val="22"/>
          <w:szCs w:val="22"/>
        </w:rPr>
        <w:t xml:space="preserve">O prazo de que trata o item 15.13.2 fica automaticamente prorrogado, nos termos do §1º do art. 43 da Lei Complementar </w:t>
      </w:r>
      <w:proofErr w:type="gramStart"/>
      <w:r>
        <w:rPr>
          <w:rFonts w:ascii="Arial" w:eastAsia="Arial" w:hAnsi="Arial" w:cs="Arial"/>
          <w:sz w:val="22"/>
          <w:szCs w:val="22"/>
        </w:rPr>
        <w:t>n.º</w:t>
      </w:r>
      <w:proofErr w:type="gramEnd"/>
      <w:r>
        <w:rPr>
          <w:rFonts w:ascii="Arial" w:eastAsia="Arial" w:hAnsi="Arial" w:cs="Arial"/>
          <w:sz w:val="22"/>
          <w:szCs w:val="22"/>
        </w:rPr>
        <w:t xml:space="preserve"> 123/2006 e alterações posteriores. </w:t>
      </w:r>
    </w:p>
    <w:p w14:paraId="5353CF80" w14:textId="77777777" w:rsidR="00F556B6" w:rsidRPr="005407BD" w:rsidRDefault="00F556B6" w:rsidP="003D016C">
      <w:pPr>
        <w:suppressAutoHyphens w:val="0"/>
        <w:jc w:val="both"/>
        <w:rPr>
          <w:rFonts w:ascii="Arial" w:hAnsi="Arial" w:cs="Arial"/>
          <w:sz w:val="22"/>
          <w:szCs w:val="22"/>
        </w:rPr>
      </w:pPr>
      <w:bookmarkStart w:id="8" w:name="_Hlk178188228"/>
    </w:p>
    <w:p w14:paraId="514C5424" w14:textId="2444DD4B" w:rsidR="00F556B6" w:rsidRPr="005407BD" w:rsidRDefault="003562EA" w:rsidP="003D016C">
      <w:pPr>
        <w:suppressAutoHyphens w:val="0"/>
        <w:jc w:val="both"/>
        <w:rPr>
          <w:rFonts w:ascii="Arial" w:hAnsi="Arial" w:cs="Arial"/>
          <w:color w:val="FF0000"/>
          <w:sz w:val="22"/>
          <w:szCs w:val="22"/>
        </w:rPr>
      </w:pPr>
      <w:bookmarkStart w:id="9" w:name="_Hlk170226656"/>
      <w:r w:rsidRPr="005407BD">
        <w:rPr>
          <w:rFonts w:ascii="Arial" w:hAnsi="Arial" w:cs="Arial"/>
          <w:b/>
          <w:sz w:val="22"/>
          <w:szCs w:val="22"/>
          <w:shd w:val="clear" w:color="auto" w:fill="FFFFFF"/>
        </w:rPr>
        <w:t>15.</w:t>
      </w:r>
      <w:r w:rsidR="00671527" w:rsidRPr="005407BD">
        <w:rPr>
          <w:rFonts w:ascii="Arial" w:hAnsi="Arial" w:cs="Arial"/>
          <w:b/>
          <w:sz w:val="22"/>
          <w:szCs w:val="22"/>
          <w:shd w:val="clear" w:color="auto" w:fill="FFFFFF"/>
        </w:rPr>
        <w:t>1</w:t>
      </w:r>
      <w:r w:rsidR="00F73765" w:rsidRPr="005407BD">
        <w:rPr>
          <w:rFonts w:ascii="Arial" w:hAnsi="Arial" w:cs="Arial"/>
          <w:b/>
          <w:sz w:val="22"/>
          <w:szCs w:val="22"/>
          <w:shd w:val="clear" w:color="auto" w:fill="FFFFFF"/>
        </w:rPr>
        <w:t>4</w:t>
      </w:r>
      <w:r w:rsidR="002834CF" w:rsidRPr="005407BD">
        <w:rPr>
          <w:rFonts w:ascii="Arial" w:hAnsi="Arial" w:cs="Arial"/>
          <w:b/>
          <w:sz w:val="22"/>
          <w:szCs w:val="22"/>
          <w:shd w:val="clear" w:color="auto" w:fill="FFFFFF"/>
        </w:rPr>
        <w:t xml:space="preserve"> </w:t>
      </w:r>
      <w:r w:rsidR="00F556B6" w:rsidRPr="005407BD">
        <w:rPr>
          <w:rFonts w:ascii="Arial" w:hAnsi="Arial" w:cs="Arial"/>
          <w:b/>
          <w:sz w:val="22"/>
          <w:szCs w:val="22"/>
          <w:shd w:val="clear" w:color="auto" w:fill="FFFFFF"/>
        </w:rPr>
        <w:t xml:space="preserve">– </w:t>
      </w:r>
      <w:r w:rsidR="00F556B6" w:rsidRPr="005407BD">
        <w:rPr>
          <w:rFonts w:ascii="Arial" w:hAnsi="Arial" w:cs="Arial"/>
          <w:sz w:val="22"/>
          <w:szCs w:val="22"/>
          <w:shd w:val="clear" w:color="auto" w:fill="FFFFFF"/>
        </w:rPr>
        <w:t>A não regularização da documentação, no</w:t>
      </w:r>
      <w:r w:rsidR="0061131A" w:rsidRPr="005407BD">
        <w:rPr>
          <w:rFonts w:ascii="Arial" w:hAnsi="Arial" w:cs="Arial"/>
          <w:sz w:val="22"/>
          <w:szCs w:val="22"/>
          <w:shd w:val="clear" w:color="auto" w:fill="FFFFFF"/>
        </w:rPr>
        <w:t>s</w:t>
      </w:r>
      <w:r w:rsidR="00F556B6" w:rsidRPr="005407BD">
        <w:rPr>
          <w:rFonts w:ascii="Arial" w:hAnsi="Arial" w:cs="Arial"/>
          <w:sz w:val="22"/>
          <w:szCs w:val="22"/>
          <w:shd w:val="clear" w:color="auto" w:fill="FFFFFF"/>
        </w:rPr>
        <w:t xml:space="preserve"> prazo</w:t>
      </w:r>
      <w:r w:rsidR="0061131A" w:rsidRPr="005407BD">
        <w:rPr>
          <w:rFonts w:ascii="Arial" w:hAnsi="Arial" w:cs="Arial"/>
          <w:sz w:val="22"/>
          <w:szCs w:val="22"/>
          <w:shd w:val="clear" w:color="auto" w:fill="FFFFFF"/>
        </w:rPr>
        <w:t>s</w:t>
      </w:r>
      <w:r w:rsidR="00F556B6" w:rsidRPr="005407BD">
        <w:rPr>
          <w:rFonts w:ascii="Arial" w:hAnsi="Arial" w:cs="Arial"/>
          <w:sz w:val="22"/>
          <w:szCs w:val="22"/>
          <w:shd w:val="clear" w:color="auto" w:fill="FFFFFF"/>
        </w:rPr>
        <w:t xml:space="preserve"> previsto</w:t>
      </w:r>
      <w:r w:rsidR="0061131A" w:rsidRPr="005407BD">
        <w:rPr>
          <w:rFonts w:ascii="Arial" w:hAnsi="Arial" w:cs="Arial"/>
          <w:sz w:val="22"/>
          <w:szCs w:val="22"/>
          <w:shd w:val="clear" w:color="auto" w:fill="FFFFFF"/>
        </w:rPr>
        <w:t>s</w:t>
      </w:r>
      <w:r w:rsidR="00F556B6" w:rsidRPr="005407BD">
        <w:rPr>
          <w:rFonts w:ascii="Arial" w:hAnsi="Arial" w:cs="Arial"/>
          <w:sz w:val="22"/>
          <w:szCs w:val="22"/>
          <w:shd w:val="clear" w:color="auto" w:fill="FFFFFF"/>
        </w:rPr>
        <w:t xml:space="preserve"> nos itens </w:t>
      </w:r>
      <w:r w:rsidRPr="005407BD">
        <w:rPr>
          <w:rFonts w:ascii="Arial" w:hAnsi="Arial" w:cs="Arial"/>
          <w:sz w:val="22"/>
          <w:szCs w:val="22"/>
          <w:shd w:val="clear" w:color="auto" w:fill="FFFFFF"/>
        </w:rPr>
        <w:t>15.</w:t>
      </w:r>
      <w:r w:rsidR="00671527" w:rsidRPr="005407BD">
        <w:rPr>
          <w:rFonts w:ascii="Arial" w:hAnsi="Arial" w:cs="Arial"/>
          <w:sz w:val="22"/>
          <w:szCs w:val="22"/>
          <w:shd w:val="clear" w:color="auto" w:fill="FFFFFF"/>
        </w:rPr>
        <w:t>1</w:t>
      </w:r>
      <w:r w:rsidR="00156118" w:rsidRPr="005407BD">
        <w:rPr>
          <w:rFonts w:ascii="Arial" w:hAnsi="Arial" w:cs="Arial"/>
          <w:sz w:val="22"/>
          <w:szCs w:val="22"/>
          <w:shd w:val="clear" w:color="auto" w:fill="FFFFFF"/>
        </w:rPr>
        <w:t>3</w:t>
      </w:r>
      <w:r w:rsidRPr="005407BD">
        <w:rPr>
          <w:rFonts w:ascii="Arial" w:hAnsi="Arial" w:cs="Arial"/>
          <w:sz w:val="22"/>
          <w:szCs w:val="22"/>
          <w:shd w:val="clear" w:color="auto" w:fill="FFFFFF"/>
        </w:rPr>
        <w:t>.2</w:t>
      </w:r>
      <w:r w:rsidR="00F556B6" w:rsidRPr="005407BD">
        <w:rPr>
          <w:rFonts w:ascii="Arial" w:hAnsi="Arial" w:cs="Arial"/>
          <w:sz w:val="22"/>
          <w:szCs w:val="22"/>
          <w:shd w:val="clear" w:color="auto" w:fill="FFFFFF"/>
        </w:rPr>
        <w:t xml:space="preserve"> e </w:t>
      </w:r>
      <w:r w:rsidRPr="005407BD">
        <w:rPr>
          <w:rFonts w:ascii="Arial" w:hAnsi="Arial" w:cs="Arial"/>
          <w:sz w:val="22"/>
          <w:szCs w:val="22"/>
          <w:shd w:val="clear" w:color="auto" w:fill="FFFFFF"/>
        </w:rPr>
        <w:t>15.</w:t>
      </w:r>
      <w:r w:rsidR="00671527" w:rsidRPr="005407BD">
        <w:rPr>
          <w:rFonts w:ascii="Arial" w:hAnsi="Arial" w:cs="Arial"/>
          <w:sz w:val="22"/>
          <w:szCs w:val="22"/>
          <w:shd w:val="clear" w:color="auto" w:fill="FFFFFF"/>
        </w:rPr>
        <w:t>1</w:t>
      </w:r>
      <w:r w:rsidR="00156118" w:rsidRPr="005407BD">
        <w:rPr>
          <w:rFonts w:ascii="Arial" w:hAnsi="Arial" w:cs="Arial"/>
          <w:sz w:val="22"/>
          <w:szCs w:val="22"/>
          <w:shd w:val="clear" w:color="auto" w:fill="FFFFFF"/>
        </w:rPr>
        <w:t>3</w:t>
      </w:r>
      <w:r w:rsidRPr="005407BD">
        <w:rPr>
          <w:rFonts w:ascii="Arial" w:hAnsi="Arial" w:cs="Arial"/>
          <w:sz w:val="22"/>
          <w:szCs w:val="22"/>
          <w:shd w:val="clear" w:color="auto" w:fill="FFFFFF"/>
        </w:rPr>
        <w:t>.3</w:t>
      </w:r>
      <w:r w:rsidR="006B351B" w:rsidRPr="005407BD">
        <w:rPr>
          <w:rFonts w:ascii="Arial" w:hAnsi="Arial" w:cs="Arial"/>
          <w:sz w:val="22"/>
          <w:szCs w:val="22"/>
          <w:shd w:val="clear" w:color="auto" w:fill="FFFFFF"/>
        </w:rPr>
        <w:t xml:space="preserve">, </w:t>
      </w:r>
      <w:r w:rsidR="00F556B6" w:rsidRPr="005407BD">
        <w:rPr>
          <w:rFonts w:ascii="Arial" w:hAnsi="Arial" w:cs="Arial"/>
          <w:sz w:val="22"/>
          <w:szCs w:val="22"/>
          <w:shd w:val="clear" w:color="auto" w:fill="FFFFFF"/>
        </w:rPr>
        <w:t>implicará</w:t>
      </w:r>
      <w:r w:rsidR="001C34FA" w:rsidRPr="005407BD">
        <w:rPr>
          <w:rFonts w:ascii="Arial" w:hAnsi="Arial" w:cs="Arial"/>
          <w:sz w:val="22"/>
          <w:szCs w:val="22"/>
          <w:shd w:val="clear" w:color="auto" w:fill="FFFFFF"/>
        </w:rPr>
        <w:t xml:space="preserve"> </w:t>
      </w:r>
      <w:r w:rsidR="001C34FA" w:rsidRPr="005407BD">
        <w:rPr>
          <w:rFonts w:ascii="Arial" w:hAnsi="Arial" w:cs="Arial"/>
          <w:sz w:val="22"/>
          <w:szCs w:val="22"/>
        </w:rPr>
        <w:t>a</w:t>
      </w:r>
      <w:r w:rsidR="00F556B6" w:rsidRPr="005407BD">
        <w:rPr>
          <w:rFonts w:ascii="Arial" w:hAnsi="Arial" w:cs="Arial"/>
          <w:sz w:val="22"/>
          <w:szCs w:val="22"/>
          <w:shd w:val="clear" w:color="auto" w:fill="FFFFFF"/>
        </w:rPr>
        <w:t xml:space="preserve"> decadência do direito à contratação, sem prejuízo da</w:t>
      </w:r>
      <w:r w:rsidR="00D65678" w:rsidRPr="005407BD">
        <w:rPr>
          <w:rFonts w:ascii="Arial" w:hAnsi="Arial" w:cs="Arial"/>
          <w:sz w:val="22"/>
          <w:szCs w:val="22"/>
          <w:shd w:val="clear" w:color="auto" w:fill="FFFFFF"/>
        </w:rPr>
        <w:t>s</w:t>
      </w:r>
      <w:r w:rsidR="00F556B6" w:rsidRPr="005407BD">
        <w:rPr>
          <w:rFonts w:ascii="Arial" w:hAnsi="Arial" w:cs="Arial"/>
          <w:sz w:val="22"/>
          <w:szCs w:val="22"/>
          <w:shd w:val="clear" w:color="auto" w:fill="FFFFFF"/>
        </w:rPr>
        <w:t xml:space="preserve"> sanç</w:t>
      </w:r>
      <w:r w:rsidR="00D65678" w:rsidRPr="005407BD">
        <w:rPr>
          <w:rFonts w:ascii="Arial" w:hAnsi="Arial" w:cs="Arial"/>
          <w:sz w:val="22"/>
          <w:szCs w:val="22"/>
          <w:shd w:val="clear" w:color="auto" w:fill="FFFFFF"/>
        </w:rPr>
        <w:t>ões</w:t>
      </w:r>
      <w:r w:rsidR="00F556B6" w:rsidRPr="005407BD">
        <w:rPr>
          <w:rFonts w:ascii="Arial" w:hAnsi="Arial" w:cs="Arial"/>
          <w:sz w:val="22"/>
          <w:szCs w:val="22"/>
          <w:shd w:val="clear" w:color="auto" w:fill="FFFFFF"/>
        </w:rPr>
        <w:t xml:space="preserve"> prevista</w:t>
      </w:r>
      <w:r w:rsidR="00D65678" w:rsidRPr="005407BD">
        <w:rPr>
          <w:rFonts w:ascii="Arial" w:hAnsi="Arial" w:cs="Arial"/>
          <w:sz w:val="22"/>
          <w:szCs w:val="22"/>
          <w:shd w:val="clear" w:color="auto" w:fill="FFFFFF"/>
        </w:rPr>
        <w:t>s</w:t>
      </w:r>
      <w:r w:rsidR="00F556B6" w:rsidRPr="005407BD">
        <w:rPr>
          <w:rFonts w:ascii="Arial" w:hAnsi="Arial" w:cs="Arial"/>
          <w:sz w:val="22"/>
          <w:szCs w:val="22"/>
          <w:shd w:val="clear" w:color="auto" w:fill="FFFFFF"/>
        </w:rPr>
        <w:t xml:space="preserve"> no</w:t>
      </w:r>
      <w:r w:rsidR="00D65678" w:rsidRPr="005407BD">
        <w:rPr>
          <w:rFonts w:ascii="Arial" w:hAnsi="Arial" w:cs="Arial"/>
          <w:sz w:val="22"/>
          <w:szCs w:val="22"/>
          <w:shd w:val="clear" w:color="auto" w:fill="FFFFFF"/>
        </w:rPr>
        <w:t>s</w:t>
      </w:r>
      <w:r w:rsidR="00430E9C" w:rsidRPr="005407BD">
        <w:rPr>
          <w:rFonts w:ascii="Arial" w:hAnsi="Arial" w:cs="Arial"/>
          <w:sz w:val="22"/>
          <w:szCs w:val="22"/>
          <w:shd w:val="clear" w:color="auto" w:fill="FFFFFF"/>
        </w:rPr>
        <w:t xml:space="preserve"> ite</w:t>
      </w:r>
      <w:r w:rsidR="00D65678" w:rsidRPr="005407BD">
        <w:rPr>
          <w:rFonts w:ascii="Arial" w:hAnsi="Arial" w:cs="Arial"/>
          <w:sz w:val="22"/>
          <w:szCs w:val="22"/>
          <w:shd w:val="clear" w:color="auto" w:fill="FFFFFF"/>
        </w:rPr>
        <w:t>ns</w:t>
      </w:r>
      <w:r w:rsidR="00430E9C" w:rsidRPr="005407BD">
        <w:rPr>
          <w:rFonts w:ascii="Arial" w:hAnsi="Arial" w:cs="Arial"/>
          <w:sz w:val="22"/>
          <w:szCs w:val="22"/>
          <w:shd w:val="clear" w:color="auto" w:fill="FFFFFF"/>
        </w:rPr>
        <w:t xml:space="preserve"> </w:t>
      </w:r>
      <w:r w:rsidR="00187131" w:rsidRPr="005407BD">
        <w:rPr>
          <w:rFonts w:ascii="Arial" w:hAnsi="Arial" w:cs="Arial"/>
          <w:sz w:val="22"/>
          <w:szCs w:val="22"/>
          <w:shd w:val="clear" w:color="auto" w:fill="FFFFFF"/>
        </w:rPr>
        <w:t>24.</w:t>
      </w:r>
      <w:r w:rsidR="00520D93" w:rsidRPr="005407BD">
        <w:rPr>
          <w:rFonts w:ascii="Arial" w:hAnsi="Arial" w:cs="Arial"/>
          <w:sz w:val="22"/>
          <w:szCs w:val="22"/>
          <w:shd w:val="clear" w:color="auto" w:fill="FFFFFF"/>
        </w:rPr>
        <w:t>4</w:t>
      </w:r>
      <w:r w:rsidR="004403D8" w:rsidRPr="005407BD">
        <w:rPr>
          <w:rFonts w:ascii="Arial" w:hAnsi="Arial" w:cs="Arial"/>
          <w:sz w:val="22"/>
          <w:szCs w:val="22"/>
          <w:shd w:val="clear" w:color="auto" w:fill="FFFFFF"/>
        </w:rPr>
        <w:t xml:space="preserve">.1, </w:t>
      </w:r>
      <w:r w:rsidR="009865AC" w:rsidRPr="005407BD">
        <w:rPr>
          <w:rFonts w:ascii="Arial" w:hAnsi="Arial" w:cs="Arial"/>
          <w:sz w:val="22"/>
          <w:szCs w:val="22"/>
          <w:shd w:val="clear" w:color="auto" w:fill="FFFFFF"/>
        </w:rPr>
        <w:t>24.4.</w:t>
      </w:r>
      <w:r w:rsidR="00F73765" w:rsidRPr="005407BD">
        <w:rPr>
          <w:rFonts w:ascii="Arial" w:hAnsi="Arial" w:cs="Arial"/>
          <w:sz w:val="22"/>
          <w:szCs w:val="22"/>
          <w:shd w:val="clear" w:color="auto" w:fill="FFFFFF"/>
        </w:rPr>
        <w:t>2</w:t>
      </w:r>
      <w:r w:rsidR="009865AC" w:rsidRPr="005407BD">
        <w:rPr>
          <w:rFonts w:ascii="Arial" w:hAnsi="Arial" w:cs="Arial"/>
          <w:sz w:val="22"/>
          <w:szCs w:val="22"/>
          <w:shd w:val="clear" w:color="auto" w:fill="FFFFFF"/>
        </w:rPr>
        <w:t xml:space="preserve">, </w:t>
      </w:r>
      <w:r w:rsidR="006F39DB" w:rsidRPr="005407BD">
        <w:rPr>
          <w:rFonts w:ascii="Arial" w:hAnsi="Arial" w:cs="Arial"/>
          <w:sz w:val="22"/>
          <w:szCs w:val="22"/>
          <w:shd w:val="clear" w:color="auto" w:fill="FFFFFF"/>
        </w:rPr>
        <w:t>24.6</w:t>
      </w:r>
      <w:r w:rsidR="004403D8" w:rsidRPr="005407BD">
        <w:rPr>
          <w:rFonts w:ascii="Arial" w:hAnsi="Arial" w:cs="Arial"/>
          <w:sz w:val="22"/>
          <w:szCs w:val="22"/>
          <w:shd w:val="clear" w:color="auto" w:fill="FFFFFF"/>
        </w:rPr>
        <w:t xml:space="preserve"> e 24.7</w:t>
      </w:r>
      <w:r w:rsidR="00890D39" w:rsidRPr="005407BD">
        <w:rPr>
          <w:rFonts w:ascii="Arial" w:hAnsi="Arial" w:cs="Arial"/>
          <w:sz w:val="22"/>
          <w:szCs w:val="22"/>
          <w:shd w:val="clear" w:color="auto" w:fill="FFFFFF"/>
        </w:rPr>
        <w:t xml:space="preserve"> </w:t>
      </w:r>
      <w:r w:rsidR="00F556B6" w:rsidRPr="005407BD">
        <w:rPr>
          <w:rFonts w:ascii="Arial" w:hAnsi="Arial" w:cs="Arial"/>
          <w:sz w:val="22"/>
          <w:szCs w:val="22"/>
          <w:shd w:val="clear" w:color="auto" w:fill="FFFFFF"/>
        </w:rPr>
        <w:t xml:space="preserve">deste Edital ou sem prejuízo das sanções legalmente previstas, sendo facultado à Administração convocar as licitantes remanescentes, na ordem de classificação, </w:t>
      </w:r>
      <w:r w:rsidR="003C79D4" w:rsidRPr="005407BD">
        <w:rPr>
          <w:rFonts w:ascii="Arial" w:hAnsi="Arial" w:cs="Arial"/>
          <w:sz w:val="22"/>
          <w:szCs w:val="22"/>
          <w:shd w:val="clear" w:color="auto" w:fill="FFFFFF"/>
          <w:lang w:val="pt-PT"/>
        </w:rPr>
        <w:t xml:space="preserve">para assinatura </w:t>
      </w:r>
      <w:r w:rsidR="00CD4963" w:rsidRPr="005407BD">
        <w:rPr>
          <w:rFonts w:ascii="Arial" w:hAnsi="Arial" w:cs="Arial"/>
          <w:sz w:val="22"/>
          <w:szCs w:val="22"/>
          <w:shd w:val="clear" w:color="auto" w:fill="FFFFFF"/>
          <w:lang w:val="pt-PT"/>
        </w:rPr>
        <w:t xml:space="preserve">da </w:t>
      </w:r>
      <w:r w:rsidR="00623D14" w:rsidRPr="005407BD">
        <w:rPr>
          <w:rFonts w:ascii="Arial" w:hAnsi="Arial" w:cs="Arial"/>
          <w:sz w:val="22"/>
          <w:szCs w:val="22"/>
          <w:shd w:val="clear" w:color="auto" w:fill="FFFFFF"/>
          <w:lang w:val="pt-PT"/>
        </w:rPr>
        <w:t>ata de registro de preços/</w:t>
      </w:r>
      <w:r w:rsidR="0001397D" w:rsidRPr="005407BD">
        <w:rPr>
          <w:rFonts w:ascii="Arial" w:hAnsi="Arial" w:cs="Arial"/>
          <w:sz w:val="22"/>
          <w:szCs w:val="22"/>
          <w:shd w:val="clear" w:color="auto" w:fill="FFFFFF"/>
          <w:lang w:val="pt-PT"/>
        </w:rPr>
        <w:t>aceite da Nota de Empenho</w:t>
      </w:r>
      <w:r w:rsidR="00F556B6" w:rsidRPr="005407BD">
        <w:rPr>
          <w:rFonts w:ascii="Arial" w:hAnsi="Arial" w:cs="Arial"/>
          <w:sz w:val="22"/>
          <w:szCs w:val="22"/>
          <w:shd w:val="clear" w:color="auto" w:fill="FFFFFF"/>
        </w:rPr>
        <w:t>, ou revogar a licitação.</w:t>
      </w:r>
      <w:r w:rsidR="006F39DB" w:rsidRPr="005407BD">
        <w:rPr>
          <w:rFonts w:ascii="Arial" w:hAnsi="Arial" w:cs="Arial"/>
          <w:sz w:val="22"/>
          <w:szCs w:val="22"/>
          <w:shd w:val="clear" w:color="auto" w:fill="FFFFFF"/>
        </w:rPr>
        <w:t xml:space="preserve"> </w:t>
      </w:r>
    </w:p>
    <w:bookmarkEnd w:id="8"/>
    <w:bookmarkEnd w:id="9"/>
    <w:p w14:paraId="7844BF78" w14:textId="77777777" w:rsidR="00F556B6" w:rsidRPr="005407BD" w:rsidRDefault="00F556B6" w:rsidP="003D016C">
      <w:pPr>
        <w:suppressAutoHyphens w:val="0"/>
        <w:jc w:val="both"/>
        <w:rPr>
          <w:rFonts w:ascii="Arial" w:hAnsi="Arial" w:cs="Arial"/>
          <w:sz w:val="22"/>
          <w:szCs w:val="22"/>
        </w:rPr>
      </w:pPr>
    </w:p>
    <w:p w14:paraId="007248FF" w14:textId="1A97923B" w:rsidR="008567E2" w:rsidRPr="005407BD" w:rsidRDefault="008567E2" w:rsidP="003D016C">
      <w:pPr>
        <w:jc w:val="both"/>
        <w:rPr>
          <w:rFonts w:ascii="Arial" w:hAnsi="Arial" w:cs="Arial"/>
          <w:sz w:val="22"/>
          <w:szCs w:val="22"/>
          <w:lang w:eastAsia="pt-BR"/>
        </w:rPr>
      </w:pPr>
      <w:r w:rsidRPr="005407BD">
        <w:rPr>
          <w:rFonts w:ascii="Arial" w:hAnsi="Arial" w:cs="Arial"/>
          <w:b/>
          <w:sz w:val="22"/>
          <w:szCs w:val="22"/>
          <w:lang w:eastAsia="pt-BR"/>
        </w:rPr>
        <w:t>15.</w:t>
      </w:r>
      <w:r w:rsidR="004B5E31" w:rsidRPr="005407BD">
        <w:rPr>
          <w:rFonts w:ascii="Arial" w:hAnsi="Arial" w:cs="Arial"/>
          <w:b/>
          <w:sz w:val="22"/>
          <w:szCs w:val="22"/>
          <w:lang w:eastAsia="pt-BR"/>
        </w:rPr>
        <w:t>1</w:t>
      </w:r>
      <w:r w:rsidR="00F73765" w:rsidRPr="005407BD">
        <w:rPr>
          <w:rFonts w:ascii="Arial" w:hAnsi="Arial" w:cs="Arial"/>
          <w:b/>
          <w:sz w:val="22"/>
          <w:szCs w:val="22"/>
          <w:lang w:eastAsia="pt-BR"/>
        </w:rPr>
        <w:t>5</w:t>
      </w:r>
      <w:r w:rsidR="00AC647F" w:rsidRPr="005407BD">
        <w:rPr>
          <w:rFonts w:ascii="Arial" w:hAnsi="Arial" w:cs="Arial"/>
          <w:b/>
          <w:sz w:val="22"/>
          <w:szCs w:val="22"/>
          <w:lang w:eastAsia="pt-BR"/>
        </w:rPr>
        <w:t xml:space="preserve"> </w:t>
      </w:r>
      <w:r w:rsidRPr="005407BD">
        <w:rPr>
          <w:rFonts w:ascii="Arial" w:hAnsi="Arial" w:cs="Arial"/>
          <w:b/>
          <w:sz w:val="22"/>
          <w:szCs w:val="22"/>
          <w:lang w:eastAsia="pt-BR"/>
        </w:rPr>
        <w:t xml:space="preserve">– </w:t>
      </w:r>
      <w:r w:rsidRPr="005407BD">
        <w:rPr>
          <w:rFonts w:ascii="Arial" w:hAnsi="Arial" w:cs="Arial"/>
          <w:sz w:val="22"/>
          <w:szCs w:val="22"/>
          <w:lang w:eastAsia="pt-BR"/>
        </w:rPr>
        <w:t>Após a entrega dos documentos para habilitação, não será permitida a substituição ou a apresentação de novos documentos, salvo em sede de diligência, para</w:t>
      </w:r>
      <w:r w:rsidR="002D3FAC" w:rsidRPr="005407BD">
        <w:rPr>
          <w:rFonts w:ascii="Arial" w:hAnsi="Arial" w:cs="Arial"/>
          <w:sz w:val="22"/>
          <w:szCs w:val="22"/>
          <w:lang w:eastAsia="pt-BR"/>
        </w:rPr>
        <w:t xml:space="preserve"> (</w:t>
      </w:r>
      <w:hyperlink r:id="rId39" w:anchor="art64">
        <w:r w:rsidR="002D3FAC" w:rsidRPr="005407BD">
          <w:rPr>
            <w:rStyle w:val="Hyperlink"/>
            <w:rFonts w:ascii="Arial" w:hAnsi="Arial" w:cs="Arial"/>
            <w:sz w:val="22"/>
            <w:szCs w:val="22"/>
            <w:lang w:eastAsia="pt-BR"/>
          </w:rPr>
          <w:t xml:space="preserve">Lei </w:t>
        </w:r>
        <w:r w:rsidR="00553C79">
          <w:rPr>
            <w:rStyle w:val="Hyperlink"/>
            <w:rFonts w:ascii="Arial" w:hAnsi="Arial" w:cs="Arial"/>
            <w:sz w:val="22"/>
            <w:szCs w:val="22"/>
            <w:lang w:eastAsia="pt-BR"/>
          </w:rPr>
          <w:t xml:space="preserve">nº </w:t>
        </w:r>
        <w:r w:rsidR="002D3FAC" w:rsidRPr="005407BD">
          <w:rPr>
            <w:rStyle w:val="Hyperlink"/>
            <w:rFonts w:ascii="Arial" w:hAnsi="Arial" w:cs="Arial"/>
            <w:sz w:val="22"/>
            <w:szCs w:val="22"/>
            <w:lang w:eastAsia="pt-BR"/>
          </w:rPr>
          <w:t>14.133/</w:t>
        </w:r>
        <w:r w:rsidR="0027189F">
          <w:rPr>
            <w:rStyle w:val="Hyperlink"/>
            <w:rFonts w:ascii="Arial" w:hAnsi="Arial" w:cs="Arial"/>
            <w:sz w:val="22"/>
            <w:szCs w:val="22"/>
            <w:lang w:eastAsia="pt-BR"/>
          </w:rPr>
          <w:t>20</w:t>
        </w:r>
        <w:r w:rsidR="002D3FAC" w:rsidRPr="005407BD">
          <w:rPr>
            <w:rStyle w:val="Hyperlink"/>
            <w:rFonts w:ascii="Arial" w:hAnsi="Arial" w:cs="Arial"/>
            <w:sz w:val="22"/>
            <w:szCs w:val="22"/>
            <w:lang w:eastAsia="pt-BR"/>
          </w:rPr>
          <w:t>21, art. 64</w:t>
        </w:r>
      </w:hyperlink>
      <w:r w:rsidR="002D3FAC" w:rsidRPr="005407BD">
        <w:rPr>
          <w:rFonts w:ascii="Arial" w:hAnsi="Arial" w:cs="Arial"/>
          <w:sz w:val="22"/>
          <w:szCs w:val="22"/>
          <w:lang w:eastAsia="pt-BR"/>
        </w:rPr>
        <w:t xml:space="preserve">, e </w:t>
      </w:r>
      <w:hyperlink r:id="rId40">
        <w:r w:rsidR="002D3FAC" w:rsidRPr="005407BD">
          <w:rPr>
            <w:rStyle w:val="Hyperlink"/>
            <w:rFonts w:ascii="Arial" w:hAnsi="Arial" w:cs="Arial"/>
            <w:sz w:val="22"/>
            <w:szCs w:val="22"/>
            <w:lang w:eastAsia="pt-BR"/>
          </w:rPr>
          <w:t>IN 73/2022, art. 39, §4º</w:t>
        </w:r>
      </w:hyperlink>
      <w:r w:rsidR="002D3FAC" w:rsidRPr="005407BD">
        <w:rPr>
          <w:rFonts w:ascii="Arial" w:hAnsi="Arial" w:cs="Arial"/>
          <w:sz w:val="22"/>
          <w:szCs w:val="22"/>
          <w:lang w:eastAsia="pt-BR"/>
        </w:rPr>
        <w:t>)</w:t>
      </w:r>
      <w:r w:rsidRPr="005407BD">
        <w:rPr>
          <w:rFonts w:ascii="Arial" w:hAnsi="Arial" w:cs="Arial"/>
          <w:sz w:val="22"/>
          <w:szCs w:val="22"/>
          <w:lang w:eastAsia="pt-BR"/>
        </w:rPr>
        <w:t>:</w:t>
      </w:r>
    </w:p>
    <w:p w14:paraId="3B670F6A" w14:textId="77777777" w:rsidR="008567E2" w:rsidRPr="005407BD" w:rsidRDefault="008567E2" w:rsidP="003D016C">
      <w:pPr>
        <w:jc w:val="both"/>
        <w:rPr>
          <w:rFonts w:ascii="Arial" w:hAnsi="Arial" w:cs="Arial"/>
          <w:sz w:val="22"/>
          <w:szCs w:val="22"/>
          <w:lang w:eastAsia="pt-BR"/>
        </w:rPr>
      </w:pPr>
    </w:p>
    <w:p w14:paraId="7BC738DC" w14:textId="3FB982FB" w:rsidR="008567E2" w:rsidRPr="005407BD" w:rsidRDefault="0021195D" w:rsidP="003D016C">
      <w:pPr>
        <w:jc w:val="both"/>
        <w:rPr>
          <w:rFonts w:ascii="Arial" w:hAnsi="Arial" w:cs="Arial"/>
          <w:sz w:val="22"/>
          <w:szCs w:val="22"/>
          <w:lang w:eastAsia="pt-BR"/>
        </w:rPr>
      </w:pPr>
      <w:r w:rsidRPr="005407BD">
        <w:rPr>
          <w:rFonts w:ascii="Arial" w:hAnsi="Arial" w:cs="Arial"/>
          <w:b/>
          <w:sz w:val="22"/>
          <w:szCs w:val="22"/>
          <w:lang w:eastAsia="pt-BR"/>
        </w:rPr>
        <w:t>15.1</w:t>
      </w:r>
      <w:r w:rsidR="00F73765" w:rsidRPr="005407BD">
        <w:rPr>
          <w:rFonts w:ascii="Arial" w:hAnsi="Arial" w:cs="Arial"/>
          <w:b/>
          <w:sz w:val="22"/>
          <w:szCs w:val="22"/>
          <w:lang w:eastAsia="pt-BR"/>
        </w:rPr>
        <w:t>5</w:t>
      </w:r>
      <w:r w:rsidRPr="005407BD">
        <w:rPr>
          <w:rFonts w:ascii="Arial" w:hAnsi="Arial" w:cs="Arial"/>
          <w:b/>
          <w:sz w:val="22"/>
          <w:szCs w:val="22"/>
          <w:lang w:eastAsia="pt-BR"/>
        </w:rPr>
        <w:t>.1 -</w:t>
      </w:r>
      <w:r w:rsidR="008567E2" w:rsidRPr="005407BD">
        <w:rPr>
          <w:rFonts w:ascii="Arial" w:hAnsi="Arial" w:cs="Arial"/>
          <w:sz w:val="22"/>
          <w:szCs w:val="22"/>
          <w:lang w:eastAsia="pt-BR"/>
        </w:rPr>
        <w:t xml:space="preserve"> </w:t>
      </w:r>
      <w:proofErr w:type="gramStart"/>
      <w:r w:rsidR="008567E2" w:rsidRPr="005407BD">
        <w:rPr>
          <w:rFonts w:ascii="Arial" w:hAnsi="Arial" w:cs="Arial"/>
          <w:sz w:val="22"/>
          <w:szCs w:val="22"/>
          <w:lang w:eastAsia="pt-BR"/>
        </w:rPr>
        <w:t>complementação</w:t>
      </w:r>
      <w:proofErr w:type="gramEnd"/>
      <w:r w:rsidR="008567E2" w:rsidRPr="005407BD">
        <w:rPr>
          <w:rFonts w:ascii="Arial" w:hAnsi="Arial" w:cs="Arial"/>
          <w:sz w:val="22"/>
          <w:szCs w:val="22"/>
          <w:lang w:eastAsia="pt-BR"/>
        </w:rPr>
        <w:t xml:space="preserve"> de informações acerca dos documentos já apresentados pelas licitantes e desde que necessária para apurar fatos existentes à época da abertura do certame;</w:t>
      </w:r>
    </w:p>
    <w:p w14:paraId="24DD560C" w14:textId="77777777" w:rsidR="008567E2" w:rsidRPr="005407BD" w:rsidRDefault="008567E2" w:rsidP="003D016C">
      <w:pPr>
        <w:jc w:val="both"/>
        <w:rPr>
          <w:rFonts w:ascii="Arial" w:hAnsi="Arial" w:cs="Arial"/>
          <w:sz w:val="22"/>
          <w:szCs w:val="22"/>
          <w:lang w:eastAsia="pt-BR"/>
        </w:rPr>
      </w:pPr>
    </w:p>
    <w:p w14:paraId="5A3AC33B" w14:textId="729A6849" w:rsidR="008567E2" w:rsidRPr="005407BD" w:rsidRDefault="0021195D" w:rsidP="003D016C">
      <w:pPr>
        <w:jc w:val="both"/>
        <w:rPr>
          <w:rFonts w:ascii="Arial" w:hAnsi="Arial" w:cs="Arial"/>
          <w:sz w:val="22"/>
          <w:szCs w:val="22"/>
          <w:lang w:eastAsia="pt-BR"/>
        </w:rPr>
      </w:pPr>
      <w:r w:rsidRPr="005407BD">
        <w:rPr>
          <w:rFonts w:ascii="Arial" w:hAnsi="Arial" w:cs="Arial"/>
          <w:b/>
          <w:sz w:val="22"/>
          <w:szCs w:val="22"/>
          <w:lang w:eastAsia="pt-BR"/>
        </w:rPr>
        <w:t>15.1</w:t>
      </w:r>
      <w:r w:rsidR="00F73765" w:rsidRPr="005407BD">
        <w:rPr>
          <w:rFonts w:ascii="Arial" w:hAnsi="Arial" w:cs="Arial"/>
          <w:b/>
          <w:sz w:val="22"/>
          <w:szCs w:val="22"/>
          <w:lang w:eastAsia="pt-BR"/>
        </w:rPr>
        <w:t>5</w:t>
      </w:r>
      <w:r w:rsidRPr="005407BD">
        <w:rPr>
          <w:rFonts w:ascii="Arial" w:hAnsi="Arial" w:cs="Arial"/>
          <w:b/>
          <w:sz w:val="22"/>
          <w:szCs w:val="22"/>
          <w:lang w:eastAsia="pt-BR"/>
        </w:rPr>
        <w:t>.2 -</w:t>
      </w:r>
      <w:r w:rsidR="008567E2" w:rsidRPr="005407BD">
        <w:rPr>
          <w:rFonts w:ascii="Arial" w:hAnsi="Arial" w:cs="Arial"/>
          <w:sz w:val="22"/>
          <w:szCs w:val="22"/>
          <w:lang w:eastAsia="pt-BR"/>
        </w:rPr>
        <w:t xml:space="preserve"> </w:t>
      </w:r>
      <w:proofErr w:type="gramStart"/>
      <w:r w:rsidR="008567E2" w:rsidRPr="005407BD">
        <w:rPr>
          <w:rFonts w:ascii="Arial" w:hAnsi="Arial" w:cs="Arial"/>
          <w:sz w:val="22"/>
          <w:szCs w:val="22"/>
          <w:lang w:eastAsia="pt-BR"/>
        </w:rPr>
        <w:t>atualização</w:t>
      </w:r>
      <w:proofErr w:type="gramEnd"/>
      <w:r w:rsidR="008567E2" w:rsidRPr="005407BD">
        <w:rPr>
          <w:rFonts w:ascii="Arial" w:hAnsi="Arial" w:cs="Arial"/>
          <w:sz w:val="22"/>
          <w:szCs w:val="22"/>
          <w:lang w:eastAsia="pt-BR"/>
        </w:rPr>
        <w:t xml:space="preserve"> de documentos cuja validade tenha expirado após a data de recebimento das propostas.</w:t>
      </w:r>
    </w:p>
    <w:p w14:paraId="1B60831B" w14:textId="77777777" w:rsidR="008567E2" w:rsidRPr="005407BD" w:rsidRDefault="008567E2" w:rsidP="003D016C">
      <w:pPr>
        <w:jc w:val="both"/>
        <w:rPr>
          <w:rFonts w:ascii="Arial" w:hAnsi="Arial" w:cs="Arial"/>
          <w:sz w:val="22"/>
          <w:szCs w:val="22"/>
          <w:lang w:eastAsia="pt-BR"/>
        </w:rPr>
      </w:pPr>
    </w:p>
    <w:p w14:paraId="60926006" w14:textId="0F2B893D" w:rsidR="008567E2" w:rsidRPr="005407BD" w:rsidRDefault="008567E2" w:rsidP="003D016C">
      <w:pPr>
        <w:jc w:val="both"/>
        <w:rPr>
          <w:rFonts w:ascii="Arial" w:hAnsi="Arial" w:cs="Arial"/>
          <w:sz w:val="22"/>
          <w:szCs w:val="22"/>
        </w:rPr>
      </w:pPr>
      <w:r w:rsidRPr="005407BD">
        <w:rPr>
          <w:rFonts w:ascii="Arial" w:hAnsi="Arial" w:cs="Arial"/>
          <w:b/>
          <w:sz w:val="22"/>
          <w:szCs w:val="22"/>
          <w:lang w:eastAsia="pt-BR"/>
        </w:rPr>
        <w:t>15.</w:t>
      </w:r>
      <w:r w:rsidR="004B5E31" w:rsidRPr="005407BD">
        <w:rPr>
          <w:rFonts w:ascii="Arial" w:hAnsi="Arial" w:cs="Arial"/>
          <w:b/>
          <w:sz w:val="22"/>
          <w:szCs w:val="22"/>
          <w:lang w:eastAsia="pt-BR"/>
        </w:rPr>
        <w:t>1</w:t>
      </w:r>
      <w:r w:rsidR="00F73765" w:rsidRPr="005407BD">
        <w:rPr>
          <w:rFonts w:ascii="Arial" w:hAnsi="Arial" w:cs="Arial"/>
          <w:b/>
          <w:sz w:val="22"/>
          <w:szCs w:val="22"/>
          <w:lang w:eastAsia="pt-BR"/>
        </w:rPr>
        <w:t>5</w:t>
      </w:r>
      <w:r w:rsidR="00271616" w:rsidRPr="005407BD">
        <w:rPr>
          <w:rFonts w:ascii="Arial" w:hAnsi="Arial" w:cs="Arial"/>
          <w:b/>
          <w:sz w:val="22"/>
          <w:szCs w:val="22"/>
          <w:lang w:eastAsia="pt-BR"/>
        </w:rPr>
        <w:t>.3</w:t>
      </w:r>
      <w:r w:rsidR="00AC647F" w:rsidRPr="005407BD">
        <w:rPr>
          <w:rFonts w:ascii="Arial" w:hAnsi="Arial" w:cs="Arial"/>
          <w:b/>
          <w:sz w:val="22"/>
          <w:szCs w:val="22"/>
          <w:lang w:eastAsia="pt-BR"/>
        </w:rPr>
        <w:t xml:space="preserve"> </w:t>
      </w:r>
      <w:r w:rsidRPr="005407BD">
        <w:rPr>
          <w:rFonts w:ascii="Arial" w:hAnsi="Arial" w:cs="Arial"/>
          <w:b/>
          <w:sz w:val="22"/>
          <w:szCs w:val="22"/>
          <w:lang w:eastAsia="pt-BR"/>
        </w:rPr>
        <w:t>–</w:t>
      </w:r>
      <w:r w:rsidRPr="005407BD">
        <w:rPr>
          <w:rFonts w:ascii="Arial" w:hAnsi="Arial" w:cs="Arial"/>
          <w:sz w:val="22"/>
          <w:szCs w:val="22"/>
          <w:lang w:eastAsia="pt-BR"/>
        </w:rPr>
        <w:t xml:space="preserve"> A</w:t>
      </w:r>
      <w:r w:rsidRPr="005407BD">
        <w:rPr>
          <w:rFonts w:ascii="Arial" w:hAnsi="Arial" w:cs="Arial"/>
          <w:sz w:val="22"/>
          <w:szCs w:val="22"/>
        </w:rPr>
        <w:t xml:space="preserve"> licitante será convocada a encaminhar os novos documentos, em formato digital, via sistema, no </w:t>
      </w:r>
      <w:r w:rsidRPr="005407BD">
        <w:rPr>
          <w:rFonts w:ascii="Arial" w:hAnsi="Arial" w:cs="Arial"/>
          <w:b/>
          <w:sz w:val="22"/>
          <w:szCs w:val="22"/>
        </w:rPr>
        <w:t>prazo de 2 (duas) horas</w:t>
      </w:r>
      <w:r w:rsidR="004705C5" w:rsidRPr="005407BD">
        <w:rPr>
          <w:rFonts w:ascii="Arial" w:hAnsi="Arial" w:cs="Arial"/>
          <w:sz w:val="22"/>
          <w:szCs w:val="22"/>
        </w:rPr>
        <w:t>, contadas da solicitação do p</w:t>
      </w:r>
      <w:r w:rsidRPr="005407BD">
        <w:rPr>
          <w:rFonts w:ascii="Arial" w:hAnsi="Arial" w:cs="Arial"/>
          <w:sz w:val="22"/>
          <w:szCs w:val="22"/>
        </w:rPr>
        <w:t>regoeiro</w:t>
      </w:r>
      <w:r w:rsidR="004705C5" w:rsidRPr="005407BD">
        <w:rPr>
          <w:rFonts w:ascii="Arial" w:hAnsi="Arial" w:cs="Arial"/>
          <w:sz w:val="22"/>
          <w:szCs w:val="22"/>
        </w:rPr>
        <w:t>/</w:t>
      </w:r>
      <w:r w:rsidR="009D5E36" w:rsidRPr="005407BD">
        <w:rPr>
          <w:rFonts w:ascii="Arial" w:hAnsi="Arial" w:cs="Arial"/>
          <w:sz w:val="22"/>
          <w:szCs w:val="22"/>
        </w:rPr>
        <w:t>d</w:t>
      </w:r>
      <w:r w:rsidR="004705C5" w:rsidRPr="005407BD">
        <w:rPr>
          <w:rFonts w:ascii="Arial" w:hAnsi="Arial" w:cs="Arial"/>
          <w:sz w:val="22"/>
          <w:szCs w:val="22"/>
        </w:rPr>
        <w:t>a pregoeira</w:t>
      </w:r>
      <w:r w:rsidRPr="005407BD">
        <w:rPr>
          <w:rFonts w:ascii="Arial" w:hAnsi="Arial" w:cs="Arial"/>
          <w:sz w:val="22"/>
          <w:szCs w:val="22"/>
        </w:rPr>
        <w:t xml:space="preserve"> no chat.</w:t>
      </w:r>
    </w:p>
    <w:p w14:paraId="6A7AAF60" w14:textId="77777777" w:rsidR="008567E2" w:rsidRPr="005407BD" w:rsidRDefault="008567E2" w:rsidP="003D016C">
      <w:pPr>
        <w:jc w:val="both"/>
        <w:rPr>
          <w:rFonts w:ascii="Arial" w:hAnsi="Arial" w:cs="Arial"/>
          <w:sz w:val="22"/>
          <w:szCs w:val="22"/>
          <w:lang w:eastAsia="pt-BR"/>
        </w:rPr>
      </w:pPr>
    </w:p>
    <w:p w14:paraId="7FA6F6F9" w14:textId="74210D15" w:rsidR="00F556B6" w:rsidRPr="005407BD" w:rsidRDefault="00430CD0" w:rsidP="003D016C">
      <w:pPr>
        <w:suppressAutoHyphens w:val="0"/>
        <w:jc w:val="both"/>
        <w:rPr>
          <w:rFonts w:ascii="Arial" w:hAnsi="Arial" w:cs="Arial"/>
          <w:sz w:val="22"/>
          <w:szCs w:val="22"/>
        </w:rPr>
      </w:pPr>
      <w:r w:rsidRPr="005407BD">
        <w:rPr>
          <w:rFonts w:ascii="Arial" w:hAnsi="Arial" w:cs="Arial"/>
          <w:b/>
          <w:sz w:val="22"/>
          <w:szCs w:val="22"/>
        </w:rPr>
        <w:t>15.</w:t>
      </w:r>
      <w:r w:rsidR="00A019D4" w:rsidRPr="005407BD">
        <w:rPr>
          <w:rFonts w:ascii="Arial" w:hAnsi="Arial" w:cs="Arial"/>
          <w:b/>
          <w:sz w:val="22"/>
          <w:szCs w:val="22"/>
        </w:rPr>
        <w:t>1</w:t>
      </w:r>
      <w:r w:rsidR="00F73765" w:rsidRPr="005407BD">
        <w:rPr>
          <w:rFonts w:ascii="Arial" w:hAnsi="Arial" w:cs="Arial"/>
          <w:b/>
          <w:sz w:val="22"/>
          <w:szCs w:val="22"/>
        </w:rPr>
        <w:t>6</w:t>
      </w:r>
      <w:r w:rsidRPr="005407BD">
        <w:rPr>
          <w:rFonts w:ascii="Arial" w:hAnsi="Arial" w:cs="Arial"/>
          <w:b/>
          <w:sz w:val="22"/>
          <w:szCs w:val="22"/>
        </w:rPr>
        <w:t xml:space="preserve"> - </w:t>
      </w:r>
      <w:r w:rsidR="00F556B6" w:rsidRPr="005407BD">
        <w:rPr>
          <w:rFonts w:ascii="Arial" w:hAnsi="Arial" w:cs="Arial"/>
          <w:sz w:val="22"/>
          <w:szCs w:val="22"/>
        </w:rPr>
        <w:t xml:space="preserve">Verificado o desatendimento de quaisquer dos requisitos de habilitação, o </w:t>
      </w:r>
      <w:r w:rsidR="004705C5" w:rsidRPr="005407BD">
        <w:rPr>
          <w:rFonts w:ascii="Arial" w:hAnsi="Arial" w:cs="Arial"/>
          <w:sz w:val="22"/>
          <w:szCs w:val="22"/>
        </w:rPr>
        <w:t>p</w:t>
      </w:r>
      <w:r w:rsidR="00F556B6" w:rsidRPr="005407BD">
        <w:rPr>
          <w:rFonts w:ascii="Arial" w:hAnsi="Arial" w:cs="Arial"/>
          <w:sz w:val="22"/>
          <w:szCs w:val="22"/>
        </w:rPr>
        <w:t>regoeiro</w:t>
      </w:r>
      <w:r w:rsidR="004705C5" w:rsidRPr="005407BD">
        <w:rPr>
          <w:rFonts w:ascii="Arial" w:hAnsi="Arial" w:cs="Arial"/>
          <w:sz w:val="22"/>
          <w:szCs w:val="22"/>
        </w:rPr>
        <w:t>/a pregoeira</w:t>
      </w:r>
      <w:r w:rsidR="00F556B6" w:rsidRPr="005407BD">
        <w:rPr>
          <w:rFonts w:ascii="Arial" w:hAnsi="Arial" w:cs="Arial"/>
          <w:sz w:val="22"/>
          <w:szCs w:val="22"/>
        </w:rPr>
        <w:t xml:space="preserve"> examinará a aceitabilidade da proposta e o preenchimento das exigências habilitatórias por parte da licitante classificada subsequente e, assim, sucessivamente, até a apuração de uma proposta que atenda às exigências deste Edital.</w:t>
      </w:r>
    </w:p>
    <w:p w14:paraId="435DAD63" w14:textId="77777777" w:rsidR="00F556B6" w:rsidRPr="005407BD" w:rsidRDefault="00F556B6" w:rsidP="003D016C">
      <w:pPr>
        <w:suppressAutoHyphens w:val="0"/>
        <w:jc w:val="both"/>
        <w:rPr>
          <w:rFonts w:ascii="Arial" w:hAnsi="Arial" w:cs="Arial"/>
          <w:sz w:val="22"/>
          <w:szCs w:val="22"/>
        </w:rPr>
      </w:pPr>
    </w:p>
    <w:p w14:paraId="7BD17D69" w14:textId="1C034F57" w:rsidR="00F556B6" w:rsidRPr="005407BD" w:rsidRDefault="00430CD0" w:rsidP="003D016C">
      <w:pPr>
        <w:suppressAutoHyphens w:val="0"/>
        <w:jc w:val="both"/>
        <w:rPr>
          <w:rFonts w:ascii="Arial" w:hAnsi="Arial" w:cs="Arial"/>
          <w:sz w:val="22"/>
          <w:szCs w:val="22"/>
        </w:rPr>
      </w:pPr>
      <w:r w:rsidRPr="005407BD">
        <w:rPr>
          <w:rFonts w:ascii="Arial" w:hAnsi="Arial" w:cs="Arial"/>
          <w:b/>
          <w:sz w:val="22"/>
          <w:szCs w:val="22"/>
        </w:rPr>
        <w:t>15.</w:t>
      </w:r>
      <w:r w:rsidR="008567E2" w:rsidRPr="005407BD">
        <w:rPr>
          <w:rFonts w:ascii="Arial" w:hAnsi="Arial" w:cs="Arial"/>
          <w:b/>
          <w:sz w:val="22"/>
          <w:szCs w:val="22"/>
        </w:rPr>
        <w:t>1</w:t>
      </w:r>
      <w:r w:rsidR="00F73765" w:rsidRPr="005407BD">
        <w:rPr>
          <w:rFonts w:ascii="Arial" w:hAnsi="Arial" w:cs="Arial"/>
          <w:b/>
          <w:sz w:val="22"/>
          <w:szCs w:val="22"/>
        </w:rPr>
        <w:t>6</w:t>
      </w:r>
      <w:r w:rsidR="00F556B6" w:rsidRPr="005407BD">
        <w:rPr>
          <w:rFonts w:ascii="Arial" w:hAnsi="Arial" w:cs="Arial"/>
          <w:b/>
          <w:sz w:val="22"/>
          <w:szCs w:val="22"/>
        </w:rPr>
        <w:t>.1</w:t>
      </w:r>
      <w:r w:rsidR="00AC647F" w:rsidRPr="005407BD">
        <w:rPr>
          <w:rFonts w:ascii="Arial" w:hAnsi="Arial" w:cs="Arial"/>
          <w:b/>
          <w:sz w:val="22"/>
          <w:szCs w:val="22"/>
        </w:rPr>
        <w:t xml:space="preserve"> </w:t>
      </w:r>
      <w:r w:rsidR="00F556B6" w:rsidRPr="005407BD">
        <w:rPr>
          <w:rFonts w:ascii="Arial" w:hAnsi="Arial" w:cs="Arial"/>
          <w:b/>
          <w:sz w:val="22"/>
          <w:szCs w:val="22"/>
        </w:rPr>
        <w:t>–</w:t>
      </w:r>
      <w:r w:rsidR="00F556B6" w:rsidRPr="005407BD">
        <w:rPr>
          <w:rFonts w:ascii="Arial" w:hAnsi="Arial" w:cs="Arial"/>
          <w:sz w:val="22"/>
          <w:szCs w:val="22"/>
        </w:rPr>
        <w:t xml:space="preserve"> A inabilitação será sempre fundamentada e registrada no sistema, com acompanhamento em tempo real por todos os participantes.</w:t>
      </w:r>
    </w:p>
    <w:p w14:paraId="2EC52C2B" w14:textId="77777777" w:rsidR="00F556B6" w:rsidRPr="005407BD" w:rsidRDefault="00F556B6" w:rsidP="003D016C">
      <w:pPr>
        <w:suppressAutoHyphens w:val="0"/>
        <w:jc w:val="both"/>
        <w:rPr>
          <w:rFonts w:ascii="Arial" w:hAnsi="Arial" w:cs="Arial"/>
          <w:sz w:val="22"/>
          <w:szCs w:val="22"/>
        </w:rPr>
      </w:pPr>
    </w:p>
    <w:p w14:paraId="5D3C2D62" w14:textId="27803A80" w:rsidR="00F556B6" w:rsidRPr="005407BD" w:rsidRDefault="0066775F" w:rsidP="003D016C">
      <w:pPr>
        <w:suppressAutoHyphens w:val="0"/>
        <w:jc w:val="both"/>
        <w:rPr>
          <w:rFonts w:ascii="Arial" w:hAnsi="Arial" w:cs="Arial"/>
          <w:sz w:val="22"/>
          <w:szCs w:val="22"/>
        </w:rPr>
      </w:pPr>
      <w:r w:rsidRPr="005407BD">
        <w:rPr>
          <w:rFonts w:ascii="Arial" w:hAnsi="Arial" w:cs="Arial"/>
          <w:b/>
          <w:sz w:val="22"/>
          <w:szCs w:val="22"/>
        </w:rPr>
        <w:t>15.1</w:t>
      </w:r>
      <w:r w:rsidR="00F73765" w:rsidRPr="005407BD">
        <w:rPr>
          <w:rFonts w:ascii="Arial" w:hAnsi="Arial" w:cs="Arial"/>
          <w:b/>
          <w:sz w:val="22"/>
          <w:szCs w:val="22"/>
        </w:rPr>
        <w:t>7</w:t>
      </w:r>
      <w:r w:rsidR="00AC647F" w:rsidRPr="005407BD">
        <w:rPr>
          <w:rFonts w:ascii="Arial" w:hAnsi="Arial" w:cs="Arial"/>
          <w:b/>
          <w:sz w:val="22"/>
          <w:szCs w:val="22"/>
        </w:rPr>
        <w:t xml:space="preserve"> </w:t>
      </w:r>
      <w:r w:rsidR="00F556B6" w:rsidRPr="005407BD">
        <w:rPr>
          <w:rFonts w:ascii="Arial" w:hAnsi="Arial" w:cs="Arial"/>
          <w:b/>
          <w:sz w:val="22"/>
          <w:szCs w:val="22"/>
        </w:rPr>
        <w:t>–</w:t>
      </w:r>
      <w:r w:rsidR="00F556B6" w:rsidRPr="005407BD">
        <w:rPr>
          <w:rFonts w:ascii="Arial" w:hAnsi="Arial" w:cs="Arial"/>
          <w:sz w:val="22"/>
          <w:szCs w:val="22"/>
        </w:rPr>
        <w:t xml:space="preserve"> Constatado o atendimento aos requisitos habilitatórios, o </w:t>
      </w:r>
      <w:r w:rsidR="004705C5" w:rsidRPr="005407BD">
        <w:rPr>
          <w:rFonts w:ascii="Arial" w:hAnsi="Arial" w:cs="Arial"/>
          <w:sz w:val="22"/>
          <w:szCs w:val="22"/>
        </w:rPr>
        <w:t>p</w:t>
      </w:r>
      <w:r w:rsidR="00F556B6" w:rsidRPr="005407BD">
        <w:rPr>
          <w:rFonts w:ascii="Arial" w:hAnsi="Arial" w:cs="Arial"/>
          <w:sz w:val="22"/>
          <w:szCs w:val="22"/>
        </w:rPr>
        <w:t>regoeiro</w:t>
      </w:r>
      <w:r w:rsidR="004705C5" w:rsidRPr="005407BD">
        <w:rPr>
          <w:rFonts w:ascii="Arial" w:hAnsi="Arial" w:cs="Arial"/>
          <w:sz w:val="22"/>
          <w:szCs w:val="22"/>
        </w:rPr>
        <w:t>/a pregoeira</w:t>
      </w:r>
      <w:r w:rsidR="00F556B6" w:rsidRPr="005407BD">
        <w:rPr>
          <w:rFonts w:ascii="Arial" w:hAnsi="Arial" w:cs="Arial"/>
          <w:sz w:val="22"/>
          <w:szCs w:val="22"/>
        </w:rPr>
        <w:t xml:space="preserve"> habilitará e declarará vencedora do certame a licitante correspondente.</w:t>
      </w:r>
    </w:p>
    <w:p w14:paraId="68A5F88B" w14:textId="77777777" w:rsidR="00F556B6" w:rsidRPr="005407BD" w:rsidRDefault="00F556B6" w:rsidP="003D016C">
      <w:pPr>
        <w:suppressAutoHyphens w:val="0"/>
        <w:jc w:val="both"/>
        <w:rPr>
          <w:rFonts w:ascii="Arial" w:hAnsi="Arial" w:cs="Arial"/>
          <w:sz w:val="22"/>
          <w:szCs w:val="22"/>
        </w:rPr>
      </w:pPr>
    </w:p>
    <w:p w14:paraId="423CD492" w14:textId="71C1CA5B" w:rsidR="00F556B6" w:rsidRPr="005407BD" w:rsidRDefault="0066775F" w:rsidP="1200F144">
      <w:pPr>
        <w:suppressAutoHyphens w:val="0"/>
        <w:jc w:val="both"/>
        <w:rPr>
          <w:rFonts w:ascii="Arial" w:eastAsia="Arial" w:hAnsi="Arial" w:cs="Arial"/>
          <w:sz w:val="22"/>
          <w:szCs w:val="22"/>
        </w:rPr>
      </w:pPr>
      <w:r w:rsidRPr="1200F144">
        <w:rPr>
          <w:rFonts w:ascii="Arial" w:hAnsi="Arial" w:cs="Arial"/>
          <w:b/>
          <w:bCs/>
          <w:sz w:val="22"/>
          <w:szCs w:val="22"/>
        </w:rPr>
        <w:t>15.</w:t>
      </w:r>
      <w:r w:rsidR="00F556B6" w:rsidRPr="1200F144">
        <w:rPr>
          <w:rFonts w:ascii="Arial" w:hAnsi="Arial" w:cs="Arial"/>
          <w:b/>
          <w:bCs/>
          <w:sz w:val="22"/>
          <w:szCs w:val="22"/>
        </w:rPr>
        <w:t>1</w:t>
      </w:r>
      <w:r w:rsidR="00F73765" w:rsidRPr="1200F144">
        <w:rPr>
          <w:rFonts w:ascii="Arial" w:hAnsi="Arial" w:cs="Arial"/>
          <w:b/>
          <w:bCs/>
          <w:sz w:val="22"/>
          <w:szCs w:val="22"/>
        </w:rPr>
        <w:t>8</w:t>
      </w:r>
      <w:r w:rsidR="00AC647F" w:rsidRPr="1200F144">
        <w:rPr>
          <w:rFonts w:ascii="Arial" w:hAnsi="Arial" w:cs="Arial"/>
          <w:b/>
          <w:bCs/>
          <w:sz w:val="22"/>
          <w:szCs w:val="22"/>
        </w:rPr>
        <w:t xml:space="preserve"> </w:t>
      </w:r>
      <w:r w:rsidR="00F556B6" w:rsidRPr="1200F144">
        <w:rPr>
          <w:rFonts w:ascii="Arial" w:hAnsi="Arial" w:cs="Arial"/>
          <w:b/>
          <w:bCs/>
          <w:sz w:val="22"/>
          <w:szCs w:val="22"/>
        </w:rPr>
        <w:t>–</w:t>
      </w:r>
      <w:r w:rsidR="00F556B6" w:rsidRPr="1200F144">
        <w:rPr>
          <w:rFonts w:ascii="Arial" w:hAnsi="Arial" w:cs="Arial"/>
          <w:sz w:val="22"/>
          <w:szCs w:val="22"/>
        </w:rPr>
        <w:t xml:space="preserve"> Encerrada a fase de habilitação do certame, será aberto </w:t>
      </w:r>
      <w:r w:rsidR="00F556B6" w:rsidRPr="1200F144">
        <w:rPr>
          <w:rFonts w:ascii="Arial" w:hAnsi="Arial" w:cs="Arial"/>
          <w:b/>
          <w:bCs/>
          <w:sz w:val="22"/>
          <w:szCs w:val="22"/>
        </w:rPr>
        <w:t xml:space="preserve">prazo de </w:t>
      </w:r>
      <w:r w:rsidRPr="1200F144">
        <w:rPr>
          <w:rFonts w:ascii="Arial" w:hAnsi="Arial" w:cs="Arial"/>
          <w:b/>
          <w:bCs/>
          <w:sz w:val="22"/>
          <w:szCs w:val="22"/>
        </w:rPr>
        <w:t>10</w:t>
      </w:r>
      <w:r w:rsidR="00F556B6" w:rsidRPr="1200F144">
        <w:rPr>
          <w:rFonts w:ascii="Arial" w:hAnsi="Arial" w:cs="Arial"/>
          <w:b/>
          <w:bCs/>
          <w:sz w:val="22"/>
          <w:szCs w:val="22"/>
        </w:rPr>
        <w:t xml:space="preserve"> (</w:t>
      </w:r>
      <w:r w:rsidRPr="1200F144">
        <w:rPr>
          <w:rFonts w:ascii="Arial" w:hAnsi="Arial" w:cs="Arial"/>
          <w:b/>
          <w:bCs/>
          <w:sz w:val="22"/>
          <w:szCs w:val="22"/>
        </w:rPr>
        <w:t>dez</w:t>
      </w:r>
      <w:r w:rsidR="00F556B6" w:rsidRPr="1200F144">
        <w:rPr>
          <w:rFonts w:ascii="Arial" w:hAnsi="Arial" w:cs="Arial"/>
          <w:b/>
          <w:bCs/>
          <w:sz w:val="22"/>
          <w:szCs w:val="22"/>
        </w:rPr>
        <w:t>) minutos para o registro de intenção de</w:t>
      </w:r>
      <w:r w:rsidR="00611101" w:rsidRPr="1200F144">
        <w:rPr>
          <w:rFonts w:ascii="Arial" w:hAnsi="Arial" w:cs="Arial"/>
          <w:b/>
          <w:bCs/>
          <w:sz w:val="22"/>
          <w:szCs w:val="22"/>
        </w:rPr>
        <w:t xml:space="preserve"> recorrer</w:t>
      </w:r>
      <w:r w:rsidRPr="1200F144">
        <w:rPr>
          <w:rFonts w:ascii="Arial" w:hAnsi="Arial" w:cs="Arial"/>
          <w:b/>
          <w:bCs/>
          <w:sz w:val="22"/>
          <w:szCs w:val="22"/>
        </w:rPr>
        <w:t>,</w:t>
      </w:r>
      <w:r w:rsidRPr="1200F144">
        <w:rPr>
          <w:rFonts w:ascii="Arial" w:hAnsi="Arial" w:cs="Arial"/>
          <w:sz w:val="22"/>
          <w:szCs w:val="22"/>
        </w:rPr>
        <w:t xml:space="preserve"> nos termos dispostos na cláusula 16 deste Edital</w:t>
      </w:r>
      <w:r w:rsidR="00F556B6" w:rsidRPr="1200F144">
        <w:rPr>
          <w:rFonts w:ascii="Arial" w:hAnsi="Arial" w:cs="Arial"/>
          <w:sz w:val="22"/>
          <w:szCs w:val="22"/>
        </w:rPr>
        <w:t xml:space="preserve"> e, no caso de inocorrência de tal </w:t>
      </w:r>
      <w:r w:rsidR="00F556B6" w:rsidRPr="00135A1A">
        <w:rPr>
          <w:rFonts w:ascii="Arial" w:hAnsi="Arial" w:cs="Arial"/>
          <w:sz w:val="22"/>
          <w:szCs w:val="22"/>
        </w:rPr>
        <w:t xml:space="preserve">registro, </w:t>
      </w:r>
      <w:r w:rsidR="6FE467A6" w:rsidRPr="00135A1A">
        <w:rPr>
          <w:rFonts w:ascii="Arial" w:hAnsi="Arial" w:cs="Arial"/>
          <w:sz w:val="22"/>
          <w:szCs w:val="22"/>
        </w:rPr>
        <w:t>ficará mantido o resultado final do certame.</w:t>
      </w:r>
    </w:p>
    <w:p w14:paraId="32B3CA58" w14:textId="77777777" w:rsidR="00F556B6" w:rsidRPr="005407BD" w:rsidRDefault="00F556B6" w:rsidP="003D016C">
      <w:pPr>
        <w:suppressAutoHyphens w:val="0"/>
        <w:jc w:val="both"/>
        <w:rPr>
          <w:rFonts w:ascii="Arial" w:hAnsi="Arial" w:cs="Arial"/>
          <w:sz w:val="22"/>
          <w:szCs w:val="22"/>
        </w:rPr>
      </w:pPr>
    </w:p>
    <w:p w14:paraId="36665BA0" w14:textId="2B62E40E" w:rsidR="00FA1060" w:rsidRPr="005407BD" w:rsidRDefault="0066775F" w:rsidP="003D016C">
      <w:pPr>
        <w:suppressAutoHyphens w:val="0"/>
        <w:jc w:val="both"/>
        <w:rPr>
          <w:rFonts w:ascii="Arial" w:hAnsi="Arial" w:cs="Arial"/>
          <w:sz w:val="22"/>
          <w:szCs w:val="22"/>
        </w:rPr>
      </w:pPr>
      <w:r w:rsidRPr="005407BD">
        <w:rPr>
          <w:rFonts w:ascii="Arial" w:hAnsi="Arial" w:cs="Arial"/>
          <w:b/>
          <w:sz w:val="22"/>
          <w:szCs w:val="22"/>
        </w:rPr>
        <w:lastRenderedPageBreak/>
        <w:t>15.1</w:t>
      </w:r>
      <w:r w:rsidR="00F73765" w:rsidRPr="005407BD">
        <w:rPr>
          <w:rFonts w:ascii="Arial" w:hAnsi="Arial" w:cs="Arial"/>
          <w:b/>
          <w:sz w:val="22"/>
          <w:szCs w:val="22"/>
        </w:rPr>
        <w:t>9</w:t>
      </w:r>
      <w:r w:rsidR="00AC647F" w:rsidRPr="005407BD">
        <w:rPr>
          <w:rFonts w:ascii="Arial" w:hAnsi="Arial" w:cs="Arial"/>
          <w:b/>
          <w:sz w:val="22"/>
          <w:szCs w:val="22"/>
        </w:rPr>
        <w:t xml:space="preserve"> </w:t>
      </w:r>
      <w:r w:rsidR="00F556B6" w:rsidRPr="005407BD">
        <w:rPr>
          <w:rFonts w:ascii="Arial" w:hAnsi="Arial" w:cs="Arial"/>
          <w:b/>
          <w:sz w:val="22"/>
          <w:szCs w:val="22"/>
        </w:rPr>
        <w:t>–</w:t>
      </w:r>
      <w:r w:rsidR="00F556B6" w:rsidRPr="005407BD">
        <w:rPr>
          <w:rFonts w:ascii="Arial" w:hAnsi="Arial" w:cs="Arial"/>
          <w:sz w:val="22"/>
          <w:szCs w:val="22"/>
        </w:rPr>
        <w:t xml:space="preserve"> Manifestando quaisquer das licitantes a intenção de recorrer, o processo somente será encaminhado à autoridade superior para adjudicação e homologação do resultado após o transcurso da fase recursal.</w:t>
      </w:r>
      <w:r w:rsidR="004C1B5A" w:rsidRPr="005407BD">
        <w:rPr>
          <w:rFonts w:ascii="Arial" w:hAnsi="Arial" w:cs="Arial"/>
          <w:sz w:val="22"/>
          <w:szCs w:val="22"/>
        </w:rPr>
        <w:t xml:space="preserve">  </w:t>
      </w:r>
    </w:p>
    <w:p w14:paraId="0FD5D1CF" w14:textId="77777777" w:rsidR="0049191A" w:rsidRPr="005407BD" w:rsidRDefault="0049191A" w:rsidP="003D016C">
      <w:pPr>
        <w:suppressAutoHyphens w:val="0"/>
        <w:jc w:val="both"/>
        <w:rPr>
          <w:rFonts w:ascii="Arial" w:hAnsi="Arial" w:cs="Arial"/>
          <w:b/>
          <w:sz w:val="22"/>
          <w:szCs w:val="22"/>
        </w:rPr>
      </w:pPr>
    </w:p>
    <w:p w14:paraId="18DEAD05" w14:textId="5A7C5099" w:rsidR="00F556B6" w:rsidRPr="005407BD" w:rsidRDefault="00567219" w:rsidP="003D016C">
      <w:pPr>
        <w:jc w:val="both"/>
        <w:rPr>
          <w:rFonts w:ascii="Arial" w:hAnsi="Arial" w:cs="Arial"/>
          <w:b/>
          <w:sz w:val="22"/>
          <w:szCs w:val="22"/>
        </w:rPr>
      </w:pPr>
      <w:r w:rsidRPr="005407BD">
        <w:rPr>
          <w:rFonts w:ascii="Arial" w:hAnsi="Arial" w:cs="Arial"/>
          <w:b/>
          <w:sz w:val="22"/>
          <w:szCs w:val="22"/>
        </w:rPr>
        <w:t>16</w:t>
      </w:r>
      <w:r w:rsidR="00F556B6" w:rsidRPr="005407BD">
        <w:rPr>
          <w:rFonts w:ascii="Arial" w:hAnsi="Arial" w:cs="Arial"/>
          <w:b/>
          <w:sz w:val="22"/>
          <w:szCs w:val="22"/>
        </w:rPr>
        <w:t xml:space="preserve"> – </w:t>
      </w:r>
      <w:r w:rsidR="00751472" w:rsidRPr="005407BD">
        <w:rPr>
          <w:rFonts w:ascii="Arial" w:hAnsi="Arial" w:cs="Arial"/>
          <w:b/>
          <w:sz w:val="22"/>
          <w:szCs w:val="22"/>
        </w:rPr>
        <w:t>DA INTENÇÃO DE RECORRER E DA FASE RECURSAL</w:t>
      </w:r>
    </w:p>
    <w:p w14:paraId="2C8C1C02" w14:textId="77777777" w:rsidR="003D016C" w:rsidRPr="005407BD" w:rsidRDefault="003D016C" w:rsidP="003D016C">
      <w:pPr>
        <w:jc w:val="both"/>
        <w:rPr>
          <w:rFonts w:ascii="Arial" w:hAnsi="Arial" w:cs="Arial"/>
          <w:sz w:val="22"/>
          <w:szCs w:val="22"/>
        </w:rPr>
      </w:pPr>
    </w:p>
    <w:p w14:paraId="70FCE3FD" w14:textId="6E55AD53" w:rsidR="00E97DE9" w:rsidRPr="005407BD" w:rsidRDefault="00E97DE9" w:rsidP="003D016C">
      <w:pPr>
        <w:widowControl/>
        <w:numPr>
          <w:ilvl w:val="1"/>
          <w:numId w:val="0"/>
        </w:numPr>
        <w:suppressAutoHyphens w:val="0"/>
        <w:jc w:val="both"/>
        <w:rPr>
          <w:rFonts w:ascii="Arial" w:eastAsia="MS Mincho" w:hAnsi="Arial" w:cs="Arial"/>
          <w:color w:val="000000"/>
          <w:kern w:val="0"/>
          <w:sz w:val="22"/>
          <w:szCs w:val="22"/>
          <w:lang w:eastAsia="pt-BR" w:bidi="ar-SA"/>
        </w:rPr>
      </w:pPr>
      <w:r w:rsidRPr="005407BD">
        <w:rPr>
          <w:rFonts w:ascii="Arial" w:eastAsia="MS Mincho" w:hAnsi="Arial" w:cs="Arial"/>
          <w:b/>
          <w:color w:val="000000"/>
          <w:kern w:val="0"/>
          <w:sz w:val="22"/>
          <w:szCs w:val="22"/>
          <w:lang w:eastAsia="pt-BR" w:bidi="ar-SA"/>
        </w:rPr>
        <w:t>16.1 -</w:t>
      </w:r>
      <w:r w:rsidRPr="005407BD">
        <w:rPr>
          <w:rFonts w:ascii="Arial" w:eastAsia="MS Mincho" w:hAnsi="Arial" w:cs="Arial"/>
          <w:color w:val="000000"/>
          <w:kern w:val="0"/>
          <w:sz w:val="22"/>
          <w:szCs w:val="22"/>
          <w:lang w:eastAsia="pt-BR" w:bidi="ar-SA"/>
        </w:rPr>
        <w:t xml:space="preserve"> A interposição de recurso referente ao julgamento das propostas, à habilitação ou inabilitação de licitantes, à anulação ou revogação da licitação, observará o disposto no </w:t>
      </w:r>
      <w:hyperlink r:id="rId41" w:anchor="art165" w:history="1">
        <w:r w:rsidRPr="005407BD">
          <w:rPr>
            <w:rFonts w:ascii="Arial" w:eastAsia="MS Mincho" w:hAnsi="Arial" w:cs="Arial"/>
            <w:color w:val="000000"/>
            <w:kern w:val="0"/>
            <w:sz w:val="22"/>
            <w:szCs w:val="22"/>
            <w:lang w:eastAsia="pt-BR" w:bidi="ar-SA"/>
          </w:rPr>
          <w:t>art. 165 da Lei nº 14.133</w:t>
        </w:r>
        <w:r w:rsidR="00F80640">
          <w:rPr>
            <w:rFonts w:ascii="Arial" w:eastAsia="MS Mincho" w:hAnsi="Arial" w:cs="Arial"/>
            <w:color w:val="000000"/>
            <w:kern w:val="0"/>
            <w:sz w:val="22"/>
            <w:szCs w:val="22"/>
            <w:lang w:eastAsia="pt-BR" w:bidi="ar-SA"/>
          </w:rPr>
          <w:t>/</w:t>
        </w:r>
        <w:r w:rsidRPr="005407BD">
          <w:rPr>
            <w:rFonts w:ascii="Arial" w:eastAsia="MS Mincho" w:hAnsi="Arial" w:cs="Arial"/>
            <w:color w:val="000000"/>
            <w:kern w:val="0"/>
            <w:sz w:val="22"/>
            <w:szCs w:val="22"/>
            <w:lang w:eastAsia="pt-BR" w:bidi="ar-SA"/>
          </w:rPr>
          <w:t>2021</w:t>
        </w:r>
      </w:hyperlink>
      <w:r w:rsidRPr="005407BD">
        <w:rPr>
          <w:rFonts w:ascii="Arial" w:eastAsia="MS Mincho" w:hAnsi="Arial" w:cs="Arial"/>
          <w:color w:val="000000"/>
          <w:kern w:val="0"/>
          <w:sz w:val="22"/>
          <w:szCs w:val="22"/>
          <w:lang w:eastAsia="pt-BR" w:bidi="ar-SA"/>
        </w:rPr>
        <w:t>.</w:t>
      </w:r>
    </w:p>
    <w:p w14:paraId="30FC1932" w14:textId="77777777" w:rsidR="003D016C" w:rsidRPr="005407BD" w:rsidRDefault="003D016C" w:rsidP="003D016C">
      <w:pPr>
        <w:widowControl/>
        <w:numPr>
          <w:ilvl w:val="1"/>
          <w:numId w:val="0"/>
        </w:numPr>
        <w:suppressAutoHyphens w:val="0"/>
        <w:jc w:val="both"/>
        <w:rPr>
          <w:rFonts w:ascii="Arial" w:eastAsia="MS Mincho" w:hAnsi="Arial" w:cs="Arial"/>
          <w:color w:val="000000"/>
          <w:kern w:val="0"/>
          <w:sz w:val="22"/>
          <w:szCs w:val="22"/>
          <w:lang w:eastAsia="pt-BR" w:bidi="ar-SA"/>
        </w:rPr>
      </w:pPr>
    </w:p>
    <w:p w14:paraId="30C353DA" w14:textId="77777777" w:rsidR="00E97DE9" w:rsidRPr="005407BD" w:rsidRDefault="00E97DE9" w:rsidP="003D016C">
      <w:pPr>
        <w:widowControl/>
        <w:numPr>
          <w:ilvl w:val="1"/>
          <w:numId w:val="0"/>
        </w:numPr>
        <w:suppressAutoHyphens w:val="0"/>
        <w:jc w:val="both"/>
        <w:rPr>
          <w:rFonts w:ascii="Arial" w:eastAsia="MS Mincho" w:hAnsi="Arial" w:cs="Arial"/>
          <w:color w:val="000000"/>
          <w:kern w:val="0"/>
          <w:sz w:val="22"/>
          <w:szCs w:val="22"/>
          <w:lang w:eastAsia="pt-BR" w:bidi="ar-SA"/>
        </w:rPr>
      </w:pPr>
      <w:r w:rsidRPr="005407BD">
        <w:rPr>
          <w:rFonts w:ascii="Arial" w:eastAsia="MS Mincho" w:hAnsi="Arial" w:cs="Arial"/>
          <w:b/>
          <w:color w:val="000000"/>
          <w:kern w:val="0"/>
          <w:sz w:val="22"/>
          <w:szCs w:val="22"/>
          <w:lang w:eastAsia="pt-BR" w:bidi="ar-SA"/>
        </w:rPr>
        <w:t>16.2 -</w:t>
      </w:r>
      <w:r w:rsidRPr="005407BD">
        <w:rPr>
          <w:rFonts w:ascii="Arial" w:eastAsia="MS Mincho" w:hAnsi="Arial" w:cs="Arial"/>
          <w:color w:val="000000"/>
          <w:kern w:val="0"/>
          <w:sz w:val="22"/>
          <w:szCs w:val="22"/>
          <w:lang w:eastAsia="pt-BR" w:bidi="ar-SA"/>
        </w:rPr>
        <w:t xml:space="preserve"> O prazo recursal é de </w:t>
      </w:r>
      <w:r w:rsidRPr="005407BD">
        <w:rPr>
          <w:rFonts w:ascii="Arial" w:eastAsia="MS Mincho" w:hAnsi="Arial" w:cs="Arial"/>
          <w:b/>
          <w:color w:val="000000"/>
          <w:kern w:val="0"/>
          <w:sz w:val="22"/>
          <w:szCs w:val="22"/>
          <w:lang w:eastAsia="pt-BR" w:bidi="ar-SA"/>
        </w:rPr>
        <w:t>3 (três) dias úteis</w:t>
      </w:r>
      <w:r w:rsidRPr="005407BD">
        <w:rPr>
          <w:rFonts w:ascii="Arial" w:eastAsia="MS Mincho" w:hAnsi="Arial" w:cs="Arial"/>
          <w:color w:val="000000"/>
          <w:kern w:val="0"/>
          <w:sz w:val="22"/>
          <w:szCs w:val="22"/>
          <w:lang w:eastAsia="pt-BR" w:bidi="ar-SA"/>
        </w:rPr>
        <w:t>, contados da data de intimação ou de lavratura da ata.</w:t>
      </w:r>
    </w:p>
    <w:p w14:paraId="2E2B3BF9" w14:textId="77777777" w:rsidR="003D016C" w:rsidRPr="005407BD" w:rsidRDefault="003D016C" w:rsidP="003D016C">
      <w:pPr>
        <w:widowControl/>
        <w:numPr>
          <w:ilvl w:val="1"/>
          <w:numId w:val="0"/>
        </w:numPr>
        <w:suppressAutoHyphens w:val="0"/>
        <w:jc w:val="both"/>
        <w:rPr>
          <w:rFonts w:ascii="Arial" w:eastAsia="MS Mincho" w:hAnsi="Arial" w:cs="Arial"/>
          <w:color w:val="000000"/>
          <w:kern w:val="0"/>
          <w:sz w:val="22"/>
          <w:szCs w:val="22"/>
          <w:lang w:eastAsia="pt-BR" w:bidi="ar-SA"/>
        </w:rPr>
      </w:pPr>
    </w:p>
    <w:p w14:paraId="50749E3F" w14:textId="77777777" w:rsidR="00E97DE9" w:rsidRPr="005407BD" w:rsidRDefault="00E97DE9" w:rsidP="003D016C">
      <w:pPr>
        <w:widowControl/>
        <w:numPr>
          <w:ilvl w:val="1"/>
          <w:numId w:val="0"/>
        </w:numPr>
        <w:suppressAutoHyphens w:val="0"/>
        <w:jc w:val="both"/>
        <w:rPr>
          <w:rFonts w:ascii="Arial" w:eastAsia="MS Mincho" w:hAnsi="Arial" w:cs="Arial"/>
          <w:color w:val="000000"/>
          <w:kern w:val="0"/>
          <w:sz w:val="22"/>
          <w:szCs w:val="22"/>
          <w:lang w:eastAsia="pt-BR" w:bidi="ar-SA"/>
        </w:rPr>
      </w:pPr>
      <w:r w:rsidRPr="005407BD">
        <w:rPr>
          <w:rFonts w:ascii="Arial" w:eastAsia="MS Mincho" w:hAnsi="Arial" w:cs="Arial"/>
          <w:b/>
          <w:color w:val="000000"/>
          <w:kern w:val="0"/>
          <w:sz w:val="22"/>
          <w:szCs w:val="22"/>
          <w:lang w:eastAsia="pt-BR" w:bidi="ar-SA"/>
        </w:rPr>
        <w:t>16.3 -</w:t>
      </w:r>
      <w:r w:rsidRPr="005407BD">
        <w:rPr>
          <w:rFonts w:ascii="Arial" w:eastAsia="MS Mincho" w:hAnsi="Arial" w:cs="Arial"/>
          <w:color w:val="000000"/>
          <w:kern w:val="0"/>
          <w:sz w:val="22"/>
          <w:szCs w:val="22"/>
          <w:lang w:eastAsia="pt-BR" w:bidi="ar-SA"/>
        </w:rPr>
        <w:t xml:space="preserve"> Quando o recurso apresentado recair sobre o julgamento das propostas ou o ato de habilitação ou inabilitação da licitante:</w:t>
      </w:r>
    </w:p>
    <w:p w14:paraId="1C0E214E" w14:textId="77777777" w:rsidR="003D016C" w:rsidRPr="005407BD" w:rsidRDefault="003D016C" w:rsidP="003D016C">
      <w:pPr>
        <w:widowControl/>
        <w:numPr>
          <w:ilvl w:val="1"/>
          <w:numId w:val="0"/>
        </w:numPr>
        <w:suppressAutoHyphens w:val="0"/>
        <w:jc w:val="both"/>
        <w:rPr>
          <w:rFonts w:ascii="Arial" w:eastAsia="MS Mincho" w:hAnsi="Arial" w:cs="Arial"/>
          <w:color w:val="000000"/>
          <w:kern w:val="0"/>
          <w:sz w:val="22"/>
          <w:szCs w:val="22"/>
          <w:lang w:eastAsia="pt-BR" w:bidi="ar-SA"/>
        </w:rPr>
      </w:pPr>
    </w:p>
    <w:p w14:paraId="24E7BEBD" w14:textId="77777777" w:rsidR="00E97DE9" w:rsidRPr="005407BD" w:rsidRDefault="0021195D" w:rsidP="003D016C">
      <w:pPr>
        <w:widowControl/>
        <w:numPr>
          <w:ilvl w:val="2"/>
          <w:numId w:val="0"/>
        </w:numPr>
        <w:suppressAutoHyphens w:val="0"/>
        <w:jc w:val="both"/>
        <w:rPr>
          <w:rFonts w:ascii="Arial" w:eastAsia="MS Mincho" w:hAnsi="Arial" w:cs="Arial"/>
          <w:color w:val="000000"/>
          <w:kern w:val="0"/>
          <w:sz w:val="22"/>
          <w:szCs w:val="22"/>
          <w:lang w:eastAsia="pt-BR" w:bidi="ar-SA"/>
        </w:rPr>
      </w:pPr>
      <w:r w:rsidRPr="005407BD">
        <w:rPr>
          <w:rFonts w:ascii="Arial" w:eastAsia="MS Mincho" w:hAnsi="Arial" w:cs="Arial"/>
          <w:b/>
          <w:color w:val="000000"/>
          <w:kern w:val="0"/>
          <w:sz w:val="22"/>
          <w:szCs w:val="22"/>
          <w:lang w:eastAsia="pt-BR" w:bidi="ar-SA"/>
        </w:rPr>
        <w:t>16.3.1 -</w:t>
      </w:r>
      <w:r w:rsidR="00E97DE9" w:rsidRPr="005407BD">
        <w:rPr>
          <w:rFonts w:ascii="Arial" w:eastAsia="MS Mincho" w:hAnsi="Arial" w:cs="Arial"/>
          <w:color w:val="000000"/>
          <w:kern w:val="0"/>
          <w:sz w:val="22"/>
          <w:szCs w:val="22"/>
          <w:lang w:eastAsia="pt-BR" w:bidi="ar-SA"/>
        </w:rPr>
        <w:t xml:space="preserve"> a intenção de recorrer deverá ser </w:t>
      </w:r>
      <w:r w:rsidR="00E97DE9" w:rsidRPr="005407BD">
        <w:rPr>
          <w:rFonts w:ascii="Arial" w:eastAsia="MS Mincho" w:hAnsi="Arial" w:cs="Arial"/>
          <w:kern w:val="0"/>
          <w:sz w:val="22"/>
          <w:szCs w:val="22"/>
          <w:lang w:eastAsia="pt-BR" w:bidi="ar-SA"/>
        </w:rPr>
        <w:t>manifestada</w:t>
      </w:r>
      <w:r w:rsidR="00BB7A9F" w:rsidRPr="005407BD">
        <w:rPr>
          <w:rFonts w:ascii="Arial" w:eastAsia="MS Mincho" w:hAnsi="Arial" w:cs="Arial"/>
          <w:kern w:val="0"/>
          <w:sz w:val="22"/>
          <w:szCs w:val="22"/>
          <w:lang w:eastAsia="pt-BR" w:bidi="ar-SA"/>
        </w:rPr>
        <w:t xml:space="preserve"> no prazo de </w:t>
      </w:r>
      <w:r w:rsidR="00BB7A9F" w:rsidRPr="005407BD">
        <w:rPr>
          <w:rFonts w:ascii="Arial" w:eastAsia="MS Mincho" w:hAnsi="Arial" w:cs="Arial"/>
          <w:b/>
          <w:kern w:val="0"/>
          <w:sz w:val="22"/>
          <w:szCs w:val="22"/>
          <w:lang w:eastAsia="pt-BR" w:bidi="ar-SA"/>
        </w:rPr>
        <w:t>10 (dez) minutos</w:t>
      </w:r>
      <w:r w:rsidR="00C02C05" w:rsidRPr="005407BD">
        <w:rPr>
          <w:rFonts w:ascii="Arial" w:eastAsia="MS Mincho" w:hAnsi="Arial" w:cs="Arial"/>
          <w:b/>
          <w:kern w:val="0"/>
          <w:sz w:val="22"/>
          <w:szCs w:val="22"/>
          <w:lang w:eastAsia="pt-BR" w:bidi="ar-SA"/>
        </w:rPr>
        <w:t>,</w:t>
      </w:r>
      <w:r w:rsidR="00E97DE9" w:rsidRPr="005407BD">
        <w:rPr>
          <w:rFonts w:ascii="Arial" w:eastAsia="MS Mincho" w:hAnsi="Arial" w:cs="Arial"/>
          <w:kern w:val="0"/>
          <w:sz w:val="22"/>
          <w:szCs w:val="22"/>
          <w:lang w:eastAsia="pt-BR" w:bidi="ar-SA"/>
        </w:rPr>
        <w:t xml:space="preserve"> sob</w:t>
      </w:r>
      <w:r w:rsidR="00E97DE9" w:rsidRPr="005407BD">
        <w:rPr>
          <w:rFonts w:ascii="Arial" w:eastAsia="MS Mincho" w:hAnsi="Arial" w:cs="Arial"/>
          <w:color w:val="000000"/>
          <w:kern w:val="0"/>
          <w:sz w:val="22"/>
          <w:szCs w:val="22"/>
          <w:lang w:eastAsia="pt-BR" w:bidi="ar-SA"/>
        </w:rPr>
        <w:t xml:space="preserve"> pena de preclusão;</w:t>
      </w:r>
    </w:p>
    <w:p w14:paraId="26CFD5FE" w14:textId="77777777" w:rsidR="003D016C" w:rsidRPr="005407BD" w:rsidRDefault="003D016C" w:rsidP="003D016C">
      <w:pPr>
        <w:widowControl/>
        <w:numPr>
          <w:ilvl w:val="2"/>
          <w:numId w:val="0"/>
        </w:numPr>
        <w:suppressAutoHyphens w:val="0"/>
        <w:jc w:val="both"/>
        <w:rPr>
          <w:rFonts w:ascii="Arial" w:eastAsia="MS Mincho" w:hAnsi="Arial" w:cs="Arial"/>
          <w:color w:val="000000"/>
          <w:kern w:val="0"/>
          <w:sz w:val="22"/>
          <w:szCs w:val="22"/>
          <w:lang w:eastAsia="pt-BR" w:bidi="ar-SA"/>
        </w:rPr>
      </w:pPr>
    </w:p>
    <w:p w14:paraId="698D290E" w14:textId="023E8968" w:rsidR="00E97DE9" w:rsidRPr="005407BD" w:rsidRDefault="0021195D" w:rsidP="003D016C">
      <w:pPr>
        <w:widowControl/>
        <w:numPr>
          <w:ilvl w:val="2"/>
          <w:numId w:val="0"/>
        </w:numPr>
        <w:suppressAutoHyphens w:val="0"/>
        <w:jc w:val="both"/>
        <w:rPr>
          <w:rFonts w:ascii="Arial" w:eastAsia="MS Mincho" w:hAnsi="Arial" w:cs="Arial"/>
          <w:color w:val="000000"/>
          <w:kern w:val="0"/>
          <w:sz w:val="22"/>
          <w:szCs w:val="22"/>
          <w:lang w:eastAsia="pt-BR" w:bidi="ar-SA"/>
        </w:rPr>
      </w:pPr>
      <w:r w:rsidRPr="005407BD">
        <w:rPr>
          <w:rFonts w:ascii="Arial" w:eastAsia="MS Mincho" w:hAnsi="Arial" w:cs="Arial"/>
          <w:b/>
          <w:color w:val="000000"/>
          <w:kern w:val="0"/>
          <w:sz w:val="22"/>
          <w:szCs w:val="22"/>
          <w:lang w:eastAsia="pt-BR" w:bidi="ar-SA"/>
        </w:rPr>
        <w:t>16.3.</w:t>
      </w:r>
      <w:r w:rsidR="00BB7A9F" w:rsidRPr="005407BD">
        <w:rPr>
          <w:rFonts w:ascii="Arial" w:eastAsia="MS Mincho" w:hAnsi="Arial" w:cs="Arial"/>
          <w:b/>
          <w:color w:val="000000"/>
          <w:kern w:val="0"/>
          <w:sz w:val="22"/>
          <w:szCs w:val="22"/>
          <w:lang w:eastAsia="pt-BR" w:bidi="ar-SA"/>
        </w:rPr>
        <w:t>2</w:t>
      </w:r>
      <w:r w:rsidRPr="005407BD">
        <w:rPr>
          <w:rFonts w:ascii="Arial" w:eastAsia="MS Mincho" w:hAnsi="Arial" w:cs="Arial"/>
          <w:b/>
          <w:color w:val="000000"/>
          <w:kern w:val="0"/>
          <w:sz w:val="22"/>
          <w:szCs w:val="22"/>
          <w:lang w:eastAsia="pt-BR" w:bidi="ar-SA"/>
        </w:rPr>
        <w:t xml:space="preserve"> -</w:t>
      </w:r>
      <w:r w:rsidR="00E97DE9" w:rsidRPr="005407BD">
        <w:rPr>
          <w:rFonts w:ascii="Arial" w:eastAsia="MS Mincho" w:hAnsi="Arial" w:cs="Arial"/>
          <w:color w:val="000000"/>
          <w:kern w:val="0"/>
          <w:sz w:val="22"/>
          <w:szCs w:val="22"/>
          <w:lang w:eastAsia="pt-BR" w:bidi="ar-SA"/>
        </w:rPr>
        <w:t xml:space="preserve"> o prazo para apresentação das razões recursais será iniciado na data de intimação ou de lavratura da ata de habilitação ou inabilitação</w:t>
      </w:r>
      <w:r w:rsidR="00D2121A">
        <w:rPr>
          <w:rFonts w:ascii="Arial" w:eastAsia="MS Mincho" w:hAnsi="Arial" w:cs="Arial"/>
          <w:color w:val="000000"/>
          <w:kern w:val="0"/>
          <w:sz w:val="22"/>
          <w:szCs w:val="22"/>
          <w:lang w:eastAsia="pt-BR" w:bidi="ar-SA"/>
        </w:rPr>
        <w:t>.</w:t>
      </w:r>
    </w:p>
    <w:p w14:paraId="5F932B04" w14:textId="77777777" w:rsidR="003D016C" w:rsidRPr="005407BD" w:rsidRDefault="003D016C" w:rsidP="003D016C">
      <w:pPr>
        <w:widowControl/>
        <w:numPr>
          <w:ilvl w:val="2"/>
          <w:numId w:val="0"/>
        </w:numPr>
        <w:suppressAutoHyphens w:val="0"/>
        <w:jc w:val="both"/>
        <w:rPr>
          <w:rFonts w:ascii="Arial" w:eastAsia="MS Mincho" w:hAnsi="Arial" w:cs="Arial"/>
          <w:color w:val="000000"/>
          <w:kern w:val="0"/>
          <w:sz w:val="22"/>
          <w:szCs w:val="22"/>
          <w:lang w:eastAsia="pt-BR" w:bidi="ar-SA"/>
        </w:rPr>
      </w:pPr>
    </w:p>
    <w:p w14:paraId="676CFA77" w14:textId="77777777" w:rsidR="00E97DE9" w:rsidRPr="005407BD" w:rsidRDefault="00E97DE9" w:rsidP="003D016C">
      <w:pPr>
        <w:widowControl/>
        <w:numPr>
          <w:ilvl w:val="1"/>
          <w:numId w:val="0"/>
        </w:numPr>
        <w:suppressAutoHyphens w:val="0"/>
        <w:jc w:val="both"/>
        <w:rPr>
          <w:rFonts w:ascii="Arial" w:eastAsia="MS Mincho" w:hAnsi="Arial" w:cs="Arial"/>
          <w:color w:val="000000"/>
          <w:kern w:val="0"/>
          <w:sz w:val="22"/>
          <w:szCs w:val="22"/>
          <w:lang w:eastAsia="pt-BR" w:bidi="ar-SA"/>
        </w:rPr>
      </w:pPr>
      <w:r w:rsidRPr="005407BD">
        <w:rPr>
          <w:rFonts w:ascii="Arial" w:eastAsia="MS Mincho" w:hAnsi="Arial" w:cs="Arial"/>
          <w:b/>
          <w:color w:val="000000"/>
          <w:kern w:val="0"/>
          <w:sz w:val="22"/>
          <w:szCs w:val="22"/>
          <w:lang w:eastAsia="pt-BR" w:bidi="ar-SA"/>
        </w:rPr>
        <w:t>16.4 -</w:t>
      </w:r>
      <w:r w:rsidRPr="005407BD">
        <w:rPr>
          <w:rFonts w:ascii="Arial" w:eastAsia="MS Mincho" w:hAnsi="Arial" w:cs="Arial"/>
          <w:color w:val="000000"/>
          <w:kern w:val="0"/>
          <w:sz w:val="22"/>
          <w:szCs w:val="22"/>
          <w:lang w:eastAsia="pt-BR" w:bidi="ar-SA"/>
        </w:rPr>
        <w:t xml:space="preserve"> Os recursos deverão ser encaminhados em campo próprio do sistema.</w:t>
      </w:r>
    </w:p>
    <w:p w14:paraId="372CF854" w14:textId="77777777" w:rsidR="003D016C" w:rsidRPr="005407BD" w:rsidRDefault="003D016C" w:rsidP="003D016C">
      <w:pPr>
        <w:widowControl/>
        <w:numPr>
          <w:ilvl w:val="1"/>
          <w:numId w:val="0"/>
        </w:numPr>
        <w:suppressAutoHyphens w:val="0"/>
        <w:jc w:val="both"/>
        <w:rPr>
          <w:rFonts w:ascii="Arial" w:eastAsia="MS Mincho" w:hAnsi="Arial" w:cs="Arial"/>
          <w:color w:val="000000"/>
          <w:kern w:val="0"/>
          <w:sz w:val="22"/>
          <w:szCs w:val="22"/>
          <w:lang w:eastAsia="pt-BR" w:bidi="ar-SA"/>
        </w:rPr>
      </w:pPr>
    </w:p>
    <w:p w14:paraId="5AD19526" w14:textId="77777777" w:rsidR="00E97DE9" w:rsidRPr="005407BD" w:rsidRDefault="00E97DE9" w:rsidP="003D016C">
      <w:pPr>
        <w:widowControl/>
        <w:numPr>
          <w:ilvl w:val="1"/>
          <w:numId w:val="0"/>
        </w:numPr>
        <w:suppressAutoHyphens w:val="0"/>
        <w:jc w:val="both"/>
        <w:rPr>
          <w:rFonts w:ascii="Arial" w:eastAsia="MS Mincho" w:hAnsi="Arial" w:cs="Arial"/>
          <w:color w:val="000000"/>
          <w:kern w:val="0"/>
          <w:sz w:val="22"/>
          <w:szCs w:val="22"/>
          <w:lang w:eastAsia="pt-BR" w:bidi="ar-SA"/>
        </w:rPr>
      </w:pPr>
      <w:r w:rsidRPr="005407BD">
        <w:rPr>
          <w:rFonts w:ascii="Arial" w:eastAsia="MS Mincho" w:hAnsi="Arial" w:cs="Arial"/>
          <w:b/>
          <w:color w:val="000000"/>
          <w:kern w:val="0"/>
          <w:sz w:val="22"/>
          <w:szCs w:val="22"/>
          <w:lang w:eastAsia="pt-BR" w:bidi="ar-SA"/>
        </w:rPr>
        <w:t>16.5 -</w:t>
      </w:r>
      <w:r w:rsidRPr="005407BD">
        <w:rPr>
          <w:rFonts w:ascii="Arial" w:eastAsia="MS Mincho" w:hAnsi="Arial" w:cs="Arial"/>
          <w:color w:val="000000"/>
          <w:kern w:val="0"/>
          <w:sz w:val="22"/>
          <w:szCs w:val="22"/>
          <w:lang w:eastAsia="pt-BR" w:bidi="ar-SA"/>
        </w:rPr>
        <w:t xml:space="preserve"> O recurso será dirigido à autoridade que tiver editado o ato ou proferido a decisão recorrida, a qual poderá reconsiderar sua decisão no prazo de </w:t>
      </w:r>
      <w:r w:rsidRPr="005407BD">
        <w:rPr>
          <w:rFonts w:ascii="Arial" w:eastAsia="MS Mincho" w:hAnsi="Arial" w:cs="Arial"/>
          <w:b/>
          <w:color w:val="000000"/>
          <w:kern w:val="0"/>
          <w:sz w:val="22"/>
          <w:szCs w:val="22"/>
          <w:lang w:eastAsia="pt-BR" w:bidi="ar-SA"/>
        </w:rPr>
        <w:t>3 (três) dias úteis</w:t>
      </w:r>
      <w:r w:rsidRPr="005407BD">
        <w:rPr>
          <w:rFonts w:ascii="Arial" w:eastAsia="MS Mincho" w:hAnsi="Arial" w:cs="Arial"/>
          <w:color w:val="000000"/>
          <w:kern w:val="0"/>
          <w:sz w:val="22"/>
          <w:szCs w:val="22"/>
          <w:lang w:eastAsia="pt-BR" w:bidi="ar-SA"/>
        </w:rPr>
        <w:t xml:space="preserve">, ou, nesse mesmo prazo, encaminhar recurso para a autoridade superior, a qual deverá proferir sua decisão no prazo de </w:t>
      </w:r>
      <w:r w:rsidRPr="005407BD">
        <w:rPr>
          <w:rFonts w:ascii="Arial" w:eastAsia="MS Mincho" w:hAnsi="Arial" w:cs="Arial"/>
          <w:b/>
          <w:color w:val="000000"/>
          <w:kern w:val="0"/>
          <w:sz w:val="22"/>
          <w:szCs w:val="22"/>
          <w:lang w:eastAsia="pt-BR" w:bidi="ar-SA"/>
        </w:rPr>
        <w:t>10 (dez) dias úteis</w:t>
      </w:r>
      <w:r w:rsidRPr="005407BD">
        <w:rPr>
          <w:rFonts w:ascii="Arial" w:eastAsia="MS Mincho" w:hAnsi="Arial" w:cs="Arial"/>
          <w:color w:val="000000"/>
          <w:kern w:val="0"/>
          <w:sz w:val="22"/>
          <w:szCs w:val="22"/>
          <w:lang w:eastAsia="pt-BR" w:bidi="ar-SA"/>
        </w:rPr>
        <w:t>, contado do recebimento dos autos.</w:t>
      </w:r>
    </w:p>
    <w:p w14:paraId="46E62229" w14:textId="77777777" w:rsidR="003D016C" w:rsidRPr="005407BD" w:rsidRDefault="003D016C" w:rsidP="003D016C">
      <w:pPr>
        <w:widowControl/>
        <w:numPr>
          <w:ilvl w:val="1"/>
          <w:numId w:val="0"/>
        </w:numPr>
        <w:suppressAutoHyphens w:val="0"/>
        <w:jc w:val="both"/>
        <w:rPr>
          <w:rFonts w:ascii="Arial" w:eastAsia="MS Mincho" w:hAnsi="Arial" w:cs="Arial"/>
          <w:color w:val="000000"/>
          <w:kern w:val="0"/>
          <w:sz w:val="22"/>
          <w:szCs w:val="22"/>
          <w:lang w:eastAsia="pt-BR" w:bidi="ar-SA"/>
        </w:rPr>
      </w:pPr>
    </w:p>
    <w:p w14:paraId="3553BE8D" w14:textId="77777777" w:rsidR="00E97DE9" w:rsidRPr="005407BD" w:rsidRDefault="00E97DE9" w:rsidP="003D016C">
      <w:pPr>
        <w:widowControl/>
        <w:numPr>
          <w:ilvl w:val="1"/>
          <w:numId w:val="0"/>
        </w:numPr>
        <w:suppressAutoHyphens w:val="0"/>
        <w:jc w:val="both"/>
        <w:rPr>
          <w:rFonts w:ascii="Arial" w:eastAsia="MS Mincho" w:hAnsi="Arial" w:cs="Arial"/>
          <w:color w:val="000000"/>
          <w:kern w:val="0"/>
          <w:sz w:val="22"/>
          <w:szCs w:val="22"/>
          <w:lang w:eastAsia="pt-BR" w:bidi="ar-SA"/>
        </w:rPr>
      </w:pPr>
      <w:r w:rsidRPr="005407BD">
        <w:rPr>
          <w:rFonts w:ascii="Arial" w:eastAsia="MS Mincho" w:hAnsi="Arial" w:cs="Arial"/>
          <w:b/>
          <w:color w:val="000000"/>
          <w:kern w:val="0"/>
          <w:sz w:val="22"/>
          <w:szCs w:val="22"/>
          <w:lang w:eastAsia="pt-BR" w:bidi="ar-SA"/>
        </w:rPr>
        <w:t>16.6 -</w:t>
      </w:r>
      <w:r w:rsidRPr="005407BD">
        <w:rPr>
          <w:rFonts w:ascii="Arial" w:eastAsia="MS Mincho" w:hAnsi="Arial" w:cs="Arial"/>
          <w:color w:val="000000"/>
          <w:kern w:val="0"/>
          <w:sz w:val="22"/>
          <w:szCs w:val="22"/>
          <w:lang w:eastAsia="pt-BR" w:bidi="ar-SA"/>
        </w:rPr>
        <w:t xml:space="preserve"> Os recursos interpostos fora do prazo não serão conhecidos. </w:t>
      </w:r>
    </w:p>
    <w:p w14:paraId="356DD4DD" w14:textId="77777777" w:rsidR="003D016C" w:rsidRPr="005407BD" w:rsidRDefault="003D016C" w:rsidP="003D016C">
      <w:pPr>
        <w:widowControl/>
        <w:numPr>
          <w:ilvl w:val="1"/>
          <w:numId w:val="0"/>
        </w:numPr>
        <w:suppressAutoHyphens w:val="0"/>
        <w:jc w:val="both"/>
        <w:rPr>
          <w:rFonts w:ascii="Arial" w:eastAsia="MS Mincho" w:hAnsi="Arial" w:cs="Arial"/>
          <w:color w:val="000000"/>
          <w:kern w:val="0"/>
          <w:sz w:val="22"/>
          <w:szCs w:val="22"/>
          <w:lang w:eastAsia="pt-BR" w:bidi="ar-SA"/>
        </w:rPr>
      </w:pPr>
    </w:p>
    <w:p w14:paraId="68C208B4" w14:textId="77777777" w:rsidR="00E97DE9" w:rsidRPr="005407BD" w:rsidRDefault="00E97DE9" w:rsidP="003D016C">
      <w:pPr>
        <w:widowControl/>
        <w:numPr>
          <w:ilvl w:val="1"/>
          <w:numId w:val="0"/>
        </w:numPr>
        <w:suppressAutoHyphens w:val="0"/>
        <w:jc w:val="both"/>
        <w:rPr>
          <w:rFonts w:ascii="Arial" w:eastAsia="MS Mincho" w:hAnsi="Arial" w:cs="Arial"/>
          <w:kern w:val="0"/>
          <w:sz w:val="22"/>
          <w:szCs w:val="22"/>
          <w:lang w:eastAsia="pt-BR" w:bidi="ar-SA"/>
        </w:rPr>
      </w:pPr>
      <w:r w:rsidRPr="005407BD">
        <w:rPr>
          <w:rFonts w:ascii="Arial" w:eastAsia="MS Mincho" w:hAnsi="Arial" w:cs="Arial"/>
          <w:b/>
          <w:color w:val="000000"/>
          <w:kern w:val="0"/>
          <w:sz w:val="22"/>
          <w:szCs w:val="22"/>
          <w:lang w:eastAsia="pt-BR" w:bidi="ar-SA"/>
        </w:rPr>
        <w:t>16.7 -</w:t>
      </w:r>
      <w:r w:rsidRPr="005407BD">
        <w:rPr>
          <w:rFonts w:ascii="Arial" w:eastAsia="MS Mincho" w:hAnsi="Arial" w:cs="Arial"/>
          <w:color w:val="000000"/>
          <w:kern w:val="0"/>
          <w:sz w:val="22"/>
          <w:szCs w:val="22"/>
          <w:lang w:eastAsia="pt-BR" w:bidi="ar-SA"/>
        </w:rPr>
        <w:t xml:space="preserve"> O prazo para apresentação de contrarrazões ao recurso pelas demais licitantes será </w:t>
      </w:r>
      <w:r w:rsidRPr="00CA5A0F">
        <w:rPr>
          <w:rFonts w:ascii="Arial" w:eastAsia="MS Mincho" w:hAnsi="Arial" w:cs="Arial"/>
          <w:color w:val="000000"/>
          <w:kern w:val="0"/>
          <w:sz w:val="22"/>
          <w:szCs w:val="22"/>
          <w:lang w:eastAsia="pt-BR" w:bidi="ar-SA"/>
        </w:rPr>
        <w:t>de</w:t>
      </w:r>
      <w:r w:rsidRPr="005407BD">
        <w:rPr>
          <w:rFonts w:ascii="Arial" w:eastAsia="MS Mincho" w:hAnsi="Arial" w:cs="Arial"/>
          <w:b/>
          <w:color w:val="000000"/>
          <w:kern w:val="0"/>
          <w:sz w:val="22"/>
          <w:szCs w:val="22"/>
          <w:lang w:eastAsia="pt-BR" w:bidi="ar-SA"/>
        </w:rPr>
        <w:t xml:space="preserve"> 3 (três) dias úteis</w:t>
      </w:r>
      <w:r w:rsidRPr="005407BD">
        <w:rPr>
          <w:rFonts w:ascii="Arial" w:eastAsia="MS Mincho" w:hAnsi="Arial" w:cs="Arial"/>
          <w:color w:val="000000"/>
          <w:kern w:val="0"/>
          <w:sz w:val="22"/>
          <w:szCs w:val="22"/>
          <w:lang w:eastAsia="pt-BR" w:bidi="ar-SA"/>
        </w:rPr>
        <w:t xml:space="preserve">, contados da data da intimação pessoal ou da divulgação da interposição do recurso, </w:t>
      </w:r>
      <w:r w:rsidRPr="005407BD">
        <w:rPr>
          <w:rFonts w:ascii="Arial" w:eastAsia="MS Mincho" w:hAnsi="Arial" w:cs="Arial"/>
          <w:kern w:val="0"/>
          <w:sz w:val="22"/>
          <w:szCs w:val="22"/>
          <w:lang w:eastAsia="pt-BR" w:bidi="ar-SA"/>
        </w:rPr>
        <w:t>assegurada a vista imediata dos elementos indispensáveis à defesa de seus interesses.</w:t>
      </w:r>
    </w:p>
    <w:p w14:paraId="7F630B2D" w14:textId="77777777" w:rsidR="003D016C" w:rsidRPr="005407BD" w:rsidRDefault="003D016C" w:rsidP="003D016C">
      <w:pPr>
        <w:widowControl/>
        <w:numPr>
          <w:ilvl w:val="1"/>
          <w:numId w:val="0"/>
        </w:numPr>
        <w:suppressAutoHyphens w:val="0"/>
        <w:jc w:val="both"/>
        <w:rPr>
          <w:rFonts w:ascii="Arial" w:eastAsia="MS Mincho" w:hAnsi="Arial" w:cs="Arial"/>
          <w:kern w:val="0"/>
          <w:sz w:val="22"/>
          <w:szCs w:val="22"/>
          <w:lang w:eastAsia="pt-BR" w:bidi="ar-SA"/>
        </w:rPr>
      </w:pPr>
    </w:p>
    <w:p w14:paraId="76D4C74A" w14:textId="77777777" w:rsidR="00E97DE9" w:rsidRPr="005407BD" w:rsidRDefault="00E97DE9" w:rsidP="003D016C">
      <w:pPr>
        <w:widowControl/>
        <w:numPr>
          <w:ilvl w:val="1"/>
          <w:numId w:val="0"/>
        </w:numPr>
        <w:suppressAutoHyphens w:val="0"/>
        <w:jc w:val="both"/>
        <w:rPr>
          <w:rFonts w:ascii="Arial" w:eastAsia="MS Mincho" w:hAnsi="Arial" w:cs="Arial"/>
          <w:kern w:val="0"/>
          <w:sz w:val="22"/>
          <w:szCs w:val="22"/>
          <w:lang w:eastAsia="pt-BR" w:bidi="ar-SA"/>
        </w:rPr>
      </w:pPr>
      <w:r w:rsidRPr="005407BD">
        <w:rPr>
          <w:rFonts w:ascii="Arial" w:eastAsia="MS Mincho" w:hAnsi="Arial" w:cs="Arial"/>
          <w:b/>
          <w:kern w:val="0"/>
          <w:sz w:val="22"/>
          <w:szCs w:val="22"/>
          <w:lang w:eastAsia="pt-BR" w:bidi="ar-SA"/>
        </w:rPr>
        <w:t>16.8 -</w:t>
      </w:r>
      <w:r w:rsidRPr="005407BD">
        <w:rPr>
          <w:rFonts w:ascii="Arial" w:eastAsia="MS Mincho" w:hAnsi="Arial" w:cs="Arial"/>
          <w:kern w:val="0"/>
          <w:sz w:val="22"/>
          <w:szCs w:val="22"/>
          <w:lang w:eastAsia="pt-BR" w:bidi="ar-SA"/>
        </w:rPr>
        <w:t xml:space="preserve"> O recurso terá efeito suspensivo do ato ou da decisão recorrida até que sobrevenha decisão final da autoridade competente. </w:t>
      </w:r>
    </w:p>
    <w:p w14:paraId="3928132D" w14:textId="77777777" w:rsidR="003D016C" w:rsidRPr="005407BD" w:rsidRDefault="003D016C" w:rsidP="003D016C">
      <w:pPr>
        <w:widowControl/>
        <w:numPr>
          <w:ilvl w:val="1"/>
          <w:numId w:val="0"/>
        </w:numPr>
        <w:suppressAutoHyphens w:val="0"/>
        <w:jc w:val="both"/>
        <w:rPr>
          <w:rFonts w:ascii="Arial" w:eastAsia="MS Mincho" w:hAnsi="Arial" w:cs="Arial"/>
          <w:kern w:val="0"/>
          <w:sz w:val="22"/>
          <w:szCs w:val="22"/>
          <w:lang w:eastAsia="pt-BR" w:bidi="ar-SA"/>
        </w:rPr>
      </w:pPr>
    </w:p>
    <w:p w14:paraId="5BEE6348" w14:textId="6DE6DA7D" w:rsidR="00540213" w:rsidRPr="005407BD" w:rsidRDefault="00540213" w:rsidP="003D016C">
      <w:pPr>
        <w:widowControl/>
        <w:numPr>
          <w:ilvl w:val="1"/>
          <w:numId w:val="0"/>
        </w:numPr>
        <w:suppressAutoHyphens w:val="0"/>
        <w:jc w:val="both"/>
        <w:rPr>
          <w:rFonts w:ascii="Arial" w:eastAsia="MS Mincho" w:hAnsi="Arial" w:cs="Arial"/>
          <w:kern w:val="0"/>
          <w:sz w:val="22"/>
          <w:szCs w:val="22"/>
          <w:lang w:eastAsia="pt-BR" w:bidi="ar-SA"/>
        </w:rPr>
      </w:pPr>
      <w:r w:rsidRPr="005407BD">
        <w:rPr>
          <w:rFonts w:ascii="Arial" w:eastAsia="MS Mincho" w:hAnsi="Arial" w:cs="Arial"/>
          <w:b/>
          <w:kern w:val="0"/>
          <w:sz w:val="22"/>
          <w:szCs w:val="22"/>
          <w:lang w:eastAsia="pt-BR" w:bidi="ar-SA"/>
        </w:rPr>
        <w:t>16.9 -</w:t>
      </w:r>
      <w:r w:rsidRPr="005407BD">
        <w:rPr>
          <w:rFonts w:ascii="Arial" w:eastAsia="MS Mincho" w:hAnsi="Arial" w:cs="Arial"/>
          <w:kern w:val="0"/>
          <w:sz w:val="22"/>
          <w:szCs w:val="22"/>
          <w:lang w:eastAsia="pt-BR" w:bidi="ar-SA"/>
        </w:rPr>
        <w:t xml:space="preserve"> Os recursos serão apreciados em fase única, conforme disposto no inciso II do § 1º do art. </w:t>
      </w:r>
      <w:r w:rsidR="00D05112" w:rsidRPr="005407BD">
        <w:rPr>
          <w:rFonts w:ascii="Arial" w:eastAsia="MS Mincho" w:hAnsi="Arial" w:cs="Arial"/>
          <w:kern w:val="0"/>
          <w:sz w:val="22"/>
          <w:szCs w:val="22"/>
          <w:lang w:eastAsia="pt-BR" w:bidi="ar-SA"/>
        </w:rPr>
        <w:t>1</w:t>
      </w:r>
      <w:r w:rsidRPr="005407BD">
        <w:rPr>
          <w:rFonts w:ascii="Arial" w:eastAsia="MS Mincho" w:hAnsi="Arial" w:cs="Arial"/>
          <w:kern w:val="0"/>
          <w:sz w:val="22"/>
          <w:szCs w:val="22"/>
          <w:lang w:eastAsia="pt-BR" w:bidi="ar-SA"/>
        </w:rPr>
        <w:t>65 da Lei nº 14.133/2021.</w:t>
      </w:r>
    </w:p>
    <w:p w14:paraId="7C79CF08" w14:textId="77777777" w:rsidR="003D016C" w:rsidRPr="005407BD" w:rsidRDefault="003D016C" w:rsidP="003D016C">
      <w:pPr>
        <w:widowControl/>
        <w:numPr>
          <w:ilvl w:val="1"/>
          <w:numId w:val="0"/>
        </w:numPr>
        <w:suppressAutoHyphens w:val="0"/>
        <w:jc w:val="both"/>
        <w:rPr>
          <w:rFonts w:ascii="Arial" w:eastAsia="MS Mincho" w:hAnsi="Arial" w:cs="Arial"/>
          <w:kern w:val="0"/>
          <w:sz w:val="22"/>
          <w:szCs w:val="22"/>
          <w:lang w:eastAsia="pt-BR" w:bidi="ar-SA"/>
        </w:rPr>
      </w:pPr>
    </w:p>
    <w:p w14:paraId="21CF998D" w14:textId="77777777" w:rsidR="003D016C" w:rsidRPr="005407BD" w:rsidRDefault="00E97DE9" w:rsidP="003D016C">
      <w:pPr>
        <w:widowControl/>
        <w:numPr>
          <w:ilvl w:val="1"/>
          <w:numId w:val="0"/>
        </w:numPr>
        <w:suppressAutoHyphens w:val="0"/>
        <w:jc w:val="both"/>
        <w:rPr>
          <w:rFonts w:ascii="Arial" w:eastAsia="MS Mincho" w:hAnsi="Arial" w:cs="Arial"/>
          <w:kern w:val="0"/>
          <w:sz w:val="22"/>
          <w:szCs w:val="22"/>
          <w:lang w:eastAsia="pt-BR" w:bidi="ar-SA"/>
        </w:rPr>
      </w:pPr>
      <w:r w:rsidRPr="005407BD">
        <w:rPr>
          <w:rFonts w:ascii="Arial" w:eastAsia="MS Mincho" w:hAnsi="Arial" w:cs="Arial"/>
          <w:b/>
          <w:kern w:val="0"/>
          <w:sz w:val="22"/>
          <w:szCs w:val="22"/>
          <w:lang w:eastAsia="pt-BR" w:bidi="ar-SA"/>
        </w:rPr>
        <w:t>16.</w:t>
      </w:r>
      <w:r w:rsidR="00540213" w:rsidRPr="005407BD">
        <w:rPr>
          <w:rFonts w:ascii="Arial" w:eastAsia="MS Mincho" w:hAnsi="Arial" w:cs="Arial"/>
          <w:b/>
          <w:kern w:val="0"/>
          <w:sz w:val="22"/>
          <w:szCs w:val="22"/>
          <w:lang w:eastAsia="pt-BR" w:bidi="ar-SA"/>
        </w:rPr>
        <w:t>10</w:t>
      </w:r>
      <w:r w:rsidRPr="005407BD">
        <w:rPr>
          <w:rFonts w:ascii="Arial" w:eastAsia="MS Mincho" w:hAnsi="Arial" w:cs="Arial"/>
          <w:b/>
          <w:kern w:val="0"/>
          <w:sz w:val="22"/>
          <w:szCs w:val="22"/>
          <w:lang w:eastAsia="pt-BR" w:bidi="ar-SA"/>
        </w:rPr>
        <w:t xml:space="preserve"> -</w:t>
      </w:r>
      <w:r w:rsidRPr="005407BD">
        <w:rPr>
          <w:rFonts w:ascii="Arial" w:eastAsia="MS Mincho" w:hAnsi="Arial" w:cs="Arial"/>
          <w:kern w:val="0"/>
          <w:sz w:val="22"/>
          <w:szCs w:val="22"/>
          <w:lang w:eastAsia="pt-BR" w:bidi="ar-SA"/>
        </w:rPr>
        <w:t xml:space="preserve"> O acolhimento do recurso invalida tão somente os atos insuscetíveis de aproveitamento.</w:t>
      </w:r>
    </w:p>
    <w:p w14:paraId="6363B5AB" w14:textId="68084F1A" w:rsidR="00E97DE9" w:rsidRPr="005407BD" w:rsidRDefault="00E97DE9" w:rsidP="003D016C">
      <w:pPr>
        <w:widowControl/>
        <w:numPr>
          <w:ilvl w:val="1"/>
          <w:numId w:val="0"/>
        </w:numPr>
        <w:suppressAutoHyphens w:val="0"/>
        <w:jc w:val="both"/>
        <w:rPr>
          <w:rFonts w:ascii="Arial" w:eastAsia="MS Mincho" w:hAnsi="Arial" w:cs="Arial"/>
          <w:kern w:val="0"/>
          <w:sz w:val="22"/>
          <w:szCs w:val="22"/>
          <w:lang w:eastAsia="pt-BR" w:bidi="ar-SA"/>
        </w:rPr>
      </w:pPr>
      <w:r w:rsidRPr="005407BD">
        <w:rPr>
          <w:rFonts w:ascii="Arial" w:eastAsia="MS Mincho" w:hAnsi="Arial" w:cs="Arial"/>
          <w:kern w:val="0"/>
          <w:sz w:val="22"/>
          <w:szCs w:val="22"/>
          <w:lang w:eastAsia="pt-BR" w:bidi="ar-SA"/>
        </w:rPr>
        <w:t xml:space="preserve"> </w:t>
      </w:r>
    </w:p>
    <w:p w14:paraId="033D4C46" w14:textId="633DCC33" w:rsidR="005D65D9" w:rsidRPr="005407BD" w:rsidRDefault="005D65D9" w:rsidP="003D016C">
      <w:pPr>
        <w:jc w:val="both"/>
        <w:rPr>
          <w:rFonts w:ascii="Arial" w:eastAsia="MS Mincho" w:hAnsi="Arial" w:cs="Arial"/>
          <w:kern w:val="0"/>
          <w:sz w:val="22"/>
          <w:szCs w:val="22"/>
          <w:lang w:eastAsia="pt-BR" w:bidi="ar-SA"/>
        </w:rPr>
      </w:pPr>
      <w:r w:rsidRPr="005407BD">
        <w:rPr>
          <w:rFonts w:ascii="Arial" w:eastAsia="MS Mincho" w:hAnsi="Arial" w:cs="Arial"/>
          <w:b/>
          <w:kern w:val="0"/>
          <w:sz w:val="22"/>
          <w:szCs w:val="22"/>
          <w:lang w:eastAsia="pt-BR" w:bidi="ar-SA"/>
        </w:rPr>
        <w:t>16.1</w:t>
      </w:r>
      <w:r w:rsidR="00540213" w:rsidRPr="005407BD">
        <w:rPr>
          <w:rFonts w:ascii="Arial" w:eastAsia="MS Mincho" w:hAnsi="Arial" w:cs="Arial"/>
          <w:b/>
          <w:kern w:val="0"/>
          <w:sz w:val="22"/>
          <w:szCs w:val="22"/>
          <w:lang w:eastAsia="pt-BR" w:bidi="ar-SA"/>
        </w:rPr>
        <w:t>1</w:t>
      </w:r>
      <w:r w:rsidRPr="005407BD">
        <w:rPr>
          <w:rFonts w:ascii="Arial" w:eastAsia="MS Mincho" w:hAnsi="Arial" w:cs="Arial"/>
          <w:b/>
          <w:kern w:val="0"/>
          <w:sz w:val="22"/>
          <w:szCs w:val="22"/>
          <w:lang w:eastAsia="pt-BR" w:bidi="ar-SA"/>
        </w:rPr>
        <w:t xml:space="preserve"> –</w:t>
      </w:r>
      <w:r w:rsidRPr="005407BD">
        <w:rPr>
          <w:rFonts w:ascii="Arial" w:eastAsia="MS Mincho" w:hAnsi="Arial" w:cs="Arial"/>
          <w:kern w:val="0"/>
          <w:sz w:val="22"/>
          <w:szCs w:val="22"/>
          <w:lang w:eastAsia="pt-BR" w:bidi="ar-SA"/>
        </w:rPr>
        <w:t xml:space="preserve"> Em caso de interesse das possíveis licitantes, o acesso ao Processo SEI será disponibilizado por meio </w:t>
      </w:r>
      <w:r w:rsidRPr="00A255FD">
        <w:rPr>
          <w:rFonts w:ascii="Arial" w:eastAsia="MS Mincho" w:hAnsi="Arial" w:cs="Arial"/>
          <w:kern w:val="0"/>
          <w:sz w:val="22"/>
          <w:szCs w:val="22"/>
          <w:lang w:eastAsia="pt-BR" w:bidi="ar-SA"/>
        </w:rPr>
        <w:t xml:space="preserve">eletrônico </w:t>
      </w:r>
      <w:r w:rsidR="003D6B57" w:rsidRPr="00A255FD">
        <w:rPr>
          <w:rFonts w:ascii="Arial" w:eastAsia="MS Mincho" w:hAnsi="Arial" w:cs="Arial"/>
          <w:kern w:val="0"/>
          <w:sz w:val="22"/>
          <w:szCs w:val="22"/>
          <w:lang w:eastAsia="pt-BR" w:bidi="ar-SA"/>
        </w:rPr>
        <w:t xml:space="preserve">à interessada </w:t>
      </w:r>
      <w:r w:rsidRPr="00A255FD">
        <w:rPr>
          <w:rFonts w:ascii="Arial" w:eastAsia="MS Mincho" w:hAnsi="Arial" w:cs="Arial"/>
          <w:kern w:val="0"/>
          <w:sz w:val="22"/>
          <w:szCs w:val="22"/>
          <w:lang w:eastAsia="pt-BR" w:bidi="ar-SA"/>
        </w:rPr>
        <w:t>mediante requerimento</w:t>
      </w:r>
      <w:r w:rsidRPr="005407BD">
        <w:rPr>
          <w:rFonts w:ascii="Arial" w:eastAsia="MS Mincho" w:hAnsi="Arial" w:cs="Arial"/>
          <w:kern w:val="0"/>
          <w:sz w:val="22"/>
          <w:szCs w:val="22"/>
          <w:lang w:eastAsia="pt-BR" w:bidi="ar-SA"/>
        </w:rPr>
        <w:t xml:space="preserve"> direcionado ao e-mail </w:t>
      </w:r>
      <w:hyperlink r:id="rId42" w:history="1">
        <w:r w:rsidR="00035F53" w:rsidRPr="005407BD">
          <w:rPr>
            <w:rStyle w:val="Hyperlink"/>
            <w:rFonts w:ascii="Arial" w:eastAsia="MS Mincho" w:hAnsi="Arial" w:cs="Arial"/>
            <w:color w:val="auto"/>
            <w:kern w:val="0"/>
            <w:sz w:val="22"/>
            <w:szCs w:val="22"/>
            <w:lang w:eastAsia="pt-BR" w:bidi="ar-SA"/>
          </w:rPr>
          <w:t>pregoeiro@tre-sp.jus.br</w:t>
        </w:r>
      </w:hyperlink>
      <w:r w:rsidRPr="005407BD">
        <w:rPr>
          <w:rFonts w:ascii="Arial" w:eastAsia="MS Mincho" w:hAnsi="Arial" w:cs="Arial"/>
          <w:kern w:val="0"/>
          <w:sz w:val="22"/>
          <w:szCs w:val="22"/>
          <w:lang w:eastAsia="pt-BR" w:bidi="ar-SA"/>
        </w:rPr>
        <w:t>.</w:t>
      </w:r>
    </w:p>
    <w:p w14:paraId="61A3C32A" w14:textId="77777777" w:rsidR="00B26306" w:rsidRPr="005407BD" w:rsidRDefault="00B26306" w:rsidP="003D016C">
      <w:pPr>
        <w:jc w:val="both"/>
        <w:rPr>
          <w:rFonts w:ascii="Arial" w:eastAsia="MS Mincho" w:hAnsi="Arial" w:cs="Arial"/>
          <w:kern w:val="0"/>
          <w:sz w:val="22"/>
          <w:szCs w:val="22"/>
          <w:lang w:eastAsia="pt-BR" w:bidi="ar-SA"/>
        </w:rPr>
      </w:pPr>
    </w:p>
    <w:p w14:paraId="570E083F" w14:textId="716736C4" w:rsidR="0061131A" w:rsidRPr="005407BD" w:rsidRDefault="00091FB0" w:rsidP="003D016C">
      <w:pPr>
        <w:jc w:val="both"/>
        <w:rPr>
          <w:rFonts w:ascii="Arial" w:eastAsia="Arial" w:hAnsi="Arial" w:cs="Arial"/>
          <w:kern w:val="0"/>
          <w:sz w:val="22"/>
          <w:szCs w:val="22"/>
        </w:rPr>
      </w:pPr>
      <w:r w:rsidRPr="005407BD">
        <w:rPr>
          <w:rFonts w:ascii="Arial" w:eastAsia="Arial" w:hAnsi="Arial" w:cs="Arial"/>
          <w:b/>
          <w:kern w:val="0"/>
          <w:sz w:val="22"/>
          <w:szCs w:val="22"/>
        </w:rPr>
        <w:t xml:space="preserve">17 – </w:t>
      </w:r>
      <w:r w:rsidR="0061131A" w:rsidRPr="005407BD">
        <w:rPr>
          <w:rFonts w:ascii="Arial" w:eastAsia="Arial" w:hAnsi="Arial" w:cs="Arial"/>
          <w:b/>
          <w:kern w:val="0"/>
          <w:sz w:val="22"/>
          <w:szCs w:val="22"/>
        </w:rPr>
        <w:t>D</w:t>
      </w:r>
      <w:r w:rsidRPr="005407BD">
        <w:rPr>
          <w:rFonts w:ascii="Arial" w:eastAsia="Arial" w:hAnsi="Arial" w:cs="Arial"/>
          <w:b/>
          <w:kern w:val="0"/>
          <w:sz w:val="22"/>
          <w:szCs w:val="22"/>
        </w:rPr>
        <w:t>A FORMAÇÃ</w:t>
      </w:r>
      <w:r w:rsidR="0061131A" w:rsidRPr="005407BD">
        <w:rPr>
          <w:rFonts w:ascii="Arial" w:eastAsia="Arial" w:hAnsi="Arial" w:cs="Arial"/>
          <w:b/>
          <w:kern w:val="0"/>
          <w:sz w:val="22"/>
          <w:szCs w:val="22"/>
        </w:rPr>
        <w:t xml:space="preserve">O </w:t>
      </w:r>
      <w:r w:rsidRPr="005407BD">
        <w:rPr>
          <w:rFonts w:ascii="Arial" w:eastAsia="Arial" w:hAnsi="Arial" w:cs="Arial"/>
          <w:b/>
          <w:kern w:val="0"/>
          <w:sz w:val="22"/>
          <w:szCs w:val="22"/>
        </w:rPr>
        <w:t xml:space="preserve">DO </w:t>
      </w:r>
      <w:r w:rsidR="0061131A" w:rsidRPr="005407BD">
        <w:rPr>
          <w:rFonts w:ascii="Arial" w:eastAsia="Arial" w:hAnsi="Arial" w:cs="Arial"/>
          <w:b/>
          <w:kern w:val="0"/>
          <w:sz w:val="22"/>
          <w:szCs w:val="22"/>
        </w:rPr>
        <w:t>CADASTRO DE RESERVA</w:t>
      </w:r>
    </w:p>
    <w:p w14:paraId="505F3A11" w14:textId="77777777" w:rsidR="0061131A" w:rsidRPr="005407BD" w:rsidRDefault="0061131A" w:rsidP="003D016C">
      <w:pPr>
        <w:jc w:val="both"/>
        <w:rPr>
          <w:rFonts w:ascii="Arial" w:eastAsia="Arial" w:hAnsi="Arial" w:cs="Arial"/>
          <w:kern w:val="0"/>
          <w:sz w:val="22"/>
          <w:szCs w:val="22"/>
        </w:rPr>
      </w:pPr>
    </w:p>
    <w:p w14:paraId="70438E91" w14:textId="58E31DE9" w:rsidR="00091FB0" w:rsidRPr="00AE026F" w:rsidRDefault="008A716B" w:rsidP="003D016C">
      <w:pPr>
        <w:jc w:val="both"/>
        <w:rPr>
          <w:rFonts w:ascii="Arial" w:eastAsia="Arial" w:hAnsi="Arial" w:cs="Arial"/>
          <w:kern w:val="0"/>
          <w:sz w:val="22"/>
          <w:szCs w:val="22"/>
        </w:rPr>
      </w:pPr>
      <w:r w:rsidRPr="00AE026F">
        <w:rPr>
          <w:rFonts w:ascii="Arial" w:eastAsia="Arial" w:hAnsi="Arial" w:cs="Arial"/>
          <w:b/>
          <w:kern w:val="0"/>
          <w:sz w:val="22"/>
          <w:szCs w:val="22"/>
        </w:rPr>
        <w:t>17.1 -</w:t>
      </w:r>
      <w:r w:rsidRPr="00AE026F">
        <w:rPr>
          <w:rFonts w:ascii="Arial" w:eastAsia="Arial" w:hAnsi="Arial" w:cs="Arial"/>
          <w:kern w:val="0"/>
          <w:sz w:val="22"/>
          <w:szCs w:val="22"/>
        </w:rPr>
        <w:t xml:space="preserve"> </w:t>
      </w:r>
      <w:r w:rsidR="00091FB0" w:rsidRPr="00AE026F">
        <w:rPr>
          <w:rFonts w:ascii="Arial" w:eastAsia="Arial" w:hAnsi="Arial" w:cs="Arial"/>
          <w:kern w:val="0"/>
          <w:sz w:val="22"/>
          <w:szCs w:val="22"/>
        </w:rPr>
        <w:t>Após a homologação da licitação, será incluído na ata, na forma de anexo, o registro</w:t>
      </w:r>
      <w:r w:rsidR="00544073" w:rsidRPr="00AE026F">
        <w:rPr>
          <w:rFonts w:ascii="Arial" w:eastAsia="Arial" w:hAnsi="Arial" w:cs="Arial"/>
          <w:kern w:val="0"/>
          <w:sz w:val="22"/>
          <w:szCs w:val="22"/>
        </w:rPr>
        <w:t xml:space="preserve"> das licitantes que:</w:t>
      </w:r>
    </w:p>
    <w:p w14:paraId="6AC13C32" w14:textId="77777777" w:rsidR="008A716B" w:rsidRPr="00AE026F" w:rsidRDefault="008A716B" w:rsidP="003D016C">
      <w:pPr>
        <w:jc w:val="both"/>
        <w:rPr>
          <w:rFonts w:ascii="Arial" w:eastAsia="Arial" w:hAnsi="Arial" w:cs="Arial"/>
          <w:kern w:val="0"/>
          <w:sz w:val="22"/>
          <w:szCs w:val="22"/>
        </w:rPr>
      </w:pPr>
    </w:p>
    <w:p w14:paraId="122F3D2F" w14:textId="785144BC" w:rsidR="00091FB0" w:rsidRPr="00AE026F" w:rsidRDefault="008A716B" w:rsidP="003D016C">
      <w:pPr>
        <w:jc w:val="both"/>
        <w:rPr>
          <w:rFonts w:ascii="Arial" w:eastAsia="Arial" w:hAnsi="Arial" w:cs="Arial"/>
          <w:kern w:val="0"/>
          <w:sz w:val="22"/>
          <w:szCs w:val="22"/>
        </w:rPr>
      </w:pPr>
      <w:r w:rsidRPr="00AE026F">
        <w:rPr>
          <w:rFonts w:ascii="Arial" w:eastAsia="Arial" w:hAnsi="Arial" w:cs="Arial"/>
          <w:b/>
          <w:kern w:val="0"/>
          <w:sz w:val="22"/>
          <w:szCs w:val="22"/>
        </w:rPr>
        <w:t>17.1.1 -</w:t>
      </w:r>
      <w:r w:rsidRPr="00AE026F">
        <w:rPr>
          <w:rFonts w:ascii="Arial" w:eastAsia="Arial" w:hAnsi="Arial" w:cs="Arial"/>
          <w:kern w:val="0"/>
          <w:sz w:val="22"/>
          <w:szCs w:val="22"/>
        </w:rPr>
        <w:t xml:space="preserve"> </w:t>
      </w:r>
      <w:r w:rsidR="00091FB0" w:rsidRPr="00AE026F">
        <w:rPr>
          <w:rFonts w:ascii="Arial" w:eastAsia="Arial" w:hAnsi="Arial" w:cs="Arial"/>
          <w:kern w:val="0"/>
          <w:sz w:val="22"/>
          <w:szCs w:val="22"/>
        </w:rPr>
        <w:t>aceitarem cotar o objeto com preço igual ao d</w:t>
      </w:r>
      <w:r w:rsidRPr="00AE026F">
        <w:rPr>
          <w:rFonts w:ascii="Arial" w:eastAsia="Arial" w:hAnsi="Arial" w:cs="Arial"/>
          <w:kern w:val="0"/>
          <w:sz w:val="22"/>
          <w:szCs w:val="22"/>
        </w:rPr>
        <w:t>a</w:t>
      </w:r>
      <w:r w:rsidR="00091FB0" w:rsidRPr="00AE026F">
        <w:rPr>
          <w:rFonts w:ascii="Arial" w:eastAsia="Arial" w:hAnsi="Arial" w:cs="Arial"/>
          <w:kern w:val="0"/>
          <w:sz w:val="22"/>
          <w:szCs w:val="22"/>
        </w:rPr>
        <w:t xml:space="preserve"> adjudicatári</w:t>
      </w:r>
      <w:r w:rsidRPr="00AE026F">
        <w:rPr>
          <w:rFonts w:ascii="Arial" w:eastAsia="Arial" w:hAnsi="Arial" w:cs="Arial"/>
          <w:kern w:val="0"/>
          <w:sz w:val="22"/>
          <w:szCs w:val="22"/>
        </w:rPr>
        <w:t>a</w:t>
      </w:r>
      <w:r w:rsidR="00091FB0" w:rsidRPr="00AE026F">
        <w:rPr>
          <w:rFonts w:ascii="Arial" w:eastAsia="Arial" w:hAnsi="Arial" w:cs="Arial"/>
          <w:kern w:val="0"/>
          <w:sz w:val="22"/>
          <w:szCs w:val="22"/>
        </w:rPr>
        <w:t xml:space="preserve">, observada a classificação na licitação; e </w:t>
      </w:r>
    </w:p>
    <w:p w14:paraId="394AE095" w14:textId="77777777" w:rsidR="00F556D1" w:rsidRPr="00AE026F" w:rsidRDefault="00F556D1" w:rsidP="003D016C">
      <w:pPr>
        <w:jc w:val="both"/>
        <w:rPr>
          <w:rFonts w:ascii="Arial" w:eastAsia="Arial" w:hAnsi="Arial" w:cs="Arial"/>
          <w:kern w:val="0"/>
          <w:sz w:val="22"/>
          <w:szCs w:val="22"/>
        </w:rPr>
      </w:pPr>
    </w:p>
    <w:p w14:paraId="089689ED" w14:textId="71755389" w:rsidR="00091FB0" w:rsidRPr="00AE026F" w:rsidRDefault="008A716B" w:rsidP="003D016C">
      <w:pPr>
        <w:jc w:val="both"/>
        <w:rPr>
          <w:rFonts w:ascii="Arial" w:eastAsia="Arial" w:hAnsi="Arial" w:cs="Arial"/>
          <w:kern w:val="0"/>
          <w:sz w:val="22"/>
          <w:szCs w:val="22"/>
        </w:rPr>
      </w:pPr>
      <w:r w:rsidRPr="00AE026F">
        <w:rPr>
          <w:rFonts w:ascii="Arial" w:eastAsia="Arial" w:hAnsi="Arial" w:cs="Arial"/>
          <w:b/>
          <w:kern w:val="0"/>
          <w:sz w:val="22"/>
          <w:szCs w:val="22"/>
        </w:rPr>
        <w:lastRenderedPageBreak/>
        <w:t>17.1.2 -</w:t>
      </w:r>
      <w:r w:rsidRPr="00AE026F">
        <w:rPr>
          <w:rFonts w:ascii="Arial" w:eastAsia="Arial" w:hAnsi="Arial" w:cs="Arial"/>
          <w:kern w:val="0"/>
          <w:sz w:val="22"/>
          <w:szCs w:val="22"/>
        </w:rPr>
        <w:t xml:space="preserve"> </w:t>
      </w:r>
      <w:r w:rsidR="00091FB0" w:rsidRPr="00AE026F">
        <w:rPr>
          <w:rFonts w:ascii="Arial" w:eastAsia="Arial" w:hAnsi="Arial" w:cs="Arial"/>
          <w:kern w:val="0"/>
          <w:sz w:val="22"/>
          <w:szCs w:val="22"/>
        </w:rPr>
        <w:t>mantiverem sua proposta original</w:t>
      </w:r>
      <w:r w:rsidRPr="00AE026F">
        <w:rPr>
          <w:rFonts w:ascii="Arial" w:eastAsia="Arial" w:hAnsi="Arial" w:cs="Arial"/>
          <w:kern w:val="0"/>
          <w:sz w:val="22"/>
          <w:szCs w:val="22"/>
        </w:rPr>
        <w:t>.</w:t>
      </w:r>
    </w:p>
    <w:p w14:paraId="3352AE98" w14:textId="40495561" w:rsidR="00E502FF" w:rsidRPr="00AE026F" w:rsidRDefault="00E502FF" w:rsidP="00E502FF">
      <w:pPr>
        <w:widowControl/>
        <w:suppressAutoHyphens w:val="0"/>
        <w:spacing w:before="240" w:after="240"/>
        <w:jc w:val="both"/>
        <w:rPr>
          <w:rFonts w:ascii="Times New Roman" w:eastAsia="Times New Roman" w:hAnsi="Times New Roman" w:cs="Times New Roman"/>
          <w:kern w:val="0"/>
          <w:lang w:eastAsia="pt-BR" w:bidi="ar-SA"/>
        </w:rPr>
      </w:pPr>
      <w:r w:rsidRPr="00AE026F">
        <w:rPr>
          <w:rFonts w:ascii="Arial" w:eastAsia="Times New Roman" w:hAnsi="Arial" w:cs="Arial"/>
          <w:b/>
          <w:bCs/>
          <w:color w:val="000000"/>
          <w:kern w:val="0"/>
          <w:sz w:val="22"/>
          <w:szCs w:val="22"/>
          <w:lang w:eastAsia="pt-BR" w:bidi="ar-SA"/>
        </w:rPr>
        <w:t>17.</w:t>
      </w:r>
      <w:r w:rsidR="00544073" w:rsidRPr="00AE026F">
        <w:rPr>
          <w:rFonts w:ascii="Arial" w:eastAsia="Times New Roman" w:hAnsi="Arial" w:cs="Arial"/>
          <w:b/>
          <w:bCs/>
          <w:color w:val="000000"/>
          <w:kern w:val="0"/>
          <w:sz w:val="22"/>
          <w:szCs w:val="22"/>
          <w:lang w:eastAsia="pt-BR" w:bidi="ar-SA"/>
        </w:rPr>
        <w:t>2</w:t>
      </w:r>
      <w:r w:rsidRPr="00AE026F">
        <w:rPr>
          <w:rFonts w:ascii="Arial" w:eastAsia="Times New Roman" w:hAnsi="Arial" w:cs="Arial"/>
          <w:b/>
          <w:bCs/>
          <w:color w:val="000000"/>
          <w:kern w:val="0"/>
          <w:sz w:val="22"/>
          <w:szCs w:val="22"/>
          <w:lang w:eastAsia="pt-BR" w:bidi="ar-SA"/>
        </w:rPr>
        <w:t xml:space="preserve"> –</w:t>
      </w:r>
      <w:r w:rsidRPr="00AE026F">
        <w:rPr>
          <w:rFonts w:ascii="Arial" w:eastAsia="Times New Roman" w:hAnsi="Arial" w:cs="Arial"/>
          <w:color w:val="000000"/>
          <w:kern w:val="0"/>
          <w:sz w:val="22"/>
          <w:szCs w:val="22"/>
          <w:lang w:eastAsia="pt-BR" w:bidi="ar-SA"/>
        </w:rPr>
        <w:t xml:space="preserve"> </w:t>
      </w:r>
      <w:r w:rsidR="009A284A" w:rsidRPr="00AE026F">
        <w:rPr>
          <w:rFonts w:ascii="Arial" w:eastAsia="Times New Roman" w:hAnsi="Arial" w:cs="Arial"/>
          <w:color w:val="000000"/>
          <w:kern w:val="0"/>
          <w:sz w:val="22"/>
          <w:szCs w:val="22"/>
          <w:lang w:eastAsia="pt-BR" w:bidi="ar-SA"/>
        </w:rPr>
        <w:t>A</w:t>
      </w:r>
      <w:r w:rsidRPr="00AE026F">
        <w:rPr>
          <w:rFonts w:ascii="Arial" w:eastAsia="Times New Roman" w:hAnsi="Arial" w:cs="Arial"/>
          <w:color w:val="000000"/>
          <w:kern w:val="0"/>
          <w:sz w:val="22"/>
          <w:szCs w:val="22"/>
          <w:lang w:eastAsia="pt-BR" w:bidi="ar-SA"/>
        </w:rPr>
        <w:t>té superveniente lançamento da funcionalidade no sistema compras.gov</w:t>
      </w:r>
      <w:r w:rsidR="00F80640">
        <w:rPr>
          <w:rFonts w:ascii="Arial" w:eastAsia="Times New Roman" w:hAnsi="Arial" w:cs="Arial"/>
          <w:color w:val="000000"/>
          <w:kern w:val="0"/>
          <w:sz w:val="22"/>
          <w:szCs w:val="22"/>
          <w:lang w:eastAsia="pt-BR" w:bidi="ar-SA"/>
        </w:rPr>
        <w:t>.br</w:t>
      </w:r>
      <w:r w:rsidRPr="00AE026F">
        <w:rPr>
          <w:rFonts w:ascii="Arial" w:eastAsia="Times New Roman" w:hAnsi="Arial" w:cs="Arial"/>
          <w:color w:val="000000"/>
          <w:kern w:val="0"/>
          <w:sz w:val="22"/>
          <w:szCs w:val="22"/>
          <w:lang w:eastAsia="pt-BR" w:bidi="ar-SA"/>
        </w:rPr>
        <w:t xml:space="preserve">, a consulta às licitantes será realizada pelo pregoeiro/pela pregoeira </w:t>
      </w:r>
      <w:r w:rsidR="00544073" w:rsidRPr="00AE026F">
        <w:rPr>
          <w:rFonts w:ascii="Arial" w:eastAsia="Times New Roman" w:hAnsi="Arial" w:cs="Arial"/>
          <w:color w:val="000000"/>
          <w:kern w:val="0"/>
          <w:sz w:val="22"/>
          <w:szCs w:val="22"/>
          <w:lang w:eastAsia="pt-BR" w:bidi="ar-SA"/>
        </w:rPr>
        <w:t xml:space="preserve">por meio </w:t>
      </w:r>
      <w:r w:rsidRPr="00AE026F">
        <w:rPr>
          <w:rFonts w:ascii="Arial" w:eastAsia="Times New Roman" w:hAnsi="Arial" w:cs="Arial"/>
          <w:color w:val="000000"/>
          <w:kern w:val="0"/>
          <w:sz w:val="22"/>
          <w:szCs w:val="22"/>
          <w:lang w:eastAsia="pt-BR" w:bidi="ar-SA"/>
        </w:rPr>
        <w:t>do chat (envio de mensagens na sala de disputa), depois de decorrido o prazo recursal, assegurado prazo de 10 (dez) minutos para manifestação das participantes</w:t>
      </w:r>
      <w:r w:rsidR="00B57DD8" w:rsidRPr="00AE026F">
        <w:rPr>
          <w:rFonts w:ascii="Arial" w:eastAsia="Times New Roman" w:hAnsi="Arial" w:cs="Arial"/>
          <w:color w:val="000000"/>
          <w:kern w:val="0"/>
          <w:sz w:val="22"/>
          <w:szCs w:val="22"/>
          <w:lang w:eastAsia="pt-BR" w:bidi="ar-SA"/>
        </w:rPr>
        <w:t>.</w:t>
      </w:r>
    </w:p>
    <w:p w14:paraId="3C07C67F" w14:textId="6D62E5B5" w:rsidR="00091FB0" w:rsidRPr="00AE026F" w:rsidRDefault="008A716B" w:rsidP="003D016C">
      <w:pPr>
        <w:jc w:val="both"/>
        <w:rPr>
          <w:rFonts w:ascii="Arial" w:eastAsia="Arial" w:hAnsi="Arial" w:cs="Arial"/>
          <w:kern w:val="0"/>
          <w:sz w:val="22"/>
          <w:szCs w:val="22"/>
        </w:rPr>
      </w:pPr>
      <w:r w:rsidRPr="00AE026F">
        <w:rPr>
          <w:rFonts w:ascii="Arial" w:eastAsia="Arial" w:hAnsi="Arial" w:cs="Arial"/>
          <w:b/>
          <w:kern w:val="0"/>
          <w:sz w:val="22"/>
          <w:szCs w:val="22"/>
        </w:rPr>
        <w:t>17.</w:t>
      </w:r>
      <w:r w:rsidR="00544073" w:rsidRPr="00AE026F">
        <w:rPr>
          <w:rFonts w:ascii="Arial" w:eastAsia="Arial" w:hAnsi="Arial" w:cs="Arial"/>
          <w:b/>
          <w:kern w:val="0"/>
          <w:sz w:val="22"/>
          <w:szCs w:val="22"/>
        </w:rPr>
        <w:t>3</w:t>
      </w:r>
      <w:r w:rsidRPr="00AE026F">
        <w:rPr>
          <w:rFonts w:ascii="Arial" w:eastAsia="Arial" w:hAnsi="Arial" w:cs="Arial"/>
          <w:b/>
          <w:kern w:val="0"/>
          <w:sz w:val="22"/>
          <w:szCs w:val="22"/>
        </w:rPr>
        <w:t xml:space="preserve"> -</w:t>
      </w:r>
      <w:r w:rsidRPr="00AE026F">
        <w:rPr>
          <w:rFonts w:ascii="Arial" w:eastAsia="Arial" w:hAnsi="Arial" w:cs="Arial"/>
          <w:kern w:val="0"/>
          <w:sz w:val="22"/>
          <w:szCs w:val="22"/>
        </w:rPr>
        <w:t xml:space="preserve"> </w:t>
      </w:r>
      <w:r w:rsidR="00091FB0" w:rsidRPr="00AE026F">
        <w:rPr>
          <w:rFonts w:ascii="Arial" w:eastAsia="Arial" w:hAnsi="Arial" w:cs="Arial"/>
          <w:kern w:val="0"/>
          <w:sz w:val="22"/>
          <w:szCs w:val="22"/>
        </w:rPr>
        <w:t>Será respeitada, nas contratações, a ordem de classificação d</w:t>
      </w:r>
      <w:r w:rsidRPr="00AE026F">
        <w:rPr>
          <w:rFonts w:ascii="Arial" w:eastAsia="Arial" w:hAnsi="Arial" w:cs="Arial"/>
          <w:kern w:val="0"/>
          <w:sz w:val="22"/>
          <w:szCs w:val="22"/>
        </w:rPr>
        <w:t>a</w:t>
      </w:r>
      <w:r w:rsidR="00091FB0" w:rsidRPr="00AE026F">
        <w:rPr>
          <w:rFonts w:ascii="Arial" w:eastAsia="Arial" w:hAnsi="Arial" w:cs="Arial"/>
          <w:kern w:val="0"/>
          <w:sz w:val="22"/>
          <w:szCs w:val="22"/>
        </w:rPr>
        <w:t>s licitantes ou fornecedores registrados na ata.</w:t>
      </w:r>
    </w:p>
    <w:p w14:paraId="1156D67F" w14:textId="77777777" w:rsidR="008A716B" w:rsidRPr="00AE026F" w:rsidRDefault="008A716B" w:rsidP="003D016C">
      <w:pPr>
        <w:jc w:val="both"/>
        <w:rPr>
          <w:rFonts w:ascii="Arial" w:eastAsia="Arial" w:hAnsi="Arial" w:cs="Arial"/>
          <w:kern w:val="0"/>
          <w:sz w:val="22"/>
          <w:szCs w:val="22"/>
        </w:rPr>
      </w:pPr>
    </w:p>
    <w:p w14:paraId="4B6F903E" w14:textId="29CB8A28" w:rsidR="00091FB0" w:rsidRPr="00AE026F" w:rsidRDefault="008A716B" w:rsidP="003D016C">
      <w:pPr>
        <w:jc w:val="both"/>
        <w:rPr>
          <w:rFonts w:ascii="Arial" w:eastAsia="Arial" w:hAnsi="Arial" w:cs="Arial"/>
          <w:kern w:val="0"/>
          <w:sz w:val="22"/>
          <w:szCs w:val="22"/>
        </w:rPr>
      </w:pPr>
      <w:r w:rsidRPr="00AE026F">
        <w:rPr>
          <w:rFonts w:ascii="Arial" w:eastAsia="Arial" w:hAnsi="Arial" w:cs="Arial"/>
          <w:b/>
          <w:kern w:val="0"/>
          <w:sz w:val="22"/>
          <w:szCs w:val="22"/>
        </w:rPr>
        <w:t>17.</w:t>
      </w:r>
      <w:r w:rsidR="00544073" w:rsidRPr="00AE026F">
        <w:rPr>
          <w:rFonts w:ascii="Arial" w:eastAsia="Arial" w:hAnsi="Arial" w:cs="Arial"/>
          <w:b/>
          <w:kern w:val="0"/>
          <w:sz w:val="22"/>
          <w:szCs w:val="22"/>
        </w:rPr>
        <w:t>3</w:t>
      </w:r>
      <w:r w:rsidRPr="00AE026F">
        <w:rPr>
          <w:rFonts w:ascii="Arial" w:eastAsia="Arial" w:hAnsi="Arial" w:cs="Arial"/>
          <w:b/>
          <w:kern w:val="0"/>
          <w:sz w:val="22"/>
          <w:szCs w:val="22"/>
        </w:rPr>
        <w:t>.1 -</w:t>
      </w:r>
      <w:r w:rsidRPr="00AE026F">
        <w:rPr>
          <w:rFonts w:ascii="Arial" w:eastAsia="Arial" w:hAnsi="Arial" w:cs="Arial"/>
          <w:kern w:val="0"/>
          <w:sz w:val="22"/>
          <w:szCs w:val="22"/>
        </w:rPr>
        <w:t xml:space="preserve"> </w:t>
      </w:r>
      <w:r w:rsidR="00091FB0" w:rsidRPr="00AE026F">
        <w:rPr>
          <w:rFonts w:ascii="Arial" w:eastAsia="Arial" w:hAnsi="Arial" w:cs="Arial"/>
          <w:kern w:val="0"/>
          <w:sz w:val="22"/>
          <w:szCs w:val="22"/>
        </w:rPr>
        <w:t xml:space="preserve">A apresentação de novas propostas na forma deste item não prejudicará o resultado do certame em relação </w:t>
      </w:r>
      <w:r w:rsidRPr="00AE026F">
        <w:rPr>
          <w:rFonts w:ascii="Arial" w:eastAsia="Arial" w:hAnsi="Arial" w:cs="Arial"/>
          <w:kern w:val="0"/>
          <w:sz w:val="22"/>
          <w:szCs w:val="22"/>
        </w:rPr>
        <w:t>à</w:t>
      </w:r>
      <w:r w:rsidR="00091FB0" w:rsidRPr="00AE026F">
        <w:rPr>
          <w:rFonts w:ascii="Arial" w:eastAsia="Arial" w:hAnsi="Arial" w:cs="Arial"/>
          <w:kern w:val="0"/>
          <w:sz w:val="22"/>
          <w:szCs w:val="22"/>
        </w:rPr>
        <w:t xml:space="preserve"> licitante mais bem classificad</w:t>
      </w:r>
      <w:r w:rsidRPr="00AE026F">
        <w:rPr>
          <w:rFonts w:ascii="Arial" w:eastAsia="Arial" w:hAnsi="Arial" w:cs="Arial"/>
          <w:kern w:val="0"/>
          <w:sz w:val="22"/>
          <w:szCs w:val="22"/>
        </w:rPr>
        <w:t>a</w:t>
      </w:r>
      <w:r w:rsidR="00091FB0" w:rsidRPr="00AE026F">
        <w:rPr>
          <w:rFonts w:ascii="Arial" w:eastAsia="Arial" w:hAnsi="Arial" w:cs="Arial"/>
          <w:kern w:val="0"/>
          <w:sz w:val="22"/>
          <w:szCs w:val="22"/>
        </w:rPr>
        <w:t>.</w:t>
      </w:r>
    </w:p>
    <w:p w14:paraId="11FD66A7" w14:textId="77777777" w:rsidR="00F556D1" w:rsidRPr="00AE026F" w:rsidRDefault="00F556D1" w:rsidP="003D016C">
      <w:pPr>
        <w:jc w:val="both"/>
        <w:rPr>
          <w:rFonts w:ascii="Arial" w:eastAsia="Arial" w:hAnsi="Arial" w:cs="Arial"/>
          <w:kern w:val="0"/>
          <w:sz w:val="22"/>
          <w:szCs w:val="22"/>
        </w:rPr>
      </w:pPr>
    </w:p>
    <w:p w14:paraId="4157DD20" w14:textId="4422F4D2" w:rsidR="00091FB0" w:rsidRPr="00AE026F" w:rsidRDefault="008A716B" w:rsidP="003D016C">
      <w:pPr>
        <w:jc w:val="both"/>
        <w:rPr>
          <w:rFonts w:ascii="Arial" w:eastAsia="Arial" w:hAnsi="Arial" w:cs="Arial"/>
          <w:kern w:val="0"/>
          <w:sz w:val="22"/>
          <w:szCs w:val="22"/>
        </w:rPr>
      </w:pPr>
      <w:r w:rsidRPr="00AE026F">
        <w:rPr>
          <w:rFonts w:ascii="Arial" w:eastAsia="Arial" w:hAnsi="Arial" w:cs="Arial"/>
          <w:b/>
          <w:kern w:val="0"/>
          <w:sz w:val="22"/>
          <w:szCs w:val="22"/>
        </w:rPr>
        <w:t>17.</w:t>
      </w:r>
      <w:r w:rsidR="00544073" w:rsidRPr="00AE026F">
        <w:rPr>
          <w:rFonts w:ascii="Arial" w:eastAsia="Arial" w:hAnsi="Arial" w:cs="Arial"/>
          <w:b/>
          <w:kern w:val="0"/>
          <w:sz w:val="22"/>
          <w:szCs w:val="22"/>
        </w:rPr>
        <w:t>3</w:t>
      </w:r>
      <w:r w:rsidRPr="00AE026F">
        <w:rPr>
          <w:rFonts w:ascii="Arial" w:eastAsia="Arial" w:hAnsi="Arial" w:cs="Arial"/>
          <w:b/>
          <w:kern w:val="0"/>
          <w:sz w:val="22"/>
          <w:szCs w:val="22"/>
        </w:rPr>
        <w:t>.2 -</w:t>
      </w:r>
      <w:r w:rsidRPr="00AE026F">
        <w:rPr>
          <w:rFonts w:ascii="Arial" w:eastAsia="Arial" w:hAnsi="Arial" w:cs="Arial"/>
          <w:kern w:val="0"/>
          <w:sz w:val="22"/>
          <w:szCs w:val="22"/>
        </w:rPr>
        <w:t xml:space="preserve"> </w:t>
      </w:r>
      <w:r w:rsidR="00091FB0" w:rsidRPr="00AE026F">
        <w:rPr>
          <w:rFonts w:ascii="Arial" w:eastAsia="Arial" w:hAnsi="Arial" w:cs="Arial"/>
          <w:kern w:val="0"/>
          <w:sz w:val="22"/>
          <w:szCs w:val="22"/>
        </w:rPr>
        <w:t xml:space="preserve">Para fins da ordem de classificação, </w:t>
      </w:r>
      <w:r w:rsidRPr="00AE026F">
        <w:rPr>
          <w:rFonts w:ascii="Arial" w:eastAsia="Arial" w:hAnsi="Arial" w:cs="Arial"/>
          <w:kern w:val="0"/>
          <w:sz w:val="22"/>
          <w:szCs w:val="22"/>
        </w:rPr>
        <w:t>a</w:t>
      </w:r>
      <w:r w:rsidR="00091FB0" w:rsidRPr="00AE026F">
        <w:rPr>
          <w:rFonts w:ascii="Arial" w:eastAsia="Arial" w:hAnsi="Arial" w:cs="Arial"/>
          <w:kern w:val="0"/>
          <w:sz w:val="22"/>
          <w:szCs w:val="22"/>
        </w:rPr>
        <w:t>s licitantes ou fornecedores que aceitarem cotar o objeto com preço igual ao d</w:t>
      </w:r>
      <w:r w:rsidRPr="00AE026F">
        <w:rPr>
          <w:rFonts w:ascii="Arial" w:eastAsia="Arial" w:hAnsi="Arial" w:cs="Arial"/>
          <w:kern w:val="0"/>
          <w:sz w:val="22"/>
          <w:szCs w:val="22"/>
        </w:rPr>
        <w:t>a</w:t>
      </w:r>
      <w:r w:rsidR="00091FB0" w:rsidRPr="00AE026F">
        <w:rPr>
          <w:rFonts w:ascii="Arial" w:eastAsia="Arial" w:hAnsi="Arial" w:cs="Arial"/>
          <w:kern w:val="0"/>
          <w:sz w:val="22"/>
          <w:szCs w:val="22"/>
        </w:rPr>
        <w:t xml:space="preserve"> adjudicatári</w:t>
      </w:r>
      <w:r w:rsidRPr="00AE026F">
        <w:rPr>
          <w:rFonts w:ascii="Arial" w:eastAsia="Arial" w:hAnsi="Arial" w:cs="Arial"/>
          <w:kern w:val="0"/>
          <w:sz w:val="22"/>
          <w:szCs w:val="22"/>
        </w:rPr>
        <w:t>a</w:t>
      </w:r>
      <w:r w:rsidR="00091FB0" w:rsidRPr="00AE026F">
        <w:rPr>
          <w:rFonts w:ascii="Arial" w:eastAsia="Arial" w:hAnsi="Arial" w:cs="Arial"/>
          <w:kern w:val="0"/>
          <w:sz w:val="22"/>
          <w:szCs w:val="22"/>
        </w:rPr>
        <w:t xml:space="preserve"> antecederão aqueles que mantiverem sua proposta original.</w:t>
      </w:r>
    </w:p>
    <w:p w14:paraId="62CAE0E6" w14:textId="77777777" w:rsidR="008A716B" w:rsidRPr="00AE026F" w:rsidRDefault="008A716B" w:rsidP="003D016C">
      <w:pPr>
        <w:jc w:val="both"/>
        <w:rPr>
          <w:rFonts w:ascii="Arial" w:eastAsia="Arial" w:hAnsi="Arial" w:cs="Arial"/>
          <w:kern w:val="0"/>
          <w:sz w:val="22"/>
          <w:szCs w:val="22"/>
        </w:rPr>
      </w:pPr>
    </w:p>
    <w:p w14:paraId="1C22D450" w14:textId="6640E064" w:rsidR="00091FB0" w:rsidRPr="00AE026F" w:rsidRDefault="008A716B" w:rsidP="003D016C">
      <w:pPr>
        <w:jc w:val="both"/>
        <w:rPr>
          <w:rFonts w:ascii="Arial" w:eastAsia="Arial" w:hAnsi="Arial" w:cs="Arial"/>
          <w:kern w:val="0"/>
          <w:sz w:val="22"/>
          <w:szCs w:val="22"/>
        </w:rPr>
      </w:pPr>
      <w:r w:rsidRPr="00AE026F">
        <w:rPr>
          <w:rFonts w:ascii="Arial" w:eastAsia="Arial" w:hAnsi="Arial" w:cs="Arial"/>
          <w:b/>
          <w:kern w:val="0"/>
          <w:sz w:val="22"/>
          <w:szCs w:val="22"/>
        </w:rPr>
        <w:t>17.</w:t>
      </w:r>
      <w:r w:rsidR="00544073" w:rsidRPr="00AE026F">
        <w:rPr>
          <w:rFonts w:ascii="Arial" w:eastAsia="Arial" w:hAnsi="Arial" w:cs="Arial"/>
          <w:b/>
          <w:kern w:val="0"/>
          <w:sz w:val="22"/>
          <w:szCs w:val="22"/>
        </w:rPr>
        <w:t>4</w:t>
      </w:r>
      <w:r w:rsidRPr="00AE026F">
        <w:rPr>
          <w:rFonts w:ascii="Arial" w:eastAsia="Arial" w:hAnsi="Arial" w:cs="Arial"/>
          <w:b/>
          <w:kern w:val="0"/>
          <w:sz w:val="22"/>
          <w:szCs w:val="22"/>
        </w:rPr>
        <w:t xml:space="preserve"> -</w:t>
      </w:r>
      <w:r w:rsidRPr="00AE026F">
        <w:rPr>
          <w:rFonts w:ascii="Arial" w:eastAsia="Arial" w:hAnsi="Arial" w:cs="Arial"/>
          <w:kern w:val="0"/>
          <w:sz w:val="22"/>
          <w:szCs w:val="22"/>
        </w:rPr>
        <w:t xml:space="preserve"> </w:t>
      </w:r>
      <w:r w:rsidR="00091FB0" w:rsidRPr="00AE026F">
        <w:rPr>
          <w:rFonts w:ascii="Arial" w:eastAsia="Arial" w:hAnsi="Arial" w:cs="Arial"/>
          <w:kern w:val="0"/>
          <w:sz w:val="22"/>
          <w:szCs w:val="22"/>
        </w:rPr>
        <w:t>A habilitação d</w:t>
      </w:r>
      <w:r w:rsidRPr="00AE026F">
        <w:rPr>
          <w:rFonts w:ascii="Arial" w:eastAsia="Arial" w:hAnsi="Arial" w:cs="Arial"/>
          <w:kern w:val="0"/>
          <w:sz w:val="22"/>
          <w:szCs w:val="22"/>
        </w:rPr>
        <w:t>a</w:t>
      </w:r>
      <w:r w:rsidR="00091FB0" w:rsidRPr="00AE026F">
        <w:rPr>
          <w:rFonts w:ascii="Arial" w:eastAsia="Arial" w:hAnsi="Arial" w:cs="Arial"/>
          <w:kern w:val="0"/>
          <w:sz w:val="22"/>
          <w:szCs w:val="22"/>
        </w:rPr>
        <w:t>s licitantes que comporão o cadastro de reserva será efetuada quando houver necessidade de contratação d</w:t>
      </w:r>
      <w:r w:rsidRPr="00AE026F">
        <w:rPr>
          <w:rFonts w:ascii="Arial" w:eastAsia="Arial" w:hAnsi="Arial" w:cs="Arial"/>
          <w:kern w:val="0"/>
          <w:sz w:val="22"/>
          <w:szCs w:val="22"/>
        </w:rPr>
        <w:t>a</w:t>
      </w:r>
      <w:r w:rsidR="00091FB0" w:rsidRPr="00AE026F">
        <w:rPr>
          <w:rFonts w:ascii="Arial" w:eastAsia="Arial" w:hAnsi="Arial" w:cs="Arial"/>
          <w:kern w:val="0"/>
          <w:sz w:val="22"/>
          <w:szCs w:val="22"/>
        </w:rPr>
        <w:t>s licitantes remanescentes, nas seguintes hipóteses:</w:t>
      </w:r>
    </w:p>
    <w:p w14:paraId="7F37C518" w14:textId="77777777" w:rsidR="008A716B" w:rsidRPr="00AE026F" w:rsidRDefault="008A716B" w:rsidP="003D016C">
      <w:pPr>
        <w:jc w:val="both"/>
        <w:rPr>
          <w:rFonts w:ascii="Arial" w:eastAsia="Arial" w:hAnsi="Arial" w:cs="Arial"/>
          <w:kern w:val="0"/>
          <w:sz w:val="22"/>
          <w:szCs w:val="22"/>
        </w:rPr>
      </w:pPr>
    </w:p>
    <w:p w14:paraId="1991273A" w14:textId="68C76D4D" w:rsidR="00091FB0" w:rsidRPr="00AE026F" w:rsidRDefault="008A716B" w:rsidP="003D016C">
      <w:pPr>
        <w:jc w:val="both"/>
        <w:rPr>
          <w:rFonts w:ascii="Arial" w:eastAsia="Arial" w:hAnsi="Arial" w:cs="Arial"/>
          <w:kern w:val="0"/>
          <w:sz w:val="22"/>
          <w:szCs w:val="22"/>
        </w:rPr>
      </w:pPr>
      <w:r w:rsidRPr="00AE026F">
        <w:rPr>
          <w:rFonts w:ascii="Arial" w:eastAsia="Arial" w:hAnsi="Arial" w:cs="Arial"/>
          <w:b/>
          <w:kern w:val="0"/>
          <w:sz w:val="22"/>
          <w:szCs w:val="22"/>
        </w:rPr>
        <w:t>17.</w:t>
      </w:r>
      <w:r w:rsidR="00544073" w:rsidRPr="00AE026F">
        <w:rPr>
          <w:rFonts w:ascii="Arial" w:eastAsia="Arial" w:hAnsi="Arial" w:cs="Arial"/>
          <w:b/>
          <w:kern w:val="0"/>
          <w:sz w:val="22"/>
          <w:szCs w:val="22"/>
        </w:rPr>
        <w:t>4</w:t>
      </w:r>
      <w:r w:rsidRPr="00AE026F">
        <w:rPr>
          <w:rFonts w:ascii="Arial" w:eastAsia="Arial" w:hAnsi="Arial" w:cs="Arial"/>
          <w:b/>
          <w:kern w:val="0"/>
          <w:sz w:val="22"/>
          <w:szCs w:val="22"/>
        </w:rPr>
        <w:t>.1 -</w:t>
      </w:r>
      <w:r w:rsidR="00091FB0" w:rsidRPr="00AE026F">
        <w:rPr>
          <w:rFonts w:ascii="Arial" w:eastAsia="Arial" w:hAnsi="Arial" w:cs="Arial"/>
          <w:kern w:val="0"/>
          <w:sz w:val="22"/>
          <w:szCs w:val="22"/>
        </w:rPr>
        <w:t xml:space="preserve"> quando </w:t>
      </w:r>
      <w:r w:rsidRPr="00AE026F">
        <w:rPr>
          <w:rFonts w:ascii="Arial" w:eastAsia="Arial" w:hAnsi="Arial" w:cs="Arial"/>
          <w:kern w:val="0"/>
          <w:sz w:val="22"/>
          <w:szCs w:val="22"/>
        </w:rPr>
        <w:t>a</w:t>
      </w:r>
      <w:r w:rsidR="00091FB0" w:rsidRPr="00AE026F">
        <w:rPr>
          <w:rFonts w:ascii="Arial" w:eastAsia="Arial" w:hAnsi="Arial" w:cs="Arial"/>
          <w:kern w:val="0"/>
          <w:sz w:val="22"/>
          <w:szCs w:val="22"/>
        </w:rPr>
        <w:t xml:space="preserve"> licitante vencedor</w:t>
      </w:r>
      <w:r w:rsidRPr="00AE026F">
        <w:rPr>
          <w:rFonts w:ascii="Arial" w:eastAsia="Arial" w:hAnsi="Arial" w:cs="Arial"/>
          <w:kern w:val="0"/>
          <w:sz w:val="22"/>
          <w:szCs w:val="22"/>
        </w:rPr>
        <w:t>a</w:t>
      </w:r>
      <w:r w:rsidR="00091FB0" w:rsidRPr="00AE026F">
        <w:rPr>
          <w:rFonts w:ascii="Arial" w:eastAsia="Arial" w:hAnsi="Arial" w:cs="Arial"/>
          <w:kern w:val="0"/>
          <w:sz w:val="22"/>
          <w:szCs w:val="22"/>
        </w:rPr>
        <w:t xml:space="preserve"> não assinar a </w:t>
      </w:r>
      <w:r w:rsidR="00E753EA" w:rsidRPr="00AE026F">
        <w:rPr>
          <w:rFonts w:ascii="Arial" w:eastAsia="Arial" w:hAnsi="Arial" w:cs="Arial"/>
          <w:kern w:val="0"/>
          <w:sz w:val="22"/>
          <w:szCs w:val="22"/>
        </w:rPr>
        <w:t>A</w:t>
      </w:r>
      <w:r w:rsidR="00091FB0" w:rsidRPr="00AE026F">
        <w:rPr>
          <w:rFonts w:ascii="Arial" w:eastAsia="Arial" w:hAnsi="Arial" w:cs="Arial"/>
          <w:kern w:val="0"/>
          <w:sz w:val="22"/>
          <w:szCs w:val="22"/>
        </w:rPr>
        <w:t xml:space="preserve">ta de </w:t>
      </w:r>
      <w:r w:rsidR="00E753EA" w:rsidRPr="00AE026F">
        <w:rPr>
          <w:rFonts w:ascii="Arial" w:eastAsia="Arial" w:hAnsi="Arial" w:cs="Arial"/>
          <w:kern w:val="0"/>
          <w:sz w:val="22"/>
          <w:szCs w:val="22"/>
        </w:rPr>
        <w:t>R</w:t>
      </w:r>
      <w:r w:rsidR="00091FB0" w:rsidRPr="00AE026F">
        <w:rPr>
          <w:rFonts w:ascii="Arial" w:eastAsia="Arial" w:hAnsi="Arial" w:cs="Arial"/>
          <w:kern w:val="0"/>
          <w:sz w:val="22"/>
          <w:szCs w:val="22"/>
        </w:rPr>
        <w:t xml:space="preserve">egistro de </w:t>
      </w:r>
      <w:r w:rsidR="00E753EA" w:rsidRPr="00AE026F">
        <w:rPr>
          <w:rFonts w:ascii="Arial" w:eastAsia="Arial" w:hAnsi="Arial" w:cs="Arial"/>
          <w:kern w:val="0"/>
          <w:sz w:val="22"/>
          <w:szCs w:val="22"/>
        </w:rPr>
        <w:t>P</w:t>
      </w:r>
      <w:r w:rsidR="00091FB0" w:rsidRPr="00AE026F">
        <w:rPr>
          <w:rFonts w:ascii="Arial" w:eastAsia="Arial" w:hAnsi="Arial" w:cs="Arial"/>
          <w:kern w:val="0"/>
          <w:sz w:val="22"/>
          <w:szCs w:val="22"/>
        </w:rPr>
        <w:t>reços no prazo e nas condições estabelecidos no edital; ou</w:t>
      </w:r>
    </w:p>
    <w:p w14:paraId="709A9922" w14:textId="77777777" w:rsidR="00F556D1" w:rsidRPr="00AE026F" w:rsidRDefault="00F556D1" w:rsidP="003D016C">
      <w:pPr>
        <w:jc w:val="both"/>
        <w:rPr>
          <w:rFonts w:ascii="Arial" w:eastAsia="Arial" w:hAnsi="Arial" w:cs="Arial"/>
          <w:kern w:val="0"/>
          <w:sz w:val="22"/>
          <w:szCs w:val="22"/>
        </w:rPr>
      </w:pPr>
    </w:p>
    <w:p w14:paraId="75F1AEF9" w14:textId="040CD7E1" w:rsidR="00091FB0" w:rsidRPr="00AE026F" w:rsidRDefault="008A716B" w:rsidP="003D016C">
      <w:pPr>
        <w:jc w:val="both"/>
        <w:rPr>
          <w:rFonts w:ascii="Arial" w:eastAsia="Arial" w:hAnsi="Arial" w:cs="Arial"/>
          <w:kern w:val="0"/>
          <w:sz w:val="22"/>
          <w:szCs w:val="22"/>
        </w:rPr>
      </w:pPr>
      <w:r w:rsidRPr="00AE026F">
        <w:rPr>
          <w:rFonts w:ascii="Arial" w:eastAsia="Arial" w:hAnsi="Arial" w:cs="Arial"/>
          <w:b/>
          <w:kern w:val="0"/>
          <w:sz w:val="22"/>
          <w:szCs w:val="22"/>
        </w:rPr>
        <w:t>17.</w:t>
      </w:r>
      <w:r w:rsidR="00544073" w:rsidRPr="00AE026F">
        <w:rPr>
          <w:rFonts w:ascii="Arial" w:eastAsia="Arial" w:hAnsi="Arial" w:cs="Arial"/>
          <w:b/>
          <w:kern w:val="0"/>
          <w:sz w:val="22"/>
          <w:szCs w:val="22"/>
        </w:rPr>
        <w:t>4</w:t>
      </w:r>
      <w:r w:rsidRPr="00AE026F">
        <w:rPr>
          <w:rFonts w:ascii="Arial" w:eastAsia="Arial" w:hAnsi="Arial" w:cs="Arial"/>
          <w:b/>
          <w:kern w:val="0"/>
          <w:sz w:val="22"/>
          <w:szCs w:val="22"/>
        </w:rPr>
        <w:t>.2 -</w:t>
      </w:r>
      <w:r w:rsidRPr="00AE026F">
        <w:rPr>
          <w:rFonts w:ascii="Arial" w:eastAsia="Arial" w:hAnsi="Arial" w:cs="Arial"/>
          <w:kern w:val="0"/>
          <w:sz w:val="22"/>
          <w:szCs w:val="22"/>
        </w:rPr>
        <w:t xml:space="preserve"> </w:t>
      </w:r>
      <w:r w:rsidR="00091FB0" w:rsidRPr="00AE026F">
        <w:rPr>
          <w:rFonts w:ascii="Arial" w:eastAsia="Arial" w:hAnsi="Arial" w:cs="Arial"/>
          <w:kern w:val="0"/>
          <w:sz w:val="22"/>
          <w:szCs w:val="22"/>
        </w:rPr>
        <w:t>quando houver o cancelamento do registro do fornecedor ou do registro de preços, nas hipóteses previstas nos art. 28 e art. 29 do Decreto nº 11.462/</w:t>
      </w:r>
      <w:r w:rsidR="00F80640">
        <w:rPr>
          <w:rFonts w:ascii="Arial" w:eastAsia="Arial" w:hAnsi="Arial" w:cs="Arial"/>
          <w:kern w:val="0"/>
          <w:sz w:val="22"/>
          <w:szCs w:val="22"/>
        </w:rPr>
        <w:t>20</w:t>
      </w:r>
      <w:r w:rsidR="00091FB0" w:rsidRPr="00AE026F">
        <w:rPr>
          <w:rFonts w:ascii="Arial" w:eastAsia="Arial" w:hAnsi="Arial" w:cs="Arial"/>
          <w:kern w:val="0"/>
          <w:sz w:val="22"/>
          <w:szCs w:val="22"/>
        </w:rPr>
        <w:t>23.</w:t>
      </w:r>
    </w:p>
    <w:p w14:paraId="53D28FF3" w14:textId="77777777" w:rsidR="00091FB0" w:rsidRPr="00AE026F" w:rsidRDefault="00091FB0" w:rsidP="003D016C">
      <w:pPr>
        <w:jc w:val="both"/>
        <w:rPr>
          <w:rFonts w:ascii="Arial" w:eastAsia="Arial" w:hAnsi="Arial" w:cs="Arial"/>
          <w:kern w:val="0"/>
          <w:sz w:val="22"/>
          <w:szCs w:val="22"/>
        </w:rPr>
      </w:pPr>
    </w:p>
    <w:p w14:paraId="4FE9431B" w14:textId="26A8451D" w:rsidR="00091FB0" w:rsidRPr="00AE026F" w:rsidRDefault="008A716B" w:rsidP="003D016C">
      <w:pPr>
        <w:jc w:val="both"/>
        <w:rPr>
          <w:rFonts w:ascii="Arial" w:eastAsia="Arial" w:hAnsi="Arial" w:cs="Arial"/>
          <w:kern w:val="0"/>
          <w:sz w:val="22"/>
          <w:szCs w:val="22"/>
        </w:rPr>
      </w:pPr>
      <w:r w:rsidRPr="00AE026F">
        <w:rPr>
          <w:rFonts w:ascii="Arial" w:eastAsia="Arial" w:hAnsi="Arial" w:cs="Arial"/>
          <w:b/>
          <w:kern w:val="0"/>
          <w:sz w:val="22"/>
          <w:szCs w:val="22"/>
        </w:rPr>
        <w:t>17.</w:t>
      </w:r>
      <w:r w:rsidR="00544073" w:rsidRPr="00AE026F">
        <w:rPr>
          <w:rFonts w:ascii="Arial" w:eastAsia="Arial" w:hAnsi="Arial" w:cs="Arial"/>
          <w:b/>
          <w:kern w:val="0"/>
          <w:sz w:val="22"/>
          <w:szCs w:val="22"/>
        </w:rPr>
        <w:t>5</w:t>
      </w:r>
      <w:r w:rsidRPr="00AE026F">
        <w:rPr>
          <w:rFonts w:ascii="Arial" w:eastAsia="Arial" w:hAnsi="Arial" w:cs="Arial"/>
          <w:b/>
          <w:kern w:val="0"/>
          <w:sz w:val="22"/>
          <w:szCs w:val="22"/>
        </w:rPr>
        <w:t xml:space="preserve"> -</w:t>
      </w:r>
      <w:r w:rsidRPr="00AE026F">
        <w:rPr>
          <w:rFonts w:ascii="Arial" w:eastAsia="Arial" w:hAnsi="Arial" w:cs="Arial"/>
          <w:kern w:val="0"/>
          <w:sz w:val="22"/>
          <w:szCs w:val="22"/>
        </w:rPr>
        <w:t xml:space="preserve"> </w:t>
      </w:r>
      <w:r w:rsidR="00091FB0" w:rsidRPr="00AE026F">
        <w:rPr>
          <w:rFonts w:ascii="Arial" w:eastAsia="Arial" w:hAnsi="Arial" w:cs="Arial"/>
          <w:kern w:val="0"/>
          <w:sz w:val="22"/>
          <w:szCs w:val="22"/>
        </w:rPr>
        <w:t>Na hipótese de nenhum</w:t>
      </w:r>
      <w:r w:rsidRPr="00AE026F">
        <w:rPr>
          <w:rFonts w:ascii="Arial" w:eastAsia="Arial" w:hAnsi="Arial" w:cs="Arial"/>
          <w:kern w:val="0"/>
          <w:sz w:val="22"/>
          <w:szCs w:val="22"/>
        </w:rPr>
        <w:t>a</w:t>
      </w:r>
      <w:r w:rsidR="00091FB0" w:rsidRPr="00AE026F">
        <w:rPr>
          <w:rFonts w:ascii="Arial" w:eastAsia="Arial" w:hAnsi="Arial" w:cs="Arial"/>
          <w:kern w:val="0"/>
          <w:sz w:val="22"/>
          <w:szCs w:val="22"/>
        </w:rPr>
        <w:t xml:space="preserve"> d</w:t>
      </w:r>
      <w:r w:rsidRPr="00AE026F">
        <w:rPr>
          <w:rFonts w:ascii="Arial" w:eastAsia="Arial" w:hAnsi="Arial" w:cs="Arial"/>
          <w:kern w:val="0"/>
          <w:sz w:val="22"/>
          <w:szCs w:val="22"/>
        </w:rPr>
        <w:t>a</w:t>
      </w:r>
      <w:r w:rsidR="00091FB0" w:rsidRPr="00AE026F">
        <w:rPr>
          <w:rFonts w:ascii="Arial" w:eastAsia="Arial" w:hAnsi="Arial" w:cs="Arial"/>
          <w:kern w:val="0"/>
          <w:sz w:val="22"/>
          <w:szCs w:val="22"/>
        </w:rPr>
        <w:t>s licitantes que aceitaram cotar o objeto com preço igual ao d</w:t>
      </w:r>
      <w:r w:rsidRPr="00AE026F">
        <w:rPr>
          <w:rFonts w:ascii="Arial" w:eastAsia="Arial" w:hAnsi="Arial" w:cs="Arial"/>
          <w:kern w:val="0"/>
          <w:sz w:val="22"/>
          <w:szCs w:val="22"/>
        </w:rPr>
        <w:t>a</w:t>
      </w:r>
      <w:r w:rsidR="00091FB0" w:rsidRPr="00AE026F">
        <w:rPr>
          <w:rFonts w:ascii="Arial" w:eastAsia="Arial" w:hAnsi="Arial" w:cs="Arial"/>
          <w:kern w:val="0"/>
          <w:sz w:val="22"/>
          <w:szCs w:val="22"/>
        </w:rPr>
        <w:t xml:space="preserve"> adjudicatári</w:t>
      </w:r>
      <w:r w:rsidRPr="00AE026F">
        <w:rPr>
          <w:rFonts w:ascii="Arial" w:eastAsia="Arial" w:hAnsi="Arial" w:cs="Arial"/>
          <w:kern w:val="0"/>
          <w:sz w:val="22"/>
          <w:szCs w:val="22"/>
        </w:rPr>
        <w:t>a</w:t>
      </w:r>
      <w:r w:rsidR="00091FB0" w:rsidRPr="00AE026F">
        <w:rPr>
          <w:rFonts w:ascii="Arial" w:eastAsia="Arial" w:hAnsi="Arial" w:cs="Arial"/>
          <w:kern w:val="0"/>
          <w:sz w:val="22"/>
          <w:szCs w:val="22"/>
        </w:rPr>
        <w:t xml:space="preserve"> concordar com a contratação nos termos em igual prazo e nas condições propostas pel</w:t>
      </w:r>
      <w:r w:rsidRPr="00AE026F">
        <w:rPr>
          <w:rFonts w:ascii="Arial" w:eastAsia="Arial" w:hAnsi="Arial" w:cs="Arial"/>
          <w:kern w:val="0"/>
          <w:sz w:val="22"/>
          <w:szCs w:val="22"/>
        </w:rPr>
        <w:t>a</w:t>
      </w:r>
      <w:r w:rsidR="00091FB0" w:rsidRPr="00AE026F">
        <w:rPr>
          <w:rFonts w:ascii="Arial" w:eastAsia="Arial" w:hAnsi="Arial" w:cs="Arial"/>
          <w:kern w:val="0"/>
          <w:sz w:val="22"/>
          <w:szCs w:val="22"/>
        </w:rPr>
        <w:t xml:space="preserve"> primeir</w:t>
      </w:r>
      <w:r w:rsidRPr="00AE026F">
        <w:rPr>
          <w:rFonts w:ascii="Arial" w:eastAsia="Arial" w:hAnsi="Arial" w:cs="Arial"/>
          <w:kern w:val="0"/>
          <w:sz w:val="22"/>
          <w:szCs w:val="22"/>
        </w:rPr>
        <w:t>a</w:t>
      </w:r>
      <w:r w:rsidR="00091FB0" w:rsidRPr="00AE026F">
        <w:rPr>
          <w:rFonts w:ascii="Arial" w:eastAsia="Arial" w:hAnsi="Arial" w:cs="Arial"/>
          <w:kern w:val="0"/>
          <w:sz w:val="22"/>
          <w:szCs w:val="22"/>
        </w:rPr>
        <w:t xml:space="preserve"> classificad</w:t>
      </w:r>
      <w:r w:rsidRPr="00AE026F">
        <w:rPr>
          <w:rFonts w:ascii="Arial" w:eastAsia="Arial" w:hAnsi="Arial" w:cs="Arial"/>
          <w:kern w:val="0"/>
          <w:sz w:val="22"/>
          <w:szCs w:val="22"/>
        </w:rPr>
        <w:t>a</w:t>
      </w:r>
      <w:r w:rsidR="00091FB0" w:rsidRPr="00AE026F">
        <w:rPr>
          <w:rFonts w:ascii="Arial" w:eastAsia="Arial" w:hAnsi="Arial" w:cs="Arial"/>
          <w:kern w:val="0"/>
          <w:sz w:val="22"/>
          <w:szCs w:val="22"/>
        </w:rPr>
        <w:t xml:space="preserve">, a Administração, observados o valor estimado e a sua eventual atualização na forma prevista </w:t>
      </w:r>
      <w:r w:rsidR="00B4341F">
        <w:rPr>
          <w:rFonts w:ascii="Arial" w:eastAsia="Arial" w:hAnsi="Arial" w:cs="Arial"/>
          <w:kern w:val="0"/>
          <w:sz w:val="22"/>
          <w:szCs w:val="22"/>
        </w:rPr>
        <w:t xml:space="preserve">neste </w:t>
      </w:r>
      <w:r w:rsidR="00091FB0" w:rsidRPr="00AE026F">
        <w:rPr>
          <w:rFonts w:ascii="Arial" w:eastAsia="Arial" w:hAnsi="Arial" w:cs="Arial"/>
          <w:kern w:val="0"/>
          <w:sz w:val="22"/>
          <w:szCs w:val="22"/>
        </w:rPr>
        <w:t>edital, poderá:</w:t>
      </w:r>
    </w:p>
    <w:p w14:paraId="42C036E1" w14:textId="77777777" w:rsidR="0048526F" w:rsidRPr="00AE026F" w:rsidRDefault="0048526F" w:rsidP="003D016C">
      <w:pPr>
        <w:jc w:val="both"/>
        <w:rPr>
          <w:rFonts w:ascii="Arial" w:eastAsia="Arial" w:hAnsi="Arial" w:cs="Arial"/>
          <w:kern w:val="0"/>
          <w:sz w:val="22"/>
          <w:szCs w:val="22"/>
        </w:rPr>
      </w:pPr>
    </w:p>
    <w:p w14:paraId="630627EF" w14:textId="6D3A6F05" w:rsidR="00091FB0" w:rsidRPr="00AE026F" w:rsidRDefault="0048526F" w:rsidP="003D016C">
      <w:pPr>
        <w:jc w:val="both"/>
        <w:rPr>
          <w:rFonts w:ascii="Arial" w:eastAsia="Arial" w:hAnsi="Arial" w:cs="Arial"/>
          <w:kern w:val="0"/>
          <w:sz w:val="22"/>
          <w:szCs w:val="22"/>
        </w:rPr>
      </w:pPr>
      <w:r w:rsidRPr="00AE026F">
        <w:rPr>
          <w:rFonts w:ascii="Arial" w:eastAsia="Arial" w:hAnsi="Arial" w:cs="Arial"/>
          <w:b/>
          <w:kern w:val="0"/>
          <w:sz w:val="22"/>
          <w:szCs w:val="22"/>
        </w:rPr>
        <w:t>17.</w:t>
      </w:r>
      <w:r w:rsidR="00544073" w:rsidRPr="00AE026F">
        <w:rPr>
          <w:rFonts w:ascii="Arial" w:eastAsia="Arial" w:hAnsi="Arial" w:cs="Arial"/>
          <w:b/>
          <w:kern w:val="0"/>
          <w:sz w:val="22"/>
          <w:szCs w:val="22"/>
        </w:rPr>
        <w:t>5</w:t>
      </w:r>
      <w:r w:rsidRPr="00AE026F">
        <w:rPr>
          <w:rFonts w:ascii="Arial" w:eastAsia="Arial" w:hAnsi="Arial" w:cs="Arial"/>
          <w:b/>
          <w:kern w:val="0"/>
          <w:sz w:val="22"/>
          <w:szCs w:val="22"/>
        </w:rPr>
        <w:t>.1 -</w:t>
      </w:r>
      <w:r w:rsidRPr="00AE026F">
        <w:rPr>
          <w:rFonts w:ascii="Arial" w:eastAsia="Arial" w:hAnsi="Arial" w:cs="Arial"/>
          <w:kern w:val="0"/>
          <w:sz w:val="22"/>
          <w:szCs w:val="22"/>
        </w:rPr>
        <w:t xml:space="preserve"> </w:t>
      </w:r>
      <w:r w:rsidR="00091FB0" w:rsidRPr="00AE026F">
        <w:rPr>
          <w:rFonts w:ascii="Arial" w:eastAsia="Arial" w:hAnsi="Arial" w:cs="Arial"/>
          <w:kern w:val="0"/>
          <w:sz w:val="22"/>
          <w:szCs w:val="22"/>
        </w:rPr>
        <w:t xml:space="preserve">convocar </w:t>
      </w:r>
      <w:r w:rsidRPr="00AE026F">
        <w:rPr>
          <w:rFonts w:ascii="Arial" w:eastAsia="Arial" w:hAnsi="Arial" w:cs="Arial"/>
          <w:kern w:val="0"/>
          <w:sz w:val="22"/>
          <w:szCs w:val="22"/>
        </w:rPr>
        <w:t>a</w:t>
      </w:r>
      <w:r w:rsidR="00091FB0" w:rsidRPr="00AE026F">
        <w:rPr>
          <w:rFonts w:ascii="Arial" w:eastAsia="Arial" w:hAnsi="Arial" w:cs="Arial"/>
          <w:kern w:val="0"/>
          <w:sz w:val="22"/>
          <w:szCs w:val="22"/>
        </w:rPr>
        <w:t>s licitantes que mantiveram sua proposta original para negociação, na ordem de classificação, com vistas à obtenção de preço melhor, mesmo que acima do preço d</w:t>
      </w:r>
      <w:r w:rsidRPr="00AE026F">
        <w:rPr>
          <w:rFonts w:ascii="Arial" w:eastAsia="Arial" w:hAnsi="Arial" w:cs="Arial"/>
          <w:kern w:val="0"/>
          <w:sz w:val="22"/>
          <w:szCs w:val="22"/>
        </w:rPr>
        <w:t>a</w:t>
      </w:r>
      <w:r w:rsidR="00091FB0" w:rsidRPr="00AE026F">
        <w:rPr>
          <w:rFonts w:ascii="Arial" w:eastAsia="Arial" w:hAnsi="Arial" w:cs="Arial"/>
          <w:kern w:val="0"/>
          <w:sz w:val="22"/>
          <w:szCs w:val="22"/>
        </w:rPr>
        <w:t xml:space="preserve"> adjudicatári</w:t>
      </w:r>
      <w:r w:rsidRPr="00AE026F">
        <w:rPr>
          <w:rFonts w:ascii="Arial" w:eastAsia="Arial" w:hAnsi="Arial" w:cs="Arial"/>
          <w:kern w:val="0"/>
          <w:sz w:val="22"/>
          <w:szCs w:val="22"/>
        </w:rPr>
        <w:t>a</w:t>
      </w:r>
      <w:r w:rsidR="00091FB0" w:rsidRPr="00AE026F">
        <w:rPr>
          <w:rFonts w:ascii="Arial" w:eastAsia="Arial" w:hAnsi="Arial" w:cs="Arial"/>
          <w:kern w:val="0"/>
          <w:sz w:val="22"/>
          <w:szCs w:val="22"/>
        </w:rPr>
        <w:t>; ou</w:t>
      </w:r>
    </w:p>
    <w:p w14:paraId="7E36DFA0" w14:textId="77777777" w:rsidR="00F556D1" w:rsidRPr="00AE026F" w:rsidRDefault="00F556D1" w:rsidP="003D016C">
      <w:pPr>
        <w:jc w:val="both"/>
        <w:rPr>
          <w:rFonts w:ascii="Arial" w:eastAsia="Arial" w:hAnsi="Arial" w:cs="Arial"/>
          <w:kern w:val="0"/>
          <w:sz w:val="22"/>
          <w:szCs w:val="22"/>
        </w:rPr>
      </w:pPr>
    </w:p>
    <w:p w14:paraId="1A2DFB3B" w14:textId="2D5B66DD" w:rsidR="00091FB0" w:rsidRPr="005407BD" w:rsidRDefault="0048526F" w:rsidP="003D016C">
      <w:pPr>
        <w:jc w:val="both"/>
        <w:rPr>
          <w:rFonts w:ascii="Arial" w:eastAsia="Arial" w:hAnsi="Arial" w:cs="Arial"/>
          <w:kern w:val="0"/>
          <w:sz w:val="22"/>
          <w:szCs w:val="22"/>
        </w:rPr>
      </w:pPr>
      <w:r w:rsidRPr="00AE026F">
        <w:rPr>
          <w:rFonts w:ascii="Arial" w:eastAsia="Arial" w:hAnsi="Arial" w:cs="Arial"/>
          <w:b/>
          <w:kern w:val="0"/>
          <w:sz w:val="22"/>
          <w:szCs w:val="22"/>
        </w:rPr>
        <w:t>17.</w:t>
      </w:r>
      <w:r w:rsidR="00544073" w:rsidRPr="00AE026F">
        <w:rPr>
          <w:rFonts w:ascii="Arial" w:eastAsia="Arial" w:hAnsi="Arial" w:cs="Arial"/>
          <w:b/>
          <w:kern w:val="0"/>
          <w:sz w:val="22"/>
          <w:szCs w:val="22"/>
        </w:rPr>
        <w:t>5</w:t>
      </w:r>
      <w:r w:rsidRPr="00AE026F">
        <w:rPr>
          <w:rFonts w:ascii="Arial" w:eastAsia="Arial" w:hAnsi="Arial" w:cs="Arial"/>
          <w:b/>
          <w:kern w:val="0"/>
          <w:sz w:val="22"/>
          <w:szCs w:val="22"/>
        </w:rPr>
        <w:t>.2 -</w:t>
      </w:r>
      <w:r w:rsidRPr="00AE026F">
        <w:rPr>
          <w:rFonts w:ascii="Arial" w:eastAsia="Arial" w:hAnsi="Arial" w:cs="Arial"/>
          <w:kern w:val="0"/>
          <w:sz w:val="22"/>
          <w:szCs w:val="22"/>
        </w:rPr>
        <w:t xml:space="preserve"> </w:t>
      </w:r>
      <w:r w:rsidR="00091FB0" w:rsidRPr="00AE026F">
        <w:rPr>
          <w:rFonts w:ascii="Arial" w:eastAsia="Arial" w:hAnsi="Arial" w:cs="Arial"/>
          <w:kern w:val="0"/>
          <w:sz w:val="22"/>
          <w:szCs w:val="22"/>
        </w:rPr>
        <w:t>adjudicar</w:t>
      </w:r>
      <w:r w:rsidR="00091FB0" w:rsidRPr="005407BD">
        <w:rPr>
          <w:rFonts w:ascii="Arial" w:eastAsia="Arial" w:hAnsi="Arial" w:cs="Arial"/>
          <w:kern w:val="0"/>
          <w:sz w:val="22"/>
          <w:szCs w:val="22"/>
        </w:rPr>
        <w:t xml:space="preserve"> e firmar </w:t>
      </w:r>
      <w:r w:rsidR="00E753EA" w:rsidRPr="005407BD">
        <w:rPr>
          <w:rFonts w:ascii="Arial" w:eastAsia="Arial" w:hAnsi="Arial" w:cs="Arial"/>
          <w:kern w:val="0"/>
          <w:sz w:val="22"/>
          <w:szCs w:val="22"/>
        </w:rPr>
        <w:t>a Ata de Registro de Preços</w:t>
      </w:r>
      <w:r w:rsidR="00091FB0" w:rsidRPr="005407BD">
        <w:rPr>
          <w:rFonts w:ascii="Arial" w:eastAsia="Arial" w:hAnsi="Arial" w:cs="Arial"/>
          <w:kern w:val="0"/>
          <w:sz w:val="22"/>
          <w:szCs w:val="22"/>
        </w:rPr>
        <w:t xml:space="preserve"> nas condições ofertadas pel</w:t>
      </w:r>
      <w:r w:rsidRPr="005407BD">
        <w:rPr>
          <w:rFonts w:ascii="Arial" w:eastAsia="Arial" w:hAnsi="Arial" w:cs="Arial"/>
          <w:kern w:val="0"/>
          <w:sz w:val="22"/>
          <w:szCs w:val="22"/>
        </w:rPr>
        <w:t>a</w:t>
      </w:r>
      <w:r w:rsidR="00091FB0" w:rsidRPr="005407BD">
        <w:rPr>
          <w:rFonts w:ascii="Arial" w:eastAsia="Arial" w:hAnsi="Arial" w:cs="Arial"/>
          <w:kern w:val="0"/>
          <w:sz w:val="22"/>
          <w:szCs w:val="22"/>
        </w:rPr>
        <w:t>s licitantes remanescentes, observada a ordem de classificação, quando frustrada a negociação de melhor condição.</w:t>
      </w:r>
    </w:p>
    <w:p w14:paraId="6DF2C2C2" w14:textId="77777777" w:rsidR="00091FB0" w:rsidRPr="005407BD" w:rsidRDefault="00091FB0" w:rsidP="003D016C">
      <w:pPr>
        <w:jc w:val="both"/>
        <w:rPr>
          <w:rFonts w:ascii="Arial" w:eastAsia="Arial" w:hAnsi="Arial" w:cs="Arial"/>
          <w:b/>
          <w:kern w:val="0"/>
          <w:sz w:val="22"/>
          <w:szCs w:val="22"/>
        </w:rPr>
      </w:pPr>
    </w:p>
    <w:p w14:paraId="1526729B" w14:textId="58914A85" w:rsidR="00523BD9" w:rsidRPr="005407BD" w:rsidRDefault="0048526F" w:rsidP="003D016C">
      <w:pPr>
        <w:jc w:val="both"/>
        <w:rPr>
          <w:rFonts w:ascii="Arial" w:eastAsia="Arial" w:hAnsi="Arial" w:cs="Arial"/>
          <w:kern w:val="0"/>
          <w:sz w:val="22"/>
          <w:szCs w:val="22"/>
        </w:rPr>
      </w:pPr>
      <w:r w:rsidRPr="005407BD">
        <w:rPr>
          <w:rFonts w:ascii="Arial" w:eastAsia="Arial" w:hAnsi="Arial" w:cs="Arial"/>
          <w:b/>
          <w:kern w:val="0"/>
          <w:sz w:val="22"/>
          <w:szCs w:val="22"/>
        </w:rPr>
        <w:t xml:space="preserve">18 - </w:t>
      </w:r>
      <w:r w:rsidR="00523BD9" w:rsidRPr="005407BD">
        <w:rPr>
          <w:rFonts w:ascii="Arial" w:eastAsia="Arial" w:hAnsi="Arial" w:cs="Arial"/>
          <w:b/>
          <w:kern w:val="0"/>
          <w:sz w:val="22"/>
          <w:szCs w:val="22"/>
        </w:rPr>
        <w:t>DA ATA DE REGISTRO DE PREÇOS</w:t>
      </w:r>
    </w:p>
    <w:p w14:paraId="7F076DF6" w14:textId="77777777" w:rsidR="00523BD9" w:rsidRPr="005407BD" w:rsidRDefault="00523BD9" w:rsidP="003D016C">
      <w:pPr>
        <w:widowControl/>
        <w:pBdr>
          <w:top w:val="nil"/>
          <w:left w:val="nil"/>
          <w:bottom w:val="nil"/>
          <w:right w:val="nil"/>
          <w:between w:val="nil"/>
        </w:pBdr>
        <w:jc w:val="both"/>
        <w:rPr>
          <w:rFonts w:ascii="Arial" w:eastAsia="Arial" w:hAnsi="Arial" w:cs="Arial"/>
          <w:kern w:val="0"/>
          <w:sz w:val="22"/>
          <w:szCs w:val="22"/>
        </w:rPr>
      </w:pPr>
    </w:p>
    <w:p w14:paraId="5B126569" w14:textId="1F196328" w:rsidR="00523BD9" w:rsidRPr="005407BD" w:rsidRDefault="00523BD9" w:rsidP="003D016C">
      <w:pPr>
        <w:widowControl/>
        <w:pBdr>
          <w:top w:val="nil"/>
          <w:left w:val="nil"/>
          <w:bottom w:val="nil"/>
          <w:right w:val="nil"/>
          <w:between w:val="nil"/>
        </w:pBdr>
        <w:jc w:val="both"/>
        <w:rPr>
          <w:rFonts w:ascii="Arial" w:eastAsia="Arial" w:hAnsi="Arial" w:cs="Arial"/>
          <w:kern w:val="0"/>
          <w:sz w:val="22"/>
          <w:szCs w:val="22"/>
        </w:rPr>
      </w:pPr>
      <w:r w:rsidRPr="005407BD">
        <w:rPr>
          <w:rFonts w:ascii="Arial" w:eastAsia="Arial" w:hAnsi="Arial" w:cs="Arial"/>
          <w:b/>
          <w:bCs/>
          <w:kern w:val="0"/>
          <w:sz w:val="22"/>
          <w:szCs w:val="22"/>
        </w:rPr>
        <w:t>1</w:t>
      </w:r>
      <w:r w:rsidR="0048526F" w:rsidRPr="005407BD">
        <w:rPr>
          <w:rFonts w:ascii="Arial" w:eastAsia="Arial" w:hAnsi="Arial" w:cs="Arial"/>
          <w:b/>
          <w:bCs/>
          <w:kern w:val="0"/>
          <w:sz w:val="22"/>
          <w:szCs w:val="22"/>
        </w:rPr>
        <w:t>8.1</w:t>
      </w:r>
      <w:r w:rsidRPr="005407BD">
        <w:rPr>
          <w:rFonts w:ascii="Arial" w:eastAsia="Arial" w:hAnsi="Arial" w:cs="Arial"/>
          <w:kern w:val="0"/>
          <w:sz w:val="22"/>
          <w:szCs w:val="22"/>
        </w:rPr>
        <w:t xml:space="preserve"> – </w:t>
      </w:r>
      <w:r w:rsidR="0048526F" w:rsidRPr="005407BD">
        <w:rPr>
          <w:rFonts w:ascii="Arial" w:eastAsia="Arial" w:hAnsi="Arial" w:cs="Arial"/>
          <w:kern w:val="0"/>
          <w:sz w:val="22"/>
          <w:szCs w:val="22"/>
        </w:rPr>
        <w:t>Homologado o resultado da licitação</w:t>
      </w:r>
      <w:r w:rsidRPr="005407BD">
        <w:rPr>
          <w:rFonts w:ascii="Arial" w:eastAsia="Arial" w:hAnsi="Arial" w:cs="Arial"/>
          <w:kern w:val="0"/>
          <w:sz w:val="22"/>
          <w:szCs w:val="22"/>
        </w:rPr>
        <w:t xml:space="preserve">, a Administração, respeitada a ordem, convocará a adjudicatária para, dentro do prazo de 2 (dois) dias úteis, a contar da data de recebimento da notificação, realizar o procedimento de credenciamento para usuário externo no Sistema Eletrônico de Informações - SEI deste TRE/SP, conforme orientação contida nos artigos 15 e seguintes da Instrução Normativa TRE/SP n. 1/2019 (com suas respectivas atualizações), conforme Anexo IV deste Edital, seguindo os passos constantes do Anexo V deste Edital, e, posteriormente, em até 2 (dois) dias úteis, contados da liberação do acesso, assinar eletronicamente a </w:t>
      </w:r>
      <w:r w:rsidR="00E753EA" w:rsidRPr="005407BD">
        <w:rPr>
          <w:rFonts w:ascii="Arial" w:eastAsia="Arial" w:hAnsi="Arial" w:cs="Arial"/>
          <w:kern w:val="0"/>
          <w:sz w:val="22"/>
          <w:szCs w:val="22"/>
        </w:rPr>
        <w:t>Ata de Registro de Preços</w:t>
      </w:r>
      <w:r w:rsidRPr="005407BD">
        <w:rPr>
          <w:rFonts w:ascii="Arial" w:eastAsia="Arial" w:hAnsi="Arial" w:cs="Arial"/>
          <w:kern w:val="0"/>
          <w:sz w:val="22"/>
          <w:szCs w:val="22"/>
        </w:rPr>
        <w:t>, cuja minuta integra este Edital (Anexo III) e que, após publicada, terá efeito de compromisso de fornecimento nas condições estabelecidas no presente documento editalício.</w:t>
      </w:r>
    </w:p>
    <w:p w14:paraId="6BC94E79" w14:textId="77777777" w:rsidR="00523BD9" w:rsidRPr="005407BD" w:rsidRDefault="00523BD9" w:rsidP="003D016C">
      <w:pPr>
        <w:widowControl/>
        <w:pBdr>
          <w:top w:val="nil"/>
          <w:left w:val="nil"/>
          <w:bottom w:val="nil"/>
          <w:right w:val="nil"/>
          <w:between w:val="nil"/>
        </w:pBdr>
        <w:jc w:val="both"/>
        <w:rPr>
          <w:rFonts w:ascii="Arial" w:eastAsia="Arial" w:hAnsi="Arial" w:cs="Arial"/>
          <w:kern w:val="0"/>
          <w:sz w:val="22"/>
          <w:szCs w:val="22"/>
        </w:rPr>
      </w:pPr>
    </w:p>
    <w:p w14:paraId="24D4764A" w14:textId="300EFEFC" w:rsidR="0048526F" w:rsidRPr="005407BD" w:rsidRDefault="0048526F" w:rsidP="003D016C">
      <w:pPr>
        <w:widowControl/>
        <w:pBdr>
          <w:top w:val="nil"/>
          <w:left w:val="nil"/>
          <w:bottom w:val="nil"/>
          <w:right w:val="nil"/>
          <w:between w:val="nil"/>
        </w:pBdr>
        <w:jc w:val="both"/>
        <w:rPr>
          <w:rFonts w:ascii="Arial" w:eastAsia="Arial" w:hAnsi="Arial" w:cs="Arial"/>
          <w:kern w:val="0"/>
          <w:sz w:val="22"/>
          <w:szCs w:val="22"/>
        </w:rPr>
      </w:pPr>
      <w:r w:rsidRPr="005407BD">
        <w:rPr>
          <w:rFonts w:ascii="Arial" w:eastAsia="Arial" w:hAnsi="Arial" w:cs="Arial"/>
          <w:b/>
          <w:kern w:val="0"/>
          <w:sz w:val="22"/>
          <w:szCs w:val="22"/>
        </w:rPr>
        <w:t>18.</w:t>
      </w:r>
      <w:r w:rsidR="00523BD9" w:rsidRPr="005407BD">
        <w:rPr>
          <w:rFonts w:ascii="Arial" w:eastAsia="Arial" w:hAnsi="Arial" w:cs="Arial"/>
          <w:b/>
          <w:kern w:val="0"/>
          <w:sz w:val="22"/>
          <w:szCs w:val="22"/>
        </w:rPr>
        <w:t>1.1</w:t>
      </w:r>
      <w:r w:rsidR="00523BD9" w:rsidRPr="005407BD">
        <w:rPr>
          <w:rFonts w:ascii="Arial" w:eastAsia="Arial" w:hAnsi="Arial" w:cs="Arial"/>
          <w:kern w:val="0"/>
          <w:sz w:val="22"/>
          <w:szCs w:val="22"/>
        </w:rPr>
        <w:t xml:space="preserve"> – Os prazos estabelecidos no item </w:t>
      </w:r>
      <w:r w:rsidR="000F0F23" w:rsidRPr="005407BD">
        <w:rPr>
          <w:rFonts w:ascii="Arial" w:eastAsia="Arial" w:hAnsi="Arial" w:cs="Arial"/>
          <w:kern w:val="0"/>
          <w:sz w:val="22"/>
          <w:szCs w:val="22"/>
        </w:rPr>
        <w:t>18.</w:t>
      </w:r>
      <w:r w:rsidR="00523BD9" w:rsidRPr="005407BD">
        <w:rPr>
          <w:rFonts w:ascii="Arial" w:eastAsia="Arial" w:hAnsi="Arial" w:cs="Arial"/>
          <w:kern w:val="0"/>
          <w:sz w:val="22"/>
          <w:szCs w:val="22"/>
        </w:rPr>
        <w:t>1 poderão ser prorrogados uma vez, por igual período, quando solicitado pelo fornecedor e desde que</w:t>
      </w:r>
      <w:r w:rsidRPr="005407BD">
        <w:rPr>
          <w:rFonts w:ascii="Arial" w:eastAsia="Arial" w:hAnsi="Arial" w:cs="Arial"/>
          <w:kern w:val="0"/>
          <w:sz w:val="22"/>
          <w:szCs w:val="22"/>
        </w:rPr>
        <w:t>:</w:t>
      </w:r>
    </w:p>
    <w:p w14:paraId="05CAB1F4" w14:textId="77777777" w:rsidR="0048526F" w:rsidRPr="005407BD" w:rsidRDefault="0048526F" w:rsidP="003D016C">
      <w:pPr>
        <w:widowControl/>
        <w:pBdr>
          <w:top w:val="nil"/>
          <w:left w:val="nil"/>
          <w:bottom w:val="nil"/>
          <w:right w:val="nil"/>
          <w:between w:val="nil"/>
        </w:pBdr>
        <w:jc w:val="both"/>
        <w:rPr>
          <w:rFonts w:ascii="Arial" w:eastAsia="Arial" w:hAnsi="Arial" w:cs="Arial"/>
          <w:kern w:val="0"/>
          <w:sz w:val="22"/>
          <w:szCs w:val="22"/>
        </w:rPr>
      </w:pPr>
    </w:p>
    <w:p w14:paraId="4C19928A" w14:textId="77777777" w:rsidR="0048526F" w:rsidRPr="005407BD" w:rsidRDefault="0048526F" w:rsidP="003D016C">
      <w:pPr>
        <w:widowControl/>
        <w:pBdr>
          <w:top w:val="nil"/>
          <w:left w:val="nil"/>
          <w:bottom w:val="nil"/>
          <w:right w:val="nil"/>
          <w:between w:val="nil"/>
        </w:pBdr>
        <w:jc w:val="both"/>
        <w:rPr>
          <w:rFonts w:ascii="Arial" w:eastAsia="Arial" w:hAnsi="Arial" w:cs="Arial"/>
          <w:iCs/>
          <w:kern w:val="0"/>
          <w:sz w:val="22"/>
          <w:szCs w:val="22"/>
        </w:rPr>
      </w:pPr>
      <w:r w:rsidRPr="005407BD">
        <w:rPr>
          <w:rFonts w:ascii="Arial" w:eastAsia="Arial" w:hAnsi="Arial" w:cs="Arial"/>
          <w:b/>
          <w:kern w:val="0"/>
          <w:sz w:val="22"/>
          <w:szCs w:val="22"/>
        </w:rPr>
        <w:lastRenderedPageBreak/>
        <w:t>18.1.1.1 -</w:t>
      </w:r>
      <w:r w:rsidRPr="005407BD">
        <w:rPr>
          <w:rFonts w:ascii="Arial" w:eastAsia="Arial" w:hAnsi="Arial" w:cs="Arial"/>
          <w:kern w:val="0"/>
          <w:sz w:val="22"/>
          <w:szCs w:val="22"/>
        </w:rPr>
        <w:t xml:space="preserve"> </w:t>
      </w:r>
      <w:r w:rsidRPr="005407BD">
        <w:rPr>
          <w:rFonts w:ascii="Arial" w:eastAsia="Arial" w:hAnsi="Arial" w:cs="Arial"/>
          <w:iCs/>
          <w:kern w:val="0"/>
          <w:sz w:val="22"/>
          <w:szCs w:val="22"/>
        </w:rPr>
        <w:t>a solicitação seja devidamente justificada e apresentada dentro do prazo; e</w:t>
      </w:r>
    </w:p>
    <w:p w14:paraId="22C33BA4" w14:textId="77777777" w:rsidR="003D4B54" w:rsidRPr="005407BD" w:rsidRDefault="003D4B54" w:rsidP="003D016C">
      <w:pPr>
        <w:widowControl/>
        <w:pBdr>
          <w:top w:val="nil"/>
          <w:left w:val="nil"/>
          <w:bottom w:val="nil"/>
          <w:right w:val="nil"/>
          <w:between w:val="nil"/>
        </w:pBdr>
        <w:jc w:val="both"/>
        <w:rPr>
          <w:rFonts w:ascii="Arial" w:eastAsia="Arial" w:hAnsi="Arial" w:cs="Arial"/>
          <w:iCs/>
          <w:kern w:val="0"/>
          <w:sz w:val="22"/>
          <w:szCs w:val="22"/>
        </w:rPr>
      </w:pPr>
    </w:p>
    <w:p w14:paraId="0C179B1E" w14:textId="77777777" w:rsidR="0048526F" w:rsidRPr="005407BD" w:rsidRDefault="0048526F" w:rsidP="003D016C">
      <w:pPr>
        <w:widowControl/>
        <w:pBdr>
          <w:top w:val="nil"/>
          <w:left w:val="nil"/>
          <w:bottom w:val="nil"/>
          <w:right w:val="nil"/>
          <w:between w:val="nil"/>
        </w:pBdr>
        <w:jc w:val="both"/>
        <w:rPr>
          <w:rFonts w:ascii="Arial" w:eastAsia="Arial" w:hAnsi="Arial" w:cs="Arial"/>
          <w:kern w:val="0"/>
          <w:sz w:val="22"/>
          <w:szCs w:val="22"/>
        </w:rPr>
      </w:pPr>
      <w:r w:rsidRPr="005407BD">
        <w:rPr>
          <w:rFonts w:ascii="Arial" w:eastAsia="Arial" w:hAnsi="Arial" w:cs="Arial"/>
          <w:b/>
          <w:iCs/>
          <w:kern w:val="0"/>
          <w:sz w:val="22"/>
          <w:szCs w:val="22"/>
        </w:rPr>
        <w:t>18.1.1.2 -</w:t>
      </w:r>
      <w:r w:rsidRPr="005407BD">
        <w:rPr>
          <w:rFonts w:ascii="Arial" w:eastAsia="Arial" w:hAnsi="Arial" w:cs="Arial"/>
          <w:iCs/>
          <w:kern w:val="0"/>
          <w:sz w:val="22"/>
          <w:szCs w:val="22"/>
        </w:rPr>
        <w:t xml:space="preserve"> a justificativa apresentada seja aceita pela Administração.</w:t>
      </w:r>
    </w:p>
    <w:p w14:paraId="00A67F5B" w14:textId="77777777" w:rsidR="00523BD9" w:rsidRPr="005407BD" w:rsidRDefault="00523BD9" w:rsidP="003D016C">
      <w:pPr>
        <w:widowControl/>
        <w:pBdr>
          <w:top w:val="nil"/>
          <w:left w:val="nil"/>
          <w:bottom w:val="nil"/>
          <w:right w:val="nil"/>
          <w:between w:val="nil"/>
        </w:pBdr>
        <w:jc w:val="both"/>
        <w:rPr>
          <w:rFonts w:ascii="Arial" w:eastAsia="Arial" w:hAnsi="Arial" w:cs="Arial"/>
          <w:kern w:val="0"/>
          <w:sz w:val="22"/>
          <w:szCs w:val="22"/>
        </w:rPr>
      </w:pPr>
      <w:r w:rsidRPr="005407BD">
        <w:rPr>
          <w:rFonts w:ascii="Arial" w:eastAsia="Arial" w:hAnsi="Arial" w:cs="Arial"/>
          <w:kern w:val="0"/>
          <w:sz w:val="22"/>
          <w:szCs w:val="22"/>
        </w:rPr>
        <w:t xml:space="preserve"> </w:t>
      </w:r>
    </w:p>
    <w:p w14:paraId="0E70750B" w14:textId="2C5B36DC" w:rsidR="00523BD9" w:rsidRPr="005407BD" w:rsidRDefault="00523BD9" w:rsidP="003D016C">
      <w:pPr>
        <w:widowControl/>
        <w:pBdr>
          <w:top w:val="nil"/>
          <w:left w:val="nil"/>
          <w:bottom w:val="nil"/>
          <w:right w:val="nil"/>
          <w:between w:val="nil"/>
        </w:pBdr>
        <w:jc w:val="both"/>
        <w:rPr>
          <w:rFonts w:ascii="Arial" w:eastAsia="Arial" w:hAnsi="Arial" w:cs="Arial"/>
          <w:kern w:val="0"/>
          <w:sz w:val="22"/>
          <w:szCs w:val="22"/>
        </w:rPr>
      </w:pPr>
      <w:r w:rsidRPr="005407BD">
        <w:rPr>
          <w:rFonts w:ascii="Arial" w:eastAsia="Arial" w:hAnsi="Arial" w:cs="Arial"/>
          <w:b/>
          <w:kern w:val="0"/>
          <w:sz w:val="22"/>
          <w:szCs w:val="22"/>
        </w:rPr>
        <w:t>Observação:</w:t>
      </w:r>
      <w:r w:rsidRPr="005407BD">
        <w:rPr>
          <w:rFonts w:ascii="Arial" w:eastAsia="Arial" w:hAnsi="Arial" w:cs="Arial"/>
          <w:kern w:val="0"/>
          <w:sz w:val="22"/>
          <w:szCs w:val="22"/>
        </w:rPr>
        <w:t xml:space="preserve"> A formalização da </w:t>
      </w:r>
      <w:r w:rsidR="00617A8B" w:rsidRPr="005407BD">
        <w:rPr>
          <w:rFonts w:ascii="Arial" w:eastAsia="Arial" w:hAnsi="Arial" w:cs="Arial"/>
          <w:kern w:val="0"/>
          <w:sz w:val="22"/>
          <w:szCs w:val="22"/>
        </w:rPr>
        <w:t>A</w:t>
      </w:r>
      <w:r w:rsidRPr="005407BD">
        <w:rPr>
          <w:rFonts w:ascii="Arial" w:eastAsia="Arial" w:hAnsi="Arial" w:cs="Arial"/>
          <w:kern w:val="0"/>
          <w:sz w:val="22"/>
          <w:szCs w:val="22"/>
        </w:rPr>
        <w:t xml:space="preserve">ta de </w:t>
      </w:r>
      <w:r w:rsidR="00617A8B" w:rsidRPr="005407BD">
        <w:rPr>
          <w:rFonts w:ascii="Arial" w:eastAsia="Arial" w:hAnsi="Arial" w:cs="Arial"/>
          <w:kern w:val="0"/>
          <w:sz w:val="22"/>
          <w:szCs w:val="22"/>
        </w:rPr>
        <w:t>R</w:t>
      </w:r>
      <w:r w:rsidRPr="005407BD">
        <w:rPr>
          <w:rFonts w:ascii="Arial" w:eastAsia="Arial" w:hAnsi="Arial" w:cs="Arial"/>
          <w:kern w:val="0"/>
          <w:sz w:val="22"/>
          <w:szCs w:val="22"/>
        </w:rPr>
        <w:t xml:space="preserve">egistro de </w:t>
      </w:r>
      <w:r w:rsidR="00617A8B" w:rsidRPr="005407BD">
        <w:rPr>
          <w:rFonts w:ascii="Arial" w:eastAsia="Arial" w:hAnsi="Arial" w:cs="Arial"/>
          <w:kern w:val="0"/>
          <w:sz w:val="22"/>
          <w:szCs w:val="22"/>
        </w:rPr>
        <w:t>P</w:t>
      </w:r>
      <w:r w:rsidRPr="005407BD">
        <w:rPr>
          <w:rFonts w:ascii="Arial" w:eastAsia="Arial" w:hAnsi="Arial" w:cs="Arial"/>
          <w:kern w:val="0"/>
          <w:sz w:val="22"/>
          <w:szCs w:val="22"/>
        </w:rPr>
        <w:t>reços por meio diverso do Sistema Eletrônico de Informações do TRE/SP deverá ser justificada, por interesse da Administração ou da adjudicatária.</w:t>
      </w:r>
    </w:p>
    <w:p w14:paraId="0B46D635" w14:textId="77777777" w:rsidR="00523BD9" w:rsidRPr="005407BD" w:rsidRDefault="00523BD9" w:rsidP="003D016C">
      <w:pPr>
        <w:jc w:val="both"/>
        <w:rPr>
          <w:rFonts w:ascii="Arial" w:eastAsia="Arial" w:hAnsi="Arial" w:cs="Arial"/>
          <w:kern w:val="0"/>
          <w:sz w:val="22"/>
          <w:szCs w:val="22"/>
        </w:rPr>
      </w:pPr>
    </w:p>
    <w:p w14:paraId="37945881" w14:textId="22E116F3" w:rsidR="00523BD9" w:rsidRDefault="00523BD9" w:rsidP="003D016C">
      <w:pPr>
        <w:jc w:val="both"/>
        <w:rPr>
          <w:rFonts w:ascii="Arial" w:eastAsia="Arial" w:hAnsi="Arial" w:cs="Arial"/>
          <w:kern w:val="0"/>
          <w:sz w:val="22"/>
          <w:szCs w:val="22"/>
        </w:rPr>
      </w:pPr>
      <w:r w:rsidRPr="005407BD">
        <w:rPr>
          <w:rFonts w:ascii="Arial" w:eastAsia="Arial" w:hAnsi="Arial" w:cs="Arial"/>
          <w:b/>
          <w:kern w:val="0"/>
          <w:sz w:val="22"/>
          <w:szCs w:val="22"/>
        </w:rPr>
        <w:t>1</w:t>
      </w:r>
      <w:r w:rsidR="00660CAF" w:rsidRPr="005407BD">
        <w:rPr>
          <w:rFonts w:ascii="Arial" w:eastAsia="Arial" w:hAnsi="Arial" w:cs="Arial"/>
          <w:b/>
          <w:kern w:val="0"/>
          <w:sz w:val="22"/>
          <w:szCs w:val="22"/>
        </w:rPr>
        <w:t>8</w:t>
      </w:r>
      <w:r w:rsidRPr="005407BD">
        <w:rPr>
          <w:rFonts w:ascii="Arial" w:eastAsia="Arial" w:hAnsi="Arial" w:cs="Arial"/>
          <w:b/>
          <w:kern w:val="0"/>
          <w:sz w:val="22"/>
          <w:szCs w:val="22"/>
        </w:rPr>
        <w:t>.2 –</w:t>
      </w:r>
      <w:r w:rsidRPr="005407BD">
        <w:rPr>
          <w:rFonts w:ascii="Arial" w:eastAsia="Arial" w:hAnsi="Arial" w:cs="Arial"/>
          <w:kern w:val="0"/>
          <w:sz w:val="22"/>
          <w:szCs w:val="22"/>
        </w:rPr>
        <w:t xml:space="preserve"> Na assinatura da </w:t>
      </w:r>
      <w:r w:rsidR="001A19BA" w:rsidRPr="005407BD">
        <w:rPr>
          <w:rFonts w:ascii="Arial" w:eastAsia="Arial" w:hAnsi="Arial" w:cs="Arial"/>
          <w:kern w:val="0"/>
          <w:sz w:val="22"/>
          <w:szCs w:val="22"/>
        </w:rPr>
        <w:t xml:space="preserve">Ata de Registro de Preços </w:t>
      </w:r>
      <w:r w:rsidRPr="005407BD">
        <w:rPr>
          <w:rFonts w:ascii="Arial" w:eastAsia="Arial" w:hAnsi="Arial" w:cs="Arial"/>
          <w:kern w:val="0"/>
          <w:sz w:val="22"/>
          <w:szCs w:val="22"/>
        </w:rPr>
        <w:t>será exigida a comprovação das condições de habilitação consignadas neste Edital, que deverão ser mantidas pela licitante durante a vigência da Ata.</w:t>
      </w:r>
    </w:p>
    <w:p w14:paraId="303A2592" w14:textId="27D6C123" w:rsidR="00444117" w:rsidRDefault="00444117" w:rsidP="003D016C">
      <w:pPr>
        <w:jc w:val="both"/>
        <w:rPr>
          <w:rFonts w:ascii="Arial" w:eastAsia="Arial" w:hAnsi="Arial" w:cs="Arial"/>
          <w:kern w:val="0"/>
          <w:sz w:val="22"/>
          <w:szCs w:val="22"/>
        </w:rPr>
      </w:pPr>
    </w:p>
    <w:p w14:paraId="7B240DA3" w14:textId="46385B1A" w:rsidR="00660CAF" w:rsidRPr="005407BD" w:rsidRDefault="00F80640" w:rsidP="003D016C">
      <w:pPr>
        <w:jc w:val="both"/>
        <w:rPr>
          <w:rFonts w:ascii="Arial" w:eastAsia="Arial" w:hAnsi="Arial" w:cs="Arial"/>
          <w:kern w:val="0"/>
          <w:sz w:val="22"/>
          <w:szCs w:val="22"/>
        </w:rPr>
      </w:pPr>
      <w:r>
        <w:rPr>
          <w:rFonts w:ascii="Arial" w:eastAsia="Arial" w:hAnsi="Arial" w:cs="Arial"/>
          <w:b/>
          <w:kern w:val="0"/>
          <w:sz w:val="22"/>
          <w:szCs w:val="22"/>
        </w:rPr>
        <w:t>18.3</w:t>
      </w:r>
      <w:r w:rsidR="00660CAF" w:rsidRPr="005407BD">
        <w:rPr>
          <w:rFonts w:ascii="Arial" w:eastAsia="Arial" w:hAnsi="Arial" w:cs="Arial"/>
          <w:b/>
          <w:kern w:val="0"/>
          <w:sz w:val="22"/>
          <w:szCs w:val="22"/>
        </w:rPr>
        <w:t xml:space="preserve"> -</w:t>
      </w:r>
      <w:r w:rsidR="00660CAF" w:rsidRPr="005407BD">
        <w:rPr>
          <w:rFonts w:ascii="Arial" w:eastAsia="Arial" w:hAnsi="Arial" w:cs="Arial"/>
          <w:kern w:val="0"/>
          <w:sz w:val="22"/>
          <w:szCs w:val="22"/>
        </w:rPr>
        <w:t xml:space="preserve"> O preço registrado, com a indicação dos fornecedores, será divulgado no PNCP e disponibilizado durante a vigência </w:t>
      </w:r>
      <w:r w:rsidR="00660CAF" w:rsidRPr="007F394A">
        <w:rPr>
          <w:rFonts w:ascii="Arial" w:eastAsia="Arial" w:hAnsi="Arial" w:cs="Arial"/>
          <w:kern w:val="0"/>
          <w:sz w:val="22"/>
          <w:szCs w:val="22"/>
        </w:rPr>
        <w:t xml:space="preserve">da </w:t>
      </w:r>
      <w:r w:rsidR="00160817" w:rsidRPr="007F394A">
        <w:rPr>
          <w:rFonts w:ascii="Arial" w:eastAsia="Arial" w:hAnsi="Arial" w:cs="Arial"/>
          <w:kern w:val="0"/>
          <w:sz w:val="22"/>
          <w:szCs w:val="22"/>
        </w:rPr>
        <w:t>A</w:t>
      </w:r>
      <w:r w:rsidR="00660CAF" w:rsidRPr="007F394A">
        <w:rPr>
          <w:rFonts w:ascii="Arial" w:eastAsia="Arial" w:hAnsi="Arial" w:cs="Arial"/>
          <w:kern w:val="0"/>
          <w:sz w:val="22"/>
          <w:szCs w:val="22"/>
        </w:rPr>
        <w:t xml:space="preserve">ta de </w:t>
      </w:r>
      <w:r w:rsidR="00160817" w:rsidRPr="007F394A">
        <w:rPr>
          <w:rFonts w:ascii="Arial" w:eastAsia="Arial" w:hAnsi="Arial" w:cs="Arial"/>
          <w:kern w:val="0"/>
          <w:sz w:val="22"/>
          <w:szCs w:val="22"/>
        </w:rPr>
        <w:t>R</w:t>
      </w:r>
      <w:r w:rsidR="00660CAF" w:rsidRPr="007F394A">
        <w:rPr>
          <w:rFonts w:ascii="Arial" w:eastAsia="Arial" w:hAnsi="Arial" w:cs="Arial"/>
          <w:kern w:val="0"/>
          <w:sz w:val="22"/>
          <w:szCs w:val="22"/>
        </w:rPr>
        <w:t xml:space="preserve">egistro de </w:t>
      </w:r>
      <w:r w:rsidR="00160817" w:rsidRPr="007F394A">
        <w:rPr>
          <w:rFonts w:ascii="Arial" w:eastAsia="Arial" w:hAnsi="Arial" w:cs="Arial"/>
          <w:kern w:val="0"/>
          <w:sz w:val="22"/>
          <w:szCs w:val="22"/>
        </w:rPr>
        <w:t>P</w:t>
      </w:r>
      <w:r w:rsidR="00660CAF" w:rsidRPr="007F394A">
        <w:rPr>
          <w:rFonts w:ascii="Arial" w:eastAsia="Arial" w:hAnsi="Arial" w:cs="Arial"/>
          <w:kern w:val="0"/>
          <w:sz w:val="22"/>
          <w:szCs w:val="22"/>
        </w:rPr>
        <w:t>reços</w:t>
      </w:r>
      <w:r w:rsidR="00660CAF" w:rsidRPr="005407BD">
        <w:rPr>
          <w:rFonts w:ascii="Arial" w:eastAsia="Arial" w:hAnsi="Arial" w:cs="Arial"/>
          <w:kern w:val="0"/>
          <w:sz w:val="22"/>
          <w:szCs w:val="22"/>
        </w:rPr>
        <w:t>.</w:t>
      </w:r>
    </w:p>
    <w:p w14:paraId="312C1B8E" w14:textId="77777777" w:rsidR="00660CAF" w:rsidRPr="005407BD" w:rsidRDefault="00660CAF" w:rsidP="003D016C">
      <w:pPr>
        <w:jc w:val="both"/>
        <w:rPr>
          <w:rFonts w:ascii="Arial" w:eastAsia="Arial" w:hAnsi="Arial" w:cs="Arial"/>
          <w:kern w:val="0"/>
          <w:sz w:val="22"/>
          <w:szCs w:val="22"/>
        </w:rPr>
      </w:pPr>
    </w:p>
    <w:p w14:paraId="0429DB73" w14:textId="71F43F2A" w:rsidR="00660CAF" w:rsidRPr="005407BD" w:rsidRDefault="00F80640" w:rsidP="003D016C">
      <w:pPr>
        <w:jc w:val="both"/>
        <w:rPr>
          <w:rFonts w:ascii="Arial" w:eastAsia="Arial" w:hAnsi="Arial" w:cs="Arial"/>
          <w:kern w:val="0"/>
          <w:sz w:val="22"/>
          <w:szCs w:val="22"/>
        </w:rPr>
      </w:pPr>
      <w:r>
        <w:rPr>
          <w:rFonts w:ascii="Arial" w:eastAsia="Arial" w:hAnsi="Arial" w:cs="Arial"/>
          <w:b/>
          <w:kern w:val="0"/>
          <w:sz w:val="22"/>
          <w:szCs w:val="22"/>
        </w:rPr>
        <w:t>18.4</w:t>
      </w:r>
      <w:r w:rsidR="00B5179B">
        <w:rPr>
          <w:rFonts w:ascii="Arial" w:eastAsia="Arial" w:hAnsi="Arial" w:cs="Arial"/>
          <w:b/>
          <w:kern w:val="0"/>
          <w:sz w:val="22"/>
          <w:szCs w:val="22"/>
        </w:rPr>
        <w:t xml:space="preserve"> </w:t>
      </w:r>
      <w:r w:rsidR="00660CAF" w:rsidRPr="00AE026F">
        <w:rPr>
          <w:rFonts w:ascii="Arial" w:eastAsia="Arial" w:hAnsi="Arial" w:cs="Arial"/>
          <w:b/>
          <w:kern w:val="0"/>
          <w:sz w:val="22"/>
          <w:szCs w:val="22"/>
        </w:rPr>
        <w:t>-</w:t>
      </w:r>
      <w:r w:rsidR="00660CAF" w:rsidRPr="00AE026F">
        <w:rPr>
          <w:rFonts w:ascii="Arial" w:eastAsia="Arial" w:hAnsi="Arial" w:cs="Arial"/>
          <w:kern w:val="0"/>
          <w:sz w:val="22"/>
          <w:szCs w:val="22"/>
        </w:rPr>
        <w:t xml:space="preserve"> A existência de preços registrados implicará </w:t>
      </w:r>
      <w:r w:rsidR="007F0A3C" w:rsidRPr="00AE026F">
        <w:rPr>
          <w:rFonts w:ascii="Arial" w:eastAsia="Arial" w:hAnsi="Arial" w:cs="Arial"/>
          <w:kern w:val="0"/>
          <w:sz w:val="22"/>
          <w:szCs w:val="22"/>
        </w:rPr>
        <w:t>o</w:t>
      </w:r>
      <w:r w:rsidR="007F0A3C">
        <w:rPr>
          <w:rFonts w:ascii="Arial" w:eastAsia="Arial" w:hAnsi="Arial" w:cs="Arial"/>
          <w:kern w:val="0"/>
          <w:sz w:val="22"/>
          <w:szCs w:val="22"/>
        </w:rPr>
        <w:t xml:space="preserve"> </w:t>
      </w:r>
      <w:r w:rsidR="00660CAF" w:rsidRPr="005407BD">
        <w:rPr>
          <w:rFonts w:ascii="Arial" w:eastAsia="Arial" w:hAnsi="Arial" w:cs="Arial"/>
          <w:kern w:val="0"/>
          <w:sz w:val="22"/>
          <w:szCs w:val="22"/>
        </w:rPr>
        <w:t>compromisso de fornecimento nas condições estabelecidas, mas não obrigará a Administração a contratar, facultada a realização de licitação específica para a aquisição pretendida, desde que devidamente justificada.</w:t>
      </w:r>
    </w:p>
    <w:p w14:paraId="54D47B7B" w14:textId="77777777" w:rsidR="00523BD9" w:rsidRPr="005407BD" w:rsidRDefault="00523BD9" w:rsidP="003D016C">
      <w:pPr>
        <w:jc w:val="both"/>
        <w:rPr>
          <w:rFonts w:ascii="Arial" w:eastAsia="Arial" w:hAnsi="Arial" w:cs="Arial"/>
          <w:kern w:val="0"/>
          <w:sz w:val="22"/>
          <w:szCs w:val="22"/>
        </w:rPr>
      </w:pPr>
    </w:p>
    <w:p w14:paraId="7691FA11" w14:textId="195F53B4" w:rsidR="00523BD9" w:rsidRPr="005407BD" w:rsidRDefault="00F80640" w:rsidP="003D016C">
      <w:pPr>
        <w:jc w:val="both"/>
        <w:rPr>
          <w:rFonts w:ascii="Arial" w:eastAsia="Arial" w:hAnsi="Arial" w:cs="Arial"/>
          <w:kern w:val="0"/>
          <w:sz w:val="22"/>
          <w:szCs w:val="22"/>
        </w:rPr>
      </w:pPr>
      <w:r>
        <w:rPr>
          <w:rFonts w:ascii="Arial" w:eastAsia="Arial" w:hAnsi="Arial" w:cs="Arial"/>
          <w:b/>
          <w:kern w:val="0"/>
          <w:sz w:val="22"/>
          <w:szCs w:val="22"/>
        </w:rPr>
        <w:t>18.5</w:t>
      </w:r>
      <w:r w:rsidR="00660CAF" w:rsidRPr="005407BD">
        <w:rPr>
          <w:rFonts w:ascii="Arial" w:eastAsia="Arial" w:hAnsi="Arial" w:cs="Arial"/>
          <w:b/>
          <w:kern w:val="0"/>
          <w:sz w:val="22"/>
          <w:szCs w:val="22"/>
        </w:rPr>
        <w:t xml:space="preserve"> – </w:t>
      </w:r>
      <w:r w:rsidR="00660CAF" w:rsidRPr="005407BD">
        <w:rPr>
          <w:rFonts w:ascii="Arial" w:eastAsia="Arial" w:hAnsi="Arial" w:cs="Arial"/>
          <w:kern w:val="0"/>
          <w:sz w:val="22"/>
          <w:szCs w:val="22"/>
        </w:rPr>
        <w:t xml:space="preserve">Na hipótese de a convocada não assinar a </w:t>
      </w:r>
      <w:r w:rsidR="001A19BA" w:rsidRPr="005407BD">
        <w:rPr>
          <w:rFonts w:ascii="Arial" w:eastAsia="Arial" w:hAnsi="Arial" w:cs="Arial"/>
          <w:kern w:val="0"/>
          <w:sz w:val="22"/>
          <w:szCs w:val="22"/>
        </w:rPr>
        <w:t xml:space="preserve">Ata de Registro de Preços </w:t>
      </w:r>
      <w:r w:rsidR="00660CAF" w:rsidRPr="005407BD">
        <w:rPr>
          <w:rFonts w:ascii="Arial" w:eastAsia="Arial" w:hAnsi="Arial" w:cs="Arial"/>
          <w:kern w:val="0"/>
          <w:sz w:val="22"/>
          <w:szCs w:val="22"/>
        </w:rPr>
        <w:t>no prazo e nas condições estabelecidas, fica facultado à Administração convocar as licitantes remanescentes do cadastro de reserva, na ordem de classificação, para fazê-lo em igual prazo e nas condições propostas pela primeira classificada.</w:t>
      </w:r>
    </w:p>
    <w:p w14:paraId="59335CF4" w14:textId="77777777" w:rsidR="00660CAF" w:rsidRPr="005407BD" w:rsidRDefault="00660CAF" w:rsidP="003D016C">
      <w:pPr>
        <w:jc w:val="both"/>
        <w:rPr>
          <w:rFonts w:ascii="Arial" w:eastAsia="Arial" w:hAnsi="Arial" w:cs="Arial"/>
          <w:kern w:val="0"/>
          <w:sz w:val="22"/>
          <w:szCs w:val="22"/>
        </w:rPr>
      </w:pPr>
    </w:p>
    <w:p w14:paraId="2281E35F" w14:textId="0F3CB24B" w:rsidR="00523BD9" w:rsidRDefault="00F80640" w:rsidP="003D016C">
      <w:pPr>
        <w:jc w:val="both"/>
        <w:rPr>
          <w:rFonts w:ascii="Arial" w:eastAsia="Arial" w:hAnsi="Arial" w:cs="Arial"/>
          <w:kern w:val="0"/>
          <w:sz w:val="22"/>
          <w:szCs w:val="22"/>
        </w:rPr>
      </w:pPr>
      <w:r>
        <w:rPr>
          <w:rFonts w:ascii="Arial" w:eastAsia="Arial" w:hAnsi="Arial" w:cs="Arial"/>
          <w:b/>
          <w:kern w:val="0"/>
          <w:sz w:val="22"/>
          <w:szCs w:val="22"/>
        </w:rPr>
        <w:t>18.6</w:t>
      </w:r>
      <w:r w:rsidR="00523BD9" w:rsidRPr="005407BD">
        <w:rPr>
          <w:rFonts w:ascii="Arial" w:eastAsia="Arial" w:hAnsi="Arial" w:cs="Arial"/>
          <w:b/>
          <w:kern w:val="0"/>
          <w:sz w:val="22"/>
          <w:szCs w:val="22"/>
        </w:rPr>
        <w:t xml:space="preserve"> – </w:t>
      </w:r>
      <w:r w:rsidR="00CF2390" w:rsidRPr="005407BD">
        <w:rPr>
          <w:rFonts w:ascii="Arial" w:eastAsia="Arial" w:hAnsi="Arial" w:cs="Arial"/>
          <w:kern w:val="0"/>
          <w:sz w:val="22"/>
          <w:szCs w:val="22"/>
        </w:rPr>
        <w:t xml:space="preserve">Os preços registrados poderão ser alterados ou atualizados, </w:t>
      </w:r>
      <w:r w:rsidR="00523BD9" w:rsidRPr="005407BD">
        <w:rPr>
          <w:rFonts w:ascii="Arial" w:eastAsia="Arial" w:hAnsi="Arial" w:cs="Arial"/>
          <w:kern w:val="0"/>
          <w:sz w:val="22"/>
          <w:szCs w:val="22"/>
        </w:rPr>
        <w:t>obedecidas às disposições contidas no artigo</w:t>
      </w:r>
      <w:r w:rsidR="00CF2390" w:rsidRPr="005407BD">
        <w:rPr>
          <w:rFonts w:ascii="Arial" w:eastAsia="Arial" w:hAnsi="Arial" w:cs="Arial"/>
          <w:kern w:val="0"/>
          <w:sz w:val="22"/>
          <w:szCs w:val="22"/>
        </w:rPr>
        <w:t xml:space="preserve"> 25 do Decreto nº 11.462/</w:t>
      </w:r>
      <w:r>
        <w:rPr>
          <w:rFonts w:ascii="Arial" w:eastAsia="Arial" w:hAnsi="Arial" w:cs="Arial"/>
          <w:kern w:val="0"/>
          <w:sz w:val="22"/>
          <w:szCs w:val="22"/>
        </w:rPr>
        <w:t>20</w:t>
      </w:r>
      <w:r w:rsidR="00CF2390" w:rsidRPr="005407BD">
        <w:rPr>
          <w:rFonts w:ascii="Arial" w:eastAsia="Arial" w:hAnsi="Arial" w:cs="Arial"/>
          <w:kern w:val="0"/>
          <w:sz w:val="22"/>
          <w:szCs w:val="22"/>
        </w:rPr>
        <w:t>23.</w:t>
      </w:r>
    </w:p>
    <w:p w14:paraId="0C16A2BD" w14:textId="04C24295" w:rsidR="008B4072" w:rsidRDefault="008B4072" w:rsidP="003D016C">
      <w:pPr>
        <w:jc w:val="both"/>
        <w:rPr>
          <w:rFonts w:ascii="Arial" w:eastAsia="Arial" w:hAnsi="Arial" w:cs="Arial"/>
          <w:kern w:val="0"/>
          <w:sz w:val="22"/>
          <w:szCs w:val="22"/>
        </w:rPr>
      </w:pPr>
    </w:p>
    <w:p w14:paraId="6C4A8D59" w14:textId="4AF37C4C" w:rsidR="008B4072" w:rsidRPr="00CA5A0F" w:rsidRDefault="00F80640" w:rsidP="008B4072">
      <w:pPr>
        <w:shd w:val="clear" w:color="auto" w:fill="FFFFFF"/>
        <w:spacing w:line="235" w:lineRule="atLeast"/>
        <w:jc w:val="both"/>
        <w:rPr>
          <w:rFonts w:ascii="Arial" w:eastAsia="Times New Roman" w:hAnsi="Arial" w:cs="Arial"/>
          <w:color w:val="222222"/>
          <w:sz w:val="22"/>
          <w:szCs w:val="22"/>
          <w:lang w:eastAsia="pt-BR"/>
        </w:rPr>
      </w:pPr>
      <w:r>
        <w:rPr>
          <w:rFonts w:ascii="Arial" w:eastAsia="Times New Roman" w:hAnsi="Arial" w:cs="Arial"/>
          <w:b/>
          <w:bCs/>
          <w:color w:val="222222"/>
          <w:sz w:val="22"/>
          <w:szCs w:val="22"/>
          <w:lang w:eastAsia="pt-BR"/>
        </w:rPr>
        <w:t>18.7</w:t>
      </w:r>
      <w:r w:rsidR="008B4072" w:rsidRPr="00CA5A0F">
        <w:rPr>
          <w:rFonts w:ascii="Arial" w:eastAsia="Times New Roman" w:hAnsi="Arial" w:cs="Arial"/>
          <w:b/>
          <w:bCs/>
          <w:color w:val="222222"/>
          <w:sz w:val="22"/>
          <w:szCs w:val="22"/>
          <w:lang w:eastAsia="pt-BR"/>
        </w:rPr>
        <w:t xml:space="preserve"> - </w:t>
      </w:r>
      <w:r w:rsidR="008B4072" w:rsidRPr="00CA5A0F">
        <w:rPr>
          <w:rFonts w:ascii="Arial" w:eastAsia="Times New Roman" w:hAnsi="Arial" w:cs="Arial"/>
          <w:color w:val="222222"/>
          <w:sz w:val="22"/>
          <w:szCs w:val="22"/>
          <w:lang w:eastAsia="pt-BR"/>
        </w:rPr>
        <w:t>Poderá ser concedida a utilização da Ata de Registro de Preços (POR ADESÃO), durante sua vigência, </w:t>
      </w:r>
      <w:r w:rsidR="008B4072" w:rsidRPr="00CA5A0F">
        <w:rPr>
          <w:rFonts w:ascii="Arial" w:eastAsia="Times New Roman" w:hAnsi="Arial" w:cs="Arial"/>
          <w:b/>
          <w:bCs/>
          <w:color w:val="222222"/>
          <w:sz w:val="22"/>
          <w:szCs w:val="22"/>
          <w:u w:val="single"/>
          <w:lang w:eastAsia="pt-BR"/>
        </w:rPr>
        <w:t>exclusivamente aos órgãos da Justiça Eleitoral não participantes da fase de planejamento da licitação,</w:t>
      </w:r>
      <w:r w:rsidR="008B4072" w:rsidRPr="00CA5A0F">
        <w:rPr>
          <w:rFonts w:ascii="Arial" w:eastAsia="Times New Roman" w:hAnsi="Arial" w:cs="Arial"/>
          <w:color w:val="222222"/>
          <w:sz w:val="22"/>
          <w:szCs w:val="22"/>
          <w:lang w:eastAsia="pt-BR"/>
        </w:rPr>
        <w:t> mediante anuências do ÓRGÃO GERENCIADOR e da DETENTORA DA ATA, nos termos previstos no art. 86, §§ 2º a 5º, da Lei nº 14.133/2021. </w:t>
      </w:r>
    </w:p>
    <w:p w14:paraId="6BFC681C" w14:textId="0AD755EB" w:rsidR="002D28F5" w:rsidRPr="005407BD" w:rsidRDefault="002D28F5" w:rsidP="003D016C">
      <w:pPr>
        <w:jc w:val="both"/>
        <w:rPr>
          <w:rFonts w:ascii="Arial" w:hAnsi="Arial" w:cs="Arial"/>
          <w:b/>
          <w:sz w:val="22"/>
          <w:szCs w:val="22"/>
        </w:rPr>
      </w:pPr>
    </w:p>
    <w:p w14:paraId="4D32E7A4" w14:textId="6F7BC18C" w:rsidR="00F556B6" w:rsidRPr="005407BD" w:rsidRDefault="005D65D9" w:rsidP="003D016C">
      <w:pPr>
        <w:jc w:val="both"/>
        <w:rPr>
          <w:rFonts w:ascii="Arial" w:hAnsi="Arial" w:cs="Arial"/>
          <w:sz w:val="22"/>
          <w:szCs w:val="22"/>
        </w:rPr>
      </w:pPr>
      <w:r w:rsidRPr="005407BD">
        <w:rPr>
          <w:rFonts w:ascii="Arial" w:hAnsi="Arial" w:cs="Arial"/>
          <w:b/>
          <w:sz w:val="22"/>
          <w:szCs w:val="22"/>
        </w:rPr>
        <w:t>1</w:t>
      </w:r>
      <w:r w:rsidR="00CF2390" w:rsidRPr="005407BD">
        <w:rPr>
          <w:rFonts w:ascii="Arial" w:hAnsi="Arial" w:cs="Arial"/>
          <w:b/>
          <w:sz w:val="22"/>
          <w:szCs w:val="22"/>
        </w:rPr>
        <w:t>9</w:t>
      </w:r>
      <w:r w:rsidR="00F556B6" w:rsidRPr="005407BD">
        <w:rPr>
          <w:rFonts w:ascii="Arial" w:hAnsi="Arial" w:cs="Arial"/>
          <w:b/>
          <w:sz w:val="22"/>
          <w:szCs w:val="22"/>
        </w:rPr>
        <w:t xml:space="preserve"> – DOS RECURSOS ORÇAMENTÁRIOS</w:t>
      </w:r>
    </w:p>
    <w:p w14:paraId="34ED66F4" w14:textId="77777777" w:rsidR="00F556B6" w:rsidRPr="005407BD" w:rsidRDefault="00F556B6" w:rsidP="003D016C">
      <w:pPr>
        <w:suppressAutoHyphens w:val="0"/>
        <w:jc w:val="both"/>
        <w:rPr>
          <w:rFonts w:ascii="Arial" w:hAnsi="Arial" w:cs="Arial"/>
          <w:sz w:val="22"/>
          <w:szCs w:val="22"/>
        </w:rPr>
      </w:pPr>
    </w:p>
    <w:p w14:paraId="11C243D9" w14:textId="36C0AC20" w:rsidR="00A97FC7" w:rsidRPr="005407BD" w:rsidRDefault="00A97FC7" w:rsidP="169210F0">
      <w:pPr>
        <w:suppressAutoHyphens w:val="0"/>
        <w:jc w:val="both"/>
        <w:rPr>
          <w:rFonts w:ascii="Arial" w:eastAsia="Times New Roman" w:hAnsi="Arial" w:cs="Arial"/>
          <w:sz w:val="22"/>
          <w:szCs w:val="22"/>
        </w:rPr>
      </w:pPr>
      <w:r w:rsidRPr="005407BD">
        <w:rPr>
          <w:rFonts w:ascii="Arial" w:eastAsia="Times New Roman" w:hAnsi="Arial" w:cs="Arial"/>
          <w:kern w:val="0"/>
          <w:sz w:val="22"/>
          <w:szCs w:val="22"/>
        </w:rPr>
        <w:t>As despesas decorrentes desta licitação serão suportadas pelos recursos destinados no Orçamento Geral da União ao Tribunal Regional Eleitoral do Estado de São P</w:t>
      </w:r>
      <w:r w:rsidR="007F617F" w:rsidRPr="005407BD">
        <w:rPr>
          <w:rFonts w:ascii="Arial" w:eastAsia="Times New Roman" w:hAnsi="Arial" w:cs="Arial"/>
          <w:kern w:val="0"/>
          <w:sz w:val="22"/>
          <w:szCs w:val="22"/>
        </w:rPr>
        <w:t xml:space="preserve">aulo, para os exercícios de </w:t>
      </w:r>
      <w:r w:rsidR="008B4072">
        <w:rPr>
          <w:rFonts w:ascii="Arial" w:eastAsia="Times New Roman" w:hAnsi="Arial" w:cs="Arial"/>
          <w:kern w:val="0"/>
          <w:sz w:val="22"/>
          <w:szCs w:val="22"/>
        </w:rPr>
        <w:t>2026</w:t>
      </w:r>
      <w:r w:rsidR="007F617F" w:rsidRPr="169210F0">
        <w:rPr>
          <w:rFonts w:ascii="Arial" w:eastAsia="Times New Roman" w:hAnsi="Arial" w:cs="Arial"/>
          <w:kern w:val="0"/>
          <w:sz w:val="22"/>
          <w:szCs w:val="22"/>
        </w:rPr>
        <w:t xml:space="preserve"> e 202</w:t>
      </w:r>
      <w:r w:rsidR="008B4072">
        <w:rPr>
          <w:rFonts w:ascii="Arial" w:eastAsia="Times New Roman" w:hAnsi="Arial" w:cs="Arial"/>
          <w:kern w:val="0"/>
          <w:sz w:val="22"/>
          <w:szCs w:val="22"/>
        </w:rPr>
        <w:t>7</w:t>
      </w:r>
      <w:r w:rsidRPr="005407BD">
        <w:rPr>
          <w:rFonts w:ascii="Arial" w:eastAsia="Times New Roman" w:hAnsi="Arial" w:cs="Arial"/>
          <w:kern w:val="0"/>
          <w:sz w:val="22"/>
          <w:szCs w:val="22"/>
        </w:rPr>
        <w:t>. O programa de trabalho e o elemento de despesa específicos constarão quando da emissão da respectiva Nota de Empenho.</w:t>
      </w:r>
    </w:p>
    <w:p w14:paraId="3A0AF1DA" w14:textId="20D27003" w:rsidR="169210F0" w:rsidRDefault="169210F0" w:rsidP="169210F0">
      <w:pPr>
        <w:jc w:val="both"/>
        <w:rPr>
          <w:rFonts w:ascii="Arial" w:eastAsia="Times New Roman" w:hAnsi="Arial" w:cs="Arial"/>
          <w:sz w:val="22"/>
          <w:szCs w:val="22"/>
        </w:rPr>
      </w:pPr>
    </w:p>
    <w:p w14:paraId="2FE95507" w14:textId="6E9929A0" w:rsidR="002B1BA7" w:rsidRPr="005407BD" w:rsidRDefault="00CF2390" w:rsidP="003D016C">
      <w:pPr>
        <w:jc w:val="both"/>
        <w:rPr>
          <w:rFonts w:ascii="Arial" w:hAnsi="Arial" w:cs="Arial"/>
          <w:sz w:val="22"/>
          <w:szCs w:val="22"/>
        </w:rPr>
      </w:pPr>
      <w:r w:rsidRPr="005407BD">
        <w:rPr>
          <w:rFonts w:ascii="Arial" w:hAnsi="Arial" w:cs="Arial"/>
          <w:b/>
          <w:sz w:val="22"/>
          <w:szCs w:val="22"/>
        </w:rPr>
        <w:t>20</w:t>
      </w:r>
      <w:r w:rsidR="002B1BA7" w:rsidRPr="005407BD">
        <w:rPr>
          <w:rFonts w:ascii="Arial" w:hAnsi="Arial" w:cs="Arial"/>
          <w:b/>
          <w:sz w:val="22"/>
          <w:szCs w:val="22"/>
        </w:rPr>
        <w:t xml:space="preserve"> – DO CONTRATO</w:t>
      </w:r>
      <w:r w:rsidRPr="005407BD">
        <w:rPr>
          <w:rFonts w:ascii="Arial" w:hAnsi="Arial" w:cs="Arial"/>
          <w:b/>
          <w:sz w:val="22"/>
          <w:szCs w:val="22"/>
        </w:rPr>
        <w:t xml:space="preserve"> </w:t>
      </w:r>
    </w:p>
    <w:p w14:paraId="256FC0A4" w14:textId="77777777" w:rsidR="002B1BA7" w:rsidRPr="005407BD" w:rsidRDefault="002B1BA7" w:rsidP="003D016C">
      <w:pPr>
        <w:jc w:val="both"/>
        <w:rPr>
          <w:rFonts w:ascii="Arial" w:hAnsi="Arial" w:cs="Arial"/>
          <w:sz w:val="22"/>
          <w:szCs w:val="22"/>
        </w:rPr>
      </w:pPr>
    </w:p>
    <w:p w14:paraId="4B3E17EA" w14:textId="77777777" w:rsidR="002B1BA7" w:rsidRPr="005407BD" w:rsidRDefault="00776C45" w:rsidP="003D016C">
      <w:pPr>
        <w:jc w:val="both"/>
        <w:rPr>
          <w:rFonts w:ascii="Arial" w:hAnsi="Arial" w:cs="Arial"/>
          <w:sz w:val="22"/>
          <w:szCs w:val="22"/>
        </w:rPr>
      </w:pPr>
      <w:r w:rsidRPr="005407BD">
        <w:rPr>
          <w:rFonts w:ascii="Arial" w:hAnsi="Arial" w:cs="Arial"/>
          <w:sz w:val="22"/>
          <w:szCs w:val="22"/>
        </w:rPr>
        <w:t>Não aplicável à presente contratação.</w:t>
      </w:r>
    </w:p>
    <w:p w14:paraId="75D2084B" w14:textId="77777777" w:rsidR="00101619" w:rsidRDefault="00101619" w:rsidP="003D016C">
      <w:pPr>
        <w:jc w:val="both"/>
        <w:rPr>
          <w:rFonts w:ascii="Arial" w:hAnsi="Arial" w:cs="Arial"/>
          <w:sz w:val="22"/>
          <w:szCs w:val="22"/>
        </w:rPr>
      </w:pPr>
    </w:p>
    <w:p w14:paraId="2A127E44" w14:textId="1C4849B8" w:rsidR="00683D09" w:rsidRPr="005407BD" w:rsidRDefault="00CF2390" w:rsidP="003D016C">
      <w:pPr>
        <w:jc w:val="both"/>
        <w:rPr>
          <w:rFonts w:ascii="Arial" w:hAnsi="Arial" w:cs="Arial"/>
          <w:b/>
          <w:sz w:val="22"/>
          <w:szCs w:val="22"/>
        </w:rPr>
      </w:pPr>
      <w:r w:rsidRPr="005407BD">
        <w:rPr>
          <w:rFonts w:ascii="Arial" w:hAnsi="Arial" w:cs="Arial"/>
          <w:b/>
          <w:sz w:val="22"/>
          <w:szCs w:val="22"/>
        </w:rPr>
        <w:t>21</w:t>
      </w:r>
      <w:r w:rsidR="00683D09" w:rsidRPr="005407BD">
        <w:rPr>
          <w:rFonts w:ascii="Arial" w:hAnsi="Arial" w:cs="Arial"/>
          <w:b/>
          <w:sz w:val="22"/>
          <w:szCs w:val="22"/>
        </w:rPr>
        <w:t xml:space="preserve"> – DA GARANTIA</w:t>
      </w:r>
      <w:r w:rsidR="00776C45" w:rsidRPr="005407BD">
        <w:rPr>
          <w:rFonts w:ascii="Arial" w:hAnsi="Arial" w:cs="Arial"/>
          <w:b/>
          <w:sz w:val="22"/>
          <w:szCs w:val="22"/>
        </w:rPr>
        <w:t xml:space="preserve"> CONTRATUAL</w:t>
      </w:r>
    </w:p>
    <w:p w14:paraId="2282CC80" w14:textId="77777777" w:rsidR="00683D09" w:rsidRPr="005407BD" w:rsidRDefault="00683D09" w:rsidP="003D016C">
      <w:pPr>
        <w:jc w:val="both"/>
        <w:rPr>
          <w:rFonts w:ascii="Arial" w:hAnsi="Arial" w:cs="Arial"/>
          <w:b/>
          <w:sz w:val="22"/>
          <w:szCs w:val="22"/>
        </w:rPr>
      </w:pPr>
    </w:p>
    <w:p w14:paraId="0EEBFD28" w14:textId="77777777" w:rsidR="00776C45" w:rsidRPr="005407BD" w:rsidRDefault="00776C45" w:rsidP="003D016C">
      <w:pPr>
        <w:jc w:val="both"/>
        <w:rPr>
          <w:rFonts w:ascii="Arial" w:hAnsi="Arial" w:cs="Arial"/>
          <w:sz w:val="22"/>
          <w:szCs w:val="22"/>
        </w:rPr>
      </w:pPr>
      <w:r w:rsidRPr="005407BD">
        <w:rPr>
          <w:rFonts w:ascii="Arial" w:hAnsi="Arial" w:cs="Arial"/>
          <w:sz w:val="22"/>
          <w:szCs w:val="22"/>
        </w:rPr>
        <w:t>Não aplicável à presente contratação.</w:t>
      </w:r>
    </w:p>
    <w:p w14:paraId="0E5B92EB" w14:textId="77777777" w:rsidR="00683D09" w:rsidRPr="005407BD" w:rsidRDefault="00683D09" w:rsidP="003D016C">
      <w:pPr>
        <w:jc w:val="both"/>
        <w:rPr>
          <w:rFonts w:ascii="Arial" w:hAnsi="Arial" w:cs="Arial"/>
          <w:sz w:val="22"/>
          <w:szCs w:val="22"/>
        </w:rPr>
      </w:pPr>
    </w:p>
    <w:p w14:paraId="6A1FFB5D" w14:textId="4DEFA188" w:rsidR="00683D09" w:rsidRPr="005407BD" w:rsidRDefault="00CF2390" w:rsidP="003D016C">
      <w:pPr>
        <w:jc w:val="both"/>
        <w:rPr>
          <w:rFonts w:ascii="Arial" w:hAnsi="Arial" w:cs="Arial"/>
          <w:b/>
          <w:sz w:val="22"/>
          <w:szCs w:val="22"/>
        </w:rPr>
      </w:pPr>
      <w:r w:rsidRPr="005407BD">
        <w:rPr>
          <w:rFonts w:ascii="Arial" w:hAnsi="Arial" w:cs="Arial"/>
          <w:b/>
          <w:sz w:val="22"/>
          <w:szCs w:val="22"/>
        </w:rPr>
        <w:t>22</w:t>
      </w:r>
      <w:r w:rsidR="00683D09" w:rsidRPr="005407BD">
        <w:rPr>
          <w:rFonts w:ascii="Arial" w:hAnsi="Arial" w:cs="Arial"/>
          <w:b/>
          <w:sz w:val="22"/>
          <w:szCs w:val="22"/>
        </w:rPr>
        <w:t xml:space="preserve"> – DO REAJUSTE</w:t>
      </w:r>
    </w:p>
    <w:p w14:paraId="67FB0F40" w14:textId="77777777" w:rsidR="00683D09" w:rsidRPr="005407BD" w:rsidRDefault="00683D09" w:rsidP="003D016C">
      <w:pPr>
        <w:jc w:val="both"/>
        <w:rPr>
          <w:rFonts w:ascii="Arial" w:hAnsi="Arial" w:cs="Arial"/>
          <w:sz w:val="22"/>
          <w:szCs w:val="22"/>
        </w:rPr>
      </w:pPr>
    </w:p>
    <w:p w14:paraId="051D65F2" w14:textId="01FADBBC" w:rsidR="00E0674D" w:rsidRPr="00670652" w:rsidRDefault="00832A01" w:rsidP="00E0674D">
      <w:pPr>
        <w:pStyle w:val="texto12justificadorecuoprimeiralinha"/>
        <w:spacing w:before="120" w:beforeAutospacing="0" w:after="120" w:afterAutospacing="0" w:line="360" w:lineRule="auto"/>
        <w:ind w:right="119"/>
        <w:jc w:val="both"/>
        <w:rPr>
          <w:rFonts w:ascii="Arial" w:hAnsi="Arial" w:cs="Arial"/>
          <w:bCs/>
          <w:sz w:val="22"/>
          <w:szCs w:val="22"/>
        </w:rPr>
      </w:pPr>
      <w:r w:rsidRPr="00E7396E">
        <w:rPr>
          <w:rFonts w:ascii="Arial" w:hAnsi="Arial" w:cs="Arial"/>
          <w:color w:val="222222"/>
          <w:sz w:val="22"/>
          <w:szCs w:val="22"/>
          <w:shd w:val="clear" w:color="auto" w:fill="FFFFFF"/>
        </w:rPr>
        <w:t>Em caso de prorrogação da Ata de Registro de Preços</w:t>
      </w:r>
      <w:r w:rsidRPr="00B868DD">
        <w:rPr>
          <w:rFonts w:ascii="Arial" w:hAnsi="Arial" w:cs="Arial"/>
          <w:color w:val="222222"/>
          <w:sz w:val="22"/>
          <w:szCs w:val="22"/>
          <w:shd w:val="clear" w:color="auto" w:fill="FFFFFF"/>
        </w:rPr>
        <w:t>, serão adotados, para fins de reajuste, os procedimen</w:t>
      </w:r>
      <w:r w:rsidR="00DF7A72" w:rsidRPr="00B868DD">
        <w:rPr>
          <w:rFonts w:ascii="Arial" w:hAnsi="Arial" w:cs="Arial"/>
          <w:color w:val="222222"/>
          <w:sz w:val="22"/>
          <w:szCs w:val="22"/>
          <w:shd w:val="clear" w:color="auto" w:fill="FFFFFF"/>
        </w:rPr>
        <w:t xml:space="preserve">tos dispostos na cláusula </w:t>
      </w:r>
      <w:r w:rsidR="006011A9">
        <w:rPr>
          <w:rFonts w:ascii="Arial" w:hAnsi="Arial" w:cs="Arial"/>
          <w:color w:val="222222"/>
          <w:sz w:val="22"/>
          <w:szCs w:val="22"/>
          <w:shd w:val="clear" w:color="auto" w:fill="FFFFFF"/>
        </w:rPr>
        <w:t>oitava</w:t>
      </w:r>
      <w:r w:rsidRPr="00B868DD">
        <w:rPr>
          <w:rFonts w:ascii="Arial" w:hAnsi="Arial" w:cs="Arial"/>
          <w:color w:val="222222"/>
          <w:sz w:val="22"/>
          <w:szCs w:val="22"/>
          <w:shd w:val="clear" w:color="auto" w:fill="FFFFFF"/>
        </w:rPr>
        <w:t xml:space="preserve"> da Ata de Registro de Preços (Anexo III) deste Edital.</w:t>
      </w:r>
    </w:p>
    <w:p w14:paraId="092F86A6" w14:textId="77777777" w:rsidR="00B4341F" w:rsidRDefault="00B4341F" w:rsidP="003D016C">
      <w:pPr>
        <w:jc w:val="both"/>
        <w:rPr>
          <w:rFonts w:ascii="Arial" w:hAnsi="Arial" w:cs="Arial"/>
          <w:b/>
          <w:sz w:val="22"/>
          <w:szCs w:val="22"/>
        </w:rPr>
      </w:pPr>
    </w:p>
    <w:p w14:paraId="3C73FFF0" w14:textId="77777777" w:rsidR="00B4341F" w:rsidRDefault="00B4341F" w:rsidP="003D016C">
      <w:pPr>
        <w:jc w:val="both"/>
        <w:rPr>
          <w:rFonts w:ascii="Arial" w:hAnsi="Arial" w:cs="Arial"/>
          <w:b/>
          <w:sz w:val="22"/>
          <w:szCs w:val="22"/>
        </w:rPr>
      </w:pPr>
    </w:p>
    <w:p w14:paraId="4037B3F6" w14:textId="2FBB3885" w:rsidR="00F556B6" w:rsidRPr="007F394A" w:rsidRDefault="00CF2390" w:rsidP="003D016C">
      <w:pPr>
        <w:jc w:val="both"/>
        <w:rPr>
          <w:rFonts w:ascii="Arial" w:hAnsi="Arial" w:cs="Arial"/>
          <w:sz w:val="22"/>
          <w:szCs w:val="22"/>
        </w:rPr>
      </w:pPr>
      <w:r w:rsidRPr="007F394A">
        <w:rPr>
          <w:rFonts w:ascii="Arial" w:hAnsi="Arial" w:cs="Arial"/>
          <w:b/>
          <w:sz w:val="22"/>
          <w:szCs w:val="22"/>
        </w:rPr>
        <w:lastRenderedPageBreak/>
        <w:t>23</w:t>
      </w:r>
      <w:r w:rsidR="00F556B6" w:rsidRPr="007F394A">
        <w:rPr>
          <w:rFonts w:ascii="Arial" w:hAnsi="Arial" w:cs="Arial"/>
          <w:b/>
          <w:sz w:val="22"/>
          <w:szCs w:val="22"/>
        </w:rPr>
        <w:t xml:space="preserve"> – DO PAGAMENTO</w:t>
      </w:r>
    </w:p>
    <w:p w14:paraId="33FFBAE9" w14:textId="77777777" w:rsidR="00F556B6" w:rsidRPr="007F394A" w:rsidRDefault="00F556B6" w:rsidP="003D016C">
      <w:pPr>
        <w:jc w:val="both"/>
        <w:rPr>
          <w:rFonts w:ascii="Arial" w:hAnsi="Arial" w:cs="Arial"/>
          <w:sz w:val="22"/>
          <w:szCs w:val="22"/>
        </w:rPr>
      </w:pPr>
    </w:p>
    <w:p w14:paraId="74B24E9D" w14:textId="30A5417E" w:rsidR="00F556B6" w:rsidRPr="005407BD" w:rsidRDefault="00F556B6" w:rsidP="003D016C">
      <w:pPr>
        <w:jc w:val="both"/>
        <w:rPr>
          <w:rFonts w:ascii="Arial" w:hAnsi="Arial" w:cs="Arial"/>
          <w:b/>
          <w:sz w:val="22"/>
          <w:szCs w:val="22"/>
        </w:rPr>
      </w:pPr>
      <w:r w:rsidRPr="007F394A">
        <w:rPr>
          <w:rFonts w:ascii="Arial" w:hAnsi="Arial" w:cs="Arial"/>
          <w:sz w:val="22"/>
          <w:szCs w:val="22"/>
        </w:rPr>
        <w:t xml:space="preserve">O pagamento será efetuado </w:t>
      </w:r>
      <w:r w:rsidR="005D65D9" w:rsidRPr="007F394A">
        <w:rPr>
          <w:rFonts w:ascii="Arial" w:hAnsi="Arial" w:cs="Arial"/>
          <w:sz w:val="22"/>
          <w:szCs w:val="22"/>
        </w:rPr>
        <w:t>na forma e regramentos dispostos</w:t>
      </w:r>
      <w:r w:rsidR="008C2A5A" w:rsidRPr="007F394A">
        <w:rPr>
          <w:rFonts w:ascii="Arial" w:hAnsi="Arial" w:cs="Arial"/>
          <w:sz w:val="22"/>
          <w:szCs w:val="22"/>
        </w:rPr>
        <w:t xml:space="preserve"> na cláusula </w:t>
      </w:r>
      <w:r w:rsidR="00A54A0D" w:rsidRPr="007F394A">
        <w:rPr>
          <w:rFonts w:ascii="Arial" w:hAnsi="Arial" w:cs="Arial"/>
          <w:sz w:val="22"/>
          <w:szCs w:val="22"/>
        </w:rPr>
        <w:t>6</w:t>
      </w:r>
      <w:r w:rsidR="00EF231B" w:rsidRPr="007F394A">
        <w:rPr>
          <w:rFonts w:ascii="Arial" w:hAnsi="Arial" w:cs="Arial"/>
          <w:sz w:val="22"/>
          <w:szCs w:val="22"/>
        </w:rPr>
        <w:t xml:space="preserve"> </w:t>
      </w:r>
      <w:r w:rsidR="003A2872" w:rsidRPr="007F394A">
        <w:rPr>
          <w:rFonts w:ascii="Arial" w:hAnsi="Arial" w:cs="Arial"/>
          <w:sz w:val="22"/>
          <w:szCs w:val="22"/>
        </w:rPr>
        <w:t>do Anexo I</w:t>
      </w:r>
      <w:r w:rsidR="008C2A5A" w:rsidRPr="007F394A">
        <w:rPr>
          <w:rFonts w:ascii="Arial" w:hAnsi="Arial" w:cs="Arial"/>
          <w:sz w:val="22"/>
          <w:szCs w:val="22"/>
        </w:rPr>
        <w:t xml:space="preserve"> (</w:t>
      </w:r>
      <w:r w:rsidR="003A2872" w:rsidRPr="007F394A">
        <w:rPr>
          <w:rFonts w:ascii="Arial" w:hAnsi="Arial" w:cs="Arial"/>
          <w:sz w:val="22"/>
          <w:szCs w:val="22"/>
        </w:rPr>
        <w:t>Termo de Referência)</w:t>
      </w:r>
      <w:r w:rsidR="00160817" w:rsidRPr="007F394A">
        <w:rPr>
          <w:rFonts w:ascii="Arial" w:hAnsi="Arial" w:cs="Arial"/>
          <w:sz w:val="22"/>
          <w:szCs w:val="22"/>
        </w:rPr>
        <w:t xml:space="preserve"> e na cláusula décima </w:t>
      </w:r>
      <w:r w:rsidR="006011A9">
        <w:rPr>
          <w:rFonts w:ascii="Arial" w:hAnsi="Arial" w:cs="Arial"/>
          <w:sz w:val="22"/>
          <w:szCs w:val="22"/>
        </w:rPr>
        <w:t>terceira</w:t>
      </w:r>
      <w:r w:rsidR="00530F55">
        <w:rPr>
          <w:rFonts w:ascii="Arial" w:hAnsi="Arial" w:cs="Arial"/>
          <w:sz w:val="22"/>
          <w:szCs w:val="22"/>
        </w:rPr>
        <w:t xml:space="preserve"> </w:t>
      </w:r>
      <w:r w:rsidR="00160817" w:rsidRPr="007F394A">
        <w:rPr>
          <w:rFonts w:ascii="Arial" w:hAnsi="Arial" w:cs="Arial"/>
          <w:sz w:val="22"/>
          <w:szCs w:val="22"/>
        </w:rPr>
        <w:t xml:space="preserve">da Ata de Registro de Preços (Anexo III) </w:t>
      </w:r>
      <w:r w:rsidR="003A2872" w:rsidRPr="007F394A">
        <w:rPr>
          <w:rFonts w:ascii="Arial" w:hAnsi="Arial" w:cs="Arial"/>
          <w:sz w:val="22"/>
          <w:szCs w:val="22"/>
        </w:rPr>
        <w:t>deste Edital</w:t>
      </w:r>
      <w:r w:rsidR="008C2A5A" w:rsidRPr="007F394A">
        <w:rPr>
          <w:rFonts w:ascii="Arial" w:hAnsi="Arial" w:cs="Arial"/>
          <w:sz w:val="22"/>
          <w:szCs w:val="22"/>
        </w:rPr>
        <w:t>.</w:t>
      </w:r>
    </w:p>
    <w:p w14:paraId="777ED24B" w14:textId="77777777" w:rsidR="000B6E12" w:rsidRPr="005407BD" w:rsidRDefault="000B6E12" w:rsidP="003D016C">
      <w:pPr>
        <w:suppressAutoHyphens w:val="0"/>
        <w:jc w:val="both"/>
        <w:rPr>
          <w:rFonts w:ascii="Arial" w:hAnsi="Arial" w:cs="Arial"/>
          <w:b/>
          <w:sz w:val="22"/>
          <w:szCs w:val="22"/>
        </w:rPr>
      </w:pPr>
    </w:p>
    <w:p w14:paraId="6A1771FD" w14:textId="43B38DCA" w:rsidR="00444117" w:rsidRDefault="00CF2390" w:rsidP="00444117">
      <w:pPr>
        <w:jc w:val="both"/>
        <w:rPr>
          <w:rFonts w:ascii="Arial" w:hAnsi="Arial" w:cs="Arial"/>
          <w:b/>
          <w:sz w:val="22"/>
          <w:szCs w:val="22"/>
        </w:rPr>
      </w:pPr>
      <w:r w:rsidRPr="005407BD">
        <w:rPr>
          <w:rFonts w:ascii="Arial" w:hAnsi="Arial" w:cs="Arial"/>
          <w:b/>
          <w:sz w:val="22"/>
          <w:szCs w:val="22"/>
        </w:rPr>
        <w:t>24</w:t>
      </w:r>
      <w:r w:rsidR="00F556B6" w:rsidRPr="005407BD">
        <w:rPr>
          <w:rFonts w:ascii="Arial" w:hAnsi="Arial" w:cs="Arial"/>
          <w:b/>
          <w:sz w:val="22"/>
          <w:szCs w:val="22"/>
        </w:rPr>
        <w:t xml:space="preserve"> – DAS </w:t>
      </w:r>
      <w:r w:rsidR="005D65D9" w:rsidRPr="005407BD">
        <w:rPr>
          <w:rFonts w:ascii="Arial" w:hAnsi="Arial" w:cs="Arial"/>
          <w:b/>
          <w:sz w:val="22"/>
          <w:szCs w:val="22"/>
        </w:rPr>
        <w:t>INFRAÇÕES ADMINISTRATIVAS E SANÇÕES</w:t>
      </w:r>
      <w:r w:rsidR="00F556B6" w:rsidRPr="005407BD">
        <w:rPr>
          <w:rFonts w:ascii="Arial" w:hAnsi="Arial" w:cs="Arial"/>
          <w:b/>
          <w:sz w:val="22"/>
          <w:szCs w:val="22"/>
        </w:rPr>
        <w:t xml:space="preserve">  </w:t>
      </w:r>
    </w:p>
    <w:p w14:paraId="5A5364CF" w14:textId="77777777" w:rsidR="00444117" w:rsidRPr="00444117" w:rsidRDefault="00444117" w:rsidP="00444117">
      <w:pPr>
        <w:jc w:val="both"/>
        <w:rPr>
          <w:rFonts w:ascii="Arial" w:hAnsi="Arial" w:cs="Arial"/>
          <w:b/>
          <w:sz w:val="22"/>
          <w:szCs w:val="22"/>
        </w:rPr>
      </w:pPr>
    </w:p>
    <w:p w14:paraId="207CE79B" w14:textId="77777777" w:rsidR="00444117" w:rsidRDefault="00444117" w:rsidP="00444117">
      <w:pPr>
        <w:pStyle w:val="NormalWeb"/>
        <w:spacing w:before="120" w:after="120"/>
        <w:jc w:val="both"/>
      </w:pPr>
      <w:r>
        <w:rPr>
          <w:rFonts w:ascii="Arial" w:hAnsi="Arial" w:cs="Arial"/>
          <w:b/>
          <w:bCs/>
          <w:color w:val="000000"/>
          <w:sz w:val="22"/>
          <w:szCs w:val="22"/>
        </w:rPr>
        <w:t>24.1 -</w:t>
      </w:r>
      <w:r>
        <w:rPr>
          <w:rFonts w:ascii="Arial" w:hAnsi="Arial" w:cs="Arial"/>
          <w:color w:val="000000"/>
          <w:sz w:val="22"/>
          <w:szCs w:val="22"/>
        </w:rPr>
        <w:t xml:space="preserve"> Comete infração administrativa, nos termos da lei, a licitante que, com dolo ou culpa:</w:t>
      </w:r>
    </w:p>
    <w:p w14:paraId="72CDDFFA" w14:textId="77777777" w:rsidR="00444117" w:rsidRDefault="00444117" w:rsidP="00444117">
      <w:pPr>
        <w:pStyle w:val="NormalWeb"/>
        <w:spacing w:before="120" w:after="120"/>
        <w:jc w:val="both"/>
      </w:pPr>
      <w:r>
        <w:rPr>
          <w:rFonts w:ascii="Arial" w:hAnsi="Arial" w:cs="Arial"/>
          <w:b/>
          <w:bCs/>
          <w:color w:val="000000"/>
          <w:sz w:val="22"/>
          <w:szCs w:val="22"/>
        </w:rPr>
        <w:t>24.1.1 -</w:t>
      </w:r>
      <w:r>
        <w:rPr>
          <w:rFonts w:ascii="Arial" w:hAnsi="Arial" w:cs="Arial"/>
          <w:color w:val="000000"/>
          <w:sz w:val="22"/>
          <w:szCs w:val="22"/>
        </w:rPr>
        <w:t xml:space="preserve"> deixar de entregar a documentação exigida para o certame ou não entregar qualquer documento que tenha sido solicitado pelo pregoeiro/pela pregoeira durante o certame;</w:t>
      </w:r>
    </w:p>
    <w:p w14:paraId="5F165C46" w14:textId="77777777" w:rsidR="00444117" w:rsidRDefault="00444117" w:rsidP="00444117">
      <w:pPr>
        <w:pStyle w:val="NormalWeb"/>
        <w:spacing w:before="120" w:after="120"/>
        <w:jc w:val="both"/>
      </w:pPr>
      <w:r>
        <w:rPr>
          <w:rFonts w:ascii="Arial" w:hAnsi="Arial" w:cs="Arial"/>
          <w:b/>
          <w:bCs/>
          <w:color w:val="000000"/>
          <w:sz w:val="22"/>
          <w:szCs w:val="22"/>
        </w:rPr>
        <w:t>24.1.2 -</w:t>
      </w:r>
      <w:r>
        <w:rPr>
          <w:rFonts w:ascii="Arial" w:hAnsi="Arial" w:cs="Arial"/>
          <w:color w:val="000000"/>
          <w:sz w:val="22"/>
          <w:szCs w:val="22"/>
        </w:rPr>
        <w:t xml:space="preserve"> salvo em decorrência de fato superveniente devidamente justificado, não mantiver a proposta, em especial quando:</w:t>
      </w:r>
    </w:p>
    <w:p w14:paraId="77DEDD57" w14:textId="77777777" w:rsidR="00444117" w:rsidRDefault="00444117" w:rsidP="00444117">
      <w:pPr>
        <w:pStyle w:val="NormalWeb"/>
        <w:spacing w:before="120" w:after="120"/>
        <w:jc w:val="both"/>
      </w:pPr>
      <w:r>
        <w:rPr>
          <w:rFonts w:ascii="Arial" w:hAnsi="Arial" w:cs="Arial"/>
          <w:b/>
          <w:bCs/>
          <w:color w:val="000000"/>
          <w:sz w:val="22"/>
          <w:szCs w:val="22"/>
        </w:rPr>
        <w:t>24.1.2.1 -</w:t>
      </w:r>
      <w:r>
        <w:rPr>
          <w:rFonts w:ascii="Arial" w:hAnsi="Arial" w:cs="Arial"/>
          <w:color w:val="000000"/>
          <w:sz w:val="22"/>
          <w:szCs w:val="22"/>
        </w:rPr>
        <w:t xml:space="preserve"> não enviar a proposta adequada ao último lance ofertado ou após a negociação;</w:t>
      </w:r>
    </w:p>
    <w:p w14:paraId="3BDE52BC" w14:textId="77777777" w:rsidR="00444117" w:rsidRDefault="00444117" w:rsidP="00444117">
      <w:pPr>
        <w:pStyle w:val="NormalWeb"/>
        <w:spacing w:before="120" w:after="120"/>
        <w:jc w:val="both"/>
      </w:pPr>
      <w:r>
        <w:rPr>
          <w:rFonts w:ascii="Arial" w:hAnsi="Arial" w:cs="Arial"/>
          <w:b/>
          <w:bCs/>
          <w:color w:val="000000"/>
          <w:sz w:val="22"/>
          <w:szCs w:val="22"/>
        </w:rPr>
        <w:t>24.1.2.2 -</w:t>
      </w:r>
      <w:r>
        <w:rPr>
          <w:rFonts w:ascii="Arial" w:hAnsi="Arial" w:cs="Arial"/>
          <w:color w:val="000000"/>
          <w:sz w:val="22"/>
          <w:szCs w:val="22"/>
        </w:rPr>
        <w:t xml:space="preserve"> recusar-se a enviar o detalhamento da proposta quando exigível;</w:t>
      </w:r>
    </w:p>
    <w:p w14:paraId="5B18C126" w14:textId="77777777" w:rsidR="00444117" w:rsidRDefault="00444117" w:rsidP="00444117">
      <w:pPr>
        <w:pStyle w:val="NormalWeb"/>
        <w:spacing w:before="120" w:after="120"/>
        <w:jc w:val="both"/>
      </w:pPr>
      <w:r>
        <w:rPr>
          <w:rFonts w:ascii="Arial" w:hAnsi="Arial" w:cs="Arial"/>
          <w:b/>
          <w:bCs/>
          <w:color w:val="000000"/>
          <w:sz w:val="22"/>
          <w:szCs w:val="22"/>
        </w:rPr>
        <w:t>24.1.2.3 -</w:t>
      </w:r>
      <w:r>
        <w:rPr>
          <w:rFonts w:ascii="Arial" w:hAnsi="Arial" w:cs="Arial"/>
          <w:color w:val="000000"/>
          <w:sz w:val="22"/>
          <w:szCs w:val="22"/>
        </w:rPr>
        <w:t xml:space="preserve"> pedir para ser desclassificada quando encerrada a etapa competitiva;</w:t>
      </w:r>
    </w:p>
    <w:p w14:paraId="5FB6BA40" w14:textId="77777777" w:rsidR="00444117" w:rsidRDefault="00444117" w:rsidP="00444117">
      <w:pPr>
        <w:pStyle w:val="NormalWeb"/>
        <w:spacing w:before="120" w:after="120"/>
        <w:jc w:val="both"/>
      </w:pPr>
      <w:r>
        <w:rPr>
          <w:rFonts w:ascii="Arial" w:hAnsi="Arial" w:cs="Arial"/>
          <w:b/>
          <w:bCs/>
          <w:color w:val="000000"/>
          <w:sz w:val="22"/>
          <w:szCs w:val="22"/>
        </w:rPr>
        <w:t>24.1.2.4 -</w:t>
      </w:r>
      <w:r>
        <w:rPr>
          <w:rFonts w:ascii="Arial" w:hAnsi="Arial" w:cs="Arial"/>
          <w:color w:val="000000"/>
          <w:sz w:val="22"/>
          <w:szCs w:val="22"/>
        </w:rPr>
        <w:t xml:space="preserve"> apresentar proposta em desacordo com as especificações deste Edital;</w:t>
      </w:r>
    </w:p>
    <w:p w14:paraId="0014153A" w14:textId="77777777" w:rsidR="00444117" w:rsidRDefault="00444117" w:rsidP="00444117">
      <w:pPr>
        <w:pStyle w:val="NormalWeb"/>
        <w:spacing w:before="240" w:after="240"/>
        <w:jc w:val="both"/>
      </w:pPr>
      <w:r>
        <w:rPr>
          <w:rFonts w:ascii="Arial" w:hAnsi="Arial" w:cs="Arial"/>
          <w:b/>
          <w:bCs/>
          <w:color w:val="000000"/>
          <w:sz w:val="22"/>
          <w:szCs w:val="22"/>
        </w:rPr>
        <w:t>24.1.2.5 -</w:t>
      </w:r>
      <w:r>
        <w:rPr>
          <w:rFonts w:ascii="Arial" w:hAnsi="Arial" w:cs="Arial"/>
          <w:color w:val="000000"/>
          <w:sz w:val="22"/>
          <w:szCs w:val="22"/>
        </w:rPr>
        <w:t xml:space="preserve"> não atendimento ao chamado do pregoeiro/da pregoeira durante a sessão pública do certame licitatório;</w:t>
      </w:r>
    </w:p>
    <w:p w14:paraId="1D7EFBBC" w14:textId="77777777" w:rsidR="00444117" w:rsidRDefault="00444117" w:rsidP="00444117">
      <w:pPr>
        <w:pStyle w:val="NormalWeb"/>
        <w:spacing w:before="120" w:after="120"/>
        <w:jc w:val="both"/>
      </w:pPr>
      <w:r>
        <w:rPr>
          <w:rFonts w:ascii="Arial" w:hAnsi="Arial" w:cs="Arial"/>
          <w:b/>
          <w:bCs/>
          <w:color w:val="000000"/>
          <w:sz w:val="22"/>
          <w:szCs w:val="22"/>
        </w:rPr>
        <w:t>24.1.2.6 -</w:t>
      </w:r>
      <w:r>
        <w:rPr>
          <w:rFonts w:ascii="Arial" w:hAnsi="Arial" w:cs="Arial"/>
          <w:color w:val="000000"/>
          <w:sz w:val="22"/>
          <w:szCs w:val="22"/>
        </w:rPr>
        <w:t xml:space="preserve"> não for providenciada a regularização da documentação, no prazo previsto nos itens 15.13.2 e 15.13.3 deste Edital;</w:t>
      </w:r>
    </w:p>
    <w:p w14:paraId="2B8C0E7A" w14:textId="77777777" w:rsidR="00444117" w:rsidRDefault="00444117" w:rsidP="00444117">
      <w:pPr>
        <w:pStyle w:val="NormalWeb"/>
        <w:spacing w:before="240" w:after="240"/>
        <w:jc w:val="both"/>
      </w:pPr>
      <w:r>
        <w:rPr>
          <w:rFonts w:ascii="Arial" w:hAnsi="Arial" w:cs="Arial"/>
          <w:b/>
          <w:bCs/>
          <w:color w:val="000000"/>
          <w:sz w:val="22"/>
          <w:szCs w:val="22"/>
        </w:rPr>
        <w:t>24.1.3 -</w:t>
      </w:r>
      <w:r>
        <w:rPr>
          <w:rFonts w:ascii="Arial" w:hAnsi="Arial" w:cs="Arial"/>
          <w:color w:val="000000"/>
          <w:sz w:val="22"/>
          <w:szCs w:val="22"/>
        </w:rPr>
        <w:t xml:space="preserve"> não celebrar a Ata de Registro de Preços ou não entregar a documentação exigida para a sua formalização, quando convocada dentro do prazo de validade de sua proposta;</w:t>
      </w:r>
    </w:p>
    <w:p w14:paraId="371421C2" w14:textId="77777777" w:rsidR="00444117" w:rsidRDefault="00444117" w:rsidP="00444117">
      <w:pPr>
        <w:pStyle w:val="NormalWeb"/>
        <w:spacing w:before="120" w:after="120"/>
        <w:jc w:val="both"/>
      </w:pPr>
      <w:r>
        <w:rPr>
          <w:rFonts w:ascii="Arial" w:hAnsi="Arial" w:cs="Arial"/>
          <w:b/>
          <w:bCs/>
          <w:color w:val="000000"/>
          <w:sz w:val="22"/>
          <w:szCs w:val="22"/>
        </w:rPr>
        <w:t xml:space="preserve">24.1.3.1 - </w:t>
      </w:r>
      <w:r>
        <w:rPr>
          <w:rFonts w:ascii="Arial" w:hAnsi="Arial" w:cs="Arial"/>
          <w:color w:val="000000"/>
          <w:sz w:val="22"/>
          <w:szCs w:val="22"/>
        </w:rPr>
        <w:t>recusar-se, sem justificativa, a assinar a Ata de Registro de Preços no prazo estabelecido na cláusula 18 deste Edital;</w:t>
      </w:r>
    </w:p>
    <w:p w14:paraId="1A5FD53D" w14:textId="77777777" w:rsidR="00444117" w:rsidRDefault="00444117" w:rsidP="00444117">
      <w:pPr>
        <w:pStyle w:val="NormalWeb"/>
        <w:spacing w:before="240" w:after="240"/>
        <w:jc w:val="both"/>
      </w:pPr>
      <w:r>
        <w:rPr>
          <w:rFonts w:ascii="Arial" w:hAnsi="Arial" w:cs="Arial"/>
          <w:b/>
          <w:bCs/>
          <w:color w:val="000000"/>
          <w:sz w:val="22"/>
          <w:szCs w:val="22"/>
        </w:rPr>
        <w:t>24.1.3.2 –</w:t>
      </w:r>
      <w:r>
        <w:rPr>
          <w:rFonts w:ascii="Arial" w:hAnsi="Arial" w:cs="Arial"/>
          <w:color w:val="000000"/>
          <w:sz w:val="22"/>
          <w:szCs w:val="22"/>
        </w:rPr>
        <w:t xml:space="preserve"> não mantiver as condições de habilitação e qualificação de forma a inviabilizar a assinatura da Ata de Registro de Preços;</w:t>
      </w:r>
    </w:p>
    <w:p w14:paraId="69843CC1" w14:textId="77777777" w:rsidR="00444117" w:rsidRDefault="00444117" w:rsidP="00444117">
      <w:pPr>
        <w:pStyle w:val="NormalWeb"/>
        <w:spacing w:before="240" w:after="0"/>
        <w:jc w:val="both"/>
      </w:pPr>
      <w:r>
        <w:rPr>
          <w:rFonts w:ascii="Arial" w:hAnsi="Arial" w:cs="Arial"/>
          <w:b/>
          <w:bCs/>
          <w:color w:val="000000"/>
          <w:sz w:val="22"/>
          <w:szCs w:val="22"/>
        </w:rPr>
        <w:t>24.1.4 -</w:t>
      </w:r>
      <w:r>
        <w:rPr>
          <w:rFonts w:ascii="Arial" w:hAnsi="Arial" w:cs="Arial"/>
          <w:color w:val="000000"/>
          <w:sz w:val="22"/>
          <w:szCs w:val="22"/>
        </w:rPr>
        <w:t xml:space="preserve"> ensejar o retardamento na execução do objeto da licitação sem motivo justificado;</w:t>
      </w:r>
    </w:p>
    <w:p w14:paraId="111BAFC7" w14:textId="77777777" w:rsidR="00444117" w:rsidRDefault="00444117" w:rsidP="00444117">
      <w:pPr>
        <w:pStyle w:val="NormalWeb"/>
        <w:spacing w:before="120" w:after="120"/>
        <w:jc w:val="both"/>
      </w:pPr>
      <w:r>
        <w:rPr>
          <w:rFonts w:ascii="Arial" w:hAnsi="Arial" w:cs="Arial"/>
          <w:b/>
          <w:bCs/>
          <w:color w:val="000000"/>
          <w:sz w:val="22"/>
          <w:szCs w:val="22"/>
        </w:rPr>
        <w:t>24.1.5 -</w:t>
      </w:r>
      <w:r>
        <w:rPr>
          <w:rFonts w:ascii="Arial" w:hAnsi="Arial" w:cs="Arial"/>
          <w:color w:val="000000"/>
          <w:sz w:val="22"/>
          <w:szCs w:val="22"/>
        </w:rPr>
        <w:t xml:space="preserve"> apresentar declaração ou documentação falsa exigida para o certame ou prestar declaração falsa durante a licitação;</w:t>
      </w:r>
    </w:p>
    <w:p w14:paraId="6E331BD7" w14:textId="77777777" w:rsidR="00444117" w:rsidRDefault="00444117" w:rsidP="00444117">
      <w:pPr>
        <w:pStyle w:val="NormalWeb"/>
        <w:spacing w:before="120" w:after="120"/>
        <w:jc w:val="both"/>
      </w:pPr>
      <w:r>
        <w:rPr>
          <w:rFonts w:ascii="Arial" w:hAnsi="Arial" w:cs="Arial"/>
          <w:b/>
          <w:bCs/>
          <w:color w:val="000000"/>
          <w:sz w:val="22"/>
          <w:szCs w:val="22"/>
        </w:rPr>
        <w:t>24.1.6 -</w:t>
      </w:r>
      <w:r>
        <w:rPr>
          <w:rFonts w:ascii="Arial" w:hAnsi="Arial" w:cs="Arial"/>
          <w:color w:val="000000"/>
          <w:sz w:val="22"/>
          <w:szCs w:val="22"/>
        </w:rPr>
        <w:t xml:space="preserve"> fraudar a licitação;</w:t>
      </w:r>
    </w:p>
    <w:p w14:paraId="39BFE9F0" w14:textId="77777777" w:rsidR="00444117" w:rsidRDefault="00444117" w:rsidP="00444117">
      <w:pPr>
        <w:pStyle w:val="NormalWeb"/>
        <w:spacing w:before="120" w:after="120"/>
        <w:jc w:val="both"/>
      </w:pPr>
      <w:r>
        <w:rPr>
          <w:rFonts w:ascii="Arial" w:hAnsi="Arial" w:cs="Arial"/>
          <w:b/>
          <w:bCs/>
          <w:color w:val="000000"/>
          <w:sz w:val="22"/>
          <w:szCs w:val="22"/>
        </w:rPr>
        <w:t>24.1.7 -</w:t>
      </w:r>
      <w:r>
        <w:rPr>
          <w:rFonts w:ascii="Arial" w:hAnsi="Arial" w:cs="Arial"/>
          <w:color w:val="000000"/>
          <w:sz w:val="22"/>
          <w:szCs w:val="22"/>
        </w:rPr>
        <w:t xml:space="preserve"> comportar-se de modo inidôneo ou cometer fraude de qualquer natureza, em especial quando:</w:t>
      </w:r>
    </w:p>
    <w:p w14:paraId="127E6625" w14:textId="77777777" w:rsidR="00444117" w:rsidRDefault="00444117" w:rsidP="00444117">
      <w:pPr>
        <w:pStyle w:val="NormalWeb"/>
        <w:spacing w:before="120" w:after="120"/>
        <w:jc w:val="both"/>
      </w:pPr>
      <w:r>
        <w:rPr>
          <w:rFonts w:ascii="Arial" w:hAnsi="Arial" w:cs="Arial"/>
          <w:b/>
          <w:bCs/>
          <w:color w:val="000000"/>
          <w:sz w:val="22"/>
          <w:szCs w:val="22"/>
        </w:rPr>
        <w:t>24.1.7.1 -</w:t>
      </w:r>
      <w:r>
        <w:rPr>
          <w:rFonts w:ascii="Arial" w:hAnsi="Arial" w:cs="Arial"/>
          <w:color w:val="000000"/>
          <w:sz w:val="22"/>
          <w:szCs w:val="22"/>
        </w:rPr>
        <w:t xml:space="preserve"> agir em conluio ou em desconformidade com a lei;</w:t>
      </w:r>
    </w:p>
    <w:p w14:paraId="162157A3" w14:textId="77777777" w:rsidR="00444117" w:rsidRDefault="00444117" w:rsidP="00444117">
      <w:pPr>
        <w:pStyle w:val="NormalWeb"/>
        <w:spacing w:before="120" w:after="120"/>
        <w:jc w:val="both"/>
      </w:pPr>
      <w:r>
        <w:rPr>
          <w:rFonts w:ascii="Arial" w:hAnsi="Arial" w:cs="Arial"/>
          <w:b/>
          <w:bCs/>
          <w:color w:val="000000"/>
          <w:sz w:val="22"/>
          <w:szCs w:val="22"/>
        </w:rPr>
        <w:t>24.1.7.2 -</w:t>
      </w:r>
      <w:r>
        <w:rPr>
          <w:rFonts w:ascii="Arial" w:hAnsi="Arial" w:cs="Arial"/>
          <w:color w:val="000000"/>
          <w:sz w:val="22"/>
          <w:szCs w:val="22"/>
        </w:rPr>
        <w:t xml:space="preserve"> induzir deliberadamente a erro no julgamento; </w:t>
      </w:r>
    </w:p>
    <w:p w14:paraId="182BB28D" w14:textId="77777777" w:rsidR="00444117" w:rsidRDefault="00444117" w:rsidP="00444117">
      <w:pPr>
        <w:pStyle w:val="NormalWeb"/>
        <w:spacing w:before="120" w:after="120"/>
        <w:jc w:val="both"/>
      </w:pPr>
      <w:r>
        <w:rPr>
          <w:rFonts w:ascii="Arial" w:hAnsi="Arial" w:cs="Arial"/>
          <w:b/>
          <w:bCs/>
          <w:color w:val="000000"/>
          <w:sz w:val="22"/>
          <w:szCs w:val="22"/>
        </w:rPr>
        <w:t>24.1.8 -</w:t>
      </w:r>
      <w:r>
        <w:rPr>
          <w:rFonts w:ascii="Arial" w:hAnsi="Arial" w:cs="Arial"/>
          <w:color w:val="000000"/>
          <w:sz w:val="22"/>
          <w:szCs w:val="22"/>
        </w:rPr>
        <w:t xml:space="preserve"> praticar atos ilícitos com vistas a frustrar os objetivos da licitação;</w:t>
      </w:r>
    </w:p>
    <w:p w14:paraId="5F6D96C0" w14:textId="28D5372D" w:rsidR="00444117" w:rsidRDefault="00444117" w:rsidP="00444117">
      <w:pPr>
        <w:pStyle w:val="NormalWeb"/>
        <w:spacing w:before="120" w:after="120"/>
        <w:jc w:val="both"/>
      </w:pPr>
      <w:r>
        <w:rPr>
          <w:rFonts w:ascii="Arial" w:hAnsi="Arial" w:cs="Arial"/>
          <w:b/>
          <w:bCs/>
          <w:color w:val="000000"/>
          <w:sz w:val="22"/>
          <w:szCs w:val="22"/>
        </w:rPr>
        <w:t xml:space="preserve">24.1.9 - </w:t>
      </w:r>
      <w:r>
        <w:rPr>
          <w:rFonts w:ascii="Arial" w:hAnsi="Arial" w:cs="Arial"/>
          <w:color w:val="000000"/>
          <w:sz w:val="22"/>
          <w:szCs w:val="22"/>
        </w:rPr>
        <w:t>praticar ato lesivo previsto no</w:t>
      </w:r>
      <w:hyperlink r:id="rId43" w:anchor="art5" w:history="1">
        <w:r>
          <w:rPr>
            <w:rStyle w:val="Hyperlink"/>
            <w:rFonts w:ascii="Arial" w:hAnsi="Arial" w:cs="Arial"/>
            <w:color w:val="000000"/>
            <w:sz w:val="22"/>
            <w:szCs w:val="22"/>
          </w:rPr>
          <w:t xml:space="preserve"> art. 5º da Lei n.º 12.846</w:t>
        </w:r>
        <w:r w:rsidR="00B40E9E">
          <w:rPr>
            <w:rStyle w:val="Hyperlink"/>
            <w:rFonts w:ascii="Arial" w:hAnsi="Arial" w:cs="Arial"/>
            <w:color w:val="000000"/>
            <w:sz w:val="22"/>
            <w:szCs w:val="22"/>
          </w:rPr>
          <w:t>/</w:t>
        </w:r>
        <w:r>
          <w:rPr>
            <w:rStyle w:val="Hyperlink"/>
            <w:rFonts w:ascii="Arial" w:hAnsi="Arial" w:cs="Arial"/>
            <w:color w:val="000000"/>
            <w:sz w:val="22"/>
            <w:szCs w:val="22"/>
          </w:rPr>
          <w:t>2013</w:t>
        </w:r>
      </w:hyperlink>
      <w:r>
        <w:rPr>
          <w:rFonts w:ascii="Arial" w:hAnsi="Arial" w:cs="Arial"/>
          <w:color w:val="000000"/>
          <w:sz w:val="22"/>
          <w:szCs w:val="22"/>
        </w:rPr>
        <w:t>.</w:t>
      </w:r>
    </w:p>
    <w:p w14:paraId="0A3D2130" w14:textId="438EB978" w:rsidR="00444117" w:rsidRDefault="00444117" w:rsidP="00444117">
      <w:pPr>
        <w:pStyle w:val="NormalWeb"/>
        <w:spacing w:before="120" w:after="120"/>
        <w:jc w:val="both"/>
      </w:pPr>
      <w:r>
        <w:rPr>
          <w:rFonts w:ascii="Arial" w:hAnsi="Arial" w:cs="Arial"/>
          <w:b/>
          <w:bCs/>
          <w:color w:val="000000"/>
          <w:sz w:val="22"/>
          <w:szCs w:val="22"/>
        </w:rPr>
        <w:t>24.2 -</w:t>
      </w:r>
      <w:r>
        <w:rPr>
          <w:rFonts w:ascii="Arial" w:hAnsi="Arial" w:cs="Arial"/>
          <w:color w:val="000000"/>
          <w:sz w:val="22"/>
          <w:szCs w:val="22"/>
        </w:rPr>
        <w:t xml:space="preserve"> Com fulcro na</w:t>
      </w:r>
      <w:hyperlink r:id="rId44" w:history="1">
        <w:r>
          <w:rPr>
            <w:rStyle w:val="Hyperlink"/>
            <w:rFonts w:ascii="Arial" w:hAnsi="Arial" w:cs="Arial"/>
            <w:color w:val="000000"/>
            <w:sz w:val="22"/>
            <w:szCs w:val="22"/>
          </w:rPr>
          <w:t xml:space="preserve"> Lei nº 14.133</w:t>
        </w:r>
        <w:r w:rsidR="00B40E9E">
          <w:rPr>
            <w:rStyle w:val="Hyperlink"/>
            <w:rFonts w:ascii="Arial" w:hAnsi="Arial" w:cs="Arial"/>
            <w:color w:val="000000"/>
            <w:sz w:val="22"/>
            <w:szCs w:val="22"/>
          </w:rPr>
          <w:t>/</w:t>
        </w:r>
        <w:r>
          <w:rPr>
            <w:rStyle w:val="Hyperlink"/>
            <w:rFonts w:ascii="Arial" w:hAnsi="Arial" w:cs="Arial"/>
            <w:color w:val="000000"/>
            <w:sz w:val="22"/>
            <w:szCs w:val="22"/>
          </w:rPr>
          <w:t>2021</w:t>
        </w:r>
      </w:hyperlink>
      <w:r>
        <w:rPr>
          <w:rFonts w:ascii="Arial" w:hAnsi="Arial" w:cs="Arial"/>
          <w:color w:val="000000"/>
          <w:sz w:val="22"/>
          <w:szCs w:val="22"/>
        </w:rPr>
        <w:t>, a Administração poderá, garantida a prévia defesa, aplicar às licitantes e/ou adjudicatárias as seguintes sanções, sem prejuízo das responsabilidades civil e criminal:</w:t>
      </w:r>
    </w:p>
    <w:p w14:paraId="662EF551" w14:textId="77777777" w:rsidR="00444117" w:rsidRDefault="00444117" w:rsidP="00444117">
      <w:pPr>
        <w:pStyle w:val="NormalWeb"/>
        <w:spacing w:before="120" w:after="120"/>
        <w:jc w:val="both"/>
      </w:pPr>
      <w:r>
        <w:rPr>
          <w:rFonts w:ascii="Arial" w:hAnsi="Arial" w:cs="Arial"/>
          <w:b/>
          <w:bCs/>
          <w:color w:val="000000"/>
          <w:sz w:val="22"/>
          <w:szCs w:val="22"/>
        </w:rPr>
        <w:t>24.2.1 –</w:t>
      </w:r>
      <w:r>
        <w:rPr>
          <w:rFonts w:ascii="Arial" w:hAnsi="Arial" w:cs="Arial"/>
          <w:color w:val="000000"/>
          <w:sz w:val="22"/>
          <w:szCs w:val="22"/>
        </w:rPr>
        <w:t xml:space="preserve"> multa;</w:t>
      </w:r>
    </w:p>
    <w:p w14:paraId="32861E2F" w14:textId="77777777" w:rsidR="00444117" w:rsidRDefault="00444117" w:rsidP="00444117">
      <w:pPr>
        <w:pStyle w:val="NormalWeb"/>
        <w:spacing w:before="120" w:after="120"/>
        <w:jc w:val="both"/>
      </w:pPr>
      <w:r>
        <w:rPr>
          <w:rFonts w:ascii="Arial" w:hAnsi="Arial" w:cs="Arial"/>
          <w:b/>
          <w:bCs/>
          <w:color w:val="000000"/>
          <w:sz w:val="22"/>
          <w:szCs w:val="22"/>
        </w:rPr>
        <w:t>24.2.2 -</w:t>
      </w:r>
      <w:r>
        <w:rPr>
          <w:rFonts w:ascii="Arial" w:hAnsi="Arial" w:cs="Arial"/>
          <w:color w:val="000000"/>
          <w:sz w:val="22"/>
          <w:szCs w:val="22"/>
        </w:rPr>
        <w:t xml:space="preserve"> impedimento de licitar e contratar; e</w:t>
      </w:r>
    </w:p>
    <w:p w14:paraId="5E40D148" w14:textId="77777777" w:rsidR="00444117" w:rsidRDefault="00444117" w:rsidP="00444117">
      <w:pPr>
        <w:pStyle w:val="NormalWeb"/>
        <w:spacing w:before="120" w:after="120"/>
        <w:jc w:val="both"/>
      </w:pPr>
      <w:r>
        <w:rPr>
          <w:rFonts w:ascii="Arial" w:hAnsi="Arial" w:cs="Arial"/>
          <w:b/>
          <w:bCs/>
          <w:color w:val="000000"/>
          <w:sz w:val="22"/>
          <w:szCs w:val="22"/>
        </w:rPr>
        <w:lastRenderedPageBreak/>
        <w:t>24.2.3 -</w:t>
      </w:r>
      <w:r>
        <w:rPr>
          <w:rFonts w:ascii="Arial" w:hAnsi="Arial" w:cs="Arial"/>
          <w:color w:val="000000"/>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77A999AF" w14:textId="77777777" w:rsidR="00444117" w:rsidRDefault="00444117" w:rsidP="00444117">
      <w:pPr>
        <w:pStyle w:val="NormalWeb"/>
        <w:spacing w:before="120" w:after="120"/>
        <w:jc w:val="both"/>
      </w:pPr>
      <w:r>
        <w:rPr>
          <w:rFonts w:ascii="Arial" w:hAnsi="Arial" w:cs="Arial"/>
          <w:b/>
          <w:bCs/>
          <w:color w:val="000000"/>
          <w:sz w:val="22"/>
          <w:szCs w:val="22"/>
        </w:rPr>
        <w:t>24.3 -</w:t>
      </w:r>
      <w:r>
        <w:rPr>
          <w:rFonts w:ascii="Arial" w:hAnsi="Arial" w:cs="Arial"/>
          <w:color w:val="000000"/>
          <w:sz w:val="22"/>
          <w:szCs w:val="22"/>
        </w:rPr>
        <w:t xml:space="preserve"> Na aplicação das sanções serão considerados:</w:t>
      </w:r>
    </w:p>
    <w:p w14:paraId="4079C94F" w14:textId="77777777" w:rsidR="00444117" w:rsidRDefault="00444117" w:rsidP="00444117">
      <w:pPr>
        <w:pStyle w:val="NormalWeb"/>
        <w:spacing w:before="120" w:after="120"/>
        <w:jc w:val="both"/>
      </w:pPr>
      <w:r>
        <w:rPr>
          <w:rFonts w:ascii="Arial" w:hAnsi="Arial" w:cs="Arial"/>
          <w:b/>
          <w:bCs/>
          <w:color w:val="000000"/>
          <w:sz w:val="22"/>
          <w:szCs w:val="22"/>
        </w:rPr>
        <w:t>24.3.1 -</w:t>
      </w:r>
      <w:r>
        <w:rPr>
          <w:rFonts w:ascii="Arial" w:hAnsi="Arial" w:cs="Arial"/>
          <w:color w:val="000000"/>
          <w:sz w:val="22"/>
          <w:szCs w:val="22"/>
        </w:rPr>
        <w:t xml:space="preserve"> a natureza e a gravidade da infração cometida;</w:t>
      </w:r>
    </w:p>
    <w:p w14:paraId="1B2CA38F" w14:textId="77777777" w:rsidR="00444117" w:rsidRDefault="00444117" w:rsidP="00444117">
      <w:pPr>
        <w:pStyle w:val="NormalWeb"/>
        <w:spacing w:before="120" w:after="120"/>
        <w:jc w:val="both"/>
      </w:pPr>
      <w:r>
        <w:rPr>
          <w:rFonts w:ascii="Arial" w:hAnsi="Arial" w:cs="Arial"/>
          <w:b/>
          <w:bCs/>
          <w:color w:val="000000"/>
          <w:sz w:val="22"/>
          <w:szCs w:val="22"/>
        </w:rPr>
        <w:t>24.3.2 -</w:t>
      </w:r>
      <w:r>
        <w:rPr>
          <w:rFonts w:ascii="Arial" w:hAnsi="Arial" w:cs="Arial"/>
          <w:color w:val="000000"/>
          <w:sz w:val="22"/>
          <w:szCs w:val="22"/>
        </w:rPr>
        <w:t xml:space="preserve"> as peculiaridades do caso concreto;</w:t>
      </w:r>
    </w:p>
    <w:p w14:paraId="1A8B5FD8" w14:textId="77777777" w:rsidR="00444117" w:rsidRDefault="00444117" w:rsidP="00444117">
      <w:pPr>
        <w:pStyle w:val="NormalWeb"/>
        <w:spacing w:before="120" w:after="120"/>
        <w:jc w:val="both"/>
      </w:pPr>
      <w:r>
        <w:rPr>
          <w:rFonts w:ascii="Arial" w:hAnsi="Arial" w:cs="Arial"/>
          <w:b/>
          <w:bCs/>
          <w:color w:val="000000"/>
          <w:sz w:val="22"/>
          <w:szCs w:val="22"/>
        </w:rPr>
        <w:t>24.3.3 -</w:t>
      </w:r>
      <w:r>
        <w:rPr>
          <w:rFonts w:ascii="Arial" w:hAnsi="Arial" w:cs="Arial"/>
          <w:color w:val="000000"/>
          <w:sz w:val="22"/>
          <w:szCs w:val="22"/>
        </w:rPr>
        <w:t xml:space="preserve"> as circunstâncias agravantes ou atenuantes;</w:t>
      </w:r>
    </w:p>
    <w:p w14:paraId="6FE8B277" w14:textId="77777777" w:rsidR="00444117" w:rsidRDefault="00444117" w:rsidP="00444117">
      <w:pPr>
        <w:pStyle w:val="NormalWeb"/>
        <w:spacing w:before="120" w:after="120"/>
        <w:jc w:val="both"/>
      </w:pPr>
      <w:r>
        <w:rPr>
          <w:rFonts w:ascii="Arial" w:hAnsi="Arial" w:cs="Arial"/>
          <w:b/>
          <w:bCs/>
          <w:color w:val="000000"/>
          <w:sz w:val="22"/>
          <w:szCs w:val="22"/>
        </w:rPr>
        <w:t>24.3.4 -</w:t>
      </w:r>
      <w:r>
        <w:rPr>
          <w:rFonts w:ascii="Arial" w:hAnsi="Arial" w:cs="Arial"/>
          <w:color w:val="000000"/>
          <w:sz w:val="22"/>
          <w:szCs w:val="22"/>
        </w:rPr>
        <w:t xml:space="preserve"> os danos que dela provierem para a Administração Pública;</w:t>
      </w:r>
    </w:p>
    <w:p w14:paraId="4D1366A2" w14:textId="77777777" w:rsidR="00444117" w:rsidRDefault="00444117" w:rsidP="00444117">
      <w:pPr>
        <w:pStyle w:val="NormalWeb"/>
        <w:spacing w:before="120" w:after="120"/>
        <w:jc w:val="both"/>
      </w:pPr>
      <w:r>
        <w:rPr>
          <w:rFonts w:ascii="Arial" w:hAnsi="Arial" w:cs="Arial"/>
          <w:b/>
          <w:bCs/>
          <w:color w:val="000000"/>
          <w:sz w:val="22"/>
          <w:szCs w:val="22"/>
        </w:rPr>
        <w:t>24.3.5 -</w:t>
      </w:r>
      <w:r>
        <w:rPr>
          <w:rFonts w:ascii="Arial" w:hAnsi="Arial" w:cs="Arial"/>
          <w:color w:val="000000"/>
          <w:sz w:val="22"/>
          <w:szCs w:val="22"/>
        </w:rPr>
        <w:t xml:space="preserve"> a implantação ou o aperfeiçoamento de programa de integridade, conforme normas e orientações dos órgãos de controle.</w:t>
      </w:r>
    </w:p>
    <w:p w14:paraId="7C5521CD" w14:textId="77777777" w:rsidR="00444117" w:rsidRDefault="00444117" w:rsidP="00444117">
      <w:pPr>
        <w:pStyle w:val="NormalWeb"/>
        <w:spacing w:before="120" w:after="120"/>
        <w:jc w:val="both"/>
      </w:pPr>
      <w:r>
        <w:rPr>
          <w:rFonts w:ascii="Arial" w:hAnsi="Arial" w:cs="Arial"/>
          <w:b/>
          <w:bCs/>
          <w:color w:val="000000"/>
          <w:sz w:val="22"/>
          <w:szCs w:val="22"/>
        </w:rPr>
        <w:t xml:space="preserve">24.4 – </w:t>
      </w:r>
      <w:r>
        <w:rPr>
          <w:rFonts w:ascii="Arial" w:hAnsi="Arial" w:cs="Arial"/>
          <w:color w:val="000000"/>
          <w:sz w:val="22"/>
          <w:szCs w:val="22"/>
        </w:rPr>
        <w:t>Será aplicada multa compensatória nas seguintes ocorrências:</w:t>
      </w:r>
    </w:p>
    <w:p w14:paraId="68FEA437" w14:textId="59327598" w:rsidR="00444117" w:rsidRDefault="00444117" w:rsidP="00444117">
      <w:pPr>
        <w:pStyle w:val="NormalWeb"/>
        <w:spacing w:before="240" w:after="240"/>
        <w:jc w:val="both"/>
      </w:pPr>
      <w:r>
        <w:rPr>
          <w:rFonts w:ascii="Arial" w:hAnsi="Arial" w:cs="Arial"/>
          <w:b/>
          <w:bCs/>
          <w:color w:val="000000"/>
          <w:sz w:val="22"/>
          <w:szCs w:val="22"/>
        </w:rPr>
        <w:t>24.4.1 –</w:t>
      </w:r>
      <w:r>
        <w:rPr>
          <w:rFonts w:ascii="Arial" w:hAnsi="Arial" w:cs="Arial"/>
          <w:color w:val="000000"/>
          <w:sz w:val="22"/>
          <w:szCs w:val="22"/>
        </w:rPr>
        <w:t xml:space="preserve"> para as infrações previstas nos itens 24.1.1, 24.1.2</w:t>
      </w:r>
      <w:r w:rsidR="007219E1">
        <w:rPr>
          <w:rFonts w:ascii="Arial" w:hAnsi="Arial" w:cs="Arial"/>
          <w:color w:val="000000"/>
          <w:sz w:val="22"/>
          <w:szCs w:val="22"/>
        </w:rPr>
        <w:t>,</w:t>
      </w:r>
      <w:r>
        <w:rPr>
          <w:rFonts w:ascii="Arial" w:hAnsi="Arial" w:cs="Arial"/>
          <w:color w:val="000000"/>
          <w:sz w:val="22"/>
          <w:szCs w:val="22"/>
        </w:rPr>
        <w:t xml:space="preserve"> 24.1.2.1 a 24.1.2.6, 24.1.3, 24.1.3.1, 24.1.3.2 e 24.1.4, quando não justificar a imposição de penalidade mais grave, a multa compensatória será de 0,5% (cinco décimos por cento) a 15% (quinze por cento) do valor total estimado para contratação;  </w:t>
      </w:r>
    </w:p>
    <w:p w14:paraId="0BEEBDCE" w14:textId="78A8FF74" w:rsidR="00444117" w:rsidRDefault="00444117" w:rsidP="00444117">
      <w:pPr>
        <w:pStyle w:val="NormalWeb"/>
        <w:spacing w:before="240" w:after="240"/>
        <w:jc w:val="both"/>
      </w:pPr>
      <w:r>
        <w:rPr>
          <w:rFonts w:ascii="Arial" w:hAnsi="Arial" w:cs="Arial"/>
          <w:b/>
          <w:bCs/>
          <w:color w:val="000000"/>
          <w:sz w:val="22"/>
          <w:szCs w:val="22"/>
        </w:rPr>
        <w:t>24.4.2 -</w:t>
      </w:r>
      <w:r>
        <w:rPr>
          <w:rFonts w:ascii="Arial" w:hAnsi="Arial" w:cs="Arial"/>
          <w:color w:val="000000"/>
          <w:sz w:val="22"/>
          <w:szCs w:val="22"/>
        </w:rPr>
        <w:t xml:space="preserve"> quando a licitante cometer quaisquer das infrações previstas nos itens 24.1.1, 24.1.2</w:t>
      </w:r>
      <w:r w:rsidR="007219E1">
        <w:rPr>
          <w:rFonts w:ascii="Arial" w:hAnsi="Arial" w:cs="Arial"/>
          <w:color w:val="000000"/>
          <w:sz w:val="22"/>
          <w:szCs w:val="22"/>
        </w:rPr>
        <w:t>,</w:t>
      </w:r>
      <w:r>
        <w:rPr>
          <w:rFonts w:ascii="Arial" w:hAnsi="Arial" w:cs="Arial"/>
          <w:color w:val="000000"/>
          <w:sz w:val="22"/>
          <w:szCs w:val="22"/>
        </w:rPr>
        <w:t xml:space="preserve"> 24.1.2.1 a 24.1.2.6, 24.1.3, 24.1.3.1, 24.1.3.2 e 24.1.4 que justifiquem a necessidade da imposição de penalidade mais grave, a faixa percentual de multa compensatória a ser considerada para cálculo da penalidade será aquela constante do item 24.4.3;</w:t>
      </w:r>
    </w:p>
    <w:p w14:paraId="60F449EC" w14:textId="77777777" w:rsidR="00444117" w:rsidRDefault="00444117" w:rsidP="00444117">
      <w:pPr>
        <w:pStyle w:val="NormalWeb"/>
        <w:spacing w:before="240" w:after="240"/>
        <w:jc w:val="both"/>
      </w:pPr>
      <w:r>
        <w:rPr>
          <w:rFonts w:ascii="Arial" w:hAnsi="Arial" w:cs="Arial"/>
          <w:b/>
          <w:bCs/>
          <w:color w:val="000000"/>
          <w:sz w:val="22"/>
          <w:szCs w:val="22"/>
        </w:rPr>
        <w:t>24.4.3 -</w:t>
      </w:r>
      <w:r>
        <w:rPr>
          <w:rFonts w:ascii="Arial" w:hAnsi="Arial" w:cs="Arial"/>
          <w:color w:val="000000"/>
          <w:sz w:val="22"/>
          <w:szCs w:val="22"/>
        </w:rPr>
        <w:t xml:space="preserve"> para as infrações previstas nos itens 24.1.5 a 24.1.9 a multa compensatória será de 15% (quinze por cento) a 30% (trinta por cento) do valor total estimado para contratação.</w:t>
      </w:r>
    </w:p>
    <w:p w14:paraId="16C4C485" w14:textId="1B6B76BF" w:rsidR="00444117" w:rsidRDefault="00444117" w:rsidP="00444117">
      <w:pPr>
        <w:pStyle w:val="NormalWeb"/>
        <w:spacing w:before="120" w:after="120"/>
        <w:jc w:val="both"/>
      </w:pPr>
      <w:r>
        <w:rPr>
          <w:rFonts w:ascii="Arial" w:hAnsi="Arial" w:cs="Arial"/>
          <w:b/>
          <w:bCs/>
          <w:color w:val="000000"/>
          <w:sz w:val="22"/>
          <w:szCs w:val="22"/>
        </w:rPr>
        <w:t>24.5 –</w:t>
      </w:r>
      <w:r>
        <w:rPr>
          <w:rFonts w:ascii="Arial" w:hAnsi="Arial" w:cs="Arial"/>
          <w:color w:val="000000"/>
          <w:sz w:val="22"/>
          <w:szCs w:val="22"/>
        </w:rPr>
        <w:t xml:space="preserve"> </w:t>
      </w:r>
      <w:r w:rsidR="00692131">
        <w:rPr>
          <w:rFonts w:ascii="Arial" w:hAnsi="Arial" w:cs="Arial"/>
          <w:color w:val="000000"/>
          <w:sz w:val="22"/>
          <w:szCs w:val="22"/>
        </w:rPr>
        <w:t>Antes da</w:t>
      </w:r>
      <w:r>
        <w:rPr>
          <w:rFonts w:ascii="Arial" w:hAnsi="Arial" w:cs="Arial"/>
          <w:color w:val="000000"/>
          <w:sz w:val="22"/>
          <w:szCs w:val="22"/>
        </w:rPr>
        <w:t xml:space="preserve"> aplicação da sanção de multa será facultada a defesa do interessado no prazo de 15 (quinze) dias úteis, contado da data de sua intimação.</w:t>
      </w:r>
    </w:p>
    <w:p w14:paraId="15B3D75E" w14:textId="77777777" w:rsidR="00444117" w:rsidRDefault="00444117" w:rsidP="00444117">
      <w:pPr>
        <w:pStyle w:val="NormalWeb"/>
        <w:spacing w:before="120" w:after="120"/>
        <w:jc w:val="both"/>
      </w:pPr>
      <w:r>
        <w:rPr>
          <w:rFonts w:ascii="Arial" w:hAnsi="Arial" w:cs="Arial"/>
          <w:b/>
          <w:bCs/>
          <w:color w:val="000000"/>
          <w:sz w:val="22"/>
          <w:szCs w:val="22"/>
        </w:rPr>
        <w:t>24.6 -</w:t>
      </w:r>
      <w:r>
        <w:rPr>
          <w:rFonts w:ascii="Arial" w:hAnsi="Arial" w:cs="Arial"/>
          <w:color w:val="000000"/>
          <w:sz w:val="22"/>
          <w:szCs w:val="22"/>
        </w:rPr>
        <w:t xml:space="preserve"> A sanção de impedimento de licitar e contratar será aplicada ao responsável em decorrência das infrações administrativas relacionadas nos itens 24.1.1, 24.1.2, 24.1.2.1 a 24.1.2.6, 24.1.3, 24.1.3.1, 24.1.3.2 e 24.1.4, quando não se justificar a imposição de penalidade mais grave, e impedirá o responsável de licitar e contratar no âmbito da Administração Pública Federal direta e indireta, pelo prazo máximo de 3 (três) anos.</w:t>
      </w:r>
    </w:p>
    <w:p w14:paraId="2F59FBB4" w14:textId="77777777" w:rsidR="00444117" w:rsidRDefault="00444117" w:rsidP="00444117">
      <w:pPr>
        <w:pStyle w:val="NormalWeb"/>
        <w:spacing w:before="120" w:after="120"/>
        <w:jc w:val="both"/>
      </w:pPr>
      <w:r>
        <w:rPr>
          <w:rFonts w:ascii="Arial" w:hAnsi="Arial" w:cs="Arial"/>
          <w:b/>
          <w:bCs/>
          <w:color w:val="000000"/>
          <w:sz w:val="22"/>
          <w:szCs w:val="22"/>
        </w:rPr>
        <w:t>24.7 -</w:t>
      </w:r>
      <w:r>
        <w:rPr>
          <w:rFonts w:ascii="Arial" w:hAnsi="Arial" w:cs="Arial"/>
          <w:color w:val="000000"/>
          <w:sz w:val="22"/>
          <w:szCs w:val="22"/>
        </w:rPr>
        <w:t xml:space="preserve"> Poderá ser aplicada ao responsável a sanção de declaração de inidoneidade para licitar ou contratar, pelo período de 3 (três) a 6 (seis) anos, em decorrência da prática das infrações dispostas nos itens 24.1.5, 24.1.6, 24.1.7, 24.1.8 e 24.1.9, bem como pelas infrações administrativas previstas nos itens 24.1.1, 24.1.2, 24.1.2.1 a 24.1.2.6, 24.1.3, 24.1.3.1, 24.1.3.2 e 24.1.4 que justifiquem a imposição de penalidade mais grave que a sanção de impedimento de licitar e contratar.</w:t>
      </w:r>
    </w:p>
    <w:p w14:paraId="2A19F7F7" w14:textId="6079860F" w:rsidR="00444117" w:rsidRDefault="00444117" w:rsidP="00444117">
      <w:pPr>
        <w:pStyle w:val="NormalWeb"/>
        <w:spacing w:before="120" w:after="120"/>
        <w:jc w:val="both"/>
      </w:pPr>
      <w:r>
        <w:rPr>
          <w:rFonts w:ascii="Arial" w:hAnsi="Arial" w:cs="Arial"/>
          <w:b/>
          <w:bCs/>
          <w:color w:val="000000"/>
          <w:sz w:val="22"/>
          <w:szCs w:val="22"/>
        </w:rPr>
        <w:t>24.8 -</w:t>
      </w:r>
      <w:r>
        <w:rPr>
          <w:rFonts w:ascii="Arial" w:hAnsi="Arial" w:cs="Arial"/>
          <w:color w:val="000000"/>
          <w:sz w:val="22"/>
          <w:szCs w:val="22"/>
        </w:rPr>
        <w:t xml:space="preserve"> As sanções de impedimento de licitar e contratar e </w:t>
      </w:r>
      <w:r w:rsidR="00B4341F">
        <w:rPr>
          <w:rFonts w:ascii="Arial" w:hAnsi="Arial" w:cs="Arial"/>
          <w:color w:val="000000"/>
          <w:sz w:val="22"/>
          <w:szCs w:val="22"/>
        </w:rPr>
        <w:t xml:space="preserve">de </w:t>
      </w:r>
      <w:r>
        <w:rPr>
          <w:rFonts w:ascii="Arial" w:hAnsi="Arial" w:cs="Arial"/>
          <w:color w:val="000000"/>
          <w:sz w:val="22"/>
          <w:szCs w:val="22"/>
        </w:rPr>
        <w:t>declaração de inidoneidade para licitar ou contratar poderão ser aplicadas, cumulativamente ou não, à penalidade de multa.</w:t>
      </w:r>
    </w:p>
    <w:p w14:paraId="414A94D3" w14:textId="77777777" w:rsidR="00444117" w:rsidRDefault="00444117" w:rsidP="00444117">
      <w:pPr>
        <w:pStyle w:val="NormalWeb"/>
        <w:spacing w:before="120" w:after="120"/>
        <w:jc w:val="both"/>
      </w:pPr>
      <w:r>
        <w:rPr>
          <w:rFonts w:ascii="Arial" w:hAnsi="Arial" w:cs="Arial"/>
          <w:b/>
          <w:bCs/>
          <w:color w:val="000000"/>
          <w:sz w:val="22"/>
          <w:szCs w:val="22"/>
        </w:rPr>
        <w:t>24.9 -</w:t>
      </w:r>
      <w:r>
        <w:rPr>
          <w:rFonts w:ascii="Arial" w:hAnsi="Arial" w:cs="Arial"/>
          <w:color w:val="000000"/>
          <w:sz w:val="22"/>
          <w:szCs w:val="22"/>
        </w:rPr>
        <w:t xml:space="preserve"> A recusa injustificada da adjudicatária em assinar a Ata de Registro de Preços, nos prazos estabelecidos nos itens 18.1 e 18.1.1 deste Edital, caracterizará o descumprimento total da obrigação assumida e a sujeitará às penalidades e à imediata perda da garantia de proposta em favor do órgão ou entidade promotora da licitação, nos termos do</w:t>
      </w:r>
      <w:hyperlink r:id="rId45" w:history="1">
        <w:r>
          <w:rPr>
            <w:rStyle w:val="Hyperlink"/>
            <w:rFonts w:ascii="Arial" w:hAnsi="Arial" w:cs="Arial"/>
            <w:color w:val="000000"/>
            <w:sz w:val="22"/>
            <w:szCs w:val="22"/>
          </w:rPr>
          <w:t xml:space="preserve"> art. 45, §4º da IN SEGES/ME n.º 73, de 2022</w:t>
        </w:r>
      </w:hyperlink>
      <w:r>
        <w:rPr>
          <w:rFonts w:ascii="Arial" w:hAnsi="Arial" w:cs="Arial"/>
          <w:color w:val="000000"/>
          <w:sz w:val="22"/>
          <w:szCs w:val="22"/>
          <w:u w:val="single"/>
        </w:rPr>
        <w:t>.</w:t>
      </w:r>
    </w:p>
    <w:p w14:paraId="653C312D" w14:textId="77777777" w:rsidR="00444117" w:rsidRDefault="00444117" w:rsidP="00444117">
      <w:pPr>
        <w:pStyle w:val="NormalWeb"/>
        <w:spacing w:before="120" w:after="120"/>
        <w:jc w:val="both"/>
      </w:pPr>
      <w:r>
        <w:rPr>
          <w:rFonts w:ascii="Arial" w:hAnsi="Arial" w:cs="Arial"/>
          <w:b/>
          <w:bCs/>
          <w:color w:val="000000"/>
          <w:sz w:val="22"/>
          <w:szCs w:val="22"/>
        </w:rPr>
        <w:t>24.10</w:t>
      </w:r>
      <w:r>
        <w:rPr>
          <w:rFonts w:ascii="Arial" w:hAnsi="Arial" w:cs="Arial"/>
          <w:color w:val="000000"/>
          <w:sz w:val="22"/>
          <w:szCs w:val="22"/>
        </w:rPr>
        <w:t xml:space="preserve"> - A apuração de responsabilidade relacionada às sanções de impedimento de licitar e contratar e de declaração de inidoneidade para licitar ou contratar demandará a instauração de processo de responsabilização a ser conduzido pela Comissão de Responsabilização, instituída pela Portaria TRE/SP nº 26/2023, que avaliará fatos e circunstâncias conhecidos e intimará a </w:t>
      </w:r>
      <w:r>
        <w:rPr>
          <w:rFonts w:ascii="Arial" w:hAnsi="Arial" w:cs="Arial"/>
          <w:color w:val="000000"/>
          <w:sz w:val="22"/>
          <w:szCs w:val="22"/>
        </w:rPr>
        <w:lastRenderedPageBreak/>
        <w:t>licitante ou a adjudicatária para, no prazo de 15 (quinze) dias úteis, contado da data de sua intimação, apresentar defesa escrita e especificar as provas que pretenda produzir.</w:t>
      </w:r>
    </w:p>
    <w:p w14:paraId="513772F9" w14:textId="77777777" w:rsidR="00444117" w:rsidRDefault="00444117" w:rsidP="00444117">
      <w:pPr>
        <w:pStyle w:val="NormalWeb"/>
        <w:spacing w:before="120" w:after="120"/>
        <w:jc w:val="both"/>
      </w:pPr>
      <w:r>
        <w:rPr>
          <w:rFonts w:ascii="Arial" w:hAnsi="Arial" w:cs="Arial"/>
          <w:b/>
          <w:bCs/>
          <w:color w:val="000000"/>
          <w:sz w:val="22"/>
          <w:szCs w:val="22"/>
        </w:rPr>
        <w:t>24.11 -</w:t>
      </w:r>
      <w:r>
        <w:rPr>
          <w:rFonts w:ascii="Arial" w:hAnsi="Arial" w:cs="Arial"/>
          <w:color w:val="000000"/>
          <w:sz w:val="22"/>
          <w:szCs w:val="22"/>
        </w:rPr>
        <w:t xml:space="preserve"> Caberá recurso no prazo de 15 (quinze) dias úteis da aplicação das sanções de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7429C50" w14:textId="77777777" w:rsidR="00444117" w:rsidRDefault="00444117" w:rsidP="00444117">
      <w:pPr>
        <w:pStyle w:val="NormalWeb"/>
        <w:spacing w:before="120" w:after="120"/>
        <w:jc w:val="both"/>
      </w:pPr>
      <w:r>
        <w:rPr>
          <w:rFonts w:ascii="Arial" w:hAnsi="Arial" w:cs="Arial"/>
          <w:b/>
          <w:bCs/>
          <w:color w:val="000000"/>
          <w:sz w:val="22"/>
          <w:szCs w:val="22"/>
        </w:rPr>
        <w:t>24.12 -</w:t>
      </w:r>
      <w:r>
        <w:rPr>
          <w:rFonts w:ascii="Arial" w:hAnsi="Arial" w:cs="Arial"/>
          <w:color w:val="000000"/>
          <w:sz w:val="22"/>
          <w:szCs w:val="22"/>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1738B72" w14:textId="77777777" w:rsidR="00444117" w:rsidRPr="00E7396E" w:rsidRDefault="00444117" w:rsidP="00444117">
      <w:pPr>
        <w:pStyle w:val="NormalWeb"/>
        <w:spacing w:before="120" w:after="120"/>
        <w:jc w:val="both"/>
      </w:pPr>
      <w:r>
        <w:rPr>
          <w:rFonts w:ascii="Arial" w:hAnsi="Arial" w:cs="Arial"/>
          <w:b/>
          <w:bCs/>
          <w:color w:val="000000"/>
          <w:sz w:val="22"/>
          <w:szCs w:val="22"/>
        </w:rPr>
        <w:t>24.13</w:t>
      </w:r>
      <w:r>
        <w:rPr>
          <w:rFonts w:ascii="Arial" w:hAnsi="Arial" w:cs="Arial"/>
          <w:color w:val="000000"/>
          <w:sz w:val="22"/>
          <w:szCs w:val="22"/>
        </w:rPr>
        <w:t xml:space="preserve"> - O </w:t>
      </w:r>
      <w:r w:rsidRPr="00E7396E">
        <w:rPr>
          <w:rFonts w:ascii="Arial" w:hAnsi="Arial" w:cs="Arial"/>
          <w:color w:val="000000"/>
          <w:sz w:val="22"/>
          <w:szCs w:val="22"/>
        </w:rPr>
        <w:t>recurso e pedido de reconsideração terão efeito suspensivo do ato ou da decisão recorrida até que sobrevenha decisão final da autoridade competente.</w:t>
      </w:r>
    </w:p>
    <w:p w14:paraId="38B95AD9" w14:textId="77777777" w:rsidR="00444117" w:rsidRPr="00E7396E" w:rsidRDefault="00444117" w:rsidP="00444117">
      <w:pPr>
        <w:pStyle w:val="NormalWeb"/>
        <w:spacing w:before="120" w:after="240"/>
        <w:jc w:val="both"/>
      </w:pPr>
      <w:r w:rsidRPr="00E7396E">
        <w:rPr>
          <w:rFonts w:ascii="Arial" w:hAnsi="Arial" w:cs="Arial"/>
          <w:b/>
          <w:bCs/>
          <w:color w:val="000000"/>
          <w:sz w:val="22"/>
          <w:szCs w:val="22"/>
        </w:rPr>
        <w:t>24.14</w:t>
      </w:r>
      <w:r w:rsidRPr="00E7396E">
        <w:rPr>
          <w:rFonts w:ascii="Arial" w:hAnsi="Arial" w:cs="Arial"/>
          <w:color w:val="000000"/>
          <w:sz w:val="22"/>
          <w:szCs w:val="22"/>
        </w:rPr>
        <w:t xml:space="preserve"> - A aplicação das sanções previstas neste Edital não exclui, em hipótese alguma, a obrigação de reparação integral dos danos causados.</w:t>
      </w:r>
    </w:p>
    <w:p w14:paraId="39DF06C8" w14:textId="1961F5BC" w:rsidR="00444117" w:rsidRDefault="00444117" w:rsidP="00444117">
      <w:pPr>
        <w:pStyle w:val="NormalWeb"/>
        <w:spacing w:before="120" w:after="240"/>
        <w:jc w:val="both"/>
      </w:pPr>
      <w:r w:rsidRPr="00E7396E">
        <w:rPr>
          <w:rFonts w:ascii="Arial" w:hAnsi="Arial" w:cs="Arial"/>
          <w:b/>
          <w:bCs/>
          <w:color w:val="000000"/>
          <w:sz w:val="22"/>
          <w:szCs w:val="22"/>
        </w:rPr>
        <w:t>24.15 –</w:t>
      </w:r>
      <w:r w:rsidRPr="00E7396E">
        <w:rPr>
          <w:rFonts w:ascii="Arial" w:hAnsi="Arial" w:cs="Arial"/>
          <w:color w:val="000000"/>
          <w:sz w:val="22"/>
          <w:szCs w:val="22"/>
        </w:rPr>
        <w:t xml:space="preserve"> Após a assinatura da Ata de Registro de Preços, em caso de inadimplência, a DETENTORA sujeitar-se-á às penalidades previstas na </w:t>
      </w:r>
      <w:r w:rsidRPr="00E7396E">
        <w:rPr>
          <w:rFonts w:ascii="Arial" w:hAnsi="Arial" w:cs="Arial"/>
          <w:sz w:val="22"/>
          <w:szCs w:val="22"/>
        </w:rPr>
        <w:t xml:space="preserve">cláusula décima </w:t>
      </w:r>
      <w:r w:rsidR="003E5724">
        <w:rPr>
          <w:rFonts w:ascii="Arial" w:hAnsi="Arial" w:cs="Arial"/>
          <w:sz w:val="22"/>
          <w:szCs w:val="22"/>
        </w:rPr>
        <w:t>quarta</w:t>
      </w:r>
      <w:r w:rsidRPr="00E7396E">
        <w:rPr>
          <w:rFonts w:ascii="Arial" w:hAnsi="Arial" w:cs="Arial"/>
          <w:sz w:val="22"/>
          <w:szCs w:val="22"/>
        </w:rPr>
        <w:t xml:space="preserve"> </w:t>
      </w:r>
      <w:r w:rsidRPr="00E7396E">
        <w:rPr>
          <w:rFonts w:ascii="Arial" w:hAnsi="Arial" w:cs="Arial"/>
          <w:color w:val="000000"/>
          <w:sz w:val="22"/>
          <w:szCs w:val="22"/>
        </w:rPr>
        <w:t>do referido documento (Anexo III) deste Edital.</w:t>
      </w:r>
    </w:p>
    <w:p w14:paraId="319C38A1" w14:textId="77777777" w:rsidR="00F556B6" w:rsidRPr="005407BD" w:rsidRDefault="00F556B6" w:rsidP="003D016C">
      <w:pPr>
        <w:jc w:val="both"/>
        <w:rPr>
          <w:rFonts w:ascii="Arial" w:hAnsi="Arial" w:cs="Arial"/>
          <w:b/>
          <w:color w:val="FF0000"/>
          <w:sz w:val="22"/>
          <w:szCs w:val="22"/>
        </w:rPr>
      </w:pPr>
    </w:p>
    <w:p w14:paraId="51354CA2" w14:textId="7F789158" w:rsidR="00F556B6" w:rsidRPr="005407BD" w:rsidRDefault="00A96622" w:rsidP="003D016C">
      <w:pPr>
        <w:jc w:val="both"/>
        <w:rPr>
          <w:rFonts w:ascii="Arial" w:hAnsi="Arial" w:cs="Arial"/>
          <w:sz w:val="22"/>
          <w:szCs w:val="22"/>
        </w:rPr>
      </w:pPr>
      <w:r w:rsidRPr="005407BD">
        <w:rPr>
          <w:rFonts w:ascii="Arial" w:hAnsi="Arial" w:cs="Arial"/>
          <w:b/>
          <w:sz w:val="22"/>
          <w:szCs w:val="22"/>
        </w:rPr>
        <w:t>2</w:t>
      </w:r>
      <w:r w:rsidR="00C57516" w:rsidRPr="005407BD">
        <w:rPr>
          <w:rFonts w:ascii="Arial" w:hAnsi="Arial" w:cs="Arial"/>
          <w:b/>
          <w:sz w:val="22"/>
          <w:szCs w:val="22"/>
        </w:rPr>
        <w:t>5</w:t>
      </w:r>
      <w:r w:rsidR="00F556B6" w:rsidRPr="005407BD">
        <w:rPr>
          <w:rFonts w:ascii="Arial" w:hAnsi="Arial" w:cs="Arial"/>
          <w:b/>
          <w:sz w:val="22"/>
          <w:szCs w:val="22"/>
        </w:rPr>
        <w:t xml:space="preserve"> – DAS DISPOSIÇÕES FINAIS</w:t>
      </w:r>
    </w:p>
    <w:p w14:paraId="04C9BC05" w14:textId="77777777" w:rsidR="00F556B6" w:rsidRPr="005407BD" w:rsidRDefault="00F556B6" w:rsidP="003D016C">
      <w:pPr>
        <w:jc w:val="both"/>
        <w:rPr>
          <w:rFonts w:ascii="Arial" w:hAnsi="Arial" w:cs="Arial"/>
          <w:sz w:val="22"/>
          <w:szCs w:val="22"/>
        </w:rPr>
      </w:pPr>
    </w:p>
    <w:p w14:paraId="4A3EC523" w14:textId="77777777" w:rsidR="00F556B6" w:rsidRPr="005407BD" w:rsidRDefault="00A96622" w:rsidP="003D016C">
      <w:pPr>
        <w:suppressAutoHyphens w:val="0"/>
        <w:jc w:val="both"/>
        <w:rPr>
          <w:rFonts w:ascii="Arial" w:hAnsi="Arial" w:cs="Arial"/>
          <w:sz w:val="22"/>
          <w:szCs w:val="22"/>
        </w:rPr>
      </w:pPr>
      <w:r w:rsidRPr="005407BD">
        <w:rPr>
          <w:rFonts w:ascii="Arial" w:hAnsi="Arial" w:cs="Arial"/>
          <w:b/>
          <w:sz w:val="22"/>
          <w:szCs w:val="22"/>
        </w:rPr>
        <w:t>2</w:t>
      </w:r>
      <w:r w:rsidR="00C57516" w:rsidRPr="005407BD">
        <w:rPr>
          <w:rFonts w:ascii="Arial" w:hAnsi="Arial" w:cs="Arial"/>
          <w:b/>
          <w:sz w:val="22"/>
          <w:szCs w:val="22"/>
        </w:rPr>
        <w:t>5</w:t>
      </w:r>
      <w:r w:rsidRPr="005407BD">
        <w:rPr>
          <w:rFonts w:ascii="Arial" w:hAnsi="Arial" w:cs="Arial"/>
          <w:b/>
          <w:sz w:val="22"/>
          <w:szCs w:val="22"/>
        </w:rPr>
        <w:t>.</w:t>
      </w:r>
      <w:r w:rsidR="00F556B6" w:rsidRPr="005407BD">
        <w:rPr>
          <w:rFonts w:ascii="Arial" w:hAnsi="Arial" w:cs="Arial"/>
          <w:b/>
          <w:sz w:val="22"/>
          <w:szCs w:val="22"/>
        </w:rPr>
        <w:t>1 –</w:t>
      </w:r>
      <w:r w:rsidR="00F556B6" w:rsidRPr="005407BD">
        <w:rPr>
          <w:rFonts w:ascii="Arial" w:hAnsi="Arial" w:cs="Arial"/>
          <w:sz w:val="22"/>
          <w:szCs w:val="22"/>
        </w:rPr>
        <w:t xml:space="preserve"> Estabelece-se que a simples apresentação de proposta pelas licitantes implicará a aceitação de todas as disposições do presente Edital.</w:t>
      </w:r>
    </w:p>
    <w:p w14:paraId="651DA7D4" w14:textId="77777777" w:rsidR="00F556B6" w:rsidRPr="005407BD" w:rsidRDefault="00F556B6" w:rsidP="003D016C">
      <w:pPr>
        <w:suppressAutoHyphens w:val="0"/>
        <w:jc w:val="both"/>
        <w:rPr>
          <w:rFonts w:ascii="Arial" w:hAnsi="Arial" w:cs="Arial"/>
          <w:b/>
          <w:sz w:val="22"/>
          <w:szCs w:val="22"/>
        </w:rPr>
      </w:pPr>
    </w:p>
    <w:p w14:paraId="7069F120" w14:textId="77777777" w:rsidR="00A54A0D" w:rsidRPr="005407BD" w:rsidRDefault="00A54A0D" w:rsidP="003D016C">
      <w:pPr>
        <w:pStyle w:val="NormalWeb"/>
        <w:spacing w:before="0" w:after="0"/>
        <w:jc w:val="both"/>
        <w:rPr>
          <w:rFonts w:ascii="Arial" w:hAnsi="Arial" w:cs="Arial"/>
          <w:sz w:val="22"/>
          <w:szCs w:val="22"/>
          <w:lang w:eastAsia="pt-BR" w:bidi="ar-SA"/>
        </w:rPr>
      </w:pPr>
      <w:r w:rsidRPr="005407BD">
        <w:rPr>
          <w:rFonts w:ascii="Arial" w:hAnsi="Arial" w:cs="Arial"/>
          <w:b/>
          <w:bCs/>
          <w:color w:val="000000"/>
          <w:sz w:val="22"/>
          <w:szCs w:val="22"/>
          <w:shd w:val="clear" w:color="auto" w:fill="FFFFFF"/>
        </w:rPr>
        <w:t>25.1.1 –</w:t>
      </w:r>
      <w:r w:rsidRPr="005407BD">
        <w:rPr>
          <w:rFonts w:ascii="Arial" w:hAnsi="Arial" w:cs="Arial"/>
          <w:color w:val="000000"/>
          <w:sz w:val="22"/>
          <w:szCs w:val="22"/>
          <w:shd w:val="clear" w:color="auto" w:fill="FFFFFF"/>
        </w:rPr>
        <w:t xml:space="preserve"> As licitantes deverão observar, ainda, as disposições contidas na </w:t>
      </w:r>
      <w:hyperlink r:id="rId46" w:history="1">
        <w:r w:rsidRPr="005407BD">
          <w:rPr>
            <w:rStyle w:val="Hyperlink"/>
            <w:rFonts w:ascii="Arial" w:hAnsi="Arial" w:cs="Arial"/>
            <w:color w:val="1155CC"/>
            <w:sz w:val="22"/>
            <w:szCs w:val="22"/>
            <w:shd w:val="clear" w:color="auto" w:fill="FFFFFF"/>
          </w:rPr>
          <w:t>Resolução TRE-SP nº 630/2023</w:t>
        </w:r>
      </w:hyperlink>
      <w:r w:rsidRPr="005407BD">
        <w:rPr>
          <w:rFonts w:ascii="Arial" w:hAnsi="Arial" w:cs="Arial"/>
          <w:color w:val="000000"/>
          <w:sz w:val="22"/>
          <w:szCs w:val="22"/>
          <w:shd w:val="clear" w:color="auto" w:fill="FFFFFF"/>
        </w:rPr>
        <w:t xml:space="preserve">, que institui a Política de Integridade e </w:t>
      </w:r>
      <w:r w:rsidRPr="005407BD">
        <w:rPr>
          <w:rFonts w:ascii="Arial" w:hAnsi="Arial" w:cs="Arial"/>
          <w:i/>
          <w:iCs/>
          <w:color w:val="000000"/>
          <w:sz w:val="22"/>
          <w:szCs w:val="22"/>
          <w:shd w:val="clear" w:color="auto" w:fill="FFFFFF"/>
        </w:rPr>
        <w:t>Compliance</w:t>
      </w:r>
      <w:r w:rsidRPr="005407BD">
        <w:rPr>
          <w:rFonts w:ascii="Arial" w:hAnsi="Arial" w:cs="Arial"/>
          <w:color w:val="000000"/>
          <w:sz w:val="22"/>
          <w:szCs w:val="22"/>
          <w:shd w:val="clear" w:color="auto" w:fill="FFFFFF"/>
        </w:rPr>
        <w:t xml:space="preserve"> das Contratações do TRE/SP, a </w:t>
      </w:r>
      <w:hyperlink r:id="rId47" w:history="1">
        <w:r w:rsidRPr="005407BD">
          <w:rPr>
            <w:rStyle w:val="Hyperlink"/>
            <w:rFonts w:ascii="Arial" w:hAnsi="Arial" w:cs="Arial"/>
            <w:color w:val="1155CC"/>
            <w:sz w:val="22"/>
            <w:szCs w:val="22"/>
            <w:shd w:val="clear" w:color="auto" w:fill="FFFFFF"/>
          </w:rPr>
          <w:t>Portaria TRE-SP nº 214/2015</w:t>
        </w:r>
      </w:hyperlink>
      <w:r w:rsidRPr="005407BD">
        <w:rPr>
          <w:rFonts w:ascii="Arial" w:hAnsi="Arial" w:cs="Arial"/>
          <w:color w:val="000000"/>
          <w:sz w:val="22"/>
          <w:szCs w:val="22"/>
          <w:shd w:val="clear" w:color="auto" w:fill="FFFFFF"/>
        </w:rPr>
        <w:t xml:space="preserve">, que institui o Código de Ética dos(as) servidores(as) do TRE-SP e a </w:t>
      </w:r>
      <w:hyperlink r:id="rId48" w:history="1">
        <w:r w:rsidRPr="005407BD">
          <w:rPr>
            <w:rStyle w:val="Hyperlink"/>
            <w:rFonts w:ascii="Arial" w:hAnsi="Arial" w:cs="Arial"/>
            <w:color w:val="1155CC"/>
            <w:sz w:val="22"/>
            <w:szCs w:val="22"/>
            <w:shd w:val="clear" w:color="auto" w:fill="FFFFFF"/>
          </w:rPr>
          <w:t>Portaria TRE-SP nº 118/2023</w:t>
        </w:r>
      </w:hyperlink>
      <w:r w:rsidRPr="005407BD">
        <w:rPr>
          <w:rFonts w:ascii="Arial" w:hAnsi="Arial" w:cs="Arial"/>
          <w:color w:val="000000"/>
          <w:sz w:val="22"/>
          <w:szCs w:val="22"/>
          <w:shd w:val="clear" w:color="auto" w:fill="FFFFFF"/>
        </w:rPr>
        <w:t>, que dispõe sobre o Código de Conduta Ética dos(as) agentes públicos(as) que atuam na área de contratações do TRE-SP. </w:t>
      </w:r>
    </w:p>
    <w:p w14:paraId="6D4BAE0D" w14:textId="77777777" w:rsidR="00A54A0D" w:rsidRPr="005407BD" w:rsidRDefault="00A54A0D" w:rsidP="003D016C">
      <w:pPr>
        <w:suppressAutoHyphens w:val="0"/>
        <w:jc w:val="both"/>
        <w:rPr>
          <w:rFonts w:ascii="Arial" w:hAnsi="Arial" w:cs="Arial"/>
          <w:b/>
          <w:sz w:val="22"/>
          <w:szCs w:val="22"/>
        </w:rPr>
      </w:pPr>
    </w:p>
    <w:p w14:paraId="3DBC613C" w14:textId="5513A271" w:rsidR="00F556B6" w:rsidRPr="005407BD" w:rsidRDefault="00A96622" w:rsidP="003D016C">
      <w:pPr>
        <w:suppressAutoHyphens w:val="0"/>
        <w:jc w:val="both"/>
        <w:rPr>
          <w:rFonts w:ascii="Arial" w:hAnsi="Arial" w:cs="Arial"/>
          <w:sz w:val="22"/>
          <w:szCs w:val="22"/>
        </w:rPr>
      </w:pPr>
      <w:r w:rsidRPr="005407BD">
        <w:rPr>
          <w:rFonts w:ascii="Arial" w:hAnsi="Arial" w:cs="Arial"/>
          <w:b/>
          <w:sz w:val="22"/>
          <w:szCs w:val="22"/>
        </w:rPr>
        <w:t>2</w:t>
      </w:r>
      <w:r w:rsidR="00C57516" w:rsidRPr="005407BD">
        <w:rPr>
          <w:rFonts w:ascii="Arial" w:hAnsi="Arial" w:cs="Arial"/>
          <w:b/>
          <w:sz w:val="22"/>
          <w:szCs w:val="22"/>
        </w:rPr>
        <w:t>5</w:t>
      </w:r>
      <w:r w:rsidRPr="005407BD">
        <w:rPr>
          <w:rFonts w:ascii="Arial" w:hAnsi="Arial" w:cs="Arial"/>
          <w:b/>
          <w:sz w:val="22"/>
          <w:szCs w:val="22"/>
        </w:rPr>
        <w:t>.</w:t>
      </w:r>
      <w:r w:rsidR="00F556B6" w:rsidRPr="005407BD">
        <w:rPr>
          <w:rFonts w:ascii="Arial" w:hAnsi="Arial" w:cs="Arial"/>
          <w:b/>
          <w:sz w:val="22"/>
          <w:szCs w:val="22"/>
        </w:rPr>
        <w:t>2 –</w:t>
      </w:r>
      <w:r w:rsidR="00F556B6" w:rsidRPr="005407BD">
        <w:rPr>
          <w:rFonts w:ascii="Arial" w:hAnsi="Arial" w:cs="Arial"/>
          <w:sz w:val="22"/>
          <w:szCs w:val="22"/>
        </w:rPr>
        <w:t xml:space="preserve"> Assegura-se a este Tribunal o direito de:</w:t>
      </w:r>
    </w:p>
    <w:p w14:paraId="7EEAFFE1" w14:textId="77777777" w:rsidR="00F556B6" w:rsidRPr="005407BD" w:rsidRDefault="00F556B6" w:rsidP="003D016C">
      <w:pPr>
        <w:suppressAutoHyphens w:val="0"/>
        <w:jc w:val="both"/>
        <w:rPr>
          <w:rFonts w:ascii="Arial" w:hAnsi="Arial" w:cs="Arial"/>
          <w:b/>
          <w:sz w:val="22"/>
          <w:szCs w:val="22"/>
        </w:rPr>
      </w:pPr>
    </w:p>
    <w:p w14:paraId="186746B6" w14:textId="436CF20D" w:rsidR="00F556B6" w:rsidRPr="005407BD" w:rsidRDefault="00A96622" w:rsidP="003D016C">
      <w:pPr>
        <w:suppressAutoHyphens w:val="0"/>
        <w:jc w:val="both"/>
        <w:rPr>
          <w:rFonts w:ascii="Arial" w:hAnsi="Arial" w:cs="Arial"/>
          <w:b/>
          <w:sz w:val="22"/>
          <w:szCs w:val="22"/>
        </w:rPr>
      </w:pPr>
      <w:r w:rsidRPr="005407BD">
        <w:rPr>
          <w:rFonts w:ascii="Arial" w:hAnsi="Arial" w:cs="Arial"/>
          <w:b/>
          <w:sz w:val="22"/>
          <w:szCs w:val="22"/>
        </w:rPr>
        <w:t>2</w:t>
      </w:r>
      <w:r w:rsidR="00C57516" w:rsidRPr="005407BD">
        <w:rPr>
          <w:rFonts w:ascii="Arial" w:hAnsi="Arial" w:cs="Arial"/>
          <w:b/>
          <w:sz w:val="22"/>
          <w:szCs w:val="22"/>
        </w:rPr>
        <w:t>5</w:t>
      </w:r>
      <w:r w:rsidRPr="005407BD">
        <w:rPr>
          <w:rFonts w:ascii="Arial" w:hAnsi="Arial" w:cs="Arial"/>
          <w:b/>
          <w:sz w:val="22"/>
          <w:szCs w:val="22"/>
        </w:rPr>
        <w:t>.</w:t>
      </w:r>
      <w:r w:rsidR="00F556B6" w:rsidRPr="005407BD">
        <w:rPr>
          <w:rFonts w:ascii="Arial" w:hAnsi="Arial" w:cs="Arial"/>
          <w:b/>
          <w:sz w:val="22"/>
          <w:szCs w:val="22"/>
        </w:rPr>
        <w:t>2.1 –</w:t>
      </w:r>
      <w:r w:rsidR="00F556B6" w:rsidRPr="005407BD">
        <w:rPr>
          <w:rFonts w:ascii="Arial" w:hAnsi="Arial" w:cs="Arial"/>
          <w:sz w:val="22"/>
          <w:szCs w:val="22"/>
        </w:rPr>
        <w:t xml:space="preserve"> </w:t>
      </w:r>
      <w:r w:rsidR="003D016C" w:rsidRPr="005407BD">
        <w:rPr>
          <w:rFonts w:ascii="Arial" w:hAnsi="Arial" w:cs="Arial"/>
          <w:sz w:val="22"/>
          <w:szCs w:val="22"/>
        </w:rPr>
        <w:t>p</w:t>
      </w:r>
      <w:r w:rsidR="00F556B6" w:rsidRPr="005407BD">
        <w:rPr>
          <w:rFonts w:ascii="Arial" w:hAnsi="Arial" w:cs="Arial"/>
          <w:sz w:val="22"/>
          <w:szCs w:val="22"/>
        </w:rPr>
        <w:t>romover, em qualquer fase da licitação, diligência destinada a esclarecer ou a complementar a instrução do processo, fixando às licitantes, prazos para atendimento, vedada a inclusão posterior de informação que deveria constar originalmente da proposta;</w:t>
      </w:r>
    </w:p>
    <w:p w14:paraId="4D108437" w14:textId="77777777" w:rsidR="00F556B6" w:rsidRPr="005407BD" w:rsidRDefault="00F556B6" w:rsidP="003D016C">
      <w:pPr>
        <w:jc w:val="both"/>
        <w:rPr>
          <w:rFonts w:ascii="Arial" w:hAnsi="Arial" w:cs="Arial"/>
          <w:b/>
          <w:sz w:val="22"/>
          <w:szCs w:val="22"/>
        </w:rPr>
      </w:pPr>
    </w:p>
    <w:p w14:paraId="0DAD127E" w14:textId="117127CB" w:rsidR="00F556B6" w:rsidRPr="005407BD" w:rsidRDefault="00A96622" w:rsidP="003D016C">
      <w:pPr>
        <w:jc w:val="both"/>
        <w:rPr>
          <w:rFonts w:ascii="Arial" w:hAnsi="Arial" w:cs="Arial"/>
          <w:sz w:val="22"/>
          <w:szCs w:val="22"/>
        </w:rPr>
      </w:pPr>
      <w:r w:rsidRPr="005407BD">
        <w:rPr>
          <w:rFonts w:ascii="Arial" w:hAnsi="Arial" w:cs="Arial"/>
          <w:b/>
          <w:sz w:val="22"/>
          <w:szCs w:val="22"/>
        </w:rPr>
        <w:t>2</w:t>
      </w:r>
      <w:r w:rsidR="00C57516" w:rsidRPr="005407BD">
        <w:rPr>
          <w:rFonts w:ascii="Arial" w:hAnsi="Arial" w:cs="Arial"/>
          <w:b/>
          <w:sz w:val="22"/>
          <w:szCs w:val="22"/>
        </w:rPr>
        <w:t>5</w:t>
      </w:r>
      <w:r w:rsidRPr="005407BD">
        <w:rPr>
          <w:rFonts w:ascii="Arial" w:hAnsi="Arial" w:cs="Arial"/>
          <w:b/>
          <w:sz w:val="22"/>
          <w:szCs w:val="22"/>
        </w:rPr>
        <w:t>.</w:t>
      </w:r>
      <w:r w:rsidR="00F556B6" w:rsidRPr="005407BD">
        <w:rPr>
          <w:rFonts w:ascii="Arial" w:hAnsi="Arial" w:cs="Arial"/>
          <w:b/>
          <w:sz w:val="22"/>
          <w:szCs w:val="22"/>
        </w:rPr>
        <w:t>2.1.1 –</w:t>
      </w:r>
      <w:r w:rsidR="00F556B6" w:rsidRPr="005407BD">
        <w:rPr>
          <w:rFonts w:ascii="Arial" w:hAnsi="Arial" w:cs="Arial"/>
          <w:sz w:val="22"/>
          <w:szCs w:val="22"/>
        </w:rPr>
        <w:t xml:space="preserve"> </w:t>
      </w:r>
      <w:r w:rsidR="003D016C" w:rsidRPr="005407BD">
        <w:rPr>
          <w:rFonts w:ascii="Arial" w:hAnsi="Arial" w:cs="Arial"/>
          <w:sz w:val="22"/>
          <w:szCs w:val="22"/>
        </w:rPr>
        <w:t>n</w:t>
      </w:r>
      <w:r w:rsidR="00F556B6" w:rsidRPr="005407BD">
        <w:rPr>
          <w:rFonts w:ascii="Arial" w:hAnsi="Arial" w:cs="Arial"/>
          <w:sz w:val="22"/>
          <w:szCs w:val="22"/>
        </w:rPr>
        <w:t xml:space="preserve">o julgamento da habilitação e das propostas, o </w:t>
      </w:r>
      <w:r w:rsidR="004705C5" w:rsidRPr="005407BD">
        <w:rPr>
          <w:rFonts w:ascii="Arial" w:hAnsi="Arial" w:cs="Arial"/>
          <w:sz w:val="22"/>
          <w:szCs w:val="22"/>
        </w:rPr>
        <w:t>p</w:t>
      </w:r>
      <w:r w:rsidR="00F556B6" w:rsidRPr="005407BD">
        <w:rPr>
          <w:rFonts w:ascii="Arial" w:hAnsi="Arial" w:cs="Arial"/>
          <w:sz w:val="22"/>
          <w:szCs w:val="22"/>
        </w:rPr>
        <w:t>regoeiro</w:t>
      </w:r>
      <w:r w:rsidR="004705C5" w:rsidRPr="005407BD">
        <w:rPr>
          <w:rFonts w:ascii="Arial" w:hAnsi="Arial" w:cs="Arial"/>
          <w:sz w:val="22"/>
          <w:szCs w:val="22"/>
        </w:rPr>
        <w:t>/a pregoeira</w:t>
      </w:r>
      <w:r w:rsidR="00F556B6" w:rsidRPr="005407BD">
        <w:rPr>
          <w:rFonts w:ascii="Arial" w:hAnsi="Arial" w:cs="Arial"/>
          <w:sz w:val="22"/>
          <w:szCs w:val="22"/>
        </w:rPr>
        <w:t xml:space="preserve"> poderá sanar erros ou falhas que não alterem a substância das propostas, dos documentos e sua validade jurídica, mediante decisão fundamentada, registrada em ata e acessível </w:t>
      </w:r>
      <w:r w:rsidR="00AC3FD1" w:rsidRPr="005407BD">
        <w:rPr>
          <w:rFonts w:ascii="Arial" w:hAnsi="Arial" w:cs="Arial"/>
          <w:sz w:val="22"/>
          <w:szCs w:val="22"/>
        </w:rPr>
        <w:t>às</w:t>
      </w:r>
      <w:r w:rsidR="00F556B6" w:rsidRPr="005407BD">
        <w:rPr>
          <w:rFonts w:ascii="Arial" w:hAnsi="Arial" w:cs="Arial"/>
          <w:sz w:val="22"/>
          <w:szCs w:val="22"/>
        </w:rPr>
        <w:t xml:space="preserve"> licitantes, atribuindo-lhes validade e eficácia para fins de habilitação e classificação, observado o disposto na Lei </w:t>
      </w:r>
      <w:proofErr w:type="gramStart"/>
      <w:r w:rsidR="00F556B6" w:rsidRPr="005407BD">
        <w:rPr>
          <w:rFonts w:ascii="Arial" w:hAnsi="Arial" w:cs="Arial"/>
          <w:sz w:val="22"/>
          <w:szCs w:val="22"/>
        </w:rPr>
        <w:t>n</w:t>
      </w:r>
      <w:r w:rsidR="00AC3FD1" w:rsidRPr="005407BD">
        <w:rPr>
          <w:rFonts w:ascii="Arial" w:hAnsi="Arial" w:cs="Arial"/>
          <w:sz w:val="22"/>
          <w:szCs w:val="22"/>
        </w:rPr>
        <w:t>.º</w:t>
      </w:r>
      <w:proofErr w:type="gramEnd"/>
      <w:r w:rsidR="00AC3FD1" w:rsidRPr="005407BD">
        <w:rPr>
          <w:rFonts w:ascii="Arial" w:hAnsi="Arial" w:cs="Arial"/>
          <w:sz w:val="22"/>
          <w:szCs w:val="22"/>
        </w:rPr>
        <w:t xml:space="preserve"> 9.784, de 29 de janeiro de 1</w:t>
      </w:r>
      <w:r w:rsidR="00BF4FCC" w:rsidRPr="005407BD">
        <w:rPr>
          <w:rFonts w:ascii="Arial" w:hAnsi="Arial" w:cs="Arial"/>
          <w:sz w:val="22"/>
          <w:szCs w:val="22"/>
        </w:rPr>
        <w:t>999;</w:t>
      </w:r>
    </w:p>
    <w:p w14:paraId="43AB1D73" w14:textId="77777777" w:rsidR="00F556B6" w:rsidRPr="005407BD" w:rsidRDefault="00F556B6" w:rsidP="003D016C">
      <w:pPr>
        <w:jc w:val="both"/>
        <w:rPr>
          <w:rFonts w:ascii="Arial" w:hAnsi="Arial" w:cs="Arial"/>
          <w:sz w:val="22"/>
          <w:szCs w:val="22"/>
        </w:rPr>
      </w:pPr>
    </w:p>
    <w:p w14:paraId="1695AF07" w14:textId="3843989E" w:rsidR="00F556B6" w:rsidRPr="005407BD" w:rsidRDefault="00F556B6" w:rsidP="003D016C">
      <w:pPr>
        <w:jc w:val="both"/>
        <w:rPr>
          <w:rFonts w:ascii="Arial" w:hAnsi="Arial" w:cs="Arial"/>
          <w:sz w:val="22"/>
          <w:szCs w:val="22"/>
        </w:rPr>
      </w:pPr>
      <w:r w:rsidRPr="005407BD">
        <w:rPr>
          <w:rFonts w:ascii="Arial" w:hAnsi="Arial" w:cs="Arial"/>
          <w:b/>
          <w:sz w:val="22"/>
          <w:szCs w:val="22"/>
        </w:rPr>
        <w:t>2</w:t>
      </w:r>
      <w:r w:rsidR="00C57516" w:rsidRPr="005407BD">
        <w:rPr>
          <w:rFonts w:ascii="Arial" w:hAnsi="Arial" w:cs="Arial"/>
          <w:b/>
          <w:sz w:val="22"/>
          <w:szCs w:val="22"/>
        </w:rPr>
        <w:t>5</w:t>
      </w:r>
      <w:r w:rsidRPr="005407BD">
        <w:rPr>
          <w:rFonts w:ascii="Arial" w:hAnsi="Arial" w:cs="Arial"/>
          <w:b/>
          <w:sz w:val="22"/>
          <w:szCs w:val="22"/>
        </w:rPr>
        <w:t>.</w:t>
      </w:r>
      <w:r w:rsidR="00A96622" w:rsidRPr="005407BD">
        <w:rPr>
          <w:rFonts w:ascii="Arial" w:hAnsi="Arial" w:cs="Arial"/>
          <w:b/>
          <w:sz w:val="22"/>
          <w:szCs w:val="22"/>
        </w:rPr>
        <w:t>2</w:t>
      </w:r>
      <w:r w:rsidRPr="005407BD">
        <w:rPr>
          <w:rFonts w:ascii="Arial" w:hAnsi="Arial" w:cs="Arial"/>
          <w:b/>
          <w:sz w:val="22"/>
          <w:szCs w:val="22"/>
        </w:rPr>
        <w:t>.</w:t>
      </w:r>
      <w:r w:rsidR="00A96622" w:rsidRPr="005407BD">
        <w:rPr>
          <w:rFonts w:ascii="Arial" w:hAnsi="Arial" w:cs="Arial"/>
          <w:b/>
          <w:sz w:val="22"/>
          <w:szCs w:val="22"/>
        </w:rPr>
        <w:t>1.</w:t>
      </w:r>
      <w:r w:rsidRPr="005407BD">
        <w:rPr>
          <w:rFonts w:ascii="Arial" w:hAnsi="Arial" w:cs="Arial"/>
          <w:b/>
          <w:sz w:val="22"/>
          <w:szCs w:val="22"/>
        </w:rPr>
        <w:t>2 –</w:t>
      </w:r>
      <w:r w:rsidRPr="005407BD">
        <w:rPr>
          <w:rFonts w:ascii="Arial" w:hAnsi="Arial" w:cs="Arial"/>
          <w:sz w:val="22"/>
          <w:szCs w:val="22"/>
        </w:rPr>
        <w:t xml:space="preserve"> </w:t>
      </w:r>
      <w:r w:rsidR="003D016C" w:rsidRPr="005407BD">
        <w:rPr>
          <w:rFonts w:ascii="Arial" w:hAnsi="Arial" w:cs="Arial"/>
          <w:sz w:val="22"/>
          <w:szCs w:val="22"/>
        </w:rPr>
        <w:t>n</w:t>
      </w:r>
      <w:r w:rsidRPr="005407BD">
        <w:rPr>
          <w:rFonts w:ascii="Arial" w:hAnsi="Arial" w:cs="Arial"/>
          <w:sz w:val="22"/>
          <w:szCs w:val="22"/>
        </w:rPr>
        <w:t xml:space="preserve">a hipótese de necessidade de suspensão da sessão pública para realização de diligências, com vistas </w:t>
      </w:r>
      <w:r w:rsidR="00E566FC" w:rsidRPr="005407BD">
        <w:rPr>
          <w:rFonts w:ascii="Arial" w:hAnsi="Arial" w:cs="Arial"/>
          <w:sz w:val="22"/>
          <w:szCs w:val="22"/>
        </w:rPr>
        <w:t xml:space="preserve">ao saneamento de que trata o </w:t>
      </w:r>
      <w:r w:rsidRPr="005407BD">
        <w:rPr>
          <w:rFonts w:ascii="Arial" w:hAnsi="Arial" w:cs="Arial"/>
          <w:sz w:val="22"/>
          <w:szCs w:val="22"/>
        </w:rPr>
        <w:t xml:space="preserve">item </w:t>
      </w:r>
      <w:r w:rsidR="00A96622" w:rsidRPr="005407BD">
        <w:rPr>
          <w:rFonts w:ascii="Arial" w:hAnsi="Arial" w:cs="Arial"/>
          <w:sz w:val="22"/>
          <w:szCs w:val="22"/>
        </w:rPr>
        <w:t>2</w:t>
      </w:r>
      <w:r w:rsidR="00C57516" w:rsidRPr="005407BD">
        <w:rPr>
          <w:rFonts w:ascii="Arial" w:hAnsi="Arial" w:cs="Arial"/>
          <w:sz w:val="22"/>
          <w:szCs w:val="22"/>
        </w:rPr>
        <w:t>5</w:t>
      </w:r>
      <w:r w:rsidR="00A96622" w:rsidRPr="005407BD">
        <w:rPr>
          <w:rFonts w:ascii="Arial" w:hAnsi="Arial" w:cs="Arial"/>
          <w:sz w:val="22"/>
          <w:szCs w:val="22"/>
        </w:rPr>
        <w:t>.</w:t>
      </w:r>
      <w:r w:rsidR="00A54A0D" w:rsidRPr="005407BD">
        <w:rPr>
          <w:rFonts w:ascii="Arial" w:hAnsi="Arial" w:cs="Arial"/>
          <w:sz w:val="22"/>
          <w:szCs w:val="22"/>
        </w:rPr>
        <w:t>2.1.1</w:t>
      </w:r>
      <w:r w:rsidRPr="005407BD">
        <w:rPr>
          <w:rFonts w:ascii="Arial" w:hAnsi="Arial" w:cs="Arial"/>
          <w:sz w:val="22"/>
          <w:szCs w:val="22"/>
        </w:rPr>
        <w:t>, sua retomada somente poderá ocorrer mediante aviso prévio do sistema com, no mínimo, 24 (vinte e quatro) horas de antecedência de seu reinício, e a ocor</w:t>
      </w:r>
      <w:r w:rsidR="00BF4FCC" w:rsidRPr="005407BD">
        <w:rPr>
          <w:rFonts w:ascii="Arial" w:hAnsi="Arial" w:cs="Arial"/>
          <w:sz w:val="22"/>
          <w:szCs w:val="22"/>
        </w:rPr>
        <w:t>rência será fundamentada em ata;</w:t>
      </w:r>
    </w:p>
    <w:p w14:paraId="076868C0" w14:textId="77777777" w:rsidR="00F556B6" w:rsidRPr="005407BD" w:rsidRDefault="00F556B6" w:rsidP="003D016C">
      <w:pPr>
        <w:jc w:val="both"/>
        <w:rPr>
          <w:rFonts w:ascii="Arial" w:hAnsi="Arial" w:cs="Arial"/>
          <w:sz w:val="22"/>
          <w:szCs w:val="22"/>
        </w:rPr>
      </w:pPr>
    </w:p>
    <w:p w14:paraId="4B8752FC" w14:textId="5D81B1EB" w:rsidR="00F556B6" w:rsidRPr="005407BD" w:rsidRDefault="00A96622" w:rsidP="003D016C">
      <w:pPr>
        <w:jc w:val="both"/>
        <w:rPr>
          <w:rFonts w:ascii="Arial" w:hAnsi="Arial" w:cs="Arial"/>
          <w:sz w:val="22"/>
          <w:szCs w:val="22"/>
        </w:rPr>
      </w:pPr>
      <w:r w:rsidRPr="005407BD">
        <w:rPr>
          <w:rFonts w:ascii="Arial" w:hAnsi="Arial" w:cs="Arial"/>
          <w:b/>
          <w:sz w:val="22"/>
          <w:szCs w:val="22"/>
        </w:rPr>
        <w:t>2</w:t>
      </w:r>
      <w:r w:rsidR="00C57516" w:rsidRPr="005407BD">
        <w:rPr>
          <w:rFonts w:ascii="Arial" w:hAnsi="Arial" w:cs="Arial"/>
          <w:b/>
          <w:sz w:val="22"/>
          <w:szCs w:val="22"/>
        </w:rPr>
        <w:t>5</w:t>
      </w:r>
      <w:r w:rsidRPr="005407BD">
        <w:rPr>
          <w:rFonts w:ascii="Arial" w:hAnsi="Arial" w:cs="Arial"/>
          <w:b/>
          <w:sz w:val="22"/>
          <w:szCs w:val="22"/>
        </w:rPr>
        <w:t>.</w:t>
      </w:r>
      <w:r w:rsidR="00F556B6" w:rsidRPr="005407BD">
        <w:rPr>
          <w:rFonts w:ascii="Arial" w:hAnsi="Arial" w:cs="Arial"/>
          <w:b/>
          <w:sz w:val="22"/>
          <w:szCs w:val="22"/>
        </w:rPr>
        <w:t>2.</w:t>
      </w:r>
      <w:r w:rsidRPr="005407BD">
        <w:rPr>
          <w:rFonts w:ascii="Arial" w:hAnsi="Arial" w:cs="Arial"/>
          <w:b/>
          <w:sz w:val="22"/>
          <w:szCs w:val="22"/>
        </w:rPr>
        <w:t>1.3</w:t>
      </w:r>
      <w:r w:rsidR="00F556B6" w:rsidRPr="005407BD">
        <w:rPr>
          <w:rFonts w:ascii="Arial" w:hAnsi="Arial" w:cs="Arial"/>
          <w:b/>
          <w:sz w:val="22"/>
          <w:szCs w:val="22"/>
        </w:rPr>
        <w:t xml:space="preserve"> –</w:t>
      </w:r>
      <w:r w:rsidR="00F556B6" w:rsidRPr="005407BD">
        <w:rPr>
          <w:rFonts w:ascii="Arial" w:hAnsi="Arial" w:cs="Arial"/>
          <w:sz w:val="22"/>
          <w:szCs w:val="22"/>
        </w:rPr>
        <w:t xml:space="preserve"> </w:t>
      </w:r>
      <w:r w:rsidR="003D016C" w:rsidRPr="005407BD">
        <w:rPr>
          <w:rFonts w:ascii="Arial" w:hAnsi="Arial" w:cs="Arial"/>
          <w:sz w:val="22"/>
          <w:szCs w:val="22"/>
        </w:rPr>
        <w:t>o</w:t>
      </w:r>
      <w:r w:rsidR="00F556B6" w:rsidRPr="005407BD">
        <w:rPr>
          <w:rFonts w:ascii="Arial" w:hAnsi="Arial" w:cs="Arial"/>
          <w:sz w:val="22"/>
          <w:szCs w:val="22"/>
        </w:rPr>
        <w:t xml:space="preserve"> </w:t>
      </w:r>
      <w:r w:rsidR="004705C5" w:rsidRPr="005407BD">
        <w:rPr>
          <w:rFonts w:ascii="Arial" w:hAnsi="Arial" w:cs="Arial"/>
          <w:sz w:val="22"/>
          <w:szCs w:val="22"/>
        </w:rPr>
        <w:t>p</w:t>
      </w:r>
      <w:r w:rsidR="00F556B6" w:rsidRPr="005407BD">
        <w:rPr>
          <w:rFonts w:ascii="Arial" w:hAnsi="Arial" w:cs="Arial"/>
          <w:sz w:val="22"/>
          <w:szCs w:val="22"/>
        </w:rPr>
        <w:t>regoeiro</w:t>
      </w:r>
      <w:r w:rsidR="004705C5" w:rsidRPr="005407BD">
        <w:rPr>
          <w:rFonts w:ascii="Arial" w:hAnsi="Arial" w:cs="Arial"/>
          <w:sz w:val="22"/>
          <w:szCs w:val="22"/>
        </w:rPr>
        <w:t>/a pregoeira</w:t>
      </w:r>
      <w:r w:rsidR="00F556B6" w:rsidRPr="005407BD">
        <w:rPr>
          <w:rFonts w:ascii="Arial" w:hAnsi="Arial" w:cs="Arial"/>
          <w:sz w:val="22"/>
          <w:szCs w:val="22"/>
        </w:rPr>
        <w:t xml:space="preserve"> ou a autoridade superior poderão subsidiar-se em pareceres emitidos por técnicos ou especialistas no assunto objet</w:t>
      </w:r>
      <w:r w:rsidR="00BF4FCC" w:rsidRPr="005407BD">
        <w:rPr>
          <w:rFonts w:ascii="Arial" w:hAnsi="Arial" w:cs="Arial"/>
          <w:sz w:val="22"/>
          <w:szCs w:val="22"/>
        </w:rPr>
        <w:t>o desta licitação;</w:t>
      </w:r>
    </w:p>
    <w:p w14:paraId="21876118" w14:textId="77777777" w:rsidR="00F556B6" w:rsidRPr="005407BD" w:rsidRDefault="00F556B6" w:rsidP="003D016C">
      <w:pPr>
        <w:jc w:val="both"/>
        <w:rPr>
          <w:rFonts w:ascii="Arial" w:hAnsi="Arial" w:cs="Arial"/>
          <w:b/>
          <w:sz w:val="22"/>
          <w:szCs w:val="22"/>
        </w:rPr>
      </w:pPr>
    </w:p>
    <w:p w14:paraId="61A49D80" w14:textId="5C54D874" w:rsidR="00F556B6" w:rsidRPr="005407BD" w:rsidRDefault="00F556B6" w:rsidP="003D016C">
      <w:pPr>
        <w:jc w:val="both"/>
        <w:rPr>
          <w:rFonts w:ascii="Arial" w:hAnsi="Arial" w:cs="Arial"/>
          <w:sz w:val="22"/>
          <w:szCs w:val="22"/>
        </w:rPr>
      </w:pPr>
      <w:r w:rsidRPr="005407BD">
        <w:rPr>
          <w:rFonts w:ascii="Arial" w:hAnsi="Arial" w:cs="Arial"/>
          <w:b/>
          <w:sz w:val="22"/>
          <w:szCs w:val="22"/>
        </w:rPr>
        <w:t>2</w:t>
      </w:r>
      <w:r w:rsidR="00C57516" w:rsidRPr="005407BD">
        <w:rPr>
          <w:rFonts w:ascii="Arial" w:hAnsi="Arial" w:cs="Arial"/>
          <w:b/>
          <w:sz w:val="22"/>
          <w:szCs w:val="22"/>
        </w:rPr>
        <w:t>5</w:t>
      </w:r>
      <w:r w:rsidRPr="005407BD">
        <w:rPr>
          <w:rFonts w:ascii="Arial" w:hAnsi="Arial" w:cs="Arial"/>
          <w:b/>
          <w:sz w:val="22"/>
          <w:szCs w:val="22"/>
        </w:rPr>
        <w:t>.</w:t>
      </w:r>
      <w:r w:rsidR="00A96622" w:rsidRPr="005407BD">
        <w:rPr>
          <w:rFonts w:ascii="Arial" w:hAnsi="Arial" w:cs="Arial"/>
          <w:b/>
          <w:sz w:val="22"/>
          <w:szCs w:val="22"/>
        </w:rPr>
        <w:t>2.1.4</w:t>
      </w:r>
      <w:r w:rsidRPr="005407BD">
        <w:rPr>
          <w:rFonts w:ascii="Arial" w:hAnsi="Arial" w:cs="Arial"/>
          <w:b/>
          <w:sz w:val="22"/>
          <w:szCs w:val="22"/>
        </w:rPr>
        <w:t xml:space="preserve"> –</w:t>
      </w:r>
      <w:r w:rsidRPr="005407BD">
        <w:rPr>
          <w:rFonts w:ascii="Arial" w:hAnsi="Arial" w:cs="Arial"/>
          <w:sz w:val="22"/>
          <w:szCs w:val="22"/>
        </w:rPr>
        <w:t xml:space="preserve"> </w:t>
      </w:r>
      <w:r w:rsidR="003D016C" w:rsidRPr="005407BD">
        <w:rPr>
          <w:rFonts w:ascii="Arial" w:hAnsi="Arial" w:cs="Arial"/>
          <w:sz w:val="22"/>
          <w:szCs w:val="22"/>
        </w:rPr>
        <w:t>o</w:t>
      </w:r>
      <w:r w:rsidRPr="005407BD">
        <w:rPr>
          <w:rFonts w:ascii="Arial" w:hAnsi="Arial" w:cs="Arial"/>
          <w:sz w:val="22"/>
          <w:szCs w:val="22"/>
        </w:rPr>
        <w:t xml:space="preserve"> </w:t>
      </w:r>
      <w:r w:rsidR="004705C5" w:rsidRPr="005407BD">
        <w:rPr>
          <w:rFonts w:ascii="Arial" w:hAnsi="Arial" w:cs="Arial"/>
          <w:sz w:val="22"/>
          <w:szCs w:val="22"/>
        </w:rPr>
        <w:t>p</w:t>
      </w:r>
      <w:r w:rsidRPr="005407BD">
        <w:rPr>
          <w:rFonts w:ascii="Arial" w:hAnsi="Arial" w:cs="Arial"/>
          <w:sz w:val="22"/>
          <w:szCs w:val="22"/>
        </w:rPr>
        <w:t>regoeiro</w:t>
      </w:r>
      <w:r w:rsidR="004705C5" w:rsidRPr="005407BD">
        <w:rPr>
          <w:rFonts w:ascii="Arial" w:hAnsi="Arial" w:cs="Arial"/>
          <w:sz w:val="22"/>
          <w:szCs w:val="22"/>
        </w:rPr>
        <w:t>/a pregoeira</w:t>
      </w:r>
      <w:r w:rsidRPr="005407BD">
        <w:rPr>
          <w:rFonts w:ascii="Arial" w:hAnsi="Arial" w:cs="Arial"/>
          <w:sz w:val="22"/>
          <w:szCs w:val="22"/>
        </w:rPr>
        <w:t xml:space="preserve"> poderá, ainda, solicitar manifestação técnica da assessoria </w:t>
      </w:r>
      <w:r w:rsidRPr="005407BD">
        <w:rPr>
          <w:rFonts w:ascii="Arial" w:hAnsi="Arial" w:cs="Arial"/>
          <w:sz w:val="22"/>
          <w:szCs w:val="22"/>
        </w:rPr>
        <w:lastRenderedPageBreak/>
        <w:t xml:space="preserve">jurídica ou de outros setores </w:t>
      </w:r>
      <w:r w:rsidR="00AC3FD1" w:rsidRPr="005407BD">
        <w:rPr>
          <w:rFonts w:ascii="Arial" w:hAnsi="Arial" w:cs="Arial"/>
          <w:sz w:val="22"/>
          <w:szCs w:val="22"/>
        </w:rPr>
        <w:t xml:space="preserve">deste Tribunal </w:t>
      </w:r>
      <w:r w:rsidRPr="005407BD">
        <w:rPr>
          <w:rFonts w:ascii="Arial" w:hAnsi="Arial" w:cs="Arial"/>
          <w:sz w:val="22"/>
          <w:szCs w:val="22"/>
        </w:rPr>
        <w:t>a fim de subsidiar</w:t>
      </w:r>
      <w:r w:rsidR="00BF4FCC" w:rsidRPr="005407BD">
        <w:rPr>
          <w:rFonts w:ascii="Arial" w:hAnsi="Arial" w:cs="Arial"/>
          <w:sz w:val="22"/>
          <w:szCs w:val="22"/>
        </w:rPr>
        <w:t xml:space="preserve"> sua decisão;</w:t>
      </w:r>
    </w:p>
    <w:p w14:paraId="033B11CB" w14:textId="77777777" w:rsidR="00F556B6" w:rsidRPr="005407BD" w:rsidRDefault="00F556B6" w:rsidP="003D016C">
      <w:pPr>
        <w:suppressAutoHyphens w:val="0"/>
        <w:jc w:val="both"/>
        <w:rPr>
          <w:rFonts w:ascii="Arial" w:hAnsi="Arial" w:cs="Arial"/>
          <w:sz w:val="22"/>
          <w:szCs w:val="22"/>
        </w:rPr>
      </w:pPr>
    </w:p>
    <w:p w14:paraId="0C264781" w14:textId="16A9F6FF" w:rsidR="00F556B6" w:rsidRPr="005407BD" w:rsidRDefault="00A96622" w:rsidP="003D016C">
      <w:pPr>
        <w:suppressAutoHyphens w:val="0"/>
        <w:jc w:val="both"/>
        <w:rPr>
          <w:rFonts w:ascii="Arial" w:hAnsi="Arial" w:cs="Arial"/>
          <w:sz w:val="22"/>
          <w:szCs w:val="22"/>
        </w:rPr>
      </w:pPr>
      <w:r w:rsidRPr="005407BD">
        <w:rPr>
          <w:rFonts w:ascii="Arial" w:hAnsi="Arial" w:cs="Arial"/>
          <w:b/>
          <w:sz w:val="22"/>
          <w:szCs w:val="22"/>
        </w:rPr>
        <w:t>2</w:t>
      </w:r>
      <w:r w:rsidR="00C57516" w:rsidRPr="005407BD">
        <w:rPr>
          <w:rFonts w:ascii="Arial" w:hAnsi="Arial" w:cs="Arial"/>
          <w:b/>
          <w:sz w:val="22"/>
          <w:szCs w:val="22"/>
        </w:rPr>
        <w:t>5</w:t>
      </w:r>
      <w:r w:rsidRPr="005407BD">
        <w:rPr>
          <w:rFonts w:ascii="Arial" w:hAnsi="Arial" w:cs="Arial"/>
          <w:b/>
          <w:sz w:val="22"/>
          <w:szCs w:val="22"/>
        </w:rPr>
        <w:t>.</w:t>
      </w:r>
      <w:r w:rsidR="00F556B6" w:rsidRPr="005407BD">
        <w:rPr>
          <w:rFonts w:ascii="Arial" w:hAnsi="Arial" w:cs="Arial"/>
          <w:b/>
          <w:sz w:val="22"/>
          <w:szCs w:val="22"/>
        </w:rPr>
        <w:t>2.2 –</w:t>
      </w:r>
      <w:r w:rsidR="00F556B6" w:rsidRPr="005407BD">
        <w:rPr>
          <w:rFonts w:ascii="Arial" w:hAnsi="Arial" w:cs="Arial"/>
          <w:sz w:val="22"/>
          <w:szCs w:val="22"/>
        </w:rPr>
        <w:t xml:space="preserve"> </w:t>
      </w:r>
      <w:r w:rsidR="003D016C" w:rsidRPr="005407BD">
        <w:rPr>
          <w:rFonts w:ascii="Arial" w:hAnsi="Arial" w:cs="Arial"/>
          <w:sz w:val="22"/>
          <w:szCs w:val="22"/>
        </w:rPr>
        <w:t>r</w:t>
      </w:r>
      <w:r w:rsidR="00F556B6" w:rsidRPr="005407BD">
        <w:rPr>
          <w:rFonts w:ascii="Arial" w:hAnsi="Arial" w:cs="Arial"/>
          <w:sz w:val="22"/>
          <w:szCs w:val="22"/>
        </w:rPr>
        <w:t xml:space="preserve">evogar a presente licitação por razões de </w:t>
      </w:r>
      <w:r w:rsidRPr="005407BD">
        <w:rPr>
          <w:rFonts w:ascii="Arial" w:hAnsi="Arial" w:cs="Arial"/>
          <w:sz w:val="22"/>
          <w:szCs w:val="22"/>
        </w:rPr>
        <w:t>conveniência e oportunidade, resultante de fato superveniente devidamente comprovado (inciso II e §</w:t>
      </w:r>
      <w:r w:rsidR="00BF4FCC" w:rsidRPr="005407BD">
        <w:rPr>
          <w:rFonts w:ascii="Arial" w:hAnsi="Arial" w:cs="Arial"/>
          <w:sz w:val="22"/>
          <w:szCs w:val="22"/>
        </w:rPr>
        <w:t xml:space="preserve"> 2º do art.71 da Lei </w:t>
      </w:r>
      <w:r w:rsidR="00553C79">
        <w:rPr>
          <w:rFonts w:ascii="Arial" w:hAnsi="Arial" w:cs="Arial"/>
          <w:sz w:val="22"/>
          <w:szCs w:val="22"/>
        </w:rPr>
        <w:t xml:space="preserve">nº </w:t>
      </w:r>
      <w:r w:rsidR="00BF4FCC" w:rsidRPr="005407BD">
        <w:rPr>
          <w:rFonts w:ascii="Arial" w:hAnsi="Arial" w:cs="Arial"/>
          <w:sz w:val="22"/>
          <w:szCs w:val="22"/>
        </w:rPr>
        <w:t>14.133/</w:t>
      </w:r>
      <w:r w:rsidR="00B40E9E">
        <w:rPr>
          <w:rFonts w:ascii="Arial" w:hAnsi="Arial" w:cs="Arial"/>
          <w:sz w:val="22"/>
          <w:szCs w:val="22"/>
        </w:rPr>
        <w:t>20</w:t>
      </w:r>
      <w:r w:rsidR="00BF4FCC" w:rsidRPr="005407BD">
        <w:rPr>
          <w:rFonts w:ascii="Arial" w:hAnsi="Arial" w:cs="Arial"/>
          <w:sz w:val="22"/>
          <w:szCs w:val="22"/>
        </w:rPr>
        <w:t>21);</w:t>
      </w:r>
    </w:p>
    <w:p w14:paraId="3391E088" w14:textId="77777777" w:rsidR="00F556B6" w:rsidRPr="005407BD" w:rsidRDefault="00F556B6" w:rsidP="003D016C">
      <w:pPr>
        <w:suppressAutoHyphens w:val="0"/>
        <w:jc w:val="both"/>
        <w:rPr>
          <w:rFonts w:ascii="Arial" w:hAnsi="Arial" w:cs="Arial"/>
          <w:b/>
          <w:sz w:val="22"/>
          <w:szCs w:val="22"/>
        </w:rPr>
      </w:pPr>
    </w:p>
    <w:p w14:paraId="7E5F8282" w14:textId="1E0CA555" w:rsidR="00D0142A" w:rsidRPr="005407BD" w:rsidRDefault="00A96622" w:rsidP="003D016C">
      <w:pPr>
        <w:jc w:val="both"/>
        <w:rPr>
          <w:rFonts w:ascii="Arial" w:hAnsi="Arial" w:cs="Arial"/>
          <w:sz w:val="22"/>
          <w:szCs w:val="22"/>
        </w:rPr>
      </w:pPr>
      <w:r w:rsidRPr="005407BD">
        <w:rPr>
          <w:rFonts w:ascii="Arial" w:hAnsi="Arial" w:cs="Arial"/>
          <w:b/>
          <w:sz w:val="22"/>
          <w:szCs w:val="22"/>
        </w:rPr>
        <w:t>2</w:t>
      </w:r>
      <w:r w:rsidR="00C57516" w:rsidRPr="005407BD">
        <w:rPr>
          <w:rFonts w:ascii="Arial" w:hAnsi="Arial" w:cs="Arial"/>
          <w:b/>
          <w:sz w:val="22"/>
          <w:szCs w:val="22"/>
        </w:rPr>
        <w:t>5</w:t>
      </w:r>
      <w:r w:rsidRPr="005407BD">
        <w:rPr>
          <w:rFonts w:ascii="Arial" w:hAnsi="Arial" w:cs="Arial"/>
          <w:b/>
          <w:sz w:val="22"/>
          <w:szCs w:val="22"/>
        </w:rPr>
        <w:t>.</w:t>
      </w:r>
      <w:r w:rsidR="00D0142A" w:rsidRPr="005407BD">
        <w:rPr>
          <w:rFonts w:ascii="Arial" w:hAnsi="Arial" w:cs="Arial"/>
          <w:b/>
          <w:sz w:val="22"/>
          <w:szCs w:val="22"/>
        </w:rPr>
        <w:t>2.3</w:t>
      </w:r>
      <w:r w:rsidR="00D0142A" w:rsidRPr="005407BD">
        <w:rPr>
          <w:rFonts w:ascii="Arial" w:hAnsi="Arial" w:cs="Arial"/>
          <w:sz w:val="22"/>
          <w:szCs w:val="22"/>
        </w:rPr>
        <w:t xml:space="preserve"> </w:t>
      </w:r>
      <w:r w:rsidR="00D0142A" w:rsidRPr="005407BD">
        <w:rPr>
          <w:rFonts w:ascii="Arial" w:hAnsi="Arial" w:cs="Arial"/>
          <w:b/>
          <w:sz w:val="22"/>
          <w:szCs w:val="22"/>
        </w:rPr>
        <w:t>–</w:t>
      </w:r>
      <w:r w:rsidR="00BF4FCC" w:rsidRPr="005407BD">
        <w:rPr>
          <w:rFonts w:ascii="Arial" w:hAnsi="Arial" w:cs="Arial"/>
          <w:sz w:val="22"/>
          <w:szCs w:val="22"/>
        </w:rPr>
        <w:t xml:space="preserve"> </w:t>
      </w:r>
      <w:r w:rsidR="003D016C" w:rsidRPr="005407BD">
        <w:rPr>
          <w:rFonts w:ascii="Arial" w:hAnsi="Arial" w:cs="Arial"/>
          <w:sz w:val="22"/>
          <w:szCs w:val="22"/>
        </w:rPr>
        <w:t>a</w:t>
      </w:r>
      <w:r w:rsidR="00BF4FCC" w:rsidRPr="005407BD">
        <w:rPr>
          <w:rFonts w:ascii="Arial" w:hAnsi="Arial" w:cs="Arial"/>
          <w:sz w:val="22"/>
          <w:szCs w:val="22"/>
        </w:rPr>
        <w:t>diar a data da sessão pública;</w:t>
      </w:r>
    </w:p>
    <w:p w14:paraId="311EA043" w14:textId="77777777" w:rsidR="00D0142A" w:rsidRPr="005407BD" w:rsidRDefault="00D0142A" w:rsidP="003D016C">
      <w:pPr>
        <w:jc w:val="both"/>
        <w:rPr>
          <w:rFonts w:ascii="Arial" w:hAnsi="Arial" w:cs="Arial"/>
          <w:sz w:val="22"/>
          <w:szCs w:val="22"/>
        </w:rPr>
      </w:pPr>
    </w:p>
    <w:p w14:paraId="7EF70347" w14:textId="7D3CF095" w:rsidR="00D0142A" w:rsidRPr="005407BD" w:rsidRDefault="00A96622" w:rsidP="003D016C">
      <w:pPr>
        <w:jc w:val="both"/>
        <w:rPr>
          <w:rFonts w:ascii="Arial" w:hAnsi="Arial" w:cs="Arial"/>
          <w:sz w:val="22"/>
          <w:szCs w:val="22"/>
        </w:rPr>
      </w:pPr>
      <w:r w:rsidRPr="005407BD">
        <w:rPr>
          <w:rFonts w:ascii="Arial" w:hAnsi="Arial" w:cs="Arial"/>
          <w:b/>
          <w:sz w:val="22"/>
          <w:szCs w:val="22"/>
        </w:rPr>
        <w:t>2</w:t>
      </w:r>
      <w:r w:rsidR="00C57516" w:rsidRPr="005407BD">
        <w:rPr>
          <w:rFonts w:ascii="Arial" w:hAnsi="Arial" w:cs="Arial"/>
          <w:b/>
          <w:sz w:val="22"/>
          <w:szCs w:val="22"/>
        </w:rPr>
        <w:t>5</w:t>
      </w:r>
      <w:r w:rsidRPr="005407BD">
        <w:rPr>
          <w:rFonts w:ascii="Arial" w:hAnsi="Arial" w:cs="Arial"/>
          <w:b/>
          <w:sz w:val="22"/>
          <w:szCs w:val="22"/>
        </w:rPr>
        <w:t>.</w:t>
      </w:r>
      <w:r w:rsidR="00D0142A" w:rsidRPr="005407BD">
        <w:rPr>
          <w:rFonts w:ascii="Arial" w:hAnsi="Arial" w:cs="Arial"/>
          <w:b/>
          <w:sz w:val="22"/>
          <w:szCs w:val="22"/>
        </w:rPr>
        <w:t>2.4</w:t>
      </w:r>
      <w:r w:rsidR="00D0142A" w:rsidRPr="005407BD">
        <w:rPr>
          <w:rFonts w:ascii="Arial" w:hAnsi="Arial" w:cs="Arial"/>
          <w:sz w:val="22"/>
          <w:szCs w:val="22"/>
        </w:rPr>
        <w:t xml:space="preserve"> </w:t>
      </w:r>
      <w:r w:rsidR="00D0142A" w:rsidRPr="005407BD">
        <w:rPr>
          <w:rFonts w:ascii="Arial" w:hAnsi="Arial" w:cs="Arial"/>
          <w:b/>
          <w:sz w:val="22"/>
          <w:szCs w:val="22"/>
        </w:rPr>
        <w:t>–</w:t>
      </w:r>
      <w:r w:rsidR="00DF1AA4" w:rsidRPr="005407BD">
        <w:rPr>
          <w:rFonts w:ascii="Arial" w:hAnsi="Arial" w:cs="Arial"/>
          <w:b/>
          <w:sz w:val="22"/>
          <w:szCs w:val="22"/>
        </w:rPr>
        <w:t xml:space="preserve"> </w:t>
      </w:r>
      <w:r w:rsidR="003D016C" w:rsidRPr="005407BD">
        <w:rPr>
          <w:rFonts w:ascii="Arial" w:hAnsi="Arial" w:cs="Arial"/>
          <w:sz w:val="22"/>
          <w:szCs w:val="22"/>
        </w:rPr>
        <w:t>a</w:t>
      </w:r>
      <w:r w:rsidR="00526805" w:rsidRPr="005407BD">
        <w:rPr>
          <w:rFonts w:ascii="Arial" w:hAnsi="Arial" w:cs="Arial"/>
          <w:sz w:val="22"/>
          <w:szCs w:val="22"/>
        </w:rPr>
        <w:t xml:space="preserve">dquirir ou não </w:t>
      </w:r>
      <w:proofErr w:type="gramStart"/>
      <w:r w:rsidR="00526805" w:rsidRPr="005407BD">
        <w:rPr>
          <w:rFonts w:ascii="Arial" w:hAnsi="Arial" w:cs="Arial"/>
          <w:sz w:val="22"/>
          <w:szCs w:val="22"/>
        </w:rPr>
        <w:t>o</w:t>
      </w:r>
      <w:r w:rsidR="004359A8">
        <w:rPr>
          <w:rFonts w:ascii="Arial" w:hAnsi="Arial" w:cs="Arial"/>
          <w:sz w:val="22"/>
          <w:szCs w:val="22"/>
        </w:rPr>
        <w:t>(</w:t>
      </w:r>
      <w:proofErr w:type="gramEnd"/>
      <w:r w:rsidR="004359A8">
        <w:rPr>
          <w:rFonts w:ascii="Arial" w:hAnsi="Arial" w:cs="Arial"/>
          <w:sz w:val="22"/>
          <w:szCs w:val="22"/>
        </w:rPr>
        <w:t>s)</w:t>
      </w:r>
      <w:r w:rsidR="00526805" w:rsidRPr="005407BD">
        <w:rPr>
          <w:rFonts w:ascii="Arial" w:hAnsi="Arial" w:cs="Arial"/>
          <w:sz w:val="22"/>
          <w:szCs w:val="22"/>
        </w:rPr>
        <w:t xml:space="preserve"> item</w:t>
      </w:r>
      <w:r w:rsidR="004359A8">
        <w:rPr>
          <w:rFonts w:ascii="Arial" w:hAnsi="Arial" w:cs="Arial"/>
          <w:sz w:val="22"/>
          <w:szCs w:val="22"/>
        </w:rPr>
        <w:t>(ns)</w:t>
      </w:r>
      <w:r w:rsidR="00526805" w:rsidRPr="005407BD">
        <w:rPr>
          <w:rFonts w:ascii="Arial" w:hAnsi="Arial" w:cs="Arial"/>
          <w:sz w:val="22"/>
          <w:szCs w:val="22"/>
        </w:rPr>
        <w:t xml:space="preserve"> objeto do Sistema de Registro de Preços;</w:t>
      </w:r>
    </w:p>
    <w:p w14:paraId="6545ABEF" w14:textId="77777777" w:rsidR="00A96622" w:rsidRPr="005407BD" w:rsidRDefault="00A96622" w:rsidP="003D016C">
      <w:pPr>
        <w:jc w:val="both"/>
        <w:rPr>
          <w:rFonts w:ascii="Arial" w:hAnsi="Arial" w:cs="Arial"/>
          <w:sz w:val="22"/>
          <w:szCs w:val="22"/>
        </w:rPr>
      </w:pPr>
    </w:p>
    <w:p w14:paraId="3CE1D474" w14:textId="5D458F2D" w:rsidR="00D0142A" w:rsidRPr="005407BD" w:rsidRDefault="00A96622" w:rsidP="003D016C">
      <w:pPr>
        <w:jc w:val="both"/>
        <w:rPr>
          <w:rFonts w:ascii="Arial" w:hAnsi="Arial" w:cs="Arial"/>
          <w:strike/>
          <w:sz w:val="22"/>
          <w:szCs w:val="22"/>
        </w:rPr>
      </w:pPr>
      <w:r w:rsidRPr="005407BD">
        <w:rPr>
          <w:rFonts w:ascii="Arial" w:hAnsi="Arial" w:cs="Arial"/>
          <w:b/>
          <w:sz w:val="22"/>
          <w:szCs w:val="22"/>
        </w:rPr>
        <w:t>2</w:t>
      </w:r>
      <w:r w:rsidR="00C57516" w:rsidRPr="005407BD">
        <w:rPr>
          <w:rFonts w:ascii="Arial" w:hAnsi="Arial" w:cs="Arial"/>
          <w:b/>
          <w:sz w:val="22"/>
          <w:szCs w:val="22"/>
        </w:rPr>
        <w:t>5</w:t>
      </w:r>
      <w:r w:rsidRPr="005407BD">
        <w:rPr>
          <w:rFonts w:ascii="Arial" w:hAnsi="Arial" w:cs="Arial"/>
          <w:b/>
          <w:sz w:val="22"/>
          <w:szCs w:val="22"/>
        </w:rPr>
        <w:t>.</w:t>
      </w:r>
      <w:r w:rsidR="00D0142A" w:rsidRPr="005407BD">
        <w:rPr>
          <w:rFonts w:ascii="Arial" w:hAnsi="Arial" w:cs="Arial"/>
          <w:b/>
          <w:sz w:val="22"/>
          <w:szCs w:val="22"/>
        </w:rPr>
        <w:t>2.5 –</w:t>
      </w:r>
      <w:r w:rsidR="00D0142A" w:rsidRPr="005407BD">
        <w:rPr>
          <w:rFonts w:ascii="Arial" w:hAnsi="Arial" w:cs="Arial"/>
          <w:sz w:val="22"/>
          <w:szCs w:val="22"/>
        </w:rPr>
        <w:t xml:space="preserve"> </w:t>
      </w:r>
      <w:r w:rsidR="003D016C" w:rsidRPr="005407BD">
        <w:rPr>
          <w:rFonts w:ascii="Arial" w:hAnsi="Arial" w:cs="Arial"/>
          <w:sz w:val="22"/>
          <w:szCs w:val="22"/>
        </w:rPr>
        <w:t>r</w:t>
      </w:r>
      <w:r w:rsidR="00D0142A" w:rsidRPr="005407BD">
        <w:rPr>
          <w:rFonts w:ascii="Arial" w:hAnsi="Arial" w:cs="Arial"/>
          <w:sz w:val="22"/>
          <w:szCs w:val="22"/>
        </w:rPr>
        <w:t>escindir unilateralmente o ajuste, nos termos do inciso I</w:t>
      </w:r>
      <w:r w:rsidRPr="005407BD">
        <w:rPr>
          <w:rFonts w:ascii="Arial" w:hAnsi="Arial" w:cs="Arial"/>
          <w:sz w:val="22"/>
          <w:szCs w:val="22"/>
        </w:rPr>
        <w:t xml:space="preserve"> e §1º</w:t>
      </w:r>
      <w:r w:rsidR="00D0142A" w:rsidRPr="005407BD">
        <w:rPr>
          <w:rFonts w:ascii="Arial" w:hAnsi="Arial" w:cs="Arial"/>
          <w:sz w:val="22"/>
          <w:szCs w:val="22"/>
        </w:rPr>
        <w:t xml:space="preserve"> do art. </w:t>
      </w:r>
      <w:r w:rsidRPr="005407BD">
        <w:rPr>
          <w:rFonts w:ascii="Arial" w:hAnsi="Arial" w:cs="Arial"/>
          <w:sz w:val="22"/>
          <w:szCs w:val="22"/>
        </w:rPr>
        <w:t>138</w:t>
      </w:r>
      <w:r w:rsidR="00D0142A" w:rsidRPr="005407BD">
        <w:rPr>
          <w:rFonts w:ascii="Arial" w:hAnsi="Arial" w:cs="Arial"/>
          <w:sz w:val="22"/>
          <w:szCs w:val="22"/>
        </w:rPr>
        <w:t xml:space="preserve"> da Lei </w:t>
      </w:r>
      <w:proofErr w:type="gramStart"/>
      <w:r w:rsidR="00D0142A" w:rsidRPr="005407BD">
        <w:rPr>
          <w:rFonts w:ascii="Arial" w:hAnsi="Arial" w:cs="Arial"/>
          <w:sz w:val="22"/>
          <w:szCs w:val="22"/>
        </w:rPr>
        <w:t>n.º</w:t>
      </w:r>
      <w:proofErr w:type="gramEnd"/>
      <w:r w:rsidR="00D0142A" w:rsidRPr="005407BD">
        <w:rPr>
          <w:rFonts w:ascii="Arial" w:hAnsi="Arial" w:cs="Arial"/>
          <w:sz w:val="22"/>
          <w:szCs w:val="22"/>
        </w:rPr>
        <w:t xml:space="preserve"> </w:t>
      </w:r>
      <w:r w:rsidRPr="005407BD">
        <w:rPr>
          <w:rFonts w:ascii="Arial" w:hAnsi="Arial" w:cs="Arial"/>
          <w:sz w:val="22"/>
          <w:szCs w:val="22"/>
        </w:rPr>
        <w:t>14.133</w:t>
      </w:r>
      <w:r w:rsidR="00D0142A" w:rsidRPr="005407BD">
        <w:rPr>
          <w:rFonts w:ascii="Arial" w:hAnsi="Arial" w:cs="Arial"/>
          <w:sz w:val="22"/>
          <w:szCs w:val="22"/>
        </w:rPr>
        <w:t>/</w:t>
      </w:r>
      <w:r w:rsidR="00B40E9E">
        <w:rPr>
          <w:rFonts w:ascii="Arial" w:hAnsi="Arial" w:cs="Arial"/>
          <w:sz w:val="22"/>
          <w:szCs w:val="22"/>
        </w:rPr>
        <w:t>20</w:t>
      </w:r>
      <w:r w:rsidRPr="005407BD">
        <w:rPr>
          <w:rFonts w:ascii="Arial" w:hAnsi="Arial" w:cs="Arial"/>
          <w:sz w:val="22"/>
          <w:szCs w:val="22"/>
        </w:rPr>
        <w:t>21</w:t>
      </w:r>
      <w:r w:rsidR="00D0142A" w:rsidRPr="005407BD">
        <w:rPr>
          <w:rFonts w:ascii="Arial" w:hAnsi="Arial" w:cs="Arial"/>
          <w:sz w:val="22"/>
          <w:szCs w:val="22"/>
        </w:rPr>
        <w:t xml:space="preserve">, precedida de autorização escrita e fundamentada da autoridade </w:t>
      </w:r>
      <w:r w:rsidR="00BF4FCC" w:rsidRPr="005407BD">
        <w:rPr>
          <w:rFonts w:ascii="Arial" w:hAnsi="Arial" w:cs="Arial"/>
          <w:sz w:val="22"/>
          <w:szCs w:val="22"/>
        </w:rPr>
        <w:t>competente</w:t>
      </w:r>
      <w:r w:rsidR="003D016C" w:rsidRPr="005407BD">
        <w:rPr>
          <w:rFonts w:ascii="Arial" w:hAnsi="Arial" w:cs="Arial"/>
          <w:sz w:val="22"/>
          <w:szCs w:val="22"/>
        </w:rPr>
        <w:t>.</w:t>
      </w:r>
      <w:r w:rsidR="00D0142A" w:rsidRPr="005407BD">
        <w:rPr>
          <w:rFonts w:ascii="Arial" w:hAnsi="Arial" w:cs="Arial"/>
          <w:sz w:val="22"/>
          <w:szCs w:val="22"/>
        </w:rPr>
        <w:t xml:space="preserve"> </w:t>
      </w:r>
    </w:p>
    <w:p w14:paraId="3EA03DCF" w14:textId="77777777" w:rsidR="00D0142A" w:rsidRPr="005407BD" w:rsidRDefault="00D0142A" w:rsidP="003D016C">
      <w:pPr>
        <w:jc w:val="both"/>
        <w:rPr>
          <w:rFonts w:ascii="Arial" w:hAnsi="Arial" w:cs="Arial"/>
          <w:strike/>
          <w:sz w:val="22"/>
          <w:szCs w:val="22"/>
        </w:rPr>
      </w:pPr>
    </w:p>
    <w:p w14:paraId="16926656" w14:textId="77777777" w:rsidR="00A54A0D" w:rsidRPr="005407BD" w:rsidRDefault="00A54A0D" w:rsidP="003D016C">
      <w:pPr>
        <w:widowControl/>
        <w:suppressAutoHyphens w:val="0"/>
        <w:jc w:val="both"/>
        <w:rPr>
          <w:rFonts w:ascii="Arial" w:eastAsia="Times New Roman" w:hAnsi="Arial" w:cs="Arial"/>
          <w:kern w:val="0"/>
          <w:sz w:val="22"/>
          <w:szCs w:val="22"/>
          <w:lang w:eastAsia="pt-BR" w:bidi="ar-SA"/>
        </w:rPr>
      </w:pPr>
      <w:r w:rsidRPr="005407BD">
        <w:rPr>
          <w:rFonts w:ascii="Arial" w:eastAsia="Times New Roman" w:hAnsi="Arial" w:cs="Arial"/>
          <w:b/>
          <w:bCs/>
          <w:color w:val="000000"/>
          <w:kern w:val="0"/>
          <w:sz w:val="22"/>
          <w:szCs w:val="22"/>
          <w:shd w:val="clear" w:color="auto" w:fill="FFFFFF"/>
          <w:lang w:eastAsia="pt-BR" w:bidi="ar-SA"/>
        </w:rPr>
        <w:t>25.3 –</w:t>
      </w:r>
      <w:r w:rsidRPr="005407BD">
        <w:rPr>
          <w:rFonts w:ascii="Arial" w:eastAsia="Times New Roman" w:hAnsi="Arial" w:cs="Arial"/>
          <w:color w:val="000000"/>
          <w:kern w:val="0"/>
          <w:sz w:val="22"/>
          <w:szCs w:val="22"/>
          <w:shd w:val="clear" w:color="auto" w:fill="FFFFFF"/>
          <w:lang w:eastAsia="pt-BR" w:bidi="ar-SA"/>
        </w:rPr>
        <w:t xml:space="preserve"> Com fundamento na Resolução TRE-SP nº 630/2023, as licitantes deverão:</w:t>
      </w:r>
    </w:p>
    <w:p w14:paraId="096CB462" w14:textId="77777777" w:rsidR="00A54A0D" w:rsidRPr="005407BD" w:rsidRDefault="00A54A0D" w:rsidP="003D016C">
      <w:pPr>
        <w:widowControl/>
        <w:suppressAutoHyphens w:val="0"/>
        <w:rPr>
          <w:rFonts w:ascii="Arial" w:eastAsia="Times New Roman" w:hAnsi="Arial" w:cs="Arial"/>
          <w:kern w:val="0"/>
          <w:sz w:val="22"/>
          <w:szCs w:val="22"/>
          <w:lang w:eastAsia="pt-BR" w:bidi="ar-SA"/>
        </w:rPr>
      </w:pPr>
    </w:p>
    <w:p w14:paraId="2A50BD7D" w14:textId="206F717B" w:rsidR="00A54A0D" w:rsidRPr="005407BD" w:rsidRDefault="00A54A0D" w:rsidP="003D016C">
      <w:pPr>
        <w:widowControl/>
        <w:suppressAutoHyphens w:val="0"/>
        <w:jc w:val="both"/>
        <w:rPr>
          <w:rFonts w:ascii="Arial" w:eastAsia="Times New Roman" w:hAnsi="Arial" w:cs="Arial"/>
          <w:kern w:val="0"/>
          <w:sz w:val="22"/>
          <w:szCs w:val="22"/>
          <w:lang w:eastAsia="pt-BR" w:bidi="ar-SA"/>
        </w:rPr>
      </w:pPr>
      <w:r w:rsidRPr="005407BD">
        <w:rPr>
          <w:rFonts w:ascii="Arial" w:eastAsia="Times New Roman" w:hAnsi="Arial" w:cs="Arial"/>
          <w:b/>
          <w:bCs/>
          <w:color w:val="000000"/>
          <w:kern w:val="0"/>
          <w:sz w:val="22"/>
          <w:szCs w:val="22"/>
          <w:shd w:val="clear" w:color="auto" w:fill="FFFFFF"/>
          <w:lang w:eastAsia="pt-BR" w:bidi="ar-SA"/>
        </w:rPr>
        <w:t>25.3.1 -</w:t>
      </w:r>
      <w:r w:rsidRPr="005407BD">
        <w:rPr>
          <w:rFonts w:ascii="Arial" w:eastAsia="Times New Roman" w:hAnsi="Arial" w:cs="Arial"/>
          <w:color w:val="000000"/>
          <w:kern w:val="0"/>
          <w:sz w:val="22"/>
          <w:szCs w:val="22"/>
          <w:shd w:val="clear" w:color="auto" w:fill="FFFFFF"/>
          <w:lang w:eastAsia="pt-BR" w:bidi="ar-SA"/>
        </w:rPr>
        <w:t xml:space="preserve"> </w:t>
      </w:r>
      <w:r w:rsidR="003D016C" w:rsidRPr="005407BD">
        <w:rPr>
          <w:rFonts w:ascii="Arial" w:eastAsia="Times New Roman" w:hAnsi="Arial" w:cs="Arial"/>
          <w:color w:val="000000"/>
          <w:kern w:val="0"/>
          <w:sz w:val="22"/>
          <w:szCs w:val="22"/>
          <w:shd w:val="clear" w:color="auto" w:fill="FFFFFF"/>
          <w:lang w:eastAsia="pt-BR" w:bidi="ar-SA"/>
        </w:rPr>
        <w:t>a</w:t>
      </w:r>
      <w:r w:rsidRPr="005407BD">
        <w:rPr>
          <w:rFonts w:ascii="Arial" w:eastAsia="Times New Roman" w:hAnsi="Arial" w:cs="Arial"/>
          <w:color w:val="000000"/>
          <w:kern w:val="0"/>
          <w:sz w:val="22"/>
          <w:szCs w:val="22"/>
          <w:shd w:val="clear" w:color="auto" w:fill="FFFFFF"/>
          <w:lang w:eastAsia="pt-BR" w:bidi="ar-SA"/>
        </w:rPr>
        <w:t xml:space="preserve">bster-se da prática de atos ilícitos, em especial os descritos no art. 5º da Lei n. 12.846/2013, bem como se comprometer a observar os princípios da legalidade, moralidade, probidade, lealdade, confidencialidade, transparência, eficiência e respeito aos valores preconizados no Código de Conduta Ética </w:t>
      </w:r>
      <w:proofErr w:type="gramStart"/>
      <w:r w:rsidRPr="005407BD">
        <w:rPr>
          <w:rFonts w:ascii="Arial" w:eastAsia="Times New Roman" w:hAnsi="Arial" w:cs="Arial"/>
          <w:color w:val="000000"/>
          <w:kern w:val="0"/>
          <w:sz w:val="22"/>
          <w:szCs w:val="22"/>
          <w:shd w:val="clear" w:color="auto" w:fill="FFFFFF"/>
          <w:lang w:eastAsia="pt-BR" w:bidi="ar-SA"/>
        </w:rPr>
        <w:t>dos(</w:t>
      </w:r>
      <w:proofErr w:type="gramEnd"/>
      <w:r w:rsidRPr="005407BD">
        <w:rPr>
          <w:rFonts w:ascii="Arial" w:eastAsia="Times New Roman" w:hAnsi="Arial" w:cs="Arial"/>
          <w:color w:val="000000"/>
          <w:kern w:val="0"/>
          <w:sz w:val="22"/>
          <w:szCs w:val="22"/>
          <w:shd w:val="clear" w:color="auto" w:fill="FFFFFF"/>
          <w:lang w:eastAsia="pt-BR" w:bidi="ar-SA"/>
        </w:rPr>
        <w:t>as) agentes públicos(as) que atuam na área de contratações do TRE-SP;</w:t>
      </w:r>
    </w:p>
    <w:p w14:paraId="3193F6BF" w14:textId="22D0B8C2" w:rsidR="00A54A0D" w:rsidRPr="005407BD" w:rsidRDefault="00A54A0D" w:rsidP="003D016C">
      <w:pPr>
        <w:jc w:val="both"/>
        <w:rPr>
          <w:rFonts w:ascii="Arial" w:hAnsi="Arial" w:cs="Arial"/>
          <w:b/>
          <w:sz w:val="22"/>
          <w:szCs w:val="22"/>
        </w:rPr>
      </w:pPr>
      <w:r w:rsidRPr="005407BD">
        <w:rPr>
          <w:rFonts w:ascii="Arial" w:eastAsia="Times New Roman" w:hAnsi="Arial" w:cs="Arial"/>
          <w:kern w:val="0"/>
          <w:sz w:val="22"/>
          <w:szCs w:val="22"/>
          <w:lang w:eastAsia="pt-BR" w:bidi="ar-SA"/>
        </w:rPr>
        <w:br/>
      </w:r>
      <w:r w:rsidRPr="005407BD">
        <w:rPr>
          <w:rFonts w:ascii="Arial" w:eastAsia="Times New Roman" w:hAnsi="Arial" w:cs="Arial"/>
          <w:b/>
          <w:bCs/>
          <w:color w:val="000000"/>
          <w:kern w:val="0"/>
          <w:sz w:val="22"/>
          <w:szCs w:val="22"/>
          <w:shd w:val="clear" w:color="auto" w:fill="FFFFFF"/>
          <w:lang w:eastAsia="pt-BR" w:bidi="ar-SA"/>
        </w:rPr>
        <w:t>25.3.2 -</w:t>
      </w:r>
      <w:r w:rsidRPr="005407BD">
        <w:rPr>
          <w:rFonts w:ascii="Arial" w:eastAsia="Times New Roman" w:hAnsi="Arial" w:cs="Arial"/>
          <w:color w:val="000000"/>
          <w:kern w:val="0"/>
          <w:sz w:val="22"/>
          <w:szCs w:val="22"/>
          <w:shd w:val="clear" w:color="auto" w:fill="FFFFFF"/>
          <w:lang w:eastAsia="pt-BR" w:bidi="ar-SA"/>
        </w:rPr>
        <w:t xml:space="preserve"> </w:t>
      </w:r>
      <w:r w:rsidR="003D016C" w:rsidRPr="005407BD">
        <w:rPr>
          <w:rFonts w:ascii="Arial" w:eastAsia="Times New Roman" w:hAnsi="Arial" w:cs="Arial"/>
          <w:color w:val="000000"/>
          <w:kern w:val="0"/>
          <w:sz w:val="22"/>
          <w:szCs w:val="22"/>
          <w:shd w:val="clear" w:color="auto" w:fill="FFFFFF"/>
          <w:lang w:eastAsia="pt-BR" w:bidi="ar-SA"/>
        </w:rPr>
        <w:t>o</w:t>
      </w:r>
      <w:r w:rsidRPr="005407BD">
        <w:rPr>
          <w:rFonts w:ascii="Arial" w:eastAsia="Times New Roman" w:hAnsi="Arial" w:cs="Arial"/>
          <w:color w:val="000000"/>
          <w:kern w:val="0"/>
          <w:sz w:val="22"/>
          <w:szCs w:val="22"/>
          <w:shd w:val="clear" w:color="auto" w:fill="FFFFFF"/>
          <w:lang w:eastAsia="pt-BR" w:bidi="ar-SA"/>
        </w:rPr>
        <w:t>bservar o cumprimento da Resolução CNJ n. 7/2005, quanto à inexistência de situação caracterizadora de nepotismo.</w:t>
      </w:r>
    </w:p>
    <w:p w14:paraId="2AB2717F" w14:textId="77777777" w:rsidR="00A54A0D" w:rsidRPr="005407BD" w:rsidRDefault="00A54A0D" w:rsidP="003D016C">
      <w:pPr>
        <w:jc w:val="both"/>
        <w:rPr>
          <w:rFonts w:ascii="Arial" w:hAnsi="Arial" w:cs="Arial"/>
          <w:b/>
          <w:sz w:val="22"/>
          <w:szCs w:val="22"/>
        </w:rPr>
      </w:pPr>
    </w:p>
    <w:p w14:paraId="7F7E192F" w14:textId="77777777" w:rsidR="00A54A0D" w:rsidRPr="005407BD" w:rsidRDefault="00A54A0D" w:rsidP="003D016C">
      <w:pPr>
        <w:widowControl/>
        <w:suppressAutoHyphens w:val="0"/>
        <w:ind w:right="120"/>
        <w:jc w:val="both"/>
        <w:rPr>
          <w:rFonts w:ascii="Arial" w:eastAsia="Times New Roman" w:hAnsi="Arial" w:cs="Arial"/>
          <w:kern w:val="0"/>
          <w:sz w:val="22"/>
          <w:szCs w:val="22"/>
          <w:lang w:eastAsia="pt-BR" w:bidi="ar-SA"/>
        </w:rPr>
      </w:pPr>
      <w:r w:rsidRPr="005407BD">
        <w:rPr>
          <w:rFonts w:ascii="Arial" w:eastAsia="Times New Roman" w:hAnsi="Arial" w:cs="Arial"/>
          <w:b/>
          <w:bCs/>
          <w:color w:val="000000"/>
          <w:kern w:val="0"/>
          <w:sz w:val="22"/>
          <w:szCs w:val="22"/>
          <w:shd w:val="clear" w:color="auto" w:fill="FFFFFF"/>
          <w:lang w:eastAsia="pt-BR" w:bidi="ar-SA"/>
        </w:rPr>
        <w:t>25.4 -</w:t>
      </w:r>
      <w:r w:rsidRPr="005407BD">
        <w:rPr>
          <w:rFonts w:ascii="Arial" w:eastAsia="Times New Roman" w:hAnsi="Arial" w:cs="Arial"/>
          <w:color w:val="000000"/>
          <w:kern w:val="0"/>
          <w:sz w:val="22"/>
          <w:szCs w:val="22"/>
          <w:shd w:val="clear" w:color="auto" w:fill="FFFFFF"/>
          <w:lang w:eastAsia="pt-BR" w:bidi="ar-SA"/>
        </w:rPr>
        <w:t xml:space="preserve"> Durante o processo licitatório poderão ser realizadas diligências para aferição da idoneidade das licitantes, as quais deverão ser documentadas e reduzidas a termo.</w:t>
      </w:r>
    </w:p>
    <w:p w14:paraId="319E0225" w14:textId="77777777" w:rsidR="00A54A0D" w:rsidRPr="005407BD" w:rsidRDefault="00A54A0D" w:rsidP="003D016C">
      <w:pPr>
        <w:jc w:val="both"/>
        <w:rPr>
          <w:rFonts w:ascii="Arial" w:hAnsi="Arial" w:cs="Arial"/>
          <w:b/>
          <w:sz w:val="22"/>
          <w:szCs w:val="22"/>
        </w:rPr>
      </w:pPr>
    </w:p>
    <w:p w14:paraId="246FF59C" w14:textId="61FC1180" w:rsidR="00D0142A" w:rsidRPr="005407BD" w:rsidRDefault="00A96622" w:rsidP="003D016C">
      <w:pPr>
        <w:jc w:val="both"/>
        <w:rPr>
          <w:rFonts w:ascii="Arial" w:hAnsi="Arial" w:cs="Arial"/>
          <w:sz w:val="22"/>
          <w:szCs w:val="22"/>
        </w:rPr>
      </w:pPr>
      <w:r w:rsidRPr="005407BD">
        <w:rPr>
          <w:rFonts w:ascii="Arial" w:hAnsi="Arial" w:cs="Arial"/>
          <w:b/>
          <w:sz w:val="22"/>
          <w:szCs w:val="22"/>
        </w:rPr>
        <w:t>2</w:t>
      </w:r>
      <w:r w:rsidR="00C57516" w:rsidRPr="005407BD">
        <w:rPr>
          <w:rFonts w:ascii="Arial" w:hAnsi="Arial" w:cs="Arial"/>
          <w:b/>
          <w:sz w:val="22"/>
          <w:szCs w:val="22"/>
        </w:rPr>
        <w:t>5</w:t>
      </w:r>
      <w:r w:rsidRPr="005407BD">
        <w:rPr>
          <w:rFonts w:ascii="Arial" w:hAnsi="Arial" w:cs="Arial"/>
          <w:b/>
          <w:sz w:val="22"/>
          <w:szCs w:val="22"/>
        </w:rPr>
        <w:t>.</w:t>
      </w:r>
      <w:r w:rsidR="00A54A0D" w:rsidRPr="005407BD">
        <w:rPr>
          <w:rFonts w:ascii="Arial" w:hAnsi="Arial" w:cs="Arial"/>
          <w:b/>
          <w:sz w:val="22"/>
          <w:szCs w:val="22"/>
        </w:rPr>
        <w:t>5</w:t>
      </w:r>
      <w:r w:rsidR="00D0142A" w:rsidRPr="005407BD">
        <w:rPr>
          <w:rFonts w:ascii="Arial" w:hAnsi="Arial" w:cs="Arial"/>
          <w:sz w:val="22"/>
          <w:szCs w:val="22"/>
        </w:rPr>
        <w:t xml:space="preserve"> </w:t>
      </w:r>
      <w:r w:rsidR="00D0142A" w:rsidRPr="005407BD">
        <w:rPr>
          <w:rFonts w:ascii="Arial" w:hAnsi="Arial" w:cs="Arial"/>
          <w:b/>
          <w:sz w:val="22"/>
          <w:szCs w:val="22"/>
        </w:rPr>
        <w:t>–</w:t>
      </w:r>
      <w:r w:rsidR="00D0142A" w:rsidRPr="005407BD">
        <w:rPr>
          <w:rFonts w:ascii="Arial" w:hAnsi="Arial" w:cs="Arial"/>
          <w:sz w:val="22"/>
          <w:szCs w:val="22"/>
        </w:rPr>
        <w:t xml:space="preserve"> As empresas licitantes serão responsáveis pela fidelidade e legitimidade das informações e dos documentos apresentados em qualquer época ou fase do processo licitatório.</w:t>
      </w:r>
    </w:p>
    <w:p w14:paraId="762E191E" w14:textId="77777777" w:rsidR="00D0142A" w:rsidRPr="005407BD" w:rsidRDefault="00D0142A" w:rsidP="003D016C">
      <w:pPr>
        <w:jc w:val="both"/>
        <w:rPr>
          <w:rFonts w:ascii="Arial" w:hAnsi="Arial" w:cs="Arial"/>
          <w:sz w:val="22"/>
          <w:szCs w:val="22"/>
        </w:rPr>
      </w:pPr>
    </w:p>
    <w:p w14:paraId="61867D9F" w14:textId="37553736" w:rsidR="00D0142A" w:rsidRPr="005407BD" w:rsidRDefault="00A96622" w:rsidP="003D016C">
      <w:pPr>
        <w:jc w:val="both"/>
        <w:rPr>
          <w:rFonts w:ascii="Arial" w:hAnsi="Arial" w:cs="Arial"/>
          <w:sz w:val="22"/>
          <w:szCs w:val="22"/>
        </w:rPr>
      </w:pPr>
      <w:r w:rsidRPr="005407BD">
        <w:rPr>
          <w:rFonts w:ascii="Arial" w:hAnsi="Arial" w:cs="Arial"/>
          <w:b/>
          <w:sz w:val="22"/>
          <w:szCs w:val="22"/>
        </w:rPr>
        <w:t>2</w:t>
      </w:r>
      <w:r w:rsidR="00C57516" w:rsidRPr="005407BD">
        <w:rPr>
          <w:rFonts w:ascii="Arial" w:hAnsi="Arial" w:cs="Arial"/>
          <w:b/>
          <w:sz w:val="22"/>
          <w:szCs w:val="22"/>
        </w:rPr>
        <w:t>5</w:t>
      </w:r>
      <w:r w:rsidRPr="005407BD">
        <w:rPr>
          <w:rFonts w:ascii="Arial" w:hAnsi="Arial" w:cs="Arial"/>
          <w:b/>
          <w:sz w:val="22"/>
          <w:szCs w:val="22"/>
        </w:rPr>
        <w:t>.</w:t>
      </w:r>
      <w:r w:rsidR="00A54A0D" w:rsidRPr="005407BD">
        <w:rPr>
          <w:rFonts w:ascii="Arial" w:hAnsi="Arial" w:cs="Arial"/>
          <w:b/>
          <w:sz w:val="22"/>
          <w:szCs w:val="22"/>
        </w:rPr>
        <w:t>6</w:t>
      </w:r>
      <w:r w:rsidR="00D0142A" w:rsidRPr="005407BD">
        <w:rPr>
          <w:rFonts w:ascii="Arial" w:hAnsi="Arial" w:cs="Arial"/>
          <w:b/>
          <w:sz w:val="22"/>
          <w:szCs w:val="22"/>
        </w:rPr>
        <w:t xml:space="preserve"> – </w:t>
      </w:r>
      <w:r w:rsidR="00D0142A" w:rsidRPr="005407BD">
        <w:rPr>
          <w:rFonts w:ascii="Arial" w:hAnsi="Arial" w:cs="Arial"/>
          <w:sz w:val="22"/>
          <w:szCs w:val="22"/>
        </w:rPr>
        <w:t>O desatendimento de exigências formais, não essenciais, não importará o afastamento da licitante, desde que sejam possíveis a aferição da sua qualificação e a exata compreensão da sua proposta durante a realização da sessão pública do pregão.</w:t>
      </w:r>
    </w:p>
    <w:p w14:paraId="7F8E21FC" w14:textId="77777777" w:rsidR="00D0142A" w:rsidRPr="005407BD" w:rsidRDefault="00D0142A" w:rsidP="003D016C">
      <w:pPr>
        <w:jc w:val="both"/>
        <w:rPr>
          <w:rFonts w:ascii="Arial" w:hAnsi="Arial" w:cs="Arial"/>
          <w:sz w:val="22"/>
          <w:szCs w:val="22"/>
        </w:rPr>
      </w:pPr>
    </w:p>
    <w:p w14:paraId="0ABACFF7" w14:textId="71BEF287" w:rsidR="00D0142A" w:rsidRPr="005407BD" w:rsidRDefault="00BA03FC" w:rsidP="003D016C">
      <w:pPr>
        <w:jc w:val="both"/>
        <w:rPr>
          <w:rFonts w:ascii="Arial" w:hAnsi="Arial" w:cs="Arial"/>
          <w:sz w:val="22"/>
          <w:szCs w:val="22"/>
        </w:rPr>
      </w:pPr>
      <w:r w:rsidRPr="005407BD">
        <w:rPr>
          <w:rFonts w:ascii="Arial" w:hAnsi="Arial" w:cs="Arial"/>
          <w:b/>
          <w:sz w:val="22"/>
          <w:szCs w:val="22"/>
        </w:rPr>
        <w:t>25.7</w:t>
      </w:r>
      <w:r w:rsidRPr="005407BD">
        <w:rPr>
          <w:rFonts w:ascii="Arial" w:hAnsi="Arial" w:cs="Arial"/>
          <w:sz w:val="22"/>
          <w:szCs w:val="22"/>
        </w:rPr>
        <w:t xml:space="preserve"> </w:t>
      </w:r>
      <w:r w:rsidR="00D0142A" w:rsidRPr="005407BD">
        <w:rPr>
          <w:rFonts w:ascii="Arial" w:hAnsi="Arial" w:cs="Arial"/>
          <w:b/>
          <w:sz w:val="22"/>
          <w:szCs w:val="22"/>
        </w:rPr>
        <w:t>–</w:t>
      </w:r>
      <w:r w:rsidR="00D0142A" w:rsidRPr="005407BD">
        <w:rPr>
          <w:rFonts w:ascii="Arial" w:hAnsi="Arial" w:cs="Arial"/>
          <w:sz w:val="22"/>
          <w:szCs w:val="22"/>
        </w:rPr>
        <w:t xml:space="preserve"> As normas que disciplinam este pregão serão sempre interpretadas em favor da ampliação da disputa, desde que não comprometam o interesse da Administração e a segurança da contratação.</w:t>
      </w:r>
    </w:p>
    <w:p w14:paraId="3BC8DD52" w14:textId="77777777" w:rsidR="00D0142A" w:rsidRPr="005407BD" w:rsidRDefault="00D0142A" w:rsidP="003D016C">
      <w:pPr>
        <w:jc w:val="both"/>
        <w:rPr>
          <w:rFonts w:ascii="Arial" w:hAnsi="Arial" w:cs="Arial"/>
          <w:sz w:val="22"/>
          <w:szCs w:val="22"/>
        </w:rPr>
      </w:pPr>
    </w:p>
    <w:p w14:paraId="23DF5B2C" w14:textId="5AC1E304" w:rsidR="00D0142A" w:rsidRPr="005407BD" w:rsidRDefault="00A96622" w:rsidP="003D016C">
      <w:pPr>
        <w:jc w:val="both"/>
        <w:rPr>
          <w:rFonts w:ascii="Arial" w:hAnsi="Arial" w:cs="Arial"/>
          <w:sz w:val="22"/>
          <w:szCs w:val="22"/>
        </w:rPr>
      </w:pPr>
      <w:r w:rsidRPr="005407BD">
        <w:rPr>
          <w:rFonts w:ascii="Arial" w:hAnsi="Arial" w:cs="Arial"/>
          <w:b/>
          <w:sz w:val="22"/>
          <w:szCs w:val="22"/>
        </w:rPr>
        <w:t>2</w:t>
      </w:r>
      <w:r w:rsidR="00C57516" w:rsidRPr="005407BD">
        <w:rPr>
          <w:rFonts w:ascii="Arial" w:hAnsi="Arial" w:cs="Arial"/>
          <w:b/>
          <w:sz w:val="22"/>
          <w:szCs w:val="22"/>
        </w:rPr>
        <w:t>5</w:t>
      </w:r>
      <w:r w:rsidRPr="005407BD">
        <w:rPr>
          <w:rFonts w:ascii="Arial" w:hAnsi="Arial" w:cs="Arial"/>
          <w:b/>
          <w:sz w:val="22"/>
          <w:szCs w:val="22"/>
        </w:rPr>
        <w:t>.</w:t>
      </w:r>
      <w:r w:rsidR="00A54A0D" w:rsidRPr="005407BD">
        <w:rPr>
          <w:rFonts w:ascii="Arial" w:hAnsi="Arial" w:cs="Arial"/>
          <w:b/>
          <w:sz w:val="22"/>
          <w:szCs w:val="22"/>
        </w:rPr>
        <w:t>8</w:t>
      </w:r>
      <w:r w:rsidR="00D0142A" w:rsidRPr="005407BD">
        <w:rPr>
          <w:rFonts w:ascii="Arial" w:hAnsi="Arial" w:cs="Arial"/>
          <w:sz w:val="22"/>
          <w:szCs w:val="22"/>
        </w:rPr>
        <w:t xml:space="preserve"> </w:t>
      </w:r>
      <w:r w:rsidR="00D0142A" w:rsidRPr="005407BD">
        <w:rPr>
          <w:rFonts w:ascii="Arial" w:hAnsi="Arial" w:cs="Arial"/>
          <w:b/>
          <w:sz w:val="22"/>
          <w:szCs w:val="22"/>
        </w:rPr>
        <w:t>–</w:t>
      </w:r>
      <w:r w:rsidR="00D0142A" w:rsidRPr="005407BD">
        <w:rPr>
          <w:rFonts w:ascii="Arial" w:hAnsi="Arial" w:cs="Arial"/>
          <w:sz w:val="22"/>
          <w:szCs w:val="22"/>
        </w:rPr>
        <w:t xml:space="preserve"> Nenhuma indenização será devida às licitantes pela elaboração e/ou apresentação de documentos relativos à presente licitação.</w:t>
      </w:r>
    </w:p>
    <w:p w14:paraId="4AB96C4B" w14:textId="77777777" w:rsidR="00D0142A" w:rsidRPr="005407BD" w:rsidRDefault="00D0142A" w:rsidP="003D016C">
      <w:pPr>
        <w:jc w:val="both"/>
        <w:rPr>
          <w:rFonts w:ascii="Arial" w:hAnsi="Arial" w:cs="Arial"/>
          <w:sz w:val="22"/>
          <w:szCs w:val="22"/>
        </w:rPr>
      </w:pPr>
    </w:p>
    <w:p w14:paraId="467C53C2" w14:textId="2B29D9E1" w:rsidR="00D0142A" w:rsidRPr="005407BD" w:rsidRDefault="00A96622" w:rsidP="003D016C">
      <w:pPr>
        <w:jc w:val="both"/>
        <w:rPr>
          <w:rFonts w:ascii="Arial" w:hAnsi="Arial" w:cs="Arial"/>
          <w:sz w:val="22"/>
          <w:szCs w:val="22"/>
        </w:rPr>
      </w:pPr>
      <w:r w:rsidRPr="005407BD">
        <w:rPr>
          <w:rFonts w:ascii="Arial" w:hAnsi="Arial" w:cs="Arial"/>
          <w:b/>
          <w:sz w:val="22"/>
          <w:szCs w:val="22"/>
        </w:rPr>
        <w:t>2</w:t>
      </w:r>
      <w:r w:rsidR="00C57516" w:rsidRPr="005407BD">
        <w:rPr>
          <w:rFonts w:ascii="Arial" w:hAnsi="Arial" w:cs="Arial"/>
          <w:b/>
          <w:sz w:val="22"/>
          <w:szCs w:val="22"/>
        </w:rPr>
        <w:t>5</w:t>
      </w:r>
      <w:r w:rsidRPr="005407BD">
        <w:rPr>
          <w:rFonts w:ascii="Arial" w:hAnsi="Arial" w:cs="Arial"/>
          <w:b/>
          <w:sz w:val="22"/>
          <w:szCs w:val="22"/>
        </w:rPr>
        <w:t>.</w:t>
      </w:r>
      <w:r w:rsidR="00A54A0D" w:rsidRPr="005407BD">
        <w:rPr>
          <w:rFonts w:ascii="Arial" w:hAnsi="Arial" w:cs="Arial"/>
          <w:b/>
          <w:sz w:val="22"/>
          <w:szCs w:val="22"/>
        </w:rPr>
        <w:t>9</w:t>
      </w:r>
      <w:r w:rsidR="00D0142A" w:rsidRPr="005407BD">
        <w:rPr>
          <w:rFonts w:ascii="Arial" w:hAnsi="Arial" w:cs="Arial"/>
          <w:b/>
          <w:sz w:val="22"/>
          <w:szCs w:val="22"/>
        </w:rPr>
        <w:t xml:space="preserve"> – </w:t>
      </w:r>
      <w:r w:rsidR="00D0142A" w:rsidRPr="005407BD">
        <w:rPr>
          <w:rFonts w:ascii="Arial" w:hAnsi="Arial" w:cs="Arial"/>
          <w:sz w:val="22"/>
          <w:szCs w:val="22"/>
        </w:rPr>
        <w:t xml:space="preserve">Aplicam-se à presente licitação, subsidiariamente, a Lei </w:t>
      </w:r>
      <w:proofErr w:type="gramStart"/>
      <w:r w:rsidR="00D0142A" w:rsidRPr="005407BD">
        <w:rPr>
          <w:rFonts w:ascii="Arial" w:hAnsi="Arial" w:cs="Arial"/>
          <w:sz w:val="22"/>
          <w:szCs w:val="22"/>
        </w:rPr>
        <w:t>n.º</w:t>
      </w:r>
      <w:proofErr w:type="gramEnd"/>
      <w:r w:rsidR="00D0142A" w:rsidRPr="005407BD">
        <w:rPr>
          <w:rFonts w:ascii="Arial" w:hAnsi="Arial" w:cs="Arial"/>
          <w:sz w:val="22"/>
          <w:szCs w:val="22"/>
        </w:rPr>
        <w:t xml:space="preserve"> 8.078, de 11 de setembro de 1990 – Código de Proteção e Defesa do Consumidor e demais normas legais pertinentes.</w:t>
      </w:r>
    </w:p>
    <w:p w14:paraId="2AA62380" w14:textId="77777777" w:rsidR="00D0142A" w:rsidRPr="005407BD" w:rsidRDefault="00D0142A" w:rsidP="003D016C">
      <w:pPr>
        <w:jc w:val="both"/>
        <w:rPr>
          <w:rFonts w:ascii="Arial" w:hAnsi="Arial" w:cs="Arial"/>
          <w:b/>
          <w:sz w:val="22"/>
          <w:szCs w:val="22"/>
        </w:rPr>
      </w:pPr>
    </w:p>
    <w:p w14:paraId="42ACC02A" w14:textId="362FB33A" w:rsidR="00D0142A" w:rsidRPr="005407BD" w:rsidRDefault="00DC08FC" w:rsidP="003D016C">
      <w:pPr>
        <w:jc w:val="both"/>
        <w:rPr>
          <w:rFonts w:ascii="Arial" w:hAnsi="Arial" w:cs="Arial"/>
          <w:sz w:val="22"/>
          <w:szCs w:val="22"/>
        </w:rPr>
      </w:pPr>
      <w:r w:rsidRPr="005407BD">
        <w:rPr>
          <w:rFonts w:ascii="Arial" w:hAnsi="Arial" w:cs="Arial"/>
          <w:b/>
          <w:sz w:val="22"/>
          <w:szCs w:val="22"/>
        </w:rPr>
        <w:t>2</w:t>
      </w:r>
      <w:r w:rsidR="00C57516" w:rsidRPr="005407BD">
        <w:rPr>
          <w:rFonts w:ascii="Arial" w:hAnsi="Arial" w:cs="Arial"/>
          <w:b/>
          <w:sz w:val="22"/>
          <w:szCs w:val="22"/>
        </w:rPr>
        <w:t>5</w:t>
      </w:r>
      <w:r w:rsidRPr="005407BD">
        <w:rPr>
          <w:rFonts w:ascii="Arial" w:hAnsi="Arial" w:cs="Arial"/>
          <w:b/>
          <w:sz w:val="22"/>
          <w:szCs w:val="22"/>
        </w:rPr>
        <w:t>.</w:t>
      </w:r>
      <w:r w:rsidR="00A54A0D" w:rsidRPr="005407BD">
        <w:rPr>
          <w:rFonts w:ascii="Arial" w:hAnsi="Arial" w:cs="Arial"/>
          <w:b/>
          <w:sz w:val="22"/>
          <w:szCs w:val="22"/>
        </w:rPr>
        <w:t>10</w:t>
      </w:r>
      <w:r w:rsidR="00D0142A" w:rsidRPr="005407BD">
        <w:rPr>
          <w:rFonts w:ascii="Arial" w:hAnsi="Arial" w:cs="Arial"/>
          <w:b/>
          <w:sz w:val="22"/>
          <w:szCs w:val="22"/>
        </w:rPr>
        <w:t xml:space="preserve"> –</w:t>
      </w:r>
      <w:r w:rsidR="00D0142A" w:rsidRPr="005407BD">
        <w:rPr>
          <w:rFonts w:ascii="Arial" w:hAnsi="Arial" w:cs="Arial"/>
          <w:sz w:val="22"/>
          <w:szCs w:val="22"/>
        </w:rPr>
        <w:t xml:space="preserve"> Na contagem dos prazos será observado o disposto no art. </w:t>
      </w:r>
      <w:r w:rsidR="00A96622" w:rsidRPr="005407BD">
        <w:rPr>
          <w:rFonts w:ascii="Arial" w:hAnsi="Arial" w:cs="Arial"/>
          <w:sz w:val="22"/>
          <w:szCs w:val="22"/>
        </w:rPr>
        <w:t>183</w:t>
      </w:r>
      <w:r w:rsidR="00D0142A" w:rsidRPr="005407BD">
        <w:rPr>
          <w:rFonts w:ascii="Arial" w:hAnsi="Arial" w:cs="Arial"/>
          <w:sz w:val="22"/>
          <w:szCs w:val="22"/>
        </w:rPr>
        <w:t xml:space="preserve"> da Lei </w:t>
      </w:r>
      <w:proofErr w:type="gramStart"/>
      <w:r w:rsidR="00D0142A" w:rsidRPr="005407BD">
        <w:rPr>
          <w:rFonts w:ascii="Arial" w:hAnsi="Arial" w:cs="Arial"/>
          <w:sz w:val="22"/>
          <w:szCs w:val="22"/>
        </w:rPr>
        <w:t>n.º</w:t>
      </w:r>
      <w:proofErr w:type="gramEnd"/>
      <w:r w:rsidR="00D0142A" w:rsidRPr="005407BD">
        <w:rPr>
          <w:rFonts w:ascii="Arial" w:hAnsi="Arial" w:cs="Arial"/>
          <w:sz w:val="22"/>
          <w:szCs w:val="22"/>
        </w:rPr>
        <w:t xml:space="preserve"> </w:t>
      </w:r>
      <w:r w:rsidR="00A96622" w:rsidRPr="005407BD">
        <w:rPr>
          <w:rFonts w:ascii="Arial" w:hAnsi="Arial" w:cs="Arial"/>
          <w:sz w:val="22"/>
          <w:szCs w:val="22"/>
        </w:rPr>
        <w:t>14.133/</w:t>
      </w:r>
      <w:r w:rsidR="00B40E9E">
        <w:rPr>
          <w:rFonts w:ascii="Arial" w:hAnsi="Arial" w:cs="Arial"/>
          <w:sz w:val="22"/>
          <w:szCs w:val="22"/>
        </w:rPr>
        <w:t>20</w:t>
      </w:r>
      <w:r w:rsidR="00A96622" w:rsidRPr="005407BD">
        <w:rPr>
          <w:rFonts w:ascii="Arial" w:hAnsi="Arial" w:cs="Arial"/>
          <w:sz w:val="22"/>
          <w:szCs w:val="22"/>
        </w:rPr>
        <w:t>21</w:t>
      </w:r>
      <w:r w:rsidR="00D0142A" w:rsidRPr="005407BD">
        <w:rPr>
          <w:rFonts w:ascii="Arial" w:hAnsi="Arial" w:cs="Arial"/>
          <w:sz w:val="22"/>
          <w:szCs w:val="22"/>
        </w:rPr>
        <w:t>.</w:t>
      </w:r>
    </w:p>
    <w:p w14:paraId="1A4679BA" w14:textId="77777777" w:rsidR="00A97FC7" w:rsidRPr="005407BD" w:rsidRDefault="00A97FC7" w:rsidP="003D016C">
      <w:pPr>
        <w:suppressAutoHyphens w:val="0"/>
        <w:jc w:val="both"/>
        <w:rPr>
          <w:rFonts w:ascii="Arial" w:hAnsi="Arial" w:cs="Arial"/>
          <w:sz w:val="22"/>
          <w:szCs w:val="22"/>
        </w:rPr>
      </w:pPr>
    </w:p>
    <w:p w14:paraId="6AA98FFA" w14:textId="38EFFD44" w:rsidR="00E44F4A" w:rsidRPr="005407BD" w:rsidRDefault="00DC08FC" w:rsidP="003D016C">
      <w:pPr>
        <w:jc w:val="both"/>
        <w:rPr>
          <w:rFonts w:ascii="Arial" w:hAnsi="Arial" w:cs="Arial"/>
          <w:sz w:val="22"/>
          <w:szCs w:val="22"/>
          <w:u w:val="single"/>
        </w:rPr>
      </w:pPr>
      <w:bookmarkStart w:id="10" w:name="_Hlk107840383"/>
      <w:r w:rsidRPr="005407BD">
        <w:rPr>
          <w:rFonts w:ascii="Arial" w:hAnsi="Arial" w:cs="Arial"/>
          <w:b/>
          <w:sz w:val="22"/>
          <w:szCs w:val="22"/>
        </w:rPr>
        <w:t>2</w:t>
      </w:r>
      <w:r w:rsidR="00C57516" w:rsidRPr="005407BD">
        <w:rPr>
          <w:rFonts w:ascii="Arial" w:hAnsi="Arial" w:cs="Arial"/>
          <w:b/>
          <w:sz w:val="22"/>
          <w:szCs w:val="22"/>
        </w:rPr>
        <w:t>5</w:t>
      </w:r>
      <w:r w:rsidRPr="005407BD">
        <w:rPr>
          <w:rFonts w:ascii="Arial" w:hAnsi="Arial" w:cs="Arial"/>
          <w:b/>
          <w:sz w:val="22"/>
          <w:szCs w:val="22"/>
        </w:rPr>
        <w:t>.</w:t>
      </w:r>
      <w:r w:rsidR="00A54A0D" w:rsidRPr="005407BD">
        <w:rPr>
          <w:rFonts w:ascii="Arial" w:hAnsi="Arial" w:cs="Arial"/>
          <w:b/>
          <w:sz w:val="22"/>
          <w:szCs w:val="22"/>
        </w:rPr>
        <w:t>11</w:t>
      </w:r>
      <w:r w:rsidR="00E44F4A" w:rsidRPr="005407BD">
        <w:rPr>
          <w:rFonts w:ascii="Arial" w:hAnsi="Arial" w:cs="Arial"/>
          <w:sz w:val="22"/>
          <w:szCs w:val="22"/>
        </w:rPr>
        <w:t xml:space="preserve"> </w:t>
      </w:r>
      <w:r w:rsidR="00E44F4A" w:rsidRPr="005407BD">
        <w:rPr>
          <w:rFonts w:ascii="Arial" w:hAnsi="Arial" w:cs="Arial"/>
          <w:b/>
          <w:sz w:val="22"/>
          <w:szCs w:val="22"/>
        </w:rPr>
        <w:t>–</w:t>
      </w:r>
      <w:r w:rsidR="00E44F4A" w:rsidRPr="005407BD">
        <w:rPr>
          <w:rFonts w:ascii="Arial" w:hAnsi="Arial" w:cs="Arial"/>
          <w:sz w:val="22"/>
          <w:szCs w:val="22"/>
        </w:rPr>
        <w:t xml:space="preserve"> Em caso de interesse das possíveis licitantes, cópias do Edital poderão ser obtidas nos endereços eletrônicos: </w:t>
      </w:r>
      <w:hyperlink r:id="rId49" w:history="1">
        <w:r w:rsidR="00E44F4A" w:rsidRPr="005407BD">
          <w:rPr>
            <w:rFonts w:ascii="Arial" w:hAnsi="Arial" w:cs="Arial"/>
            <w:sz w:val="22"/>
            <w:szCs w:val="22"/>
            <w:u w:val="single"/>
            <w:lang w:val="pt-PT"/>
          </w:rPr>
          <w:t>http://www.tre-sp.jus.br/transparencia-e-prestacao-de-contas/licitacoes/licitacoes</w:t>
        </w:r>
      </w:hyperlink>
      <w:r w:rsidR="00E44F4A" w:rsidRPr="005407BD">
        <w:rPr>
          <w:rFonts w:ascii="Arial" w:hAnsi="Arial" w:cs="Arial"/>
          <w:sz w:val="22"/>
          <w:szCs w:val="22"/>
        </w:rPr>
        <w:t xml:space="preserve">  e </w:t>
      </w:r>
      <w:hyperlink r:id="rId50" w:history="1">
        <w:r w:rsidR="00E44F4A" w:rsidRPr="005407BD">
          <w:rPr>
            <w:rFonts w:ascii="Arial" w:hAnsi="Arial" w:cs="Arial"/>
            <w:sz w:val="22"/>
            <w:szCs w:val="22"/>
            <w:u w:val="single"/>
          </w:rPr>
          <w:t>www.gov.br/compras/pt-br</w:t>
        </w:r>
      </w:hyperlink>
      <w:r w:rsidR="00E44F4A" w:rsidRPr="005407BD">
        <w:rPr>
          <w:rFonts w:ascii="Arial" w:hAnsi="Arial" w:cs="Arial"/>
          <w:sz w:val="22"/>
          <w:szCs w:val="22"/>
          <w:u w:val="single"/>
        </w:rPr>
        <w:t>.</w:t>
      </w:r>
    </w:p>
    <w:bookmarkEnd w:id="10"/>
    <w:p w14:paraId="06056289" w14:textId="77777777" w:rsidR="00F556B6" w:rsidRPr="005407BD" w:rsidRDefault="00F556B6" w:rsidP="003D016C">
      <w:pPr>
        <w:ind w:right="-29"/>
        <w:jc w:val="both"/>
        <w:rPr>
          <w:rFonts w:ascii="Arial" w:hAnsi="Arial" w:cs="Arial"/>
          <w:sz w:val="22"/>
          <w:szCs w:val="22"/>
        </w:rPr>
      </w:pPr>
    </w:p>
    <w:p w14:paraId="5D912A6B" w14:textId="77777777" w:rsidR="00A97FC7" w:rsidRPr="005407BD" w:rsidRDefault="00A97FC7" w:rsidP="003D016C">
      <w:pPr>
        <w:suppressAutoHyphens w:val="0"/>
        <w:jc w:val="center"/>
        <w:rPr>
          <w:rFonts w:ascii="Arial" w:hAnsi="Arial" w:cs="Arial"/>
          <w:sz w:val="22"/>
          <w:szCs w:val="22"/>
        </w:rPr>
      </w:pPr>
    </w:p>
    <w:p w14:paraId="17A1C6C9" w14:textId="1FC6A7B9" w:rsidR="00F556B6" w:rsidRDefault="169210F0" w:rsidP="003D016C">
      <w:pPr>
        <w:suppressAutoHyphens w:val="0"/>
        <w:jc w:val="center"/>
        <w:rPr>
          <w:rFonts w:ascii="Arial" w:hAnsi="Arial" w:cs="Arial"/>
          <w:sz w:val="22"/>
          <w:szCs w:val="22"/>
        </w:rPr>
      </w:pPr>
      <w:r w:rsidRPr="000C7E57">
        <w:rPr>
          <w:rFonts w:ascii="Arial" w:hAnsi="Arial" w:cs="Arial"/>
          <w:sz w:val="22"/>
          <w:szCs w:val="22"/>
        </w:rPr>
        <w:t xml:space="preserve">São Paulo, </w:t>
      </w:r>
      <w:r w:rsidR="003A65D0">
        <w:rPr>
          <w:rFonts w:ascii="Arial" w:hAnsi="Arial" w:cs="Arial"/>
          <w:sz w:val="22"/>
          <w:szCs w:val="22"/>
        </w:rPr>
        <w:t>29</w:t>
      </w:r>
      <w:r w:rsidR="00E026BA">
        <w:rPr>
          <w:rFonts w:ascii="Arial" w:hAnsi="Arial" w:cs="Arial"/>
          <w:sz w:val="22"/>
          <w:szCs w:val="22"/>
        </w:rPr>
        <w:t xml:space="preserve"> </w:t>
      </w:r>
      <w:r w:rsidR="00126E4D">
        <w:rPr>
          <w:rFonts w:ascii="Arial" w:hAnsi="Arial" w:cs="Arial"/>
          <w:sz w:val="22"/>
          <w:szCs w:val="22"/>
        </w:rPr>
        <w:t xml:space="preserve">de </w:t>
      </w:r>
      <w:r w:rsidR="003A65D0">
        <w:rPr>
          <w:rFonts w:ascii="Arial" w:hAnsi="Arial" w:cs="Arial"/>
          <w:sz w:val="22"/>
          <w:szCs w:val="22"/>
        </w:rPr>
        <w:t>julho</w:t>
      </w:r>
      <w:r w:rsidR="00E026BA">
        <w:rPr>
          <w:rFonts w:ascii="Arial" w:hAnsi="Arial" w:cs="Arial"/>
          <w:sz w:val="22"/>
          <w:szCs w:val="22"/>
        </w:rPr>
        <w:t xml:space="preserve"> </w:t>
      </w:r>
      <w:r w:rsidRPr="000C7E57">
        <w:rPr>
          <w:rFonts w:ascii="Arial" w:hAnsi="Arial" w:cs="Arial"/>
          <w:sz w:val="22"/>
          <w:szCs w:val="22"/>
        </w:rPr>
        <w:t xml:space="preserve">de </w:t>
      </w:r>
      <w:r w:rsidR="008B4072">
        <w:rPr>
          <w:rFonts w:ascii="Arial" w:hAnsi="Arial" w:cs="Arial"/>
          <w:bCs/>
          <w:sz w:val="22"/>
          <w:szCs w:val="22"/>
          <w:lang w:eastAsia="en-US" w:bidi="ar-SA"/>
        </w:rPr>
        <w:t>2026</w:t>
      </w:r>
      <w:r w:rsidRPr="000C7E57">
        <w:rPr>
          <w:rFonts w:ascii="Arial" w:hAnsi="Arial" w:cs="Arial"/>
          <w:sz w:val="22"/>
          <w:szCs w:val="22"/>
        </w:rPr>
        <w:t>.</w:t>
      </w:r>
    </w:p>
    <w:p w14:paraId="2C6F2041" w14:textId="77777777" w:rsidR="00EF522A" w:rsidRPr="000C7E57" w:rsidRDefault="00EF522A" w:rsidP="003D016C">
      <w:pPr>
        <w:suppressAutoHyphens w:val="0"/>
        <w:jc w:val="center"/>
        <w:rPr>
          <w:rFonts w:ascii="Arial" w:hAnsi="Arial" w:cs="Arial"/>
          <w:sz w:val="22"/>
          <w:szCs w:val="22"/>
        </w:rPr>
      </w:pPr>
    </w:p>
    <w:p w14:paraId="7B7D22F7" w14:textId="77777777" w:rsidR="00A97FC7" w:rsidRPr="005407BD" w:rsidRDefault="00A97FC7" w:rsidP="003D016C">
      <w:pPr>
        <w:suppressAutoHyphens w:val="0"/>
        <w:jc w:val="center"/>
        <w:rPr>
          <w:rFonts w:ascii="Arial" w:hAnsi="Arial" w:cs="Arial"/>
          <w:sz w:val="22"/>
          <w:szCs w:val="22"/>
        </w:rPr>
      </w:pPr>
    </w:p>
    <w:p w14:paraId="566DB552" w14:textId="4D04A6F1" w:rsidR="00A0366E" w:rsidRPr="00A0366E" w:rsidRDefault="003A65D0" w:rsidP="003D016C">
      <w:pPr>
        <w:jc w:val="center"/>
        <w:rPr>
          <w:rFonts w:ascii="Arial" w:hAnsi="Arial" w:cs="Arial"/>
          <w:b/>
          <w:sz w:val="22"/>
          <w:szCs w:val="22"/>
        </w:rPr>
      </w:pPr>
      <w:r>
        <w:rPr>
          <w:rFonts w:ascii="Arial" w:hAnsi="Arial" w:cs="Arial"/>
          <w:b/>
          <w:sz w:val="22"/>
          <w:szCs w:val="22"/>
        </w:rPr>
        <w:t>José Ivan Azevedo de Carvalho Junior</w:t>
      </w:r>
    </w:p>
    <w:p w14:paraId="755426B2" w14:textId="1DF242D9" w:rsidR="00210671" w:rsidRDefault="00F556B6" w:rsidP="003D016C">
      <w:pPr>
        <w:jc w:val="center"/>
        <w:rPr>
          <w:rFonts w:ascii="Arial" w:hAnsi="Arial" w:cs="Arial"/>
          <w:sz w:val="22"/>
          <w:szCs w:val="22"/>
        </w:rPr>
      </w:pPr>
      <w:r w:rsidRPr="005407BD">
        <w:rPr>
          <w:rFonts w:ascii="Arial" w:hAnsi="Arial" w:cs="Arial"/>
          <w:sz w:val="22"/>
          <w:szCs w:val="22"/>
        </w:rPr>
        <w:t xml:space="preserve">  Chefe da Seção de Elaboração de Editais e Contratos</w:t>
      </w:r>
      <w:r w:rsidR="003A65D0">
        <w:rPr>
          <w:rFonts w:ascii="Arial" w:hAnsi="Arial" w:cs="Arial"/>
          <w:sz w:val="22"/>
          <w:szCs w:val="22"/>
        </w:rPr>
        <w:t xml:space="preserve"> Substituto</w:t>
      </w:r>
    </w:p>
    <w:p w14:paraId="57370807" w14:textId="5CB1304D" w:rsidR="00210671" w:rsidRDefault="00210671" w:rsidP="00210671">
      <w:pPr>
        <w:widowControl/>
        <w:suppressAutoHyphens w:val="0"/>
        <w:jc w:val="center"/>
        <w:rPr>
          <w:rFonts w:ascii="Arial" w:hAnsi="Arial" w:cs="Arial"/>
          <w:b/>
          <w:sz w:val="22"/>
          <w:szCs w:val="22"/>
          <w:lang w:eastAsia="en-US" w:bidi="ar-SA"/>
        </w:rPr>
      </w:pPr>
      <w:r>
        <w:rPr>
          <w:rFonts w:ascii="Arial" w:hAnsi="Arial" w:cs="Arial"/>
          <w:sz w:val="22"/>
          <w:szCs w:val="22"/>
        </w:rPr>
        <w:br w:type="page"/>
      </w:r>
      <w:r w:rsidRPr="005407BD">
        <w:rPr>
          <w:rFonts w:ascii="Arial" w:hAnsi="Arial" w:cs="Arial"/>
          <w:b/>
          <w:spacing w:val="26"/>
          <w:sz w:val="22"/>
          <w:szCs w:val="22"/>
        </w:rPr>
        <w:lastRenderedPageBreak/>
        <w:t xml:space="preserve">PREGÃO ELETRÔNICO </w:t>
      </w:r>
      <w:r>
        <w:rPr>
          <w:rFonts w:ascii="Arial" w:hAnsi="Arial" w:cs="Arial"/>
          <w:b/>
          <w:spacing w:val="26"/>
          <w:sz w:val="22"/>
          <w:szCs w:val="22"/>
        </w:rPr>
        <w:t>DESPESA DE ELEIÇÃO</w:t>
      </w:r>
      <w:r w:rsidRPr="005407BD">
        <w:rPr>
          <w:rFonts w:ascii="Arial" w:hAnsi="Arial" w:cs="Arial"/>
          <w:b/>
          <w:spacing w:val="26"/>
          <w:sz w:val="22"/>
          <w:szCs w:val="22"/>
        </w:rPr>
        <w:t xml:space="preserve"> </w:t>
      </w:r>
      <w:r>
        <w:rPr>
          <w:rFonts w:ascii="Arial" w:hAnsi="Arial" w:cs="Arial"/>
          <w:b/>
          <w:spacing w:val="26"/>
          <w:sz w:val="22"/>
          <w:szCs w:val="22"/>
        </w:rPr>
        <w:t>Nº 70018-</w:t>
      </w:r>
      <w:r w:rsidR="003635A2">
        <w:rPr>
          <w:rFonts w:ascii="Arial" w:hAnsi="Arial" w:cs="Arial"/>
          <w:b/>
          <w:spacing w:val="26"/>
          <w:sz w:val="22"/>
          <w:szCs w:val="22"/>
        </w:rPr>
        <w:t>116</w:t>
      </w:r>
      <w:r w:rsidRPr="00FF3E27">
        <w:rPr>
          <w:rFonts w:ascii="Arial" w:hAnsi="Arial" w:cs="Arial"/>
          <w:b/>
          <w:spacing w:val="26"/>
          <w:sz w:val="22"/>
          <w:szCs w:val="22"/>
        </w:rPr>
        <w:t>/</w:t>
      </w:r>
      <w:r>
        <w:rPr>
          <w:rFonts w:ascii="Arial" w:hAnsi="Arial" w:cs="Arial"/>
          <w:b/>
          <w:sz w:val="22"/>
          <w:szCs w:val="22"/>
          <w:lang w:eastAsia="en-US" w:bidi="ar-SA"/>
        </w:rPr>
        <w:t>2026</w:t>
      </w:r>
    </w:p>
    <w:p w14:paraId="4C4CEB89" w14:textId="37BE7E42" w:rsidR="00FC679B" w:rsidRDefault="00FC679B" w:rsidP="00210671">
      <w:pPr>
        <w:widowControl/>
        <w:suppressAutoHyphens w:val="0"/>
        <w:jc w:val="center"/>
        <w:rPr>
          <w:rFonts w:ascii="Arial" w:hAnsi="Arial" w:cs="Arial"/>
          <w:b/>
          <w:sz w:val="22"/>
          <w:szCs w:val="22"/>
          <w:lang w:eastAsia="en-US" w:bidi="ar-SA"/>
        </w:rPr>
      </w:pPr>
    </w:p>
    <w:p w14:paraId="21FE85D7" w14:textId="77777777" w:rsidR="00FC679B" w:rsidRDefault="00FC679B" w:rsidP="00210671">
      <w:pPr>
        <w:widowControl/>
        <w:suppressAutoHyphens w:val="0"/>
        <w:jc w:val="center"/>
        <w:rPr>
          <w:rFonts w:ascii="Arial" w:hAnsi="Arial" w:cs="Arial"/>
          <w:b/>
          <w:sz w:val="22"/>
          <w:szCs w:val="22"/>
          <w:lang w:eastAsia="en-US" w:bidi="ar-SA"/>
        </w:rPr>
      </w:pPr>
    </w:p>
    <w:p w14:paraId="4B80A025" w14:textId="343C0A35" w:rsidR="00210671" w:rsidRPr="00210671" w:rsidRDefault="00210671" w:rsidP="00210671">
      <w:pPr>
        <w:widowControl/>
        <w:numPr>
          <w:ilvl w:val="0"/>
          <w:numId w:val="74"/>
        </w:numPr>
        <w:suppressAutoHyphens w:val="0"/>
        <w:jc w:val="both"/>
        <w:rPr>
          <w:rFonts w:ascii="Arial" w:hAnsi="Arial" w:cs="Arial"/>
          <w:b/>
          <w:bCs/>
          <w:sz w:val="22"/>
          <w:szCs w:val="22"/>
        </w:rPr>
      </w:pPr>
      <w:r w:rsidRPr="00210671">
        <w:rPr>
          <w:rFonts w:ascii="Arial" w:hAnsi="Arial" w:cs="Arial"/>
          <w:b/>
          <w:bCs/>
          <w:sz w:val="22"/>
          <w:szCs w:val="22"/>
        </w:rPr>
        <w:t>CONDIÇÕES GERAIS DA CONTRATAÇÃO (Art. 6º, XXIII, alíneas “a” e “i” da Lei n. 14.133/2021)</w:t>
      </w:r>
    </w:p>
    <w:p w14:paraId="208C8DAD" w14:textId="77777777" w:rsidR="00210671" w:rsidRPr="00210671" w:rsidRDefault="00210671" w:rsidP="00210671">
      <w:pPr>
        <w:jc w:val="both"/>
        <w:rPr>
          <w:rFonts w:ascii="Arial" w:hAnsi="Arial" w:cs="Arial"/>
          <w:sz w:val="22"/>
          <w:szCs w:val="22"/>
        </w:rPr>
      </w:pPr>
    </w:p>
    <w:p w14:paraId="4B23DE58" w14:textId="77777777" w:rsidR="00210671" w:rsidRPr="00210671" w:rsidRDefault="00210671" w:rsidP="00210671">
      <w:pPr>
        <w:jc w:val="both"/>
        <w:rPr>
          <w:rFonts w:ascii="Arial" w:hAnsi="Arial" w:cs="Arial"/>
          <w:b/>
          <w:bCs/>
          <w:sz w:val="22"/>
          <w:szCs w:val="22"/>
        </w:rPr>
      </w:pPr>
      <w:r w:rsidRPr="00210671">
        <w:rPr>
          <w:rFonts w:ascii="Arial" w:hAnsi="Arial" w:cs="Arial"/>
          <w:b/>
          <w:bCs/>
          <w:sz w:val="22"/>
          <w:szCs w:val="22"/>
        </w:rPr>
        <w:t>OBJETO</w:t>
      </w:r>
    </w:p>
    <w:p w14:paraId="3A15AE29" w14:textId="77777777" w:rsidR="00210671" w:rsidRPr="00210671" w:rsidRDefault="00210671" w:rsidP="00210671">
      <w:pPr>
        <w:jc w:val="both"/>
        <w:rPr>
          <w:rFonts w:ascii="Arial" w:hAnsi="Arial" w:cs="Arial"/>
          <w:sz w:val="22"/>
          <w:szCs w:val="22"/>
        </w:rPr>
      </w:pPr>
    </w:p>
    <w:p w14:paraId="6CC72CB7"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Registro de Preços para a aquisição de papel A4 colorido marfim destinado às eleições de 2026, em conformidade com a tabela apresentada e observando as condições e exigências estabelecidas neste instrumento.</w:t>
      </w:r>
    </w:p>
    <w:p w14:paraId="300B4FCF" w14:textId="77777777" w:rsidR="00210671" w:rsidRPr="00210671" w:rsidRDefault="00210671" w:rsidP="00210671">
      <w:pPr>
        <w:ind w:left="720"/>
        <w:jc w:val="both"/>
        <w:rPr>
          <w:rFonts w:ascii="Arial" w:hAnsi="Arial" w:cs="Arial"/>
          <w:sz w:val="22"/>
          <w:szCs w:val="22"/>
        </w:rPr>
      </w:pPr>
    </w:p>
    <w:p w14:paraId="3D017E42" w14:textId="53FCB396" w:rsidR="00210671" w:rsidRPr="00210671" w:rsidRDefault="00210671" w:rsidP="00210671">
      <w:pPr>
        <w:ind w:left="720"/>
        <w:jc w:val="both"/>
        <w:rPr>
          <w:rFonts w:ascii="Arial" w:hAnsi="Arial" w:cs="Arial"/>
          <w:sz w:val="22"/>
          <w:szCs w:val="22"/>
        </w:rPr>
      </w:pPr>
      <w:r w:rsidRPr="00210671">
        <w:rPr>
          <w:rFonts w:ascii="Arial" w:hAnsi="Arial" w:cs="Arial"/>
          <w:b/>
          <w:bCs/>
          <w:sz w:val="22"/>
          <w:szCs w:val="22"/>
        </w:rPr>
        <w:t>Observação:</w:t>
      </w:r>
      <w:r w:rsidRPr="00210671">
        <w:rPr>
          <w:rFonts w:ascii="Arial" w:hAnsi="Arial" w:cs="Arial"/>
          <w:sz w:val="22"/>
          <w:szCs w:val="22"/>
        </w:rPr>
        <w:t xml:space="preserve"> Embora a contratação seja por Ata de Registro de Preços, a decisão de compra será tomada após a avaliação da necessidade das unida</w:t>
      </w:r>
      <w:r w:rsidR="00E97C8F">
        <w:rPr>
          <w:rFonts w:ascii="Arial" w:hAnsi="Arial" w:cs="Arial"/>
          <w:sz w:val="22"/>
          <w:szCs w:val="22"/>
        </w:rPr>
        <w:t>des, com foco no uso do produto</w:t>
      </w:r>
      <w:r w:rsidRPr="00210671">
        <w:rPr>
          <w:rFonts w:ascii="Arial" w:hAnsi="Arial" w:cs="Arial"/>
          <w:sz w:val="22"/>
          <w:szCs w:val="22"/>
        </w:rPr>
        <w:t xml:space="preserve"> nas Eleições de 2026. A partir dessa análise, poderá, excepcionalmente e mediante tratativa prévia com a Detentora, ser solicitado tanto o quantitativo total quanto um valor próximo, para entrega única.</w:t>
      </w:r>
    </w:p>
    <w:p w14:paraId="7D557D71" w14:textId="77777777" w:rsidR="00210671" w:rsidRPr="00210671" w:rsidRDefault="00210671" w:rsidP="00210671">
      <w:pPr>
        <w:ind w:left="720"/>
        <w:jc w:val="both"/>
        <w:rPr>
          <w:rFonts w:ascii="Arial" w:hAnsi="Arial" w:cs="Arial"/>
          <w:sz w:val="22"/>
          <w:szCs w:val="22"/>
        </w:rPr>
      </w:pPr>
    </w:p>
    <w:p w14:paraId="53BA6597" w14:textId="77777777" w:rsidR="00210671" w:rsidRPr="00210671" w:rsidRDefault="00210671" w:rsidP="00210671">
      <w:pPr>
        <w:jc w:val="both"/>
        <w:rPr>
          <w:rFonts w:ascii="Arial" w:hAnsi="Arial" w:cs="Arial"/>
          <w:i/>
          <w:iCs/>
          <w:color w:val="FF0000"/>
          <w:sz w:val="22"/>
          <w:szCs w:val="22"/>
        </w:rPr>
      </w:pPr>
    </w:p>
    <w:tbl>
      <w:tblPr>
        <w:tblW w:w="507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42"/>
        <w:gridCol w:w="2026"/>
        <w:gridCol w:w="1379"/>
        <w:gridCol w:w="1219"/>
        <w:gridCol w:w="1683"/>
        <w:gridCol w:w="1463"/>
        <w:gridCol w:w="1463"/>
      </w:tblGrid>
      <w:tr w:rsidR="00FC679B" w:rsidRPr="00210671" w14:paraId="7E58617D" w14:textId="77777777" w:rsidTr="00FC679B">
        <w:trPr>
          <w:trHeight w:val="881"/>
        </w:trPr>
        <w:tc>
          <w:tcPr>
            <w:tcW w:w="370" w:type="pct"/>
            <w:tcBorders>
              <w:top w:val="single" w:sz="4" w:space="0" w:color="000000"/>
              <w:left w:val="single" w:sz="4" w:space="0" w:color="000000"/>
              <w:bottom w:val="single" w:sz="4" w:space="0" w:color="000000"/>
              <w:right w:val="single" w:sz="4" w:space="0" w:color="000000"/>
            </w:tcBorders>
            <w:shd w:val="clear" w:color="auto" w:fill="F3F3F3"/>
            <w:vAlign w:val="center"/>
          </w:tcPr>
          <w:p w14:paraId="30D83057" w14:textId="77777777" w:rsidR="00210671" w:rsidRPr="00210671" w:rsidRDefault="00210671" w:rsidP="00C7722B">
            <w:pPr>
              <w:rPr>
                <w:rFonts w:ascii="Arial" w:hAnsi="Arial" w:cs="Arial"/>
                <w:b/>
                <w:bCs/>
                <w:sz w:val="22"/>
                <w:szCs w:val="22"/>
              </w:rPr>
            </w:pPr>
            <w:r w:rsidRPr="00210671">
              <w:rPr>
                <w:rFonts w:ascii="Arial" w:hAnsi="Arial" w:cs="Arial"/>
                <w:b/>
                <w:bCs/>
                <w:sz w:val="22"/>
                <w:szCs w:val="22"/>
              </w:rPr>
              <w:t>ITEM</w:t>
            </w:r>
          </w:p>
        </w:tc>
        <w:tc>
          <w:tcPr>
            <w:tcW w:w="998" w:type="pct"/>
            <w:tcBorders>
              <w:top w:val="single" w:sz="4" w:space="0" w:color="000000"/>
              <w:left w:val="single" w:sz="4" w:space="0" w:color="000000"/>
              <w:bottom w:val="single" w:sz="4" w:space="0" w:color="000000"/>
              <w:right w:val="single" w:sz="4" w:space="0" w:color="000000"/>
            </w:tcBorders>
            <w:shd w:val="clear" w:color="auto" w:fill="F3F3F3"/>
            <w:vAlign w:val="center"/>
          </w:tcPr>
          <w:p w14:paraId="70C35551" w14:textId="77777777" w:rsidR="00210671" w:rsidRPr="00210671" w:rsidRDefault="00210671" w:rsidP="00C7722B">
            <w:pPr>
              <w:jc w:val="center"/>
              <w:rPr>
                <w:rFonts w:ascii="Arial" w:hAnsi="Arial" w:cs="Arial"/>
                <w:b/>
                <w:bCs/>
                <w:sz w:val="22"/>
                <w:szCs w:val="22"/>
              </w:rPr>
            </w:pPr>
            <w:r w:rsidRPr="00210671">
              <w:rPr>
                <w:rFonts w:ascii="Arial" w:hAnsi="Arial" w:cs="Arial"/>
                <w:b/>
                <w:bCs/>
                <w:sz w:val="22"/>
                <w:szCs w:val="22"/>
              </w:rPr>
              <w:t>ESPECIFICAÇÃO</w:t>
            </w:r>
          </w:p>
        </w:tc>
        <w:tc>
          <w:tcPr>
            <w:tcW w:w="681" w:type="pct"/>
            <w:tcBorders>
              <w:top w:val="single" w:sz="4" w:space="0" w:color="000000"/>
              <w:left w:val="single" w:sz="4" w:space="0" w:color="000000"/>
              <w:bottom w:val="single" w:sz="4" w:space="0" w:color="000000"/>
              <w:right w:val="single" w:sz="4" w:space="0" w:color="000000"/>
            </w:tcBorders>
            <w:shd w:val="clear" w:color="auto" w:fill="F3F3F3"/>
            <w:vAlign w:val="center"/>
          </w:tcPr>
          <w:p w14:paraId="10ACEADB" w14:textId="77777777" w:rsidR="00210671" w:rsidRPr="00210671" w:rsidRDefault="00210671" w:rsidP="00C7722B">
            <w:pPr>
              <w:jc w:val="center"/>
              <w:rPr>
                <w:rFonts w:ascii="Arial" w:hAnsi="Arial" w:cs="Arial"/>
                <w:b/>
                <w:bCs/>
                <w:sz w:val="22"/>
                <w:szCs w:val="22"/>
              </w:rPr>
            </w:pPr>
            <w:r w:rsidRPr="00210671">
              <w:rPr>
                <w:rFonts w:ascii="Arial" w:hAnsi="Arial" w:cs="Arial"/>
                <w:b/>
                <w:bCs/>
                <w:sz w:val="22"/>
                <w:szCs w:val="22"/>
              </w:rPr>
              <w:t>CATMAT</w:t>
            </w:r>
          </w:p>
        </w:tc>
        <w:tc>
          <w:tcPr>
            <w:tcW w:w="603" w:type="pct"/>
            <w:tcBorders>
              <w:top w:val="single" w:sz="4" w:space="0" w:color="000000"/>
              <w:left w:val="single" w:sz="4" w:space="0" w:color="000000"/>
              <w:bottom w:val="single" w:sz="4" w:space="0" w:color="000000"/>
              <w:right w:val="single" w:sz="4" w:space="0" w:color="000000"/>
            </w:tcBorders>
            <w:shd w:val="clear" w:color="auto" w:fill="F3F3F3"/>
            <w:vAlign w:val="center"/>
          </w:tcPr>
          <w:p w14:paraId="54BA92B9" w14:textId="77777777" w:rsidR="00210671" w:rsidRPr="00210671" w:rsidRDefault="00210671" w:rsidP="00C7722B">
            <w:pPr>
              <w:jc w:val="center"/>
              <w:rPr>
                <w:rFonts w:ascii="Arial" w:hAnsi="Arial" w:cs="Arial"/>
                <w:b/>
                <w:bCs/>
                <w:sz w:val="22"/>
                <w:szCs w:val="22"/>
              </w:rPr>
            </w:pPr>
            <w:r w:rsidRPr="00210671">
              <w:rPr>
                <w:rFonts w:ascii="Arial" w:hAnsi="Arial" w:cs="Arial"/>
                <w:b/>
                <w:bCs/>
                <w:sz w:val="22"/>
                <w:szCs w:val="22"/>
              </w:rPr>
              <w:t>UNIDADE</w:t>
            </w:r>
          </w:p>
        </w:tc>
        <w:tc>
          <w:tcPr>
            <w:tcW w:w="829" w:type="pct"/>
            <w:tcBorders>
              <w:top w:val="single" w:sz="4" w:space="0" w:color="000000"/>
              <w:left w:val="single" w:sz="4" w:space="0" w:color="000000"/>
              <w:bottom w:val="single" w:sz="4" w:space="0" w:color="000000"/>
              <w:right w:val="single" w:sz="4" w:space="0" w:color="000000"/>
            </w:tcBorders>
            <w:shd w:val="clear" w:color="auto" w:fill="F3F3F3"/>
            <w:vAlign w:val="center"/>
          </w:tcPr>
          <w:p w14:paraId="149BA1C5" w14:textId="77777777" w:rsidR="00210671" w:rsidRPr="00210671" w:rsidRDefault="00210671" w:rsidP="00C7722B">
            <w:pPr>
              <w:jc w:val="center"/>
              <w:rPr>
                <w:rFonts w:ascii="Arial" w:hAnsi="Arial" w:cs="Arial"/>
                <w:b/>
                <w:bCs/>
                <w:sz w:val="22"/>
                <w:szCs w:val="22"/>
              </w:rPr>
            </w:pPr>
            <w:r w:rsidRPr="00210671">
              <w:rPr>
                <w:rFonts w:ascii="Arial" w:hAnsi="Arial" w:cs="Arial"/>
                <w:b/>
                <w:bCs/>
                <w:sz w:val="22"/>
                <w:szCs w:val="22"/>
              </w:rPr>
              <w:t>QUANTIDADE ESTIMADA</w:t>
            </w:r>
          </w:p>
        </w:tc>
        <w:tc>
          <w:tcPr>
            <w:tcW w:w="722" w:type="pct"/>
            <w:tcBorders>
              <w:top w:val="single" w:sz="4" w:space="0" w:color="000000"/>
              <w:left w:val="single" w:sz="4" w:space="0" w:color="000000"/>
              <w:bottom w:val="single" w:sz="4" w:space="0" w:color="000000"/>
              <w:right w:val="single" w:sz="4" w:space="0" w:color="000000"/>
            </w:tcBorders>
            <w:shd w:val="clear" w:color="auto" w:fill="F3F3F3"/>
            <w:vAlign w:val="center"/>
          </w:tcPr>
          <w:p w14:paraId="3199BEE3" w14:textId="77777777" w:rsidR="00210671" w:rsidRPr="00210671" w:rsidRDefault="00210671" w:rsidP="00C7722B">
            <w:pPr>
              <w:jc w:val="center"/>
              <w:rPr>
                <w:rFonts w:ascii="Arial" w:hAnsi="Arial" w:cs="Arial"/>
                <w:b/>
                <w:bCs/>
                <w:sz w:val="22"/>
                <w:szCs w:val="22"/>
              </w:rPr>
            </w:pPr>
            <w:r w:rsidRPr="00210671">
              <w:rPr>
                <w:rFonts w:ascii="Arial" w:hAnsi="Arial" w:cs="Arial"/>
                <w:b/>
                <w:bCs/>
                <w:sz w:val="22"/>
                <w:szCs w:val="22"/>
              </w:rPr>
              <w:t>PREÇO UNITÁRIO MÁXIMO</w:t>
            </w:r>
          </w:p>
          <w:p w14:paraId="723CC668" w14:textId="77777777" w:rsidR="00210671" w:rsidRPr="00210671" w:rsidRDefault="00210671" w:rsidP="00C7722B">
            <w:pPr>
              <w:jc w:val="center"/>
              <w:rPr>
                <w:rFonts w:ascii="Arial" w:hAnsi="Arial" w:cs="Arial"/>
                <w:b/>
                <w:bCs/>
                <w:sz w:val="22"/>
                <w:szCs w:val="22"/>
              </w:rPr>
            </w:pPr>
            <w:r w:rsidRPr="00210671">
              <w:rPr>
                <w:rFonts w:ascii="Arial" w:hAnsi="Arial" w:cs="Arial"/>
                <w:b/>
                <w:bCs/>
                <w:sz w:val="22"/>
                <w:szCs w:val="22"/>
              </w:rPr>
              <w:t>ACEITÁVEL</w:t>
            </w:r>
          </w:p>
          <w:p w14:paraId="2094699C" w14:textId="77777777" w:rsidR="00210671" w:rsidRPr="00210671" w:rsidRDefault="00210671" w:rsidP="00C7722B">
            <w:pPr>
              <w:jc w:val="center"/>
              <w:rPr>
                <w:rFonts w:ascii="Arial" w:hAnsi="Arial" w:cs="Arial"/>
                <w:b/>
                <w:bCs/>
                <w:sz w:val="22"/>
                <w:szCs w:val="22"/>
              </w:rPr>
            </w:pPr>
            <w:r w:rsidRPr="00210671">
              <w:rPr>
                <w:rFonts w:ascii="Arial" w:hAnsi="Arial" w:cs="Arial"/>
                <w:b/>
                <w:bCs/>
                <w:sz w:val="22"/>
                <w:szCs w:val="22"/>
              </w:rPr>
              <w:t>R$</w:t>
            </w:r>
          </w:p>
        </w:tc>
        <w:tc>
          <w:tcPr>
            <w:tcW w:w="798" w:type="pct"/>
            <w:tcBorders>
              <w:top w:val="single" w:sz="4" w:space="0" w:color="000000"/>
              <w:left w:val="single" w:sz="4" w:space="0" w:color="000000"/>
              <w:bottom w:val="single" w:sz="4" w:space="0" w:color="000000"/>
              <w:right w:val="single" w:sz="4" w:space="0" w:color="000000"/>
            </w:tcBorders>
            <w:shd w:val="clear" w:color="auto" w:fill="F3F3F3"/>
          </w:tcPr>
          <w:p w14:paraId="78A459D0" w14:textId="77777777" w:rsidR="00210671" w:rsidRPr="00210671" w:rsidRDefault="00210671" w:rsidP="00C7722B">
            <w:pPr>
              <w:jc w:val="center"/>
              <w:rPr>
                <w:rFonts w:ascii="Arial" w:hAnsi="Arial" w:cs="Arial"/>
                <w:b/>
                <w:bCs/>
                <w:sz w:val="22"/>
                <w:szCs w:val="22"/>
              </w:rPr>
            </w:pPr>
            <w:r w:rsidRPr="00210671">
              <w:rPr>
                <w:rFonts w:ascii="Arial" w:hAnsi="Arial" w:cs="Arial"/>
                <w:b/>
                <w:bCs/>
                <w:sz w:val="22"/>
                <w:szCs w:val="22"/>
              </w:rPr>
              <w:t>PREÇO TOTAL MÁXIMO</w:t>
            </w:r>
          </w:p>
          <w:p w14:paraId="54168017" w14:textId="77777777" w:rsidR="00210671" w:rsidRPr="00210671" w:rsidRDefault="00210671" w:rsidP="00C7722B">
            <w:pPr>
              <w:jc w:val="center"/>
              <w:rPr>
                <w:rFonts w:ascii="Arial" w:hAnsi="Arial" w:cs="Arial"/>
                <w:b/>
                <w:bCs/>
                <w:sz w:val="22"/>
                <w:szCs w:val="22"/>
              </w:rPr>
            </w:pPr>
            <w:r w:rsidRPr="00210671">
              <w:rPr>
                <w:rFonts w:ascii="Arial" w:hAnsi="Arial" w:cs="Arial"/>
                <w:b/>
                <w:bCs/>
                <w:sz w:val="22"/>
                <w:szCs w:val="22"/>
              </w:rPr>
              <w:t>ACEITÁVEL</w:t>
            </w:r>
          </w:p>
          <w:p w14:paraId="7E3CD22F" w14:textId="77777777" w:rsidR="00210671" w:rsidRPr="00210671" w:rsidRDefault="00210671" w:rsidP="00C7722B">
            <w:pPr>
              <w:jc w:val="center"/>
              <w:rPr>
                <w:rFonts w:ascii="Arial" w:hAnsi="Arial" w:cs="Arial"/>
                <w:b/>
                <w:bCs/>
                <w:sz w:val="22"/>
                <w:szCs w:val="22"/>
              </w:rPr>
            </w:pPr>
            <w:r w:rsidRPr="00210671">
              <w:rPr>
                <w:rFonts w:ascii="Arial" w:hAnsi="Arial" w:cs="Arial"/>
                <w:b/>
                <w:bCs/>
                <w:sz w:val="22"/>
                <w:szCs w:val="22"/>
              </w:rPr>
              <w:t>R$</w:t>
            </w:r>
          </w:p>
        </w:tc>
      </w:tr>
      <w:tr w:rsidR="00210671" w:rsidRPr="00210671" w14:paraId="2856B051" w14:textId="77777777" w:rsidTr="00FC679B">
        <w:trPr>
          <w:trHeight w:val="217"/>
        </w:trPr>
        <w:tc>
          <w:tcPr>
            <w:tcW w:w="370" w:type="pct"/>
            <w:tcBorders>
              <w:top w:val="single" w:sz="4" w:space="0" w:color="000000"/>
              <w:left w:val="single" w:sz="4" w:space="0" w:color="000000"/>
              <w:bottom w:val="single" w:sz="4" w:space="0" w:color="000000"/>
              <w:right w:val="single" w:sz="4" w:space="0" w:color="000000"/>
            </w:tcBorders>
          </w:tcPr>
          <w:p w14:paraId="1FA0E189" w14:textId="77777777" w:rsidR="00210671" w:rsidRPr="00210671" w:rsidRDefault="00210671" w:rsidP="00C7722B">
            <w:pPr>
              <w:jc w:val="both"/>
              <w:rPr>
                <w:rFonts w:ascii="Arial" w:hAnsi="Arial" w:cs="Arial"/>
                <w:sz w:val="22"/>
                <w:szCs w:val="22"/>
              </w:rPr>
            </w:pPr>
            <w:r w:rsidRPr="00210671">
              <w:rPr>
                <w:rFonts w:ascii="Arial" w:hAnsi="Arial" w:cs="Arial"/>
                <w:sz w:val="22"/>
                <w:szCs w:val="22"/>
              </w:rPr>
              <w:t>único</w:t>
            </w:r>
          </w:p>
        </w:tc>
        <w:tc>
          <w:tcPr>
            <w:tcW w:w="998" w:type="pct"/>
            <w:tcBorders>
              <w:top w:val="single" w:sz="4" w:space="0" w:color="000000"/>
              <w:left w:val="single" w:sz="4" w:space="0" w:color="000000"/>
              <w:bottom w:val="single" w:sz="4" w:space="0" w:color="000000"/>
              <w:right w:val="single" w:sz="4" w:space="0" w:color="000000"/>
            </w:tcBorders>
          </w:tcPr>
          <w:p w14:paraId="79F9189C" w14:textId="77777777" w:rsidR="00210671" w:rsidRPr="00210671" w:rsidRDefault="00210671" w:rsidP="00C7722B">
            <w:pPr>
              <w:jc w:val="both"/>
              <w:rPr>
                <w:rFonts w:ascii="Arial" w:hAnsi="Arial" w:cs="Arial"/>
                <w:sz w:val="22"/>
                <w:szCs w:val="22"/>
              </w:rPr>
            </w:pPr>
            <w:r w:rsidRPr="00210671">
              <w:rPr>
                <w:rFonts w:ascii="Arial" w:hAnsi="Arial" w:cs="Arial"/>
                <w:sz w:val="22"/>
                <w:szCs w:val="22"/>
              </w:rPr>
              <w:t>Papel para impressora laser 75g/m², A4 (210x297mm), cor marfim. Pacote c/ 500 fls. Com certificação florestal FSC (Forest Stewardship Council) ou Cerflor (Programa Brasileiro de Certificação Florestal).</w:t>
            </w:r>
          </w:p>
          <w:p w14:paraId="643222B0" w14:textId="77777777" w:rsidR="00210671" w:rsidRPr="00210671" w:rsidRDefault="00210671" w:rsidP="00C7722B">
            <w:pPr>
              <w:jc w:val="both"/>
              <w:rPr>
                <w:rFonts w:ascii="Arial" w:hAnsi="Arial" w:cs="Arial"/>
                <w:sz w:val="22"/>
                <w:szCs w:val="22"/>
              </w:rPr>
            </w:pPr>
            <w:r w:rsidRPr="00210671">
              <w:rPr>
                <w:rFonts w:ascii="Arial" w:hAnsi="Arial" w:cs="Arial"/>
                <w:sz w:val="22"/>
                <w:szCs w:val="22"/>
              </w:rPr>
              <w:t>Formato de entrega: caixa com 5 pacotes</w:t>
            </w:r>
          </w:p>
        </w:tc>
        <w:tc>
          <w:tcPr>
            <w:tcW w:w="681" w:type="pct"/>
            <w:tcBorders>
              <w:top w:val="single" w:sz="4" w:space="0" w:color="000000"/>
              <w:left w:val="single" w:sz="4" w:space="0" w:color="000000"/>
              <w:bottom w:val="single" w:sz="4" w:space="0" w:color="000000"/>
              <w:right w:val="single" w:sz="4" w:space="0" w:color="000000"/>
            </w:tcBorders>
          </w:tcPr>
          <w:p w14:paraId="7269AA41" w14:textId="7A6E897F" w:rsidR="00585952" w:rsidRPr="00585952" w:rsidRDefault="00585952" w:rsidP="00C7722B">
            <w:pPr>
              <w:jc w:val="both"/>
              <w:rPr>
                <w:rFonts w:ascii="Arial" w:hAnsi="Arial" w:cs="Arial"/>
                <w:sz w:val="22"/>
                <w:szCs w:val="22"/>
              </w:rPr>
            </w:pPr>
            <w:r w:rsidRPr="00585952">
              <w:rPr>
                <w:rFonts w:ascii="Arial" w:hAnsi="Arial" w:cs="Arial"/>
                <w:sz w:val="22"/>
                <w:szCs w:val="22"/>
              </w:rPr>
              <w:t>BR0436593</w:t>
            </w:r>
          </w:p>
        </w:tc>
        <w:tc>
          <w:tcPr>
            <w:tcW w:w="603" w:type="pct"/>
            <w:tcBorders>
              <w:top w:val="single" w:sz="4" w:space="0" w:color="000000"/>
              <w:left w:val="single" w:sz="4" w:space="0" w:color="000000"/>
              <w:bottom w:val="single" w:sz="4" w:space="0" w:color="000000"/>
              <w:right w:val="single" w:sz="4" w:space="0" w:color="000000"/>
            </w:tcBorders>
          </w:tcPr>
          <w:p w14:paraId="5AB5642A" w14:textId="77777777" w:rsidR="00210671" w:rsidRPr="00210671" w:rsidRDefault="00210671" w:rsidP="00C7722B">
            <w:pPr>
              <w:jc w:val="both"/>
              <w:rPr>
                <w:rFonts w:ascii="Arial" w:hAnsi="Arial" w:cs="Arial"/>
                <w:sz w:val="22"/>
                <w:szCs w:val="22"/>
              </w:rPr>
            </w:pPr>
            <w:r w:rsidRPr="00210671">
              <w:rPr>
                <w:rFonts w:ascii="Arial" w:hAnsi="Arial" w:cs="Arial"/>
                <w:sz w:val="22"/>
                <w:szCs w:val="22"/>
              </w:rPr>
              <w:t>Pacote com 500 folhas</w:t>
            </w:r>
          </w:p>
        </w:tc>
        <w:tc>
          <w:tcPr>
            <w:tcW w:w="829" w:type="pct"/>
            <w:tcBorders>
              <w:top w:val="single" w:sz="4" w:space="0" w:color="000000"/>
              <w:left w:val="single" w:sz="4" w:space="0" w:color="000000"/>
              <w:bottom w:val="single" w:sz="4" w:space="0" w:color="000000"/>
              <w:right w:val="single" w:sz="4" w:space="0" w:color="000000"/>
            </w:tcBorders>
          </w:tcPr>
          <w:p w14:paraId="7BD09677" w14:textId="77777777" w:rsidR="00210671" w:rsidRPr="00210671" w:rsidRDefault="00210671" w:rsidP="00C7722B">
            <w:pPr>
              <w:jc w:val="both"/>
              <w:rPr>
                <w:rFonts w:ascii="Arial" w:hAnsi="Arial" w:cs="Arial"/>
                <w:sz w:val="22"/>
                <w:szCs w:val="22"/>
              </w:rPr>
            </w:pPr>
            <w:r w:rsidRPr="00210671">
              <w:rPr>
                <w:rFonts w:ascii="Arial" w:hAnsi="Arial" w:cs="Arial"/>
                <w:sz w:val="22"/>
                <w:szCs w:val="22"/>
              </w:rPr>
              <w:t>175</w:t>
            </w:r>
          </w:p>
        </w:tc>
        <w:tc>
          <w:tcPr>
            <w:tcW w:w="722" w:type="pct"/>
            <w:tcBorders>
              <w:top w:val="single" w:sz="4" w:space="0" w:color="000000"/>
              <w:left w:val="single" w:sz="4" w:space="0" w:color="000000"/>
              <w:bottom w:val="single" w:sz="4" w:space="0" w:color="000000"/>
              <w:right w:val="single" w:sz="4" w:space="0" w:color="000000"/>
            </w:tcBorders>
          </w:tcPr>
          <w:p w14:paraId="0C295310" w14:textId="2F3E5634" w:rsidR="00210671" w:rsidRPr="00210671" w:rsidRDefault="00DE6F14" w:rsidP="00C7722B">
            <w:pPr>
              <w:jc w:val="both"/>
              <w:rPr>
                <w:rFonts w:ascii="Arial" w:hAnsi="Arial" w:cs="Arial"/>
                <w:sz w:val="22"/>
                <w:szCs w:val="22"/>
              </w:rPr>
            </w:pPr>
            <w:r>
              <w:rPr>
                <w:rFonts w:ascii="Arial" w:hAnsi="Arial" w:cs="Arial"/>
                <w:sz w:val="22"/>
                <w:szCs w:val="22"/>
              </w:rPr>
              <w:t>45,34</w:t>
            </w:r>
          </w:p>
        </w:tc>
        <w:tc>
          <w:tcPr>
            <w:tcW w:w="798" w:type="pct"/>
            <w:tcBorders>
              <w:top w:val="single" w:sz="4" w:space="0" w:color="000000"/>
              <w:left w:val="single" w:sz="4" w:space="0" w:color="000000"/>
              <w:bottom w:val="single" w:sz="4" w:space="0" w:color="000000"/>
              <w:right w:val="single" w:sz="4" w:space="0" w:color="000000"/>
            </w:tcBorders>
          </w:tcPr>
          <w:p w14:paraId="28643BCB" w14:textId="66ACFEF9" w:rsidR="00210671" w:rsidRPr="00210671" w:rsidRDefault="00DE6F14" w:rsidP="00C7722B">
            <w:pPr>
              <w:jc w:val="both"/>
              <w:rPr>
                <w:rFonts w:ascii="Arial" w:hAnsi="Arial" w:cs="Arial"/>
                <w:sz w:val="22"/>
                <w:szCs w:val="22"/>
              </w:rPr>
            </w:pPr>
            <w:r>
              <w:rPr>
                <w:rFonts w:ascii="Arial" w:hAnsi="Arial" w:cs="Arial"/>
                <w:sz w:val="22"/>
                <w:szCs w:val="22"/>
              </w:rPr>
              <w:t>7.934,50</w:t>
            </w:r>
          </w:p>
        </w:tc>
      </w:tr>
    </w:tbl>
    <w:p w14:paraId="20B6D78A" w14:textId="77777777" w:rsidR="00210671" w:rsidRPr="00210671" w:rsidRDefault="00210671" w:rsidP="00210671">
      <w:pPr>
        <w:ind w:left="720"/>
        <w:jc w:val="both"/>
        <w:rPr>
          <w:rFonts w:ascii="Arial" w:hAnsi="Arial" w:cs="Arial"/>
          <w:i/>
          <w:iCs/>
          <w:color w:val="FF0000"/>
          <w:sz w:val="22"/>
          <w:szCs w:val="22"/>
        </w:rPr>
      </w:pPr>
    </w:p>
    <w:p w14:paraId="217780E2" w14:textId="77777777" w:rsidR="00210671" w:rsidRPr="00210671" w:rsidRDefault="00210671" w:rsidP="00210671">
      <w:pPr>
        <w:ind w:left="720"/>
        <w:jc w:val="both"/>
        <w:rPr>
          <w:rFonts w:ascii="Arial" w:hAnsi="Arial" w:cs="Arial"/>
          <w:i/>
          <w:iCs/>
          <w:color w:val="FF0000"/>
          <w:sz w:val="22"/>
          <w:szCs w:val="22"/>
        </w:rPr>
      </w:pPr>
    </w:p>
    <w:p w14:paraId="009816FA" w14:textId="3C59012F" w:rsidR="00210671" w:rsidRPr="00210671" w:rsidRDefault="00210671" w:rsidP="00210671">
      <w:pPr>
        <w:widowControl/>
        <w:numPr>
          <w:ilvl w:val="1"/>
          <w:numId w:val="74"/>
        </w:numPr>
        <w:suppressAutoHyphens w:val="0"/>
        <w:jc w:val="both"/>
        <w:rPr>
          <w:rFonts w:ascii="Arial" w:hAnsi="Arial" w:cs="Arial"/>
          <w:sz w:val="22"/>
          <w:szCs w:val="22"/>
        </w:rPr>
      </w:pPr>
      <w:proofErr w:type="gramStart"/>
      <w:r w:rsidRPr="00210671">
        <w:rPr>
          <w:rFonts w:ascii="Arial" w:hAnsi="Arial" w:cs="Arial"/>
          <w:sz w:val="22"/>
          <w:szCs w:val="22"/>
        </w:rPr>
        <w:t>O</w:t>
      </w:r>
      <w:r w:rsidR="00E97C8F">
        <w:rPr>
          <w:rFonts w:ascii="Arial" w:hAnsi="Arial" w:cs="Arial"/>
          <w:sz w:val="22"/>
          <w:szCs w:val="22"/>
        </w:rPr>
        <w:t>(</w:t>
      </w:r>
      <w:proofErr w:type="gramEnd"/>
      <w:r w:rsidRPr="00210671">
        <w:rPr>
          <w:rFonts w:ascii="Arial" w:hAnsi="Arial" w:cs="Arial"/>
          <w:sz w:val="22"/>
          <w:szCs w:val="22"/>
        </w:rPr>
        <w:t>s</w:t>
      </w:r>
      <w:r w:rsidR="00E97C8F">
        <w:rPr>
          <w:rFonts w:ascii="Arial" w:hAnsi="Arial" w:cs="Arial"/>
          <w:sz w:val="22"/>
          <w:szCs w:val="22"/>
        </w:rPr>
        <w:t>)</w:t>
      </w:r>
      <w:r w:rsidRPr="00210671">
        <w:rPr>
          <w:rFonts w:ascii="Arial" w:hAnsi="Arial" w:cs="Arial"/>
          <w:sz w:val="22"/>
          <w:szCs w:val="22"/>
        </w:rPr>
        <w:t xml:space="preserve"> produto</w:t>
      </w:r>
      <w:r w:rsidR="00E97C8F">
        <w:rPr>
          <w:rFonts w:ascii="Arial" w:hAnsi="Arial" w:cs="Arial"/>
          <w:sz w:val="22"/>
          <w:szCs w:val="22"/>
        </w:rPr>
        <w:t>(</w:t>
      </w:r>
      <w:r w:rsidRPr="00210671">
        <w:rPr>
          <w:rFonts w:ascii="Arial" w:hAnsi="Arial" w:cs="Arial"/>
          <w:sz w:val="22"/>
          <w:szCs w:val="22"/>
        </w:rPr>
        <w:t>s</w:t>
      </w:r>
      <w:r w:rsidR="00E97C8F">
        <w:rPr>
          <w:rFonts w:ascii="Arial" w:hAnsi="Arial" w:cs="Arial"/>
          <w:sz w:val="22"/>
          <w:szCs w:val="22"/>
        </w:rPr>
        <w:t>)</w:t>
      </w:r>
      <w:r w:rsidRPr="00210671">
        <w:rPr>
          <w:rFonts w:ascii="Arial" w:hAnsi="Arial" w:cs="Arial"/>
          <w:sz w:val="22"/>
          <w:szCs w:val="22"/>
        </w:rPr>
        <w:t xml:space="preserve"> ao</w:t>
      </w:r>
      <w:r w:rsidR="00E97C8F">
        <w:rPr>
          <w:rFonts w:ascii="Arial" w:hAnsi="Arial" w:cs="Arial"/>
          <w:sz w:val="22"/>
          <w:szCs w:val="22"/>
        </w:rPr>
        <w:t>(</w:t>
      </w:r>
      <w:r w:rsidRPr="00210671">
        <w:rPr>
          <w:rFonts w:ascii="Arial" w:hAnsi="Arial" w:cs="Arial"/>
          <w:sz w:val="22"/>
          <w:szCs w:val="22"/>
        </w:rPr>
        <w:t>s</w:t>
      </w:r>
      <w:r w:rsidR="00E97C8F">
        <w:rPr>
          <w:rFonts w:ascii="Arial" w:hAnsi="Arial" w:cs="Arial"/>
          <w:sz w:val="22"/>
          <w:szCs w:val="22"/>
        </w:rPr>
        <w:t>)</w:t>
      </w:r>
      <w:r w:rsidRPr="00210671">
        <w:rPr>
          <w:rFonts w:ascii="Arial" w:hAnsi="Arial" w:cs="Arial"/>
          <w:sz w:val="22"/>
          <w:szCs w:val="22"/>
        </w:rPr>
        <w:t xml:space="preserve"> qua</w:t>
      </w:r>
      <w:r w:rsidR="00E97C8F">
        <w:rPr>
          <w:rFonts w:ascii="Arial" w:hAnsi="Arial" w:cs="Arial"/>
          <w:sz w:val="22"/>
          <w:szCs w:val="22"/>
        </w:rPr>
        <w:t>l(</w:t>
      </w:r>
      <w:r w:rsidRPr="00210671">
        <w:rPr>
          <w:rFonts w:ascii="Arial" w:hAnsi="Arial" w:cs="Arial"/>
          <w:sz w:val="22"/>
          <w:szCs w:val="22"/>
        </w:rPr>
        <w:t>is</w:t>
      </w:r>
      <w:r w:rsidR="00E97C8F">
        <w:rPr>
          <w:rFonts w:ascii="Arial" w:hAnsi="Arial" w:cs="Arial"/>
          <w:sz w:val="22"/>
          <w:szCs w:val="22"/>
        </w:rPr>
        <w:t>)</w:t>
      </w:r>
      <w:r w:rsidRPr="00210671">
        <w:rPr>
          <w:rFonts w:ascii="Arial" w:hAnsi="Arial" w:cs="Arial"/>
          <w:sz w:val="22"/>
          <w:szCs w:val="22"/>
        </w:rPr>
        <w:t xml:space="preserve"> se refere</w:t>
      </w:r>
      <w:r w:rsidR="00E97C8F">
        <w:rPr>
          <w:rFonts w:ascii="Arial" w:hAnsi="Arial" w:cs="Arial"/>
          <w:sz w:val="22"/>
          <w:szCs w:val="22"/>
        </w:rPr>
        <w:t>(</w:t>
      </w:r>
      <w:r w:rsidRPr="00210671">
        <w:rPr>
          <w:rFonts w:ascii="Arial" w:hAnsi="Arial" w:cs="Arial"/>
          <w:sz w:val="22"/>
          <w:szCs w:val="22"/>
        </w:rPr>
        <w:t>m</w:t>
      </w:r>
      <w:r w:rsidR="00E97C8F">
        <w:rPr>
          <w:rFonts w:ascii="Arial" w:hAnsi="Arial" w:cs="Arial"/>
          <w:sz w:val="22"/>
          <w:szCs w:val="22"/>
        </w:rPr>
        <w:t>)</w:t>
      </w:r>
      <w:r w:rsidRPr="00210671">
        <w:rPr>
          <w:rFonts w:ascii="Arial" w:hAnsi="Arial" w:cs="Arial"/>
          <w:sz w:val="22"/>
          <w:szCs w:val="22"/>
        </w:rPr>
        <w:t xml:space="preserve"> o presente Termo de Referência enquadra</w:t>
      </w:r>
      <w:r w:rsidR="00E97C8F">
        <w:rPr>
          <w:rFonts w:ascii="Arial" w:hAnsi="Arial" w:cs="Arial"/>
          <w:sz w:val="22"/>
          <w:szCs w:val="22"/>
        </w:rPr>
        <w:t>(</w:t>
      </w:r>
      <w:r w:rsidRPr="00210671">
        <w:rPr>
          <w:rFonts w:ascii="Arial" w:hAnsi="Arial" w:cs="Arial"/>
          <w:sz w:val="22"/>
          <w:szCs w:val="22"/>
        </w:rPr>
        <w:t>m</w:t>
      </w:r>
      <w:r w:rsidR="00E97C8F">
        <w:rPr>
          <w:rFonts w:ascii="Arial" w:hAnsi="Arial" w:cs="Arial"/>
          <w:sz w:val="22"/>
          <w:szCs w:val="22"/>
        </w:rPr>
        <w:t>)</w:t>
      </w:r>
      <w:r w:rsidRPr="00210671">
        <w:rPr>
          <w:rFonts w:ascii="Arial" w:hAnsi="Arial" w:cs="Arial"/>
          <w:sz w:val="22"/>
          <w:szCs w:val="22"/>
        </w:rPr>
        <w:t>-se na classificação de bens comuns, que pode</w:t>
      </w:r>
      <w:r w:rsidR="00E97C8F">
        <w:rPr>
          <w:rFonts w:ascii="Arial" w:hAnsi="Arial" w:cs="Arial"/>
          <w:sz w:val="22"/>
          <w:szCs w:val="22"/>
        </w:rPr>
        <w:t>(</w:t>
      </w:r>
      <w:r w:rsidRPr="00210671">
        <w:rPr>
          <w:rFonts w:ascii="Arial" w:hAnsi="Arial" w:cs="Arial"/>
          <w:sz w:val="22"/>
          <w:szCs w:val="22"/>
        </w:rPr>
        <w:t>m</w:t>
      </w:r>
      <w:r w:rsidR="00E97C8F">
        <w:rPr>
          <w:rFonts w:ascii="Arial" w:hAnsi="Arial" w:cs="Arial"/>
          <w:sz w:val="22"/>
          <w:szCs w:val="22"/>
        </w:rPr>
        <w:t>)</w:t>
      </w:r>
      <w:r w:rsidRPr="00210671">
        <w:rPr>
          <w:rFonts w:ascii="Arial" w:hAnsi="Arial" w:cs="Arial"/>
          <w:sz w:val="22"/>
          <w:szCs w:val="22"/>
        </w:rPr>
        <w:t xml:space="preserve"> ser objetivamente definido</w:t>
      </w:r>
      <w:r w:rsidR="00E97C8F">
        <w:rPr>
          <w:rFonts w:ascii="Arial" w:hAnsi="Arial" w:cs="Arial"/>
          <w:sz w:val="22"/>
          <w:szCs w:val="22"/>
        </w:rPr>
        <w:t>(</w:t>
      </w:r>
      <w:r w:rsidRPr="00210671">
        <w:rPr>
          <w:rFonts w:ascii="Arial" w:hAnsi="Arial" w:cs="Arial"/>
          <w:sz w:val="22"/>
          <w:szCs w:val="22"/>
        </w:rPr>
        <w:t>s</w:t>
      </w:r>
      <w:r w:rsidR="00E97C8F">
        <w:rPr>
          <w:rFonts w:ascii="Arial" w:hAnsi="Arial" w:cs="Arial"/>
          <w:sz w:val="22"/>
          <w:szCs w:val="22"/>
        </w:rPr>
        <w:t>)</w:t>
      </w:r>
      <w:r w:rsidRPr="00210671">
        <w:rPr>
          <w:rFonts w:ascii="Arial" w:hAnsi="Arial" w:cs="Arial"/>
          <w:sz w:val="22"/>
          <w:szCs w:val="22"/>
        </w:rPr>
        <w:t xml:space="preserve"> no Edital, por meio de especificações usuais praticadas no mercado, a ser</w:t>
      </w:r>
      <w:r w:rsidR="00E97C8F">
        <w:rPr>
          <w:rFonts w:ascii="Arial" w:hAnsi="Arial" w:cs="Arial"/>
          <w:sz w:val="22"/>
          <w:szCs w:val="22"/>
        </w:rPr>
        <w:t>(</w:t>
      </w:r>
      <w:r w:rsidRPr="00210671">
        <w:rPr>
          <w:rFonts w:ascii="Arial" w:hAnsi="Arial" w:cs="Arial"/>
          <w:sz w:val="22"/>
          <w:szCs w:val="22"/>
        </w:rPr>
        <w:t>em</w:t>
      </w:r>
      <w:r w:rsidR="00E97C8F">
        <w:rPr>
          <w:rFonts w:ascii="Arial" w:hAnsi="Arial" w:cs="Arial"/>
          <w:sz w:val="22"/>
          <w:szCs w:val="22"/>
        </w:rPr>
        <w:t>)</w:t>
      </w:r>
      <w:r w:rsidRPr="00210671">
        <w:rPr>
          <w:rFonts w:ascii="Arial" w:hAnsi="Arial" w:cs="Arial"/>
          <w:sz w:val="22"/>
          <w:szCs w:val="22"/>
        </w:rPr>
        <w:t xml:space="preserve"> contratado</w:t>
      </w:r>
      <w:r w:rsidR="00E97C8F">
        <w:rPr>
          <w:rFonts w:ascii="Arial" w:hAnsi="Arial" w:cs="Arial"/>
          <w:sz w:val="22"/>
          <w:szCs w:val="22"/>
        </w:rPr>
        <w:t>(</w:t>
      </w:r>
      <w:r w:rsidRPr="00210671">
        <w:rPr>
          <w:rFonts w:ascii="Arial" w:hAnsi="Arial" w:cs="Arial"/>
          <w:sz w:val="22"/>
          <w:szCs w:val="22"/>
        </w:rPr>
        <w:t>s</w:t>
      </w:r>
      <w:r w:rsidR="00E97C8F">
        <w:rPr>
          <w:rFonts w:ascii="Arial" w:hAnsi="Arial" w:cs="Arial"/>
          <w:sz w:val="22"/>
          <w:szCs w:val="22"/>
        </w:rPr>
        <w:t>)</w:t>
      </w:r>
      <w:r w:rsidRPr="00210671">
        <w:rPr>
          <w:rFonts w:ascii="Arial" w:hAnsi="Arial" w:cs="Arial"/>
          <w:sz w:val="22"/>
          <w:szCs w:val="22"/>
        </w:rPr>
        <w:t xml:space="preserve"> mediante licitação, na modalidade pregão, em sua forma eletrônica, de acordo com os incisos XIII e XLI do artigo 6º, o parágrafo 2º do artigo 17 e o artigo 29, todos da Lei nº 14.133/2021.</w:t>
      </w:r>
      <w:r w:rsidRPr="00210671">
        <w:rPr>
          <w:rFonts w:ascii="Arial" w:hAnsi="Arial" w:cs="Arial"/>
          <w:b/>
          <w:bCs/>
          <w:i/>
          <w:iCs/>
          <w:color w:val="00B0F0"/>
          <w:sz w:val="22"/>
          <w:szCs w:val="22"/>
        </w:rPr>
        <w:t xml:space="preserve"> </w:t>
      </w:r>
    </w:p>
    <w:p w14:paraId="65B62320" w14:textId="77777777" w:rsidR="00210671" w:rsidRPr="00210671" w:rsidRDefault="00210671" w:rsidP="00210671">
      <w:pPr>
        <w:ind w:left="720"/>
        <w:jc w:val="both"/>
        <w:rPr>
          <w:rFonts w:ascii="Arial" w:hAnsi="Arial" w:cs="Arial"/>
          <w:sz w:val="22"/>
          <w:szCs w:val="22"/>
        </w:rPr>
      </w:pPr>
    </w:p>
    <w:p w14:paraId="176E6635" w14:textId="38A9EEFC"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 xml:space="preserve">Os preços propostos deverão ser finais, acrescidos de todas as despesas (tributos, frete e outras de quaisquer naturezas incidentes direta e indiretamente sobre o fornecimento </w:t>
      </w:r>
      <w:proofErr w:type="gramStart"/>
      <w:r w:rsidRPr="00210671">
        <w:rPr>
          <w:rFonts w:ascii="Arial" w:hAnsi="Arial" w:cs="Arial"/>
          <w:sz w:val="22"/>
          <w:szCs w:val="22"/>
        </w:rPr>
        <w:t>do</w:t>
      </w:r>
      <w:r w:rsidR="008904F6">
        <w:rPr>
          <w:rFonts w:ascii="Arial" w:hAnsi="Arial" w:cs="Arial"/>
          <w:sz w:val="22"/>
          <w:szCs w:val="22"/>
        </w:rPr>
        <w:t>(</w:t>
      </w:r>
      <w:proofErr w:type="gramEnd"/>
      <w:r w:rsidRPr="00210671">
        <w:rPr>
          <w:rFonts w:ascii="Arial" w:hAnsi="Arial" w:cs="Arial"/>
          <w:sz w:val="22"/>
          <w:szCs w:val="22"/>
        </w:rPr>
        <w:t>s</w:t>
      </w:r>
      <w:r w:rsidR="008904F6">
        <w:rPr>
          <w:rFonts w:ascii="Arial" w:hAnsi="Arial" w:cs="Arial"/>
          <w:sz w:val="22"/>
          <w:szCs w:val="22"/>
        </w:rPr>
        <w:t>)</w:t>
      </w:r>
      <w:r w:rsidRPr="00210671">
        <w:rPr>
          <w:rFonts w:ascii="Arial" w:hAnsi="Arial" w:cs="Arial"/>
          <w:sz w:val="22"/>
          <w:szCs w:val="22"/>
        </w:rPr>
        <w:t xml:space="preserve"> produto</w:t>
      </w:r>
      <w:r w:rsidR="008904F6">
        <w:rPr>
          <w:rFonts w:ascii="Arial" w:hAnsi="Arial" w:cs="Arial"/>
          <w:sz w:val="22"/>
          <w:szCs w:val="22"/>
        </w:rPr>
        <w:t>(</w:t>
      </w:r>
      <w:r w:rsidRPr="00210671">
        <w:rPr>
          <w:rFonts w:ascii="Arial" w:hAnsi="Arial" w:cs="Arial"/>
          <w:sz w:val="22"/>
          <w:szCs w:val="22"/>
        </w:rPr>
        <w:t>s</w:t>
      </w:r>
      <w:r w:rsidR="008904F6">
        <w:rPr>
          <w:rFonts w:ascii="Arial" w:hAnsi="Arial" w:cs="Arial"/>
          <w:sz w:val="22"/>
          <w:szCs w:val="22"/>
        </w:rPr>
        <w:t>)</w:t>
      </w:r>
      <w:r w:rsidRPr="00210671">
        <w:rPr>
          <w:rFonts w:ascii="Arial" w:hAnsi="Arial" w:cs="Arial"/>
          <w:sz w:val="22"/>
          <w:szCs w:val="22"/>
        </w:rPr>
        <w:t xml:space="preserve">, deduzidos eventuais descontos) e conter somente duas </w:t>
      </w:r>
      <w:r w:rsidRPr="00210671">
        <w:rPr>
          <w:rFonts w:ascii="Arial" w:hAnsi="Arial" w:cs="Arial"/>
          <w:sz w:val="22"/>
          <w:szCs w:val="22"/>
        </w:rPr>
        <w:lastRenderedPageBreak/>
        <w:t>casas decimais, não sendo admitidos valores simbólicos, irrisórios ou iguais a zero, o que enseja a desclassificação.</w:t>
      </w:r>
    </w:p>
    <w:p w14:paraId="0153CD8F" w14:textId="77777777" w:rsidR="00210671" w:rsidRPr="00210671" w:rsidRDefault="00210671" w:rsidP="00210671">
      <w:pPr>
        <w:ind w:left="720"/>
        <w:jc w:val="both"/>
        <w:rPr>
          <w:rFonts w:ascii="Arial" w:hAnsi="Arial" w:cs="Arial"/>
          <w:sz w:val="22"/>
          <w:szCs w:val="22"/>
        </w:rPr>
      </w:pPr>
    </w:p>
    <w:p w14:paraId="07019350" w14:textId="77777777" w:rsidR="00210671" w:rsidRPr="00210671" w:rsidRDefault="00210671" w:rsidP="00210671">
      <w:pPr>
        <w:widowControl/>
        <w:numPr>
          <w:ilvl w:val="1"/>
          <w:numId w:val="74"/>
        </w:numPr>
        <w:suppressAutoHyphens w:val="0"/>
        <w:jc w:val="both"/>
        <w:rPr>
          <w:rFonts w:ascii="Arial" w:hAnsi="Arial" w:cs="Arial"/>
          <w:sz w:val="22"/>
          <w:szCs w:val="22"/>
        </w:rPr>
      </w:pPr>
      <w:proofErr w:type="gramStart"/>
      <w:r w:rsidRPr="00210671">
        <w:rPr>
          <w:rFonts w:ascii="Arial" w:hAnsi="Arial" w:cs="Arial"/>
          <w:sz w:val="22"/>
          <w:szCs w:val="22"/>
        </w:rPr>
        <w:t>O(</w:t>
      </w:r>
      <w:proofErr w:type="gramEnd"/>
      <w:r w:rsidRPr="00210671">
        <w:rPr>
          <w:rFonts w:ascii="Arial" w:hAnsi="Arial" w:cs="Arial"/>
          <w:sz w:val="22"/>
          <w:szCs w:val="22"/>
        </w:rPr>
        <w:t xml:space="preserve">s) código(s) e descrição(ões) do "CATMAT/CATSER" constante(s) do "Compras.gov.br" pode(m) eventualmente divergir da descrição do(s) item(ns) a ser(em) contratado(s) quanto a especificações e outras características. </w:t>
      </w:r>
      <w:r w:rsidRPr="00210671">
        <w:rPr>
          <w:rFonts w:ascii="Arial" w:hAnsi="Arial" w:cs="Arial"/>
          <w:b/>
          <w:bCs/>
          <w:sz w:val="22"/>
          <w:szCs w:val="22"/>
        </w:rPr>
        <w:t>Neste caso, havendo divergência quanto ao código/descrição do CATMAT/CATSER prevalecerão as especificações detalhadas neste Termo de Referência.</w:t>
      </w:r>
    </w:p>
    <w:p w14:paraId="627D058E" w14:textId="77777777" w:rsidR="00210671" w:rsidRPr="00210671" w:rsidRDefault="00210671" w:rsidP="00210671">
      <w:pPr>
        <w:ind w:left="720"/>
        <w:jc w:val="both"/>
        <w:rPr>
          <w:rFonts w:ascii="Arial" w:hAnsi="Arial" w:cs="Arial"/>
          <w:sz w:val="22"/>
          <w:szCs w:val="22"/>
        </w:rPr>
      </w:pPr>
    </w:p>
    <w:p w14:paraId="714B0557"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A Fundamentação para o Parcelamento ou não do objeto da contratação encontra-se pormenorizada no Tópico 6 do Estudo Técnico Preliminar.</w:t>
      </w:r>
    </w:p>
    <w:p w14:paraId="6618E093" w14:textId="77777777" w:rsidR="00210671" w:rsidRPr="00210671" w:rsidRDefault="00210671" w:rsidP="00210671">
      <w:pPr>
        <w:ind w:left="720"/>
        <w:jc w:val="both"/>
        <w:rPr>
          <w:rFonts w:ascii="Arial" w:hAnsi="Arial" w:cs="Arial"/>
          <w:sz w:val="22"/>
          <w:szCs w:val="22"/>
        </w:rPr>
      </w:pPr>
    </w:p>
    <w:p w14:paraId="636C5EE9" w14:textId="77777777" w:rsidR="00210671" w:rsidRPr="00210671" w:rsidRDefault="00210671" w:rsidP="00210671">
      <w:pPr>
        <w:widowControl/>
        <w:numPr>
          <w:ilvl w:val="2"/>
          <w:numId w:val="74"/>
        </w:numPr>
        <w:suppressAutoHyphens w:val="0"/>
        <w:ind w:left="1560" w:hanging="567"/>
        <w:jc w:val="both"/>
        <w:rPr>
          <w:rFonts w:ascii="Arial" w:hAnsi="Arial" w:cs="Arial"/>
          <w:sz w:val="22"/>
          <w:szCs w:val="22"/>
        </w:rPr>
      </w:pPr>
      <w:r w:rsidRPr="00210671">
        <w:rPr>
          <w:rFonts w:ascii="Arial" w:hAnsi="Arial" w:cs="Arial"/>
          <w:sz w:val="22"/>
          <w:szCs w:val="22"/>
        </w:rPr>
        <w:t>A licitação ocorrerá por Item Único.</w:t>
      </w:r>
    </w:p>
    <w:p w14:paraId="4F8205FB" w14:textId="77777777" w:rsidR="00210671" w:rsidRPr="00210671" w:rsidRDefault="00210671" w:rsidP="00210671">
      <w:pPr>
        <w:ind w:left="1080"/>
        <w:jc w:val="both"/>
        <w:rPr>
          <w:rFonts w:ascii="Arial" w:hAnsi="Arial" w:cs="Arial"/>
          <w:sz w:val="22"/>
          <w:szCs w:val="22"/>
        </w:rPr>
      </w:pPr>
    </w:p>
    <w:p w14:paraId="4A2C5941" w14:textId="77777777" w:rsidR="00210671" w:rsidRPr="00210671" w:rsidRDefault="00210671" w:rsidP="00210671">
      <w:pPr>
        <w:ind w:left="1080" w:hanging="654"/>
        <w:jc w:val="both"/>
        <w:rPr>
          <w:rFonts w:ascii="Arial" w:hAnsi="Arial" w:cs="Arial"/>
          <w:b/>
          <w:bCs/>
          <w:sz w:val="22"/>
          <w:szCs w:val="22"/>
        </w:rPr>
      </w:pPr>
      <w:r w:rsidRPr="00210671">
        <w:rPr>
          <w:rFonts w:ascii="Arial" w:hAnsi="Arial" w:cs="Arial"/>
          <w:b/>
          <w:bCs/>
          <w:sz w:val="22"/>
          <w:szCs w:val="22"/>
        </w:rPr>
        <w:t>Justificativa para adoção ao Sistema de Registro de Preços</w:t>
      </w:r>
    </w:p>
    <w:p w14:paraId="2269021C" w14:textId="77777777" w:rsidR="00210671" w:rsidRPr="00210671" w:rsidRDefault="00210671" w:rsidP="00210671">
      <w:pPr>
        <w:jc w:val="both"/>
        <w:rPr>
          <w:rFonts w:ascii="Arial" w:hAnsi="Arial" w:cs="Arial"/>
          <w:sz w:val="22"/>
          <w:szCs w:val="22"/>
        </w:rPr>
      </w:pPr>
    </w:p>
    <w:p w14:paraId="3182AA70"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A Fundamentação para utilização do sistema de registro de preços encontra-se pormenorizada no Tópico 3 do Estudo Técnico Preliminar.</w:t>
      </w:r>
    </w:p>
    <w:p w14:paraId="7CD1625A" w14:textId="77777777" w:rsidR="00210671" w:rsidRPr="00210671" w:rsidRDefault="00210671" w:rsidP="00210671">
      <w:pPr>
        <w:jc w:val="both"/>
        <w:rPr>
          <w:rFonts w:ascii="Arial" w:hAnsi="Arial" w:cs="Arial"/>
          <w:sz w:val="22"/>
          <w:szCs w:val="22"/>
        </w:rPr>
      </w:pPr>
    </w:p>
    <w:p w14:paraId="07B70478" w14:textId="77777777" w:rsidR="00210671" w:rsidRPr="00210671" w:rsidRDefault="00210671" w:rsidP="00210671">
      <w:pPr>
        <w:ind w:left="720" w:hanging="294"/>
        <w:jc w:val="both"/>
        <w:rPr>
          <w:rFonts w:ascii="Arial" w:hAnsi="Arial" w:cs="Arial"/>
          <w:b/>
          <w:bCs/>
          <w:sz w:val="22"/>
          <w:szCs w:val="22"/>
        </w:rPr>
      </w:pPr>
    </w:p>
    <w:p w14:paraId="1333271E" w14:textId="77777777" w:rsidR="00210671" w:rsidRPr="00210671" w:rsidRDefault="00210671" w:rsidP="00210671">
      <w:pPr>
        <w:ind w:left="720" w:hanging="294"/>
        <w:jc w:val="both"/>
        <w:rPr>
          <w:rFonts w:ascii="Arial" w:hAnsi="Arial" w:cs="Arial"/>
          <w:b/>
          <w:bCs/>
          <w:sz w:val="22"/>
          <w:szCs w:val="22"/>
        </w:rPr>
      </w:pPr>
      <w:r w:rsidRPr="00210671">
        <w:rPr>
          <w:rFonts w:ascii="Arial" w:hAnsi="Arial" w:cs="Arial"/>
          <w:b/>
          <w:bCs/>
          <w:sz w:val="22"/>
          <w:szCs w:val="22"/>
        </w:rPr>
        <w:t>Quantidade Mínima por Pedido</w:t>
      </w:r>
    </w:p>
    <w:p w14:paraId="2C70743B" w14:textId="77777777" w:rsidR="00210671" w:rsidRPr="00210671" w:rsidRDefault="00210671" w:rsidP="00210671">
      <w:pPr>
        <w:ind w:left="720" w:hanging="294"/>
        <w:jc w:val="both"/>
        <w:rPr>
          <w:rFonts w:ascii="Arial" w:hAnsi="Arial" w:cs="Arial"/>
          <w:b/>
          <w:bCs/>
          <w:sz w:val="22"/>
          <w:szCs w:val="22"/>
        </w:rPr>
      </w:pPr>
    </w:p>
    <w:p w14:paraId="7127B61A"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Na presente contratação não será exigida quantidade mínima por pedido de acordo com a observação constante no item 1.1.</w:t>
      </w:r>
      <w:r w:rsidRPr="00210671">
        <w:rPr>
          <w:rFonts w:ascii="Arial" w:hAnsi="Arial" w:cs="Arial"/>
          <w:i/>
          <w:iCs/>
          <w:color w:val="FF0000"/>
          <w:sz w:val="22"/>
          <w:szCs w:val="22"/>
        </w:rPr>
        <w:t xml:space="preserve"> </w:t>
      </w:r>
    </w:p>
    <w:p w14:paraId="1B81E5E7" w14:textId="77777777" w:rsidR="00210671" w:rsidRPr="00210671" w:rsidRDefault="00210671" w:rsidP="00210671">
      <w:pPr>
        <w:ind w:left="720" w:hanging="294"/>
        <w:jc w:val="both"/>
        <w:rPr>
          <w:rFonts w:ascii="Arial" w:hAnsi="Arial" w:cs="Arial"/>
          <w:b/>
          <w:bCs/>
          <w:sz w:val="22"/>
          <w:szCs w:val="22"/>
        </w:rPr>
      </w:pPr>
    </w:p>
    <w:p w14:paraId="615D9C78" w14:textId="77777777" w:rsidR="00210671" w:rsidRPr="00210671" w:rsidRDefault="00210671" w:rsidP="00210671">
      <w:pPr>
        <w:ind w:left="720" w:hanging="294"/>
        <w:jc w:val="both"/>
        <w:rPr>
          <w:rFonts w:ascii="Arial" w:hAnsi="Arial" w:cs="Arial"/>
          <w:b/>
          <w:bCs/>
          <w:sz w:val="22"/>
          <w:szCs w:val="22"/>
        </w:rPr>
      </w:pPr>
    </w:p>
    <w:p w14:paraId="5F48815B" w14:textId="77777777" w:rsidR="00210671" w:rsidRPr="00210671" w:rsidRDefault="00210671" w:rsidP="00210671">
      <w:pPr>
        <w:ind w:left="720" w:hanging="294"/>
        <w:jc w:val="both"/>
        <w:rPr>
          <w:rFonts w:ascii="Arial" w:hAnsi="Arial" w:cs="Arial"/>
          <w:b/>
          <w:bCs/>
          <w:sz w:val="22"/>
          <w:szCs w:val="22"/>
        </w:rPr>
      </w:pPr>
      <w:r w:rsidRPr="00210671">
        <w:rPr>
          <w:rFonts w:ascii="Arial" w:hAnsi="Arial" w:cs="Arial"/>
          <w:b/>
          <w:bCs/>
          <w:sz w:val="22"/>
          <w:szCs w:val="22"/>
        </w:rPr>
        <w:t>Prazo de Vigência</w:t>
      </w:r>
    </w:p>
    <w:p w14:paraId="7B97711F" w14:textId="77777777" w:rsidR="00210671" w:rsidRPr="00210671" w:rsidRDefault="00210671" w:rsidP="00210671">
      <w:pPr>
        <w:ind w:left="720" w:hanging="294"/>
        <w:jc w:val="both"/>
        <w:rPr>
          <w:rFonts w:ascii="Arial" w:hAnsi="Arial" w:cs="Arial"/>
          <w:b/>
          <w:bCs/>
          <w:sz w:val="22"/>
          <w:szCs w:val="22"/>
        </w:rPr>
      </w:pPr>
    </w:p>
    <w:p w14:paraId="7BDBB622" w14:textId="77777777" w:rsidR="00210671" w:rsidRPr="00210671" w:rsidRDefault="00210671" w:rsidP="00210671">
      <w:pPr>
        <w:ind w:left="720"/>
        <w:jc w:val="both"/>
        <w:rPr>
          <w:rFonts w:ascii="Arial" w:hAnsi="Arial" w:cs="Arial"/>
          <w:sz w:val="22"/>
          <w:szCs w:val="22"/>
        </w:rPr>
      </w:pPr>
    </w:p>
    <w:p w14:paraId="36E72A91"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 xml:space="preserve">O prazo de vigência da Ata de Registro de Preços será de 01 (um) ano, contado do primeiro dia útil subsequente à data de divulgação no Portal Nacional de Contratações Públicas (PNCP). </w:t>
      </w:r>
    </w:p>
    <w:p w14:paraId="5D58CC06" w14:textId="77777777" w:rsidR="00210671" w:rsidRPr="00210671" w:rsidRDefault="00210671" w:rsidP="00210671">
      <w:pPr>
        <w:ind w:left="720"/>
        <w:jc w:val="both"/>
        <w:rPr>
          <w:rFonts w:ascii="Arial" w:hAnsi="Arial" w:cs="Arial"/>
          <w:sz w:val="22"/>
          <w:szCs w:val="22"/>
        </w:rPr>
      </w:pPr>
    </w:p>
    <w:p w14:paraId="3297E9BB"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O contrato, quando cabível, oferece maior detalhamento das regras que serão aplicadas em relação à vigência da contratação.</w:t>
      </w:r>
    </w:p>
    <w:p w14:paraId="08EE85D3" w14:textId="77777777" w:rsidR="00210671" w:rsidRPr="00210671" w:rsidRDefault="00210671" w:rsidP="00210671">
      <w:pPr>
        <w:ind w:left="720"/>
        <w:jc w:val="both"/>
        <w:rPr>
          <w:rFonts w:ascii="Arial" w:hAnsi="Arial" w:cs="Arial"/>
          <w:sz w:val="22"/>
          <w:szCs w:val="22"/>
        </w:rPr>
      </w:pPr>
    </w:p>
    <w:p w14:paraId="4190AFCB" w14:textId="77777777" w:rsidR="00210671" w:rsidRPr="00210671" w:rsidRDefault="00210671" w:rsidP="00210671">
      <w:pPr>
        <w:ind w:left="720"/>
        <w:jc w:val="both"/>
        <w:rPr>
          <w:rFonts w:ascii="Arial" w:hAnsi="Arial" w:cs="Arial"/>
          <w:sz w:val="22"/>
          <w:szCs w:val="22"/>
        </w:rPr>
      </w:pPr>
    </w:p>
    <w:p w14:paraId="66B4C4CD" w14:textId="77777777" w:rsidR="00210671" w:rsidRPr="00210671" w:rsidRDefault="00210671" w:rsidP="00210671">
      <w:pPr>
        <w:ind w:left="720" w:hanging="294"/>
        <w:jc w:val="both"/>
        <w:rPr>
          <w:rFonts w:ascii="Arial" w:hAnsi="Arial" w:cs="Arial"/>
          <w:b/>
          <w:bCs/>
          <w:sz w:val="22"/>
          <w:szCs w:val="22"/>
        </w:rPr>
      </w:pPr>
      <w:r w:rsidRPr="00210671">
        <w:rPr>
          <w:rFonts w:ascii="Arial" w:hAnsi="Arial" w:cs="Arial"/>
          <w:b/>
          <w:bCs/>
          <w:sz w:val="22"/>
          <w:szCs w:val="22"/>
        </w:rPr>
        <w:t>Da adesão à Ata de Registro de Preços</w:t>
      </w:r>
    </w:p>
    <w:p w14:paraId="3FEEE64E" w14:textId="77777777" w:rsidR="00210671" w:rsidRPr="00210671" w:rsidRDefault="00210671" w:rsidP="00210671">
      <w:pPr>
        <w:ind w:left="720" w:hanging="294"/>
        <w:jc w:val="both"/>
        <w:rPr>
          <w:rFonts w:ascii="Arial" w:hAnsi="Arial" w:cs="Arial"/>
          <w:b/>
          <w:bCs/>
          <w:sz w:val="22"/>
          <w:szCs w:val="22"/>
        </w:rPr>
      </w:pPr>
    </w:p>
    <w:p w14:paraId="4B062583" w14:textId="77777777" w:rsidR="00210671" w:rsidRPr="00210671" w:rsidRDefault="00210671" w:rsidP="00210671">
      <w:pPr>
        <w:ind w:left="720"/>
        <w:jc w:val="both"/>
        <w:rPr>
          <w:rFonts w:ascii="Arial" w:hAnsi="Arial" w:cs="Arial"/>
          <w:sz w:val="22"/>
          <w:szCs w:val="22"/>
        </w:rPr>
      </w:pPr>
    </w:p>
    <w:p w14:paraId="45D9F100"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Poderá ser concedida a utilização da Ata de Registro de Preços (POR ADESÃO), durante sua vigência, exclusivamente aos órgãos da Justiça Eleitoral não participantes da fase de planejamento da licitação, mediante anuências do ÓRGÃO GERENCIADOR e da DETENTORA DA ATA, nos termos previstos no art. 86, §§ 2º a 5º, da Lei nº 14.133/2021.</w:t>
      </w:r>
    </w:p>
    <w:p w14:paraId="54FF61BE" w14:textId="77777777" w:rsidR="00210671" w:rsidRPr="00210671" w:rsidRDefault="00210671" w:rsidP="00210671">
      <w:pPr>
        <w:ind w:left="720"/>
        <w:jc w:val="both"/>
        <w:rPr>
          <w:rFonts w:ascii="Arial" w:hAnsi="Arial" w:cs="Arial"/>
          <w:sz w:val="22"/>
          <w:szCs w:val="22"/>
        </w:rPr>
      </w:pPr>
    </w:p>
    <w:p w14:paraId="6455A092" w14:textId="77777777" w:rsidR="00210671" w:rsidRPr="00210671" w:rsidRDefault="00210671" w:rsidP="00210671">
      <w:pPr>
        <w:ind w:left="720"/>
        <w:jc w:val="both"/>
        <w:rPr>
          <w:rFonts w:ascii="Arial" w:hAnsi="Arial" w:cs="Arial"/>
          <w:sz w:val="22"/>
          <w:szCs w:val="22"/>
        </w:rPr>
      </w:pPr>
    </w:p>
    <w:p w14:paraId="43FDE61E" w14:textId="77777777" w:rsidR="00210671" w:rsidRPr="00210671" w:rsidRDefault="00210671" w:rsidP="00210671">
      <w:pPr>
        <w:ind w:left="720" w:hanging="294"/>
        <w:jc w:val="both"/>
        <w:rPr>
          <w:rFonts w:ascii="Arial" w:hAnsi="Arial" w:cs="Arial"/>
          <w:b/>
          <w:bCs/>
          <w:sz w:val="22"/>
          <w:szCs w:val="22"/>
        </w:rPr>
      </w:pPr>
      <w:r w:rsidRPr="00210671">
        <w:rPr>
          <w:rFonts w:ascii="Arial" w:hAnsi="Arial" w:cs="Arial"/>
          <w:b/>
          <w:bCs/>
          <w:sz w:val="22"/>
          <w:szCs w:val="22"/>
        </w:rPr>
        <w:t>Dos limites para as adesões</w:t>
      </w:r>
    </w:p>
    <w:p w14:paraId="7E71E802" w14:textId="77777777" w:rsidR="00210671" w:rsidRPr="00210671" w:rsidRDefault="00210671" w:rsidP="00210671">
      <w:pPr>
        <w:ind w:left="720" w:hanging="294"/>
        <w:jc w:val="both"/>
        <w:rPr>
          <w:rFonts w:ascii="Arial" w:hAnsi="Arial" w:cs="Arial"/>
          <w:b/>
          <w:bCs/>
          <w:sz w:val="22"/>
          <w:szCs w:val="22"/>
        </w:rPr>
      </w:pPr>
    </w:p>
    <w:p w14:paraId="72DE9021" w14:textId="77777777" w:rsidR="00210671" w:rsidRPr="00210671" w:rsidRDefault="00210671" w:rsidP="00210671">
      <w:pPr>
        <w:ind w:left="720" w:hanging="294"/>
        <w:jc w:val="both"/>
        <w:rPr>
          <w:rFonts w:ascii="Arial" w:hAnsi="Arial" w:cs="Arial"/>
          <w:b/>
          <w:bCs/>
          <w:sz w:val="22"/>
          <w:szCs w:val="22"/>
        </w:rPr>
      </w:pPr>
    </w:p>
    <w:p w14:paraId="5F4C487C"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As aquisições ou contratações adicionais não poderão exceder, por órgão, a cinquenta por cento dos quantitativos dos itens do instrumento convocatório registrados na ata de registro de preços para o gerenciador e para os participantes.</w:t>
      </w:r>
    </w:p>
    <w:p w14:paraId="0C8598B0" w14:textId="77777777" w:rsidR="00210671" w:rsidRPr="00210671" w:rsidRDefault="00210671" w:rsidP="00210671">
      <w:pPr>
        <w:ind w:left="720"/>
        <w:jc w:val="both"/>
        <w:rPr>
          <w:rFonts w:ascii="Arial" w:hAnsi="Arial" w:cs="Arial"/>
          <w:sz w:val="22"/>
          <w:szCs w:val="22"/>
        </w:rPr>
      </w:pPr>
    </w:p>
    <w:p w14:paraId="7C3F5108"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 xml:space="preserve">O quantitativo decorrente das adesões não poderá exceder, na totalidade, ao dobro do quantitativo de cada item registrado na ata de registro de preços para o gerenciador e </w:t>
      </w:r>
      <w:r w:rsidRPr="00210671">
        <w:rPr>
          <w:rFonts w:ascii="Arial" w:hAnsi="Arial" w:cs="Arial"/>
          <w:sz w:val="22"/>
          <w:szCs w:val="22"/>
        </w:rPr>
        <w:lastRenderedPageBreak/>
        <w:t>os participantes, independentemente do número de órgãos ou entidades não participantes que aderirem à ata de registro de preços.</w:t>
      </w:r>
    </w:p>
    <w:p w14:paraId="2414897B" w14:textId="77777777" w:rsidR="00210671" w:rsidRPr="00210671" w:rsidRDefault="00210671" w:rsidP="00210671">
      <w:pPr>
        <w:jc w:val="both"/>
        <w:rPr>
          <w:rFonts w:ascii="Arial" w:hAnsi="Arial" w:cs="Arial"/>
          <w:sz w:val="22"/>
          <w:szCs w:val="22"/>
        </w:rPr>
      </w:pPr>
    </w:p>
    <w:p w14:paraId="42EB0AFA" w14:textId="77777777" w:rsidR="00210671" w:rsidRPr="00210671" w:rsidRDefault="00210671" w:rsidP="00210671">
      <w:pPr>
        <w:jc w:val="both"/>
        <w:rPr>
          <w:rFonts w:ascii="Arial" w:hAnsi="Arial" w:cs="Arial"/>
          <w:sz w:val="22"/>
          <w:szCs w:val="22"/>
        </w:rPr>
      </w:pPr>
    </w:p>
    <w:p w14:paraId="4E10E3C0" w14:textId="77777777" w:rsidR="00210671" w:rsidRPr="00210671" w:rsidRDefault="00210671" w:rsidP="00210671">
      <w:pPr>
        <w:jc w:val="both"/>
        <w:rPr>
          <w:rFonts w:ascii="Arial" w:hAnsi="Arial" w:cs="Arial"/>
          <w:sz w:val="22"/>
          <w:szCs w:val="22"/>
        </w:rPr>
      </w:pPr>
    </w:p>
    <w:p w14:paraId="78FE08CD" w14:textId="77777777" w:rsidR="00210671" w:rsidRPr="00210671" w:rsidRDefault="00210671" w:rsidP="00210671">
      <w:pPr>
        <w:widowControl/>
        <w:numPr>
          <w:ilvl w:val="0"/>
          <w:numId w:val="74"/>
        </w:numPr>
        <w:suppressAutoHyphens w:val="0"/>
        <w:jc w:val="both"/>
        <w:rPr>
          <w:rFonts w:ascii="Arial" w:hAnsi="Arial" w:cs="Arial"/>
          <w:b/>
          <w:bCs/>
          <w:sz w:val="22"/>
          <w:szCs w:val="22"/>
        </w:rPr>
      </w:pPr>
      <w:r w:rsidRPr="00210671">
        <w:rPr>
          <w:rFonts w:ascii="Arial" w:hAnsi="Arial" w:cs="Arial"/>
          <w:b/>
          <w:bCs/>
          <w:sz w:val="22"/>
          <w:szCs w:val="22"/>
        </w:rPr>
        <w:t xml:space="preserve">FUNDAMENTAÇÃO E DESCRIÇÃO DA NECESSIDADE DA CONTRATAÇÃO (Art. 6º, XXIII, alínea ‘b’, da Lei nº 14.133/2021) </w:t>
      </w:r>
    </w:p>
    <w:p w14:paraId="44A48853" w14:textId="77777777" w:rsidR="00210671" w:rsidRPr="00210671" w:rsidRDefault="00210671" w:rsidP="00210671">
      <w:pPr>
        <w:ind w:left="720"/>
        <w:jc w:val="both"/>
        <w:rPr>
          <w:rFonts w:ascii="Arial" w:hAnsi="Arial" w:cs="Arial"/>
          <w:b/>
          <w:bCs/>
          <w:i/>
          <w:iCs/>
          <w:color w:val="00B0F0"/>
          <w:sz w:val="22"/>
          <w:szCs w:val="22"/>
        </w:rPr>
      </w:pPr>
    </w:p>
    <w:p w14:paraId="770EA8B2"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 xml:space="preserve">A Fundamentação da Contratação e de seus quantitativos encontra-se pormenorizada no Tópico 3 do Estudo Técnico Preliminar. </w:t>
      </w:r>
    </w:p>
    <w:p w14:paraId="086ABEFC" w14:textId="77777777" w:rsidR="00210671" w:rsidRPr="00210671" w:rsidRDefault="00210671" w:rsidP="00210671">
      <w:pPr>
        <w:ind w:left="720"/>
        <w:jc w:val="both"/>
        <w:rPr>
          <w:rFonts w:ascii="Arial" w:hAnsi="Arial" w:cs="Arial"/>
          <w:sz w:val="22"/>
          <w:szCs w:val="22"/>
        </w:rPr>
      </w:pPr>
    </w:p>
    <w:p w14:paraId="022D8904" w14:textId="77777777" w:rsidR="00210671" w:rsidRPr="00210671" w:rsidRDefault="00210671" w:rsidP="00210671">
      <w:pPr>
        <w:jc w:val="both"/>
        <w:rPr>
          <w:rFonts w:ascii="Arial" w:hAnsi="Arial" w:cs="Arial"/>
          <w:sz w:val="22"/>
          <w:szCs w:val="22"/>
        </w:rPr>
      </w:pPr>
    </w:p>
    <w:p w14:paraId="27EE0C29" w14:textId="77777777" w:rsidR="00210671" w:rsidRPr="00210671" w:rsidRDefault="00210671" w:rsidP="00210671">
      <w:pPr>
        <w:widowControl/>
        <w:numPr>
          <w:ilvl w:val="0"/>
          <w:numId w:val="74"/>
        </w:numPr>
        <w:suppressAutoHyphens w:val="0"/>
        <w:jc w:val="both"/>
        <w:rPr>
          <w:rFonts w:ascii="Arial" w:hAnsi="Arial" w:cs="Arial"/>
          <w:b/>
          <w:bCs/>
          <w:sz w:val="22"/>
          <w:szCs w:val="22"/>
        </w:rPr>
      </w:pPr>
      <w:r w:rsidRPr="00210671">
        <w:rPr>
          <w:rFonts w:ascii="Arial" w:hAnsi="Arial" w:cs="Arial"/>
          <w:b/>
          <w:bCs/>
          <w:sz w:val="22"/>
          <w:szCs w:val="22"/>
        </w:rPr>
        <w:t>DESCRIÇÃO DA SOLUÇÃO COMO UM TODO CONSIDERADO O CICLO DE VIDA DO OBJETO E ESPECIFICAÇÃO DO PRODUTO (Art. 6º, XXIII, alínea ‘c’ e art. 40, §1º, I da Lei nº 14.133/2021)</w:t>
      </w:r>
    </w:p>
    <w:p w14:paraId="72555317" w14:textId="77777777" w:rsidR="00210671" w:rsidRPr="00210671" w:rsidRDefault="00210671" w:rsidP="00210671">
      <w:pPr>
        <w:ind w:left="720"/>
        <w:jc w:val="both"/>
        <w:rPr>
          <w:rFonts w:ascii="Arial" w:hAnsi="Arial" w:cs="Arial"/>
          <w:b/>
          <w:bCs/>
          <w:sz w:val="22"/>
          <w:szCs w:val="22"/>
        </w:rPr>
      </w:pPr>
    </w:p>
    <w:p w14:paraId="4E61942A"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A descrição da solução como um todo encontra-se pormenorizada no Tópico 3 do Estudo Técnico Preliminar.</w:t>
      </w:r>
    </w:p>
    <w:p w14:paraId="107DDE03" w14:textId="77777777" w:rsidR="00210671" w:rsidRPr="00210671" w:rsidRDefault="00210671" w:rsidP="00210671">
      <w:pPr>
        <w:ind w:left="720"/>
        <w:jc w:val="both"/>
        <w:rPr>
          <w:rFonts w:ascii="Arial" w:hAnsi="Arial" w:cs="Arial"/>
          <w:color w:val="4F81BD"/>
          <w:sz w:val="22"/>
          <w:szCs w:val="22"/>
        </w:rPr>
      </w:pPr>
    </w:p>
    <w:p w14:paraId="47BAC8E5" w14:textId="77777777" w:rsidR="00210671" w:rsidRPr="00210671" w:rsidRDefault="00210671" w:rsidP="00210671">
      <w:pPr>
        <w:ind w:left="360"/>
        <w:jc w:val="both"/>
        <w:rPr>
          <w:rFonts w:ascii="Arial" w:hAnsi="Arial" w:cs="Arial"/>
          <w:b/>
          <w:bCs/>
          <w:color w:val="FF0000"/>
          <w:sz w:val="22"/>
          <w:szCs w:val="22"/>
        </w:rPr>
      </w:pPr>
    </w:p>
    <w:p w14:paraId="63B9CEAF" w14:textId="77777777" w:rsidR="00210671" w:rsidRPr="00210671" w:rsidRDefault="00210671" w:rsidP="00210671">
      <w:pPr>
        <w:jc w:val="both"/>
        <w:rPr>
          <w:rFonts w:ascii="Arial" w:hAnsi="Arial" w:cs="Arial"/>
          <w:sz w:val="22"/>
          <w:szCs w:val="22"/>
        </w:rPr>
      </w:pPr>
    </w:p>
    <w:p w14:paraId="6A3AF314" w14:textId="77777777" w:rsidR="00210671" w:rsidRPr="00210671" w:rsidRDefault="00210671" w:rsidP="00210671">
      <w:pPr>
        <w:widowControl/>
        <w:numPr>
          <w:ilvl w:val="0"/>
          <w:numId w:val="74"/>
        </w:numPr>
        <w:suppressAutoHyphens w:val="0"/>
        <w:jc w:val="both"/>
        <w:rPr>
          <w:rFonts w:ascii="Arial" w:hAnsi="Arial" w:cs="Arial"/>
          <w:b/>
          <w:bCs/>
          <w:sz w:val="22"/>
          <w:szCs w:val="22"/>
        </w:rPr>
      </w:pPr>
      <w:r w:rsidRPr="00210671">
        <w:rPr>
          <w:rFonts w:ascii="Arial" w:hAnsi="Arial" w:cs="Arial"/>
          <w:b/>
          <w:bCs/>
          <w:sz w:val="22"/>
          <w:szCs w:val="22"/>
        </w:rPr>
        <w:t>REQUISITOS DA CONTRATAÇÃO E MODELO DE EXECUÇÃO DO OBJETO (Art. 6º, XXIII, alíneas ‘d’ e “e” da Lei nº 14.133/21)</w:t>
      </w:r>
    </w:p>
    <w:p w14:paraId="728C287E" w14:textId="77777777" w:rsidR="00210671" w:rsidRPr="00210671" w:rsidRDefault="00210671" w:rsidP="00210671">
      <w:pPr>
        <w:ind w:left="720"/>
        <w:jc w:val="both"/>
        <w:rPr>
          <w:rFonts w:ascii="Arial" w:hAnsi="Arial" w:cs="Arial"/>
          <w:b/>
          <w:bCs/>
          <w:sz w:val="22"/>
          <w:szCs w:val="22"/>
        </w:rPr>
      </w:pPr>
    </w:p>
    <w:p w14:paraId="05FA6F00" w14:textId="77777777" w:rsidR="00210671" w:rsidRPr="00210671" w:rsidRDefault="00210671" w:rsidP="00210671">
      <w:pPr>
        <w:jc w:val="both"/>
        <w:rPr>
          <w:rFonts w:ascii="Arial" w:hAnsi="Arial" w:cs="Arial"/>
          <w:b/>
          <w:bCs/>
          <w:sz w:val="22"/>
          <w:szCs w:val="22"/>
        </w:rPr>
      </w:pPr>
      <w:r w:rsidRPr="00210671">
        <w:rPr>
          <w:rFonts w:ascii="Arial" w:hAnsi="Arial" w:cs="Arial"/>
          <w:b/>
          <w:bCs/>
          <w:sz w:val="22"/>
          <w:szCs w:val="22"/>
        </w:rPr>
        <w:t xml:space="preserve">Sustentabilidade </w:t>
      </w:r>
    </w:p>
    <w:p w14:paraId="738104F9" w14:textId="77777777" w:rsidR="00210671" w:rsidRPr="00210671" w:rsidRDefault="00210671" w:rsidP="00210671">
      <w:pPr>
        <w:jc w:val="both"/>
        <w:rPr>
          <w:rFonts w:ascii="Arial" w:hAnsi="Arial" w:cs="Arial"/>
          <w:b/>
          <w:bCs/>
          <w:sz w:val="22"/>
          <w:szCs w:val="22"/>
        </w:rPr>
      </w:pPr>
    </w:p>
    <w:p w14:paraId="37A8CA94" w14:textId="77777777" w:rsidR="00210671" w:rsidRPr="00210671" w:rsidRDefault="00210671" w:rsidP="00210671">
      <w:pPr>
        <w:ind w:left="720"/>
        <w:rPr>
          <w:rFonts w:ascii="Arial" w:hAnsi="Arial" w:cs="Arial"/>
          <w:sz w:val="22"/>
          <w:szCs w:val="22"/>
        </w:rPr>
      </w:pPr>
    </w:p>
    <w:p w14:paraId="61706EFF"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Além dos critérios de sustentabilidade eventualmente inseridos na descrição do objeto, devem ser atendidos os seguintes requisitos, que se baseiam no Guia Nacional de Contratações Sustentáveis:</w:t>
      </w:r>
    </w:p>
    <w:p w14:paraId="315F27AC" w14:textId="77777777" w:rsidR="00210671" w:rsidRPr="00210671" w:rsidRDefault="00210671" w:rsidP="00210671">
      <w:pPr>
        <w:ind w:left="720"/>
        <w:jc w:val="both"/>
        <w:rPr>
          <w:rFonts w:ascii="Arial" w:hAnsi="Arial" w:cs="Arial"/>
          <w:sz w:val="22"/>
          <w:szCs w:val="22"/>
        </w:rPr>
      </w:pPr>
    </w:p>
    <w:p w14:paraId="2A81AEB4" w14:textId="77777777" w:rsidR="00210671" w:rsidRPr="00210671" w:rsidRDefault="00210671" w:rsidP="00210671">
      <w:pPr>
        <w:widowControl/>
        <w:numPr>
          <w:ilvl w:val="2"/>
          <w:numId w:val="74"/>
        </w:numPr>
        <w:suppressAutoHyphens w:val="0"/>
        <w:jc w:val="both"/>
        <w:rPr>
          <w:rFonts w:ascii="Arial" w:hAnsi="Arial" w:cs="Arial"/>
          <w:sz w:val="22"/>
          <w:szCs w:val="22"/>
        </w:rPr>
      </w:pPr>
      <w:r w:rsidRPr="00210671">
        <w:rPr>
          <w:rFonts w:ascii="Arial" w:hAnsi="Arial" w:cs="Arial"/>
          <w:sz w:val="22"/>
          <w:szCs w:val="22"/>
        </w:rPr>
        <w:t>Comprovante de Registro no Cadastro Técnico Federal de Atividades Potencialmente Poluidoras ou Utilizadoras de Recursos Ambientais – CTF/APP, sob administração do Instituto Brasileiro do Meio Ambiente e dos Recursos Naturais Renováveis – IBAMA, acompanhado do respectivo Certificado de Regularidade – CR válido, com chave de Autenticação, nos termos do artigo 17, inciso II, da Lei n° 6.938, de 31 de agosto de 1981, e da Instrução Normativa IBAMA n° 13, de 23 de agosto de 2021 e alterações posteriores.</w:t>
      </w:r>
    </w:p>
    <w:p w14:paraId="4C17F23A" w14:textId="77777777" w:rsidR="00210671" w:rsidRPr="00210671" w:rsidRDefault="00210671" w:rsidP="00210671">
      <w:pPr>
        <w:ind w:left="720"/>
        <w:jc w:val="both"/>
        <w:rPr>
          <w:rFonts w:ascii="Arial" w:hAnsi="Arial" w:cs="Arial"/>
          <w:sz w:val="22"/>
          <w:szCs w:val="22"/>
        </w:rPr>
      </w:pPr>
    </w:p>
    <w:p w14:paraId="4DB475CF" w14:textId="77777777" w:rsidR="00210671" w:rsidRPr="00210671" w:rsidRDefault="00210671" w:rsidP="00210671">
      <w:pPr>
        <w:widowControl/>
        <w:numPr>
          <w:ilvl w:val="3"/>
          <w:numId w:val="74"/>
        </w:numPr>
        <w:suppressAutoHyphens w:val="0"/>
        <w:jc w:val="both"/>
        <w:rPr>
          <w:rFonts w:ascii="Arial" w:hAnsi="Arial" w:cs="Arial"/>
          <w:sz w:val="22"/>
          <w:szCs w:val="22"/>
        </w:rPr>
      </w:pPr>
      <w:r w:rsidRPr="00210671">
        <w:rPr>
          <w:rFonts w:ascii="Arial" w:hAnsi="Arial" w:cs="Arial"/>
          <w:sz w:val="22"/>
          <w:szCs w:val="22"/>
        </w:rPr>
        <w:t>A apresentação do documento acima pode ser dispensada caso o responsável pelo certame, de posse do CNPJ do fabricante, logre êxito em obtê-lo mediante consulta ao sítio oficial do Ibama (https://servicos.ibama.gov.br/ctf/publico/certificado_regularidade_consulta.php), anexando-o ao processo.</w:t>
      </w:r>
    </w:p>
    <w:p w14:paraId="1F185EC4" w14:textId="77777777" w:rsidR="00210671" w:rsidRPr="00210671" w:rsidRDefault="00210671" w:rsidP="00210671">
      <w:pPr>
        <w:ind w:left="720"/>
        <w:jc w:val="both"/>
        <w:rPr>
          <w:rFonts w:ascii="Arial" w:hAnsi="Arial" w:cs="Arial"/>
          <w:sz w:val="22"/>
          <w:szCs w:val="22"/>
        </w:rPr>
      </w:pPr>
    </w:p>
    <w:p w14:paraId="04F85382" w14:textId="77777777" w:rsidR="00210671" w:rsidRPr="00210671" w:rsidRDefault="00210671" w:rsidP="00210671">
      <w:pPr>
        <w:widowControl/>
        <w:numPr>
          <w:ilvl w:val="3"/>
          <w:numId w:val="74"/>
        </w:numPr>
        <w:suppressAutoHyphens w:val="0"/>
        <w:jc w:val="both"/>
        <w:rPr>
          <w:rFonts w:ascii="Arial" w:hAnsi="Arial" w:cs="Arial"/>
          <w:sz w:val="22"/>
          <w:szCs w:val="22"/>
        </w:rPr>
      </w:pPr>
      <w:r w:rsidRPr="00210671">
        <w:rPr>
          <w:rFonts w:ascii="Arial" w:hAnsi="Arial" w:cs="Arial"/>
          <w:sz w:val="22"/>
          <w:szCs w:val="22"/>
        </w:rPr>
        <w:t>Para os produtos fabricados fora do país e cuja importação não esteja enquadrada como atividade potencialmente poluidora e, portanto, isenta de inscrição no CTF/APP do Ibama, a licitante deverá apresentar declaração de que o produto é fabricado fora do país, com devidas documentações comprobatórias, considerado o teor do Parecer-CPLC/DEPConsu/PGF/AGU nº 13/2014.</w:t>
      </w:r>
    </w:p>
    <w:p w14:paraId="45A84E96" w14:textId="77777777" w:rsidR="00210671" w:rsidRPr="00210671" w:rsidRDefault="00210671" w:rsidP="00210671">
      <w:pPr>
        <w:ind w:left="720"/>
        <w:jc w:val="both"/>
        <w:rPr>
          <w:rFonts w:ascii="Arial" w:hAnsi="Arial" w:cs="Arial"/>
          <w:sz w:val="22"/>
          <w:szCs w:val="22"/>
        </w:rPr>
      </w:pPr>
    </w:p>
    <w:p w14:paraId="64DB9859" w14:textId="77777777" w:rsidR="00210671" w:rsidRPr="00210671" w:rsidRDefault="00210671" w:rsidP="00210671">
      <w:pPr>
        <w:widowControl/>
        <w:numPr>
          <w:ilvl w:val="3"/>
          <w:numId w:val="74"/>
        </w:numPr>
        <w:suppressAutoHyphens w:val="0"/>
        <w:jc w:val="both"/>
        <w:rPr>
          <w:rFonts w:ascii="Arial" w:hAnsi="Arial" w:cs="Arial"/>
          <w:sz w:val="22"/>
          <w:szCs w:val="22"/>
        </w:rPr>
      </w:pPr>
      <w:r w:rsidRPr="00210671">
        <w:rPr>
          <w:rFonts w:ascii="Arial" w:hAnsi="Arial" w:cs="Arial"/>
          <w:sz w:val="22"/>
          <w:szCs w:val="22"/>
        </w:rPr>
        <w:t xml:space="preserve">Caso a licitante previamente classificada em primeiro lugar não seja fabricante do produto, mas, sim, revendedora, distribuidora ou lojista em geral e, por conseguinte, não desempenhe diretamente atividades poluidoras ou utilizadoras de recursos ambientais, fugindo, portanto, da obrigação de registro no Cadastro Técnico Federal </w:t>
      </w:r>
      <w:r w:rsidRPr="00210671">
        <w:rPr>
          <w:rFonts w:ascii="Arial" w:hAnsi="Arial" w:cs="Arial"/>
          <w:sz w:val="22"/>
          <w:szCs w:val="22"/>
        </w:rPr>
        <w:lastRenderedPageBreak/>
        <w:t>do Ibama, deverá apresentar o registro ou a certificação do fabricante fornecedor do produto.</w:t>
      </w:r>
    </w:p>
    <w:p w14:paraId="57706F96" w14:textId="77777777" w:rsidR="00210671" w:rsidRPr="00210671" w:rsidRDefault="00210671" w:rsidP="00210671">
      <w:pPr>
        <w:ind w:left="720"/>
        <w:jc w:val="both"/>
        <w:rPr>
          <w:rFonts w:ascii="Arial" w:hAnsi="Arial" w:cs="Arial"/>
          <w:sz w:val="22"/>
          <w:szCs w:val="22"/>
        </w:rPr>
      </w:pPr>
    </w:p>
    <w:p w14:paraId="0F75C4DB" w14:textId="77777777" w:rsidR="00210671" w:rsidRPr="00210671" w:rsidRDefault="00210671" w:rsidP="00210671">
      <w:pPr>
        <w:widowControl/>
        <w:numPr>
          <w:ilvl w:val="3"/>
          <w:numId w:val="74"/>
        </w:numPr>
        <w:suppressAutoHyphens w:val="0"/>
        <w:jc w:val="both"/>
        <w:rPr>
          <w:rFonts w:ascii="Arial" w:hAnsi="Arial" w:cs="Arial"/>
          <w:sz w:val="22"/>
          <w:szCs w:val="22"/>
        </w:rPr>
      </w:pPr>
      <w:r w:rsidRPr="00210671">
        <w:rPr>
          <w:rFonts w:ascii="Arial" w:hAnsi="Arial" w:cs="Arial"/>
          <w:sz w:val="22"/>
          <w:szCs w:val="22"/>
        </w:rPr>
        <w:t>Na hipótese de o fabricante ser dispensado de tal registro, por força de dispositivo legal, a licitante deverá apresentar o documento comprobatório ou a declaração correspondente, sob as penas da lei.</w:t>
      </w:r>
    </w:p>
    <w:p w14:paraId="340DC699" w14:textId="77777777" w:rsidR="00210671" w:rsidRPr="00210671" w:rsidRDefault="00210671" w:rsidP="00210671">
      <w:pPr>
        <w:ind w:left="720"/>
        <w:jc w:val="both"/>
        <w:rPr>
          <w:rFonts w:ascii="Arial" w:hAnsi="Arial" w:cs="Arial"/>
          <w:sz w:val="22"/>
          <w:szCs w:val="22"/>
        </w:rPr>
      </w:pPr>
    </w:p>
    <w:p w14:paraId="0F88A889" w14:textId="77777777" w:rsidR="00210671" w:rsidRPr="00210671" w:rsidRDefault="00210671" w:rsidP="00210671">
      <w:pPr>
        <w:widowControl/>
        <w:numPr>
          <w:ilvl w:val="3"/>
          <w:numId w:val="74"/>
        </w:numPr>
        <w:suppressAutoHyphens w:val="0"/>
        <w:jc w:val="both"/>
        <w:rPr>
          <w:rFonts w:ascii="Arial" w:hAnsi="Arial" w:cs="Arial"/>
          <w:sz w:val="22"/>
          <w:szCs w:val="22"/>
        </w:rPr>
      </w:pPr>
      <w:r w:rsidRPr="00210671">
        <w:rPr>
          <w:rFonts w:ascii="Arial" w:hAnsi="Arial" w:cs="Arial"/>
          <w:sz w:val="22"/>
          <w:szCs w:val="22"/>
        </w:rPr>
        <w:t>Em todos os casos cuja atividade esteja desobrigada de inscrição no CTF/APP do Ibama, a licitante deverá apresentar declaração assinada pelo responsável legal, constando a Lei nº 6.938/81 e a IN Ibama nº 13/2021, que desobrigam a inscrição da atividade constante do seu código CNAE – Classificação Nacional de Atividades Econômicas.</w:t>
      </w:r>
    </w:p>
    <w:p w14:paraId="08B65827" w14:textId="77777777" w:rsidR="00210671" w:rsidRPr="00210671" w:rsidRDefault="00210671" w:rsidP="00210671">
      <w:pPr>
        <w:ind w:left="1080"/>
        <w:jc w:val="both"/>
        <w:rPr>
          <w:rFonts w:ascii="Arial" w:hAnsi="Arial" w:cs="Arial"/>
          <w:sz w:val="22"/>
          <w:szCs w:val="22"/>
        </w:rPr>
      </w:pPr>
    </w:p>
    <w:p w14:paraId="5660957A" w14:textId="77777777" w:rsidR="00210671" w:rsidRPr="00210671" w:rsidRDefault="00210671" w:rsidP="00210671">
      <w:pPr>
        <w:widowControl/>
        <w:numPr>
          <w:ilvl w:val="2"/>
          <w:numId w:val="74"/>
        </w:numPr>
        <w:suppressAutoHyphens w:val="0"/>
        <w:jc w:val="both"/>
        <w:rPr>
          <w:rFonts w:ascii="Arial" w:hAnsi="Arial" w:cs="Arial"/>
          <w:sz w:val="22"/>
          <w:szCs w:val="22"/>
        </w:rPr>
      </w:pPr>
      <w:r w:rsidRPr="00210671">
        <w:rPr>
          <w:rFonts w:ascii="Arial" w:hAnsi="Arial" w:cs="Arial"/>
          <w:sz w:val="22"/>
          <w:szCs w:val="22"/>
        </w:rPr>
        <w:t>A empresa deverá apresentar Certificação Florestal do produto disposto na cláusula 1.1 deste Termo de Referência. A certificação em referência deverá ser em pelo menos um dos seguintes programas sobre o manejo florestal dos produtos e a rastreabilidade da cadeia de custódia: FSC (Forest Stewardship Council) ou Cerflor (Programa Brasileiro de Certificação Florestal).</w:t>
      </w:r>
    </w:p>
    <w:p w14:paraId="525343D5" w14:textId="77777777" w:rsidR="00210671" w:rsidRPr="00210671" w:rsidRDefault="00210671" w:rsidP="00210671">
      <w:pPr>
        <w:ind w:left="1080"/>
        <w:jc w:val="both"/>
        <w:rPr>
          <w:rFonts w:ascii="Arial" w:hAnsi="Arial" w:cs="Arial"/>
          <w:sz w:val="22"/>
          <w:szCs w:val="22"/>
        </w:rPr>
      </w:pPr>
    </w:p>
    <w:p w14:paraId="5F5E2C67" w14:textId="77777777" w:rsidR="00210671" w:rsidRPr="00210671" w:rsidRDefault="00210671" w:rsidP="00210671">
      <w:pPr>
        <w:widowControl/>
        <w:numPr>
          <w:ilvl w:val="3"/>
          <w:numId w:val="74"/>
        </w:numPr>
        <w:suppressAutoHyphens w:val="0"/>
        <w:jc w:val="both"/>
        <w:rPr>
          <w:rFonts w:ascii="Arial" w:hAnsi="Arial" w:cs="Arial"/>
          <w:sz w:val="22"/>
          <w:szCs w:val="22"/>
        </w:rPr>
      </w:pPr>
      <w:r w:rsidRPr="00210671">
        <w:rPr>
          <w:rFonts w:ascii="Arial" w:hAnsi="Arial" w:cs="Arial"/>
          <w:sz w:val="22"/>
          <w:szCs w:val="22"/>
        </w:rPr>
        <w:t>A comprovação da certificação será solicitada para aceitação da proposta.</w:t>
      </w:r>
    </w:p>
    <w:p w14:paraId="3ADA4615" w14:textId="77777777" w:rsidR="00210671" w:rsidRPr="00210671" w:rsidRDefault="00210671" w:rsidP="00210671">
      <w:pPr>
        <w:ind w:left="1080"/>
        <w:jc w:val="both"/>
        <w:rPr>
          <w:rFonts w:ascii="Arial" w:hAnsi="Arial" w:cs="Arial"/>
          <w:sz w:val="22"/>
          <w:szCs w:val="22"/>
        </w:rPr>
      </w:pPr>
    </w:p>
    <w:p w14:paraId="62BF6539" w14:textId="77777777" w:rsidR="00210671" w:rsidRPr="00210671" w:rsidRDefault="00210671" w:rsidP="00210671">
      <w:pPr>
        <w:ind w:left="1080"/>
        <w:jc w:val="both"/>
        <w:rPr>
          <w:rFonts w:ascii="Arial" w:hAnsi="Arial" w:cs="Arial"/>
          <w:sz w:val="22"/>
          <w:szCs w:val="22"/>
        </w:rPr>
      </w:pPr>
    </w:p>
    <w:p w14:paraId="639B347D" w14:textId="77777777" w:rsidR="00210671" w:rsidRPr="00210671" w:rsidRDefault="00210671" w:rsidP="00210671">
      <w:pPr>
        <w:jc w:val="both"/>
        <w:rPr>
          <w:rFonts w:ascii="Arial" w:hAnsi="Arial" w:cs="Arial"/>
          <w:b/>
          <w:bCs/>
          <w:sz w:val="22"/>
          <w:szCs w:val="22"/>
        </w:rPr>
      </w:pPr>
      <w:r w:rsidRPr="00210671">
        <w:rPr>
          <w:rFonts w:ascii="Arial" w:hAnsi="Arial" w:cs="Arial"/>
          <w:b/>
          <w:bCs/>
          <w:sz w:val="22"/>
          <w:szCs w:val="22"/>
        </w:rPr>
        <w:t>Indicação de marcas ou modelos (</w:t>
      </w:r>
      <w:hyperlink r:id="rId51" w:anchor="art41">
        <w:r w:rsidRPr="00210671">
          <w:rPr>
            <w:rFonts w:ascii="Arial" w:hAnsi="Arial" w:cs="Arial"/>
            <w:b/>
            <w:bCs/>
            <w:color w:val="000080"/>
            <w:sz w:val="22"/>
            <w:szCs w:val="22"/>
            <w:u w:val="single"/>
          </w:rPr>
          <w:t>Art. 41, inciso I, da Lei nº 14.133, de 2021</w:t>
        </w:r>
      </w:hyperlink>
      <w:r w:rsidRPr="00210671">
        <w:rPr>
          <w:rFonts w:ascii="Arial" w:hAnsi="Arial" w:cs="Arial"/>
          <w:b/>
          <w:bCs/>
          <w:sz w:val="22"/>
          <w:szCs w:val="22"/>
        </w:rPr>
        <w:t>):</w:t>
      </w:r>
    </w:p>
    <w:p w14:paraId="5439981E" w14:textId="77777777" w:rsidR="00210671" w:rsidRPr="00210671" w:rsidRDefault="00210671" w:rsidP="00210671">
      <w:pPr>
        <w:ind w:left="1080"/>
        <w:jc w:val="both"/>
        <w:rPr>
          <w:rFonts w:ascii="Arial" w:hAnsi="Arial" w:cs="Arial"/>
          <w:sz w:val="22"/>
          <w:szCs w:val="22"/>
        </w:rPr>
      </w:pPr>
    </w:p>
    <w:p w14:paraId="408DA8A4"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 xml:space="preserve">Não haverá a indicação de </w:t>
      </w:r>
      <w:proofErr w:type="gramStart"/>
      <w:r w:rsidRPr="00210671">
        <w:rPr>
          <w:rFonts w:ascii="Arial" w:hAnsi="Arial" w:cs="Arial"/>
          <w:sz w:val="22"/>
          <w:szCs w:val="22"/>
        </w:rPr>
        <w:t>marca(</w:t>
      </w:r>
      <w:proofErr w:type="gramEnd"/>
      <w:r w:rsidRPr="00210671">
        <w:rPr>
          <w:rFonts w:ascii="Arial" w:hAnsi="Arial" w:cs="Arial"/>
          <w:sz w:val="22"/>
          <w:szCs w:val="22"/>
        </w:rPr>
        <w:t>s) de referência.</w:t>
      </w:r>
    </w:p>
    <w:p w14:paraId="158B6B14" w14:textId="77777777" w:rsidR="00210671" w:rsidRPr="00210671" w:rsidRDefault="00210671" w:rsidP="00210671">
      <w:pPr>
        <w:ind w:left="720"/>
        <w:jc w:val="both"/>
        <w:rPr>
          <w:rFonts w:ascii="Arial" w:hAnsi="Arial" w:cs="Arial"/>
          <w:i/>
          <w:iCs/>
          <w:sz w:val="22"/>
          <w:szCs w:val="22"/>
        </w:rPr>
      </w:pPr>
    </w:p>
    <w:p w14:paraId="2097AD64" w14:textId="77777777" w:rsidR="00210671" w:rsidRPr="00210671" w:rsidRDefault="00210671" w:rsidP="00210671">
      <w:pPr>
        <w:jc w:val="both"/>
        <w:rPr>
          <w:rFonts w:ascii="Arial" w:hAnsi="Arial" w:cs="Arial"/>
          <w:b/>
          <w:bCs/>
          <w:sz w:val="22"/>
          <w:szCs w:val="22"/>
        </w:rPr>
      </w:pPr>
    </w:p>
    <w:p w14:paraId="75E3A7F9" w14:textId="77777777" w:rsidR="00210671" w:rsidRPr="00210671" w:rsidRDefault="00210671" w:rsidP="00210671">
      <w:pPr>
        <w:jc w:val="both"/>
        <w:rPr>
          <w:rFonts w:ascii="Arial" w:hAnsi="Arial" w:cs="Arial"/>
          <w:b/>
          <w:bCs/>
          <w:sz w:val="22"/>
          <w:szCs w:val="22"/>
        </w:rPr>
      </w:pPr>
      <w:r w:rsidRPr="00210671">
        <w:rPr>
          <w:rFonts w:ascii="Arial" w:hAnsi="Arial" w:cs="Arial"/>
          <w:b/>
          <w:bCs/>
          <w:sz w:val="22"/>
          <w:szCs w:val="22"/>
        </w:rPr>
        <w:t>Da exigência de amostra</w:t>
      </w:r>
    </w:p>
    <w:p w14:paraId="39AFE2B5" w14:textId="77777777" w:rsidR="00210671" w:rsidRPr="00210671" w:rsidRDefault="00210671" w:rsidP="00210671">
      <w:pPr>
        <w:ind w:left="720"/>
        <w:jc w:val="both"/>
        <w:rPr>
          <w:rFonts w:ascii="Arial" w:hAnsi="Arial" w:cs="Arial"/>
          <w:sz w:val="22"/>
          <w:szCs w:val="22"/>
        </w:rPr>
      </w:pPr>
    </w:p>
    <w:p w14:paraId="2B991F49"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Não haverá a exigência de apresentação de amostra.</w:t>
      </w:r>
    </w:p>
    <w:p w14:paraId="2C51EBB8" w14:textId="77777777" w:rsidR="00210671" w:rsidRPr="00210671" w:rsidRDefault="00210671" w:rsidP="00210671">
      <w:pPr>
        <w:ind w:left="720"/>
        <w:jc w:val="both"/>
        <w:rPr>
          <w:rFonts w:ascii="Arial" w:hAnsi="Arial" w:cs="Arial"/>
          <w:i/>
          <w:iCs/>
          <w:color w:val="FF0000"/>
          <w:sz w:val="22"/>
          <w:szCs w:val="22"/>
        </w:rPr>
      </w:pPr>
    </w:p>
    <w:p w14:paraId="5DCCAE29" w14:textId="77777777" w:rsidR="00210671" w:rsidRPr="00210671" w:rsidRDefault="00210671" w:rsidP="00210671">
      <w:pPr>
        <w:ind w:left="720"/>
        <w:jc w:val="both"/>
        <w:rPr>
          <w:rFonts w:ascii="Arial" w:hAnsi="Arial" w:cs="Arial"/>
          <w:i/>
          <w:iCs/>
          <w:color w:val="FF0000"/>
          <w:sz w:val="22"/>
          <w:szCs w:val="22"/>
        </w:rPr>
      </w:pPr>
    </w:p>
    <w:p w14:paraId="10423D34" w14:textId="77777777" w:rsidR="00210671" w:rsidRPr="00210671" w:rsidRDefault="00210671" w:rsidP="00210671">
      <w:pPr>
        <w:jc w:val="both"/>
        <w:rPr>
          <w:rFonts w:ascii="Arial" w:hAnsi="Arial" w:cs="Arial"/>
          <w:b/>
          <w:bCs/>
          <w:sz w:val="22"/>
          <w:szCs w:val="22"/>
        </w:rPr>
      </w:pPr>
      <w:r w:rsidRPr="00210671">
        <w:rPr>
          <w:rFonts w:ascii="Arial" w:hAnsi="Arial" w:cs="Arial"/>
          <w:b/>
          <w:bCs/>
          <w:sz w:val="22"/>
          <w:szCs w:val="22"/>
        </w:rPr>
        <w:t>Da exigência de prova</w:t>
      </w:r>
    </w:p>
    <w:p w14:paraId="5832B35B" w14:textId="77777777" w:rsidR="00210671" w:rsidRPr="00210671" w:rsidRDefault="00210671" w:rsidP="00210671">
      <w:pPr>
        <w:ind w:left="720"/>
        <w:rPr>
          <w:rFonts w:ascii="Arial" w:hAnsi="Arial" w:cs="Arial"/>
          <w:sz w:val="22"/>
          <w:szCs w:val="22"/>
        </w:rPr>
      </w:pPr>
    </w:p>
    <w:p w14:paraId="2C177E21"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Não haverá a exigência de apresentação de prova.</w:t>
      </w:r>
    </w:p>
    <w:p w14:paraId="1C4E8A30" w14:textId="77777777" w:rsidR="00210671" w:rsidRPr="00210671" w:rsidRDefault="00210671" w:rsidP="00210671">
      <w:pPr>
        <w:ind w:left="720"/>
        <w:jc w:val="both"/>
        <w:rPr>
          <w:rFonts w:ascii="Arial" w:hAnsi="Arial" w:cs="Arial"/>
          <w:i/>
          <w:iCs/>
          <w:color w:val="FF0000"/>
          <w:sz w:val="22"/>
          <w:szCs w:val="22"/>
        </w:rPr>
      </w:pPr>
    </w:p>
    <w:p w14:paraId="0C1810E2" w14:textId="77777777" w:rsidR="00210671" w:rsidRPr="00210671" w:rsidRDefault="00210671" w:rsidP="00210671">
      <w:pPr>
        <w:rPr>
          <w:rFonts w:ascii="Arial" w:hAnsi="Arial" w:cs="Arial"/>
          <w:sz w:val="22"/>
          <w:szCs w:val="22"/>
        </w:rPr>
      </w:pPr>
    </w:p>
    <w:p w14:paraId="124C5F7C" w14:textId="77777777" w:rsidR="00210671" w:rsidRPr="00210671" w:rsidRDefault="00210671" w:rsidP="00210671">
      <w:pPr>
        <w:jc w:val="both"/>
        <w:rPr>
          <w:rFonts w:ascii="Arial" w:hAnsi="Arial" w:cs="Arial"/>
          <w:b/>
          <w:bCs/>
          <w:sz w:val="22"/>
          <w:szCs w:val="22"/>
        </w:rPr>
      </w:pPr>
      <w:r w:rsidRPr="00210671">
        <w:rPr>
          <w:rFonts w:ascii="Arial" w:hAnsi="Arial" w:cs="Arial"/>
          <w:b/>
          <w:bCs/>
          <w:sz w:val="22"/>
          <w:szCs w:val="22"/>
        </w:rPr>
        <w:t>Subcontratação</w:t>
      </w:r>
    </w:p>
    <w:p w14:paraId="16F7C010" w14:textId="77777777" w:rsidR="00210671" w:rsidRPr="00210671" w:rsidRDefault="00210671" w:rsidP="00210671">
      <w:pPr>
        <w:ind w:left="720"/>
        <w:jc w:val="both"/>
        <w:rPr>
          <w:rFonts w:ascii="Arial" w:hAnsi="Arial" w:cs="Arial"/>
          <w:i/>
          <w:iCs/>
          <w:sz w:val="22"/>
          <w:szCs w:val="22"/>
        </w:rPr>
      </w:pPr>
    </w:p>
    <w:p w14:paraId="398FD924"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Não é admitida a subcontratação do objeto contratual, haja vista a baixa complexidade do objeto. A transferência da execução a terceiros ensejaria mera intermediação comercial, não havendo especialização técnica que fundamente a fragmentação da responsabilidade contratual.</w:t>
      </w:r>
    </w:p>
    <w:p w14:paraId="5E89FDD0" w14:textId="77777777" w:rsidR="00210671" w:rsidRPr="00210671" w:rsidRDefault="00210671" w:rsidP="00210671">
      <w:pPr>
        <w:jc w:val="both"/>
        <w:rPr>
          <w:rFonts w:ascii="Arial" w:hAnsi="Arial" w:cs="Arial"/>
          <w:sz w:val="22"/>
          <w:szCs w:val="22"/>
        </w:rPr>
      </w:pPr>
    </w:p>
    <w:p w14:paraId="6EDAF631" w14:textId="77777777" w:rsidR="00210671" w:rsidRPr="00210671" w:rsidRDefault="00210671" w:rsidP="00210671">
      <w:pPr>
        <w:ind w:left="720"/>
        <w:jc w:val="both"/>
        <w:rPr>
          <w:rFonts w:ascii="Arial" w:hAnsi="Arial" w:cs="Arial"/>
          <w:sz w:val="22"/>
          <w:szCs w:val="22"/>
        </w:rPr>
      </w:pPr>
    </w:p>
    <w:p w14:paraId="6123A9A3" w14:textId="77777777" w:rsidR="00210671" w:rsidRPr="00210671" w:rsidRDefault="00210671" w:rsidP="00210671">
      <w:pPr>
        <w:ind w:left="720"/>
        <w:jc w:val="both"/>
        <w:rPr>
          <w:rFonts w:ascii="Arial" w:hAnsi="Arial" w:cs="Arial"/>
          <w:sz w:val="22"/>
          <w:szCs w:val="22"/>
        </w:rPr>
      </w:pPr>
    </w:p>
    <w:p w14:paraId="302FCB86" w14:textId="77777777" w:rsidR="00210671" w:rsidRPr="00210671" w:rsidRDefault="00210671" w:rsidP="00210671">
      <w:pPr>
        <w:jc w:val="both"/>
        <w:rPr>
          <w:rFonts w:ascii="Arial" w:hAnsi="Arial" w:cs="Arial"/>
          <w:b/>
          <w:bCs/>
          <w:sz w:val="22"/>
          <w:szCs w:val="22"/>
        </w:rPr>
      </w:pPr>
      <w:r w:rsidRPr="00210671">
        <w:rPr>
          <w:rFonts w:ascii="Arial" w:hAnsi="Arial" w:cs="Arial"/>
          <w:b/>
          <w:bCs/>
          <w:sz w:val="22"/>
          <w:szCs w:val="22"/>
        </w:rPr>
        <w:t>Garantia da contratação</w:t>
      </w:r>
    </w:p>
    <w:p w14:paraId="349FB071" w14:textId="77777777" w:rsidR="00210671" w:rsidRPr="00210671" w:rsidRDefault="00210671" w:rsidP="00210671">
      <w:pPr>
        <w:ind w:left="720"/>
        <w:jc w:val="both"/>
        <w:rPr>
          <w:rFonts w:ascii="Arial" w:hAnsi="Arial" w:cs="Arial"/>
          <w:i/>
          <w:iCs/>
          <w:sz w:val="22"/>
          <w:szCs w:val="22"/>
        </w:rPr>
      </w:pPr>
    </w:p>
    <w:p w14:paraId="6D40B3F1"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 xml:space="preserve">Não haverá exigência da garantia da contratação dos </w:t>
      </w:r>
      <w:hyperlink r:id="rId52" w:anchor="art96">
        <w:r w:rsidRPr="00210671">
          <w:rPr>
            <w:rFonts w:ascii="Arial" w:hAnsi="Arial" w:cs="Arial"/>
            <w:sz w:val="22"/>
            <w:szCs w:val="22"/>
            <w:u w:val="single"/>
          </w:rPr>
          <w:t>artigos 96 e seguintes da Lei nº 14.133, de 2021</w:t>
        </w:r>
      </w:hyperlink>
      <w:r w:rsidRPr="00210671">
        <w:rPr>
          <w:rFonts w:ascii="Arial" w:hAnsi="Arial" w:cs="Arial"/>
          <w:sz w:val="22"/>
          <w:szCs w:val="22"/>
        </w:rPr>
        <w:t>.</w:t>
      </w:r>
    </w:p>
    <w:p w14:paraId="66441D09" w14:textId="77777777" w:rsidR="00210671" w:rsidRPr="00210671" w:rsidRDefault="00210671" w:rsidP="00210671">
      <w:pPr>
        <w:ind w:left="720"/>
        <w:jc w:val="both"/>
        <w:rPr>
          <w:rFonts w:ascii="Arial" w:hAnsi="Arial" w:cs="Arial"/>
          <w:sz w:val="22"/>
          <w:szCs w:val="22"/>
        </w:rPr>
      </w:pPr>
    </w:p>
    <w:p w14:paraId="5E1ABF1B" w14:textId="77777777" w:rsidR="00210671" w:rsidRPr="00210671" w:rsidRDefault="00210671" w:rsidP="00210671">
      <w:pPr>
        <w:ind w:left="720"/>
        <w:jc w:val="both"/>
        <w:rPr>
          <w:rFonts w:ascii="Arial" w:hAnsi="Arial" w:cs="Arial"/>
          <w:sz w:val="22"/>
          <w:szCs w:val="22"/>
        </w:rPr>
      </w:pPr>
    </w:p>
    <w:p w14:paraId="43224AAC" w14:textId="77777777" w:rsidR="00210671" w:rsidRPr="00210671" w:rsidRDefault="00210671" w:rsidP="00210671">
      <w:pPr>
        <w:ind w:left="720"/>
        <w:jc w:val="both"/>
        <w:rPr>
          <w:rFonts w:ascii="Arial" w:hAnsi="Arial" w:cs="Arial"/>
          <w:sz w:val="22"/>
          <w:szCs w:val="22"/>
        </w:rPr>
      </w:pPr>
    </w:p>
    <w:p w14:paraId="1597767D" w14:textId="77777777" w:rsidR="00210671" w:rsidRPr="00210671" w:rsidRDefault="00210671" w:rsidP="00210671">
      <w:pPr>
        <w:jc w:val="both"/>
        <w:rPr>
          <w:rFonts w:ascii="Arial" w:hAnsi="Arial" w:cs="Arial"/>
          <w:sz w:val="22"/>
          <w:szCs w:val="22"/>
        </w:rPr>
      </w:pPr>
      <w:r w:rsidRPr="00210671">
        <w:rPr>
          <w:rFonts w:ascii="Arial" w:hAnsi="Arial" w:cs="Arial"/>
          <w:b/>
          <w:bCs/>
          <w:sz w:val="22"/>
          <w:szCs w:val="22"/>
        </w:rPr>
        <w:t>Condições de Entrega (prazo e local)</w:t>
      </w:r>
    </w:p>
    <w:p w14:paraId="6EA95041" w14:textId="77777777" w:rsidR="00210671" w:rsidRPr="00210671" w:rsidRDefault="00210671" w:rsidP="00210671">
      <w:pPr>
        <w:ind w:left="720"/>
        <w:jc w:val="both"/>
        <w:rPr>
          <w:rFonts w:ascii="Arial" w:hAnsi="Arial" w:cs="Arial"/>
          <w:sz w:val="22"/>
          <w:szCs w:val="22"/>
        </w:rPr>
      </w:pPr>
    </w:p>
    <w:p w14:paraId="7078CC50" w14:textId="77777777" w:rsidR="00210671" w:rsidRPr="00210671" w:rsidRDefault="00210671" w:rsidP="00210671">
      <w:pPr>
        <w:widowControl/>
        <w:numPr>
          <w:ilvl w:val="1"/>
          <w:numId w:val="74"/>
        </w:numPr>
        <w:suppressAutoHyphens w:val="0"/>
        <w:spacing w:line="276" w:lineRule="auto"/>
        <w:jc w:val="both"/>
        <w:rPr>
          <w:rFonts w:ascii="Arial" w:eastAsia="Liberation Serif" w:hAnsi="Arial" w:cs="Arial"/>
          <w:sz w:val="22"/>
          <w:szCs w:val="22"/>
        </w:rPr>
      </w:pPr>
      <w:r w:rsidRPr="00210671">
        <w:rPr>
          <w:rFonts w:ascii="Arial" w:hAnsi="Arial" w:cs="Arial"/>
          <w:sz w:val="22"/>
          <w:szCs w:val="22"/>
        </w:rPr>
        <w:lastRenderedPageBreak/>
        <w:t xml:space="preserve">O prazo de entrega </w:t>
      </w:r>
      <w:proofErr w:type="gramStart"/>
      <w:r w:rsidRPr="00210671">
        <w:rPr>
          <w:rFonts w:ascii="Arial" w:hAnsi="Arial" w:cs="Arial"/>
          <w:sz w:val="22"/>
          <w:szCs w:val="22"/>
        </w:rPr>
        <w:t>do(</w:t>
      </w:r>
      <w:proofErr w:type="gramEnd"/>
      <w:r w:rsidRPr="00210671">
        <w:rPr>
          <w:rFonts w:ascii="Arial" w:hAnsi="Arial" w:cs="Arial"/>
          <w:sz w:val="22"/>
          <w:szCs w:val="22"/>
        </w:rPr>
        <w:t xml:space="preserve">s) produto(s) é de 30 (trinta) dias corridos, contados do recebimento da notificação formal à Detentora da Ata pelo Órgão Gerenciador, acompanhada da Nota de Empenho. </w:t>
      </w:r>
    </w:p>
    <w:p w14:paraId="65431F42" w14:textId="77777777" w:rsidR="00210671" w:rsidRPr="00210671" w:rsidRDefault="00210671" w:rsidP="00210671">
      <w:pPr>
        <w:ind w:left="720"/>
        <w:jc w:val="both"/>
        <w:rPr>
          <w:rFonts w:ascii="Arial" w:hAnsi="Arial" w:cs="Arial"/>
          <w:i/>
          <w:iCs/>
          <w:color w:val="FF0000"/>
          <w:sz w:val="22"/>
          <w:szCs w:val="22"/>
        </w:rPr>
      </w:pPr>
    </w:p>
    <w:p w14:paraId="5B130D1A"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Caso não seja possível a entrega na data assinalada, a empresa deverá comunicar as razões respectivas até a data final inicialmente prevista para a entrega para que qualquer pleito de prorrogação de prazo seja analisado.</w:t>
      </w:r>
    </w:p>
    <w:p w14:paraId="04EA8E64" w14:textId="77777777" w:rsidR="00210671" w:rsidRPr="00210671" w:rsidRDefault="00210671" w:rsidP="00210671">
      <w:pPr>
        <w:ind w:left="720"/>
        <w:jc w:val="both"/>
        <w:rPr>
          <w:rFonts w:ascii="Arial" w:hAnsi="Arial" w:cs="Arial"/>
          <w:sz w:val="22"/>
          <w:szCs w:val="22"/>
        </w:rPr>
      </w:pPr>
    </w:p>
    <w:p w14:paraId="3565540B" w14:textId="77777777" w:rsidR="00210671" w:rsidRPr="00210671" w:rsidRDefault="00210671" w:rsidP="00210671">
      <w:pPr>
        <w:widowControl/>
        <w:numPr>
          <w:ilvl w:val="2"/>
          <w:numId w:val="74"/>
        </w:numPr>
        <w:suppressAutoHyphens w:val="0"/>
        <w:ind w:hanging="87"/>
        <w:jc w:val="both"/>
        <w:rPr>
          <w:rFonts w:ascii="Arial" w:hAnsi="Arial" w:cs="Arial"/>
          <w:sz w:val="22"/>
          <w:szCs w:val="22"/>
        </w:rPr>
      </w:pPr>
      <w:r w:rsidRPr="00210671">
        <w:rPr>
          <w:rFonts w:ascii="Arial" w:hAnsi="Arial" w:cs="Arial"/>
          <w:sz w:val="22"/>
          <w:szCs w:val="22"/>
        </w:rPr>
        <w:t>O pedido de prorrogação de prazo de entrega deverá apresentar as seguintes condições:</w:t>
      </w:r>
    </w:p>
    <w:p w14:paraId="0B55E8F0" w14:textId="77777777" w:rsidR="00210671" w:rsidRPr="00210671" w:rsidRDefault="00210671" w:rsidP="00210671">
      <w:pPr>
        <w:widowControl/>
        <w:numPr>
          <w:ilvl w:val="0"/>
          <w:numId w:val="75"/>
        </w:numPr>
        <w:suppressAutoHyphens w:val="0"/>
        <w:ind w:hanging="85"/>
        <w:jc w:val="both"/>
        <w:rPr>
          <w:rFonts w:ascii="Arial" w:hAnsi="Arial" w:cs="Arial"/>
          <w:sz w:val="22"/>
          <w:szCs w:val="22"/>
        </w:rPr>
      </w:pPr>
      <w:r w:rsidRPr="00210671">
        <w:rPr>
          <w:rFonts w:ascii="Arial" w:hAnsi="Arial" w:cs="Arial"/>
          <w:sz w:val="22"/>
          <w:szCs w:val="22"/>
        </w:rPr>
        <w:t>Ser solicitado até a data final inicialmente prevista para a entrega; e</w:t>
      </w:r>
    </w:p>
    <w:p w14:paraId="79D608D7" w14:textId="77777777" w:rsidR="00210671" w:rsidRPr="00210671" w:rsidRDefault="00210671" w:rsidP="00210671">
      <w:pPr>
        <w:ind w:left="1440"/>
        <w:jc w:val="both"/>
        <w:rPr>
          <w:rFonts w:ascii="Arial" w:hAnsi="Arial" w:cs="Arial"/>
          <w:sz w:val="22"/>
          <w:szCs w:val="22"/>
        </w:rPr>
      </w:pPr>
    </w:p>
    <w:p w14:paraId="231E0F27" w14:textId="77777777" w:rsidR="00210671" w:rsidRPr="00210671" w:rsidRDefault="00210671" w:rsidP="00210671">
      <w:pPr>
        <w:widowControl/>
        <w:numPr>
          <w:ilvl w:val="0"/>
          <w:numId w:val="75"/>
        </w:numPr>
        <w:suppressAutoHyphens w:val="0"/>
        <w:ind w:hanging="85"/>
        <w:jc w:val="both"/>
        <w:rPr>
          <w:rFonts w:ascii="Arial" w:hAnsi="Arial" w:cs="Arial"/>
          <w:sz w:val="22"/>
          <w:szCs w:val="22"/>
        </w:rPr>
      </w:pPr>
      <w:r w:rsidRPr="00210671">
        <w:rPr>
          <w:rFonts w:ascii="Arial" w:hAnsi="Arial" w:cs="Arial"/>
          <w:sz w:val="22"/>
          <w:szCs w:val="22"/>
        </w:rPr>
        <w:t xml:space="preserve">Ser instruído com </w:t>
      </w:r>
      <w:proofErr w:type="gramStart"/>
      <w:r w:rsidRPr="00210671">
        <w:rPr>
          <w:rFonts w:ascii="Arial" w:hAnsi="Arial" w:cs="Arial"/>
          <w:sz w:val="22"/>
          <w:szCs w:val="22"/>
        </w:rPr>
        <w:t>a(</w:t>
      </w:r>
      <w:proofErr w:type="gramEnd"/>
      <w:r w:rsidRPr="00210671">
        <w:rPr>
          <w:rFonts w:ascii="Arial" w:hAnsi="Arial" w:cs="Arial"/>
          <w:sz w:val="22"/>
          <w:szCs w:val="22"/>
        </w:rPr>
        <w:t>s) justificativa(s) e respectiva(s) comprovação(ões).</w:t>
      </w:r>
    </w:p>
    <w:p w14:paraId="53380623" w14:textId="77777777" w:rsidR="00210671" w:rsidRPr="00210671" w:rsidRDefault="00210671" w:rsidP="00210671">
      <w:pPr>
        <w:ind w:left="1440"/>
        <w:jc w:val="both"/>
        <w:rPr>
          <w:rFonts w:ascii="Arial" w:hAnsi="Arial" w:cs="Arial"/>
          <w:sz w:val="22"/>
          <w:szCs w:val="22"/>
        </w:rPr>
      </w:pPr>
    </w:p>
    <w:p w14:paraId="275044AF" w14:textId="77777777" w:rsidR="00210671" w:rsidRPr="00210671" w:rsidRDefault="00210671" w:rsidP="00210671">
      <w:pPr>
        <w:ind w:left="720"/>
        <w:jc w:val="both"/>
        <w:rPr>
          <w:rFonts w:ascii="Arial" w:hAnsi="Arial" w:cs="Arial"/>
          <w:sz w:val="22"/>
          <w:szCs w:val="22"/>
        </w:rPr>
      </w:pPr>
    </w:p>
    <w:p w14:paraId="4D67AA7E" w14:textId="77777777" w:rsidR="00210671" w:rsidRPr="00210671" w:rsidRDefault="00210671" w:rsidP="00210671">
      <w:pPr>
        <w:widowControl/>
        <w:numPr>
          <w:ilvl w:val="2"/>
          <w:numId w:val="74"/>
        </w:numPr>
        <w:suppressAutoHyphens w:val="0"/>
        <w:ind w:hanging="87"/>
        <w:jc w:val="both"/>
        <w:rPr>
          <w:rFonts w:ascii="Arial" w:hAnsi="Arial" w:cs="Arial"/>
          <w:sz w:val="22"/>
          <w:szCs w:val="22"/>
        </w:rPr>
      </w:pPr>
      <w:proofErr w:type="gramStart"/>
      <w:r w:rsidRPr="00210671">
        <w:rPr>
          <w:rFonts w:ascii="Arial" w:hAnsi="Arial" w:cs="Arial"/>
          <w:sz w:val="22"/>
          <w:szCs w:val="22"/>
        </w:rPr>
        <w:t>O(</w:t>
      </w:r>
      <w:proofErr w:type="gramEnd"/>
      <w:r w:rsidRPr="00210671">
        <w:rPr>
          <w:rFonts w:ascii="Arial" w:hAnsi="Arial" w:cs="Arial"/>
          <w:sz w:val="22"/>
          <w:szCs w:val="22"/>
        </w:rPr>
        <w:t>s) pedido(s) instruído(s) em condição(ões) diversa(s) das previstas nas alíneas acima será(ão) indeferido(s) de pronto.</w:t>
      </w:r>
    </w:p>
    <w:p w14:paraId="1D04711A" w14:textId="77777777" w:rsidR="00210671" w:rsidRPr="00210671" w:rsidRDefault="00210671" w:rsidP="00210671">
      <w:pPr>
        <w:ind w:left="720"/>
        <w:jc w:val="both"/>
        <w:rPr>
          <w:rFonts w:ascii="Arial" w:hAnsi="Arial" w:cs="Arial"/>
          <w:sz w:val="22"/>
          <w:szCs w:val="22"/>
        </w:rPr>
      </w:pPr>
    </w:p>
    <w:p w14:paraId="4E73B74E"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 xml:space="preserve">A resposta ao pedido de prorrogação do prazo de entrega será comunicada pela Administração somente após a efetiva entrega </w:t>
      </w:r>
      <w:proofErr w:type="gramStart"/>
      <w:r w:rsidRPr="00210671">
        <w:rPr>
          <w:rFonts w:ascii="Arial" w:hAnsi="Arial" w:cs="Arial"/>
          <w:sz w:val="22"/>
          <w:szCs w:val="22"/>
        </w:rPr>
        <w:t>do(</w:t>
      </w:r>
      <w:proofErr w:type="gramEnd"/>
      <w:r w:rsidRPr="00210671">
        <w:rPr>
          <w:rFonts w:ascii="Arial" w:hAnsi="Arial" w:cs="Arial"/>
          <w:sz w:val="22"/>
          <w:szCs w:val="22"/>
        </w:rPr>
        <w:t>s) produto(s) e desde que o pedido de prorrogação apresente as condições estabelecidas nas alíneas acima.</w:t>
      </w:r>
    </w:p>
    <w:p w14:paraId="484C0267" w14:textId="77777777" w:rsidR="00210671" w:rsidRPr="00210671" w:rsidRDefault="00210671" w:rsidP="00210671">
      <w:pPr>
        <w:ind w:left="720"/>
        <w:jc w:val="both"/>
        <w:rPr>
          <w:rFonts w:ascii="Arial" w:hAnsi="Arial" w:cs="Arial"/>
          <w:sz w:val="22"/>
          <w:szCs w:val="22"/>
        </w:rPr>
      </w:pPr>
    </w:p>
    <w:p w14:paraId="270505CE" w14:textId="77777777" w:rsidR="00210671" w:rsidRPr="00210671" w:rsidRDefault="00210671" w:rsidP="00210671">
      <w:pPr>
        <w:widowControl/>
        <w:numPr>
          <w:ilvl w:val="1"/>
          <w:numId w:val="74"/>
        </w:numPr>
        <w:suppressAutoHyphens w:val="0"/>
        <w:jc w:val="both"/>
        <w:rPr>
          <w:rFonts w:ascii="Arial" w:hAnsi="Arial" w:cs="Arial"/>
          <w:sz w:val="22"/>
          <w:szCs w:val="22"/>
        </w:rPr>
      </w:pPr>
      <w:proofErr w:type="gramStart"/>
      <w:r w:rsidRPr="00210671">
        <w:rPr>
          <w:rFonts w:ascii="Arial" w:hAnsi="Arial" w:cs="Arial"/>
          <w:sz w:val="22"/>
          <w:szCs w:val="22"/>
        </w:rPr>
        <w:t>O(</w:t>
      </w:r>
      <w:proofErr w:type="gramEnd"/>
      <w:r w:rsidRPr="00210671">
        <w:rPr>
          <w:rFonts w:ascii="Arial" w:hAnsi="Arial" w:cs="Arial"/>
          <w:sz w:val="22"/>
          <w:szCs w:val="22"/>
        </w:rPr>
        <w:t>s) pedido(s) de prorrogação posterior(es) ao primeiro será(ão) analisado(s) pela Administração somente após a efetiva entrega do(s) produto(s) e desde que seja(m) formulado(s) até o final do prazo solicitado anteriormente e esteja(m) instruído(s) com a(s) justificativa(s) e respectiva(s) comprovação(ões).</w:t>
      </w:r>
    </w:p>
    <w:p w14:paraId="06BC8841" w14:textId="77777777" w:rsidR="00210671" w:rsidRPr="00210671" w:rsidRDefault="00210671" w:rsidP="00210671">
      <w:pPr>
        <w:ind w:left="720"/>
        <w:jc w:val="both"/>
        <w:rPr>
          <w:rFonts w:ascii="Arial" w:hAnsi="Arial" w:cs="Arial"/>
          <w:sz w:val="22"/>
          <w:szCs w:val="22"/>
        </w:rPr>
      </w:pPr>
    </w:p>
    <w:p w14:paraId="09C3E5FB" w14:textId="77777777" w:rsidR="00210671" w:rsidRPr="00210671" w:rsidRDefault="00210671" w:rsidP="00210671">
      <w:pPr>
        <w:widowControl/>
        <w:numPr>
          <w:ilvl w:val="1"/>
          <w:numId w:val="74"/>
        </w:numPr>
        <w:suppressAutoHyphens w:val="0"/>
        <w:jc w:val="both"/>
        <w:rPr>
          <w:rFonts w:ascii="Arial" w:hAnsi="Arial" w:cs="Arial"/>
          <w:sz w:val="22"/>
          <w:szCs w:val="22"/>
        </w:rPr>
      </w:pPr>
      <w:proofErr w:type="gramStart"/>
      <w:r w:rsidRPr="00210671">
        <w:rPr>
          <w:rFonts w:ascii="Arial" w:hAnsi="Arial" w:cs="Arial"/>
          <w:sz w:val="22"/>
          <w:szCs w:val="22"/>
        </w:rPr>
        <w:t>O(</w:t>
      </w:r>
      <w:proofErr w:type="gramEnd"/>
      <w:r w:rsidRPr="00210671">
        <w:rPr>
          <w:rFonts w:ascii="Arial" w:hAnsi="Arial" w:cs="Arial"/>
          <w:sz w:val="22"/>
          <w:szCs w:val="22"/>
        </w:rPr>
        <w:t>s) produto(s) deverá(ao) ser entregue(s) no seguinte endereço: Seção de Acompanhamento das Aquisições do TRE/SP, localizada na Rua General Júlio Marcondes Salgado, nº 199, Santa Cecília, CEP 01201-020, São Paulo/SP, telefone (11) 3130-2694, de segunda a sexta-feira, das 09 às 18 horas.</w:t>
      </w:r>
    </w:p>
    <w:p w14:paraId="3B5A82C9" w14:textId="77777777" w:rsidR="00210671" w:rsidRPr="00210671" w:rsidRDefault="00210671" w:rsidP="00210671">
      <w:pPr>
        <w:ind w:left="720"/>
        <w:jc w:val="both"/>
        <w:rPr>
          <w:rFonts w:ascii="Arial" w:hAnsi="Arial" w:cs="Arial"/>
          <w:i/>
          <w:iCs/>
          <w:color w:val="FF0000"/>
          <w:sz w:val="22"/>
          <w:szCs w:val="22"/>
        </w:rPr>
      </w:pPr>
    </w:p>
    <w:p w14:paraId="1A582021" w14:textId="77777777" w:rsidR="00210671" w:rsidRPr="00210671" w:rsidRDefault="00210671" w:rsidP="00210671">
      <w:pPr>
        <w:widowControl/>
        <w:numPr>
          <w:ilvl w:val="2"/>
          <w:numId w:val="74"/>
        </w:numPr>
        <w:suppressAutoHyphens w:val="0"/>
        <w:ind w:left="1701" w:hanging="708"/>
        <w:jc w:val="both"/>
        <w:rPr>
          <w:rFonts w:ascii="Arial" w:hAnsi="Arial" w:cs="Arial"/>
          <w:sz w:val="22"/>
          <w:szCs w:val="22"/>
        </w:rPr>
      </w:pPr>
      <w:r w:rsidRPr="00210671">
        <w:rPr>
          <w:rFonts w:ascii="Arial" w:hAnsi="Arial" w:cs="Arial"/>
          <w:sz w:val="22"/>
          <w:szCs w:val="22"/>
        </w:rPr>
        <w:t>Para otimização dos trabalhos de recebimento e maior agilidade no atendimento aos fornecedores, solicita-se que as entregas sejam agendadas pelo e-mail </w:t>
      </w:r>
      <w:hyperlink r:id="rId53">
        <w:r w:rsidRPr="00210671">
          <w:rPr>
            <w:rFonts w:ascii="Arial" w:hAnsi="Arial" w:cs="Arial"/>
            <w:color w:val="000080"/>
            <w:sz w:val="22"/>
            <w:szCs w:val="22"/>
            <w:u w:val="single"/>
          </w:rPr>
          <w:t>recebimento@tre-sp.jus.br</w:t>
        </w:r>
      </w:hyperlink>
      <w:r w:rsidRPr="00210671">
        <w:rPr>
          <w:rFonts w:ascii="Arial" w:hAnsi="Arial" w:cs="Arial"/>
          <w:sz w:val="22"/>
          <w:szCs w:val="22"/>
        </w:rPr>
        <w:t>.</w:t>
      </w:r>
    </w:p>
    <w:p w14:paraId="41D553ED" w14:textId="77777777" w:rsidR="00210671" w:rsidRPr="00210671" w:rsidRDefault="00210671" w:rsidP="00210671">
      <w:pPr>
        <w:ind w:left="1701"/>
        <w:jc w:val="both"/>
        <w:rPr>
          <w:rFonts w:ascii="Arial" w:hAnsi="Arial" w:cs="Arial"/>
          <w:i/>
          <w:iCs/>
          <w:sz w:val="22"/>
          <w:szCs w:val="22"/>
        </w:rPr>
      </w:pPr>
    </w:p>
    <w:p w14:paraId="30017EF2"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 xml:space="preserve">O descarregamento </w:t>
      </w:r>
      <w:proofErr w:type="gramStart"/>
      <w:r w:rsidRPr="00210671">
        <w:rPr>
          <w:rFonts w:ascii="Arial" w:hAnsi="Arial" w:cs="Arial"/>
          <w:sz w:val="22"/>
          <w:szCs w:val="22"/>
        </w:rPr>
        <w:t>do(</w:t>
      </w:r>
      <w:proofErr w:type="gramEnd"/>
      <w:r w:rsidRPr="00210671">
        <w:rPr>
          <w:rFonts w:ascii="Arial" w:hAnsi="Arial" w:cs="Arial"/>
          <w:sz w:val="22"/>
          <w:szCs w:val="22"/>
        </w:rPr>
        <w:t>s) produto(s) é de inteira responsabilidade da Detentora da Ata, devendo ser providenciado pela Detentora da Ata tanto a mão de obra necessária como todos os materiais indispensáveis.</w:t>
      </w:r>
    </w:p>
    <w:p w14:paraId="446FC735" w14:textId="77777777" w:rsidR="00210671" w:rsidRPr="00210671" w:rsidRDefault="00210671" w:rsidP="00210671">
      <w:pPr>
        <w:ind w:left="720"/>
        <w:jc w:val="both"/>
        <w:rPr>
          <w:rFonts w:ascii="Arial" w:hAnsi="Arial" w:cs="Arial"/>
          <w:i/>
          <w:iCs/>
          <w:color w:val="FF0000"/>
          <w:sz w:val="22"/>
          <w:szCs w:val="22"/>
        </w:rPr>
      </w:pPr>
    </w:p>
    <w:p w14:paraId="0F3A0610" w14:textId="77777777" w:rsidR="00210671" w:rsidRPr="00210671" w:rsidRDefault="00210671" w:rsidP="00210671">
      <w:pPr>
        <w:jc w:val="both"/>
        <w:rPr>
          <w:rFonts w:ascii="Arial" w:hAnsi="Arial" w:cs="Arial"/>
          <w:sz w:val="22"/>
          <w:szCs w:val="22"/>
        </w:rPr>
      </w:pPr>
    </w:p>
    <w:p w14:paraId="40074411" w14:textId="77777777" w:rsidR="00210671" w:rsidRPr="00210671" w:rsidRDefault="00210671" w:rsidP="00210671">
      <w:pPr>
        <w:jc w:val="both"/>
        <w:rPr>
          <w:rFonts w:ascii="Arial" w:hAnsi="Arial" w:cs="Arial"/>
          <w:i/>
          <w:iCs/>
          <w:color w:val="FF0000"/>
          <w:sz w:val="22"/>
          <w:szCs w:val="22"/>
        </w:rPr>
      </w:pPr>
    </w:p>
    <w:p w14:paraId="71CB191D" w14:textId="77777777" w:rsidR="00210671" w:rsidRPr="00210671" w:rsidRDefault="00210671" w:rsidP="00210671">
      <w:pPr>
        <w:jc w:val="both"/>
        <w:rPr>
          <w:rFonts w:ascii="Arial" w:hAnsi="Arial" w:cs="Arial"/>
          <w:sz w:val="22"/>
          <w:szCs w:val="22"/>
        </w:rPr>
      </w:pPr>
    </w:p>
    <w:p w14:paraId="178F5EAE" w14:textId="77777777" w:rsidR="00210671" w:rsidRPr="00210671" w:rsidRDefault="00210671" w:rsidP="00210671">
      <w:pPr>
        <w:widowControl/>
        <w:numPr>
          <w:ilvl w:val="0"/>
          <w:numId w:val="74"/>
        </w:numPr>
        <w:suppressAutoHyphens w:val="0"/>
        <w:jc w:val="both"/>
        <w:rPr>
          <w:rFonts w:ascii="Arial" w:hAnsi="Arial" w:cs="Arial"/>
          <w:b/>
          <w:bCs/>
          <w:sz w:val="22"/>
          <w:szCs w:val="22"/>
        </w:rPr>
      </w:pPr>
      <w:r w:rsidRPr="00210671">
        <w:rPr>
          <w:rFonts w:ascii="Arial" w:hAnsi="Arial" w:cs="Arial"/>
          <w:b/>
          <w:bCs/>
          <w:sz w:val="22"/>
          <w:szCs w:val="22"/>
        </w:rPr>
        <w:t>MODELO DE GESTÃO DA ATA DE REGISTRO DE PREÇOS (art. 6º, XXIII, alínea “f”, da Lei nº 14.133/21)</w:t>
      </w:r>
    </w:p>
    <w:p w14:paraId="722FF779" w14:textId="77777777" w:rsidR="00210671" w:rsidRPr="00210671" w:rsidRDefault="00210671" w:rsidP="00210671">
      <w:pPr>
        <w:jc w:val="both"/>
        <w:rPr>
          <w:rFonts w:ascii="Arial" w:hAnsi="Arial" w:cs="Arial"/>
          <w:sz w:val="22"/>
          <w:szCs w:val="22"/>
        </w:rPr>
      </w:pPr>
    </w:p>
    <w:p w14:paraId="3535DAFD"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O ajuste contratual deverá ser executado fielmente pelas partes, de acordo com as cláusulas avençadas e as normas da Lei nº 14.133, de 2021, e cada parte responderá pelas consequências de sua inexecução total ou parcial.</w:t>
      </w:r>
    </w:p>
    <w:p w14:paraId="6E1EE377" w14:textId="77777777" w:rsidR="00210671" w:rsidRPr="00210671" w:rsidRDefault="00210671" w:rsidP="00210671">
      <w:pPr>
        <w:ind w:left="720"/>
        <w:jc w:val="both"/>
        <w:rPr>
          <w:rFonts w:ascii="Arial" w:hAnsi="Arial" w:cs="Arial"/>
          <w:sz w:val="22"/>
          <w:szCs w:val="22"/>
        </w:rPr>
      </w:pPr>
    </w:p>
    <w:p w14:paraId="320937FB"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As comunicações entre o Órgão Gerenciador e a Detentora da Ata devem ser realizadas por escrito sempre que o ato exigir tal formalidade, admitindo-se o uso de mensagem eletrônica para esse fim.</w:t>
      </w:r>
    </w:p>
    <w:p w14:paraId="26B55374" w14:textId="77777777" w:rsidR="00210671" w:rsidRPr="00210671" w:rsidRDefault="00210671" w:rsidP="00210671">
      <w:pPr>
        <w:ind w:left="720"/>
        <w:jc w:val="both"/>
        <w:rPr>
          <w:rFonts w:ascii="Arial" w:hAnsi="Arial" w:cs="Arial"/>
          <w:sz w:val="22"/>
          <w:szCs w:val="22"/>
        </w:rPr>
      </w:pPr>
    </w:p>
    <w:p w14:paraId="154F569F"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lastRenderedPageBreak/>
        <w:t>O Órgão Gerenciador poderá convocar representante da empresa para adoção de providências que devam ser cumpridas de imediato.</w:t>
      </w:r>
    </w:p>
    <w:p w14:paraId="1FBABE32" w14:textId="77777777" w:rsidR="00210671" w:rsidRPr="00210671" w:rsidRDefault="00210671" w:rsidP="00210671">
      <w:pPr>
        <w:ind w:left="720"/>
        <w:jc w:val="both"/>
        <w:rPr>
          <w:rFonts w:ascii="Arial" w:hAnsi="Arial" w:cs="Arial"/>
          <w:sz w:val="22"/>
          <w:szCs w:val="22"/>
        </w:rPr>
      </w:pPr>
    </w:p>
    <w:p w14:paraId="5A1F52FD" w14:textId="77777777" w:rsidR="00210671" w:rsidRPr="00210671" w:rsidRDefault="00210671" w:rsidP="00210671">
      <w:pPr>
        <w:ind w:left="720"/>
        <w:jc w:val="both"/>
        <w:rPr>
          <w:rFonts w:ascii="Arial" w:hAnsi="Arial" w:cs="Arial"/>
          <w:sz w:val="22"/>
          <w:szCs w:val="22"/>
        </w:rPr>
      </w:pPr>
    </w:p>
    <w:p w14:paraId="7EBF910B" w14:textId="77777777" w:rsidR="00210671" w:rsidRPr="00210671" w:rsidRDefault="00210671" w:rsidP="00210671">
      <w:pPr>
        <w:ind w:left="720"/>
        <w:jc w:val="both"/>
        <w:rPr>
          <w:rFonts w:ascii="Arial" w:hAnsi="Arial" w:cs="Arial"/>
          <w:b/>
          <w:bCs/>
          <w:sz w:val="22"/>
          <w:szCs w:val="22"/>
        </w:rPr>
      </w:pPr>
      <w:r w:rsidRPr="00210671">
        <w:rPr>
          <w:rFonts w:ascii="Arial" w:hAnsi="Arial" w:cs="Arial"/>
          <w:b/>
          <w:bCs/>
          <w:sz w:val="22"/>
          <w:szCs w:val="22"/>
        </w:rPr>
        <w:t>Fiscalização</w:t>
      </w:r>
    </w:p>
    <w:p w14:paraId="162C4ABC" w14:textId="77777777" w:rsidR="00210671" w:rsidRPr="00210671" w:rsidRDefault="00210671" w:rsidP="00210671">
      <w:pPr>
        <w:ind w:left="720"/>
        <w:jc w:val="both"/>
        <w:rPr>
          <w:rFonts w:ascii="Arial" w:hAnsi="Arial" w:cs="Arial"/>
          <w:sz w:val="22"/>
          <w:szCs w:val="22"/>
        </w:rPr>
      </w:pPr>
    </w:p>
    <w:p w14:paraId="3C3BCBF7"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A execução da contratação deverá ser acompanhada e fiscalizada pelo(s) fiscal(is) do ajuste contratual, ou pelos respectivos substitutos (</w:t>
      </w:r>
      <w:hyperlink r:id="rId54" w:anchor="art117">
        <w:r w:rsidRPr="00210671">
          <w:rPr>
            <w:rFonts w:ascii="Arial" w:hAnsi="Arial" w:cs="Arial"/>
            <w:color w:val="000080"/>
            <w:sz w:val="22"/>
            <w:szCs w:val="22"/>
            <w:u w:val="single"/>
          </w:rPr>
          <w:t>Lei nº 14.133, de 2021, art. 117, caput</w:t>
        </w:r>
      </w:hyperlink>
      <w:r w:rsidRPr="00210671">
        <w:rPr>
          <w:rFonts w:ascii="Arial" w:hAnsi="Arial" w:cs="Arial"/>
          <w:sz w:val="22"/>
          <w:szCs w:val="22"/>
        </w:rPr>
        <w:t>).</w:t>
      </w:r>
    </w:p>
    <w:p w14:paraId="5D0C8903" w14:textId="77777777" w:rsidR="00210671" w:rsidRPr="00210671" w:rsidRDefault="00210671" w:rsidP="00210671">
      <w:pPr>
        <w:ind w:left="720"/>
        <w:jc w:val="both"/>
        <w:rPr>
          <w:rFonts w:ascii="Arial" w:hAnsi="Arial" w:cs="Arial"/>
          <w:sz w:val="22"/>
          <w:szCs w:val="22"/>
        </w:rPr>
      </w:pPr>
    </w:p>
    <w:p w14:paraId="44F12077" w14:textId="77777777" w:rsidR="00210671" w:rsidRPr="00210671" w:rsidRDefault="00210671" w:rsidP="00210671">
      <w:pPr>
        <w:ind w:left="720"/>
        <w:jc w:val="both"/>
        <w:rPr>
          <w:rFonts w:ascii="Arial" w:hAnsi="Arial" w:cs="Arial"/>
          <w:sz w:val="22"/>
          <w:szCs w:val="22"/>
        </w:rPr>
      </w:pPr>
    </w:p>
    <w:p w14:paraId="7177500A" w14:textId="77777777" w:rsidR="00210671" w:rsidRPr="00210671" w:rsidRDefault="00210671" w:rsidP="00210671">
      <w:pPr>
        <w:ind w:left="720"/>
        <w:jc w:val="both"/>
        <w:rPr>
          <w:rFonts w:ascii="Arial" w:hAnsi="Arial" w:cs="Arial"/>
          <w:b/>
          <w:bCs/>
          <w:sz w:val="22"/>
          <w:szCs w:val="22"/>
        </w:rPr>
      </w:pPr>
      <w:r w:rsidRPr="00210671">
        <w:rPr>
          <w:rFonts w:ascii="Arial" w:hAnsi="Arial" w:cs="Arial"/>
          <w:b/>
          <w:bCs/>
          <w:sz w:val="22"/>
          <w:szCs w:val="22"/>
        </w:rPr>
        <w:t>Fiscalização Técnica</w:t>
      </w:r>
    </w:p>
    <w:p w14:paraId="09469589" w14:textId="77777777" w:rsidR="00210671" w:rsidRPr="00210671" w:rsidRDefault="00210671" w:rsidP="00210671">
      <w:pPr>
        <w:ind w:left="720"/>
        <w:jc w:val="both"/>
        <w:rPr>
          <w:rFonts w:ascii="Arial" w:hAnsi="Arial" w:cs="Arial"/>
          <w:b/>
          <w:bCs/>
          <w:sz w:val="22"/>
          <w:szCs w:val="22"/>
        </w:rPr>
      </w:pPr>
    </w:p>
    <w:p w14:paraId="73E34CA8"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O fiscal técnico acompanhará a execução da contratação, para que sejam cumpridas todas as condições estabelecidas no ajuste contratual, de modo a assegurar os melhores resultados para a Administração.</w:t>
      </w:r>
    </w:p>
    <w:p w14:paraId="7200C975" w14:textId="77777777" w:rsidR="00210671" w:rsidRPr="00210671" w:rsidRDefault="00210671" w:rsidP="00210671">
      <w:pPr>
        <w:ind w:left="720"/>
        <w:jc w:val="both"/>
        <w:rPr>
          <w:rFonts w:ascii="Arial" w:hAnsi="Arial" w:cs="Arial"/>
          <w:sz w:val="22"/>
          <w:szCs w:val="22"/>
        </w:rPr>
      </w:pPr>
    </w:p>
    <w:p w14:paraId="233D743C" w14:textId="77777777" w:rsidR="00210671" w:rsidRPr="00210671" w:rsidRDefault="00210671" w:rsidP="00210671">
      <w:pPr>
        <w:widowControl/>
        <w:numPr>
          <w:ilvl w:val="2"/>
          <w:numId w:val="74"/>
        </w:numPr>
        <w:suppressAutoHyphens w:val="0"/>
        <w:ind w:firstLine="54"/>
        <w:jc w:val="both"/>
        <w:rPr>
          <w:rFonts w:ascii="Arial" w:hAnsi="Arial" w:cs="Arial"/>
          <w:sz w:val="22"/>
          <w:szCs w:val="22"/>
        </w:rPr>
      </w:pPr>
      <w:r w:rsidRPr="00210671">
        <w:rPr>
          <w:rFonts w:ascii="Arial" w:hAnsi="Arial" w:cs="Arial"/>
          <w:sz w:val="22"/>
          <w:szCs w:val="22"/>
        </w:rPr>
        <w:t>O fiscal técnico anotará no histórico de gerenciamento todas as ocorrências relacionadas à execução da contratação, com a descrição do que for necessário para a regularização das faltas ou dos defeitos observados.</w:t>
      </w:r>
    </w:p>
    <w:p w14:paraId="07A0D67A" w14:textId="77777777" w:rsidR="00210671" w:rsidRPr="00210671" w:rsidRDefault="00210671" w:rsidP="00210671">
      <w:pPr>
        <w:ind w:left="1134"/>
        <w:jc w:val="both"/>
        <w:rPr>
          <w:rFonts w:ascii="Arial" w:hAnsi="Arial" w:cs="Arial"/>
          <w:sz w:val="22"/>
          <w:szCs w:val="22"/>
        </w:rPr>
      </w:pPr>
    </w:p>
    <w:p w14:paraId="4050AE08" w14:textId="77777777" w:rsidR="00210671" w:rsidRPr="00210671" w:rsidRDefault="00210671" w:rsidP="00210671">
      <w:pPr>
        <w:widowControl/>
        <w:numPr>
          <w:ilvl w:val="2"/>
          <w:numId w:val="74"/>
        </w:numPr>
        <w:suppressAutoHyphens w:val="0"/>
        <w:ind w:firstLine="54"/>
        <w:jc w:val="both"/>
        <w:rPr>
          <w:rFonts w:ascii="Arial" w:hAnsi="Arial" w:cs="Arial"/>
          <w:sz w:val="22"/>
          <w:szCs w:val="22"/>
        </w:rPr>
      </w:pPr>
      <w:r w:rsidRPr="00210671">
        <w:rPr>
          <w:rFonts w:ascii="Arial" w:hAnsi="Arial" w:cs="Arial"/>
          <w:sz w:val="22"/>
          <w:szCs w:val="22"/>
        </w:rPr>
        <w:t>Identificada qualquer inexatidão ou irregularidade, o fiscal técnico emitirá notificações para a correção da execução do ajuste contratual, determinando prazo para a correção.</w:t>
      </w:r>
    </w:p>
    <w:p w14:paraId="72314D15" w14:textId="77777777" w:rsidR="00210671" w:rsidRPr="00210671" w:rsidRDefault="00210671" w:rsidP="00210671">
      <w:pPr>
        <w:ind w:left="720"/>
        <w:rPr>
          <w:rFonts w:ascii="Arial" w:hAnsi="Arial" w:cs="Arial"/>
          <w:sz w:val="22"/>
          <w:szCs w:val="22"/>
        </w:rPr>
      </w:pPr>
    </w:p>
    <w:p w14:paraId="68671936" w14:textId="77777777" w:rsidR="00210671" w:rsidRPr="00210671" w:rsidRDefault="00210671" w:rsidP="00210671">
      <w:pPr>
        <w:widowControl/>
        <w:numPr>
          <w:ilvl w:val="2"/>
          <w:numId w:val="74"/>
        </w:numPr>
        <w:suppressAutoHyphens w:val="0"/>
        <w:ind w:firstLine="54"/>
        <w:jc w:val="both"/>
        <w:rPr>
          <w:rFonts w:ascii="Arial" w:hAnsi="Arial" w:cs="Arial"/>
          <w:sz w:val="22"/>
          <w:szCs w:val="22"/>
        </w:rPr>
      </w:pPr>
      <w:bookmarkStart w:id="11" w:name="_s9rstamalpr" w:colFirst="0" w:colLast="0"/>
      <w:bookmarkEnd w:id="11"/>
      <w:r w:rsidRPr="00210671">
        <w:rPr>
          <w:rFonts w:ascii="Arial" w:hAnsi="Arial" w:cs="Arial"/>
          <w:sz w:val="22"/>
          <w:szCs w:val="22"/>
        </w:rPr>
        <w:t>O fiscal técnico informará ao setor competente, em tempo hábil, a situação que demandar decisão ou adoção de medidas que ultrapassem sua competência, para que adote as medidas necessárias e saneadoras, se for o caso.</w:t>
      </w:r>
    </w:p>
    <w:p w14:paraId="563F0CC0" w14:textId="77777777" w:rsidR="00210671" w:rsidRPr="00210671" w:rsidRDefault="00210671" w:rsidP="00210671">
      <w:pPr>
        <w:ind w:left="720"/>
        <w:rPr>
          <w:rFonts w:ascii="Arial" w:hAnsi="Arial" w:cs="Arial"/>
          <w:sz w:val="22"/>
          <w:szCs w:val="22"/>
        </w:rPr>
      </w:pPr>
    </w:p>
    <w:p w14:paraId="4BD8FD50" w14:textId="77777777" w:rsidR="00210671" w:rsidRPr="00210671" w:rsidRDefault="00210671" w:rsidP="00210671">
      <w:pPr>
        <w:widowControl/>
        <w:numPr>
          <w:ilvl w:val="2"/>
          <w:numId w:val="74"/>
        </w:numPr>
        <w:suppressAutoHyphens w:val="0"/>
        <w:ind w:firstLine="54"/>
        <w:jc w:val="both"/>
        <w:rPr>
          <w:rFonts w:ascii="Arial" w:hAnsi="Arial" w:cs="Arial"/>
          <w:sz w:val="22"/>
          <w:szCs w:val="22"/>
        </w:rPr>
      </w:pPr>
      <w:r w:rsidRPr="00210671">
        <w:rPr>
          <w:rFonts w:ascii="Arial" w:hAnsi="Arial" w:cs="Arial"/>
          <w:sz w:val="22"/>
          <w:szCs w:val="22"/>
        </w:rPr>
        <w:t>No caso de ocorrências que possam inviabilizar a execução do ajuste contratual nas datas aprazadas, o fiscal técnico comunicará o fato imediatamente ao setor competente.</w:t>
      </w:r>
    </w:p>
    <w:p w14:paraId="5E7ABE8D" w14:textId="77777777" w:rsidR="00210671" w:rsidRPr="00210671" w:rsidRDefault="00210671" w:rsidP="00210671">
      <w:pPr>
        <w:jc w:val="both"/>
        <w:rPr>
          <w:rFonts w:ascii="Arial" w:hAnsi="Arial" w:cs="Arial"/>
          <w:sz w:val="22"/>
          <w:szCs w:val="22"/>
        </w:rPr>
      </w:pPr>
    </w:p>
    <w:p w14:paraId="25ED14EB" w14:textId="77777777" w:rsidR="00210671" w:rsidRPr="00210671" w:rsidRDefault="00210671" w:rsidP="00210671">
      <w:pPr>
        <w:tabs>
          <w:tab w:val="left" w:pos="8001"/>
        </w:tabs>
        <w:jc w:val="both"/>
        <w:rPr>
          <w:rFonts w:ascii="Arial" w:hAnsi="Arial" w:cs="Arial"/>
          <w:sz w:val="22"/>
          <w:szCs w:val="22"/>
        </w:rPr>
      </w:pPr>
      <w:r w:rsidRPr="00210671">
        <w:rPr>
          <w:rFonts w:ascii="Arial" w:hAnsi="Arial" w:cs="Arial"/>
          <w:sz w:val="22"/>
          <w:szCs w:val="22"/>
        </w:rPr>
        <w:tab/>
      </w:r>
    </w:p>
    <w:p w14:paraId="13485237" w14:textId="77777777" w:rsidR="00210671" w:rsidRPr="00210671" w:rsidRDefault="00210671" w:rsidP="00210671">
      <w:pPr>
        <w:jc w:val="both"/>
        <w:rPr>
          <w:rFonts w:ascii="Arial" w:hAnsi="Arial" w:cs="Arial"/>
          <w:b/>
          <w:bCs/>
          <w:i/>
          <w:iCs/>
          <w:color w:val="FF0000"/>
          <w:sz w:val="22"/>
          <w:szCs w:val="22"/>
        </w:rPr>
      </w:pPr>
    </w:p>
    <w:p w14:paraId="5886CF76" w14:textId="77777777" w:rsidR="00210671" w:rsidRPr="00210671" w:rsidRDefault="00210671" w:rsidP="00210671">
      <w:pPr>
        <w:jc w:val="both"/>
        <w:rPr>
          <w:rFonts w:ascii="Arial" w:hAnsi="Arial" w:cs="Arial"/>
          <w:b/>
          <w:bCs/>
          <w:sz w:val="22"/>
          <w:szCs w:val="22"/>
        </w:rPr>
      </w:pPr>
      <w:r w:rsidRPr="00210671">
        <w:rPr>
          <w:rFonts w:ascii="Arial" w:hAnsi="Arial" w:cs="Arial"/>
          <w:b/>
          <w:bCs/>
          <w:sz w:val="22"/>
          <w:szCs w:val="22"/>
        </w:rPr>
        <w:t xml:space="preserve">Obrigações da Detentora da Ata </w:t>
      </w:r>
    </w:p>
    <w:p w14:paraId="46D1C6A5" w14:textId="77777777" w:rsidR="00210671" w:rsidRPr="00210671" w:rsidRDefault="00210671" w:rsidP="00210671">
      <w:pPr>
        <w:jc w:val="both"/>
        <w:rPr>
          <w:rFonts w:ascii="Arial" w:hAnsi="Arial" w:cs="Arial"/>
          <w:b/>
          <w:bCs/>
          <w:sz w:val="22"/>
          <w:szCs w:val="22"/>
        </w:rPr>
      </w:pPr>
    </w:p>
    <w:p w14:paraId="78BE8D8B"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Proceder à entrega dos produtos, objeto deste Termo de Referência, dentro dos parâmetros estabelecidos</w:t>
      </w:r>
    </w:p>
    <w:p w14:paraId="4148F306" w14:textId="77777777" w:rsidR="00210671" w:rsidRPr="00210671" w:rsidRDefault="00210671" w:rsidP="00210671">
      <w:pPr>
        <w:ind w:left="720"/>
        <w:rPr>
          <w:rFonts w:ascii="Arial" w:hAnsi="Arial" w:cs="Arial"/>
          <w:sz w:val="22"/>
          <w:szCs w:val="22"/>
        </w:rPr>
      </w:pPr>
    </w:p>
    <w:p w14:paraId="26A00BD1"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 xml:space="preserve">Responsabilizar-se pela qualidade </w:t>
      </w:r>
      <w:proofErr w:type="gramStart"/>
      <w:r w:rsidRPr="00210671">
        <w:rPr>
          <w:rFonts w:ascii="Arial" w:hAnsi="Arial" w:cs="Arial"/>
          <w:sz w:val="22"/>
          <w:szCs w:val="22"/>
        </w:rPr>
        <w:t>do(</w:t>
      </w:r>
      <w:proofErr w:type="gramEnd"/>
      <w:r w:rsidRPr="00210671">
        <w:rPr>
          <w:rFonts w:ascii="Arial" w:hAnsi="Arial" w:cs="Arial"/>
          <w:sz w:val="22"/>
          <w:szCs w:val="22"/>
        </w:rPr>
        <w:t>s) produto(s) fornecido(s), bem como sua adequação à legislação e às normas técnicas vigentes, na forma da lei, mesmo após seu recebimento definitivo;</w:t>
      </w:r>
    </w:p>
    <w:p w14:paraId="64F21436" w14:textId="77777777" w:rsidR="00210671" w:rsidRPr="00210671" w:rsidRDefault="00210671" w:rsidP="00210671">
      <w:pPr>
        <w:ind w:left="720"/>
        <w:rPr>
          <w:rFonts w:ascii="Arial" w:hAnsi="Arial" w:cs="Arial"/>
          <w:sz w:val="22"/>
          <w:szCs w:val="22"/>
        </w:rPr>
      </w:pPr>
    </w:p>
    <w:p w14:paraId="35FE39CE"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Acatar as orientações do ÓRGÃO GERENCIADOR;</w:t>
      </w:r>
    </w:p>
    <w:p w14:paraId="74FC53AC" w14:textId="77777777" w:rsidR="00210671" w:rsidRPr="00210671" w:rsidRDefault="00210671" w:rsidP="00210671">
      <w:pPr>
        <w:ind w:left="720"/>
        <w:rPr>
          <w:rFonts w:ascii="Arial" w:hAnsi="Arial" w:cs="Arial"/>
          <w:sz w:val="22"/>
          <w:szCs w:val="22"/>
        </w:rPr>
      </w:pPr>
    </w:p>
    <w:p w14:paraId="0F22E466"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Manter, permanentemente, um representante credenciado (preposto) para atuar em seu nome e representá-la junto ao ÓRGÃO GERENCIADOR, com autoridade para resolver pendências que surgirem e solucionar problemas relacionados com a execução da Ata de Registro de Preços, mantendo atualizadas todas as formas de contato, como endereço físico, telefone, celular e endereço eletrônico, até o final da vigência da Ata</w:t>
      </w:r>
    </w:p>
    <w:p w14:paraId="48A0DAB8" w14:textId="77777777" w:rsidR="00210671" w:rsidRPr="00210671" w:rsidRDefault="00210671" w:rsidP="00210671">
      <w:pPr>
        <w:ind w:left="720"/>
        <w:rPr>
          <w:rFonts w:ascii="Arial" w:hAnsi="Arial" w:cs="Arial"/>
          <w:sz w:val="22"/>
          <w:szCs w:val="22"/>
        </w:rPr>
      </w:pPr>
    </w:p>
    <w:p w14:paraId="5DF3B17D"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Viabilizar o atendimento das condições firmadas a partir da data da assinatura da Ata de Registro de Preços</w:t>
      </w:r>
    </w:p>
    <w:p w14:paraId="68ECF0C8" w14:textId="77777777" w:rsidR="00210671" w:rsidRPr="00210671" w:rsidRDefault="00210671" w:rsidP="00210671">
      <w:pPr>
        <w:ind w:left="720"/>
        <w:rPr>
          <w:rFonts w:ascii="Arial" w:hAnsi="Arial" w:cs="Arial"/>
          <w:sz w:val="22"/>
          <w:szCs w:val="22"/>
        </w:rPr>
      </w:pPr>
    </w:p>
    <w:p w14:paraId="64DE29D5"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lastRenderedPageBreak/>
        <w:t>O TRE/SP não aceitará, sob nenhum pretexto, a transferência de responsabilidade da Detentora da Ata para terceiros, sejam fabricantes, representantes ou quaisquer outros.</w:t>
      </w:r>
    </w:p>
    <w:p w14:paraId="39F7AFEA" w14:textId="77777777" w:rsidR="00210671" w:rsidRPr="00210671" w:rsidRDefault="00210671" w:rsidP="00210671">
      <w:pPr>
        <w:jc w:val="both"/>
        <w:rPr>
          <w:rFonts w:ascii="Arial" w:hAnsi="Arial" w:cs="Arial"/>
          <w:sz w:val="22"/>
          <w:szCs w:val="22"/>
        </w:rPr>
      </w:pPr>
    </w:p>
    <w:p w14:paraId="6E246E2F" w14:textId="77777777" w:rsidR="00210671" w:rsidRPr="00210671" w:rsidRDefault="00210671" w:rsidP="00210671">
      <w:pPr>
        <w:jc w:val="both"/>
        <w:rPr>
          <w:rFonts w:ascii="Arial" w:hAnsi="Arial" w:cs="Arial"/>
          <w:sz w:val="22"/>
          <w:szCs w:val="22"/>
        </w:rPr>
      </w:pPr>
    </w:p>
    <w:p w14:paraId="06A3FA89" w14:textId="77777777" w:rsidR="00210671" w:rsidRPr="00210671" w:rsidRDefault="00210671" w:rsidP="00210671">
      <w:pPr>
        <w:jc w:val="both"/>
        <w:rPr>
          <w:rFonts w:ascii="Arial" w:hAnsi="Arial" w:cs="Arial"/>
          <w:b/>
          <w:bCs/>
          <w:sz w:val="22"/>
          <w:szCs w:val="22"/>
        </w:rPr>
      </w:pPr>
      <w:r w:rsidRPr="00210671">
        <w:rPr>
          <w:rFonts w:ascii="Arial" w:hAnsi="Arial" w:cs="Arial"/>
          <w:b/>
          <w:bCs/>
          <w:sz w:val="22"/>
          <w:szCs w:val="22"/>
        </w:rPr>
        <w:t>Obrigações do Órgão Gerenciador da Ata</w:t>
      </w:r>
    </w:p>
    <w:p w14:paraId="5BCF1E2D" w14:textId="77777777" w:rsidR="00210671" w:rsidRPr="00210671" w:rsidRDefault="00210671" w:rsidP="00210671">
      <w:pPr>
        <w:jc w:val="both"/>
        <w:rPr>
          <w:rFonts w:ascii="Arial" w:hAnsi="Arial" w:cs="Arial"/>
          <w:b/>
          <w:bCs/>
          <w:sz w:val="22"/>
          <w:szCs w:val="22"/>
        </w:rPr>
      </w:pPr>
    </w:p>
    <w:p w14:paraId="33C59E55"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Solicitar, via correspondência eletrônica, o fornecimento de produto cujos preços encontram-se registrados na Ata de Registro de Preços.</w:t>
      </w:r>
    </w:p>
    <w:p w14:paraId="3F57F1A1" w14:textId="77777777" w:rsidR="00210671" w:rsidRPr="00210671" w:rsidRDefault="00210671" w:rsidP="00210671">
      <w:pPr>
        <w:ind w:left="720"/>
        <w:jc w:val="both"/>
        <w:rPr>
          <w:rFonts w:ascii="Arial" w:hAnsi="Arial" w:cs="Arial"/>
          <w:sz w:val="22"/>
          <w:szCs w:val="22"/>
        </w:rPr>
      </w:pPr>
    </w:p>
    <w:p w14:paraId="2BDD83A8"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 xml:space="preserve">Emitir Nota de Empenho no valor total correspondente </w:t>
      </w:r>
      <w:proofErr w:type="gramStart"/>
      <w:r w:rsidRPr="00210671">
        <w:rPr>
          <w:rFonts w:ascii="Arial" w:hAnsi="Arial" w:cs="Arial"/>
          <w:sz w:val="22"/>
          <w:szCs w:val="22"/>
        </w:rPr>
        <w:t>ao(</w:t>
      </w:r>
      <w:proofErr w:type="gramEnd"/>
      <w:r w:rsidRPr="00210671">
        <w:rPr>
          <w:rFonts w:ascii="Arial" w:hAnsi="Arial" w:cs="Arial"/>
          <w:sz w:val="22"/>
          <w:szCs w:val="22"/>
        </w:rPr>
        <w:t>s) produto(s) solicitado(s) em cada pedido.</w:t>
      </w:r>
    </w:p>
    <w:p w14:paraId="6C109986" w14:textId="77777777" w:rsidR="00210671" w:rsidRPr="00210671" w:rsidRDefault="00210671" w:rsidP="00210671">
      <w:pPr>
        <w:ind w:left="720"/>
        <w:rPr>
          <w:rFonts w:ascii="Arial" w:hAnsi="Arial" w:cs="Arial"/>
          <w:sz w:val="22"/>
          <w:szCs w:val="22"/>
        </w:rPr>
      </w:pPr>
    </w:p>
    <w:p w14:paraId="53DE8D2F"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 xml:space="preserve">Acompanhar e fiscalizar a perfeita execução da Ata de Registro de Preços, atestando a entrega </w:t>
      </w:r>
      <w:proofErr w:type="gramStart"/>
      <w:r w:rsidRPr="00210671">
        <w:rPr>
          <w:rFonts w:ascii="Arial" w:hAnsi="Arial" w:cs="Arial"/>
          <w:sz w:val="22"/>
          <w:szCs w:val="22"/>
        </w:rPr>
        <w:t>do(</w:t>
      </w:r>
      <w:proofErr w:type="gramEnd"/>
      <w:r w:rsidRPr="00210671">
        <w:rPr>
          <w:rFonts w:ascii="Arial" w:hAnsi="Arial" w:cs="Arial"/>
          <w:sz w:val="22"/>
          <w:szCs w:val="22"/>
        </w:rPr>
        <w:t>s) produto(s), objeto do ajuste.</w:t>
      </w:r>
    </w:p>
    <w:p w14:paraId="1BDB264F" w14:textId="77777777" w:rsidR="00210671" w:rsidRPr="00210671" w:rsidRDefault="00210671" w:rsidP="00210671">
      <w:pPr>
        <w:ind w:left="720"/>
        <w:rPr>
          <w:rFonts w:ascii="Arial" w:hAnsi="Arial" w:cs="Arial"/>
          <w:sz w:val="22"/>
          <w:szCs w:val="22"/>
        </w:rPr>
      </w:pPr>
    </w:p>
    <w:p w14:paraId="41595D32"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 xml:space="preserve">Propiciar todas as facilidades indispensáveis à entrega </w:t>
      </w:r>
      <w:proofErr w:type="gramStart"/>
      <w:r w:rsidRPr="00210671">
        <w:rPr>
          <w:rFonts w:ascii="Arial" w:hAnsi="Arial" w:cs="Arial"/>
          <w:sz w:val="22"/>
          <w:szCs w:val="22"/>
        </w:rPr>
        <w:t>do(</w:t>
      </w:r>
      <w:proofErr w:type="gramEnd"/>
      <w:r w:rsidRPr="00210671">
        <w:rPr>
          <w:rFonts w:ascii="Arial" w:hAnsi="Arial" w:cs="Arial"/>
          <w:sz w:val="22"/>
          <w:szCs w:val="22"/>
        </w:rPr>
        <w:t>s) produto(s) objeto do ajuste.</w:t>
      </w:r>
    </w:p>
    <w:p w14:paraId="1C591F5B" w14:textId="77777777" w:rsidR="00210671" w:rsidRPr="00210671" w:rsidRDefault="00210671" w:rsidP="00210671">
      <w:pPr>
        <w:ind w:left="720"/>
        <w:rPr>
          <w:rFonts w:ascii="Arial" w:hAnsi="Arial" w:cs="Arial"/>
          <w:sz w:val="22"/>
          <w:szCs w:val="22"/>
        </w:rPr>
      </w:pPr>
    </w:p>
    <w:p w14:paraId="2214B7E2"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Notificar à DETENTORA, por escrito, sobre imperfeições, falhas ou irregularidades constatadas na execução do ajuste para que sejam adotadas as medidas corretivas necessárias, sem ônus para o ÓRGÃO GERENCIADOR.</w:t>
      </w:r>
    </w:p>
    <w:p w14:paraId="0FDF1A11" w14:textId="77777777" w:rsidR="00210671" w:rsidRPr="00210671" w:rsidRDefault="00210671" w:rsidP="00210671">
      <w:pPr>
        <w:ind w:left="720"/>
        <w:rPr>
          <w:rFonts w:ascii="Arial" w:hAnsi="Arial" w:cs="Arial"/>
          <w:sz w:val="22"/>
          <w:szCs w:val="22"/>
        </w:rPr>
      </w:pPr>
    </w:p>
    <w:p w14:paraId="7CF7C428"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Rejeitar qualquer produto entregue em desacordo com as especificações constantes na Ata de Registro de Preços.</w:t>
      </w:r>
    </w:p>
    <w:p w14:paraId="482D2565" w14:textId="77777777" w:rsidR="00210671" w:rsidRPr="00210671" w:rsidRDefault="00210671" w:rsidP="00210671">
      <w:pPr>
        <w:ind w:left="720"/>
        <w:rPr>
          <w:rFonts w:ascii="Arial" w:hAnsi="Arial" w:cs="Arial"/>
          <w:sz w:val="22"/>
          <w:szCs w:val="22"/>
        </w:rPr>
      </w:pPr>
    </w:p>
    <w:p w14:paraId="07007F11"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 xml:space="preserve">Solicitar que </w:t>
      </w:r>
      <w:proofErr w:type="gramStart"/>
      <w:r w:rsidRPr="00210671">
        <w:rPr>
          <w:rFonts w:ascii="Arial" w:hAnsi="Arial" w:cs="Arial"/>
          <w:sz w:val="22"/>
          <w:szCs w:val="22"/>
        </w:rPr>
        <w:t>seja(</w:t>
      </w:r>
      <w:proofErr w:type="gramEnd"/>
      <w:r w:rsidRPr="00210671">
        <w:rPr>
          <w:rFonts w:ascii="Arial" w:hAnsi="Arial" w:cs="Arial"/>
          <w:sz w:val="22"/>
          <w:szCs w:val="22"/>
        </w:rPr>
        <w:t>m) substituído(s) o(s) produto(s) que não atender(em) às especificações constantes na Ata de Registro de Preços.</w:t>
      </w:r>
    </w:p>
    <w:p w14:paraId="39176DD1" w14:textId="77777777" w:rsidR="00210671" w:rsidRPr="00210671" w:rsidRDefault="00210671" w:rsidP="00210671">
      <w:pPr>
        <w:ind w:left="720"/>
        <w:rPr>
          <w:rFonts w:ascii="Arial" w:hAnsi="Arial" w:cs="Arial"/>
          <w:sz w:val="22"/>
          <w:szCs w:val="22"/>
        </w:rPr>
      </w:pPr>
    </w:p>
    <w:p w14:paraId="52DCBF12" w14:textId="77777777" w:rsidR="00210671" w:rsidRPr="00210671" w:rsidRDefault="00210671" w:rsidP="00210671">
      <w:pPr>
        <w:ind w:left="720"/>
        <w:jc w:val="both"/>
        <w:rPr>
          <w:rFonts w:ascii="Arial" w:hAnsi="Arial" w:cs="Arial"/>
          <w:sz w:val="22"/>
          <w:szCs w:val="22"/>
        </w:rPr>
      </w:pPr>
    </w:p>
    <w:p w14:paraId="799AEEB3"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Atestar as faturas correspondentes, por intermédio do GESTOR, designado pela Administração.</w:t>
      </w:r>
    </w:p>
    <w:p w14:paraId="47C44F13" w14:textId="77777777" w:rsidR="00210671" w:rsidRPr="00210671" w:rsidRDefault="00210671" w:rsidP="00210671">
      <w:pPr>
        <w:ind w:left="720"/>
        <w:jc w:val="both"/>
        <w:rPr>
          <w:rFonts w:ascii="Arial" w:hAnsi="Arial" w:cs="Arial"/>
          <w:sz w:val="22"/>
          <w:szCs w:val="22"/>
        </w:rPr>
      </w:pPr>
    </w:p>
    <w:p w14:paraId="511A6418"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Não constitui obrigação do ÓRGÃO GERENCIADOR a aquisição dos itens da Ata de Registro de Preços.</w:t>
      </w:r>
    </w:p>
    <w:p w14:paraId="7C7EBE89" w14:textId="77777777" w:rsidR="00210671" w:rsidRPr="00210671" w:rsidRDefault="00210671" w:rsidP="00210671">
      <w:pPr>
        <w:ind w:left="720"/>
        <w:jc w:val="both"/>
        <w:rPr>
          <w:rFonts w:ascii="Arial" w:hAnsi="Arial" w:cs="Arial"/>
          <w:sz w:val="22"/>
          <w:szCs w:val="22"/>
        </w:rPr>
      </w:pPr>
    </w:p>
    <w:p w14:paraId="25609B76"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 xml:space="preserve">Receber, analisar, controlar e pronunciar-se quanto </w:t>
      </w:r>
      <w:proofErr w:type="gramStart"/>
      <w:r w:rsidRPr="00210671">
        <w:rPr>
          <w:rFonts w:ascii="Arial" w:hAnsi="Arial" w:cs="Arial"/>
          <w:sz w:val="22"/>
          <w:szCs w:val="22"/>
        </w:rPr>
        <w:t>à(</w:t>
      </w:r>
      <w:proofErr w:type="gramEnd"/>
      <w:r w:rsidRPr="00210671">
        <w:rPr>
          <w:rFonts w:ascii="Arial" w:hAnsi="Arial" w:cs="Arial"/>
          <w:sz w:val="22"/>
          <w:szCs w:val="22"/>
        </w:rPr>
        <w:t>s) solicitação(ões) de ADESÃO(ÕES) realizada(s) por órgão da Justiça Eleitoral não participante desta Ata de Registro de Preços.</w:t>
      </w:r>
    </w:p>
    <w:p w14:paraId="0638C3EE" w14:textId="77777777" w:rsidR="00210671" w:rsidRPr="00210671" w:rsidRDefault="00210671" w:rsidP="00210671">
      <w:pPr>
        <w:ind w:left="720"/>
        <w:jc w:val="both"/>
        <w:rPr>
          <w:rFonts w:ascii="Arial" w:hAnsi="Arial" w:cs="Arial"/>
          <w:i/>
          <w:iCs/>
          <w:color w:val="FF0000"/>
          <w:sz w:val="22"/>
          <w:szCs w:val="22"/>
        </w:rPr>
      </w:pPr>
    </w:p>
    <w:p w14:paraId="4AC12E91" w14:textId="77777777" w:rsidR="00210671" w:rsidRPr="00210671" w:rsidRDefault="00210671" w:rsidP="00210671">
      <w:pPr>
        <w:jc w:val="both"/>
        <w:rPr>
          <w:rFonts w:ascii="Arial" w:hAnsi="Arial" w:cs="Arial"/>
          <w:sz w:val="22"/>
          <w:szCs w:val="22"/>
        </w:rPr>
      </w:pPr>
    </w:p>
    <w:p w14:paraId="702457D9" w14:textId="77777777" w:rsidR="00210671" w:rsidRPr="00210671" w:rsidRDefault="00210671" w:rsidP="00210671">
      <w:pPr>
        <w:jc w:val="both"/>
        <w:rPr>
          <w:rFonts w:ascii="Arial" w:hAnsi="Arial" w:cs="Arial"/>
          <w:sz w:val="22"/>
          <w:szCs w:val="22"/>
        </w:rPr>
      </w:pPr>
    </w:p>
    <w:p w14:paraId="3D4B249B" w14:textId="77777777" w:rsidR="00210671" w:rsidRPr="00210671" w:rsidRDefault="00210671" w:rsidP="00210671">
      <w:pPr>
        <w:widowControl/>
        <w:numPr>
          <w:ilvl w:val="0"/>
          <w:numId w:val="74"/>
        </w:numPr>
        <w:suppressAutoHyphens w:val="0"/>
        <w:jc w:val="both"/>
        <w:rPr>
          <w:rFonts w:ascii="Arial" w:hAnsi="Arial" w:cs="Arial"/>
          <w:b/>
          <w:bCs/>
          <w:sz w:val="22"/>
          <w:szCs w:val="22"/>
        </w:rPr>
      </w:pPr>
      <w:r w:rsidRPr="00210671">
        <w:rPr>
          <w:rFonts w:ascii="Arial" w:hAnsi="Arial" w:cs="Arial"/>
          <w:b/>
          <w:bCs/>
          <w:sz w:val="22"/>
          <w:szCs w:val="22"/>
        </w:rPr>
        <w:t>CRITÉRIOS DE MEDIÇÃO E DE PAGAMENTO</w:t>
      </w:r>
    </w:p>
    <w:p w14:paraId="06C8230E" w14:textId="77777777" w:rsidR="00210671" w:rsidRPr="00210671" w:rsidRDefault="00210671" w:rsidP="00210671">
      <w:pPr>
        <w:jc w:val="both"/>
        <w:rPr>
          <w:rFonts w:ascii="Arial" w:hAnsi="Arial" w:cs="Arial"/>
          <w:b/>
          <w:bCs/>
          <w:sz w:val="22"/>
          <w:szCs w:val="22"/>
        </w:rPr>
      </w:pPr>
    </w:p>
    <w:p w14:paraId="46F59445" w14:textId="77777777" w:rsidR="00210671" w:rsidRPr="00210671" w:rsidRDefault="00210671" w:rsidP="00210671">
      <w:pPr>
        <w:jc w:val="both"/>
        <w:rPr>
          <w:rFonts w:ascii="Arial" w:hAnsi="Arial" w:cs="Arial"/>
          <w:b/>
          <w:bCs/>
          <w:sz w:val="22"/>
          <w:szCs w:val="22"/>
        </w:rPr>
      </w:pPr>
      <w:r w:rsidRPr="00210671">
        <w:rPr>
          <w:rFonts w:ascii="Arial" w:hAnsi="Arial" w:cs="Arial"/>
          <w:b/>
          <w:bCs/>
          <w:sz w:val="22"/>
          <w:szCs w:val="22"/>
        </w:rPr>
        <w:t xml:space="preserve">Recebimento </w:t>
      </w:r>
    </w:p>
    <w:p w14:paraId="56460025" w14:textId="77777777" w:rsidR="00210671" w:rsidRPr="00210671" w:rsidRDefault="00210671" w:rsidP="00210671">
      <w:pPr>
        <w:jc w:val="both"/>
        <w:rPr>
          <w:rFonts w:ascii="Arial" w:hAnsi="Arial" w:cs="Arial"/>
          <w:b/>
          <w:bCs/>
          <w:sz w:val="22"/>
          <w:szCs w:val="22"/>
        </w:rPr>
      </w:pPr>
    </w:p>
    <w:p w14:paraId="5680668E" w14:textId="77777777" w:rsidR="00210671" w:rsidRPr="00210671" w:rsidRDefault="00210671" w:rsidP="00210671">
      <w:pPr>
        <w:widowControl/>
        <w:numPr>
          <w:ilvl w:val="1"/>
          <w:numId w:val="74"/>
        </w:numPr>
        <w:suppressAutoHyphens w:val="0"/>
        <w:jc w:val="both"/>
        <w:rPr>
          <w:rFonts w:ascii="Arial" w:hAnsi="Arial" w:cs="Arial"/>
          <w:sz w:val="22"/>
          <w:szCs w:val="22"/>
        </w:rPr>
      </w:pPr>
      <w:proofErr w:type="gramStart"/>
      <w:r w:rsidRPr="00210671">
        <w:rPr>
          <w:rFonts w:ascii="Arial" w:hAnsi="Arial" w:cs="Arial"/>
          <w:sz w:val="22"/>
          <w:szCs w:val="22"/>
        </w:rPr>
        <w:t>O(</w:t>
      </w:r>
      <w:proofErr w:type="gramEnd"/>
      <w:r w:rsidRPr="00210671">
        <w:rPr>
          <w:rFonts w:ascii="Arial" w:hAnsi="Arial" w:cs="Arial"/>
          <w:sz w:val="22"/>
          <w:szCs w:val="22"/>
        </w:rPr>
        <w:t>s) produto(s) será(ão)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neste Termo de Referência e na proposta, conforme modelo de Termo de Recebimento (</w:t>
      </w:r>
      <w:r w:rsidRPr="00210671">
        <w:rPr>
          <w:rFonts w:ascii="Arial" w:hAnsi="Arial" w:cs="Arial"/>
          <w:b/>
          <w:bCs/>
          <w:sz w:val="22"/>
          <w:szCs w:val="22"/>
        </w:rPr>
        <w:t>disponível no portal "Governança das Contratações" - página da intranet</w:t>
      </w:r>
      <w:r w:rsidRPr="00210671">
        <w:rPr>
          <w:rFonts w:ascii="Arial" w:hAnsi="Arial" w:cs="Arial"/>
          <w:sz w:val="22"/>
          <w:szCs w:val="22"/>
        </w:rPr>
        <w:t xml:space="preserve">). </w:t>
      </w:r>
    </w:p>
    <w:p w14:paraId="16EB2AA2" w14:textId="77777777" w:rsidR="00210671" w:rsidRPr="00210671" w:rsidRDefault="00210671" w:rsidP="00210671">
      <w:pPr>
        <w:ind w:left="720"/>
        <w:jc w:val="both"/>
        <w:rPr>
          <w:rFonts w:ascii="Arial" w:hAnsi="Arial" w:cs="Arial"/>
          <w:i/>
          <w:iCs/>
          <w:color w:val="FF0000"/>
          <w:sz w:val="22"/>
          <w:szCs w:val="22"/>
        </w:rPr>
      </w:pPr>
    </w:p>
    <w:p w14:paraId="56CF428C" w14:textId="77777777" w:rsidR="00210671" w:rsidRPr="00210671" w:rsidRDefault="00210671" w:rsidP="00210671">
      <w:pPr>
        <w:widowControl/>
        <w:numPr>
          <w:ilvl w:val="2"/>
          <w:numId w:val="74"/>
        </w:numPr>
        <w:suppressAutoHyphens w:val="0"/>
        <w:ind w:left="1134" w:hanging="140"/>
        <w:jc w:val="both"/>
        <w:rPr>
          <w:rFonts w:ascii="Arial" w:hAnsi="Arial" w:cs="Arial"/>
          <w:sz w:val="22"/>
          <w:szCs w:val="22"/>
        </w:rPr>
      </w:pPr>
      <w:r w:rsidRPr="00210671">
        <w:rPr>
          <w:rFonts w:ascii="Arial" w:hAnsi="Arial" w:cs="Arial"/>
          <w:sz w:val="22"/>
          <w:szCs w:val="22"/>
        </w:rPr>
        <w:t xml:space="preserve">Por ocasião da entrega, se for possível realizar a verificação das condições de conformidade com as especificações do Termo de Referência, dispensa-se o recebimento provisório. </w:t>
      </w:r>
    </w:p>
    <w:p w14:paraId="6838C974" w14:textId="77777777" w:rsidR="00210671" w:rsidRPr="00210671" w:rsidRDefault="00210671" w:rsidP="00210671">
      <w:pPr>
        <w:ind w:left="1080"/>
        <w:jc w:val="both"/>
        <w:rPr>
          <w:rFonts w:ascii="Arial" w:hAnsi="Arial" w:cs="Arial"/>
          <w:i/>
          <w:iCs/>
          <w:color w:val="FF0000"/>
          <w:sz w:val="22"/>
          <w:szCs w:val="22"/>
        </w:rPr>
      </w:pPr>
    </w:p>
    <w:p w14:paraId="659543C0" w14:textId="77777777" w:rsidR="00210671" w:rsidRPr="00210671" w:rsidRDefault="00210671" w:rsidP="00210671">
      <w:pPr>
        <w:ind w:left="720"/>
        <w:jc w:val="both"/>
        <w:rPr>
          <w:rFonts w:ascii="Arial" w:hAnsi="Arial" w:cs="Arial"/>
          <w:i/>
          <w:iCs/>
          <w:color w:val="FF0000"/>
          <w:sz w:val="22"/>
          <w:szCs w:val="22"/>
        </w:rPr>
      </w:pPr>
    </w:p>
    <w:p w14:paraId="2A550A12" w14:textId="77777777" w:rsidR="00210671" w:rsidRPr="00210671" w:rsidRDefault="00210671" w:rsidP="00210671">
      <w:pPr>
        <w:widowControl/>
        <w:numPr>
          <w:ilvl w:val="1"/>
          <w:numId w:val="74"/>
        </w:numPr>
        <w:suppressAutoHyphens w:val="0"/>
        <w:jc w:val="both"/>
        <w:rPr>
          <w:rFonts w:ascii="Arial" w:hAnsi="Arial" w:cs="Arial"/>
          <w:sz w:val="22"/>
          <w:szCs w:val="22"/>
        </w:rPr>
      </w:pPr>
      <w:proofErr w:type="gramStart"/>
      <w:r w:rsidRPr="00210671">
        <w:rPr>
          <w:rFonts w:ascii="Arial" w:hAnsi="Arial" w:cs="Arial"/>
          <w:sz w:val="22"/>
          <w:szCs w:val="22"/>
        </w:rPr>
        <w:t>O(</w:t>
      </w:r>
      <w:proofErr w:type="gramEnd"/>
      <w:r w:rsidRPr="00210671">
        <w:rPr>
          <w:rFonts w:ascii="Arial" w:hAnsi="Arial" w:cs="Arial"/>
          <w:sz w:val="22"/>
          <w:szCs w:val="22"/>
        </w:rPr>
        <w:t>s) produto(s) poderá(ão) ser rejeitado(s), no todo ou em parte, inclusive antes do recebimento provisório, quando em desacordo com as especificações constantes neste Termo de Referência e na proposta, devendo ser substituídos no prazo de 5 (cinco) dias úteis, a contar da notificação da Detentora da Ata, às suas custas, sem prejuízo da aplicação das penalidades.</w:t>
      </w:r>
    </w:p>
    <w:p w14:paraId="1B702EE8" w14:textId="77777777" w:rsidR="00210671" w:rsidRPr="00210671" w:rsidRDefault="00210671" w:rsidP="00210671">
      <w:pPr>
        <w:ind w:left="720"/>
        <w:rPr>
          <w:rFonts w:ascii="Arial" w:hAnsi="Arial" w:cs="Arial"/>
          <w:i/>
          <w:iCs/>
          <w:color w:val="FF0000"/>
          <w:sz w:val="22"/>
          <w:szCs w:val="22"/>
        </w:rPr>
      </w:pPr>
    </w:p>
    <w:p w14:paraId="39C43001" w14:textId="77777777" w:rsidR="00210671" w:rsidRPr="00210671" w:rsidRDefault="00210671" w:rsidP="00210671">
      <w:pPr>
        <w:widowControl/>
        <w:numPr>
          <w:ilvl w:val="1"/>
          <w:numId w:val="74"/>
        </w:numPr>
        <w:suppressAutoHyphens w:val="0"/>
        <w:spacing w:line="276" w:lineRule="auto"/>
        <w:jc w:val="both"/>
        <w:rPr>
          <w:rFonts w:ascii="Arial" w:hAnsi="Arial" w:cs="Arial"/>
          <w:sz w:val="22"/>
          <w:szCs w:val="22"/>
        </w:rPr>
      </w:pPr>
      <w:r w:rsidRPr="00210671">
        <w:rPr>
          <w:rFonts w:ascii="Arial" w:hAnsi="Arial" w:cs="Arial"/>
          <w:sz w:val="22"/>
          <w:szCs w:val="22"/>
        </w:rPr>
        <w:t xml:space="preserve">O recebimento definitivo ocorrerá no prazo de até 10 (dez) dias úteis, concomitantemente com o prazo fixado para a liquidação da despesa, a contar do recebimento da nota fiscal ou instrumento de cobrança equivalente pela Administração, após a verificação da qualidade e quantidade </w:t>
      </w:r>
      <w:proofErr w:type="gramStart"/>
      <w:r w:rsidRPr="00210671">
        <w:rPr>
          <w:rFonts w:ascii="Arial" w:hAnsi="Arial" w:cs="Arial"/>
          <w:sz w:val="22"/>
          <w:szCs w:val="22"/>
        </w:rPr>
        <w:t>do(</w:t>
      </w:r>
      <w:proofErr w:type="gramEnd"/>
      <w:r w:rsidRPr="00210671">
        <w:rPr>
          <w:rFonts w:ascii="Arial" w:hAnsi="Arial" w:cs="Arial"/>
          <w:sz w:val="22"/>
          <w:szCs w:val="22"/>
        </w:rPr>
        <w:t>s) produto(s) e consequente aceitação mediante termo detalhado, conforme modelo de Termo de Recebimento (</w:t>
      </w:r>
      <w:r w:rsidRPr="00210671">
        <w:rPr>
          <w:rFonts w:ascii="Arial" w:hAnsi="Arial" w:cs="Arial"/>
          <w:b/>
          <w:bCs/>
          <w:sz w:val="22"/>
          <w:szCs w:val="22"/>
        </w:rPr>
        <w:t>disponível no portal "Governança das Contratações" - página da intranet</w:t>
      </w:r>
      <w:r w:rsidRPr="00210671">
        <w:rPr>
          <w:rFonts w:ascii="Arial" w:hAnsi="Arial" w:cs="Arial"/>
          <w:sz w:val="22"/>
          <w:szCs w:val="22"/>
        </w:rPr>
        <w:t xml:space="preserve">). </w:t>
      </w:r>
    </w:p>
    <w:p w14:paraId="36727945" w14:textId="77777777" w:rsidR="00210671" w:rsidRPr="00210671" w:rsidRDefault="00210671" w:rsidP="00210671">
      <w:pPr>
        <w:ind w:left="720"/>
        <w:jc w:val="both"/>
        <w:rPr>
          <w:rFonts w:ascii="Arial" w:hAnsi="Arial" w:cs="Arial"/>
          <w:b/>
          <w:bCs/>
          <w:i/>
          <w:iCs/>
          <w:color w:val="00B0F0"/>
          <w:sz w:val="22"/>
          <w:szCs w:val="22"/>
        </w:rPr>
      </w:pPr>
    </w:p>
    <w:p w14:paraId="60A31CEA"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O prazo para recebimento definitivo poderá ser excepcionalmente prorrogado, de forma justificada, por igual período, e após notificação formal à Detentora da Ata, quando houver necessidade de diligências para a aferição do atendimento das exigências contratuais.</w:t>
      </w:r>
    </w:p>
    <w:p w14:paraId="6C991678" w14:textId="77777777" w:rsidR="00210671" w:rsidRPr="00210671" w:rsidRDefault="00210671" w:rsidP="00210671">
      <w:pPr>
        <w:ind w:left="720"/>
        <w:rPr>
          <w:rFonts w:ascii="Arial" w:hAnsi="Arial" w:cs="Arial"/>
          <w:i/>
          <w:iCs/>
          <w:color w:val="FF0000"/>
          <w:sz w:val="22"/>
          <w:szCs w:val="22"/>
        </w:rPr>
      </w:pPr>
    </w:p>
    <w:p w14:paraId="47FFF526"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 xml:space="preserve">No caso de controvérsia sobre a execução do objeto, quanto à dimensão, qualidade e quantidade, deverá ser observado o teor do </w:t>
      </w:r>
      <w:hyperlink r:id="rId55" w:anchor="art143">
        <w:r w:rsidRPr="00210671">
          <w:rPr>
            <w:rFonts w:ascii="Arial" w:hAnsi="Arial" w:cs="Arial"/>
            <w:color w:val="000080"/>
            <w:sz w:val="22"/>
            <w:szCs w:val="22"/>
            <w:u w:val="single"/>
          </w:rPr>
          <w:t>art. 143 da Lei nº 14.133, de 2021</w:t>
        </w:r>
      </w:hyperlink>
      <w:r w:rsidRPr="00210671">
        <w:rPr>
          <w:rFonts w:ascii="Arial" w:hAnsi="Arial" w:cs="Arial"/>
          <w:sz w:val="22"/>
          <w:szCs w:val="22"/>
        </w:rPr>
        <w:t>, comunicando-se à empresa para emissão de Nota Fiscal no que se refere à parcela incontroversa da execução do objeto, para efeito de liquidação e pagamento.</w:t>
      </w:r>
    </w:p>
    <w:p w14:paraId="416CA0E0" w14:textId="77777777" w:rsidR="00210671" w:rsidRPr="00210671" w:rsidRDefault="00210671" w:rsidP="00210671">
      <w:pPr>
        <w:ind w:left="720"/>
        <w:rPr>
          <w:rFonts w:ascii="Arial" w:hAnsi="Arial" w:cs="Arial"/>
          <w:i/>
          <w:iCs/>
          <w:color w:val="FF0000"/>
          <w:sz w:val="22"/>
          <w:szCs w:val="22"/>
        </w:rPr>
      </w:pPr>
    </w:p>
    <w:p w14:paraId="7F6484B1"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O prazo para a solução, pela Detentora da Ata,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E4379E7" w14:textId="77777777" w:rsidR="00210671" w:rsidRPr="00210671" w:rsidRDefault="00210671" w:rsidP="00210671">
      <w:pPr>
        <w:ind w:left="720"/>
        <w:rPr>
          <w:rFonts w:ascii="Arial" w:hAnsi="Arial" w:cs="Arial"/>
          <w:i/>
          <w:iCs/>
          <w:color w:val="FF0000"/>
          <w:sz w:val="22"/>
          <w:szCs w:val="22"/>
        </w:rPr>
      </w:pPr>
    </w:p>
    <w:p w14:paraId="0DA879A6"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 xml:space="preserve">O recebimento provisório ou definitivo não excluirá a responsabilidade civil pela solidez e pela segurança </w:t>
      </w:r>
      <w:proofErr w:type="gramStart"/>
      <w:r w:rsidRPr="00210671">
        <w:rPr>
          <w:rFonts w:ascii="Arial" w:hAnsi="Arial" w:cs="Arial"/>
          <w:sz w:val="22"/>
          <w:szCs w:val="22"/>
        </w:rPr>
        <w:t>do(</w:t>
      </w:r>
      <w:proofErr w:type="gramEnd"/>
      <w:r w:rsidRPr="00210671">
        <w:rPr>
          <w:rFonts w:ascii="Arial" w:hAnsi="Arial" w:cs="Arial"/>
          <w:sz w:val="22"/>
          <w:szCs w:val="22"/>
        </w:rPr>
        <w:t>s) produto(s) nem a responsabilidade ético-profissional pela perfeita execução do contrato.</w:t>
      </w:r>
    </w:p>
    <w:p w14:paraId="134F89E8" w14:textId="77777777" w:rsidR="00210671" w:rsidRPr="00210671" w:rsidRDefault="00210671" w:rsidP="00210671">
      <w:pPr>
        <w:ind w:left="720"/>
        <w:rPr>
          <w:rFonts w:ascii="Arial" w:hAnsi="Arial" w:cs="Arial"/>
          <w:i/>
          <w:iCs/>
          <w:color w:val="FF0000"/>
          <w:sz w:val="22"/>
          <w:szCs w:val="22"/>
        </w:rPr>
      </w:pPr>
    </w:p>
    <w:p w14:paraId="6D6A5063" w14:textId="77777777" w:rsidR="00210671" w:rsidRPr="00210671" w:rsidRDefault="00210671" w:rsidP="00210671">
      <w:pPr>
        <w:widowControl/>
        <w:numPr>
          <w:ilvl w:val="1"/>
          <w:numId w:val="74"/>
        </w:numPr>
        <w:suppressAutoHyphens w:val="0"/>
        <w:jc w:val="both"/>
        <w:rPr>
          <w:rFonts w:ascii="Arial" w:hAnsi="Arial" w:cs="Arial"/>
          <w:sz w:val="22"/>
          <w:szCs w:val="22"/>
        </w:rPr>
      </w:pPr>
      <w:proofErr w:type="gramStart"/>
      <w:r w:rsidRPr="00210671">
        <w:rPr>
          <w:rFonts w:ascii="Arial" w:hAnsi="Arial" w:cs="Arial"/>
          <w:sz w:val="22"/>
          <w:szCs w:val="22"/>
        </w:rPr>
        <w:t>A(</w:t>
      </w:r>
      <w:proofErr w:type="gramEnd"/>
      <w:r w:rsidRPr="00210671">
        <w:rPr>
          <w:rFonts w:ascii="Arial" w:hAnsi="Arial" w:cs="Arial"/>
          <w:sz w:val="22"/>
          <w:szCs w:val="22"/>
        </w:rPr>
        <w:t>s) marca(s) do(s) produto(s) entregue(s) deverá(ao) estar indicada(s) no(s) próprio(s) produto(s) ou em sua(s) embalagem(ns), visto que a ausência de identificação ocasionará a rejeição dos itens quando de sua entrega.</w:t>
      </w:r>
    </w:p>
    <w:p w14:paraId="229ACE44" w14:textId="77777777" w:rsidR="00210671" w:rsidRPr="00210671" w:rsidRDefault="00210671" w:rsidP="00210671">
      <w:pPr>
        <w:ind w:left="720"/>
        <w:jc w:val="both"/>
        <w:rPr>
          <w:rFonts w:ascii="Arial" w:hAnsi="Arial" w:cs="Arial"/>
          <w:sz w:val="22"/>
          <w:szCs w:val="22"/>
        </w:rPr>
      </w:pPr>
    </w:p>
    <w:p w14:paraId="27E7DA8D" w14:textId="77777777" w:rsidR="00210671" w:rsidRPr="00210671" w:rsidRDefault="00210671" w:rsidP="00210671">
      <w:pPr>
        <w:ind w:left="720"/>
        <w:jc w:val="both"/>
        <w:rPr>
          <w:rFonts w:ascii="Arial" w:hAnsi="Arial" w:cs="Arial"/>
          <w:sz w:val="22"/>
          <w:szCs w:val="22"/>
        </w:rPr>
      </w:pPr>
    </w:p>
    <w:p w14:paraId="04B81085" w14:textId="77777777" w:rsidR="00210671" w:rsidRPr="00210671" w:rsidRDefault="00210671" w:rsidP="00210671">
      <w:pPr>
        <w:ind w:left="720"/>
        <w:jc w:val="both"/>
        <w:rPr>
          <w:rFonts w:ascii="Arial" w:hAnsi="Arial" w:cs="Arial"/>
          <w:b/>
          <w:bCs/>
          <w:sz w:val="22"/>
          <w:szCs w:val="22"/>
        </w:rPr>
      </w:pPr>
      <w:r w:rsidRPr="00210671">
        <w:rPr>
          <w:rFonts w:ascii="Arial" w:hAnsi="Arial" w:cs="Arial"/>
          <w:b/>
          <w:bCs/>
          <w:sz w:val="22"/>
          <w:szCs w:val="22"/>
        </w:rPr>
        <w:t>Liquidação</w:t>
      </w:r>
    </w:p>
    <w:p w14:paraId="245E61C2" w14:textId="77777777" w:rsidR="00210671" w:rsidRPr="00210671" w:rsidRDefault="00210671" w:rsidP="00210671">
      <w:pPr>
        <w:ind w:left="720"/>
        <w:jc w:val="both"/>
        <w:rPr>
          <w:rFonts w:ascii="Arial" w:hAnsi="Arial" w:cs="Arial"/>
          <w:b/>
          <w:bCs/>
          <w:sz w:val="22"/>
          <w:szCs w:val="22"/>
        </w:rPr>
      </w:pPr>
    </w:p>
    <w:p w14:paraId="53D92618"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 xml:space="preserve">A liquidação da despesa consiste na verificação do direito adquirido pelo credor, de acordo com a nota de empenho e do termo de contrato, este último quando presente na formalização do ajuste, para comprovação do respectivo crédito. </w:t>
      </w:r>
    </w:p>
    <w:p w14:paraId="4C973FA8" w14:textId="77777777" w:rsidR="00210671" w:rsidRPr="00210671" w:rsidRDefault="00210671" w:rsidP="00210671">
      <w:pPr>
        <w:ind w:left="720"/>
        <w:jc w:val="both"/>
        <w:rPr>
          <w:rFonts w:ascii="Arial" w:hAnsi="Arial" w:cs="Arial"/>
          <w:i/>
          <w:iCs/>
          <w:color w:val="FF0000"/>
          <w:sz w:val="22"/>
          <w:szCs w:val="22"/>
        </w:rPr>
      </w:pPr>
    </w:p>
    <w:p w14:paraId="6172012C"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Recebida a Nota Fiscal ou documento de cobrança equivalente, correrá o prazo de 10 (dez) dias úteis para fins de liquidação, prorrogáveis por igual período.</w:t>
      </w:r>
    </w:p>
    <w:p w14:paraId="6DA3D976" w14:textId="77777777" w:rsidR="00210671" w:rsidRPr="00210671" w:rsidRDefault="00210671" w:rsidP="00210671">
      <w:pPr>
        <w:ind w:left="720"/>
        <w:jc w:val="both"/>
        <w:rPr>
          <w:rFonts w:ascii="Arial" w:hAnsi="Arial" w:cs="Arial"/>
          <w:i/>
          <w:iCs/>
          <w:color w:val="FF0000"/>
          <w:sz w:val="22"/>
          <w:szCs w:val="22"/>
        </w:rPr>
      </w:pPr>
    </w:p>
    <w:p w14:paraId="41DA73F6" w14:textId="77777777" w:rsidR="00210671" w:rsidRPr="00210671" w:rsidRDefault="00210671" w:rsidP="00210671">
      <w:pPr>
        <w:widowControl/>
        <w:numPr>
          <w:ilvl w:val="2"/>
          <w:numId w:val="74"/>
        </w:numPr>
        <w:suppressAutoHyphens w:val="0"/>
        <w:ind w:hanging="87"/>
        <w:jc w:val="both"/>
        <w:rPr>
          <w:rFonts w:ascii="Arial" w:hAnsi="Arial" w:cs="Arial"/>
          <w:sz w:val="22"/>
          <w:szCs w:val="22"/>
        </w:rPr>
      </w:pPr>
      <w:r w:rsidRPr="00210671">
        <w:rPr>
          <w:rFonts w:ascii="Arial" w:hAnsi="Arial" w:cs="Arial"/>
          <w:sz w:val="22"/>
          <w:szCs w:val="22"/>
        </w:rPr>
        <w:t xml:space="preserve">O prazo de que trata o item anterior será reduzido à metade, mantendo-se a possibilidade de prorrogação, nos casos de despesas oriundas de contrato cujo valor total não ultrapasse o limite de que trata o </w:t>
      </w:r>
      <w:hyperlink r:id="rId56" w:anchor="art75">
        <w:r w:rsidRPr="00210671">
          <w:rPr>
            <w:rFonts w:ascii="Arial" w:hAnsi="Arial" w:cs="Arial"/>
            <w:color w:val="000080"/>
            <w:sz w:val="22"/>
            <w:szCs w:val="22"/>
            <w:u w:val="single"/>
          </w:rPr>
          <w:t>inciso II do art. 75 da Lei nº 14.133, de 2021</w:t>
        </w:r>
      </w:hyperlink>
      <w:r w:rsidRPr="00210671">
        <w:rPr>
          <w:rFonts w:ascii="Arial" w:hAnsi="Arial" w:cs="Arial"/>
          <w:sz w:val="22"/>
          <w:szCs w:val="22"/>
        </w:rPr>
        <w:t>.</w:t>
      </w:r>
    </w:p>
    <w:p w14:paraId="749F7403" w14:textId="77777777" w:rsidR="00210671" w:rsidRPr="00210671" w:rsidRDefault="00210671" w:rsidP="00210671">
      <w:pPr>
        <w:ind w:left="1080"/>
        <w:jc w:val="both"/>
        <w:rPr>
          <w:rFonts w:ascii="Arial" w:hAnsi="Arial" w:cs="Arial"/>
          <w:i/>
          <w:iCs/>
          <w:sz w:val="22"/>
          <w:szCs w:val="22"/>
        </w:rPr>
      </w:pPr>
    </w:p>
    <w:p w14:paraId="24329A84"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lastRenderedPageBreak/>
        <w:t>Para fins de liquidação, o setor competente deverá verificar se a nota fiscal ou instrumento de cobrança equivalente apresentado expressa os elementos necessários e essenciais do documento, tais como:</w:t>
      </w:r>
    </w:p>
    <w:p w14:paraId="445E8482" w14:textId="77777777" w:rsidR="00210671" w:rsidRPr="00210671" w:rsidRDefault="00210671" w:rsidP="00210671">
      <w:pPr>
        <w:ind w:left="720"/>
        <w:jc w:val="both"/>
        <w:rPr>
          <w:rFonts w:ascii="Arial" w:hAnsi="Arial" w:cs="Arial"/>
          <w:sz w:val="22"/>
          <w:szCs w:val="22"/>
        </w:rPr>
      </w:pPr>
    </w:p>
    <w:p w14:paraId="790E3ECC" w14:textId="77777777" w:rsidR="00210671" w:rsidRPr="00210671" w:rsidRDefault="00210671" w:rsidP="00210671">
      <w:pPr>
        <w:widowControl/>
        <w:numPr>
          <w:ilvl w:val="2"/>
          <w:numId w:val="74"/>
        </w:numPr>
        <w:suppressAutoHyphens w:val="0"/>
        <w:ind w:hanging="87"/>
        <w:jc w:val="both"/>
        <w:rPr>
          <w:rFonts w:ascii="Arial" w:hAnsi="Arial" w:cs="Arial"/>
          <w:sz w:val="22"/>
          <w:szCs w:val="22"/>
        </w:rPr>
      </w:pPr>
      <w:proofErr w:type="gramStart"/>
      <w:r w:rsidRPr="00210671">
        <w:rPr>
          <w:rFonts w:ascii="Arial" w:hAnsi="Arial" w:cs="Arial"/>
          <w:sz w:val="22"/>
          <w:szCs w:val="22"/>
        </w:rPr>
        <w:t>a</w:t>
      </w:r>
      <w:proofErr w:type="gramEnd"/>
      <w:r w:rsidRPr="00210671">
        <w:rPr>
          <w:rFonts w:ascii="Arial" w:hAnsi="Arial" w:cs="Arial"/>
          <w:sz w:val="22"/>
          <w:szCs w:val="22"/>
        </w:rPr>
        <w:t xml:space="preserve"> data da emissão;</w:t>
      </w:r>
    </w:p>
    <w:p w14:paraId="328C1491" w14:textId="77777777" w:rsidR="00210671" w:rsidRPr="00210671" w:rsidRDefault="00210671" w:rsidP="00210671">
      <w:pPr>
        <w:widowControl/>
        <w:numPr>
          <w:ilvl w:val="2"/>
          <w:numId w:val="74"/>
        </w:numPr>
        <w:suppressAutoHyphens w:val="0"/>
        <w:ind w:hanging="87"/>
        <w:jc w:val="both"/>
        <w:rPr>
          <w:rFonts w:ascii="Arial" w:hAnsi="Arial" w:cs="Arial"/>
          <w:sz w:val="22"/>
          <w:szCs w:val="22"/>
        </w:rPr>
      </w:pPr>
      <w:proofErr w:type="gramStart"/>
      <w:r w:rsidRPr="00210671">
        <w:rPr>
          <w:rFonts w:ascii="Arial" w:hAnsi="Arial" w:cs="Arial"/>
          <w:sz w:val="22"/>
          <w:szCs w:val="22"/>
        </w:rPr>
        <w:t>os</w:t>
      </w:r>
      <w:proofErr w:type="gramEnd"/>
      <w:r w:rsidRPr="00210671">
        <w:rPr>
          <w:rFonts w:ascii="Arial" w:hAnsi="Arial" w:cs="Arial"/>
          <w:sz w:val="22"/>
          <w:szCs w:val="22"/>
        </w:rPr>
        <w:t xml:space="preserve"> dados do contrato e do Órgão Gerenciador;</w:t>
      </w:r>
    </w:p>
    <w:p w14:paraId="42FDCD47" w14:textId="77777777" w:rsidR="00210671" w:rsidRPr="00210671" w:rsidRDefault="00210671" w:rsidP="00210671">
      <w:pPr>
        <w:widowControl/>
        <w:numPr>
          <w:ilvl w:val="2"/>
          <w:numId w:val="74"/>
        </w:numPr>
        <w:suppressAutoHyphens w:val="0"/>
        <w:ind w:hanging="87"/>
        <w:jc w:val="both"/>
        <w:rPr>
          <w:rFonts w:ascii="Arial" w:hAnsi="Arial" w:cs="Arial"/>
          <w:sz w:val="22"/>
          <w:szCs w:val="22"/>
        </w:rPr>
      </w:pPr>
      <w:proofErr w:type="gramStart"/>
      <w:r w:rsidRPr="00210671">
        <w:rPr>
          <w:rFonts w:ascii="Arial" w:hAnsi="Arial" w:cs="Arial"/>
          <w:sz w:val="22"/>
          <w:szCs w:val="22"/>
        </w:rPr>
        <w:t>o</w:t>
      </w:r>
      <w:proofErr w:type="gramEnd"/>
      <w:r w:rsidRPr="00210671">
        <w:rPr>
          <w:rFonts w:ascii="Arial" w:hAnsi="Arial" w:cs="Arial"/>
          <w:sz w:val="22"/>
          <w:szCs w:val="22"/>
        </w:rPr>
        <w:t xml:space="preserve"> valor a pagar; e</w:t>
      </w:r>
    </w:p>
    <w:p w14:paraId="1DB8E507" w14:textId="77777777" w:rsidR="00210671" w:rsidRPr="00210671" w:rsidRDefault="00210671" w:rsidP="00210671">
      <w:pPr>
        <w:widowControl/>
        <w:numPr>
          <w:ilvl w:val="2"/>
          <w:numId w:val="74"/>
        </w:numPr>
        <w:suppressAutoHyphens w:val="0"/>
        <w:ind w:hanging="87"/>
        <w:jc w:val="both"/>
        <w:rPr>
          <w:rFonts w:ascii="Arial" w:hAnsi="Arial" w:cs="Arial"/>
          <w:sz w:val="22"/>
          <w:szCs w:val="22"/>
        </w:rPr>
      </w:pPr>
      <w:proofErr w:type="gramStart"/>
      <w:r w:rsidRPr="00210671">
        <w:rPr>
          <w:rFonts w:ascii="Arial" w:hAnsi="Arial" w:cs="Arial"/>
          <w:sz w:val="22"/>
          <w:szCs w:val="22"/>
        </w:rPr>
        <w:t>eventual</w:t>
      </w:r>
      <w:proofErr w:type="gramEnd"/>
      <w:r w:rsidRPr="00210671">
        <w:rPr>
          <w:rFonts w:ascii="Arial" w:hAnsi="Arial" w:cs="Arial"/>
          <w:sz w:val="22"/>
          <w:szCs w:val="22"/>
        </w:rPr>
        <w:t xml:space="preserve"> destaque do valor de retenções tributárias cabíveis</w:t>
      </w:r>
    </w:p>
    <w:p w14:paraId="5936F4EA" w14:textId="77777777" w:rsidR="00210671" w:rsidRPr="00210671" w:rsidRDefault="00210671" w:rsidP="00210671">
      <w:pPr>
        <w:jc w:val="both"/>
        <w:rPr>
          <w:rFonts w:ascii="Arial" w:hAnsi="Arial" w:cs="Arial"/>
          <w:sz w:val="22"/>
          <w:szCs w:val="22"/>
        </w:rPr>
      </w:pPr>
    </w:p>
    <w:p w14:paraId="2C5E97C4" w14:textId="77777777" w:rsidR="00210671" w:rsidRPr="00210671" w:rsidRDefault="00210671" w:rsidP="00210671">
      <w:pPr>
        <w:jc w:val="both"/>
        <w:rPr>
          <w:rFonts w:ascii="Arial" w:hAnsi="Arial" w:cs="Arial"/>
          <w:sz w:val="22"/>
          <w:szCs w:val="22"/>
        </w:rPr>
      </w:pPr>
    </w:p>
    <w:p w14:paraId="43F0FD1D"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Havendo erro na apresentação da nota fiscal ou instrumento de cobrança equivalente, ou circunstância que impeça a liquidação da despesa, esta ficará sobrestada até que a Detentora da Ata providencie as medidas saneadoras, reiniciando-se o prazo após a comprovação da regularização da situação, sem ônus ao Órgão Gerenciador;</w:t>
      </w:r>
    </w:p>
    <w:p w14:paraId="0F2B233F" w14:textId="77777777" w:rsidR="00210671" w:rsidRPr="00210671" w:rsidRDefault="00210671" w:rsidP="00210671">
      <w:pPr>
        <w:ind w:left="720"/>
        <w:jc w:val="both"/>
        <w:rPr>
          <w:rFonts w:ascii="Arial" w:hAnsi="Arial" w:cs="Arial"/>
          <w:sz w:val="22"/>
          <w:szCs w:val="22"/>
        </w:rPr>
      </w:pPr>
    </w:p>
    <w:p w14:paraId="04F3D5F9" w14:textId="77777777" w:rsidR="00210671" w:rsidRPr="00210671" w:rsidRDefault="00210671" w:rsidP="00210671">
      <w:pPr>
        <w:widowControl/>
        <w:numPr>
          <w:ilvl w:val="1"/>
          <w:numId w:val="74"/>
        </w:numPr>
        <w:suppressAutoHyphens w:val="0"/>
        <w:spacing w:line="276" w:lineRule="auto"/>
        <w:jc w:val="both"/>
        <w:rPr>
          <w:rFonts w:ascii="Arial" w:eastAsia="Liberation Serif" w:hAnsi="Arial" w:cs="Arial"/>
          <w:sz w:val="22"/>
          <w:szCs w:val="22"/>
        </w:rPr>
      </w:pPr>
      <w:r w:rsidRPr="00210671">
        <w:rPr>
          <w:rFonts w:ascii="Arial" w:hAnsi="Arial" w:cs="Arial"/>
          <w:sz w:val="22"/>
          <w:szCs w:val="22"/>
        </w:rPr>
        <w:t>A nota fiscal ou instrumento de cobrança equivalente deverá ser acompanhada da comprovação da regularidade fiscal, constatada por meio de consulta on-line ao Sistema de Cadastramento Unificado de Fornecedores - SICAF ou, alternativamente, mediante consulta aos sítios eletrônicos oficiais ou à documentação mencionada no art. 68 da Lei nº 14.133, de 2021, naquilo que for pertinente à contratação.</w:t>
      </w:r>
    </w:p>
    <w:p w14:paraId="196459C5" w14:textId="77777777" w:rsidR="00210671" w:rsidRPr="00210671" w:rsidRDefault="00210671" w:rsidP="00210671">
      <w:pPr>
        <w:ind w:left="720"/>
        <w:jc w:val="both"/>
        <w:rPr>
          <w:rFonts w:ascii="Arial" w:hAnsi="Arial" w:cs="Arial"/>
          <w:sz w:val="22"/>
          <w:szCs w:val="22"/>
        </w:rPr>
      </w:pPr>
    </w:p>
    <w:p w14:paraId="39D4A9C4" w14:textId="77777777" w:rsidR="00210671" w:rsidRPr="00210671" w:rsidRDefault="00210671" w:rsidP="00210671">
      <w:pPr>
        <w:widowControl/>
        <w:numPr>
          <w:ilvl w:val="1"/>
          <w:numId w:val="74"/>
        </w:numPr>
        <w:suppressAutoHyphens w:val="0"/>
        <w:spacing w:line="276" w:lineRule="auto"/>
        <w:jc w:val="both"/>
        <w:rPr>
          <w:rFonts w:ascii="Arial" w:eastAsia="Liberation Serif" w:hAnsi="Arial" w:cs="Arial"/>
          <w:sz w:val="22"/>
          <w:szCs w:val="22"/>
        </w:rPr>
      </w:pPr>
      <w:r w:rsidRPr="00210671">
        <w:rPr>
          <w:rFonts w:ascii="Arial" w:hAnsi="Arial" w:cs="Arial"/>
          <w:sz w:val="22"/>
          <w:szCs w:val="22"/>
        </w:rPr>
        <w:t>Eventuais irregularidades fiscais e/ou registros de impedimento de contratar e licitar e/ou perda da manutenção das condições de habilitação verificadas por ocasião das consultas acima deverão ser registradas no processo, sem prejuízo da tramitação da nota fiscal ou instrumento de cobrança equivalente para pagamento.</w:t>
      </w:r>
    </w:p>
    <w:p w14:paraId="61A984D6" w14:textId="77777777" w:rsidR="00210671" w:rsidRPr="00210671" w:rsidRDefault="00210671" w:rsidP="00210671">
      <w:pPr>
        <w:ind w:left="720"/>
        <w:jc w:val="both"/>
        <w:rPr>
          <w:rFonts w:ascii="Arial" w:hAnsi="Arial" w:cs="Arial"/>
          <w:i/>
          <w:iCs/>
          <w:color w:val="FF0000"/>
          <w:sz w:val="22"/>
          <w:szCs w:val="22"/>
        </w:rPr>
      </w:pPr>
    </w:p>
    <w:p w14:paraId="3F59F935" w14:textId="77777777" w:rsidR="00210671" w:rsidRPr="00210671" w:rsidRDefault="00210671" w:rsidP="00210671">
      <w:pPr>
        <w:ind w:left="720"/>
        <w:jc w:val="both"/>
        <w:rPr>
          <w:rFonts w:ascii="Arial" w:hAnsi="Arial" w:cs="Arial"/>
          <w:b/>
          <w:bCs/>
          <w:sz w:val="22"/>
          <w:szCs w:val="22"/>
        </w:rPr>
      </w:pPr>
      <w:r w:rsidRPr="00210671">
        <w:rPr>
          <w:rFonts w:ascii="Arial" w:hAnsi="Arial" w:cs="Arial"/>
          <w:b/>
          <w:bCs/>
          <w:sz w:val="22"/>
          <w:szCs w:val="22"/>
        </w:rPr>
        <w:t>Prazo de pagamento</w:t>
      </w:r>
    </w:p>
    <w:p w14:paraId="79BA3C91" w14:textId="77777777" w:rsidR="00210671" w:rsidRPr="00210671" w:rsidRDefault="00210671" w:rsidP="00210671">
      <w:pPr>
        <w:ind w:left="720"/>
        <w:jc w:val="both"/>
        <w:rPr>
          <w:rFonts w:ascii="Arial" w:hAnsi="Arial" w:cs="Arial"/>
          <w:b/>
          <w:bCs/>
          <w:i/>
          <w:iCs/>
          <w:color w:val="FF0000"/>
          <w:sz w:val="22"/>
          <w:szCs w:val="22"/>
        </w:rPr>
      </w:pPr>
    </w:p>
    <w:p w14:paraId="78B29077"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O pagamento será efetuado no prazo de até 10 (dez) dias úteis contados da finalização da liquidação da despesa, reduzindo-se à metade nos casos de despesas oriundas de contrato cujo valor total não ultrapasse o limite de que trata o inciso II do art. 75 da Lei nº 14.133, de 2021.</w:t>
      </w:r>
    </w:p>
    <w:p w14:paraId="755D26EE" w14:textId="77777777" w:rsidR="00210671" w:rsidRPr="00210671" w:rsidRDefault="00210671" w:rsidP="00210671">
      <w:pPr>
        <w:ind w:left="720"/>
        <w:jc w:val="both"/>
        <w:rPr>
          <w:rFonts w:ascii="Arial" w:hAnsi="Arial" w:cs="Arial"/>
          <w:i/>
          <w:iCs/>
          <w:color w:val="FF0000"/>
          <w:sz w:val="22"/>
          <w:szCs w:val="22"/>
        </w:rPr>
      </w:pPr>
    </w:p>
    <w:p w14:paraId="11AB627D"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No caso de atraso provocados exclusivamente pela Administração,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76EE09C8" w14:textId="77777777" w:rsidR="00210671" w:rsidRPr="00210671" w:rsidRDefault="00210671" w:rsidP="00210671">
      <w:pPr>
        <w:ind w:left="720"/>
        <w:rPr>
          <w:rFonts w:ascii="Arial" w:hAnsi="Arial" w:cs="Arial"/>
          <w:i/>
          <w:iCs/>
          <w:color w:val="FF0000"/>
          <w:sz w:val="22"/>
          <w:szCs w:val="22"/>
        </w:rPr>
      </w:pPr>
    </w:p>
    <w:p w14:paraId="24FA3C96" w14:textId="77777777" w:rsidR="00210671" w:rsidRPr="00210671" w:rsidRDefault="00210671" w:rsidP="00210671">
      <w:pPr>
        <w:ind w:left="720"/>
        <w:jc w:val="both"/>
        <w:rPr>
          <w:rFonts w:ascii="Arial" w:hAnsi="Arial" w:cs="Arial"/>
          <w:sz w:val="22"/>
          <w:szCs w:val="22"/>
        </w:rPr>
      </w:pPr>
      <w:r w:rsidRPr="00210671">
        <w:rPr>
          <w:rFonts w:ascii="Arial" w:hAnsi="Arial" w:cs="Arial"/>
          <w:sz w:val="22"/>
          <w:szCs w:val="22"/>
        </w:rPr>
        <w:t>I = (TX/</w:t>
      </w:r>
      <w:proofErr w:type="gramStart"/>
      <w:r w:rsidRPr="00210671">
        <w:rPr>
          <w:rFonts w:ascii="Arial" w:hAnsi="Arial" w:cs="Arial"/>
          <w:sz w:val="22"/>
          <w:szCs w:val="22"/>
        </w:rPr>
        <w:t>100)/</w:t>
      </w:r>
      <w:proofErr w:type="gramEnd"/>
      <w:r w:rsidRPr="00210671">
        <w:rPr>
          <w:rFonts w:ascii="Arial" w:hAnsi="Arial" w:cs="Arial"/>
          <w:sz w:val="22"/>
          <w:szCs w:val="22"/>
        </w:rPr>
        <w:t xml:space="preserve">365 </w:t>
      </w:r>
    </w:p>
    <w:p w14:paraId="2EF314F2" w14:textId="77777777" w:rsidR="00210671" w:rsidRPr="00210671" w:rsidRDefault="00210671" w:rsidP="00210671">
      <w:pPr>
        <w:ind w:left="720"/>
        <w:jc w:val="both"/>
        <w:rPr>
          <w:rFonts w:ascii="Arial" w:hAnsi="Arial" w:cs="Arial"/>
          <w:sz w:val="22"/>
          <w:szCs w:val="22"/>
        </w:rPr>
      </w:pPr>
      <w:r w:rsidRPr="00210671">
        <w:rPr>
          <w:rFonts w:ascii="Arial" w:hAnsi="Arial" w:cs="Arial"/>
          <w:sz w:val="22"/>
          <w:szCs w:val="22"/>
        </w:rPr>
        <w:t xml:space="preserve">EM = I x N x VP, </w:t>
      </w:r>
    </w:p>
    <w:p w14:paraId="3E774235" w14:textId="77777777" w:rsidR="00210671" w:rsidRPr="00210671" w:rsidRDefault="00210671" w:rsidP="00210671">
      <w:pPr>
        <w:ind w:left="720"/>
        <w:jc w:val="both"/>
        <w:rPr>
          <w:rFonts w:ascii="Arial" w:hAnsi="Arial" w:cs="Arial"/>
          <w:sz w:val="22"/>
          <w:szCs w:val="22"/>
        </w:rPr>
      </w:pPr>
      <w:proofErr w:type="gramStart"/>
      <w:r w:rsidRPr="00210671">
        <w:rPr>
          <w:rFonts w:ascii="Arial" w:hAnsi="Arial" w:cs="Arial"/>
          <w:sz w:val="22"/>
          <w:szCs w:val="22"/>
        </w:rPr>
        <w:t>onde</w:t>
      </w:r>
      <w:proofErr w:type="gramEnd"/>
      <w:r w:rsidRPr="00210671">
        <w:rPr>
          <w:rFonts w:ascii="Arial" w:hAnsi="Arial" w:cs="Arial"/>
          <w:sz w:val="22"/>
          <w:szCs w:val="22"/>
        </w:rPr>
        <w:t xml:space="preserve">: I = índice de atualização financeira; </w:t>
      </w:r>
    </w:p>
    <w:p w14:paraId="0033D13C" w14:textId="77777777" w:rsidR="00210671" w:rsidRPr="00210671" w:rsidRDefault="00210671" w:rsidP="00210671">
      <w:pPr>
        <w:ind w:left="720"/>
        <w:jc w:val="both"/>
        <w:rPr>
          <w:rFonts w:ascii="Arial" w:hAnsi="Arial" w:cs="Arial"/>
          <w:sz w:val="22"/>
          <w:szCs w:val="22"/>
        </w:rPr>
      </w:pPr>
      <w:r w:rsidRPr="00210671">
        <w:rPr>
          <w:rFonts w:ascii="Arial" w:hAnsi="Arial" w:cs="Arial"/>
          <w:sz w:val="22"/>
          <w:szCs w:val="22"/>
        </w:rPr>
        <w:t xml:space="preserve">TX = Percentual da taxa de juros de mora anual; </w:t>
      </w:r>
    </w:p>
    <w:p w14:paraId="5EEEA670" w14:textId="77777777" w:rsidR="00210671" w:rsidRPr="00210671" w:rsidRDefault="00210671" w:rsidP="00210671">
      <w:pPr>
        <w:ind w:left="720"/>
        <w:jc w:val="both"/>
        <w:rPr>
          <w:rFonts w:ascii="Arial" w:hAnsi="Arial" w:cs="Arial"/>
          <w:sz w:val="22"/>
          <w:szCs w:val="22"/>
        </w:rPr>
      </w:pPr>
      <w:r w:rsidRPr="00210671">
        <w:rPr>
          <w:rFonts w:ascii="Arial" w:hAnsi="Arial" w:cs="Arial"/>
          <w:sz w:val="22"/>
          <w:szCs w:val="22"/>
        </w:rPr>
        <w:t xml:space="preserve">EM = Encargos moratórios; </w:t>
      </w:r>
    </w:p>
    <w:p w14:paraId="04740703" w14:textId="77777777" w:rsidR="00210671" w:rsidRPr="00210671" w:rsidRDefault="00210671" w:rsidP="00210671">
      <w:pPr>
        <w:ind w:left="720"/>
        <w:jc w:val="both"/>
        <w:rPr>
          <w:rFonts w:ascii="Arial" w:hAnsi="Arial" w:cs="Arial"/>
          <w:sz w:val="22"/>
          <w:szCs w:val="22"/>
        </w:rPr>
      </w:pPr>
      <w:r w:rsidRPr="00210671">
        <w:rPr>
          <w:rFonts w:ascii="Arial" w:hAnsi="Arial" w:cs="Arial"/>
          <w:sz w:val="22"/>
          <w:szCs w:val="22"/>
        </w:rPr>
        <w:t xml:space="preserve">N = Número de dias entre a data prevista para o pagamento e a do efetivo pagamento; e </w:t>
      </w:r>
    </w:p>
    <w:p w14:paraId="723DA44D" w14:textId="77777777" w:rsidR="00210671" w:rsidRPr="00210671" w:rsidRDefault="00210671" w:rsidP="00210671">
      <w:pPr>
        <w:ind w:left="720"/>
        <w:jc w:val="both"/>
        <w:rPr>
          <w:rFonts w:ascii="Arial" w:hAnsi="Arial" w:cs="Arial"/>
          <w:sz w:val="22"/>
          <w:szCs w:val="22"/>
        </w:rPr>
      </w:pPr>
      <w:r w:rsidRPr="00210671">
        <w:rPr>
          <w:rFonts w:ascii="Arial" w:hAnsi="Arial" w:cs="Arial"/>
          <w:sz w:val="22"/>
          <w:szCs w:val="22"/>
        </w:rPr>
        <w:t>VP = Valor da parcela em atraso.</w:t>
      </w:r>
    </w:p>
    <w:p w14:paraId="41D5103D" w14:textId="77777777" w:rsidR="00210671" w:rsidRPr="00210671" w:rsidRDefault="00210671" w:rsidP="00210671">
      <w:pPr>
        <w:ind w:left="720"/>
        <w:jc w:val="both"/>
        <w:rPr>
          <w:rFonts w:ascii="Arial" w:hAnsi="Arial" w:cs="Arial"/>
          <w:sz w:val="22"/>
          <w:szCs w:val="22"/>
        </w:rPr>
      </w:pPr>
    </w:p>
    <w:p w14:paraId="25DCCE27" w14:textId="77777777" w:rsidR="00210671" w:rsidRPr="00210671" w:rsidRDefault="00210671" w:rsidP="00210671">
      <w:pPr>
        <w:ind w:left="720"/>
        <w:jc w:val="both"/>
        <w:rPr>
          <w:rFonts w:ascii="Arial" w:hAnsi="Arial" w:cs="Arial"/>
          <w:b/>
          <w:bCs/>
          <w:sz w:val="22"/>
          <w:szCs w:val="22"/>
        </w:rPr>
      </w:pPr>
    </w:p>
    <w:p w14:paraId="22DD676A" w14:textId="77777777" w:rsidR="00210671" w:rsidRPr="00210671" w:rsidRDefault="00210671" w:rsidP="00210671">
      <w:pPr>
        <w:ind w:left="720"/>
        <w:jc w:val="both"/>
        <w:rPr>
          <w:rFonts w:ascii="Arial" w:hAnsi="Arial" w:cs="Arial"/>
          <w:b/>
          <w:bCs/>
          <w:sz w:val="22"/>
          <w:szCs w:val="22"/>
        </w:rPr>
      </w:pPr>
      <w:r w:rsidRPr="00210671">
        <w:rPr>
          <w:rFonts w:ascii="Arial" w:hAnsi="Arial" w:cs="Arial"/>
          <w:b/>
          <w:bCs/>
          <w:sz w:val="22"/>
          <w:szCs w:val="22"/>
        </w:rPr>
        <w:t>Forma de pagamento</w:t>
      </w:r>
    </w:p>
    <w:p w14:paraId="22D51EA8" w14:textId="77777777" w:rsidR="00210671" w:rsidRPr="00210671" w:rsidRDefault="00210671" w:rsidP="00210671">
      <w:pPr>
        <w:ind w:left="720"/>
        <w:jc w:val="both"/>
        <w:rPr>
          <w:rFonts w:ascii="Arial" w:hAnsi="Arial" w:cs="Arial"/>
          <w:sz w:val="22"/>
          <w:szCs w:val="22"/>
        </w:rPr>
      </w:pPr>
    </w:p>
    <w:p w14:paraId="6505E201"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O pagamento será realizado por meio de ordem bancária, para crédito em instituição financeira, agência e conta corrente indicados pela Detentora da Ata.</w:t>
      </w:r>
    </w:p>
    <w:p w14:paraId="2DBC2B70" w14:textId="77777777" w:rsidR="00210671" w:rsidRPr="00210671" w:rsidRDefault="00210671" w:rsidP="00210671">
      <w:pPr>
        <w:ind w:left="720"/>
        <w:jc w:val="both"/>
        <w:rPr>
          <w:rFonts w:ascii="Arial" w:hAnsi="Arial" w:cs="Arial"/>
          <w:i/>
          <w:iCs/>
          <w:color w:val="FF0000"/>
          <w:sz w:val="22"/>
          <w:szCs w:val="22"/>
        </w:rPr>
      </w:pPr>
    </w:p>
    <w:p w14:paraId="26DB30D2"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lastRenderedPageBreak/>
        <w:t>Será considerada data do pagamento o dia em que constar como emitida a ordem bancária para pagamento.</w:t>
      </w:r>
    </w:p>
    <w:p w14:paraId="41ECA68E" w14:textId="77777777" w:rsidR="00210671" w:rsidRPr="00210671" w:rsidRDefault="00210671" w:rsidP="00210671">
      <w:pPr>
        <w:ind w:left="720"/>
        <w:rPr>
          <w:rFonts w:ascii="Arial" w:hAnsi="Arial" w:cs="Arial"/>
          <w:i/>
          <w:iCs/>
          <w:color w:val="FF0000"/>
          <w:sz w:val="22"/>
          <w:szCs w:val="22"/>
        </w:rPr>
      </w:pPr>
    </w:p>
    <w:p w14:paraId="2EBE6D41"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Quando do pagamento, será efetuada a retenção tributária prevista na legislação aplicável</w:t>
      </w:r>
    </w:p>
    <w:p w14:paraId="5A721E05" w14:textId="77777777" w:rsidR="00210671" w:rsidRPr="00210671" w:rsidRDefault="00210671" w:rsidP="00210671">
      <w:pPr>
        <w:widowControl/>
        <w:numPr>
          <w:ilvl w:val="2"/>
          <w:numId w:val="74"/>
        </w:numPr>
        <w:suppressAutoHyphens w:val="0"/>
        <w:ind w:hanging="87"/>
        <w:jc w:val="both"/>
        <w:rPr>
          <w:rFonts w:ascii="Arial" w:hAnsi="Arial" w:cs="Arial"/>
          <w:sz w:val="22"/>
          <w:szCs w:val="22"/>
        </w:rPr>
      </w:pPr>
      <w:r w:rsidRPr="00210671">
        <w:rPr>
          <w:rFonts w:ascii="Arial" w:hAnsi="Arial" w:cs="Arial"/>
          <w:sz w:val="22"/>
          <w:szCs w:val="22"/>
        </w:rPr>
        <w:t>Independentemente do percentual de tributo inserido na planilha, quando houver, serão retidos na fonte, quando da realização do pagamento, os percentuais estabelecidos na legislação vigente.</w:t>
      </w:r>
    </w:p>
    <w:p w14:paraId="66F683A0" w14:textId="77777777" w:rsidR="00210671" w:rsidRPr="00210671" w:rsidRDefault="00210671" w:rsidP="00210671">
      <w:pPr>
        <w:ind w:left="1080"/>
        <w:jc w:val="both"/>
        <w:rPr>
          <w:rFonts w:ascii="Arial" w:hAnsi="Arial" w:cs="Arial"/>
          <w:sz w:val="22"/>
          <w:szCs w:val="22"/>
        </w:rPr>
      </w:pPr>
    </w:p>
    <w:p w14:paraId="1A247ADA"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 xml:space="preserve">A Detentora da Ata regularmente optante pelo Simples Nacional, nos termos da </w:t>
      </w:r>
      <w:hyperlink r:id="rId57">
        <w:r w:rsidRPr="00210671">
          <w:rPr>
            <w:rFonts w:ascii="Arial" w:hAnsi="Arial" w:cs="Arial"/>
            <w:color w:val="000080"/>
            <w:sz w:val="22"/>
            <w:szCs w:val="22"/>
            <w:u w:val="single"/>
          </w:rPr>
          <w:t>Lei Complementar nº 123, de 2006</w:t>
        </w:r>
      </w:hyperlink>
      <w:r w:rsidRPr="00210671">
        <w:rPr>
          <w:rFonts w:ascii="Arial" w:hAnsi="Arial" w:cs="Arial"/>
          <w:sz w:val="22"/>
          <w:szCs w:val="22"/>
        </w:rPr>
        <w:t xml:space="preserve"> e alterações posteriores,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489BBFD" w14:textId="77777777" w:rsidR="00210671" w:rsidRPr="00210671" w:rsidRDefault="00210671" w:rsidP="00210671">
      <w:pPr>
        <w:jc w:val="both"/>
        <w:rPr>
          <w:rFonts w:ascii="Arial" w:hAnsi="Arial" w:cs="Arial"/>
          <w:sz w:val="22"/>
          <w:szCs w:val="22"/>
        </w:rPr>
      </w:pPr>
    </w:p>
    <w:p w14:paraId="32FD94A1" w14:textId="77777777" w:rsidR="00210671" w:rsidRPr="00210671" w:rsidRDefault="00210671" w:rsidP="00210671">
      <w:pPr>
        <w:jc w:val="both"/>
        <w:rPr>
          <w:rFonts w:ascii="Arial" w:hAnsi="Arial" w:cs="Arial"/>
          <w:sz w:val="22"/>
          <w:szCs w:val="22"/>
        </w:rPr>
      </w:pPr>
    </w:p>
    <w:p w14:paraId="453BB569" w14:textId="77777777" w:rsidR="00210671" w:rsidRPr="00210671" w:rsidRDefault="00210671" w:rsidP="00210671">
      <w:pPr>
        <w:widowControl/>
        <w:numPr>
          <w:ilvl w:val="0"/>
          <w:numId w:val="74"/>
        </w:numPr>
        <w:suppressAutoHyphens w:val="0"/>
        <w:jc w:val="both"/>
        <w:rPr>
          <w:rFonts w:ascii="Arial" w:hAnsi="Arial" w:cs="Arial"/>
          <w:b/>
          <w:bCs/>
          <w:sz w:val="22"/>
          <w:szCs w:val="22"/>
        </w:rPr>
      </w:pPr>
      <w:r w:rsidRPr="00210671">
        <w:rPr>
          <w:rFonts w:ascii="Arial" w:hAnsi="Arial" w:cs="Arial"/>
          <w:b/>
          <w:bCs/>
          <w:sz w:val="22"/>
          <w:szCs w:val="22"/>
        </w:rPr>
        <w:t xml:space="preserve">FORMA E CRITÉRIOS DE SELEÇÃO DO FORNECEDOR E FORMA DE FORNECIMENTO (Art. 6º, XXIII, alínea “h” da Lei nº 14.133/21) </w:t>
      </w:r>
    </w:p>
    <w:p w14:paraId="1EAB5D94" w14:textId="77777777" w:rsidR="00210671" w:rsidRPr="00210671" w:rsidRDefault="00210671" w:rsidP="00210671">
      <w:pPr>
        <w:jc w:val="both"/>
        <w:rPr>
          <w:rFonts w:ascii="Arial" w:hAnsi="Arial" w:cs="Arial"/>
          <w:sz w:val="22"/>
          <w:szCs w:val="22"/>
        </w:rPr>
      </w:pPr>
    </w:p>
    <w:p w14:paraId="2F31C7D7" w14:textId="77777777" w:rsidR="00210671" w:rsidRPr="00210671" w:rsidRDefault="00210671" w:rsidP="00210671">
      <w:pPr>
        <w:jc w:val="both"/>
        <w:rPr>
          <w:rFonts w:ascii="Arial" w:hAnsi="Arial" w:cs="Arial"/>
          <w:b/>
          <w:bCs/>
          <w:i/>
          <w:iCs/>
          <w:color w:val="FF0000"/>
          <w:sz w:val="22"/>
          <w:szCs w:val="22"/>
        </w:rPr>
      </w:pPr>
      <w:r w:rsidRPr="00210671">
        <w:rPr>
          <w:rFonts w:ascii="Arial" w:hAnsi="Arial" w:cs="Arial"/>
          <w:b/>
          <w:bCs/>
          <w:sz w:val="22"/>
          <w:szCs w:val="22"/>
        </w:rPr>
        <w:t xml:space="preserve">Forma de seleção e critério de julgamento da proposta </w:t>
      </w:r>
    </w:p>
    <w:p w14:paraId="23CC4B1D" w14:textId="77777777" w:rsidR="00210671" w:rsidRPr="00210671" w:rsidRDefault="00210671" w:rsidP="00210671">
      <w:pPr>
        <w:jc w:val="both"/>
        <w:rPr>
          <w:rFonts w:ascii="Arial" w:hAnsi="Arial" w:cs="Arial"/>
          <w:b/>
          <w:bCs/>
          <w:sz w:val="22"/>
          <w:szCs w:val="22"/>
        </w:rPr>
      </w:pPr>
    </w:p>
    <w:p w14:paraId="6F6A605D" w14:textId="77777777" w:rsidR="00210671" w:rsidRPr="00210671" w:rsidRDefault="00210671" w:rsidP="00210671">
      <w:pPr>
        <w:jc w:val="both"/>
        <w:rPr>
          <w:rFonts w:ascii="Arial" w:hAnsi="Arial" w:cs="Arial"/>
          <w:sz w:val="22"/>
          <w:szCs w:val="22"/>
        </w:rPr>
      </w:pPr>
    </w:p>
    <w:p w14:paraId="5EFFBEE7"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 xml:space="preserve">O fornecedor será selecionado por meio da realização de procedimento de LICITAÇÃO, na modalidade PREGÃO, sob a forma ELETRÔNICA, com adoção do critério de julgamento pelo MENOR PREÇO </w:t>
      </w:r>
      <w:r w:rsidRPr="0092442D">
        <w:rPr>
          <w:rFonts w:ascii="Arial" w:hAnsi="Arial" w:cs="Arial"/>
          <w:sz w:val="22"/>
          <w:szCs w:val="22"/>
        </w:rPr>
        <w:t>UNITÁRIO DO ITEM ÚNICO.</w:t>
      </w:r>
    </w:p>
    <w:p w14:paraId="144B8C25" w14:textId="77777777" w:rsidR="00210671" w:rsidRPr="00210671" w:rsidRDefault="00210671" w:rsidP="00210671">
      <w:pPr>
        <w:ind w:left="720"/>
        <w:jc w:val="both"/>
        <w:rPr>
          <w:rFonts w:ascii="Arial" w:hAnsi="Arial" w:cs="Arial"/>
          <w:sz w:val="22"/>
          <w:szCs w:val="22"/>
        </w:rPr>
      </w:pPr>
    </w:p>
    <w:p w14:paraId="314C3452" w14:textId="77777777" w:rsidR="00210671" w:rsidRPr="00210671" w:rsidRDefault="00210671" w:rsidP="00210671">
      <w:pPr>
        <w:ind w:left="720"/>
        <w:jc w:val="both"/>
        <w:rPr>
          <w:rFonts w:ascii="Arial" w:hAnsi="Arial" w:cs="Arial"/>
          <w:sz w:val="22"/>
          <w:szCs w:val="22"/>
        </w:rPr>
      </w:pPr>
    </w:p>
    <w:p w14:paraId="537FEF33" w14:textId="77777777" w:rsidR="00210671" w:rsidRPr="00210671" w:rsidRDefault="00210671" w:rsidP="00210671">
      <w:pPr>
        <w:jc w:val="both"/>
        <w:rPr>
          <w:rFonts w:ascii="Arial" w:hAnsi="Arial" w:cs="Arial"/>
          <w:b/>
          <w:bCs/>
          <w:sz w:val="22"/>
          <w:szCs w:val="22"/>
        </w:rPr>
      </w:pPr>
      <w:r w:rsidRPr="00210671">
        <w:rPr>
          <w:rFonts w:ascii="Arial" w:hAnsi="Arial" w:cs="Arial"/>
          <w:b/>
          <w:bCs/>
          <w:sz w:val="22"/>
          <w:szCs w:val="22"/>
        </w:rPr>
        <w:t>Forma de fornecimento</w:t>
      </w:r>
    </w:p>
    <w:p w14:paraId="6E086751" w14:textId="77777777" w:rsidR="00210671" w:rsidRPr="00210671" w:rsidRDefault="00210671" w:rsidP="00210671">
      <w:pPr>
        <w:jc w:val="both"/>
        <w:rPr>
          <w:rFonts w:ascii="Arial" w:hAnsi="Arial" w:cs="Arial"/>
          <w:b/>
          <w:bCs/>
          <w:sz w:val="22"/>
          <w:szCs w:val="22"/>
        </w:rPr>
      </w:pPr>
    </w:p>
    <w:p w14:paraId="53708EED"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O fornecimento do objeto poderá ser parcelado ou solicitado de uma única vez, conforme disposto no item 1.1.</w:t>
      </w:r>
    </w:p>
    <w:p w14:paraId="202807B8" w14:textId="77777777" w:rsidR="00210671" w:rsidRPr="00210671" w:rsidRDefault="00210671" w:rsidP="00210671">
      <w:pPr>
        <w:ind w:left="720"/>
        <w:jc w:val="both"/>
        <w:rPr>
          <w:rFonts w:ascii="Arial" w:hAnsi="Arial" w:cs="Arial"/>
          <w:sz w:val="22"/>
          <w:szCs w:val="22"/>
        </w:rPr>
      </w:pPr>
    </w:p>
    <w:p w14:paraId="3ABCEDB8" w14:textId="77777777" w:rsidR="00210671" w:rsidRPr="00210671" w:rsidRDefault="00210671" w:rsidP="00210671">
      <w:pPr>
        <w:ind w:left="720"/>
        <w:jc w:val="both"/>
        <w:rPr>
          <w:rFonts w:ascii="Arial" w:hAnsi="Arial" w:cs="Arial"/>
          <w:sz w:val="22"/>
          <w:szCs w:val="22"/>
        </w:rPr>
      </w:pPr>
    </w:p>
    <w:p w14:paraId="7CF87771" w14:textId="77777777" w:rsidR="00210671" w:rsidRPr="00210671" w:rsidRDefault="00210671" w:rsidP="00210671">
      <w:pPr>
        <w:ind w:left="720"/>
        <w:jc w:val="both"/>
        <w:rPr>
          <w:rFonts w:ascii="Arial" w:hAnsi="Arial" w:cs="Arial"/>
          <w:sz w:val="22"/>
          <w:szCs w:val="22"/>
        </w:rPr>
      </w:pPr>
    </w:p>
    <w:p w14:paraId="630B34D1" w14:textId="77777777" w:rsidR="00210671" w:rsidRPr="00210671" w:rsidRDefault="00210671" w:rsidP="00210671">
      <w:pPr>
        <w:jc w:val="both"/>
        <w:rPr>
          <w:rFonts w:ascii="Arial" w:hAnsi="Arial" w:cs="Arial"/>
          <w:b/>
          <w:bCs/>
          <w:sz w:val="22"/>
          <w:szCs w:val="22"/>
        </w:rPr>
      </w:pPr>
      <w:r w:rsidRPr="00210671">
        <w:rPr>
          <w:rFonts w:ascii="Arial" w:hAnsi="Arial" w:cs="Arial"/>
          <w:b/>
          <w:bCs/>
          <w:sz w:val="22"/>
          <w:szCs w:val="22"/>
        </w:rPr>
        <w:t>Exigências de habilitação</w:t>
      </w:r>
    </w:p>
    <w:p w14:paraId="3FF61F0D" w14:textId="77777777" w:rsidR="00210671" w:rsidRPr="00210671" w:rsidRDefault="00210671" w:rsidP="00210671">
      <w:pPr>
        <w:jc w:val="both"/>
        <w:rPr>
          <w:rFonts w:ascii="Arial" w:hAnsi="Arial" w:cs="Arial"/>
          <w:b/>
          <w:bCs/>
          <w:sz w:val="22"/>
          <w:szCs w:val="22"/>
        </w:rPr>
      </w:pPr>
    </w:p>
    <w:p w14:paraId="6012097E"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Para fins de habilitação jurídica, fiscal, social, trabalhista e econômico-financeira, as exigências e demais condições, quando forem necessárias, estarão estabelecidas no Edital.</w:t>
      </w:r>
    </w:p>
    <w:p w14:paraId="2F030376" w14:textId="77777777" w:rsidR="00210671" w:rsidRPr="00210671" w:rsidRDefault="00210671" w:rsidP="00210671">
      <w:pPr>
        <w:ind w:left="720"/>
        <w:jc w:val="both"/>
        <w:rPr>
          <w:rFonts w:ascii="Arial" w:hAnsi="Arial" w:cs="Arial"/>
          <w:sz w:val="22"/>
          <w:szCs w:val="22"/>
        </w:rPr>
      </w:pPr>
    </w:p>
    <w:p w14:paraId="21A893CB" w14:textId="77777777" w:rsidR="00210671" w:rsidRPr="00210671" w:rsidRDefault="00210671" w:rsidP="00210671">
      <w:pPr>
        <w:ind w:left="720"/>
        <w:jc w:val="both"/>
        <w:rPr>
          <w:rFonts w:ascii="Arial" w:hAnsi="Arial" w:cs="Arial"/>
          <w:sz w:val="22"/>
          <w:szCs w:val="22"/>
        </w:rPr>
      </w:pPr>
    </w:p>
    <w:p w14:paraId="5B3AA8FD" w14:textId="77777777" w:rsidR="00210671" w:rsidRPr="00210671" w:rsidRDefault="00210671" w:rsidP="00210671">
      <w:pPr>
        <w:ind w:left="720"/>
        <w:jc w:val="both"/>
        <w:rPr>
          <w:rFonts w:ascii="Arial" w:hAnsi="Arial" w:cs="Arial"/>
          <w:sz w:val="22"/>
          <w:szCs w:val="22"/>
        </w:rPr>
      </w:pPr>
    </w:p>
    <w:p w14:paraId="7471CE5E" w14:textId="77777777" w:rsidR="00210671" w:rsidRPr="00210671" w:rsidRDefault="00210671" w:rsidP="00210671">
      <w:pPr>
        <w:widowControl/>
        <w:numPr>
          <w:ilvl w:val="0"/>
          <w:numId w:val="74"/>
        </w:numPr>
        <w:suppressAutoHyphens w:val="0"/>
        <w:jc w:val="both"/>
        <w:rPr>
          <w:rFonts w:ascii="Arial" w:hAnsi="Arial" w:cs="Arial"/>
          <w:b/>
          <w:bCs/>
          <w:sz w:val="22"/>
          <w:szCs w:val="22"/>
        </w:rPr>
      </w:pPr>
      <w:r w:rsidRPr="00210671">
        <w:rPr>
          <w:rFonts w:ascii="Arial" w:hAnsi="Arial" w:cs="Arial"/>
          <w:b/>
          <w:bCs/>
          <w:sz w:val="22"/>
          <w:szCs w:val="22"/>
        </w:rPr>
        <w:t>ESTIMATIVAS DO VALOR DA CONTRATAÇÃO (Art. 6º, XXIII, alínea “i” da Lei nº 14.133/21)</w:t>
      </w:r>
    </w:p>
    <w:p w14:paraId="4D06F1E5" w14:textId="77777777" w:rsidR="00210671" w:rsidRPr="00210671" w:rsidRDefault="00210671" w:rsidP="00210671">
      <w:pPr>
        <w:ind w:left="720"/>
        <w:jc w:val="both"/>
        <w:rPr>
          <w:rFonts w:ascii="Arial" w:hAnsi="Arial" w:cs="Arial"/>
          <w:sz w:val="22"/>
          <w:szCs w:val="22"/>
        </w:rPr>
      </w:pPr>
    </w:p>
    <w:p w14:paraId="1E7AC0E0" w14:textId="13347804"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 xml:space="preserve">O custo estimado total da contratação é de </w:t>
      </w:r>
      <w:r w:rsidRPr="00210671">
        <w:rPr>
          <w:rFonts w:ascii="Arial" w:hAnsi="Arial" w:cs="Arial"/>
          <w:b/>
          <w:bCs/>
          <w:sz w:val="22"/>
          <w:szCs w:val="22"/>
        </w:rPr>
        <w:t xml:space="preserve">R$ </w:t>
      </w:r>
      <w:r w:rsidR="0092442D">
        <w:rPr>
          <w:rFonts w:ascii="Arial" w:hAnsi="Arial" w:cs="Arial"/>
          <w:b/>
          <w:bCs/>
          <w:sz w:val="22"/>
          <w:szCs w:val="22"/>
        </w:rPr>
        <w:t>7.934,50 (sete mil novecentos e trinta e quatro reais e cinquenta centavos)</w:t>
      </w:r>
      <w:r w:rsidRPr="00210671">
        <w:rPr>
          <w:rFonts w:ascii="Arial" w:hAnsi="Arial" w:cs="Arial"/>
          <w:b/>
          <w:bCs/>
          <w:sz w:val="22"/>
          <w:szCs w:val="22"/>
        </w:rPr>
        <w:t>,</w:t>
      </w:r>
      <w:r w:rsidRPr="00210671">
        <w:rPr>
          <w:rFonts w:ascii="Arial" w:hAnsi="Arial" w:cs="Arial"/>
          <w:sz w:val="22"/>
          <w:szCs w:val="22"/>
        </w:rPr>
        <w:t xml:space="preserve"> conforme custos unitários apostos na tabela da cláusula 1.</w:t>
      </w:r>
    </w:p>
    <w:p w14:paraId="66460D51" w14:textId="77777777" w:rsidR="00210671" w:rsidRPr="00210671" w:rsidRDefault="00210671" w:rsidP="00210671">
      <w:pPr>
        <w:ind w:left="720"/>
        <w:jc w:val="both"/>
        <w:rPr>
          <w:rFonts w:ascii="Arial" w:hAnsi="Arial" w:cs="Arial"/>
          <w:i/>
          <w:iCs/>
          <w:color w:val="FF0000"/>
          <w:sz w:val="22"/>
          <w:szCs w:val="22"/>
        </w:rPr>
      </w:pPr>
    </w:p>
    <w:p w14:paraId="2879C241"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 xml:space="preserve">Os preços registrados poderão ser alterados ou atualizados em decorrência de eventual redução dos preços praticados no mercado ou de fato que eleve o custo </w:t>
      </w:r>
      <w:proofErr w:type="gramStart"/>
      <w:r w:rsidRPr="00210671">
        <w:rPr>
          <w:rFonts w:ascii="Arial" w:hAnsi="Arial" w:cs="Arial"/>
          <w:sz w:val="22"/>
          <w:szCs w:val="22"/>
        </w:rPr>
        <w:t>do(</w:t>
      </w:r>
      <w:proofErr w:type="gramEnd"/>
      <w:r w:rsidRPr="00210671">
        <w:rPr>
          <w:rFonts w:ascii="Arial" w:hAnsi="Arial" w:cs="Arial"/>
          <w:sz w:val="22"/>
          <w:szCs w:val="22"/>
        </w:rPr>
        <w:t>s) produto(s), da(s) obra(s) ou do(s) serviço(s) registrado(s), nas seguintes situações, desde que devidamente comprovadas:</w:t>
      </w:r>
    </w:p>
    <w:p w14:paraId="621E0BAE" w14:textId="77777777" w:rsidR="00210671" w:rsidRPr="00210671" w:rsidRDefault="00210671" w:rsidP="00210671">
      <w:pPr>
        <w:jc w:val="both"/>
        <w:rPr>
          <w:rFonts w:ascii="Arial" w:hAnsi="Arial" w:cs="Arial"/>
          <w:sz w:val="22"/>
          <w:szCs w:val="22"/>
        </w:rPr>
      </w:pPr>
    </w:p>
    <w:p w14:paraId="35B30AC6" w14:textId="77777777" w:rsidR="00210671" w:rsidRPr="00210671" w:rsidRDefault="00210671" w:rsidP="00210671">
      <w:pPr>
        <w:widowControl/>
        <w:numPr>
          <w:ilvl w:val="2"/>
          <w:numId w:val="74"/>
        </w:numPr>
        <w:suppressAutoHyphens w:val="0"/>
        <w:ind w:hanging="229"/>
        <w:jc w:val="both"/>
        <w:rPr>
          <w:rFonts w:ascii="Arial" w:hAnsi="Arial" w:cs="Arial"/>
          <w:sz w:val="22"/>
          <w:szCs w:val="22"/>
        </w:rPr>
      </w:pPr>
      <w:r w:rsidRPr="00210671">
        <w:rPr>
          <w:rFonts w:ascii="Arial" w:hAnsi="Arial" w:cs="Arial"/>
          <w:sz w:val="22"/>
          <w:szCs w:val="22"/>
        </w:rPr>
        <w:lastRenderedPageBreak/>
        <w:t>em caso de força maior, caso fortuito ou fato do príncipe ou em decorrência de fatos imprevisíveis ou previsíveis de consequências incalculáveis, que inviabilizem a execução da ata tal como pactuada, nos termos do disposto na a</w:t>
      </w:r>
      <w:hyperlink r:id="rId58" w:anchor="art124iid">
        <w:r w:rsidRPr="00210671">
          <w:rPr>
            <w:rFonts w:ascii="Arial" w:hAnsi="Arial" w:cs="Arial"/>
            <w:sz w:val="22"/>
            <w:szCs w:val="22"/>
            <w:u w:val="single"/>
          </w:rPr>
          <w:t>línea “d” do inciso II do caput do art. 124 da Lei nº 14.133, de 2021;</w:t>
        </w:r>
      </w:hyperlink>
    </w:p>
    <w:p w14:paraId="30B10B5F" w14:textId="77777777" w:rsidR="00210671" w:rsidRPr="00210671" w:rsidRDefault="00210671" w:rsidP="00210671">
      <w:pPr>
        <w:ind w:left="1080" w:hanging="229"/>
        <w:jc w:val="both"/>
        <w:rPr>
          <w:rFonts w:ascii="Arial" w:hAnsi="Arial" w:cs="Arial"/>
          <w:sz w:val="22"/>
          <w:szCs w:val="22"/>
        </w:rPr>
      </w:pPr>
    </w:p>
    <w:p w14:paraId="130E1341" w14:textId="77777777" w:rsidR="00210671" w:rsidRPr="00210671" w:rsidRDefault="00210671" w:rsidP="00210671">
      <w:pPr>
        <w:widowControl/>
        <w:numPr>
          <w:ilvl w:val="2"/>
          <w:numId w:val="74"/>
        </w:numPr>
        <w:suppressAutoHyphens w:val="0"/>
        <w:ind w:hanging="229"/>
        <w:jc w:val="both"/>
        <w:rPr>
          <w:rFonts w:ascii="Arial" w:hAnsi="Arial" w:cs="Arial"/>
          <w:sz w:val="22"/>
          <w:szCs w:val="22"/>
        </w:rPr>
      </w:pPr>
      <w:proofErr w:type="gramStart"/>
      <w:r w:rsidRPr="00210671">
        <w:rPr>
          <w:rFonts w:ascii="Arial" w:hAnsi="Arial" w:cs="Arial"/>
          <w:sz w:val="22"/>
          <w:szCs w:val="22"/>
        </w:rPr>
        <w:t>em</w:t>
      </w:r>
      <w:proofErr w:type="gramEnd"/>
      <w:r w:rsidRPr="00210671">
        <w:rPr>
          <w:rFonts w:ascii="Arial" w:hAnsi="Arial" w:cs="Arial"/>
          <w:sz w:val="22"/>
          <w:szCs w:val="22"/>
        </w:rPr>
        <w:t xml:space="preserve"> caso de criação, alteração ou extinção de quaisquer tributos ou encargos legais ou superveniência de disposições legais, com comprovada repercussão sobre os preços registrados;</w:t>
      </w:r>
    </w:p>
    <w:p w14:paraId="1E0572FE" w14:textId="77777777" w:rsidR="00210671" w:rsidRPr="00210671" w:rsidRDefault="00210671" w:rsidP="00210671">
      <w:pPr>
        <w:ind w:left="720" w:hanging="229"/>
        <w:rPr>
          <w:rFonts w:ascii="Arial" w:hAnsi="Arial" w:cs="Arial"/>
          <w:sz w:val="22"/>
          <w:szCs w:val="22"/>
        </w:rPr>
      </w:pPr>
    </w:p>
    <w:p w14:paraId="52192D99" w14:textId="77777777" w:rsidR="00210671" w:rsidRPr="00210671" w:rsidRDefault="00210671" w:rsidP="00210671">
      <w:pPr>
        <w:widowControl/>
        <w:numPr>
          <w:ilvl w:val="2"/>
          <w:numId w:val="74"/>
        </w:numPr>
        <w:suppressAutoHyphens w:val="0"/>
        <w:ind w:hanging="229"/>
        <w:jc w:val="both"/>
        <w:rPr>
          <w:rFonts w:ascii="Arial" w:hAnsi="Arial" w:cs="Arial"/>
          <w:sz w:val="22"/>
          <w:szCs w:val="22"/>
        </w:rPr>
      </w:pPr>
      <w:proofErr w:type="gramStart"/>
      <w:r w:rsidRPr="00210671">
        <w:rPr>
          <w:rFonts w:ascii="Arial" w:hAnsi="Arial" w:cs="Arial"/>
          <w:sz w:val="22"/>
          <w:szCs w:val="22"/>
        </w:rPr>
        <w:t>serão</w:t>
      </w:r>
      <w:proofErr w:type="gramEnd"/>
      <w:r w:rsidRPr="00210671">
        <w:rPr>
          <w:rFonts w:ascii="Arial" w:hAnsi="Arial" w:cs="Arial"/>
          <w:sz w:val="22"/>
          <w:szCs w:val="22"/>
        </w:rPr>
        <w:t xml:space="preserve"> reajustados os preços registrados, respeitada a contagem da anualidade e o índice previsto para a contratação;</w:t>
      </w:r>
    </w:p>
    <w:p w14:paraId="2AF730AF" w14:textId="77777777" w:rsidR="00210671" w:rsidRPr="00210671" w:rsidRDefault="00210671" w:rsidP="00210671">
      <w:pPr>
        <w:jc w:val="both"/>
        <w:rPr>
          <w:rFonts w:ascii="Arial" w:hAnsi="Arial" w:cs="Arial"/>
          <w:sz w:val="22"/>
          <w:szCs w:val="22"/>
        </w:rPr>
      </w:pPr>
    </w:p>
    <w:p w14:paraId="681364D7" w14:textId="77777777" w:rsidR="00210671" w:rsidRPr="00210671" w:rsidRDefault="00210671" w:rsidP="00210671">
      <w:pPr>
        <w:jc w:val="both"/>
        <w:rPr>
          <w:rFonts w:ascii="Arial" w:hAnsi="Arial" w:cs="Arial"/>
          <w:sz w:val="22"/>
          <w:szCs w:val="22"/>
        </w:rPr>
      </w:pPr>
    </w:p>
    <w:p w14:paraId="4B107FF2" w14:textId="77777777" w:rsidR="00210671" w:rsidRPr="00210671" w:rsidRDefault="00210671" w:rsidP="00210671">
      <w:pPr>
        <w:jc w:val="both"/>
        <w:rPr>
          <w:rFonts w:ascii="Arial" w:hAnsi="Arial" w:cs="Arial"/>
          <w:sz w:val="22"/>
          <w:szCs w:val="22"/>
        </w:rPr>
      </w:pPr>
    </w:p>
    <w:p w14:paraId="530939B6" w14:textId="77777777" w:rsidR="00210671" w:rsidRPr="00210671" w:rsidRDefault="00210671" w:rsidP="00210671">
      <w:pPr>
        <w:widowControl/>
        <w:numPr>
          <w:ilvl w:val="0"/>
          <w:numId w:val="74"/>
        </w:numPr>
        <w:suppressAutoHyphens w:val="0"/>
        <w:jc w:val="both"/>
        <w:rPr>
          <w:rFonts w:ascii="Arial" w:hAnsi="Arial" w:cs="Arial"/>
          <w:b/>
          <w:bCs/>
          <w:sz w:val="22"/>
          <w:szCs w:val="22"/>
        </w:rPr>
      </w:pPr>
      <w:r w:rsidRPr="00210671">
        <w:rPr>
          <w:rFonts w:ascii="Arial" w:hAnsi="Arial" w:cs="Arial"/>
          <w:b/>
          <w:bCs/>
          <w:sz w:val="22"/>
          <w:szCs w:val="22"/>
        </w:rPr>
        <w:t>ADEQUAÇÃO ORÇAMENTÁRIA (Art. 6º, XXIII, alínea “j” da Lei nº 14.133/21)</w:t>
      </w:r>
    </w:p>
    <w:p w14:paraId="23F7C9F2" w14:textId="77777777" w:rsidR="00210671" w:rsidRPr="00210671" w:rsidRDefault="00210671" w:rsidP="00210671">
      <w:pPr>
        <w:jc w:val="both"/>
        <w:rPr>
          <w:rFonts w:ascii="Arial" w:hAnsi="Arial" w:cs="Arial"/>
          <w:sz w:val="22"/>
          <w:szCs w:val="22"/>
        </w:rPr>
      </w:pPr>
    </w:p>
    <w:p w14:paraId="740AFFAF"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As despesas decorrentes da presente contratação correrão à conta de recursos específicos consignados no Orçamento Geral da União.</w:t>
      </w:r>
    </w:p>
    <w:p w14:paraId="64FFD44F" w14:textId="77777777" w:rsidR="00210671" w:rsidRPr="00210671" w:rsidRDefault="00210671" w:rsidP="00210671">
      <w:pPr>
        <w:ind w:left="720"/>
        <w:jc w:val="both"/>
        <w:rPr>
          <w:rFonts w:ascii="Arial" w:hAnsi="Arial" w:cs="Arial"/>
          <w:sz w:val="22"/>
          <w:szCs w:val="22"/>
        </w:rPr>
      </w:pPr>
    </w:p>
    <w:p w14:paraId="4580BEBA" w14:textId="77777777" w:rsidR="00210671" w:rsidRPr="00210671" w:rsidRDefault="00210671" w:rsidP="00210671">
      <w:pPr>
        <w:widowControl/>
        <w:numPr>
          <w:ilvl w:val="1"/>
          <w:numId w:val="74"/>
        </w:numPr>
        <w:suppressAutoHyphens w:val="0"/>
        <w:jc w:val="both"/>
        <w:rPr>
          <w:rFonts w:ascii="Arial" w:hAnsi="Arial" w:cs="Arial"/>
          <w:sz w:val="22"/>
          <w:szCs w:val="22"/>
        </w:rPr>
      </w:pPr>
      <w:r w:rsidRPr="00210671">
        <w:rPr>
          <w:rFonts w:ascii="Arial" w:hAnsi="Arial" w:cs="Arial"/>
          <w:sz w:val="22"/>
          <w:szCs w:val="22"/>
        </w:rPr>
        <w:t>A dotação orçamentária encontra-se consignada no Edital.</w:t>
      </w:r>
    </w:p>
    <w:p w14:paraId="7721D237" w14:textId="77777777" w:rsidR="00210671" w:rsidRDefault="00210671" w:rsidP="00210671"/>
    <w:p w14:paraId="4987ACE6" w14:textId="77777777" w:rsidR="00414593" w:rsidRDefault="00414593">
      <w:pPr>
        <w:widowControl/>
        <w:suppressAutoHyphens w:val="0"/>
        <w:rPr>
          <w:rFonts w:ascii="Arial" w:hAnsi="Arial" w:cs="Arial"/>
          <w:b/>
          <w:sz w:val="22"/>
          <w:szCs w:val="22"/>
        </w:rPr>
      </w:pPr>
    </w:p>
    <w:p w14:paraId="4DA8CE80" w14:textId="77777777" w:rsidR="005A6CE4" w:rsidRDefault="005A6CE4">
      <w:pPr>
        <w:widowControl/>
        <w:suppressAutoHyphens w:val="0"/>
        <w:rPr>
          <w:rFonts w:ascii="Arial" w:hAnsi="Arial" w:cs="Arial"/>
          <w:b/>
          <w:spacing w:val="26"/>
          <w:sz w:val="22"/>
          <w:szCs w:val="22"/>
        </w:rPr>
      </w:pPr>
      <w:r>
        <w:rPr>
          <w:rFonts w:ascii="Arial" w:hAnsi="Arial" w:cs="Arial"/>
          <w:b/>
          <w:spacing w:val="26"/>
          <w:sz w:val="22"/>
          <w:szCs w:val="22"/>
        </w:rPr>
        <w:br w:type="page"/>
      </w:r>
    </w:p>
    <w:p w14:paraId="7D0B1780" w14:textId="25BF8493" w:rsidR="00A0366E" w:rsidRPr="00332FE7" w:rsidRDefault="00A0366E" w:rsidP="00A0366E">
      <w:pPr>
        <w:widowControl/>
        <w:suppressAutoHyphens w:val="0"/>
        <w:jc w:val="center"/>
        <w:rPr>
          <w:rFonts w:ascii="Arial" w:eastAsia="Times New Roman" w:hAnsi="Arial" w:cs="Arial"/>
          <w:b/>
          <w:kern w:val="0"/>
          <w:sz w:val="22"/>
          <w:szCs w:val="22"/>
        </w:rPr>
      </w:pPr>
      <w:r w:rsidRPr="00332FE7">
        <w:rPr>
          <w:rFonts w:ascii="Arial" w:eastAsia="Times New Roman" w:hAnsi="Arial" w:cs="Arial"/>
          <w:b/>
          <w:kern w:val="0"/>
          <w:sz w:val="22"/>
          <w:szCs w:val="22"/>
        </w:rPr>
        <w:lastRenderedPageBreak/>
        <w:t xml:space="preserve">PREGÃO ELETRÔNICO </w:t>
      </w:r>
      <w:r w:rsidR="003A640F">
        <w:rPr>
          <w:rFonts w:ascii="Arial" w:eastAsia="Times New Roman" w:hAnsi="Arial" w:cs="Arial"/>
          <w:b/>
          <w:kern w:val="0"/>
          <w:sz w:val="22"/>
          <w:szCs w:val="22"/>
        </w:rPr>
        <w:t>DESPESA DE ELEIÇÃO</w:t>
      </w:r>
      <w:r w:rsidR="00E94026">
        <w:rPr>
          <w:rFonts w:ascii="Arial" w:eastAsia="Times New Roman" w:hAnsi="Arial" w:cs="Arial"/>
          <w:b/>
          <w:kern w:val="0"/>
          <w:sz w:val="22"/>
          <w:szCs w:val="22"/>
        </w:rPr>
        <w:t xml:space="preserve"> Nº</w:t>
      </w:r>
      <w:r w:rsidRPr="00332FE7">
        <w:rPr>
          <w:rFonts w:ascii="Arial" w:eastAsia="Times New Roman" w:hAnsi="Arial" w:cs="Arial"/>
          <w:b/>
          <w:kern w:val="0"/>
          <w:sz w:val="22"/>
          <w:szCs w:val="22"/>
        </w:rPr>
        <w:t xml:space="preserve"> </w:t>
      </w:r>
      <w:r w:rsidR="005A6CE4">
        <w:rPr>
          <w:rFonts w:ascii="Arial" w:eastAsia="Times New Roman" w:hAnsi="Arial" w:cs="Arial"/>
          <w:b/>
          <w:kern w:val="0"/>
          <w:sz w:val="22"/>
          <w:szCs w:val="22"/>
        </w:rPr>
        <w:t>70018-</w:t>
      </w:r>
      <w:r w:rsidR="00C82F9A">
        <w:rPr>
          <w:rFonts w:ascii="Arial" w:eastAsia="Times New Roman" w:hAnsi="Arial" w:cs="Arial"/>
          <w:b/>
          <w:kern w:val="0"/>
          <w:sz w:val="22"/>
          <w:szCs w:val="22"/>
        </w:rPr>
        <w:t>116</w:t>
      </w:r>
      <w:r w:rsidRPr="00332FE7">
        <w:rPr>
          <w:rFonts w:ascii="Arial" w:eastAsia="Times New Roman" w:hAnsi="Arial" w:cs="Arial"/>
          <w:b/>
          <w:kern w:val="0"/>
          <w:sz w:val="22"/>
          <w:szCs w:val="22"/>
        </w:rPr>
        <w:t>/</w:t>
      </w:r>
      <w:r w:rsidR="003A640F">
        <w:rPr>
          <w:rFonts w:ascii="Arial" w:eastAsia="Times New Roman" w:hAnsi="Arial" w:cs="Arial"/>
          <w:b/>
          <w:kern w:val="0"/>
          <w:sz w:val="22"/>
          <w:szCs w:val="22"/>
        </w:rPr>
        <w:t>2026</w:t>
      </w:r>
    </w:p>
    <w:p w14:paraId="2D918B81" w14:textId="77777777" w:rsidR="00A0366E" w:rsidRPr="00332FE7" w:rsidRDefault="00A0366E" w:rsidP="00A0366E">
      <w:pPr>
        <w:jc w:val="center"/>
        <w:rPr>
          <w:rFonts w:ascii="Arial" w:eastAsia="Times New Roman" w:hAnsi="Arial" w:cs="Arial"/>
          <w:b/>
          <w:kern w:val="0"/>
          <w:sz w:val="22"/>
          <w:szCs w:val="22"/>
        </w:rPr>
      </w:pPr>
    </w:p>
    <w:p w14:paraId="43A18D09" w14:textId="77777777" w:rsidR="00A0366E" w:rsidRPr="00332FE7" w:rsidRDefault="00A0366E" w:rsidP="00A0366E">
      <w:pPr>
        <w:jc w:val="center"/>
        <w:rPr>
          <w:rFonts w:ascii="Arial" w:eastAsia="Times New Roman" w:hAnsi="Arial" w:cs="Arial"/>
          <w:b/>
          <w:kern w:val="0"/>
          <w:sz w:val="22"/>
          <w:szCs w:val="22"/>
        </w:rPr>
      </w:pPr>
      <w:r w:rsidRPr="00332FE7">
        <w:rPr>
          <w:rFonts w:ascii="Arial" w:eastAsia="Times New Roman" w:hAnsi="Arial" w:cs="Arial"/>
          <w:b/>
          <w:kern w:val="0"/>
          <w:sz w:val="22"/>
          <w:szCs w:val="22"/>
        </w:rPr>
        <w:t>ANEXO II</w:t>
      </w:r>
    </w:p>
    <w:p w14:paraId="27AC5C73" w14:textId="77777777" w:rsidR="00A0366E" w:rsidRPr="00332FE7" w:rsidRDefault="00A0366E" w:rsidP="00A0366E">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Times New Roman" w:hAnsi="Arial" w:cs="Arial"/>
          <w:b/>
          <w:kern w:val="0"/>
          <w:sz w:val="22"/>
          <w:szCs w:val="22"/>
          <w:shd w:val="clear" w:color="auto" w:fill="FFFFFF"/>
        </w:rPr>
      </w:pPr>
    </w:p>
    <w:p w14:paraId="1A637AE0" w14:textId="77777777" w:rsidR="00A0366E" w:rsidRDefault="00A0366E" w:rsidP="00A0366E">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Times New Roman" w:hAnsi="Arial" w:cs="Arial"/>
          <w:b/>
          <w:kern w:val="0"/>
          <w:sz w:val="22"/>
          <w:szCs w:val="22"/>
          <w:shd w:val="clear" w:color="auto" w:fill="FFFFFF"/>
        </w:rPr>
      </w:pPr>
      <w:r w:rsidRPr="00332FE7">
        <w:rPr>
          <w:rFonts w:ascii="Arial" w:eastAsia="Times New Roman" w:hAnsi="Arial" w:cs="Arial"/>
          <w:b/>
          <w:kern w:val="0"/>
          <w:sz w:val="22"/>
          <w:szCs w:val="22"/>
          <w:shd w:val="clear" w:color="auto" w:fill="FFFFFF"/>
        </w:rPr>
        <w:t>MODELO DE PROPOSTA DEFINITIVA DE PREÇOS</w:t>
      </w:r>
    </w:p>
    <w:p w14:paraId="756DA7B5" w14:textId="77777777" w:rsidR="00A0366E" w:rsidRDefault="00A0366E" w:rsidP="00A0366E">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Times New Roman" w:hAnsi="Arial" w:cs="Arial"/>
          <w:b/>
          <w:kern w:val="0"/>
          <w:sz w:val="22"/>
          <w:szCs w:val="22"/>
          <w:shd w:val="clear" w:color="auto" w:fill="FFFFFF"/>
        </w:rPr>
      </w:pPr>
    </w:p>
    <w:p w14:paraId="2BC80183" w14:textId="77777777" w:rsidR="00A0366E" w:rsidRPr="00332FE7" w:rsidRDefault="00A0366E" w:rsidP="00A0366E">
      <w:pPr>
        <w:tabs>
          <w:tab w:val="left" w:pos="288"/>
          <w:tab w:val="left" w:pos="1008"/>
          <w:tab w:val="left" w:pos="1728"/>
          <w:tab w:val="left" w:pos="2448"/>
          <w:tab w:val="left" w:pos="3168"/>
          <w:tab w:val="left" w:pos="3888"/>
          <w:tab w:val="left" w:pos="4608"/>
          <w:tab w:val="left" w:pos="5328"/>
          <w:tab w:val="left" w:pos="6048"/>
          <w:tab w:val="left" w:pos="6768"/>
        </w:tabs>
        <w:spacing w:line="200" w:lineRule="atLeast"/>
        <w:jc w:val="center"/>
        <w:rPr>
          <w:rFonts w:ascii="Arial" w:eastAsia="Times New Roman" w:hAnsi="Arial" w:cs="Arial"/>
          <w:b/>
          <w:kern w:val="0"/>
          <w:sz w:val="22"/>
          <w:szCs w:val="22"/>
          <w:shd w:val="clear" w:color="auto" w:fill="FFFFFF"/>
        </w:rPr>
      </w:pPr>
    </w:p>
    <w:tbl>
      <w:tblPr>
        <w:tblW w:w="0" w:type="auto"/>
        <w:tblInd w:w="-29" w:type="dxa"/>
        <w:tblCellMar>
          <w:left w:w="0" w:type="dxa"/>
          <w:right w:w="0" w:type="dxa"/>
        </w:tblCellMar>
        <w:tblLook w:val="0000" w:firstRow="0" w:lastRow="0" w:firstColumn="0" w:lastColumn="0" w:noHBand="0" w:noVBand="0"/>
      </w:tblPr>
      <w:tblGrid>
        <w:gridCol w:w="2933"/>
        <w:gridCol w:w="1468"/>
        <w:gridCol w:w="2773"/>
        <w:gridCol w:w="2322"/>
      </w:tblGrid>
      <w:tr w:rsidR="00A0366E" w:rsidRPr="00332FE7" w14:paraId="15F1D2FB" w14:textId="77777777" w:rsidTr="00A0366E">
        <w:trPr>
          <w:trHeight w:val="603"/>
        </w:trPr>
        <w:tc>
          <w:tcPr>
            <w:tcW w:w="0" w:type="auto"/>
            <w:gridSpan w:val="4"/>
            <w:tcBorders>
              <w:top w:val="single" w:sz="12" w:space="0" w:color="000000"/>
              <w:left w:val="single" w:sz="12" w:space="0" w:color="000000"/>
              <w:right w:val="single" w:sz="12" w:space="0" w:color="000000"/>
            </w:tcBorders>
          </w:tcPr>
          <w:p w14:paraId="32EEDB5A" w14:textId="77777777" w:rsidR="00A0366E" w:rsidRPr="00332FE7" w:rsidRDefault="00A0366E" w:rsidP="00A0366E">
            <w:pPr>
              <w:snapToGrid w:val="0"/>
              <w:spacing w:line="200" w:lineRule="atLeast"/>
              <w:ind w:left="57" w:right="57"/>
              <w:jc w:val="both"/>
              <w:rPr>
                <w:rFonts w:ascii="Arial" w:eastAsia="Times New Roman" w:hAnsi="Arial" w:cs="Arial"/>
                <w:kern w:val="0"/>
                <w:sz w:val="22"/>
                <w:szCs w:val="20"/>
                <w:shd w:val="clear" w:color="auto" w:fill="FFFFFF"/>
              </w:rPr>
            </w:pPr>
          </w:p>
          <w:p w14:paraId="1061E098" w14:textId="77777777" w:rsidR="00A0366E" w:rsidRPr="00332FE7" w:rsidRDefault="00A0366E" w:rsidP="00A0366E">
            <w:pPr>
              <w:spacing w:line="200" w:lineRule="atLeast"/>
              <w:ind w:left="57" w:right="57"/>
              <w:jc w:val="both"/>
              <w:rPr>
                <w:rFonts w:ascii="Arial" w:eastAsia="Times New Roman" w:hAnsi="Arial" w:cs="Arial"/>
                <w:kern w:val="0"/>
                <w:sz w:val="32"/>
                <w:szCs w:val="20"/>
              </w:rPr>
            </w:pPr>
            <w:r w:rsidRPr="00332FE7">
              <w:rPr>
                <w:rFonts w:ascii="Arial" w:eastAsia="Times New Roman" w:hAnsi="Arial" w:cs="Arial"/>
                <w:kern w:val="0"/>
                <w:sz w:val="22"/>
                <w:szCs w:val="20"/>
                <w:shd w:val="clear" w:color="auto" w:fill="FFFFFF"/>
              </w:rPr>
              <w:t>PROPONENTE:............................................................................................................................</w:t>
            </w:r>
            <w:r>
              <w:rPr>
                <w:rFonts w:ascii="Arial" w:eastAsia="Times New Roman" w:hAnsi="Arial" w:cs="Arial"/>
                <w:kern w:val="0"/>
                <w:sz w:val="22"/>
                <w:szCs w:val="20"/>
                <w:shd w:val="clear" w:color="auto" w:fill="FFFFFF"/>
              </w:rPr>
              <w:t>..</w:t>
            </w:r>
          </w:p>
        </w:tc>
      </w:tr>
      <w:tr w:rsidR="00A0366E" w:rsidRPr="00332FE7" w14:paraId="65A811E4" w14:textId="77777777" w:rsidTr="00A0366E">
        <w:trPr>
          <w:trHeight w:val="429"/>
        </w:trPr>
        <w:tc>
          <w:tcPr>
            <w:tcW w:w="0" w:type="auto"/>
            <w:gridSpan w:val="4"/>
            <w:tcBorders>
              <w:left w:val="single" w:sz="12" w:space="0" w:color="000000"/>
              <w:right w:val="single" w:sz="12" w:space="0" w:color="000000"/>
            </w:tcBorders>
          </w:tcPr>
          <w:p w14:paraId="79379DA7" w14:textId="77777777" w:rsidR="00A0366E" w:rsidRPr="00332FE7" w:rsidRDefault="00A0366E" w:rsidP="00A0366E">
            <w:pPr>
              <w:spacing w:line="200" w:lineRule="atLeast"/>
              <w:ind w:left="57" w:right="57"/>
              <w:jc w:val="both"/>
              <w:rPr>
                <w:rFonts w:ascii="Arial" w:eastAsia="Times New Roman" w:hAnsi="Arial" w:cs="Arial"/>
                <w:kern w:val="0"/>
                <w:sz w:val="32"/>
                <w:szCs w:val="20"/>
              </w:rPr>
            </w:pPr>
            <w:r w:rsidRPr="00332FE7">
              <w:rPr>
                <w:rFonts w:ascii="Arial" w:eastAsia="Times New Roman" w:hAnsi="Arial" w:cs="Arial"/>
                <w:kern w:val="0"/>
                <w:sz w:val="22"/>
                <w:szCs w:val="20"/>
                <w:shd w:val="clear" w:color="auto" w:fill="FFFFFF"/>
              </w:rPr>
              <w:t>ENDEREÇO:............................................................................................................N.º.............</w:t>
            </w:r>
            <w:r>
              <w:rPr>
                <w:rFonts w:ascii="Arial" w:eastAsia="Times New Roman" w:hAnsi="Arial" w:cs="Arial"/>
                <w:kern w:val="0"/>
                <w:sz w:val="22"/>
                <w:szCs w:val="20"/>
                <w:shd w:val="clear" w:color="auto" w:fill="FFFFFF"/>
              </w:rPr>
              <w:t>.....</w:t>
            </w:r>
          </w:p>
        </w:tc>
      </w:tr>
      <w:tr w:rsidR="00A0366E" w:rsidRPr="00332FE7" w14:paraId="0E5490C2" w14:textId="77777777" w:rsidTr="00A0366E">
        <w:trPr>
          <w:trHeight w:val="452"/>
        </w:trPr>
        <w:tc>
          <w:tcPr>
            <w:tcW w:w="0" w:type="auto"/>
            <w:gridSpan w:val="4"/>
            <w:tcBorders>
              <w:left w:val="single" w:sz="12" w:space="0" w:color="000000"/>
              <w:right w:val="single" w:sz="12" w:space="0" w:color="000000"/>
            </w:tcBorders>
          </w:tcPr>
          <w:p w14:paraId="7BC34C57" w14:textId="77777777" w:rsidR="00A0366E" w:rsidRPr="00332FE7" w:rsidRDefault="00A0366E" w:rsidP="00A0366E">
            <w:pPr>
              <w:spacing w:line="200" w:lineRule="atLeast"/>
              <w:ind w:left="57" w:right="57"/>
              <w:jc w:val="both"/>
              <w:rPr>
                <w:rFonts w:ascii="Arial" w:eastAsia="Times New Roman" w:hAnsi="Arial" w:cs="Arial"/>
                <w:kern w:val="0"/>
                <w:sz w:val="32"/>
                <w:szCs w:val="20"/>
              </w:rPr>
            </w:pPr>
            <w:r w:rsidRPr="00332FE7">
              <w:rPr>
                <w:rFonts w:ascii="Arial" w:eastAsia="Times New Roman" w:hAnsi="Arial" w:cs="Arial"/>
                <w:kern w:val="0"/>
                <w:sz w:val="22"/>
                <w:szCs w:val="20"/>
                <w:shd w:val="clear" w:color="auto" w:fill="FFFFFF"/>
              </w:rPr>
              <w:t>BAIRRO:..............................................CIDADE............................................................UF....</w:t>
            </w:r>
            <w:r>
              <w:rPr>
                <w:rFonts w:ascii="Arial" w:eastAsia="Times New Roman" w:hAnsi="Arial" w:cs="Arial"/>
                <w:kern w:val="0"/>
                <w:sz w:val="22"/>
                <w:szCs w:val="20"/>
                <w:shd w:val="clear" w:color="auto" w:fill="FFFFFF"/>
              </w:rPr>
              <w:t>.........</w:t>
            </w:r>
          </w:p>
        </w:tc>
      </w:tr>
      <w:tr w:rsidR="00A0366E" w:rsidRPr="00332FE7" w14:paraId="49E113DE" w14:textId="77777777" w:rsidTr="00A0366E">
        <w:trPr>
          <w:trHeight w:val="360"/>
        </w:trPr>
        <w:tc>
          <w:tcPr>
            <w:tcW w:w="0" w:type="auto"/>
            <w:gridSpan w:val="4"/>
            <w:tcBorders>
              <w:left w:val="single" w:sz="12" w:space="0" w:color="000000"/>
              <w:right w:val="single" w:sz="12" w:space="0" w:color="000000"/>
            </w:tcBorders>
          </w:tcPr>
          <w:p w14:paraId="5D420C5C" w14:textId="77777777" w:rsidR="00A0366E" w:rsidRPr="00332FE7" w:rsidRDefault="00A0366E" w:rsidP="00A0366E">
            <w:pPr>
              <w:spacing w:line="200" w:lineRule="atLeast"/>
              <w:ind w:left="57" w:right="57"/>
              <w:jc w:val="both"/>
              <w:rPr>
                <w:rFonts w:ascii="Arial" w:eastAsia="Times New Roman" w:hAnsi="Arial" w:cs="Arial"/>
                <w:kern w:val="0"/>
                <w:sz w:val="32"/>
                <w:szCs w:val="20"/>
              </w:rPr>
            </w:pPr>
            <w:r w:rsidRPr="00332FE7">
              <w:rPr>
                <w:rFonts w:ascii="Arial" w:eastAsia="Times New Roman" w:hAnsi="Arial" w:cs="Arial"/>
                <w:kern w:val="0"/>
                <w:sz w:val="22"/>
                <w:szCs w:val="20"/>
                <w:shd w:val="clear" w:color="auto" w:fill="FFFFFF"/>
              </w:rPr>
              <w:t>FONE:.....................</w:t>
            </w:r>
            <w:r>
              <w:rPr>
                <w:rFonts w:ascii="Arial" w:eastAsia="Times New Roman" w:hAnsi="Arial" w:cs="Arial"/>
                <w:kern w:val="0"/>
                <w:sz w:val="22"/>
                <w:szCs w:val="20"/>
                <w:shd w:val="clear" w:color="auto" w:fill="FFFFFF"/>
              </w:rPr>
              <w:t>...</w:t>
            </w:r>
            <w:r w:rsidRPr="00332FE7">
              <w:rPr>
                <w:rFonts w:ascii="Arial" w:eastAsia="Times New Roman" w:hAnsi="Arial" w:cs="Arial"/>
                <w:kern w:val="0"/>
                <w:sz w:val="22"/>
                <w:szCs w:val="20"/>
                <w:shd w:val="clear" w:color="auto" w:fill="FFFFFF"/>
              </w:rPr>
              <w:t>...............................E-MAIL ...............................................................</w:t>
            </w:r>
            <w:r>
              <w:rPr>
                <w:rFonts w:ascii="Arial" w:eastAsia="Times New Roman" w:hAnsi="Arial" w:cs="Arial"/>
                <w:kern w:val="0"/>
                <w:sz w:val="22"/>
                <w:szCs w:val="20"/>
                <w:shd w:val="clear" w:color="auto" w:fill="FFFFFF"/>
              </w:rPr>
              <w:t>...........</w:t>
            </w:r>
          </w:p>
        </w:tc>
      </w:tr>
      <w:tr w:rsidR="00A0366E" w:rsidRPr="00332FE7" w14:paraId="3B6F9CE6" w14:textId="77777777" w:rsidTr="00A0366E">
        <w:trPr>
          <w:trHeight w:val="2370"/>
        </w:trPr>
        <w:tc>
          <w:tcPr>
            <w:tcW w:w="0" w:type="auto"/>
            <w:gridSpan w:val="4"/>
            <w:tcBorders>
              <w:left w:val="single" w:sz="12" w:space="0" w:color="000000"/>
              <w:right w:val="single" w:sz="12" w:space="0" w:color="000000"/>
            </w:tcBorders>
          </w:tcPr>
          <w:p w14:paraId="5AC3FB72" w14:textId="77777777" w:rsidR="00A0366E" w:rsidRPr="00332FE7" w:rsidRDefault="00A0366E" w:rsidP="00A0366E">
            <w:pPr>
              <w:spacing w:line="200" w:lineRule="atLeast"/>
              <w:ind w:left="57" w:right="57"/>
              <w:jc w:val="both"/>
              <w:rPr>
                <w:rFonts w:ascii="Arial" w:eastAsia="Times New Roman" w:hAnsi="Arial" w:cs="Arial"/>
                <w:kern w:val="0"/>
                <w:sz w:val="22"/>
                <w:szCs w:val="20"/>
                <w:shd w:val="clear" w:color="auto" w:fill="FFFFFF"/>
              </w:rPr>
            </w:pPr>
            <w:proofErr w:type="gramStart"/>
            <w:r w:rsidRPr="00332FE7">
              <w:rPr>
                <w:rFonts w:ascii="Arial" w:eastAsia="Times New Roman" w:hAnsi="Arial" w:cs="Arial"/>
                <w:kern w:val="0"/>
                <w:sz w:val="22"/>
                <w:szCs w:val="20"/>
                <w:shd w:val="clear" w:color="auto" w:fill="FFFFFF"/>
              </w:rPr>
              <w:t>CEP:....................................................</w:t>
            </w:r>
            <w:proofErr w:type="gramEnd"/>
            <w:r w:rsidRPr="00332FE7">
              <w:rPr>
                <w:rFonts w:ascii="Arial" w:eastAsia="Times New Roman" w:hAnsi="Arial" w:cs="Arial"/>
                <w:kern w:val="0"/>
                <w:sz w:val="22"/>
                <w:szCs w:val="20"/>
                <w:shd w:val="clear" w:color="auto" w:fill="FFFFFF"/>
              </w:rPr>
              <w:t>C.N.P.J............................</w:t>
            </w:r>
            <w:r>
              <w:rPr>
                <w:rFonts w:ascii="Arial" w:eastAsia="Times New Roman" w:hAnsi="Arial" w:cs="Arial"/>
                <w:kern w:val="0"/>
                <w:sz w:val="22"/>
                <w:szCs w:val="20"/>
                <w:shd w:val="clear" w:color="auto" w:fill="FFFFFF"/>
              </w:rPr>
              <w:t>..</w:t>
            </w:r>
            <w:r w:rsidRPr="00332FE7">
              <w:rPr>
                <w:rFonts w:ascii="Arial" w:eastAsia="Times New Roman" w:hAnsi="Arial" w:cs="Arial"/>
                <w:kern w:val="0"/>
                <w:sz w:val="22"/>
                <w:szCs w:val="20"/>
                <w:shd w:val="clear" w:color="auto" w:fill="FFFFFF"/>
              </w:rPr>
              <w:t>..............</w:t>
            </w:r>
            <w:r>
              <w:rPr>
                <w:rFonts w:ascii="Arial" w:eastAsia="Times New Roman" w:hAnsi="Arial" w:cs="Arial"/>
                <w:kern w:val="0"/>
                <w:sz w:val="22"/>
                <w:szCs w:val="20"/>
                <w:shd w:val="clear" w:color="auto" w:fill="FFFFFF"/>
              </w:rPr>
              <w:t>....................................</w:t>
            </w:r>
          </w:p>
          <w:p w14:paraId="2B922F6A" w14:textId="77777777" w:rsidR="00A0366E" w:rsidRPr="00332FE7" w:rsidRDefault="00A0366E" w:rsidP="00A0366E">
            <w:pPr>
              <w:spacing w:line="200" w:lineRule="atLeast"/>
              <w:ind w:left="57" w:right="57"/>
              <w:jc w:val="both"/>
              <w:rPr>
                <w:rFonts w:ascii="Arial" w:eastAsia="Times New Roman" w:hAnsi="Arial" w:cs="Arial"/>
                <w:kern w:val="0"/>
                <w:sz w:val="22"/>
                <w:szCs w:val="20"/>
                <w:shd w:val="clear" w:color="auto" w:fill="FFFFFF"/>
              </w:rPr>
            </w:pPr>
          </w:p>
          <w:p w14:paraId="2231B7AC" w14:textId="77777777" w:rsidR="00A0366E" w:rsidRPr="00332FE7" w:rsidRDefault="00A0366E" w:rsidP="00A0366E">
            <w:pPr>
              <w:spacing w:line="200" w:lineRule="atLeast"/>
              <w:ind w:left="57" w:right="57"/>
              <w:jc w:val="both"/>
              <w:rPr>
                <w:rFonts w:ascii="Arial" w:eastAsia="Times New Roman" w:hAnsi="Arial" w:cs="Arial"/>
                <w:kern w:val="0"/>
                <w:sz w:val="22"/>
                <w:szCs w:val="20"/>
                <w:shd w:val="clear" w:color="auto" w:fill="FFFFFF"/>
              </w:rPr>
            </w:pPr>
            <w:r w:rsidRPr="00332FE7">
              <w:rPr>
                <w:rFonts w:ascii="Arial" w:eastAsia="Times New Roman" w:hAnsi="Arial" w:cs="Arial"/>
                <w:kern w:val="0"/>
                <w:sz w:val="22"/>
                <w:szCs w:val="20"/>
                <w:shd w:val="clear" w:color="auto" w:fill="FFFFFF"/>
              </w:rPr>
              <w:t>REPRESENTANTE LEGAL QUE FIRMARÁ A ATA DE REGISTRO DE PREÇOS:</w:t>
            </w:r>
          </w:p>
          <w:p w14:paraId="686003DE" w14:textId="77777777" w:rsidR="00A0366E" w:rsidRPr="00332FE7" w:rsidRDefault="00A0366E" w:rsidP="00A0366E">
            <w:pPr>
              <w:spacing w:line="200" w:lineRule="atLeast"/>
              <w:ind w:left="57" w:right="57"/>
              <w:jc w:val="both"/>
              <w:rPr>
                <w:rFonts w:ascii="Arial" w:eastAsia="Times New Roman" w:hAnsi="Arial" w:cs="Arial"/>
                <w:kern w:val="0"/>
                <w:sz w:val="22"/>
                <w:szCs w:val="20"/>
                <w:shd w:val="clear" w:color="auto" w:fill="FFFFFF"/>
              </w:rPr>
            </w:pPr>
            <w:r w:rsidRPr="00332FE7">
              <w:rPr>
                <w:rFonts w:ascii="Arial" w:eastAsia="Times New Roman" w:hAnsi="Arial" w:cs="Arial"/>
                <w:kern w:val="0"/>
                <w:sz w:val="22"/>
                <w:szCs w:val="20"/>
                <w:shd w:val="clear" w:color="auto" w:fill="FFFFFF"/>
              </w:rPr>
              <w:t>NOME: ................................................................................................................................</w:t>
            </w:r>
            <w:r>
              <w:rPr>
                <w:rFonts w:ascii="Arial" w:eastAsia="Times New Roman" w:hAnsi="Arial" w:cs="Arial"/>
                <w:kern w:val="0"/>
                <w:sz w:val="22"/>
                <w:szCs w:val="20"/>
                <w:shd w:val="clear" w:color="auto" w:fill="FFFFFF"/>
              </w:rPr>
              <w:t>............</w:t>
            </w:r>
          </w:p>
          <w:p w14:paraId="4681594E" w14:textId="77777777" w:rsidR="00A0366E" w:rsidRPr="00332FE7" w:rsidRDefault="00A0366E" w:rsidP="00A0366E">
            <w:pPr>
              <w:spacing w:line="200" w:lineRule="atLeast"/>
              <w:ind w:left="57" w:right="57"/>
              <w:jc w:val="both"/>
              <w:rPr>
                <w:rFonts w:ascii="Arial" w:eastAsia="Times New Roman" w:hAnsi="Arial" w:cs="Arial"/>
                <w:kern w:val="0"/>
                <w:sz w:val="22"/>
                <w:szCs w:val="20"/>
                <w:shd w:val="clear" w:color="auto" w:fill="FFFFFF"/>
              </w:rPr>
            </w:pPr>
            <w:r w:rsidRPr="00332FE7">
              <w:rPr>
                <w:rFonts w:ascii="Arial" w:eastAsia="Times New Roman" w:hAnsi="Arial" w:cs="Arial"/>
                <w:kern w:val="0"/>
                <w:sz w:val="22"/>
                <w:szCs w:val="20"/>
                <w:shd w:val="clear" w:color="auto" w:fill="FFFFFF"/>
              </w:rPr>
              <w:t>C.P.F................................................................................</w:t>
            </w:r>
            <w:r>
              <w:rPr>
                <w:rFonts w:ascii="Arial" w:eastAsia="Times New Roman" w:hAnsi="Arial" w:cs="Arial"/>
                <w:kern w:val="0"/>
                <w:sz w:val="22"/>
                <w:szCs w:val="20"/>
                <w:shd w:val="clear" w:color="auto" w:fill="FFFFFF"/>
              </w:rPr>
              <w:t>...............................................................</w:t>
            </w:r>
          </w:p>
          <w:p w14:paraId="6B4BD043" w14:textId="77777777" w:rsidR="00A0366E" w:rsidRPr="00332FE7" w:rsidRDefault="00A0366E" w:rsidP="00A0366E">
            <w:pPr>
              <w:spacing w:line="200" w:lineRule="atLeast"/>
              <w:ind w:left="57" w:right="57"/>
              <w:jc w:val="both"/>
              <w:rPr>
                <w:rFonts w:ascii="Arial" w:eastAsia="Times New Roman" w:hAnsi="Arial" w:cs="Arial"/>
                <w:kern w:val="0"/>
                <w:sz w:val="22"/>
                <w:szCs w:val="20"/>
                <w:shd w:val="clear" w:color="auto" w:fill="FFFFFF"/>
              </w:rPr>
            </w:pPr>
          </w:p>
          <w:p w14:paraId="56818CC1" w14:textId="77777777" w:rsidR="00A0366E" w:rsidRPr="00332FE7" w:rsidRDefault="00A0366E" w:rsidP="00A0366E">
            <w:pPr>
              <w:spacing w:line="200" w:lineRule="atLeast"/>
              <w:ind w:left="57" w:right="57"/>
              <w:jc w:val="both"/>
              <w:rPr>
                <w:rFonts w:ascii="Arial" w:eastAsia="Times New Roman" w:hAnsi="Arial" w:cs="Arial"/>
                <w:kern w:val="0"/>
                <w:sz w:val="22"/>
                <w:szCs w:val="20"/>
                <w:shd w:val="clear" w:color="auto" w:fill="FFFFFF"/>
              </w:rPr>
            </w:pPr>
            <w:r w:rsidRPr="00332FE7">
              <w:rPr>
                <w:rFonts w:ascii="Arial" w:eastAsia="Times New Roman" w:hAnsi="Arial" w:cs="Arial"/>
                <w:kern w:val="0"/>
                <w:sz w:val="22"/>
                <w:szCs w:val="20"/>
                <w:shd w:val="clear" w:color="auto" w:fill="FFFFFF"/>
              </w:rPr>
              <w:t xml:space="preserve">PREPOSTO QUE REPRESENTARÁ A DETENTORA DURANTE A VIGÊNCIA DO AJUSTE: </w:t>
            </w:r>
          </w:p>
          <w:p w14:paraId="4301B00A" w14:textId="77777777" w:rsidR="00A0366E" w:rsidRPr="00332FE7" w:rsidRDefault="00A0366E" w:rsidP="00A0366E">
            <w:pPr>
              <w:spacing w:line="200" w:lineRule="atLeast"/>
              <w:ind w:left="57" w:right="57"/>
              <w:jc w:val="both"/>
              <w:rPr>
                <w:rFonts w:ascii="Arial" w:eastAsia="Times New Roman" w:hAnsi="Arial" w:cs="Arial"/>
                <w:kern w:val="0"/>
                <w:sz w:val="22"/>
                <w:szCs w:val="20"/>
                <w:shd w:val="clear" w:color="auto" w:fill="FFFFFF"/>
              </w:rPr>
            </w:pPr>
            <w:r w:rsidRPr="00332FE7">
              <w:rPr>
                <w:rFonts w:ascii="Arial" w:eastAsia="Times New Roman" w:hAnsi="Arial" w:cs="Arial"/>
                <w:kern w:val="0"/>
                <w:sz w:val="22"/>
                <w:szCs w:val="20"/>
                <w:shd w:val="clear" w:color="auto" w:fill="FFFFFF"/>
              </w:rPr>
              <w:t>NOME: ..................................................................................................................................</w:t>
            </w:r>
            <w:r>
              <w:rPr>
                <w:rFonts w:ascii="Arial" w:eastAsia="Times New Roman" w:hAnsi="Arial" w:cs="Arial"/>
                <w:kern w:val="0"/>
                <w:sz w:val="22"/>
                <w:szCs w:val="20"/>
                <w:shd w:val="clear" w:color="auto" w:fill="FFFFFF"/>
              </w:rPr>
              <w:t>..........</w:t>
            </w:r>
          </w:p>
          <w:p w14:paraId="32CB4700" w14:textId="77777777" w:rsidR="00A0366E" w:rsidRPr="00332FE7" w:rsidRDefault="00A0366E" w:rsidP="00A0366E">
            <w:pPr>
              <w:spacing w:line="200" w:lineRule="atLeast"/>
              <w:ind w:left="57" w:right="57"/>
              <w:jc w:val="both"/>
              <w:rPr>
                <w:rFonts w:ascii="Arial" w:eastAsia="Times New Roman" w:hAnsi="Arial" w:cs="Arial"/>
                <w:kern w:val="0"/>
                <w:sz w:val="32"/>
                <w:szCs w:val="20"/>
              </w:rPr>
            </w:pPr>
            <w:r w:rsidRPr="00332FE7">
              <w:rPr>
                <w:rFonts w:ascii="Arial" w:eastAsia="Times New Roman" w:hAnsi="Arial" w:cs="Arial"/>
                <w:kern w:val="0"/>
                <w:sz w:val="22"/>
                <w:szCs w:val="20"/>
                <w:shd w:val="clear" w:color="auto" w:fill="FFFFFF"/>
              </w:rPr>
              <w:t>C.P.F...............................................................................</w:t>
            </w:r>
            <w:r>
              <w:rPr>
                <w:rFonts w:ascii="Arial" w:eastAsia="Times New Roman" w:hAnsi="Arial" w:cs="Arial"/>
                <w:kern w:val="0"/>
                <w:sz w:val="22"/>
                <w:szCs w:val="20"/>
                <w:shd w:val="clear" w:color="auto" w:fill="FFFFFF"/>
              </w:rPr>
              <w:t>................................................................</w:t>
            </w:r>
          </w:p>
        </w:tc>
      </w:tr>
      <w:tr w:rsidR="00A0366E" w:rsidRPr="00332FE7" w14:paraId="0D5114A8" w14:textId="77777777" w:rsidTr="00A0366E">
        <w:trPr>
          <w:trHeight w:val="613"/>
        </w:trPr>
        <w:tc>
          <w:tcPr>
            <w:tcW w:w="0" w:type="auto"/>
            <w:tcBorders>
              <w:left w:val="single" w:sz="12" w:space="0" w:color="000000"/>
              <w:bottom w:val="single" w:sz="12" w:space="0" w:color="000000"/>
            </w:tcBorders>
          </w:tcPr>
          <w:p w14:paraId="43E2EB7C" w14:textId="77777777" w:rsidR="00A0366E" w:rsidRPr="00332FE7" w:rsidRDefault="00A0366E" w:rsidP="00A0366E">
            <w:pPr>
              <w:spacing w:line="200" w:lineRule="atLeast"/>
              <w:ind w:left="57" w:right="57"/>
              <w:jc w:val="center"/>
              <w:rPr>
                <w:rFonts w:ascii="Arial" w:eastAsia="Times New Roman" w:hAnsi="Arial" w:cs="Arial"/>
                <w:strike/>
                <w:kern w:val="0"/>
                <w:sz w:val="22"/>
                <w:szCs w:val="20"/>
                <w:shd w:val="clear" w:color="auto" w:fill="FFFFFF"/>
              </w:rPr>
            </w:pPr>
            <w:r w:rsidRPr="00332FE7">
              <w:rPr>
                <w:rFonts w:ascii="Arial" w:eastAsia="Times New Roman" w:hAnsi="Arial" w:cs="Arial"/>
                <w:kern w:val="0"/>
                <w:sz w:val="22"/>
                <w:szCs w:val="20"/>
                <w:shd w:val="clear" w:color="auto" w:fill="FFFFFF"/>
              </w:rPr>
              <w:t>INSTITUIÇÃO FINANCEIRA</w:t>
            </w:r>
          </w:p>
        </w:tc>
        <w:tc>
          <w:tcPr>
            <w:tcW w:w="0" w:type="auto"/>
            <w:tcBorders>
              <w:left w:val="single" w:sz="12" w:space="0" w:color="000000"/>
              <w:bottom w:val="single" w:sz="12" w:space="0" w:color="000000"/>
            </w:tcBorders>
          </w:tcPr>
          <w:p w14:paraId="7370DC45" w14:textId="77777777" w:rsidR="00A0366E" w:rsidRPr="00332FE7" w:rsidRDefault="00A0366E" w:rsidP="00A0366E">
            <w:pPr>
              <w:spacing w:line="200" w:lineRule="atLeast"/>
              <w:ind w:left="57" w:right="57"/>
              <w:jc w:val="center"/>
              <w:rPr>
                <w:rFonts w:ascii="Arial" w:eastAsia="Times New Roman" w:hAnsi="Arial" w:cs="Arial"/>
                <w:kern w:val="0"/>
                <w:sz w:val="22"/>
                <w:szCs w:val="20"/>
                <w:shd w:val="clear" w:color="auto" w:fill="FFFFFF"/>
              </w:rPr>
            </w:pPr>
            <w:r w:rsidRPr="00332FE7">
              <w:rPr>
                <w:rFonts w:ascii="Arial" w:eastAsia="Times New Roman" w:hAnsi="Arial" w:cs="Arial"/>
                <w:kern w:val="0"/>
                <w:sz w:val="22"/>
                <w:szCs w:val="20"/>
                <w:shd w:val="clear" w:color="auto" w:fill="FFFFFF"/>
              </w:rPr>
              <w:t>AGÊNCIA</w:t>
            </w:r>
          </w:p>
        </w:tc>
        <w:tc>
          <w:tcPr>
            <w:tcW w:w="0" w:type="auto"/>
            <w:tcBorders>
              <w:left w:val="single" w:sz="12" w:space="0" w:color="000000"/>
              <w:bottom w:val="single" w:sz="12" w:space="0" w:color="000000"/>
            </w:tcBorders>
          </w:tcPr>
          <w:p w14:paraId="4BBF364E" w14:textId="77777777" w:rsidR="00A0366E" w:rsidRPr="00332FE7" w:rsidRDefault="00A0366E" w:rsidP="00A0366E">
            <w:pPr>
              <w:spacing w:line="200" w:lineRule="atLeast"/>
              <w:ind w:left="57" w:right="57"/>
              <w:jc w:val="center"/>
              <w:rPr>
                <w:rFonts w:ascii="Arial" w:eastAsia="Times New Roman" w:hAnsi="Arial" w:cs="Arial"/>
                <w:kern w:val="0"/>
                <w:sz w:val="22"/>
                <w:szCs w:val="20"/>
                <w:shd w:val="clear" w:color="auto" w:fill="FFFFFF"/>
              </w:rPr>
            </w:pPr>
            <w:r w:rsidRPr="00332FE7">
              <w:rPr>
                <w:rFonts w:ascii="Arial" w:eastAsia="Times New Roman" w:hAnsi="Arial" w:cs="Arial"/>
                <w:kern w:val="0"/>
                <w:sz w:val="22"/>
                <w:szCs w:val="20"/>
                <w:shd w:val="clear" w:color="auto" w:fill="FFFFFF"/>
              </w:rPr>
              <w:t>PRAÇA DE PAGAMENTO</w:t>
            </w:r>
          </w:p>
        </w:tc>
        <w:tc>
          <w:tcPr>
            <w:tcW w:w="0" w:type="auto"/>
            <w:tcBorders>
              <w:left w:val="single" w:sz="12" w:space="0" w:color="000000"/>
              <w:bottom w:val="single" w:sz="12" w:space="0" w:color="000000"/>
              <w:right w:val="single" w:sz="12" w:space="0" w:color="000000"/>
            </w:tcBorders>
          </w:tcPr>
          <w:p w14:paraId="01933644" w14:textId="77777777" w:rsidR="00A0366E" w:rsidRPr="00332FE7" w:rsidRDefault="00A0366E" w:rsidP="00A0366E">
            <w:pPr>
              <w:spacing w:line="200" w:lineRule="atLeast"/>
              <w:ind w:left="57" w:right="57"/>
              <w:jc w:val="center"/>
              <w:rPr>
                <w:rFonts w:ascii="Arial" w:eastAsia="Times New Roman" w:hAnsi="Arial" w:cs="Arial"/>
                <w:kern w:val="0"/>
                <w:sz w:val="22"/>
                <w:szCs w:val="20"/>
                <w:shd w:val="clear" w:color="auto" w:fill="FFFFFF"/>
              </w:rPr>
            </w:pPr>
            <w:r w:rsidRPr="00332FE7">
              <w:rPr>
                <w:rFonts w:ascii="Arial" w:eastAsia="Times New Roman" w:hAnsi="Arial" w:cs="Arial"/>
                <w:kern w:val="0"/>
                <w:sz w:val="22"/>
                <w:szCs w:val="20"/>
                <w:shd w:val="clear" w:color="auto" w:fill="FFFFFF"/>
              </w:rPr>
              <w:t>CONTA CORRENTE</w:t>
            </w:r>
          </w:p>
          <w:p w14:paraId="07957FB6" w14:textId="77777777" w:rsidR="00A0366E" w:rsidRPr="00332FE7" w:rsidRDefault="00A0366E" w:rsidP="00A0366E">
            <w:pPr>
              <w:spacing w:line="200" w:lineRule="atLeast"/>
              <w:ind w:left="57" w:right="57"/>
              <w:jc w:val="center"/>
              <w:rPr>
                <w:rFonts w:ascii="Arial" w:eastAsia="Times New Roman" w:hAnsi="Arial" w:cs="Arial"/>
                <w:kern w:val="0"/>
                <w:sz w:val="22"/>
                <w:szCs w:val="20"/>
                <w:shd w:val="clear" w:color="auto" w:fill="FFFFFF"/>
              </w:rPr>
            </w:pPr>
          </w:p>
        </w:tc>
      </w:tr>
    </w:tbl>
    <w:p w14:paraId="7A921E19" w14:textId="77777777" w:rsidR="00A0366E" w:rsidRPr="00332FE7" w:rsidRDefault="00A0366E" w:rsidP="00A0366E">
      <w:pPr>
        <w:spacing w:line="200" w:lineRule="atLeast"/>
        <w:jc w:val="both"/>
        <w:rPr>
          <w:rFonts w:ascii="Arial" w:eastAsia="Times New Roman" w:hAnsi="Arial" w:cs="Arial"/>
          <w:kern w:val="0"/>
          <w:sz w:val="22"/>
          <w:szCs w:val="22"/>
        </w:rPr>
      </w:pPr>
    </w:p>
    <w:p w14:paraId="52999BF4" w14:textId="77777777" w:rsidR="00A0366E" w:rsidRPr="00332FE7" w:rsidRDefault="00A0366E" w:rsidP="00A0366E">
      <w:pPr>
        <w:spacing w:line="200" w:lineRule="atLeast"/>
        <w:jc w:val="both"/>
        <w:rPr>
          <w:rFonts w:ascii="Arial" w:eastAsia="Times New Roman" w:hAnsi="Arial" w:cs="Arial"/>
          <w:kern w:val="0"/>
          <w:sz w:val="22"/>
          <w:szCs w:val="20"/>
        </w:rPr>
      </w:pPr>
      <w:r w:rsidRPr="00332FE7">
        <w:rPr>
          <w:rFonts w:ascii="Arial" w:eastAsia="Times New Roman" w:hAnsi="Arial" w:cs="Arial"/>
          <w:b/>
          <w:kern w:val="0"/>
          <w:sz w:val="22"/>
          <w:szCs w:val="20"/>
          <w:u w:val="single"/>
        </w:rPr>
        <w:t>Observações</w:t>
      </w:r>
      <w:r w:rsidRPr="00332FE7">
        <w:rPr>
          <w:rFonts w:ascii="Arial" w:eastAsia="Times New Roman" w:hAnsi="Arial" w:cs="Arial"/>
          <w:b/>
          <w:kern w:val="0"/>
          <w:sz w:val="22"/>
          <w:szCs w:val="20"/>
        </w:rPr>
        <w:t xml:space="preserve">: </w:t>
      </w:r>
    </w:p>
    <w:p w14:paraId="6A00D367" w14:textId="77777777" w:rsidR="00A0366E" w:rsidRPr="00332FE7" w:rsidRDefault="00A0366E" w:rsidP="00A0366E">
      <w:pPr>
        <w:widowControl/>
        <w:jc w:val="both"/>
        <w:rPr>
          <w:rFonts w:ascii="Arial" w:eastAsia="Times New Roman" w:hAnsi="Arial" w:cs="Arial"/>
          <w:b/>
          <w:kern w:val="0"/>
          <w:sz w:val="22"/>
          <w:szCs w:val="20"/>
        </w:rPr>
      </w:pPr>
    </w:p>
    <w:p w14:paraId="3CBB089C" w14:textId="692A4D1C" w:rsidR="00A0366E" w:rsidRDefault="00A0366E" w:rsidP="008B6AB1">
      <w:pPr>
        <w:widowControl/>
        <w:spacing w:before="240"/>
        <w:jc w:val="both"/>
        <w:rPr>
          <w:rFonts w:ascii="Arial" w:eastAsia="Arial" w:hAnsi="Arial" w:cs="Arial"/>
          <w:sz w:val="22"/>
          <w:szCs w:val="22"/>
          <w:highlight w:val="cyan"/>
        </w:rPr>
      </w:pPr>
      <w:r w:rsidRPr="00332FE7">
        <w:rPr>
          <w:rFonts w:ascii="Arial" w:eastAsia="Times New Roman" w:hAnsi="Arial" w:cs="Arial"/>
          <w:b/>
          <w:bCs/>
          <w:kern w:val="0"/>
          <w:sz w:val="22"/>
          <w:szCs w:val="22"/>
        </w:rPr>
        <w:t xml:space="preserve">1) </w:t>
      </w:r>
      <w:r w:rsidRPr="00332FE7">
        <w:rPr>
          <w:rFonts w:ascii="Arial" w:eastAsia="Times New Roman" w:hAnsi="Arial" w:cs="Arial"/>
          <w:kern w:val="0"/>
          <w:sz w:val="22"/>
          <w:szCs w:val="22"/>
        </w:rPr>
        <w:t xml:space="preserve">Fornecer preço à vista, </w:t>
      </w:r>
      <w:r w:rsidR="00FF2224">
        <w:rPr>
          <w:rFonts w:ascii="Arial" w:eastAsia="Times New Roman" w:hAnsi="Arial" w:cs="Arial"/>
          <w:kern w:val="0"/>
          <w:sz w:val="22"/>
          <w:szCs w:val="22"/>
        </w:rPr>
        <w:t xml:space="preserve">acrescidas de </w:t>
      </w:r>
      <w:r w:rsidRPr="00B741E4">
        <w:rPr>
          <w:rFonts w:ascii="Arial" w:eastAsia="Times New Roman" w:hAnsi="Arial" w:cs="Arial"/>
          <w:kern w:val="0"/>
          <w:sz w:val="22"/>
          <w:szCs w:val="22"/>
        </w:rPr>
        <w:t xml:space="preserve">todas as despesas (tributos, frete e outras de quaisquer naturezas incidentes direta e indiretamente sobre o fornecimento </w:t>
      </w:r>
      <w:proofErr w:type="gramStart"/>
      <w:r w:rsidRPr="00B741E4">
        <w:rPr>
          <w:rFonts w:ascii="Arial" w:eastAsia="Times New Roman" w:hAnsi="Arial" w:cs="Arial"/>
          <w:kern w:val="0"/>
          <w:sz w:val="22"/>
          <w:szCs w:val="22"/>
        </w:rPr>
        <w:t>do</w:t>
      </w:r>
      <w:r w:rsidR="008904F6">
        <w:rPr>
          <w:rFonts w:ascii="Arial" w:eastAsia="Times New Roman" w:hAnsi="Arial" w:cs="Arial"/>
          <w:kern w:val="0"/>
          <w:sz w:val="22"/>
          <w:szCs w:val="22"/>
        </w:rPr>
        <w:t>(</w:t>
      </w:r>
      <w:proofErr w:type="gramEnd"/>
      <w:r w:rsidRPr="00B741E4">
        <w:rPr>
          <w:rFonts w:ascii="Arial" w:eastAsia="Times New Roman" w:hAnsi="Arial" w:cs="Arial"/>
          <w:kern w:val="0"/>
          <w:sz w:val="22"/>
          <w:szCs w:val="22"/>
        </w:rPr>
        <w:t>s</w:t>
      </w:r>
      <w:r w:rsidR="008904F6">
        <w:rPr>
          <w:rFonts w:ascii="Arial" w:eastAsia="Times New Roman" w:hAnsi="Arial" w:cs="Arial"/>
          <w:kern w:val="0"/>
          <w:sz w:val="22"/>
          <w:szCs w:val="22"/>
        </w:rPr>
        <w:t>)</w:t>
      </w:r>
      <w:r w:rsidRPr="00B741E4">
        <w:rPr>
          <w:rFonts w:ascii="Arial" w:eastAsia="Times New Roman" w:hAnsi="Arial" w:cs="Arial"/>
          <w:kern w:val="0"/>
          <w:sz w:val="22"/>
          <w:szCs w:val="22"/>
        </w:rPr>
        <w:t xml:space="preserve"> produto</w:t>
      </w:r>
      <w:r w:rsidR="008904F6">
        <w:rPr>
          <w:rFonts w:ascii="Arial" w:eastAsia="Times New Roman" w:hAnsi="Arial" w:cs="Arial"/>
          <w:kern w:val="0"/>
          <w:sz w:val="22"/>
          <w:szCs w:val="22"/>
        </w:rPr>
        <w:t>(</w:t>
      </w:r>
      <w:r w:rsidRPr="00B741E4">
        <w:rPr>
          <w:rFonts w:ascii="Arial" w:eastAsia="Times New Roman" w:hAnsi="Arial" w:cs="Arial"/>
          <w:kern w:val="0"/>
          <w:sz w:val="22"/>
          <w:szCs w:val="22"/>
        </w:rPr>
        <w:t>s</w:t>
      </w:r>
      <w:r w:rsidR="008904F6">
        <w:rPr>
          <w:rFonts w:ascii="Arial" w:eastAsia="Times New Roman" w:hAnsi="Arial" w:cs="Arial"/>
          <w:kern w:val="0"/>
          <w:sz w:val="22"/>
          <w:szCs w:val="22"/>
        </w:rPr>
        <w:t>)</w:t>
      </w:r>
      <w:r w:rsidRPr="00B741E4">
        <w:rPr>
          <w:rFonts w:ascii="Arial" w:eastAsia="Times New Roman" w:hAnsi="Arial" w:cs="Arial"/>
          <w:kern w:val="0"/>
          <w:sz w:val="22"/>
          <w:szCs w:val="22"/>
        </w:rPr>
        <w:t xml:space="preserve">, deduzidos eventuais descontos) </w:t>
      </w:r>
      <w:r w:rsidRPr="00B741E4">
        <w:rPr>
          <w:rFonts w:ascii="Arial" w:eastAsia="Arial" w:hAnsi="Arial" w:cs="Arial"/>
          <w:sz w:val="22"/>
          <w:szCs w:val="22"/>
        </w:rPr>
        <w:t>e conter somente duas casas decimais, não sendo admitidos valores simbólicos, irrisórios ou iguais a zero, o que enseja a desclassificação.</w:t>
      </w:r>
    </w:p>
    <w:p w14:paraId="6E461B9D" w14:textId="77777777" w:rsidR="00A0366E" w:rsidRPr="00332FE7" w:rsidRDefault="00A0366E" w:rsidP="00A0366E">
      <w:pPr>
        <w:widowControl/>
        <w:jc w:val="both"/>
        <w:rPr>
          <w:rFonts w:ascii="Arial" w:eastAsia="Times New Roman" w:hAnsi="Arial" w:cs="Arial"/>
          <w:b/>
          <w:kern w:val="0"/>
          <w:sz w:val="22"/>
          <w:szCs w:val="20"/>
        </w:rPr>
      </w:pPr>
      <w:r w:rsidRPr="00332FE7">
        <w:rPr>
          <w:rFonts w:ascii="Arial" w:eastAsia="Times New Roman" w:hAnsi="Arial" w:cs="Arial"/>
          <w:kern w:val="0"/>
          <w:sz w:val="22"/>
          <w:szCs w:val="22"/>
        </w:rPr>
        <w:t xml:space="preserve"> </w:t>
      </w:r>
    </w:p>
    <w:p w14:paraId="129E592A" w14:textId="24F2D2CB" w:rsidR="00A0366E" w:rsidRDefault="00A0366E" w:rsidP="00A0366E">
      <w:pPr>
        <w:tabs>
          <w:tab w:val="left" w:pos="0"/>
        </w:tabs>
        <w:spacing w:line="200" w:lineRule="atLeast"/>
        <w:jc w:val="both"/>
        <w:rPr>
          <w:rFonts w:ascii="Arial" w:eastAsia="Times New Roman" w:hAnsi="Arial" w:cs="Arial"/>
          <w:kern w:val="0"/>
          <w:sz w:val="22"/>
          <w:szCs w:val="20"/>
        </w:rPr>
      </w:pPr>
      <w:r w:rsidRPr="00332FE7">
        <w:rPr>
          <w:rFonts w:ascii="Arial" w:eastAsia="Times New Roman" w:hAnsi="Arial" w:cs="Arial"/>
          <w:b/>
          <w:kern w:val="0"/>
          <w:sz w:val="22"/>
          <w:szCs w:val="20"/>
        </w:rPr>
        <w:t xml:space="preserve">2) </w:t>
      </w:r>
      <w:r w:rsidRPr="00332FE7">
        <w:rPr>
          <w:rFonts w:ascii="Arial" w:eastAsia="Times New Roman" w:hAnsi="Arial" w:cs="Arial"/>
          <w:kern w:val="0"/>
          <w:sz w:val="22"/>
          <w:szCs w:val="20"/>
        </w:rPr>
        <w:t>Pagamento exclusivamente por ordem bancária.</w:t>
      </w:r>
    </w:p>
    <w:p w14:paraId="128D7DAE" w14:textId="77777777" w:rsidR="0079112B" w:rsidRPr="00332FE7" w:rsidRDefault="0079112B" w:rsidP="00A0366E">
      <w:pPr>
        <w:tabs>
          <w:tab w:val="left" w:pos="0"/>
        </w:tabs>
        <w:spacing w:line="200" w:lineRule="atLeast"/>
        <w:jc w:val="both"/>
        <w:rPr>
          <w:rFonts w:ascii="Arial" w:eastAsia="Times New Roman" w:hAnsi="Arial" w:cs="Arial"/>
          <w:kern w:val="0"/>
          <w:sz w:val="22"/>
          <w:szCs w:val="20"/>
        </w:rPr>
      </w:pPr>
    </w:p>
    <w:p w14:paraId="5FCF4EF0" w14:textId="5E33A40A" w:rsidR="00A0366E" w:rsidRDefault="00A0366E" w:rsidP="00A0366E">
      <w:pPr>
        <w:spacing w:before="120" w:after="120"/>
        <w:jc w:val="both"/>
        <w:rPr>
          <w:rFonts w:ascii="Arial" w:eastAsia="Times New Roman" w:hAnsi="Arial" w:cs="Arial"/>
          <w:kern w:val="0"/>
          <w:sz w:val="22"/>
          <w:szCs w:val="20"/>
        </w:rPr>
      </w:pPr>
      <w:r w:rsidRPr="00332FE7">
        <w:rPr>
          <w:rFonts w:ascii="Arial" w:eastAsia="Times New Roman" w:hAnsi="Arial" w:cs="Arial"/>
          <w:b/>
          <w:kern w:val="3"/>
          <w:sz w:val="22"/>
          <w:szCs w:val="20"/>
        </w:rPr>
        <w:t xml:space="preserve">3) </w:t>
      </w:r>
      <w:r w:rsidRPr="00332FE7">
        <w:rPr>
          <w:rFonts w:ascii="Arial" w:eastAsia="Times New Roman" w:hAnsi="Arial" w:cs="Arial"/>
          <w:b/>
          <w:kern w:val="3"/>
          <w:sz w:val="22"/>
          <w:szCs w:val="22"/>
        </w:rPr>
        <w:t xml:space="preserve">Local de entrega: </w:t>
      </w:r>
      <w:r w:rsidR="007E3895" w:rsidRPr="007E3895">
        <w:rPr>
          <w:rFonts w:ascii="Arial" w:eastAsia="Arial" w:hAnsi="Arial" w:cs="Arial"/>
          <w:color w:val="000000"/>
          <w:sz w:val="22"/>
          <w:szCs w:val="22"/>
        </w:rPr>
        <w:t xml:space="preserve"> </w:t>
      </w:r>
      <w:r w:rsidR="007E3895" w:rsidRPr="00E03592">
        <w:rPr>
          <w:rFonts w:ascii="Arial" w:eastAsia="Arial" w:hAnsi="Arial" w:cs="Arial"/>
          <w:color w:val="000000"/>
          <w:sz w:val="22"/>
          <w:szCs w:val="22"/>
        </w:rPr>
        <w:t xml:space="preserve">Seção </w:t>
      </w:r>
      <w:r w:rsidR="007E3895" w:rsidRPr="00E03592">
        <w:rPr>
          <w:rFonts w:ascii="Arial" w:eastAsia="Arial" w:hAnsi="Arial" w:cs="Arial"/>
          <w:sz w:val="22"/>
          <w:szCs w:val="22"/>
        </w:rPr>
        <w:t>de Acompanhamento das Aquisições</w:t>
      </w:r>
      <w:r w:rsidR="007E3895" w:rsidRPr="00E03592">
        <w:rPr>
          <w:rFonts w:ascii="Arial" w:eastAsia="Arial" w:hAnsi="Arial" w:cs="Arial"/>
          <w:color w:val="000000"/>
          <w:sz w:val="22"/>
          <w:szCs w:val="22"/>
        </w:rPr>
        <w:t xml:space="preserve"> do TRE/SP, localizada na Rua </w:t>
      </w:r>
      <w:r w:rsidR="007E3895" w:rsidRPr="00E03592">
        <w:rPr>
          <w:rFonts w:ascii="Arial" w:eastAsia="Arial" w:hAnsi="Arial" w:cs="Arial"/>
          <w:sz w:val="22"/>
          <w:szCs w:val="22"/>
        </w:rPr>
        <w:t>General Júlio Marcondes Salgado</w:t>
      </w:r>
      <w:r w:rsidR="007E3895" w:rsidRPr="00E03592">
        <w:rPr>
          <w:rFonts w:ascii="Arial" w:eastAsia="Arial" w:hAnsi="Arial" w:cs="Arial"/>
          <w:color w:val="000000"/>
          <w:sz w:val="22"/>
          <w:szCs w:val="22"/>
        </w:rPr>
        <w:t xml:space="preserve">, nº </w:t>
      </w:r>
      <w:r w:rsidR="007E3895" w:rsidRPr="00E03592">
        <w:rPr>
          <w:rFonts w:ascii="Arial" w:eastAsia="Arial" w:hAnsi="Arial" w:cs="Arial"/>
          <w:sz w:val="22"/>
          <w:szCs w:val="22"/>
        </w:rPr>
        <w:t>199</w:t>
      </w:r>
      <w:r w:rsidR="007E3895" w:rsidRPr="00E03592">
        <w:rPr>
          <w:rFonts w:ascii="Arial" w:eastAsia="Arial" w:hAnsi="Arial" w:cs="Arial"/>
          <w:color w:val="000000"/>
          <w:sz w:val="22"/>
          <w:szCs w:val="22"/>
        </w:rPr>
        <w:t xml:space="preserve">, </w:t>
      </w:r>
      <w:r w:rsidR="007E3895" w:rsidRPr="00E03592">
        <w:rPr>
          <w:rFonts w:ascii="Arial" w:eastAsia="Arial" w:hAnsi="Arial" w:cs="Arial"/>
          <w:sz w:val="22"/>
          <w:szCs w:val="22"/>
        </w:rPr>
        <w:t>Santa Cecília</w:t>
      </w:r>
      <w:r w:rsidR="007E3895" w:rsidRPr="00E03592">
        <w:rPr>
          <w:rFonts w:ascii="Arial" w:eastAsia="Arial" w:hAnsi="Arial" w:cs="Arial"/>
          <w:color w:val="000000"/>
          <w:sz w:val="22"/>
          <w:szCs w:val="22"/>
        </w:rPr>
        <w:t xml:space="preserve">, CEP 01201-020, São Paulo/SP, telefone (11) </w:t>
      </w:r>
      <w:r w:rsidR="007E3895" w:rsidRPr="00E03592">
        <w:rPr>
          <w:rFonts w:ascii="Arial" w:eastAsia="Arial" w:hAnsi="Arial" w:cs="Arial"/>
          <w:sz w:val="22"/>
          <w:szCs w:val="22"/>
        </w:rPr>
        <w:t>3130-2694</w:t>
      </w:r>
      <w:r w:rsidR="007E3895" w:rsidRPr="00E03592">
        <w:rPr>
          <w:rFonts w:ascii="Arial" w:eastAsia="Arial" w:hAnsi="Arial" w:cs="Arial"/>
          <w:color w:val="000000"/>
          <w:sz w:val="22"/>
          <w:szCs w:val="22"/>
        </w:rPr>
        <w:t>, de segunda a sexta-feira, das 09 às 18 horas.</w:t>
      </w:r>
    </w:p>
    <w:p w14:paraId="48DA255E" w14:textId="22BBB67A" w:rsidR="00E44196" w:rsidRDefault="00A0366E" w:rsidP="00796EED">
      <w:pPr>
        <w:widowControl/>
        <w:tabs>
          <w:tab w:val="left" w:pos="567"/>
        </w:tabs>
        <w:autoSpaceDN w:val="0"/>
        <w:jc w:val="both"/>
        <w:textAlignment w:val="baseline"/>
        <w:rPr>
          <w:rFonts w:ascii="Arial" w:eastAsia="Times New Roman" w:hAnsi="Arial" w:cs="Arial"/>
          <w:kern w:val="0"/>
          <w:sz w:val="22"/>
          <w:szCs w:val="22"/>
        </w:rPr>
      </w:pPr>
      <w:r w:rsidRPr="00917D2F">
        <w:rPr>
          <w:rFonts w:ascii="Arial" w:eastAsia="Times New Roman" w:hAnsi="Arial" w:cs="Arial"/>
          <w:b/>
          <w:kern w:val="3"/>
          <w:sz w:val="22"/>
          <w:szCs w:val="22"/>
        </w:rPr>
        <w:t>3.1)</w:t>
      </w:r>
      <w:r>
        <w:rPr>
          <w:rFonts w:ascii="Arial" w:eastAsia="Times New Roman" w:hAnsi="Arial" w:cs="Arial"/>
          <w:kern w:val="3"/>
          <w:sz w:val="22"/>
          <w:szCs w:val="22"/>
        </w:rPr>
        <w:t xml:space="preserve"> </w:t>
      </w:r>
      <w:r w:rsidRPr="00161919">
        <w:rPr>
          <w:rFonts w:ascii="Arial" w:eastAsia="Times New Roman" w:hAnsi="Arial" w:cs="Arial"/>
          <w:kern w:val="0"/>
          <w:sz w:val="22"/>
          <w:szCs w:val="22"/>
        </w:rPr>
        <w:t xml:space="preserve">Para otimização dos trabalhos de recebimento e maior agilidade no atendimento aos fornecedores, solicita-se que as entregas sejam agendadas pelo e-mail </w:t>
      </w:r>
      <w:hyperlink r:id="rId59" w:history="1">
        <w:r w:rsidRPr="00676CD0">
          <w:rPr>
            <w:rStyle w:val="Hyperlink"/>
            <w:rFonts w:ascii="Arial" w:hAnsi="Arial" w:cs="Arial"/>
            <w:sz w:val="22"/>
            <w:szCs w:val="22"/>
          </w:rPr>
          <w:t>recebimento@tre-sp.jus.br</w:t>
        </w:r>
      </w:hyperlink>
      <w:r>
        <w:rPr>
          <w:rStyle w:val="Hyperlink"/>
          <w:rFonts w:ascii="Arial" w:hAnsi="Arial" w:cs="Arial"/>
          <w:sz w:val="22"/>
          <w:szCs w:val="22"/>
        </w:rPr>
        <w:t>.</w:t>
      </w:r>
      <w:r>
        <w:rPr>
          <w:rFonts w:ascii="Arial" w:eastAsia="Times New Roman" w:hAnsi="Arial" w:cs="Arial"/>
          <w:kern w:val="0"/>
          <w:sz w:val="22"/>
          <w:szCs w:val="22"/>
        </w:rPr>
        <w:t xml:space="preserve"> </w:t>
      </w:r>
    </w:p>
    <w:p w14:paraId="16542FD4" w14:textId="77777777" w:rsidR="00E44196" w:rsidRDefault="00E44196">
      <w:pPr>
        <w:widowControl/>
        <w:suppressAutoHyphens w:val="0"/>
        <w:rPr>
          <w:rFonts w:ascii="Arial" w:eastAsia="Times New Roman" w:hAnsi="Arial" w:cs="Arial"/>
          <w:kern w:val="0"/>
          <w:sz w:val="22"/>
          <w:szCs w:val="22"/>
        </w:rPr>
      </w:pPr>
      <w:r>
        <w:rPr>
          <w:rFonts w:ascii="Arial" w:eastAsia="Times New Roman" w:hAnsi="Arial" w:cs="Arial"/>
          <w:kern w:val="0"/>
          <w:sz w:val="22"/>
          <w:szCs w:val="22"/>
        </w:rPr>
        <w:br w:type="page"/>
      </w:r>
    </w:p>
    <w:p w14:paraId="770F584F" w14:textId="77777777" w:rsidR="00552CFE" w:rsidRDefault="00552CFE" w:rsidP="00796EED">
      <w:pPr>
        <w:widowControl/>
        <w:tabs>
          <w:tab w:val="left" w:pos="567"/>
        </w:tabs>
        <w:autoSpaceDN w:val="0"/>
        <w:jc w:val="both"/>
        <w:textAlignment w:val="baseline"/>
        <w:rPr>
          <w:rFonts w:ascii="Arial" w:eastAsia="Times New Roman" w:hAnsi="Arial" w:cs="Arial"/>
          <w:kern w:val="0"/>
          <w:sz w:val="22"/>
          <w:szCs w:val="22"/>
        </w:rPr>
      </w:pPr>
    </w:p>
    <w:p w14:paraId="31801DD9" w14:textId="77777777" w:rsidR="00552CFE" w:rsidRPr="00E03592" w:rsidRDefault="00552CFE" w:rsidP="00552CFE">
      <w:pPr>
        <w:pBdr>
          <w:top w:val="nil"/>
          <w:left w:val="nil"/>
          <w:bottom w:val="nil"/>
          <w:right w:val="nil"/>
          <w:between w:val="nil"/>
        </w:pBdr>
        <w:ind w:left="720"/>
        <w:jc w:val="both"/>
        <w:rPr>
          <w:rFonts w:ascii="Arial" w:eastAsia="Arial" w:hAnsi="Arial" w:cs="Arial"/>
          <w:color w:val="000000"/>
          <w:sz w:val="22"/>
          <w:szCs w:val="22"/>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95"/>
        <w:gridCol w:w="1861"/>
        <w:gridCol w:w="1273"/>
        <w:gridCol w:w="1128"/>
        <w:gridCol w:w="1550"/>
        <w:gridCol w:w="1517"/>
        <w:gridCol w:w="1183"/>
        <w:gridCol w:w="928"/>
      </w:tblGrid>
      <w:tr w:rsidR="008904F6" w:rsidRPr="008904F6" w14:paraId="5953BEF2" w14:textId="77777777" w:rsidTr="008904F6">
        <w:trPr>
          <w:trHeight w:val="881"/>
        </w:trPr>
        <w:tc>
          <w:tcPr>
            <w:tcW w:w="0" w:type="auto"/>
            <w:tcBorders>
              <w:top w:val="single" w:sz="4" w:space="0" w:color="000000"/>
              <w:left w:val="single" w:sz="4" w:space="0" w:color="000000"/>
              <w:bottom w:val="single" w:sz="4" w:space="0" w:color="000000"/>
              <w:right w:val="single" w:sz="4" w:space="0" w:color="000000"/>
            </w:tcBorders>
            <w:shd w:val="clear" w:color="auto" w:fill="F3F3F3"/>
            <w:vAlign w:val="center"/>
          </w:tcPr>
          <w:p w14:paraId="05261F1F" w14:textId="77777777" w:rsidR="008904F6" w:rsidRPr="008904F6" w:rsidRDefault="008904F6" w:rsidP="00C7722B">
            <w:pPr>
              <w:rPr>
                <w:rFonts w:ascii="Arial" w:hAnsi="Arial" w:cs="Arial"/>
                <w:b/>
                <w:bCs/>
                <w:sz w:val="20"/>
                <w:szCs w:val="20"/>
              </w:rPr>
            </w:pPr>
            <w:r w:rsidRPr="008904F6">
              <w:rPr>
                <w:rFonts w:ascii="Arial" w:hAnsi="Arial" w:cs="Arial"/>
                <w:b/>
                <w:bCs/>
                <w:sz w:val="20"/>
                <w:szCs w:val="20"/>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F3F3F3"/>
            <w:vAlign w:val="center"/>
          </w:tcPr>
          <w:p w14:paraId="22848F71" w14:textId="77777777" w:rsidR="008904F6" w:rsidRPr="008904F6" w:rsidRDefault="008904F6" w:rsidP="00C7722B">
            <w:pPr>
              <w:jc w:val="center"/>
              <w:rPr>
                <w:rFonts w:ascii="Arial" w:hAnsi="Arial" w:cs="Arial"/>
                <w:b/>
                <w:bCs/>
                <w:sz w:val="20"/>
                <w:szCs w:val="20"/>
              </w:rPr>
            </w:pPr>
            <w:r w:rsidRPr="008904F6">
              <w:rPr>
                <w:rFonts w:ascii="Arial" w:hAnsi="Arial" w:cs="Arial"/>
                <w:b/>
                <w:bCs/>
                <w:sz w:val="20"/>
                <w:szCs w:val="20"/>
              </w:rPr>
              <w:t>ESPECIFICAÇÃO</w:t>
            </w:r>
          </w:p>
        </w:tc>
        <w:tc>
          <w:tcPr>
            <w:tcW w:w="0" w:type="auto"/>
            <w:tcBorders>
              <w:top w:val="single" w:sz="4" w:space="0" w:color="000000"/>
              <w:left w:val="single" w:sz="4" w:space="0" w:color="000000"/>
              <w:bottom w:val="single" w:sz="4" w:space="0" w:color="000000"/>
              <w:right w:val="single" w:sz="4" w:space="0" w:color="000000"/>
            </w:tcBorders>
            <w:shd w:val="clear" w:color="auto" w:fill="F3F3F3"/>
            <w:vAlign w:val="center"/>
          </w:tcPr>
          <w:p w14:paraId="527FAC8F" w14:textId="77777777" w:rsidR="008904F6" w:rsidRPr="008904F6" w:rsidRDefault="008904F6" w:rsidP="00C7722B">
            <w:pPr>
              <w:jc w:val="center"/>
              <w:rPr>
                <w:rFonts w:ascii="Arial" w:hAnsi="Arial" w:cs="Arial"/>
                <w:b/>
                <w:bCs/>
                <w:sz w:val="20"/>
                <w:szCs w:val="20"/>
              </w:rPr>
            </w:pPr>
            <w:r w:rsidRPr="008904F6">
              <w:rPr>
                <w:rFonts w:ascii="Arial" w:hAnsi="Arial" w:cs="Arial"/>
                <w:b/>
                <w:bCs/>
                <w:sz w:val="20"/>
                <w:szCs w:val="20"/>
              </w:rPr>
              <w:t>CATMAT</w:t>
            </w:r>
          </w:p>
        </w:tc>
        <w:tc>
          <w:tcPr>
            <w:tcW w:w="0" w:type="auto"/>
            <w:tcBorders>
              <w:top w:val="single" w:sz="4" w:space="0" w:color="000000"/>
              <w:left w:val="single" w:sz="4" w:space="0" w:color="000000"/>
              <w:bottom w:val="single" w:sz="4" w:space="0" w:color="000000"/>
              <w:right w:val="single" w:sz="4" w:space="0" w:color="000000"/>
            </w:tcBorders>
            <w:shd w:val="clear" w:color="auto" w:fill="F3F3F3"/>
            <w:vAlign w:val="center"/>
          </w:tcPr>
          <w:p w14:paraId="070BB9FA" w14:textId="77777777" w:rsidR="008904F6" w:rsidRPr="008904F6" w:rsidRDefault="008904F6" w:rsidP="00C7722B">
            <w:pPr>
              <w:jc w:val="center"/>
              <w:rPr>
                <w:rFonts w:ascii="Arial" w:hAnsi="Arial" w:cs="Arial"/>
                <w:b/>
                <w:bCs/>
                <w:sz w:val="20"/>
                <w:szCs w:val="20"/>
              </w:rPr>
            </w:pPr>
            <w:r w:rsidRPr="008904F6">
              <w:rPr>
                <w:rFonts w:ascii="Arial" w:hAnsi="Arial" w:cs="Arial"/>
                <w:b/>
                <w:bCs/>
                <w:sz w:val="20"/>
                <w:szCs w:val="20"/>
              </w:rPr>
              <w:t>UNIDADE</w:t>
            </w:r>
          </w:p>
        </w:tc>
        <w:tc>
          <w:tcPr>
            <w:tcW w:w="0" w:type="auto"/>
            <w:tcBorders>
              <w:top w:val="single" w:sz="4" w:space="0" w:color="000000"/>
              <w:left w:val="single" w:sz="4" w:space="0" w:color="000000"/>
              <w:bottom w:val="single" w:sz="4" w:space="0" w:color="000000"/>
              <w:right w:val="single" w:sz="4" w:space="0" w:color="000000"/>
            </w:tcBorders>
            <w:shd w:val="clear" w:color="auto" w:fill="F3F3F3"/>
            <w:vAlign w:val="center"/>
          </w:tcPr>
          <w:p w14:paraId="67EA5EFF" w14:textId="77777777" w:rsidR="008904F6" w:rsidRPr="008904F6" w:rsidRDefault="008904F6" w:rsidP="00C7722B">
            <w:pPr>
              <w:jc w:val="center"/>
              <w:rPr>
                <w:rFonts w:ascii="Arial" w:hAnsi="Arial" w:cs="Arial"/>
                <w:b/>
                <w:bCs/>
                <w:sz w:val="20"/>
                <w:szCs w:val="20"/>
              </w:rPr>
            </w:pPr>
            <w:r w:rsidRPr="008904F6">
              <w:rPr>
                <w:rFonts w:ascii="Arial" w:hAnsi="Arial" w:cs="Arial"/>
                <w:b/>
                <w:bCs/>
                <w:sz w:val="20"/>
                <w:szCs w:val="20"/>
              </w:rPr>
              <w:t>QUANTIDADE ESTIMADA</w:t>
            </w:r>
          </w:p>
        </w:tc>
        <w:tc>
          <w:tcPr>
            <w:tcW w:w="0" w:type="auto"/>
            <w:tcBorders>
              <w:top w:val="single" w:sz="4" w:space="0" w:color="000000"/>
              <w:left w:val="single" w:sz="4" w:space="0" w:color="000000"/>
              <w:bottom w:val="single" w:sz="4" w:space="0" w:color="000000"/>
              <w:right w:val="single" w:sz="4" w:space="0" w:color="000000"/>
            </w:tcBorders>
            <w:shd w:val="clear" w:color="auto" w:fill="F3F3F3"/>
          </w:tcPr>
          <w:p w14:paraId="7E6B660B" w14:textId="7780A280" w:rsidR="008904F6" w:rsidRPr="008904F6" w:rsidRDefault="008904F6" w:rsidP="00C7722B">
            <w:pPr>
              <w:jc w:val="center"/>
              <w:rPr>
                <w:rFonts w:ascii="Arial" w:hAnsi="Arial" w:cs="Arial"/>
                <w:b/>
                <w:bCs/>
                <w:sz w:val="20"/>
                <w:szCs w:val="20"/>
              </w:rPr>
            </w:pPr>
            <w:r w:rsidRPr="008904F6">
              <w:rPr>
                <w:rFonts w:ascii="Arial" w:hAnsi="Arial" w:cs="Arial"/>
                <w:b/>
                <w:bCs/>
                <w:sz w:val="20"/>
                <w:szCs w:val="20"/>
              </w:rPr>
              <w:t>MARCA/ MODELO/ REFERÊNCIA</w:t>
            </w:r>
          </w:p>
        </w:tc>
        <w:tc>
          <w:tcPr>
            <w:tcW w:w="0" w:type="auto"/>
            <w:tcBorders>
              <w:top w:val="single" w:sz="4" w:space="0" w:color="000000"/>
              <w:left w:val="single" w:sz="4" w:space="0" w:color="000000"/>
              <w:bottom w:val="single" w:sz="4" w:space="0" w:color="000000"/>
              <w:right w:val="single" w:sz="4" w:space="0" w:color="000000"/>
            </w:tcBorders>
            <w:shd w:val="clear" w:color="auto" w:fill="F3F3F3"/>
            <w:vAlign w:val="center"/>
          </w:tcPr>
          <w:p w14:paraId="51CED3FB" w14:textId="58E25889" w:rsidR="008904F6" w:rsidRPr="008904F6" w:rsidRDefault="008904F6" w:rsidP="00C7722B">
            <w:pPr>
              <w:jc w:val="center"/>
              <w:rPr>
                <w:rFonts w:ascii="Arial" w:hAnsi="Arial" w:cs="Arial"/>
                <w:b/>
                <w:bCs/>
                <w:sz w:val="20"/>
                <w:szCs w:val="20"/>
              </w:rPr>
            </w:pPr>
            <w:r w:rsidRPr="008904F6">
              <w:rPr>
                <w:rFonts w:ascii="Arial" w:hAnsi="Arial" w:cs="Arial"/>
                <w:b/>
                <w:bCs/>
                <w:sz w:val="20"/>
                <w:szCs w:val="20"/>
              </w:rPr>
              <w:t>PREÇO UNITÁRIO</w:t>
            </w:r>
          </w:p>
          <w:p w14:paraId="06A73747" w14:textId="77777777" w:rsidR="008904F6" w:rsidRPr="008904F6" w:rsidRDefault="008904F6" w:rsidP="00C7722B">
            <w:pPr>
              <w:jc w:val="center"/>
              <w:rPr>
                <w:rFonts w:ascii="Arial" w:hAnsi="Arial" w:cs="Arial"/>
                <w:b/>
                <w:bCs/>
                <w:sz w:val="20"/>
                <w:szCs w:val="20"/>
              </w:rPr>
            </w:pPr>
            <w:r w:rsidRPr="008904F6">
              <w:rPr>
                <w:rFonts w:ascii="Arial" w:hAnsi="Arial" w:cs="Arial"/>
                <w:b/>
                <w:bCs/>
                <w:sz w:val="20"/>
                <w:szCs w:val="20"/>
              </w:rPr>
              <w:t>R$</w:t>
            </w:r>
          </w:p>
        </w:tc>
        <w:tc>
          <w:tcPr>
            <w:tcW w:w="1020" w:type="dxa"/>
            <w:tcBorders>
              <w:top w:val="single" w:sz="4" w:space="0" w:color="000000"/>
              <w:left w:val="single" w:sz="4" w:space="0" w:color="000000"/>
              <w:bottom w:val="single" w:sz="4" w:space="0" w:color="000000"/>
              <w:right w:val="single" w:sz="4" w:space="0" w:color="000000"/>
            </w:tcBorders>
            <w:shd w:val="clear" w:color="auto" w:fill="F3F3F3"/>
          </w:tcPr>
          <w:p w14:paraId="1F60F2BE" w14:textId="271F7045" w:rsidR="008904F6" w:rsidRPr="008904F6" w:rsidRDefault="008904F6" w:rsidP="00C7722B">
            <w:pPr>
              <w:jc w:val="center"/>
              <w:rPr>
                <w:rFonts w:ascii="Arial" w:hAnsi="Arial" w:cs="Arial"/>
                <w:b/>
                <w:bCs/>
                <w:sz w:val="20"/>
                <w:szCs w:val="20"/>
              </w:rPr>
            </w:pPr>
            <w:r w:rsidRPr="008904F6">
              <w:rPr>
                <w:rFonts w:ascii="Arial" w:hAnsi="Arial" w:cs="Arial"/>
                <w:b/>
                <w:bCs/>
                <w:sz w:val="20"/>
                <w:szCs w:val="20"/>
              </w:rPr>
              <w:t>PREÇO TOTAL</w:t>
            </w:r>
          </w:p>
          <w:p w14:paraId="654D160C" w14:textId="77777777" w:rsidR="008904F6" w:rsidRPr="008904F6" w:rsidRDefault="008904F6" w:rsidP="00C7722B">
            <w:pPr>
              <w:jc w:val="center"/>
              <w:rPr>
                <w:rFonts w:ascii="Arial" w:hAnsi="Arial" w:cs="Arial"/>
                <w:b/>
                <w:bCs/>
                <w:sz w:val="20"/>
                <w:szCs w:val="20"/>
              </w:rPr>
            </w:pPr>
            <w:r w:rsidRPr="008904F6">
              <w:rPr>
                <w:rFonts w:ascii="Arial" w:hAnsi="Arial" w:cs="Arial"/>
                <w:b/>
                <w:bCs/>
                <w:sz w:val="20"/>
                <w:szCs w:val="20"/>
              </w:rPr>
              <w:t>R$</w:t>
            </w:r>
          </w:p>
        </w:tc>
      </w:tr>
      <w:tr w:rsidR="008904F6" w:rsidRPr="008904F6" w14:paraId="6F7A75A1" w14:textId="77777777" w:rsidTr="008904F6">
        <w:trPr>
          <w:trHeight w:val="217"/>
        </w:trPr>
        <w:tc>
          <w:tcPr>
            <w:tcW w:w="0" w:type="auto"/>
            <w:tcBorders>
              <w:top w:val="single" w:sz="4" w:space="0" w:color="000000"/>
              <w:left w:val="single" w:sz="4" w:space="0" w:color="000000"/>
              <w:bottom w:val="single" w:sz="4" w:space="0" w:color="000000"/>
              <w:right w:val="single" w:sz="4" w:space="0" w:color="000000"/>
            </w:tcBorders>
          </w:tcPr>
          <w:p w14:paraId="7CD13C07" w14:textId="77777777" w:rsidR="008904F6" w:rsidRPr="008904F6" w:rsidRDefault="008904F6" w:rsidP="00C7722B">
            <w:pPr>
              <w:jc w:val="both"/>
              <w:rPr>
                <w:rFonts w:ascii="Arial" w:hAnsi="Arial" w:cs="Arial"/>
                <w:sz w:val="20"/>
                <w:szCs w:val="20"/>
              </w:rPr>
            </w:pPr>
            <w:r w:rsidRPr="008904F6">
              <w:rPr>
                <w:rFonts w:ascii="Arial" w:hAnsi="Arial" w:cs="Arial"/>
                <w:sz w:val="20"/>
                <w:szCs w:val="20"/>
              </w:rPr>
              <w:t>único</w:t>
            </w:r>
          </w:p>
        </w:tc>
        <w:tc>
          <w:tcPr>
            <w:tcW w:w="0" w:type="auto"/>
            <w:tcBorders>
              <w:top w:val="single" w:sz="4" w:space="0" w:color="000000"/>
              <w:left w:val="single" w:sz="4" w:space="0" w:color="000000"/>
              <w:bottom w:val="single" w:sz="4" w:space="0" w:color="000000"/>
              <w:right w:val="single" w:sz="4" w:space="0" w:color="000000"/>
            </w:tcBorders>
          </w:tcPr>
          <w:p w14:paraId="01F8CAE3" w14:textId="77777777" w:rsidR="008904F6" w:rsidRPr="008904F6" w:rsidRDefault="008904F6" w:rsidP="00C7722B">
            <w:pPr>
              <w:jc w:val="both"/>
              <w:rPr>
                <w:rFonts w:ascii="Arial" w:hAnsi="Arial" w:cs="Arial"/>
                <w:sz w:val="20"/>
                <w:szCs w:val="20"/>
              </w:rPr>
            </w:pPr>
            <w:r w:rsidRPr="008904F6">
              <w:rPr>
                <w:rFonts w:ascii="Arial" w:hAnsi="Arial" w:cs="Arial"/>
                <w:sz w:val="20"/>
                <w:szCs w:val="20"/>
              </w:rPr>
              <w:t>Papel para impressora laser 75g/m², A4 (210x297mm), cor marfim. Pacote c/ 500 fls. Com certificação florestal FSC (Forest Stewardship Council) ou Cerflor (Programa Brasileiro de Certificação Florestal).</w:t>
            </w:r>
          </w:p>
          <w:p w14:paraId="408C2122" w14:textId="77777777" w:rsidR="008904F6" w:rsidRPr="008904F6" w:rsidRDefault="008904F6" w:rsidP="00C7722B">
            <w:pPr>
              <w:jc w:val="both"/>
              <w:rPr>
                <w:rFonts w:ascii="Arial" w:hAnsi="Arial" w:cs="Arial"/>
                <w:sz w:val="20"/>
                <w:szCs w:val="20"/>
              </w:rPr>
            </w:pPr>
            <w:r w:rsidRPr="008904F6">
              <w:rPr>
                <w:rFonts w:ascii="Arial" w:hAnsi="Arial" w:cs="Arial"/>
                <w:sz w:val="20"/>
                <w:szCs w:val="20"/>
              </w:rPr>
              <w:t>Formato de entrega: caixa com 5 pacotes</w:t>
            </w:r>
          </w:p>
        </w:tc>
        <w:tc>
          <w:tcPr>
            <w:tcW w:w="0" w:type="auto"/>
            <w:tcBorders>
              <w:top w:val="single" w:sz="4" w:space="0" w:color="000000"/>
              <w:left w:val="single" w:sz="4" w:space="0" w:color="000000"/>
              <w:bottom w:val="single" w:sz="4" w:space="0" w:color="000000"/>
              <w:right w:val="single" w:sz="4" w:space="0" w:color="000000"/>
            </w:tcBorders>
          </w:tcPr>
          <w:p w14:paraId="5ADFF7CF" w14:textId="27E269A8" w:rsidR="008904F6" w:rsidRPr="00C82F9A" w:rsidRDefault="00C82F9A" w:rsidP="00C7722B">
            <w:pPr>
              <w:jc w:val="both"/>
              <w:rPr>
                <w:rFonts w:ascii="Arial" w:hAnsi="Arial" w:cs="Arial"/>
                <w:sz w:val="20"/>
                <w:szCs w:val="20"/>
              </w:rPr>
            </w:pPr>
            <w:r w:rsidRPr="00C82F9A">
              <w:rPr>
                <w:rFonts w:ascii="Arial" w:hAnsi="Arial" w:cs="Arial"/>
                <w:sz w:val="20"/>
                <w:szCs w:val="20"/>
              </w:rPr>
              <w:t>BR0436593</w:t>
            </w:r>
          </w:p>
        </w:tc>
        <w:tc>
          <w:tcPr>
            <w:tcW w:w="0" w:type="auto"/>
            <w:tcBorders>
              <w:top w:val="single" w:sz="4" w:space="0" w:color="000000"/>
              <w:left w:val="single" w:sz="4" w:space="0" w:color="000000"/>
              <w:bottom w:val="single" w:sz="4" w:space="0" w:color="000000"/>
              <w:right w:val="single" w:sz="4" w:space="0" w:color="000000"/>
            </w:tcBorders>
          </w:tcPr>
          <w:p w14:paraId="5D32A49A" w14:textId="77777777" w:rsidR="008904F6" w:rsidRPr="008904F6" w:rsidRDefault="008904F6" w:rsidP="00C7722B">
            <w:pPr>
              <w:jc w:val="both"/>
              <w:rPr>
                <w:rFonts w:ascii="Arial" w:hAnsi="Arial" w:cs="Arial"/>
                <w:sz w:val="20"/>
                <w:szCs w:val="20"/>
              </w:rPr>
            </w:pPr>
            <w:r w:rsidRPr="008904F6">
              <w:rPr>
                <w:rFonts w:ascii="Arial" w:hAnsi="Arial" w:cs="Arial"/>
                <w:sz w:val="20"/>
                <w:szCs w:val="20"/>
              </w:rPr>
              <w:t>Pacote com 500 folhas</w:t>
            </w:r>
          </w:p>
        </w:tc>
        <w:tc>
          <w:tcPr>
            <w:tcW w:w="0" w:type="auto"/>
            <w:tcBorders>
              <w:top w:val="single" w:sz="4" w:space="0" w:color="000000"/>
              <w:left w:val="single" w:sz="4" w:space="0" w:color="000000"/>
              <w:bottom w:val="single" w:sz="4" w:space="0" w:color="000000"/>
              <w:right w:val="single" w:sz="4" w:space="0" w:color="000000"/>
            </w:tcBorders>
          </w:tcPr>
          <w:p w14:paraId="7AE19111" w14:textId="77777777" w:rsidR="008904F6" w:rsidRPr="008904F6" w:rsidRDefault="008904F6" w:rsidP="00C7722B">
            <w:pPr>
              <w:jc w:val="both"/>
              <w:rPr>
                <w:rFonts w:ascii="Arial" w:hAnsi="Arial" w:cs="Arial"/>
                <w:sz w:val="20"/>
                <w:szCs w:val="20"/>
              </w:rPr>
            </w:pPr>
            <w:r w:rsidRPr="008904F6">
              <w:rPr>
                <w:rFonts w:ascii="Arial" w:hAnsi="Arial" w:cs="Arial"/>
                <w:sz w:val="20"/>
                <w:szCs w:val="20"/>
              </w:rPr>
              <w:t>175</w:t>
            </w:r>
          </w:p>
        </w:tc>
        <w:tc>
          <w:tcPr>
            <w:tcW w:w="0" w:type="auto"/>
            <w:tcBorders>
              <w:top w:val="single" w:sz="4" w:space="0" w:color="000000"/>
              <w:left w:val="single" w:sz="4" w:space="0" w:color="000000"/>
              <w:bottom w:val="single" w:sz="4" w:space="0" w:color="000000"/>
              <w:right w:val="single" w:sz="4" w:space="0" w:color="000000"/>
            </w:tcBorders>
          </w:tcPr>
          <w:p w14:paraId="4252BE35" w14:textId="77777777" w:rsidR="008904F6" w:rsidRPr="008904F6" w:rsidRDefault="008904F6" w:rsidP="00C7722B">
            <w:pPr>
              <w:jc w:val="both"/>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3A87334F" w14:textId="7936B1DF" w:rsidR="008904F6" w:rsidRPr="008904F6" w:rsidRDefault="008904F6" w:rsidP="00C7722B">
            <w:pPr>
              <w:jc w:val="both"/>
              <w:rPr>
                <w:rFonts w:ascii="Arial" w:hAnsi="Arial" w:cs="Arial"/>
                <w:sz w:val="20"/>
                <w:szCs w:val="20"/>
              </w:rPr>
            </w:pPr>
          </w:p>
        </w:tc>
        <w:tc>
          <w:tcPr>
            <w:tcW w:w="1020" w:type="dxa"/>
            <w:tcBorders>
              <w:top w:val="single" w:sz="4" w:space="0" w:color="000000"/>
              <w:left w:val="single" w:sz="4" w:space="0" w:color="000000"/>
              <w:bottom w:val="single" w:sz="4" w:space="0" w:color="000000"/>
              <w:right w:val="single" w:sz="4" w:space="0" w:color="000000"/>
            </w:tcBorders>
          </w:tcPr>
          <w:p w14:paraId="6FC83A88" w14:textId="77777777" w:rsidR="008904F6" w:rsidRPr="008904F6" w:rsidRDefault="008904F6" w:rsidP="00C7722B">
            <w:pPr>
              <w:jc w:val="both"/>
              <w:rPr>
                <w:rFonts w:ascii="Arial" w:hAnsi="Arial" w:cs="Arial"/>
                <w:sz w:val="20"/>
                <w:szCs w:val="20"/>
              </w:rPr>
            </w:pPr>
          </w:p>
        </w:tc>
      </w:tr>
    </w:tbl>
    <w:p w14:paraId="1B05E101" w14:textId="77777777" w:rsidR="00552CFE" w:rsidRPr="005A6CE4" w:rsidRDefault="00552CFE" w:rsidP="00552CFE">
      <w:pPr>
        <w:pBdr>
          <w:top w:val="nil"/>
          <w:left w:val="nil"/>
          <w:bottom w:val="nil"/>
          <w:right w:val="nil"/>
          <w:between w:val="nil"/>
        </w:pBdr>
        <w:jc w:val="both"/>
        <w:rPr>
          <w:rFonts w:ascii="Arial" w:eastAsia="Arial" w:hAnsi="Arial" w:cs="Arial"/>
          <w:iCs/>
          <w:color w:val="FF0000"/>
          <w:sz w:val="22"/>
          <w:szCs w:val="22"/>
        </w:rPr>
      </w:pPr>
    </w:p>
    <w:p w14:paraId="124E2E7F" w14:textId="77777777" w:rsidR="00EB00ED" w:rsidRPr="00EB00ED" w:rsidRDefault="00EB00ED" w:rsidP="00EB00ED">
      <w:pPr>
        <w:jc w:val="both"/>
        <w:rPr>
          <w:rFonts w:ascii="Arial" w:eastAsia="Arial" w:hAnsi="Arial" w:cs="Arial"/>
          <w:sz w:val="22"/>
          <w:szCs w:val="22"/>
        </w:rPr>
      </w:pPr>
    </w:p>
    <w:p w14:paraId="18A7F8F7" w14:textId="0C7DF19C" w:rsidR="00EB00ED" w:rsidRPr="00E02AE8" w:rsidRDefault="002A569F" w:rsidP="00EB00ED">
      <w:pPr>
        <w:jc w:val="both"/>
        <w:rPr>
          <w:rFonts w:ascii="Arial" w:eastAsia="Arial" w:hAnsi="Arial" w:cs="Arial"/>
          <w:sz w:val="22"/>
          <w:szCs w:val="22"/>
        </w:rPr>
      </w:pPr>
      <w:r>
        <w:rPr>
          <w:rFonts w:ascii="Arial" w:eastAsia="Arial" w:hAnsi="Arial" w:cs="Arial"/>
          <w:b/>
          <w:sz w:val="22"/>
          <w:szCs w:val="22"/>
        </w:rPr>
        <w:t>PRAZO DE ENTREGA DO PRODUTO</w:t>
      </w:r>
      <w:r w:rsidR="00EB00ED" w:rsidRPr="00E02AE8">
        <w:rPr>
          <w:rFonts w:ascii="Arial" w:eastAsia="Arial" w:hAnsi="Arial" w:cs="Arial"/>
          <w:b/>
          <w:sz w:val="22"/>
          <w:szCs w:val="22"/>
        </w:rPr>
        <w:t>:</w:t>
      </w:r>
      <w:r w:rsidR="00EB00ED" w:rsidRPr="00E02AE8">
        <w:rPr>
          <w:rFonts w:ascii="Arial" w:eastAsia="Arial" w:hAnsi="Arial" w:cs="Arial"/>
          <w:sz w:val="22"/>
          <w:szCs w:val="22"/>
        </w:rPr>
        <w:t xml:space="preserve"> .</w:t>
      </w:r>
      <w:r w:rsidR="00000694">
        <w:rPr>
          <w:rFonts w:ascii="Arial" w:eastAsia="Arial" w:hAnsi="Arial" w:cs="Arial"/>
          <w:sz w:val="22"/>
          <w:szCs w:val="22"/>
        </w:rPr>
        <w:t xml:space="preserve">......dias corridos (máximo de </w:t>
      </w:r>
      <w:r w:rsidR="008B6AB1">
        <w:rPr>
          <w:rFonts w:ascii="Arial" w:eastAsia="Arial" w:hAnsi="Arial" w:cs="Arial"/>
          <w:sz w:val="22"/>
          <w:szCs w:val="22"/>
        </w:rPr>
        <w:t>3</w:t>
      </w:r>
      <w:r w:rsidR="00EB00ED" w:rsidRPr="00E02AE8">
        <w:rPr>
          <w:rFonts w:ascii="Arial" w:eastAsia="Arial" w:hAnsi="Arial" w:cs="Arial"/>
          <w:sz w:val="22"/>
          <w:szCs w:val="22"/>
        </w:rPr>
        <w:t xml:space="preserve">0 dias corridos), </w:t>
      </w:r>
      <w:r w:rsidR="00000694" w:rsidRPr="00000694">
        <w:rPr>
          <w:rFonts w:ascii="Arial" w:eastAsia="Arial" w:hAnsi="Arial" w:cs="Arial"/>
          <w:sz w:val="22"/>
          <w:szCs w:val="22"/>
        </w:rPr>
        <w:t>contados do recebimento da notificação formal à Detentora da Ata pelo Órgão Gerenciador, acompanhada da Nota de Empenho.</w:t>
      </w:r>
    </w:p>
    <w:p w14:paraId="37916845" w14:textId="77777777" w:rsidR="00D22BF7" w:rsidRPr="00E02AE8" w:rsidRDefault="00D22BF7" w:rsidP="00EB00ED">
      <w:pPr>
        <w:jc w:val="both"/>
        <w:rPr>
          <w:rFonts w:ascii="Arial" w:eastAsia="Arial" w:hAnsi="Arial" w:cs="Arial"/>
          <w:sz w:val="22"/>
          <w:szCs w:val="22"/>
        </w:rPr>
      </w:pPr>
    </w:p>
    <w:p w14:paraId="7F06C84F" w14:textId="74584AC4" w:rsidR="00EB00ED" w:rsidRDefault="009F1B05" w:rsidP="00EB00ED">
      <w:pPr>
        <w:tabs>
          <w:tab w:val="left" w:pos="9072"/>
        </w:tabs>
        <w:jc w:val="both"/>
        <w:rPr>
          <w:rFonts w:ascii="Arial" w:eastAsia="Arial" w:hAnsi="Arial" w:cs="Arial"/>
          <w:sz w:val="22"/>
          <w:szCs w:val="22"/>
        </w:rPr>
      </w:pPr>
      <w:r>
        <w:rPr>
          <w:rFonts w:ascii="Arial" w:eastAsia="Arial" w:hAnsi="Arial" w:cs="Arial"/>
          <w:b/>
          <w:sz w:val="22"/>
          <w:szCs w:val="22"/>
        </w:rPr>
        <w:t>4</w:t>
      </w:r>
      <w:r w:rsidR="00EB00ED" w:rsidRPr="00E02AE8">
        <w:rPr>
          <w:rFonts w:ascii="Arial" w:eastAsia="Arial" w:hAnsi="Arial" w:cs="Arial"/>
          <w:b/>
          <w:sz w:val="22"/>
          <w:szCs w:val="22"/>
        </w:rPr>
        <w:t>)</w:t>
      </w:r>
      <w:r w:rsidR="00EB00ED" w:rsidRPr="00E02AE8">
        <w:rPr>
          <w:rFonts w:ascii="Arial" w:eastAsia="Arial" w:hAnsi="Arial" w:cs="Arial"/>
          <w:sz w:val="22"/>
          <w:szCs w:val="22"/>
        </w:rPr>
        <w:t xml:space="preserve"> </w:t>
      </w:r>
      <w:r w:rsidR="00000694" w:rsidRPr="00000694">
        <w:rPr>
          <w:rFonts w:ascii="Arial" w:eastAsia="Arial" w:hAnsi="Arial" w:cs="Arial"/>
          <w:sz w:val="22"/>
          <w:szCs w:val="22"/>
        </w:rPr>
        <w:t>Caso não seja possível a entrega na data assinalada, a empresa deverá comunicar as razões respectivas até a data final inicialmente prevista para a entrega para que qualquer pleito de prorrogação de prazo seja analisado.</w:t>
      </w:r>
    </w:p>
    <w:p w14:paraId="2147C1E8" w14:textId="4C5D1503" w:rsidR="00A17F9B" w:rsidRDefault="00A17F9B" w:rsidP="00EB00ED">
      <w:pPr>
        <w:tabs>
          <w:tab w:val="left" w:pos="9072"/>
        </w:tabs>
        <w:jc w:val="both"/>
        <w:rPr>
          <w:rFonts w:ascii="Arial" w:eastAsia="Arial" w:hAnsi="Arial" w:cs="Arial"/>
          <w:sz w:val="22"/>
          <w:szCs w:val="22"/>
        </w:rPr>
      </w:pPr>
    </w:p>
    <w:p w14:paraId="63519C69" w14:textId="623C93A2" w:rsidR="00A17F9B" w:rsidRDefault="009F1B05" w:rsidP="00A17F9B">
      <w:pPr>
        <w:widowControl/>
        <w:pBdr>
          <w:top w:val="nil"/>
          <w:left w:val="nil"/>
          <w:bottom w:val="nil"/>
          <w:right w:val="nil"/>
          <w:between w:val="nil"/>
        </w:pBdr>
        <w:suppressAutoHyphens w:val="0"/>
        <w:jc w:val="both"/>
        <w:rPr>
          <w:rFonts w:ascii="Arial" w:eastAsia="Arial" w:hAnsi="Arial" w:cs="Arial"/>
          <w:sz w:val="22"/>
          <w:szCs w:val="22"/>
        </w:rPr>
      </w:pPr>
      <w:proofErr w:type="gramStart"/>
      <w:r>
        <w:rPr>
          <w:rFonts w:ascii="Arial" w:hAnsi="Arial" w:cs="Arial"/>
          <w:b/>
          <w:bCs/>
          <w:sz w:val="22"/>
          <w:szCs w:val="22"/>
        </w:rPr>
        <w:t>5</w:t>
      </w:r>
      <w:r w:rsidR="00A17F9B">
        <w:rPr>
          <w:rFonts w:ascii="Arial" w:hAnsi="Arial" w:cs="Arial"/>
          <w:b/>
          <w:bCs/>
          <w:sz w:val="22"/>
          <w:szCs w:val="22"/>
        </w:rPr>
        <w:t xml:space="preserve">) </w:t>
      </w:r>
      <w:r w:rsidR="00A17F9B">
        <w:rPr>
          <w:rFonts w:ascii="Arial" w:eastAsia="Arial" w:hAnsi="Arial" w:cs="Arial"/>
          <w:sz w:val="22"/>
          <w:szCs w:val="22"/>
        </w:rPr>
        <w:t>Embora</w:t>
      </w:r>
      <w:proofErr w:type="gramEnd"/>
      <w:r w:rsidR="00A17F9B">
        <w:rPr>
          <w:rFonts w:ascii="Arial" w:eastAsia="Arial" w:hAnsi="Arial" w:cs="Arial"/>
          <w:sz w:val="22"/>
          <w:szCs w:val="22"/>
        </w:rPr>
        <w:t xml:space="preserve"> a contratação seja por Ata de Registro de Preços, a decisão de compra será tomada após a avaliação da necessidade das unidades, com foco no uso do </w:t>
      </w:r>
      <w:r w:rsidR="00E97C8F">
        <w:rPr>
          <w:rFonts w:ascii="Arial" w:eastAsia="Arial" w:hAnsi="Arial" w:cs="Arial"/>
          <w:sz w:val="22"/>
          <w:szCs w:val="22"/>
        </w:rPr>
        <w:t>produto</w:t>
      </w:r>
      <w:r w:rsidR="00A17F9B">
        <w:rPr>
          <w:rFonts w:ascii="Arial" w:eastAsia="Arial" w:hAnsi="Arial" w:cs="Arial"/>
          <w:sz w:val="22"/>
          <w:szCs w:val="22"/>
        </w:rPr>
        <w:t xml:space="preserve"> nas Eleições de 2026. A partir dessa análise, poderá, excepcionalmente e mediante tratativa prévia com a Detentora, ser solicitado tanto o quantitativo total quanto um valor próximo, para entrega única.</w:t>
      </w:r>
    </w:p>
    <w:p w14:paraId="121911CF" w14:textId="79F909EB" w:rsidR="008B6AB1" w:rsidRDefault="008B6AB1" w:rsidP="00A17F9B">
      <w:pPr>
        <w:widowControl/>
        <w:pBdr>
          <w:top w:val="nil"/>
          <w:left w:val="nil"/>
          <w:bottom w:val="nil"/>
          <w:right w:val="nil"/>
          <w:between w:val="nil"/>
        </w:pBdr>
        <w:suppressAutoHyphens w:val="0"/>
        <w:jc w:val="both"/>
        <w:rPr>
          <w:rFonts w:ascii="Arial" w:eastAsia="Arial" w:hAnsi="Arial" w:cs="Arial"/>
          <w:sz w:val="22"/>
          <w:szCs w:val="22"/>
        </w:rPr>
      </w:pPr>
    </w:p>
    <w:p w14:paraId="6B6FAEB3" w14:textId="561A0CC1" w:rsidR="00A0366E" w:rsidRPr="00332FE7" w:rsidRDefault="00A0366E" w:rsidP="00A0366E">
      <w:pPr>
        <w:tabs>
          <w:tab w:val="left" w:pos="288"/>
          <w:tab w:val="left" w:pos="1008"/>
          <w:tab w:val="left" w:pos="1728"/>
          <w:tab w:val="left" w:pos="2448"/>
          <w:tab w:val="left" w:pos="3168"/>
          <w:tab w:val="left" w:pos="3888"/>
          <w:tab w:val="left" w:pos="4608"/>
          <w:tab w:val="left" w:pos="5328"/>
          <w:tab w:val="left" w:pos="6048"/>
          <w:tab w:val="left" w:pos="6768"/>
        </w:tabs>
        <w:spacing w:line="200" w:lineRule="atLeast"/>
        <w:jc w:val="both"/>
        <w:rPr>
          <w:rFonts w:ascii="Arial" w:hAnsi="Arial" w:cs="Arial"/>
          <w:kern w:val="0"/>
          <w:sz w:val="22"/>
          <w:szCs w:val="20"/>
        </w:rPr>
      </w:pPr>
      <w:r w:rsidRPr="009B49F2">
        <w:rPr>
          <w:rFonts w:ascii="Arial" w:hAnsi="Arial" w:cs="Arial"/>
          <w:b/>
          <w:kern w:val="0"/>
          <w:sz w:val="22"/>
          <w:szCs w:val="20"/>
        </w:rPr>
        <w:t>VALIDADE DA PROPOSTA:</w:t>
      </w:r>
      <w:r w:rsidRPr="009B49F2">
        <w:rPr>
          <w:rFonts w:ascii="Arial" w:hAnsi="Arial" w:cs="Arial"/>
          <w:kern w:val="0"/>
          <w:sz w:val="22"/>
          <w:szCs w:val="20"/>
        </w:rPr>
        <w:t xml:space="preserve"> 60 (sessenta) dias corridos, a contar da data fixada para a sessão pública deste pregão.</w:t>
      </w:r>
    </w:p>
    <w:p w14:paraId="368DF97F" w14:textId="77777777" w:rsidR="00A0366E" w:rsidRPr="00332FE7" w:rsidRDefault="00A0366E" w:rsidP="00A0366E">
      <w:pPr>
        <w:tabs>
          <w:tab w:val="left" w:pos="288"/>
          <w:tab w:val="left" w:pos="1008"/>
          <w:tab w:val="left" w:pos="1728"/>
          <w:tab w:val="left" w:pos="2448"/>
          <w:tab w:val="left" w:pos="3168"/>
          <w:tab w:val="left" w:pos="3888"/>
          <w:tab w:val="left" w:pos="4608"/>
          <w:tab w:val="left" w:pos="5328"/>
          <w:tab w:val="left" w:pos="6048"/>
          <w:tab w:val="left" w:pos="6768"/>
        </w:tabs>
        <w:spacing w:line="200" w:lineRule="atLeast"/>
        <w:jc w:val="both"/>
        <w:rPr>
          <w:rFonts w:ascii="Arial" w:hAnsi="Arial" w:cs="Arial"/>
          <w:kern w:val="0"/>
          <w:sz w:val="22"/>
          <w:szCs w:val="20"/>
        </w:rPr>
      </w:pPr>
    </w:p>
    <w:p w14:paraId="7FA94956" w14:textId="6B15D2DA" w:rsidR="00A0366E" w:rsidRPr="00332FE7" w:rsidRDefault="00A0366E" w:rsidP="00A0366E">
      <w:pPr>
        <w:spacing w:line="200" w:lineRule="atLeast"/>
        <w:jc w:val="both"/>
        <w:rPr>
          <w:rFonts w:ascii="Arial" w:hAnsi="Arial" w:cs="Arial"/>
          <w:kern w:val="0"/>
          <w:sz w:val="22"/>
          <w:szCs w:val="20"/>
        </w:rPr>
      </w:pPr>
      <w:r w:rsidRPr="00332FE7">
        <w:rPr>
          <w:rFonts w:ascii="Arial" w:hAnsi="Arial" w:cs="Arial"/>
          <w:kern w:val="0"/>
          <w:sz w:val="22"/>
          <w:szCs w:val="20"/>
        </w:rPr>
        <w:t>............................................ / ............. / ............/</w:t>
      </w:r>
      <w:r w:rsidR="004B4964">
        <w:rPr>
          <w:rFonts w:ascii="Arial" w:hAnsi="Arial" w:cs="Arial"/>
          <w:kern w:val="0"/>
          <w:sz w:val="22"/>
          <w:szCs w:val="20"/>
        </w:rPr>
        <w:t>2026</w:t>
      </w:r>
      <w:r w:rsidRPr="00332FE7">
        <w:rPr>
          <w:rFonts w:ascii="Arial" w:hAnsi="Arial" w:cs="Arial"/>
          <w:kern w:val="0"/>
          <w:sz w:val="22"/>
          <w:szCs w:val="20"/>
        </w:rPr>
        <w:t>.</w:t>
      </w:r>
    </w:p>
    <w:p w14:paraId="1C6F5E08" w14:textId="77777777" w:rsidR="00A0366E" w:rsidRPr="00332FE7" w:rsidRDefault="00A0366E" w:rsidP="00A0366E">
      <w:pPr>
        <w:spacing w:line="200" w:lineRule="atLeast"/>
        <w:jc w:val="both"/>
        <w:rPr>
          <w:rFonts w:ascii="Arial" w:hAnsi="Arial" w:cs="Arial"/>
          <w:kern w:val="0"/>
          <w:sz w:val="22"/>
          <w:szCs w:val="20"/>
        </w:rPr>
      </w:pPr>
    </w:p>
    <w:p w14:paraId="1DBA13DC" w14:textId="77777777" w:rsidR="0030109F" w:rsidRDefault="0030109F" w:rsidP="0030109F">
      <w:pPr>
        <w:suppressAutoHyphens w:val="0"/>
        <w:contextualSpacing/>
        <w:jc w:val="both"/>
        <w:rPr>
          <w:rFonts w:ascii="Arial" w:hAnsi="Arial" w:cs="Arial"/>
          <w:b/>
          <w:bCs/>
          <w:sz w:val="22"/>
          <w:szCs w:val="22"/>
        </w:rPr>
      </w:pPr>
    </w:p>
    <w:p w14:paraId="7DB5DE54" w14:textId="77777777" w:rsidR="00A0366E" w:rsidRPr="00332FE7" w:rsidRDefault="00A0366E" w:rsidP="00A0366E">
      <w:pPr>
        <w:jc w:val="center"/>
        <w:rPr>
          <w:rFonts w:ascii="Arial" w:eastAsia="Times New Roman" w:hAnsi="Arial" w:cs="Arial"/>
          <w:kern w:val="0"/>
          <w:sz w:val="22"/>
          <w:szCs w:val="22"/>
        </w:rPr>
      </w:pPr>
      <w:r w:rsidRPr="00332FE7">
        <w:rPr>
          <w:rFonts w:ascii="Arial" w:eastAsia="Times New Roman" w:hAnsi="Arial" w:cs="Arial"/>
          <w:kern w:val="0"/>
          <w:sz w:val="22"/>
          <w:szCs w:val="22"/>
        </w:rPr>
        <w:t>________________________________________</w:t>
      </w:r>
    </w:p>
    <w:p w14:paraId="451F2650" w14:textId="5E2DF6E9" w:rsidR="00A0366E" w:rsidRDefault="00A0366E" w:rsidP="00A0366E">
      <w:pPr>
        <w:jc w:val="center"/>
        <w:rPr>
          <w:rFonts w:ascii="Arial" w:eastAsia="Times New Roman" w:hAnsi="Arial" w:cs="Arial"/>
          <w:kern w:val="0"/>
          <w:sz w:val="22"/>
          <w:szCs w:val="22"/>
        </w:rPr>
      </w:pPr>
      <w:r w:rsidRPr="00332FE7">
        <w:rPr>
          <w:rFonts w:ascii="Arial" w:eastAsia="Times New Roman" w:hAnsi="Arial" w:cs="Arial"/>
          <w:kern w:val="0"/>
          <w:sz w:val="22"/>
          <w:szCs w:val="22"/>
        </w:rPr>
        <w:t xml:space="preserve">Assinatura </w:t>
      </w:r>
      <w:proofErr w:type="gramStart"/>
      <w:r w:rsidRPr="00332FE7">
        <w:rPr>
          <w:rFonts w:ascii="Arial" w:eastAsia="Times New Roman" w:hAnsi="Arial" w:cs="Arial"/>
          <w:kern w:val="0"/>
          <w:sz w:val="22"/>
          <w:szCs w:val="22"/>
        </w:rPr>
        <w:t>do</w:t>
      </w:r>
      <w:r w:rsidR="005A6CE4">
        <w:rPr>
          <w:rFonts w:ascii="Arial" w:eastAsia="Times New Roman" w:hAnsi="Arial" w:cs="Arial"/>
          <w:kern w:val="0"/>
          <w:sz w:val="22"/>
          <w:szCs w:val="22"/>
        </w:rPr>
        <w:t>(</w:t>
      </w:r>
      <w:proofErr w:type="gramEnd"/>
      <w:r w:rsidR="005A6CE4">
        <w:rPr>
          <w:rFonts w:ascii="Arial" w:eastAsia="Times New Roman" w:hAnsi="Arial" w:cs="Arial"/>
          <w:kern w:val="0"/>
          <w:sz w:val="22"/>
          <w:szCs w:val="22"/>
        </w:rPr>
        <w:t>a)</w:t>
      </w:r>
      <w:r w:rsidRPr="00332FE7">
        <w:rPr>
          <w:rFonts w:ascii="Arial" w:eastAsia="Times New Roman" w:hAnsi="Arial" w:cs="Arial"/>
          <w:kern w:val="0"/>
          <w:sz w:val="22"/>
          <w:szCs w:val="22"/>
        </w:rPr>
        <w:t xml:space="preserve"> </w:t>
      </w:r>
      <w:r>
        <w:rPr>
          <w:rFonts w:ascii="Arial" w:eastAsia="Times New Roman" w:hAnsi="Arial" w:cs="Arial"/>
          <w:kern w:val="0"/>
          <w:sz w:val="22"/>
          <w:szCs w:val="22"/>
        </w:rPr>
        <w:t>representante</w:t>
      </w:r>
    </w:p>
    <w:p w14:paraId="725C8999" w14:textId="5F3DB312" w:rsidR="004B4964" w:rsidRDefault="004B4964" w:rsidP="00A0366E">
      <w:pPr>
        <w:jc w:val="center"/>
        <w:rPr>
          <w:rFonts w:ascii="Arial" w:eastAsia="Times New Roman" w:hAnsi="Arial" w:cs="Arial"/>
          <w:kern w:val="0"/>
          <w:sz w:val="22"/>
          <w:szCs w:val="22"/>
        </w:rPr>
      </w:pPr>
    </w:p>
    <w:p w14:paraId="5D0B9A0C" w14:textId="77777777" w:rsidR="004B4964" w:rsidRPr="00332FE7" w:rsidRDefault="004B4964" w:rsidP="00A0366E">
      <w:pPr>
        <w:jc w:val="center"/>
        <w:rPr>
          <w:rFonts w:ascii="Arial" w:eastAsia="Times New Roman" w:hAnsi="Arial" w:cs="Arial"/>
          <w:kern w:val="0"/>
          <w:sz w:val="22"/>
          <w:szCs w:val="22"/>
        </w:rPr>
      </w:pPr>
    </w:p>
    <w:p w14:paraId="44396409" w14:textId="77777777" w:rsidR="00A0366E" w:rsidRDefault="00A0366E" w:rsidP="00A0366E">
      <w:pPr>
        <w:jc w:val="center"/>
        <w:rPr>
          <w:rFonts w:ascii="Arial" w:eastAsia="Times New Roman" w:hAnsi="Arial" w:cs="Arial"/>
          <w:kern w:val="0"/>
          <w:sz w:val="22"/>
          <w:szCs w:val="22"/>
        </w:rPr>
      </w:pPr>
      <w:r w:rsidRPr="00332FE7">
        <w:rPr>
          <w:rFonts w:ascii="Arial" w:eastAsia="Times New Roman" w:hAnsi="Arial" w:cs="Arial"/>
          <w:kern w:val="0"/>
          <w:sz w:val="22"/>
          <w:szCs w:val="22"/>
        </w:rPr>
        <w:t>_____________________________________</w:t>
      </w:r>
    </w:p>
    <w:p w14:paraId="68BF7E91" w14:textId="77777777" w:rsidR="00A0366E" w:rsidRDefault="00A0366E" w:rsidP="00A0366E">
      <w:pPr>
        <w:jc w:val="center"/>
        <w:rPr>
          <w:rFonts w:ascii="Arial" w:eastAsia="Times New Roman" w:hAnsi="Arial" w:cs="Arial"/>
          <w:kern w:val="0"/>
          <w:sz w:val="22"/>
          <w:szCs w:val="22"/>
        </w:rPr>
      </w:pPr>
      <w:r w:rsidRPr="00332FE7">
        <w:rPr>
          <w:rFonts w:ascii="Arial" w:eastAsia="Times New Roman" w:hAnsi="Arial" w:cs="Arial"/>
          <w:kern w:val="0"/>
          <w:sz w:val="22"/>
          <w:szCs w:val="22"/>
        </w:rPr>
        <w:t>Nome legível</w:t>
      </w:r>
    </w:p>
    <w:p w14:paraId="1035ED72" w14:textId="77777777" w:rsidR="00A0366E" w:rsidRDefault="00A0366E">
      <w:pPr>
        <w:widowControl/>
        <w:suppressAutoHyphens w:val="0"/>
        <w:rPr>
          <w:rFonts w:ascii="Arial" w:hAnsi="Arial" w:cs="Arial"/>
          <w:b/>
          <w:sz w:val="22"/>
          <w:szCs w:val="22"/>
        </w:rPr>
      </w:pPr>
    </w:p>
    <w:p w14:paraId="1D287B29" w14:textId="77777777" w:rsidR="00A0366E" w:rsidRDefault="00A0366E">
      <w:pPr>
        <w:widowControl/>
        <w:suppressAutoHyphens w:val="0"/>
        <w:rPr>
          <w:rFonts w:ascii="Arial" w:hAnsi="Arial" w:cs="Arial"/>
          <w:b/>
          <w:sz w:val="22"/>
          <w:szCs w:val="22"/>
        </w:rPr>
      </w:pPr>
      <w:r>
        <w:rPr>
          <w:rFonts w:ascii="Arial" w:hAnsi="Arial" w:cs="Arial"/>
          <w:b/>
          <w:sz w:val="22"/>
          <w:szCs w:val="22"/>
        </w:rPr>
        <w:br w:type="page"/>
      </w:r>
    </w:p>
    <w:p w14:paraId="568667A0" w14:textId="39FB9986" w:rsidR="00694D79" w:rsidRPr="005407BD" w:rsidRDefault="00694D79" w:rsidP="00694D79">
      <w:pPr>
        <w:pageBreakBefore/>
        <w:widowControl/>
        <w:jc w:val="center"/>
        <w:rPr>
          <w:rFonts w:ascii="Arial" w:eastAsia="Times New Roman" w:hAnsi="Arial" w:cs="Arial"/>
          <w:b/>
          <w:kern w:val="0"/>
          <w:sz w:val="22"/>
          <w:szCs w:val="20"/>
        </w:rPr>
      </w:pPr>
      <w:r w:rsidRPr="005407BD">
        <w:rPr>
          <w:rFonts w:ascii="Arial" w:eastAsia="Times New Roman" w:hAnsi="Arial" w:cs="Arial"/>
          <w:b/>
          <w:kern w:val="0"/>
          <w:sz w:val="22"/>
          <w:szCs w:val="20"/>
        </w:rPr>
        <w:lastRenderedPageBreak/>
        <w:t xml:space="preserve">PREGÃO ELETRÔNICO </w:t>
      </w:r>
      <w:r w:rsidR="003A640F">
        <w:rPr>
          <w:rFonts w:ascii="Arial" w:eastAsia="Times New Roman" w:hAnsi="Arial" w:cs="Arial"/>
          <w:b/>
          <w:kern w:val="0"/>
          <w:sz w:val="22"/>
          <w:szCs w:val="20"/>
        </w:rPr>
        <w:t>DESPESA DE ELEIÇÃO</w:t>
      </w:r>
      <w:r w:rsidR="00E94026">
        <w:rPr>
          <w:rFonts w:ascii="Arial" w:eastAsia="Times New Roman" w:hAnsi="Arial" w:cs="Arial"/>
          <w:b/>
          <w:kern w:val="0"/>
          <w:sz w:val="22"/>
          <w:szCs w:val="20"/>
        </w:rPr>
        <w:t xml:space="preserve"> Nº</w:t>
      </w:r>
      <w:r w:rsidR="003A640F">
        <w:rPr>
          <w:rFonts w:ascii="Arial" w:eastAsia="Times New Roman" w:hAnsi="Arial" w:cs="Arial"/>
          <w:b/>
          <w:kern w:val="0"/>
          <w:sz w:val="22"/>
          <w:szCs w:val="20"/>
        </w:rPr>
        <w:t xml:space="preserve"> </w:t>
      </w:r>
      <w:r w:rsidR="008904F6">
        <w:rPr>
          <w:rFonts w:ascii="Arial" w:eastAsia="Times New Roman" w:hAnsi="Arial" w:cs="Arial"/>
          <w:b/>
          <w:kern w:val="0"/>
          <w:sz w:val="22"/>
          <w:szCs w:val="20"/>
        </w:rPr>
        <w:t>70018-</w:t>
      </w:r>
      <w:r w:rsidR="00C82F9A">
        <w:rPr>
          <w:rFonts w:ascii="Arial" w:eastAsia="Times New Roman" w:hAnsi="Arial" w:cs="Arial"/>
          <w:b/>
          <w:kern w:val="0"/>
          <w:sz w:val="22"/>
          <w:szCs w:val="20"/>
        </w:rPr>
        <w:t>116</w:t>
      </w:r>
      <w:r w:rsidR="007F617F" w:rsidRPr="004707DE">
        <w:rPr>
          <w:rFonts w:ascii="Arial" w:eastAsia="Times New Roman" w:hAnsi="Arial" w:cs="Arial"/>
          <w:b/>
          <w:spacing w:val="26"/>
          <w:kern w:val="0"/>
          <w:sz w:val="22"/>
          <w:szCs w:val="22"/>
        </w:rPr>
        <w:t>/</w:t>
      </w:r>
      <w:r w:rsidR="003A640F">
        <w:rPr>
          <w:rFonts w:ascii="Arial" w:hAnsi="Arial" w:cs="Arial"/>
          <w:b/>
          <w:sz w:val="22"/>
          <w:szCs w:val="22"/>
          <w:lang w:eastAsia="en-US" w:bidi="ar-SA"/>
        </w:rPr>
        <w:t>2026</w:t>
      </w:r>
    </w:p>
    <w:p w14:paraId="7D424554" w14:textId="77777777" w:rsidR="00694D79" w:rsidRPr="005407BD" w:rsidRDefault="00694D79" w:rsidP="00694D79">
      <w:pPr>
        <w:widowControl/>
        <w:jc w:val="center"/>
        <w:rPr>
          <w:rFonts w:ascii="Arial" w:eastAsia="Times New Roman" w:hAnsi="Arial" w:cs="Arial"/>
          <w:b/>
          <w:kern w:val="0"/>
          <w:sz w:val="22"/>
          <w:szCs w:val="20"/>
        </w:rPr>
      </w:pPr>
    </w:p>
    <w:p w14:paraId="726AB068" w14:textId="77777777" w:rsidR="00694D79" w:rsidRPr="005407BD" w:rsidRDefault="00694D79" w:rsidP="00694D79">
      <w:pPr>
        <w:widowControl/>
        <w:jc w:val="center"/>
        <w:rPr>
          <w:rFonts w:ascii="Arial" w:eastAsia="Times New Roman" w:hAnsi="Arial" w:cs="Arial"/>
          <w:b/>
          <w:kern w:val="0"/>
          <w:sz w:val="22"/>
          <w:szCs w:val="20"/>
        </w:rPr>
      </w:pPr>
      <w:r w:rsidRPr="005407BD">
        <w:rPr>
          <w:rFonts w:ascii="Arial" w:eastAsia="Times New Roman" w:hAnsi="Arial" w:cs="Arial"/>
          <w:b/>
          <w:kern w:val="0"/>
          <w:sz w:val="22"/>
          <w:szCs w:val="20"/>
        </w:rPr>
        <w:t>ANEXO III</w:t>
      </w:r>
    </w:p>
    <w:p w14:paraId="01FE8098" w14:textId="77777777" w:rsidR="00694D79" w:rsidRPr="005407BD" w:rsidRDefault="00694D79" w:rsidP="00694D79">
      <w:pPr>
        <w:widowControl/>
        <w:jc w:val="center"/>
        <w:rPr>
          <w:rFonts w:ascii="Arial" w:eastAsia="Times New Roman" w:hAnsi="Arial" w:cs="Arial"/>
          <w:b/>
          <w:kern w:val="0"/>
          <w:sz w:val="22"/>
          <w:szCs w:val="20"/>
        </w:rPr>
      </w:pPr>
    </w:p>
    <w:p w14:paraId="1B97EF9C" w14:textId="77777777" w:rsidR="00694D79" w:rsidRPr="005407BD" w:rsidRDefault="00694D79" w:rsidP="00694D79">
      <w:pPr>
        <w:widowControl/>
        <w:jc w:val="center"/>
        <w:rPr>
          <w:rFonts w:ascii="Arial" w:eastAsia="Times New Roman" w:hAnsi="Arial" w:cs="Arial"/>
          <w:b/>
          <w:kern w:val="0"/>
          <w:sz w:val="22"/>
          <w:szCs w:val="20"/>
        </w:rPr>
      </w:pPr>
      <w:r w:rsidRPr="005407BD">
        <w:rPr>
          <w:rFonts w:ascii="Arial" w:eastAsia="Times New Roman" w:hAnsi="Arial" w:cs="Arial"/>
          <w:b/>
          <w:kern w:val="0"/>
          <w:sz w:val="22"/>
          <w:szCs w:val="20"/>
        </w:rPr>
        <w:t>MINUTA DA ATA DE REGISTRO DE PREÇOS</w:t>
      </w:r>
    </w:p>
    <w:p w14:paraId="2ECFE37B" w14:textId="77777777" w:rsidR="00694D79" w:rsidRPr="005407BD" w:rsidRDefault="00694D79" w:rsidP="00694D79">
      <w:pPr>
        <w:widowControl/>
        <w:jc w:val="center"/>
        <w:rPr>
          <w:rFonts w:ascii="Arial" w:eastAsia="Times New Roman" w:hAnsi="Arial" w:cs="Arial"/>
          <w:b/>
          <w:kern w:val="0"/>
          <w:sz w:val="22"/>
          <w:szCs w:val="20"/>
        </w:rPr>
      </w:pPr>
    </w:p>
    <w:p w14:paraId="7856ABD0" w14:textId="108B99F5" w:rsidR="00694D79" w:rsidRPr="005407BD" w:rsidRDefault="00D675A8" w:rsidP="00694D79">
      <w:pPr>
        <w:widowControl/>
        <w:jc w:val="center"/>
        <w:rPr>
          <w:rFonts w:ascii="Arial" w:eastAsia="Times New Roman" w:hAnsi="Arial" w:cs="Arial"/>
          <w:spacing w:val="20"/>
          <w:kern w:val="0"/>
          <w:sz w:val="18"/>
          <w:szCs w:val="20"/>
        </w:rPr>
      </w:pPr>
      <w:r w:rsidRPr="005407BD">
        <w:rPr>
          <w:rFonts w:ascii="Arial" w:eastAsia="Times New Roman" w:hAnsi="Arial" w:cs="Arial"/>
          <w:noProof/>
          <w:kern w:val="0"/>
          <w:szCs w:val="20"/>
          <w:lang w:eastAsia="pt-BR" w:bidi="ar-SA"/>
        </w:rPr>
        <w:drawing>
          <wp:inline distT="0" distB="0" distL="0" distR="0" wp14:anchorId="45043D75" wp14:editId="0AD7B6C7">
            <wp:extent cx="685800" cy="73342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685800" cy="733425"/>
                    </a:xfrm>
                    <a:prstGeom prst="rect">
                      <a:avLst/>
                    </a:prstGeom>
                    <a:solidFill>
                      <a:srgbClr val="FFFFFF"/>
                    </a:solidFill>
                    <a:ln>
                      <a:noFill/>
                    </a:ln>
                  </pic:spPr>
                </pic:pic>
              </a:graphicData>
            </a:graphic>
          </wp:inline>
        </w:drawing>
      </w:r>
    </w:p>
    <w:p w14:paraId="300A4B5E" w14:textId="77777777" w:rsidR="00694D79" w:rsidRPr="005407BD" w:rsidRDefault="00694D79" w:rsidP="00694D79">
      <w:pPr>
        <w:widowControl/>
        <w:jc w:val="center"/>
        <w:rPr>
          <w:rFonts w:ascii="Arial" w:eastAsia="Times New Roman" w:hAnsi="Arial" w:cs="Arial"/>
          <w:spacing w:val="20"/>
          <w:kern w:val="0"/>
          <w:sz w:val="36"/>
          <w:szCs w:val="20"/>
        </w:rPr>
      </w:pPr>
      <w:r w:rsidRPr="005407BD">
        <w:rPr>
          <w:rFonts w:ascii="Arial" w:eastAsia="Times New Roman" w:hAnsi="Arial" w:cs="Arial"/>
          <w:spacing w:val="20"/>
          <w:kern w:val="0"/>
          <w:sz w:val="18"/>
          <w:szCs w:val="20"/>
        </w:rPr>
        <w:t>PODER JUDICIÁRIO</w:t>
      </w:r>
    </w:p>
    <w:p w14:paraId="15FA11EB" w14:textId="77777777" w:rsidR="00694D79" w:rsidRPr="005407BD" w:rsidRDefault="00694D79" w:rsidP="00694D79">
      <w:pPr>
        <w:widowControl/>
        <w:jc w:val="center"/>
        <w:rPr>
          <w:rFonts w:ascii="Arial" w:eastAsia="Times New Roman" w:hAnsi="Arial" w:cs="Arial"/>
          <w:spacing w:val="20"/>
          <w:kern w:val="0"/>
          <w:sz w:val="32"/>
          <w:szCs w:val="32"/>
        </w:rPr>
      </w:pPr>
    </w:p>
    <w:p w14:paraId="358E23C3" w14:textId="77777777" w:rsidR="00694D79" w:rsidRPr="005407BD" w:rsidRDefault="00694D79" w:rsidP="00694D79">
      <w:pPr>
        <w:widowControl/>
        <w:jc w:val="center"/>
        <w:rPr>
          <w:rFonts w:ascii="Arial" w:eastAsia="Times New Roman" w:hAnsi="Arial" w:cs="Arial"/>
          <w:spacing w:val="20"/>
          <w:kern w:val="0"/>
          <w:sz w:val="32"/>
          <w:szCs w:val="32"/>
        </w:rPr>
      </w:pPr>
      <w:r w:rsidRPr="005407BD">
        <w:rPr>
          <w:rFonts w:ascii="Arial" w:eastAsia="Times New Roman" w:hAnsi="Arial" w:cs="Arial"/>
          <w:spacing w:val="20"/>
          <w:kern w:val="0"/>
          <w:sz w:val="32"/>
          <w:szCs w:val="32"/>
        </w:rPr>
        <w:t>Tribunal Regional Eleitoral do Estado de São Paulo</w:t>
      </w:r>
    </w:p>
    <w:p w14:paraId="295DC032" w14:textId="77777777" w:rsidR="00F73208" w:rsidRDefault="00F73208" w:rsidP="00694D79">
      <w:pPr>
        <w:widowControl/>
        <w:spacing w:line="360" w:lineRule="auto"/>
        <w:jc w:val="both"/>
        <w:rPr>
          <w:rFonts w:ascii="Arial" w:eastAsia="Times New Roman" w:hAnsi="Arial" w:cs="Arial"/>
          <w:color w:val="000000"/>
          <w:kern w:val="0"/>
          <w:sz w:val="22"/>
          <w:szCs w:val="22"/>
        </w:rPr>
      </w:pPr>
    </w:p>
    <w:p w14:paraId="44D60B14" w14:textId="683A8DC5" w:rsidR="00694D79" w:rsidRPr="004707DE" w:rsidRDefault="00694D79" w:rsidP="00694D79">
      <w:pPr>
        <w:widowControl/>
        <w:spacing w:line="360" w:lineRule="auto"/>
        <w:jc w:val="both"/>
        <w:rPr>
          <w:rFonts w:ascii="Arial" w:eastAsia="Times New Roman" w:hAnsi="Arial" w:cs="Arial"/>
          <w:kern w:val="0"/>
          <w:sz w:val="22"/>
          <w:szCs w:val="22"/>
        </w:rPr>
      </w:pPr>
      <w:r w:rsidRPr="005407BD">
        <w:rPr>
          <w:rFonts w:ascii="Arial" w:eastAsia="Times New Roman" w:hAnsi="Arial" w:cs="Arial"/>
          <w:color w:val="000000"/>
          <w:kern w:val="0"/>
          <w:sz w:val="22"/>
          <w:szCs w:val="22"/>
        </w:rPr>
        <w:t xml:space="preserve">Pelo presente instrumento, o </w:t>
      </w:r>
      <w:r w:rsidRPr="005407BD">
        <w:rPr>
          <w:rFonts w:ascii="Arial" w:eastAsia="Times New Roman" w:hAnsi="Arial" w:cs="Arial"/>
          <w:b/>
          <w:color w:val="000000"/>
          <w:kern w:val="0"/>
          <w:sz w:val="22"/>
          <w:szCs w:val="22"/>
        </w:rPr>
        <w:t>TRIBUNAL REGIONAL ELEITORAL DO ESTADO DE SÃO PAULO</w:t>
      </w:r>
      <w:r w:rsidRPr="005407BD">
        <w:rPr>
          <w:rFonts w:ascii="Arial" w:eastAsia="Times New Roman" w:hAnsi="Arial" w:cs="Arial"/>
          <w:color w:val="000000"/>
          <w:kern w:val="0"/>
          <w:sz w:val="22"/>
          <w:szCs w:val="22"/>
        </w:rPr>
        <w:t xml:space="preserve">, C.N.P.J. N° 06.302.492/0001-56, com sede na rua Francisca Miquelina n° 123, São Paulo, Capital, neste ato representado pelo (DIRETOR-GERAL DA SECRETARIA DO TRIBUNAL, COM FUNDAMENTO NO ART 1º, INCISO VIII, DA PORTARIA TRE/SP N.º 1, DE 4 DE JANEIRO DE 2022, </w:t>
      </w:r>
      <w:r w:rsidRPr="005407BD">
        <w:rPr>
          <w:rFonts w:ascii="Arial" w:eastAsia="Times New Roman" w:hAnsi="Arial" w:cs="Arial"/>
          <w:b/>
          <w:color w:val="000000"/>
          <w:kern w:val="0"/>
          <w:sz w:val="22"/>
          <w:szCs w:val="22"/>
          <w:u w:val="single"/>
        </w:rPr>
        <w:t>ou</w:t>
      </w:r>
      <w:r w:rsidRPr="005407BD">
        <w:rPr>
          <w:rFonts w:ascii="Arial" w:eastAsia="Times New Roman" w:hAnsi="Arial" w:cs="Arial"/>
          <w:color w:val="000000"/>
          <w:kern w:val="0"/>
          <w:sz w:val="22"/>
          <w:szCs w:val="22"/>
        </w:rPr>
        <w:t xml:space="preserve"> SECRETÁRIO DE ADMINISTRAÇÃO DE MATERIAL, com fundamento no </w:t>
      </w:r>
      <w:r w:rsidR="000703ED" w:rsidRPr="005407BD">
        <w:rPr>
          <w:rFonts w:ascii="Arial" w:eastAsia="Times New Roman" w:hAnsi="Arial" w:cs="Arial"/>
          <w:color w:val="000000"/>
          <w:sz w:val="22"/>
          <w:szCs w:val="22"/>
        </w:rPr>
        <w:t>art. 1°, I, da Portaria TRE/SP n° 313/2023</w:t>
      </w:r>
      <w:r w:rsidRPr="005407BD">
        <w:rPr>
          <w:rFonts w:ascii="Arial" w:eastAsia="Times New Roman" w:hAnsi="Arial" w:cs="Arial"/>
          <w:color w:val="000000"/>
          <w:kern w:val="0"/>
          <w:sz w:val="22"/>
          <w:szCs w:val="22"/>
        </w:rPr>
        <w:t>, cuja definição dependerá do valor da adjudicação para determinação da competência para o ato de representação do TRE/SP</w:t>
      </w:r>
      <w:r w:rsidRPr="005407BD">
        <w:rPr>
          <w:rFonts w:ascii="Arial" w:eastAsia="Times New Roman" w:hAnsi="Arial" w:cs="Arial"/>
          <w:kern w:val="0"/>
          <w:sz w:val="22"/>
          <w:szCs w:val="22"/>
        </w:rPr>
        <w:t>), nos termos do Decreto nº. 11.462, de 31 de março de 2023, na Lei Complementar nº 123, de 14 de dezembro de 2006</w:t>
      </w:r>
      <w:r w:rsidR="005D4109" w:rsidRPr="005407BD">
        <w:rPr>
          <w:rFonts w:ascii="Arial" w:eastAsia="Times New Roman" w:hAnsi="Arial" w:cs="Arial"/>
          <w:kern w:val="0"/>
          <w:sz w:val="22"/>
          <w:szCs w:val="22"/>
        </w:rPr>
        <w:t>,</w:t>
      </w:r>
      <w:r w:rsidR="00FF09CA" w:rsidRPr="005407BD">
        <w:rPr>
          <w:rFonts w:ascii="Arial" w:eastAsia="Times New Roman" w:hAnsi="Arial" w:cs="Arial"/>
          <w:kern w:val="0"/>
          <w:sz w:val="22"/>
          <w:szCs w:val="22"/>
        </w:rPr>
        <w:t xml:space="preserve"> e alterações posteriores</w:t>
      </w:r>
      <w:r w:rsidRPr="005407BD">
        <w:rPr>
          <w:rFonts w:ascii="Arial" w:eastAsia="Times New Roman" w:hAnsi="Arial" w:cs="Arial"/>
          <w:kern w:val="0"/>
          <w:sz w:val="22"/>
          <w:szCs w:val="22"/>
        </w:rPr>
        <w:t>, regulamentada pelo Decreto nº 8.538, de 06 de outubro de 2015, na Lei n.º 8.078 de 11 de setembro de 1990, e diante do disposto nos artigos 82 a 86, da Lei n.º 14.133, de 1º de abril de 2021 e demais</w:t>
      </w:r>
      <w:r w:rsidRPr="005407BD">
        <w:rPr>
          <w:rFonts w:ascii="Arial" w:eastAsia="Times New Roman" w:hAnsi="Arial" w:cs="Arial"/>
          <w:color w:val="000000"/>
          <w:kern w:val="0"/>
          <w:sz w:val="22"/>
          <w:szCs w:val="22"/>
        </w:rPr>
        <w:t xml:space="preserve"> normas legais aplicáveis, doravante denominado</w:t>
      </w:r>
      <w:r w:rsidRPr="005407BD">
        <w:rPr>
          <w:rFonts w:ascii="Arial" w:eastAsia="Times New Roman" w:hAnsi="Arial" w:cs="Arial"/>
          <w:b/>
          <w:color w:val="000000"/>
          <w:kern w:val="0"/>
          <w:sz w:val="22"/>
          <w:szCs w:val="22"/>
        </w:rPr>
        <w:t xml:space="preserve"> ÓRGÃO GERENCIADOR</w:t>
      </w:r>
      <w:r w:rsidRPr="005407BD">
        <w:rPr>
          <w:rFonts w:ascii="Arial" w:eastAsia="Times New Roman" w:hAnsi="Arial" w:cs="Arial"/>
          <w:color w:val="000000"/>
          <w:kern w:val="0"/>
          <w:sz w:val="22"/>
          <w:szCs w:val="22"/>
        </w:rPr>
        <w:t xml:space="preserve"> e, de outro lado, ............................................................................., C.N.P.J. N.° ........../....-.., com sede na ........................................................, neste ato representada pelo</w:t>
      </w:r>
      <w:r w:rsidR="00E31C68">
        <w:rPr>
          <w:rFonts w:ascii="Arial" w:eastAsia="Times New Roman" w:hAnsi="Arial" w:cs="Arial"/>
          <w:color w:val="000000"/>
          <w:kern w:val="0"/>
          <w:sz w:val="22"/>
          <w:szCs w:val="22"/>
        </w:rPr>
        <w:t>(a)</w:t>
      </w:r>
      <w:r w:rsidRPr="005407BD">
        <w:rPr>
          <w:rFonts w:ascii="Arial" w:eastAsia="Times New Roman" w:hAnsi="Arial" w:cs="Arial"/>
          <w:color w:val="000000"/>
          <w:kern w:val="0"/>
          <w:sz w:val="22"/>
          <w:szCs w:val="22"/>
        </w:rPr>
        <w:t xml:space="preserve"> Senhor</w:t>
      </w:r>
      <w:r w:rsidR="00E31C68">
        <w:rPr>
          <w:rFonts w:ascii="Arial" w:eastAsia="Times New Roman" w:hAnsi="Arial" w:cs="Arial"/>
          <w:color w:val="000000"/>
          <w:kern w:val="0"/>
          <w:sz w:val="22"/>
          <w:szCs w:val="22"/>
        </w:rPr>
        <w:t>(a)</w:t>
      </w:r>
      <w:r w:rsidRPr="005407BD">
        <w:rPr>
          <w:rFonts w:ascii="Arial" w:eastAsia="Times New Roman" w:hAnsi="Arial" w:cs="Arial"/>
          <w:color w:val="000000"/>
          <w:kern w:val="0"/>
          <w:sz w:val="22"/>
          <w:szCs w:val="22"/>
        </w:rPr>
        <w:t xml:space="preserve"> .............................., C.P.F. .............., doravante denominada </w:t>
      </w:r>
      <w:r w:rsidRPr="005407BD">
        <w:rPr>
          <w:rFonts w:ascii="Arial" w:eastAsia="Times New Roman" w:hAnsi="Arial" w:cs="Arial"/>
          <w:b/>
          <w:color w:val="000000"/>
          <w:kern w:val="0"/>
          <w:sz w:val="22"/>
          <w:szCs w:val="22"/>
        </w:rPr>
        <w:t>DETENTORA</w:t>
      </w:r>
      <w:r w:rsidRPr="005407BD">
        <w:rPr>
          <w:rFonts w:ascii="Arial" w:eastAsia="Times New Roman" w:hAnsi="Arial" w:cs="Arial"/>
          <w:color w:val="000000"/>
          <w:kern w:val="0"/>
          <w:sz w:val="22"/>
          <w:szCs w:val="22"/>
        </w:rPr>
        <w:t xml:space="preserve">, aos .......................... </w:t>
      </w:r>
      <w:proofErr w:type="gramStart"/>
      <w:r w:rsidRPr="005407BD">
        <w:rPr>
          <w:rFonts w:ascii="Arial" w:eastAsia="Times New Roman" w:hAnsi="Arial" w:cs="Arial"/>
          <w:color w:val="000000"/>
          <w:kern w:val="0"/>
          <w:sz w:val="22"/>
          <w:szCs w:val="22"/>
        </w:rPr>
        <w:t>dias</w:t>
      </w:r>
      <w:proofErr w:type="gramEnd"/>
      <w:r w:rsidRPr="005407BD">
        <w:rPr>
          <w:rFonts w:ascii="Arial" w:eastAsia="Times New Roman" w:hAnsi="Arial" w:cs="Arial"/>
          <w:color w:val="000000"/>
          <w:kern w:val="0"/>
          <w:sz w:val="22"/>
          <w:szCs w:val="22"/>
        </w:rPr>
        <w:t xml:space="preserve"> do mês de .......................... </w:t>
      </w:r>
      <w:proofErr w:type="gramStart"/>
      <w:r w:rsidRPr="005407BD">
        <w:rPr>
          <w:rFonts w:ascii="Arial" w:eastAsia="Times New Roman" w:hAnsi="Arial" w:cs="Arial"/>
          <w:color w:val="000000"/>
          <w:kern w:val="0"/>
          <w:sz w:val="22"/>
          <w:szCs w:val="22"/>
        </w:rPr>
        <w:t>do</w:t>
      </w:r>
      <w:proofErr w:type="gramEnd"/>
      <w:r w:rsidRPr="005407BD">
        <w:rPr>
          <w:rFonts w:ascii="Arial" w:eastAsia="Times New Roman" w:hAnsi="Arial" w:cs="Arial"/>
          <w:color w:val="000000"/>
          <w:kern w:val="0"/>
          <w:sz w:val="22"/>
          <w:szCs w:val="22"/>
        </w:rPr>
        <w:t xml:space="preserve"> ano de 20..........................., firmam a presente </w:t>
      </w:r>
      <w:r w:rsidRPr="005407BD">
        <w:rPr>
          <w:rFonts w:ascii="Arial" w:eastAsia="Times New Roman" w:hAnsi="Arial" w:cs="Arial"/>
          <w:b/>
          <w:color w:val="000000"/>
          <w:kern w:val="0"/>
          <w:sz w:val="22"/>
          <w:szCs w:val="22"/>
        </w:rPr>
        <w:t>ATA DE REGISTRO DE PREÇOS n.</w:t>
      </w:r>
      <w:r w:rsidR="007F617F" w:rsidRPr="005407BD">
        <w:rPr>
          <w:rFonts w:ascii="Arial" w:eastAsia="Times New Roman" w:hAnsi="Arial" w:cs="Arial"/>
          <w:b/>
          <w:kern w:val="0"/>
          <w:sz w:val="22"/>
          <w:szCs w:val="22"/>
        </w:rPr>
        <w:t xml:space="preserve">º </w:t>
      </w:r>
      <w:r w:rsidR="007F617F" w:rsidRPr="004707DE">
        <w:rPr>
          <w:rFonts w:ascii="Arial" w:eastAsia="Times New Roman" w:hAnsi="Arial" w:cs="Arial"/>
          <w:b/>
          <w:kern w:val="0"/>
          <w:sz w:val="22"/>
          <w:szCs w:val="22"/>
        </w:rPr>
        <w:t>XX/</w:t>
      </w:r>
      <w:r w:rsidR="003C7593">
        <w:rPr>
          <w:rFonts w:ascii="Arial" w:hAnsi="Arial" w:cs="Arial"/>
          <w:b/>
          <w:sz w:val="22"/>
          <w:szCs w:val="22"/>
          <w:lang w:eastAsia="en-US" w:bidi="ar-SA"/>
        </w:rPr>
        <w:t>2026</w:t>
      </w:r>
      <w:r w:rsidRPr="004707DE">
        <w:rPr>
          <w:rFonts w:ascii="Arial" w:eastAsia="Times New Roman" w:hAnsi="Arial" w:cs="Arial"/>
          <w:kern w:val="0"/>
          <w:sz w:val="22"/>
          <w:szCs w:val="22"/>
        </w:rPr>
        <w:t>, mediante as cláusulas e condições seguintes:</w:t>
      </w:r>
    </w:p>
    <w:p w14:paraId="6273D987" w14:textId="77777777" w:rsidR="00694D79" w:rsidRPr="004707DE" w:rsidRDefault="00694D79" w:rsidP="00694D79">
      <w:pPr>
        <w:widowControl/>
        <w:tabs>
          <w:tab w:val="left" w:pos="9498"/>
        </w:tabs>
        <w:spacing w:line="360" w:lineRule="auto"/>
        <w:jc w:val="both"/>
        <w:rPr>
          <w:rFonts w:ascii="Arial" w:eastAsia="Times New Roman" w:hAnsi="Arial" w:cs="Arial"/>
          <w:b/>
          <w:kern w:val="0"/>
          <w:sz w:val="22"/>
          <w:szCs w:val="20"/>
        </w:rPr>
      </w:pPr>
    </w:p>
    <w:p w14:paraId="116CF307" w14:textId="6302D5ED" w:rsidR="00694D79" w:rsidRDefault="004106D8" w:rsidP="00694D79">
      <w:pPr>
        <w:widowControl/>
        <w:tabs>
          <w:tab w:val="left" w:pos="9498"/>
        </w:tabs>
        <w:spacing w:line="360" w:lineRule="auto"/>
        <w:jc w:val="both"/>
        <w:rPr>
          <w:rFonts w:ascii="Arial" w:eastAsia="Times New Roman" w:hAnsi="Arial" w:cs="Arial"/>
          <w:color w:val="000000"/>
          <w:kern w:val="0"/>
          <w:sz w:val="22"/>
          <w:szCs w:val="22"/>
        </w:rPr>
      </w:pPr>
      <w:r w:rsidRPr="004707DE">
        <w:rPr>
          <w:rFonts w:ascii="Arial" w:eastAsia="Times New Roman" w:hAnsi="Arial" w:cs="Arial"/>
          <w:b/>
          <w:kern w:val="0"/>
          <w:sz w:val="22"/>
          <w:szCs w:val="20"/>
        </w:rPr>
        <w:t>CLÁUSULA PRIMEIRA</w:t>
      </w:r>
      <w:r w:rsidR="00694D79" w:rsidRPr="004707DE">
        <w:rPr>
          <w:rFonts w:ascii="Arial" w:eastAsia="Times New Roman" w:hAnsi="Arial" w:cs="Arial"/>
          <w:b/>
          <w:kern w:val="0"/>
          <w:sz w:val="22"/>
          <w:szCs w:val="20"/>
        </w:rPr>
        <w:t xml:space="preserve"> –</w:t>
      </w:r>
      <w:r w:rsidRPr="004707DE">
        <w:rPr>
          <w:rFonts w:ascii="Arial" w:eastAsia="Times New Roman" w:hAnsi="Arial" w:cs="Arial"/>
          <w:b/>
          <w:kern w:val="0"/>
          <w:sz w:val="22"/>
          <w:szCs w:val="20"/>
        </w:rPr>
        <w:t xml:space="preserve"> </w:t>
      </w:r>
      <w:r w:rsidR="00694D79" w:rsidRPr="004707DE">
        <w:rPr>
          <w:rFonts w:ascii="Arial" w:eastAsia="Times New Roman" w:hAnsi="Arial" w:cs="Arial"/>
          <w:b/>
          <w:kern w:val="0"/>
          <w:sz w:val="22"/>
          <w:szCs w:val="20"/>
        </w:rPr>
        <w:t xml:space="preserve">OBJETO – </w:t>
      </w:r>
      <w:r w:rsidR="00694D79" w:rsidRPr="004707DE">
        <w:rPr>
          <w:rFonts w:ascii="Arial" w:eastAsia="Times New Roman" w:hAnsi="Arial" w:cs="Arial"/>
          <w:kern w:val="0"/>
          <w:sz w:val="22"/>
          <w:szCs w:val="20"/>
        </w:rPr>
        <w:t xml:space="preserve">A </w:t>
      </w:r>
      <w:r w:rsidR="00694D79" w:rsidRPr="008904F6">
        <w:rPr>
          <w:rFonts w:ascii="Arial" w:eastAsia="Times New Roman" w:hAnsi="Arial" w:cs="Arial"/>
          <w:kern w:val="0"/>
          <w:sz w:val="22"/>
          <w:szCs w:val="22"/>
        </w:rPr>
        <w:t xml:space="preserve">presente Ata de Registro de Preços tem por objeto registrar o preço referente </w:t>
      </w:r>
      <w:r w:rsidR="006E3077" w:rsidRPr="008904F6">
        <w:rPr>
          <w:rFonts w:ascii="Arial" w:eastAsia="Times New Roman" w:hAnsi="Arial" w:cs="Arial"/>
          <w:kern w:val="0"/>
          <w:sz w:val="22"/>
          <w:szCs w:val="22"/>
        </w:rPr>
        <w:t xml:space="preserve">à </w:t>
      </w:r>
      <w:r w:rsidR="008904F6" w:rsidRPr="008904F6">
        <w:rPr>
          <w:rFonts w:ascii="Arial" w:hAnsi="Arial" w:cs="Arial"/>
          <w:sz w:val="22"/>
          <w:szCs w:val="22"/>
        </w:rPr>
        <w:t>aquisição de papel A4 colorido marfim destinado às eleições de 2026</w:t>
      </w:r>
      <w:r w:rsidR="00B9376B" w:rsidRPr="008904F6">
        <w:rPr>
          <w:rFonts w:ascii="Arial" w:eastAsia="Arial" w:hAnsi="Arial" w:cs="Arial"/>
          <w:color w:val="000000"/>
          <w:sz w:val="22"/>
          <w:szCs w:val="22"/>
        </w:rPr>
        <w:t>,</w:t>
      </w:r>
      <w:r w:rsidR="00102374" w:rsidRPr="008904F6">
        <w:rPr>
          <w:rFonts w:ascii="Arial" w:hAnsi="Arial" w:cs="Arial"/>
          <w:sz w:val="22"/>
          <w:szCs w:val="22"/>
        </w:rPr>
        <w:t xml:space="preserve"> </w:t>
      </w:r>
      <w:r w:rsidR="00694D79" w:rsidRPr="008904F6">
        <w:rPr>
          <w:rFonts w:ascii="Arial" w:eastAsia="Times New Roman" w:hAnsi="Arial" w:cs="Arial"/>
          <w:kern w:val="0"/>
          <w:sz w:val="22"/>
          <w:szCs w:val="22"/>
        </w:rPr>
        <w:t>por parte da empresa vencedora do P</w:t>
      </w:r>
      <w:r w:rsidR="007F617F" w:rsidRPr="008904F6">
        <w:rPr>
          <w:rFonts w:ascii="Arial" w:eastAsia="Times New Roman" w:hAnsi="Arial" w:cs="Arial"/>
          <w:kern w:val="0"/>
          <w:sz w:val="22"/>
          <w:szCs w:val="22"/>
        </w:rPr>
        <w:t xml:space="preserve">regão Eletrônico </w:t>
      </w:r>
      <w:r w:rsidR="003A640F" w:rsidRPr="008904F6">
        <w:rPr>
          <w:rFonts w:ascii="Arial" w:eastAsia="Times New Roman" w:hAnsi="Arial" w:cs="Arial"/>
          <w:kern w:val="0"/>
          <w:sz w:val="22"/>
          <w:szCs w:val="22"/>
        </w:rPr>
        <w:t>Despesa de Eleição</w:t>
      </w:r>
      <w:r w:rsidR="007F617F" w:rsidRPr="008904F6">
        <w:rPr>
          <w:rFonts w:ascii="Arial" w:eastAsia="Times New Roman" w:hAnsi="Arial" w:cs="Arial"/>
          <w:kern w:val="0"/>
          <w:sz w:val="22"/>
          <w:szCs w:val="22"/>
        </w:rPr>
        <w:t xml:space="preserve"> </w:t>
      </w:r>
      <w:proofErr w:type="gramStart"/>
      <w:r w:rsidR="00C73CE6" w:rsidRPr="008904F6">
        <w:rPr>
          <w:rFonts w:ascii="Arial" w:eastAsia="Times New Roman" w:hAnsi="Arial" w:cs="Arial"/>
          <w:kern w:val="0"/>
          <w:sz w:val="22"/>
          <w:szCs w:val="22"/>
        </w:rPr>
        <w:t>n.º</w:t>
      </w:r>
      <w:proofErr w:type="gramEnd"/>
      <w:r w:rsidR="00C73CE6" w:rsidRPr="008904F6">
        <w:rPr>
          <w:rFonts w:ascii="Arial" w:eastAsia="Times New Roman" w:hAnsi="Arial" w:cs="Arial"/>
          <w:kern w:val="0"/>
          <w:sz w:val="22"/>
          <w:szCs w:val="22"/>
        </w:rPr>
        <w:t xml:space="preserve"> </w:t>
      </w:r>
      <w:r w:rsidR="008904F6" w:rsidRPr="008904F6">
        <w:rPr>
          <w:rFonts w:ascii="Arial" w:eastAsia="Times New Roman" w:hAnsi="Arial" w:cs="Arial"/>
          <w:kern w:val="0"/>
          <w:sz w:val="22"/>
          <w:szCs w:val="22"/>
        </w:rPr>
        <w:t>70018-</w:t>
      </w:r>
      <w:r w:rsidR="00C82F9A">
        <w:rPr>
          <w:rFonts w:ascii="Arial" w:eastAsia="Times New Roman" w:hAnsi="Arial" w:cs="Arial"/>
          <w:kern w:val="0"/>
          <w:sz w:val="22"/>
          <w:szCs w:val="22"/>
        </w:rPr>
        <w:t>116</w:t>
      </w:r>
      <w:r w:rsidR="007F617F" w:rsidRPr="008904F6">
        <w:rPr>
          <w:rFonts w:ascii="Arial" w:eastAsia="Times New Roman" w:hAnsi="Arial" w:cs="Arial"/>
          <w:kern w:val="0"/>
          <w:sz w:val="22"/>
          <w:szCs w:val="22"/>
        </w:rPr>
        <w:t>/</w:t>
      </w:r>
      <w:r w:rsidR="003A640F" w:rsidRPr="008904F6">
        <w:rPr>
          <w:rFonts w:ascii="Arial" w:hAnsi="Arial" w:cs="Arial"/>
          <w:sz w:val="22"/>
          <w:szCs w:val="22"/>
          <w:lang w:eastAsia="en-US" w:bidi="ar-SA"/>
        </w:rPr>
        <w:t>2026</w:t>
      </w:r>
      <w:r w:rsidR="00694D79" w:rsidRPr="008904F6">
        <w:rPr>
          <w:rFonts w:ascii="Arial" w:eastAsia="Times New Roman" w:hAnsi="Arial" w:cs="Arial"/>
          <w:kern w:val="0"/>
          <w:sz w:val="22"/>
          <w:szCs w:val="22"/>
        </w:rPr>
        <w:t xml:space="preserve"> e estabelecer as</w:t>
      </w:r>
      <w:r w:rsidR="00694D79" w:rsidRPr="008904F6">
        <w:rPr>
          <w:rFonts w:ascii="Arial" w:eastAsia="Times New Roman" w:hAnsi="Arial" w:cs="Arial"/>
          <w:color w:val="000000"/>
          <w:kern w:val="0"/>
          <w:sz w:val="22"/>
          <w:szCs w:val="22"/>
        </w:rPr>
        <w:t xml:space="preserve"> demais regras e condições para sua execução.</w:t>
      </w:r>
      <w:r w:rsidR="00694D79" w:rsidRPr="005407BD">
        <w:rPr>
          <w:rFonts w:ascii="Arial" w:eastAsia="Times New Roman" w:hAnsi="Arial" w:cs="Arial"/>
          <w:color w:val="000000"/>
          <w:kern w:val="0"/>
          <w:sz w:val="22"/>
          <w:szCs w:val="22"/>
        </w:rPr>
        <w:t xml:space="preserve"> </w:t>
      </w:r>
      <w:r w:rsidR="00877D04">
        <w:rPr>
          <w:rFonts w:ascii="Arial" w:eastAsia="Times New Roman" w:hAnsi="Arial" w:cs="Arial"/>
          <w:color w:val="000000"/>
          <w:kern w:val="0"/>
          <w:sz w:val="22"/>
          <w:szCs w:val="22"/>
        </w:rPr>
        <w:t xml:space="preserve"> </w:t>
      </w:r>
    </w:p>
    <w:p w14:paraId="1BB40500" w14:textId="54CACA1B" w:rsidR="00694D79" w:rsidRPr="005407BD" w:rsidRDefault="00694D79" w:rsidP="00694D79">
      <w:pPr>
        <w:widowControl/>
        <w:tabs>
          <w:tab w:val="left" w:pos="9498"/>
        </w:tabs>
        <w:spacing w:line="360" w:lineRule="auto"/>
        <w:jc w:val="both"/>
        <w:rPr>
          <w:rFonts w:ascii="Arial" w:eastAsia="Times New Roman" w:hAnsi="Arial" w:cs="Arial"/>
          <w:kern w:val="0"/>
          <w:sz w:val="22"/>
          <w:szCs w:val="20"/>
        </w:rPr>
      </w:pPr>
      <w:r w:rsidRPr="005407BD">
        <w:rPr>
          <w:rFonts w:ascii="Arial" w:eastAsia="Times New Roman" w:hAnsi="Arial" w:cs="Arial"/>
          <w:b/>
          <w:kern w:val="0"/>
          <w:sz w:val="22"/>
          <w:szCs w:val="20"/>
        </w:rPr>
        <w:t xml:space="preserve">Parágrafo </w:t>
      </w:r>
      <w:r w:rsidR="006402BA" w:rsidRPr="005407BD">
        <w:rPr>
          <w:rFonts w:ascii="Arial" w:eastAsia="Times New Roman" w:hAnsi="Arial" w:cs="Arial"/>
          <w:b/>
          <w:kern w:val="0"/>
          <w:sz w:val="22"/>
          <w:szCs w:val="20"/>
        </w:rPr>
        <w:t>Único</w:t>
      </w:r>
      <w:r w:rsidRPr="005407BD">
        <w:rPr>
          <w:rFonts w:ascii="Arial" w:eastAsia="Times New Roman" w:hAnsi="Arial" w:cs="Arial"/>
          <w:b/>
          <w:kern w:val="0"/>
          <w:sz w:val="22"/>
          <w:szCs w:val="20"/>
        </w:rPr>
        <w:t xml:space="preserve"> –</w:t>
      </w:r>
      <w:r w:rsidRPr="005407BD">
        <w:rPr>
          <w:rFonts w:ascii="Arial" w:eastAsia="Times New Roman" w:hAnsi="Arial" w:cs="Arial"/>
          <w:kern w:val="0"/>
          <w:sz w:val="22"/>
          <w:szCs w:val="20"/>
        </w:rPr>
        <w:t xml:space="preserve"> As disposições constantes do Edital do Pregão Eletrônico </w:t>
      </w:r>
      <w:r w:rsidR="003A640F">
        <w:rPr>
          <w:rFonts w:ascii="Arial" w:eastAsia="Times New Roman" w:hAnsi="Arial" w:cs="Arial"/>
          <w:kern w:val="0"/>
          <w:sz w:val="22"/>
          <w:szCs w:val="20"/>
        </w:rPr>
        <w:t>Despesa de Eleição</w:t>
      </w:r>
      <w:r w:rsidRPr="004707DE">
        <w:rPr>
          <w:rFonts w:ascii="Arial" w:eastAsia="Times New Roman" w:hAnsi="Arial" w:cs="Arial"/>
          <w:kern w:val="0"/>
          <w:sz w:val="22"/>
          <w:szCs w:val="20"/>
        </w:rPr>
        <w:t xml:space="preserve"> </w:t>
      </w:r>
      <w:proofErr w:type="gramStart"/>
      <w:r w:rsidR="00C73CE6">
        <w:rPr>
          <w:rFonts w:ascii="Arial" w:eastAsia="Times New Roman" w:hAnsi="Arial" w:cs="Arial"/>
          <w:kern w:val="0"/>
          <w:sz w:val="22"/>
          <w:szCs w:val="22"/>
        </w:rPr>
        <w:t>n.</w:t>
      </w:r>
      <w:r w:rsidR="00C73CE6">
        <w:rPr>
          <w:rFonts w:ascii="Arial" w:eastAsia="Times New Roman" w:hAnsi="Arial" w:cs="Arial"/>
          <w:kern w:val="0"/>
          <w:szCs w:val="22"/>
        </w:rPr>
        <w:t>º</w:t>
      </w:r>
      <w:proofErr w:type="gramEnd"/>
      <w:r w:rsidR="00C73CE6">
        <w:rPr>
          <w:rFonts w:ascii="Arial" w:eastAsia="Times New Roman" w:hAnsi="Arial" w:cs="Arial"/>
          <w:kern w:val="0"/>
          <w:szCs w:val="22"/>
        </w:rPr>
        <w:t xml:space="preserve"> </w:t>
      </w:r>
      <w:r w:rsidR="008904F6" w:rsidRPr="008904F6">
        <w:rPr>
          <w:rFonts w:ascii="Arial" w:eastAsia="Times New Roman" w:hAnsi="Arial" w:cs="Arial"/>
          <w:kern w:val="0"/>
          <w:sz w:val="22"/>
          <w:szCs w:val="22"/>
        </w:rPr>
        <w:t>70018-</w:t>
      </w:r>
      <w:r w:rsidR="00C82F9A">
        <w:rPr>
          <w:rFonts w:ascii="Arial" w:eastAsia="Times New Roman" w:hAnsi="Arial" w:cs="Arial"/>
          <w:kern w:val="0"/>
          <w:sz w:val="22"/>
          <w:szCs w:val="22"/>
        </w:rPr>
        <w:t>116</w:t>
      </w:r>
      <w:r w:rsidRPr="00067EAA">
        <w:rPr>
          <w:rFonts w:ascii="Arial" w:eastAsia="Times New Roman" w:hAnsi="Arial" w:cs="Arial"/>
          <w:kern w:val="0"/>
          <w:sz w:val="22"/>
          <w:szCs w:val="20"/>
        </w:rPr>
        <w:t>/</w:t>
      </w:r>
      <w:r w:rsidR="003A640F">
        <w:rPr>
          <w:rFonts w:ascii="Arial" w:hAnsi="Arial" w:cs="Arial"/>
          <w:sz w:val="22"/>
          <w:szCs w:val="22"/>
          <w:lang w:eastAsia="en-US" w:bidi="ar-SA"/>
        </w:rPr>
        <w:t>2026</w:t>
      </w:r>
      <w:r w:rsidRPr="004707DE">
        <w:rPr>
          <w:rFonts w:ascii="Arial" w:eastAsia="Times New Roman" w:hAnsi="Arial" w:cs="Arial"/>
          <w:kern w:val="0"/>
          <w:sz w:val="22"/>
          <w:szCs w:val="22"/>
        </w:rPr>
        <w:t xml:space="preserve"> </w:t>
      </w:r>
      <w:r w:rsidRPr="004707DE">
        <w:rPr>
          <w:rFonts w:ascii="Arial" w:eastAsia="Times New Roman" w:hAnsi="Arial" w:cs="Arial"/>
          <w:kern w:val="0"/>
          <w:sz w:val="22"/>
          <w:szCs w:val="20"/>
        </w:rPr>
        <w:t xml:space="preserve">e os atos subsequentes com ele relacionados integram o presente instrumento para todos os efeitos, </w:t>
      </w:r>
      <w:r w:rsidRPr="004707DE">
        <w:rPr>
          <w:rFonts w:ascii="Arial" w:eastAsia="Times New Roman" w:hAnsi="Arial" w:cs="Arial"/>
          <w:kern w:val="0"/>
          <w:sz w:val="22"/>
          <w:szCs w:val="22"/>
        </w:rPr>
        <w:t>independentemente de transcrição.</w:t>
      </w:r>
    </w:p>
    <w:p w14:paraId="64307FFA" w14:textId="77777777" w:rsidR="00694D79" w:rsidRPr="005407BD" w:rsidRDefault="00694D79" w:rsidP="00694D79">
      <w:pPr>
        <w:widowControl/>
        <w:tabs>
          <w:tab w:val="left" w:pos="9498"/>
        </w:tabs>
        <w:spacing w:line="360" w:lineRule="auto"/>
        <w:jc w:val="both"/>
        <w:rPr>
          <w:rFonts w:ascii="Arial" w:eastAsia="Times New Roman" w:hAnsi="Arial" w:cs="Arial"/>
          <w:kern w:val="0"/>
          <w:sz w:val="22"/>
          <w:szCs w:val="20"/>
        </w:rPr>
      </w:pPr>
    </w:p>
    <w:p w14:paraId="33AA95C1" w14:textId="3DFB28F2" w:rsidR="00694D79" w:rsidRDefault="004106D8" w:rsidP="00A65C75">
      <w:pPr>
        <w:spacing w:line="360" w:lineRule="auto"/>
        <w:jc w:val="both"/>
        <w:rPr>
          <w:rFonts w:ascii="Arial" w:eastAsia="Times New Roman" w:hAnsi="Arial" w:cs="Arial"/>
          <w:kern w:val="0"/>
          <w:sz w:val="22"/>
          <w:szCs w:val="22"/>
        </w:rPr>
      </w:pPr>
      <w:r w:rsidRPr="005407BD">
        <w:rPr>
          <w:rFonts w:ascii="Arial" w:eastAsia="Times New Roman" w:hAnsi="Arial" w:cs="Arial"/>
          <w:b/>
          <w:kern w:val="0"/>
          <w:sz w:val="22"/>
          <w:szCs w:val="20"/>
        </w:rPr>
        <w:lastRenderedPageBreak/>
        <w:t>CLÁUSULA SEGUNDA</w:t>
      </w:r>
      <w:r w:rsidR="00694D79" w:rsidRPr="005407BD">
        <w:rPr>
          <w:rFonts w:ascii="Arial" w:eastAsia="Times New Roman" w:hAnsi="Arial" w:cs="Arial"/>
          <w:b/>
          <w:kern w:val="0"/>
          <w:sz w:val="22"/>
          <w:szCs w:val="20"/>
        </w:rPr>
        <w:t xml:space="preserve"> – PREÇO</w:t>
      </w:r>
      <w:r w:rsidR="00D535CB" w:rsidRPr="005407BD">
        <w:rPr>
          <w:rFonts w:ascii="Arial" w:eastAsia="Times New Roman" w:hAnsi="Arial" w:cs="Arial"/>
          <w:b/>
          <w:kern w:val="0"/>
          <w:sz w:val="22"/>
          <w:szCs w:val="20"/>
        </w:rPr>
        <w:t xml:space="preserve"> REGISTRADO</w:t>
      </w:r>
      <w:r w:rsidR="00694D79" w:rsidRPr="005407BD">
        <w:rPr>
          <w:rFonts w:ascii="Arial" w:eastAsia="Times New Roman" w:hAnsi="Arial" w:cs="Arial"/>
          <w:b/>
          <w:kern w:val="0"/>
          <w:sz w:val="22"/>
          <w:szCs w:val="20"/>
        </w:rPr>
        <w:t xml:space="preserve"> – </w:t>
      </w:r>
      <w:r w:rsidR="000C6C49" w:rsidRPr="008904F6">
        <w:rPr>
          <w:rFonts w:ascii="Arial" w:hAnsi="Arial" w:cs="Arial"/>
          <w:kern w:val="0"/>
          <w:sz w:val="22"/>
          <w:szCs w:val="22"/>
        </w:rPr>
        <w:t xml:space="preserve">O preço </w:t>
      </w:r>
      <w:r w:rsidR="001652AB" w:rsidRPr="008904F6">
        <w:rPr>
          <w:rFonts w:ascii="Arial" w:eastAsia="Times New Roman" w:hAnsi="Arial" w:cs="Arial"/>
          <w:kern w:val="0"/>
          <w:sz w:val="22"/>
          <w:szCs w:val="22"/>
        </w:rPr>
        <w:t xml:space="preserve">para a </w:t>
      </w:r>
      <w:r w:rsidR="008904F6" w:rsidRPr="008904F6">
        <w:rPr>
          <w:rFonts w:ascii="Arial" w:hAnsi="Arial" w:cs="Arial"/>
          <w:sz w:val="22"/>
          <w:szCs w:val="22"/>
        </w:rPr>
        <w:t>aquisição de papel A4 colorido marfim destinado às eleições de 2026</w:t>
      </w:r>
      <w:r w:rsidR="00E75849" w:rsidRPr="008904F6">
        <w:rPr>
          <w:rFonts w:ascii="Arial" w:eastAsia="Times New Roman" w:hAnsi="Arial" w:cs="Arial"/>
          <w:kern w:val="0"/>
          <w:sz w:val="22"/>
          <w:szCs w:val="22"/>
        </w:rPr>
        <w:t xml:space="preserve"> </w:t>
      </w:r>
      <w:r w:rsidR="00E44196">
        <w:rPr>
          <w:rFonts w:ascii="Arial" w:eastAsia="Times New Roman" w:hAnsi="Arial" w:cs="Arial"/>
          <w:kern w:val="0"/>
          <w:sz w:val="22"/>
          <w:szCs w:val="22"/>
        </w:rPr>
        <w:t>corresponde a</w:t>
      </w:r>
      <w:r w:rsidR="000C6C49" w:rsidRPr="008904F6">
        <w:rPr>
          <w:rFonts w:ascii="Arial" w:eastAsia="Times New Roman" w:hAnsi="Arial" w:cs="Arial"/>
          <w:kern w:val="0"/>
          <w:sz w:val="22"/>
          <w:szCs w:val="22"/>
        </w:rPr>
        <w:t>:</w:t>
      </w:r>
    </w:p>
    <w:p w14:paraId="0C6F659D" w14:textId="77777777" w:rsidR="00EF2F59" w:rsidRDefault="00EF2F59" w:rsidP="00A65C75">
      <w:pPr>
        <w:spacing w:line="360" w:lineRule="auto"/>
        <w:jc w:val="both"/>
        <w:rPr>
          <w:rFonts w:ascii="Arial" w:eastAsia="Times New Roman" w:hAnsi="Arial" w:cs="Arial"/>
          <w:kern w:val="0"/>
          <w:sz w:val="22"/>
          <w:szCs w:val="22"/>
        </w:rPr>
      </w:pP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95"/>
        <w:gridCol w:w="1861"/>
        <w:gridCol w:w="1273"/>
        <w:gridCol w:w="1128"/>
        <w:gridCol w:w="1550"/>
        <w:gridCol w:w="1517"/>
        <w:gridCol w:w="1183"/>
        <w:gridCol w:w="928"/>
      </w:tblGrid>
      <w:tr w:rsidR="008904F6" w:rsidRPr="008904F6" w14:paraId="571F640D" w14:textId="77777777" w:rsidTr="008904F6">
        <w:trPr>
          <w:trHeight w:val="881"/>
        </w:trPr>
        <w:tc>
          <w:tcPr>
            <w:tcW w:w="0" w:type="auto"/>
            <w:tcBorders>
              <w:top w:val="single" w:sz="4" w:space="0" w:color="000000"/>
              <w:left w:val="single" w:sz="4" w:space="0" w:color="000000"/>
              <w:bottom w:val="single" w:sz="4" w:space="0" w:color="000000"/>
              <w:right w:val="single" w:sz="4" w:space="0" w:color="000000"/>
            </w:tcBorders>
            <w:shd w:val="clear" w:color="auto" w:fill="F3F3F3"/>
            <w:vAlign w:val="center"/>
          </w:tcPr>
          <w:p w14:paraId="65FB3BC6" w14:textId="77777777" w:rsidR="008904F6" w:rsidRPr="008904F6" w:rsidRDefault="008904F6" w:rsidP="00C7722B">
            <w:pPr>
              <w:rPr>
                <w:rFonts w:ascii="Arial" w:hAnsi="Arial" w:cs="Arial"/>
                <w:b/>
                <w:bCs/>
                <w:sz w:val="20"/>
                <w:szCs w:val="20"/>
              </w:rPr>
            </w:pPr>
            <w:r w:rsidRPr="008904F6">
              <w:rPr>
                <w:rFonts w:ascii="Arial" w:hAnsi="Arial" w:cs="Arial"/>
                <w:b/>
                <w:bCs/>
                <w:sz w:val="20"/>
                <w:szCs w:val="20"/>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F3F3F3"/>
            <w:vAlign w:val="center"/>
          </w:tcPr>
          <w:p w14:paraId="72310AF2" w14:textId="77777777" w:rsidR="008904F6" w:rsidRPr="008904F6" w:rsidRDefault="008904F6" w:rsidP="00C7722B">
            <w:pPr>
              <w:jc w:val="center"/>
              <w:rPr>
                <w:rFonts w:ascii="Arial" w:hAnsi="Arial" w:cs="Arial"/>
                <w:b/>
                <w:bCs/>
                <w:sz w:val="20"/>
                <w:szCs w:val="20"/>
              </w:rPr>
            </w:pPr>
            <w:r w:rsidRPr="008904F6">
              <w:rPr>
                <w:rFonts w:ascii="Arial" w:hAnsi="Arial" w:cs="Arial"/>
                <w:b/>
                <w:bCs/>
                <w:sz w:val="20"/>
                <w:szCs w:val="20"/>
              </w:rPr>
              <w:t>ESPECIFICAÇÃO</w:t>
            </w:r>
          </w:p>
        </w:tc>
        <w:tc>
          <w:tcPr>
            <w:tcW w:w="0" w:type="auto"/>
            <w:tcBorders>
              <w:top w:val="single" w:sz="4" w:space="0" w:color="000000"/>
              <w:left w:val="single" w:sz="4" w:space="0" w:color="000000"/>
              <w:bottom w:val="single" w:sz="4" w:space="0" w:color="000000"/>
              <w:right w:val="single" w:sz="4" w:space="0" w:color="000000"/>
            </w:tcBorders>
            <w:shd w:val="clear" w:color="auto" w:fill="F3F3F3"/>
            <w:vAlign w:val="center"/>
          </w:tcPr>
          <w:p w14:paraId="5E7DD4F5" w14:textId="77777777" w:rsidR="008904F6" w:rsidRPr="008904F6" w:rsidRDefault="008904F6" w:rsidP="00C7722B">
            <w:pPr>
              <w:jc w:val="center"/>
              <w:rPr>
                <w:rFonts w:ascii="Arial" w:hAnsi="Arial" w:cs="Arial"/>
                <w:b/>
                <w:bCs/>
                <w:sz w:val="20"/>
                <w:szCs w:val="20"/>
              </w:rPr>
            </w:pPr>
            <w:r w:rsidRPr="008904F6">
              <w:rPr>
                <w:rFonts w:ascii="Arial" w:hAnsi="Arial" w:cs="Arial"/>
                <w:b/>
                <w:bCs/>
                <w:sz w:val="20"/>
                <w:szCs w:val="20"/>
              </w:rPr>
              <w:t>CATMAT</w:t>
            </w:r>
          </w:p>
        </w:tc>
        <w:tc>
          <w:tcPr>
            <w:tcW w:w="0" w:type="auto"/>
            <w:tcBorders>
              <w:top w:val="single" w:sz="4" w:space="0" w:color="000000"/>
              <w:left w:val="single" w:sz="4" w:space="0" w:color="000000"/>
              <w:bottom w:val="single" w:sz="4" w:space="0" w:color="000000"/>
              <w:right w:val="single" w:sz="4" w:space="0" w:color="000000"/>
            </w:tcBorders>
            <w:shd w:val="clear" w:color="auto" w:fill="F3F3F3"/>
            <w:vAlign w:val="center"/>
          </w:tcPr>
          <w:p w14:paraId="1C5F9C57" w14:textId="77777777" w:rsidR="008904F6" w:rsidRPr="008904F6" w:rsidRDefault="008904F6" w:rsidP="00C7722B">
            <w:pPr>
              <w:jc w:val="center"/>
              <w:rPr>
                <w:rFonts w:ascii="Arial" w:hAnsi="Arial" w:cs="Arial"/>
                <w:b/>
                <w:bCs/>
                <w:sz w:val="20"/>
                <w:szCs w:val="20"/>
              </w:rPr>
            </w:pPr>
            <w:r w:rsidRPr="008904F6">
              <w:rPr>
                <w:rFonts w:ascii="Arial" w:hAnsi="Arial" w:cs="Arial"/>
                <w:b/>
                <w:bCs/>
                <w:sz w:val="20"/>
                <w:szCs w:val="20"/>
              </w:rPr>
              <w:t>UNIDADE</w:t>
            </w:r>
          </w:p>
        </w:tc>
        <w:tc>
          <w:tcPr>
            <w:tcW w:w="0" w:type="auto"/>
            <w:tcBorders>
              <w:top w:val="single" w:sz="4" w:space="0" w:color="000000"/>
              <w:left w:val="single" w:sz="4" w:space="0" w:color="000000"/>
              <w:bottom w:val="single" w:sz="4" w:space="0" w:color="000000"/>
              <w:right w:val="single" w:sz="4" w:space="0" w:color="000000"/>
            </w:tcBorders>
            <w:shd w:val="clear" w:color="auto" w:fill="F3F3F3"/>
            <w:vAlign w:val="center"/>
          </w:tcPr>
          <w:p w14:paraId="1AFD6736" w14:textId="77777777" w:rsidR="008904F6" w:rsidRPr="008904F6" w:rsidRDefault="008904F6" w:rsidP="00C7722B">
            <w:pPr>
              <w:jc w:val="center"/>
              <w:rPr>
                <w:rFonts w:ascii="Arial" w:hAnsi="Arial" w:cs="Arial"/>
                <w:b/>
                <w:bCs/>
                <w:sz w:val="20"/>
                <w:szCs w:val="20"/>
              </w:rPr>
            </w:pPr>
            <w:r w:rsidRPr="008904F6">
              <w:rPr>
                <w:rFonts w:ascii="Arial" w:hAnsi="Arial" w:cs="Arial"/>
                <w:b/>
                <w:bCs/>
                <w:sz w:val="20"/>
                <w:szCs w:val="20"/>
              </w:rPr>
              <w:t>QUANTIDADE ESTIMADA</w:t>
            </w:r>
          </w:p>
        </w:tc>
        <w:tc>
          <w:tcPr>
            <w:tcW w:w="0" w:type="auto"/>
            <w:tcBorders>
              <w:top w:val="single" w:sz="4" w:space="0" w:color="000000"/>
              <w:left w:val="single" w:sz="4" w:space="0" w:color="000000"/>
              <w:bottom w:val="single" w:sz="4" w:space="0" w:color="000000"/>
              <w:right w:val="single" w:sz="4" w:space="0" w:color="000000"/>
            </w:tcBorders>
            <w:shd w:val="clear" w:color="auto" w:fill="F3F3F3"/>
          </w:tcPr>
          <w:p w14:paraId="0A3FE599" w14:textId="6770F407" w:rsidR="008904F6" w:rsidRDefault="008904F6" w:rsidP="008904F6">
            <w:pPr>
              <w:jc w:val="center"/>
              <w:rPr>
                <w:rFonts w:ascii="Arial" w:hAnsi="Arial" w:cs="Arial"/>
                <w:b/>
                <w:bCs/>
                <w:sz w:val="20"/>
                <w:szCs w:val="20"/>
              </w:rPr>
            </w:pPr>
            <w:r w:rsidRPr="008904F6">
              <w:rPr>
                <w:rFonts w:ascii="Arial" w:hAnsi="Arial" w:cs="Arial"/>
                <w:b/>
                <w:bCs/>
                <w:sz w:val="20"/>
                <w:szCs w:val="20"/>
              </w:rPr>
              <w:t>MARCA/ MODELO/ REFERÊNCIA</w:t>
            </w:r>
          </w:p>
        </w:tc>
        <w:tc>
          <w:tcPr>
            <w:tcW w:w="0" w:type="auto"/>
            <w:tcBorders>
              <w:top w:val="single" w:sz="4" w:space="0" w:color="000000"/>
              <w:left w:val="single" w:sz="4" w:space="0" w:color="000000"/>
              <w:bottom w:val="single" w:sz="4" w:space="0" w:color="000000"/>
              <w:right w:val="single" w:sz="4" w:space="0" w:color="000000"/>
            </w:tcBorders>
            <w:shd w:val="clear" w:color="auto" w:fill="F3F3F3"/>
            <w:vAlign w:val="center"/>
          </w:tcPr>
          <w:p w14:paraId="7A2A1ADD" w14:textId="77777777" w:rsidR="008904F6" w:rsidRDefault="008904F6" w:rsidP="008904F6">
            <w:pPr>
              <w:jc w:val="center"/>
              <w:rPr>
                <w:rFonts w:ascii="Arial" w:hAnsi="Arial" w:cs="Arial"/>
                <w:b/>
                <w:bCs/>
                <w:sz w:val="20"/>
                <w:szCs w:val="20"/>
              </w:rPr>
            </w:pPr>
            <w:r>
              <w:rPr>
                <w:rFonts w:ascii="Arial" w:hAnsi="Arial" w:cs="Arial"/>
                <w:b/>
                <w:bCs/>
                <w:sz w:val="20"/>
                <w:szCs w:val="20"/>
              </w:rPr>
              <w:t>PREÇO UNITÁRIO</w:t>
            </w:r>
          </w:p>
          <w:p w14:paraId="1D13DBF2" w14:textId="087135D0" w:rsidR="008904F6" w:rsidRPr="008904F6" w:rsidRDefault="008904F6" w:rsidP="008904F6">
            <w:pPr>
              <w:jc w:val="center"/>
              <w:rPr>
                <w:rFonts w:ascii="Arial" w:hAnsi="Arial" w:cs="Arial"/>
                <w:b/>
                <w:bCs/>
                <w:sz w:val="20"/>
                <w:szCs w:val="20"/>
              </w:rPr>
            </w:pPr>
            <w:r w:rsidRPr="008904F6">
              <w:rPr>
                <w:rFonts w:ascii="Arial" w:hAnsi="Arial" w:cs="Arial"/>
                <w:b/>
                <w:bCs/>
                <w:sz w:val="20"/>
                <w:szCs w:val="20"/>
              </w:rPr>
              <w:t>R$</w:t>
            </w:r>
          </w:p>
        </w:tc>
        <w:tc>
          <w:tcPr>
            <w:tcW w:w="1001" w:type="dxa"/>
            <w:tcBorders>
              <w:top w:val="single" w:sz="4" w:space="0" w:color="000000"/>
              <w:left w:val="single" w:sz="4" w:space="0" w:color="000000"/>
              <w:bottom w:val="single" w:sz="4" w:space="0" w:color="000000"/>
              <w:right w:val="single" w:sz="4" w:space="0" w:color="000000"/>
            </w:tcBorders>
            <w:shd w:val="clear" w:color="auto" w:fill="F3F3F3"/>
          </w:tcPr>
          <w:p w14:paraId="0D5BFFAE" w14:textId="77777777" w:rsidR="008904F6" w:rsidRDefault="008904F6" w:rsidP="008904F6">
            <w:pPr>
              <w:jc w:val="center"/>
              <w:rPr>
                <w:rFonts w:ascii="Arial" w:hAnsi="Arial" w:cs="Arial"/>
                <w:b/>
                <w:bCs/>
                <w:sz w:val="20"/>
                <w:szCs w:val="20"/>
              </w:rPr>
            </w:pPr>
            <w:r>
              <w:rPr>
                <w:rFonts w:ascii="Arial" w:hAnsi="Arial" w:cs="Arial"/>
                <w:b/>
                <w:bCs/>
                <w:sz w:val="20"/>
                <w:szCs w:val="20"/>
              </w:rPr>
              <w:t>PREÇO TOTAL</w:t>
            </w:r>
          </w:p>
          <w:p w14:paraId="02D59770" w14:textId="489B6AC6" w:rsidR="008904F6" w:rsidRPr="008904F6" w:rsidRDefault="008904F6" w:rsidP="008904F6">
            <w:pPr>
              <w:jc w:val="center"/>
              <w:rPr>
                <w:rFonts w:ascii="Arial" w:hAnsi="Arial" w:cs="Arial"/>
                <w:b/>
                <w:bCs/>
                <w:sz w:val="20"/>
                <w:szCs w:val="20"/>
              </w:rPr>
            </w:pPr>
            <w:r w:rsidRPr="008904F6">
              <w:rPr>
                <w:rFonts w:ascii="Arial" w:hAnsi="Arial" w:cs="Arial"/>
                <w:b/>
                <w:bCs/>
                <w:sz w:val="20"/>
                <w:szCs w:val="20"/>
              </w:rPr>
              <w:t>R$</w:t>
            </w:r>
          </w:p>
        </w:tc>
      </w:tr>
      <w:tr w:rsidR="008904F6" w:rsidRPr="008904F6" w14:paraId="6B40E58C" w14:textId="77777777" w:rsidTr="008904F6">
        <w:trPr>
          <w:trHeight w:val="217"/>
        </w:trPr>
        <w:tc>
          <w:tcPr>
            <w:tcW w:w="0" w:type="auto"/>
            <w:tcBorders>
              <w:top w:val="single" w:sz="4" w:space="0" w:color="000000"/>
              <w:left w:val="single" w:sz="4" w:space="0" w:color="000000"/>
              <w:bottom w:val="single" w:sz="4" w:space="0" w:color="000000"/>
              <w:right w:val="single" w:sz="4" w:space="0" w:color="000000"/>
            </w:tcBorders>
          </w:tcPr>
          <w:p w14:paraId="6A4E21B0" w14:textId="77777777" w:rsidR="008904F6" w:rsidRPr="008904F6" w:rsidRDefault="008904F6" w:rsidP="00C7722B">
            <w:pPr>
              <w:jc w:val="both"/>
              <w:rPr>
                <w:rFonts w:ascii="Arial" w:hAnsi="Arial" w:cs="Arial"/>
                <w:sz w:val="20"/>
                <w:szCs w:val="20"/>
              </w:rPr>
            </w:pPr>
            <w:r w:rsidRPr="008904F6">
              <w:rPr>
                <w:rFonts w:ascii="Arial" w:hAnsi="Arial" w:cs="Arial"/>
                <w:sz w:val="20"/>
                <w:szCs w:val="20"/>
              </w:rPr>
              <w:t>único</w:t>
            </w:r>
          </w:p>
        </w:tc>
        <w:tc>
          <w:tcPr>
            <w:tcW w:w="0" w:type="auto"/>
            <w:tcBorders>
              <w:top w:val="single" w:sz="4" w:space="0" w:color="000000"/>
              <w:left w:val="single" w:sz="4" w:space="0" w:color="000000"/>
              <w:bottom w:val="single" w:sz="4" w:space="0" w:color="000000"/>
              <w:right w:val="single" w:sz="4" w:space="0" w:color="000000"/>
            </w:tcBorders>
          </w:tcPr>
          <w:p w14:paraId="526F3B0C" w14:textId="77777777" w:rsidR="008904F6" w:rsidRPr="008904F6" w:rsidRDefault="008904F6" w:rsidP="00C7722B">
            <w:pPr>
              <w:jc w:val="both"/>
              <w:rPr>
                <w:rFonts w:ascii="Arial" w:hAnsi="Arial" w:cs="Arial"/>
                <w:sz w:val="20"/>
                <w:szCs w:val="20"/>
              </w:rPr>
            </w:pPr>
            <w:r w:rsidRPr="008904F6">
              <w:rPr>
                <w:rFonts w:ascii="Arial" w:hAnsi="Arial" w:cs="Arial"/>
                <w:sz w:val="20"/>
                <w:szCs w:val="20"/>
              </w:rPr>
              <w:t>Papel para impressora laser 75g/m², A4 (210x297mm), cor marfim. Pacote c/ 500 fls. Com certificação florestal FSC (Forest Stewardship Council) ou Cerflor (Programa Brasileiro de Certificação Florestal).</w:t>
            </w:r>
          </w:p>
          <w:p w14:paraId="10391A99" w14:textId="77777777" w:rsidR="008904F6" w:rsidRPr="008904F6" w:rsidRDefault="008904F6" w:rsidP="00C7722B">
            <w:pPr>
              <w:jc w:val="both"/>
              <w:rPr>
                <w:rFonts w:ascii="Arial" w:hAnsi="Arial" w:cs="Arial"/>
                <w:sz w:val="20"/>
                <w:szCs w:val="20"/>
              </w:rPr>
            </w:pPr>
            <w:r w:rsidRPr="008904F6">
              <w:rPr>
                <w:rFonts w:ascii="Arial" w:hAnsi="Arial" w:cs="Arial"/>
                <w:sz w:val="20"/>
                <w:szCs w:val="20"/>
              </w:rPr>
              <w:t>Formato de entrega: caixa com 5 pacotes</w:t>
            </w:r>
          </w:p>
        </w:tc>
        <w:tc>
          <w:tcPr>
            <w:tcW w:w="0" w:type="auto"/>
            <w:tcBorders>
              <w:top w:val="single" w:sz="4" w:space="0" w:color="000000"/>
              <w:left w:val="single" w:sz="4" w:space="0" w:color="000000"/>
              <w:bottom w:val="single" w:sz="4" w:space="0" w:color="000000"/>
              <w:right w:val="single" w:sz="4" w:space="0" w:color="000000"/>
            </w:tcBorders>
          </w:tcPr>
          <w:p w14:paraId="79BE0DE2" w14:textId="46A3F061" w:rsidR="008904F6" w:rsidRPr="00C82F9A" w:rsidRDefault="00C82F9A" w:rsidP="00C7722B">
            <w:pPr>
              <w:jc w:val="both"/>
              <w:rPr>
                <w:rFonts w:ascii="Arial" w:hAnsi="Arial" w:cs="Arial"/>
                <w:sz w:val="20"/>
                <w:szCs w:val="20"/>
              </w:rPr>
            </w:pPr>
            <w:r w:rsidRPr="00C82F9A">
              <w:rPr>
                <w:rFonts w:ascii="Arial" w:hAnsi="Arial" w:cs="Arial"/>
                <w:sz w:val="20"/>
                <w:szCs w:val="20"/>
              </w:rPr>
              <w:t>BR0436593</w:t>
            </w:r>
          </w:p>
        </w:tc>
        <w:tc>
          <w:tcPr>
            <w:tcW w:w="0" w:type="auto"/>
            <w:tcBorders>
              <w:top w:val="single" w:sz="4" w:space="0" w:color="000000"/>
              <w:left w:val="single" w:sz="4" w:space="0" w:color="000000"/>
              <w:bottom w:val="single" w:sz="4" w:space="0" w:color="000000"/>
              <w:right w:val="single" w:sz="4" w:space="0" w:color="000000"/>
            </w:tcBorders>
          </w:tcPr>
          <w:p w14:paraId="0B27A10C" w14:textId="77777777" w:rsidR="008904F6" w:rsidRPr="008904F6" w:rsidRDefault="008904F6" w:rsidP="00C7722B">
            <w:pPr>
              <w:jc w:val="both"/>
              <w:rPr>
                <w:rFonts w:ascii="Arial" w:hAnsi="Arial" w:cs="Arial"/>
                <w:sz w:val="20"/>
                <w:szCs w:val="20"/>
              </w:rPr>
            </w:pPr>
            <w:r w:rsidRPr="008904F6">
              <w:rPr>
                <w:rFonts w:ascii="Arial" w:hAnsi="Arial" w:cs="Arial"/>
                <w:sz w:val="20"/>
                <w:szCs w:val="20"/>
              </w:rPr>
              <w:t>Pacote com 500 folhas</w:t>
            </w:r>
          </w:p>
        </w:tc>
        <w:tc>
          <w:tcPr>
            <w:tcW w:w="0" w:type="auto"/>
            <w:tcBorders>
              <w:top w:val="single" w:sz="4" w:space="0" w:color="000000"/>
              <w:left w:val="single" w:sz="4" w:space="0" w:color="000000"/>
              <w:bottom w:val="single" w:sz="4" w:space="0" w:color="000000"/>
              <w:right w:val="single" w:sz="4" w:space="0" w:color="000000"/>
            </w:tcBorders>
          </w:tcPr>
          <w:p w14:paraId="0A5A0C46" w14:textId="77777777" w:rsidR="008904F6" w:rsidRPr="008904F6" w:rsidRDefault="008904F6" w:rsidP="00C7722B">
            <w:pPr>
              <w:jc w:val="both"/>
              <w:rPr>
                <w:rFonts w:ascii="Arial" w:hAnsi="Arial" w:cs="Arial"/>
                <w:sz w:val="20"/>
                <w:szCs w:val="20"/>
              </w:rPr>
            </w:pPr>
            <w:r w:rsidRPr="008904F6">
              <w:rPr>
                <w:rFonts w:ascii="Arial" w:hAnsi="Arial" w:cs="Arial"/>
                <w:sz w:val="20"/>
                <w:szCs w:val="20"/>
              </w:rPr>
              <w:t>175</w:t>
            </w:r>
          </w:p>
        </w:tc>
        <w:tc>
          <w:tcPr>
            <w:tcW w:w="0" w:type="auto"/>
            <w:tcBorders>
              <w:top w:val="single" w:sz="4" w:space="0" w:color="000000"/>
              <w:left w:val="single" w:sz="4" w:space="0" w:color="000000"/>
              <w:bottom w:val="single" w:sz="4" w:space="0" w:color="000000"/>
              <w:right w:val="single" w:sz="4" w:space="0" w:color="000000"/>
            </w:tcBorders>
          </w:tcPr>
          <w:p w14:paraId="55A669A9" w14:textId="77777777" w:rsidR="008904F6" w:rsidRPr="008904F6" w:rsidRDefault="008904F6" w:rsidP="00C7722B">
            <w:pPr>
              <w:jc w:val="both"/>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3B9594C6" w14:textId="5057DC2C" w:rsidR="008904F6" w:rsidRPr="008904F6" w:rsidRDefault="008904F6" w:rsidP="00C7722B">
            <w:pPr>
              <w:jc w:val="both"/>
              <w:rPr>
                <w:rFonts w:ascii="Arial" w:hAnsi="Arial" w:cs="Arial"/>
                <w:sz w:val="20"/>
                <w:szCs w:val="20"/>
              </w:rPr>
            </w:pPr>
          </w:p>
        </w:tc>
        <w:tc>
          <w:tcPr>
            <w:tcW w:w="1001" w:type="dxa"/>
            <w:tcBorders>
              <w:top w:val="single" w:sz="4" w:space="0" w:color="000000"/>
              <w:left w:val="single" w:sz="4" w:space="0" w:color="000000"/>
              <w:bottom w:val="single" w:sz="4" w:space="0" w:color="000000"/>
              <w:right w:val="single" w:sz="4" w:space="0" w:color="000000"/>
            </w:tcBorders>
          </w:tcPr>
          <w:p w14:paraId="7479445F" w14:textId="77777777" w:rsidR="008904F6" w:rsidRPr="008904F6" w:rsidRDefault="008904F6" w:rsidP="00C7722B">
            <w:pPr>
              <w:jc w:val="both"/>
              <w:rPr>
                <w:rFonts w:ascii="Arial" w:hAnsi="Arial" w:cs="Arial"/>
                <w:sz w:val="20"/>
                <w:szCs w:val="20"/>
              </w:rPr>
            </w:pPr>
          </w:p>
        </w:tc>
      </w:tr>
    </w:tbl>
    <w:p w14:paraId="64334B54" w14:textId="77777777" w:rsidR="00A1476D" w:rsidRDefault="00A1476D" w:rsidP="00694D79">
      <w:pPr>
        <w:widowControl/>
        <w:autoSpaceDN w:val="0"/>
        <w:spacing w:line="360" w:lineRule="auto"/>
        <w:jc w:val="both"/>
        <w:textAlignment w:val="baseline"/>
        <w:rPr>
          <w:rFonts w:ascii="Arial" w:eastAsia="Times New Roman" w:hAnsi="Arial" w:cs="Arial"/>
          <w:b/>
          <w:kern w:val="3"/>
          <w:sz w:val="22"/>
          <w:szCs w:val="22"/>
          <w:lang w:bidi="ar-SA"/>
        </w:rPr>
      </w:pPr>
    </w:p>
    <w:p w14:paraId="68B68AC0" w14:textId="77777777" w:rsidR="00A1476D" w:rsidRDefault="00A1476D" w:rsidP="00694D79">
      <w:pPr>
        <w:widowControl/>
        <w:autoSpaceDN w:val="0"/>
        <w:spacing w:line="360" w:lineRule="auto"/>
        <w:jc w:val="both"/>
        <w:textAlignment w:val="baseline"/>
        <w:rPr>
          <w:rFonts w:ascii="Arial" w:eastAsia="Times New Roman" w:hAnsi="Arial" w:cs="Arial"/>
          <w:b/>
          <w:kern w:val="3"/>
          <w:sz w:val="22"/>
          <w:szCs w:val="22"/>
          <w:lang w:bidi="ar-SA"/>
        </w:rPr>
      </w:pPr>
    </w:p>
    <w:p w14:paraId="323FD139" w14:textId="5C5139BE" w:rsidR="00694D79" w:rsidRPr="005407BD" w:rsidRDefault="00694D79" w:rsidP="00694D79">
      <w:pPr>
        <w:widowControl/>
        <w:autoSpaceDN w:val="0"/>
        <w:spacing w:line="360" w:lineRule="auto"/>
        <w:jc w:val="both"/>
        <w:textAlignment w:val="baseline"/>
        <w:rPr>
          <w:rFonts w:ascii="Arial" w:eastAsia="Times New Roman" w:hAnsi="Arial" w:cs="Arial"/>
          <w:iCs/>
          <w:kern w:val="3"/>
          <w:sz w:val="22"/>
          <w:szCs w:val="22"/>
          <w:lang w:eastAsia="pt-BR" w:bidi="ar-SA"/>
        </w:rPr>
      </w:pPr>
      <w:r w:rsidRPr="005407BD">
        <w:rPr>
          <w:rFonts w:ascii="Arial" w:eastAsia="Times New Roman" w:hAnsi="Arial" w:cs="Arial"/>
          <w:b/>
          <w:kern w:val="3"/>
          <w:sz w:val="22"/>
          <w:szCs w:val="22"/>
          <w:lang w:bidi="ar-SA"/>
        </w:rPr>
        <w:t>Parágrafo 1º –</w:t>
      </w:r>
      <w:r w:rsidRPr="005407BD">
        <w:rPr>
          <w:rFonts w:ascii="Arial" w:eastAsia="Times New Roman" w:hAnsi="Arial" w:cs="Arial"/>
          <w:kern w:val="3"/>
          <w:sz w:val="22"/>
          <w:szCs w:val="22"/>
          <w:lang w:bidi="ar-SA"/>
        </w:rPr>
        <w:t xml:space="preserve"> </w:t>
      </w:r>
      <w:r w:rsidR="000C6C49" w:rsidRPr="005407BD">
        <w:rPr>
          <w:rFonts w:ascii="Arial" w:eastAsia="Times New Roman" w:hAnsi="Arial" w:cs="Arial"/>
          <w:kern w:val="0"/>
          <w:sz w:val="22"/>
          <w:szCs w:val="22"/>
        </w:rPr>
        <w:t xml:space="preserve">No preço </w:t>
      </w:r>
      <w:r w:rsidRPr="005407BD">
        <w:rPr>
          <w:rFonts w:ascii="Arial" w:eastAsia="Times New Roman" w:hAnsi="Arial" w:cs="Arial"/>
          <w:kern w:val="0"/>
          <w:sz w:val="22"/>
          <w:szCs w:val="22"/>
        </w:rPr>
        <w:t>estabelecido nesta cláusula estão incluídas todas as despesas (</w:t>
      </w:r>
      <w:r w:rsidR="00A65C75" w:rsidRPr="005407BD">
        <w:rPr>
          <w:rFonts w:ascii="Arial" w:hAnsi="Arial" w:cs="Arial"/>
          <w:sz w:val="22"/>
          <w:szCs w:val="22"/>
        </w:rPr>
        <w:t>tributos, frete e outras de quaisquer naturezas incidentes direta e indiretamente sobre</w:t>
      </w:r>
      <w:r w:rsidR="00A056FF" w:rsidRPr="005407BD">
        <w:rPr>
          <w:rFonts w:ascii="Arial" w:hAnsi="Arial" w:cs="Arial"/>
          <w:sz w:val="22"/>
          <w:szCs w:val="22"/>
        </w:rPr>
        <w:t xml:space="preserve"> o fornecimento</w:t>
      </w:r>
      <w:r w:rsidR="00FF09CA" w:rsidRPr="005407BD">
        <w:rPr>
          <w:rFonts w:ascii="Arial" w:hAnsi="Arial" w:cs="Arial"/>
          <w:sz w:val="22"/>
          <w:szCs w:val="22"/>
        </w:rPr>
        <w:t xml:space="preserve"> </w:t>
      </w:r>
      <w:proofErr w:type="gramStart"/>
      <w:r w:rsidR="00A65C75" w:rsidRPr="005407BD">
        <w:rPr>
          <w:rFonts w:ascii="Arial" w:hAnsi="Arial" w:cs="Arial"/>
          <w:sz w:val="22"/>
          <w:szCs w:val="22"/>
        </w:rPr>
        <w:t>do</w:t>
      </w:r>
      <w:r w:rsidR="006E3077" w:rsidRPr="005407BD">
        <w:rPr>
          <w:rFonts w:ascii="Arial" w:hAnsi="Arial" w:cs="Arial"/>
          <w:sz w:val="22"/>
          <w:szCs w:val="22"/>
        </w:rPr>
        <w:t>(</w:t>
      </w:r>
      <w:proofErr w:type="gramEnd"/>
      <w:r w:rsidR="006E3077" w:rsidRPr="005407BD">
        <w:rPr>
          <w:rFonts w:ascii="Arial" w:hAnsi="Arial" w:cs="Arial"/>
          <w:sz w:val="22"/>
          <w:szCs w:val="22"/>
        </w:rPr>
        <w:t>s)</w:t>
      </w:r>
      <w:r w:rsidR="00A65C75" w:rsidRPr="005407BD">
        <w:rPr>
          <w:rFonts w:ascii="Arial" w:hAnsi="Arial" w:cs="Arial"/>
          <w:sz w:val="22"/>
          <w:szCs w:val="22"/>
        </w:rPr>
        <w:t xml:space="preserve"> </w:t>
      </w:r>
      <w:r w:rsidR="00DC05A6">
        <w:rPr>
          <w:rFonts w:ascii="Arial" w:hAnsi="Arial" w:cs="Arial"/>
          <w:sz w:val="22"/>
          <w:szCs w:val="22"/>
        </w:rPr>
        <w:t>produto</w:t>
      </w:r>
      <w:r w:rsidR="006E3077" w:rsidRPr="005407BD">
        <w:rPr>
          <w:rFonts w:ascii="Arial" w:hAnsi="Arial" w:cs="Arial"/>
          <w:sz w:val="22"/>
          <w:szCs w:val="22"/>
        </w:rPr>
        <w:t>(s)</w:t>
      </w:r>
      <w:r w:rsidR="00A65C75" w:rsidRPr="005407BD">
        <w:rPr>
          <w:rFonts w:ascii="Arial" w:hAnsi="Arial" w:cs="Arial"/>
          <w:sz w:val="22"/>
          <w:szCs w:val="22"/>
        </w:rPr>
        <w:t>, deduzidos eventuais descontos</w:t>
      </w:r>
      <w:r w:rsidRPr="005407BD">
        <w:rPr>
          <w:rFonts w:ascii="Arial" w:eastAsia="Times New Roman" w:hAnsi="Arial" w:cs="Arial"/>
          <w:kern w:val="0"/>
          <w:sz w:val="22"/>
          <w:szCs w:val="22"/>
        </w:rPr>
        <w:t>).</w:t>
      </w:r>
    </w:p>
    <w:p w14:paraId="554A55D1" w14:textId="36D9C814" w:rsidR="00694D79" w:rsidRPr="005407BD" w:rsidRDefault="00694D79" w:rsidP="00694D79">
      <w:pPr>
        <w:tabs>
          <w:tab w:val="left" w:pos="9498"/>
        </w:tabs>
        <w:spacing w:line="360" w:lineRule="auto"/>
        <w:jc w:val="both"/>
        <w:rPr>
          <w:rFonts w:ascii="Arial" w:eastAsia="Times New Roman" w:hAnsi="Arial" w:cs="Arial"/>
          <w:color w:val="000000"/>
          <w:kern w:val="0"/>
          <w:sz w:val="22"/>
          <w:szCs w:val="22"/>
        </w:rPr>
      </w:pPr>
      <w:r w:rsidRPr="005407BD">
        <w:rPr>
          <w:rFonts w:ascii="Arial" w:eastAsia="Times New Roman" w:hAnsi="Arial" w:cs="Arial"/>
          <w:b/>
          <w:kern w:val="0"/>
          <w:sz w:val="22"/>
          <w:szCs w:val="22"/>
        </w:rPr>
        <w:t xml:space="preserve">Parágrafo 2º – </w:t>
      </w:r>
      <w:r w:rsidRPr="005407BD">
        <w:rPr>
          <w:rFonts w:ascii="Arial" w:eastAsia="Times New Roman" w:hAnsi="Arial" w:cs="Arial"/>
          <w:kern w:val="0"/>
          <w:sz w:val="22"/>
          <w:szCs w:val="22"/>
        </w:rPr>
        <w:t xml:space="preserve">O </w:t>
      </w:r>
      <w:r w:rsidR="000C6C49" w:rsidRPr="005407BD">
        <w:rPr>
          <w:rFonts w:ascii="Arial" w:eastAsia="Times New Roman" w:hAnsi="Arial" w:cs="Arial"/>
          <w:kern w:val="0"/>
          <w:sz w:val="22"/>
          <w:szCs w:val="22"/>
        </w:rPr>
        <w:t>preço</w:t>
      </w:r>
      <w:r w:rsidRPr="005407BD">
        <w:rPr>
          <w:rFonts w:ascii="Arial" w:eastAsia="Times New Roman" w:hAnsi="Arial" w:cs="Arial"/>
          <w:kern w:val="0"/>
          <w:sz w:val="22"/>
          <w:szCs w:val="22"/>
        </w:rPr>
        <w:t xml:space="preserve"> total estimado da presente</w:t>
      </w:r>
      <w:r w:rsidRPr="005407BD">
        <w:rPr>
          <w:rFonts w:ascii="Arial" w:eastAsia="Times New Roman" w:hAnsi="Arial" w:cs="Arial"/>
          <w:color w:val="000000"/>
          <w:kern w:val="0"/>
          <w:sz w:val="22"/>
          <w:szCs w:val="22"/>
        </w:rPr>
        <w:t xml:space="preserve"> Ata é de R$ ________________ (_______ ______________________). </w:t>
      </w:r>
    </w:p>
    <w:p w14:paraId="30F8501C" w14:textId="259DFA27" w:rsidR="00C73CE6" w:rsidRDefault="00363E2D" w:rsidP="00694D79">
      <w:pPr>
        <w:tabs>
          <w:tab w:val="left" w:pos="9498"/>
        </w:tabs>
        <w:spacing w:line="360" w:lineRule="auto"/>
        <w:jc w:val="both"/>
        <w:rPr>
          <w:rFonts w:ascii="Arial" w:eastAsia="Times New Roman" w:hAnsi="Arial" w:cs="Arial"/>
          <w:kern w:val="0"/>
          <w:sz w:val="22"/>
          <w:szCs w:val="22"/>
        </w:rPr>
      </w:pPr>
      <w:r w:rsidRPr="005407BD">
        <w:rPr>
          <w:rFonts w:ascii="Arial" w:eastAsia="Times New Roman" w:hAnsi="Arial" w:cs="Arial"/>
          <w:b/>
          <w:color w:val="000000"/>
          <w:kern w:val="0"/>
          <w:sz w:val="22"/>
          <w:szCs w:val="22"/>
        </w:rPr>
        <w:t>Parágrafo 3º -</w:t>
      </w:r>
      <w:r w:rsidRPr="005407BD">
        <w:rPr>
          <w:rFonts w:ascii="Arial" w:eastAsia="Times New Roman" w:hAnsi="Arial" w:cs="Arial"/>
          <w:color w:val="000000"/>
          <w:kern w:val="0"/>
          <w:sz w:val="22"/>
          <w:szCs w:val="22"/>
        </w:rPr>
        <w:t xml:space="preserve"> </w:t>
      </w:r>
      <w:proofErr w:type="gramStart"/>
      <w:r w:rsidRPr="005407BD">
        <w:rPr>
          <w:rFonts w:ascii="Arial" w:eastAsia="Times New Roman" w:hAnsi="Arial" w:cs="Arial"/>
          <w:color w:val="000000"/>
          <w:kern w:val="0"/>
          <w:sz w:val="22"/>
          <w:szCs w:val="22"/>
        </w:rPr>
        <w:t>O</w:t>
      </w:r>
      <w:r w:rsidR="00664EBA" w:rsidRPr="005407BD">
        <w:rPr>
          <w:rFonts w:ascii="Arial" w:eastAsia="Times New Roman" w:hAnsi="Arial" w:cs="Arial"/>
          <w:color w:val="000000"/>
          <w:kern w:val="0"/>
          <w:sz w:val="22"/>
          <w:szCs w:val="22"/>
        </w:rPr>
        <w:t>(</w:t>
      </w:r>
      <w:proofErr w:type="gramEnd"/>
      <w:r w:rsidR="00664EBA" w:rsidRPr="005407BD">
        <w:rPr>
          <w:rFonts w:ascii="Arial" w:eastAsia="Times New Roman" w:hAnsi="Arial" w:cs="Arial"/>
          <w:color w:val="000000"/>
          <w:kern w:val="0"/>
          <w:sz w:val="22"/>
          <w:szCs w:val="22"/>
        </w:rPr>
        <w:t>s)</w:t>
      </w:r>
      <w:r w:rsidRPr="005407BD">
        <w:rPr>
          <w:rFonts w:ascii="Arial" w:eastAsia="Times New Roman" w:hAnsi="Arial" w:cs="Arial"/>
          <w:color w:val="000000"/>
          <w:kern w:val="0"/>
          <w:sz w:val="22"/>
          <w:szCs w:val="22"/>
        </w:rPr>
        <w:t xml:space="preserve"> preço</w:t>
      </w:r>
      <w:r w:rsidR="00664EBA" w:rsidRPr="005407BD">
        <w:rPr>
          <w:rFonts w:ascii="Arial" w:eastAsia="Times New Roman" w:hAnsi="Arial" w:cs="Arial"/>
          <w:color w:val="000000"/>
          <w:kern w:val="0"/>
          <w:sz w:val="22"/>
          <w:szCs w:val="22"/>
        </w:rPr>
        <w:t>(s)</w:t>
      </w:r>
      <w:r w:rsidRPr="005407BD">
        <w:rPr>
          <w:rFonts w:ascii="Arial" w:eastAsia="Times New Roman" w:hAnsi="Arial" w:cs="Arial"/>
          <w:color w:val="000000"/>
          <w:kern w:val="0"/>
          <w:sz w:val="22"/>
          <w:szCs w:val="22"/>
        </w:rPr>
        <w:t xml:space="preserve"> registrado</w:t>
      </w:r>
      <w:r w:rsidR="00664EBA" w:rsidRPr="005407BD">
        <w:rPr>
          <w:rFonts w:ascii="Arial" w:eastAsia="Times New Roman" w:hAnsi="Arial" w:cs="Arial"/>
          <w:color w:val="000000"/>
          <w:kern w:val="0"/>
          <w:sz w:val="22"/>
          <w:szCs w:val="22"/>
        </w:rPr>
        <w:t>(s)</w:t>
      </w:r>
      <w:r w:rsidRPr="005407BD">
        <w:rPr>
          <w:rFonts w:ascii="Arial" w:eastAsia="Times New Roman" w:hAnsi="Arial" w:cs="Arial"/>
          <w:color w:val="000000"/>
          <w:kern w:val="0"/>
          <w:sz w:val="22"/>
          <w:szCs w:val="22"/>
        </w:rPr>
        <w:t xml:space="preserve"> com a indicação da DETENTORA será</w:t>
      </w:r>
      <w:r w:rsidR="00664EBA" w:rsidRPr="005407BD">
        <w:rPr>
          <w:rFonts w:ascii="Arial" w:eastAsia="Times New Roman" w:hAnsi="Arial" w:cs="Arial"/>
          <w:color w:val="000000"/>
          <w:kern w:val="0"/>
          <w:sz w:val="22"/>
          <w:szCs w:val="22"/>
        </w:rPr>
        <w:t>(ão)</w:t>
      </w:r>
      <w:r w:rsidRPr="005407BD">
        <w:rPr>
          <w:rFonts w:ascii="Arial" w:eastAsia="Times New Roman" w:hAnsi="Arial" w:cs="Arial"/>
          <w:color w:val="000000"/>
          <w:kern w:val="0"/>
          <w:sz w:val="22"/>
          <w:szCs w:val="22"/>
        </w:rPr>
        <w:t xml:space="preserve"> divulgado</w:t>
      </w:r>
      <w:r w:rsidR="00664EBA" w:rsidRPr="005407BD">
        <w:rPr>
          <w:rFonts w:ascii="Arial" w:eastAsia="Times New Roman" w:hAnsi="Arial" w:cs="Arial"/>
          <w:color w:val="000000"/>
          <w:kern w:val="0"/>
          <w:sz w:val="22"/>
          <w:szCs w:val="22"/>
        </w:rPr>
        <w:t>(s)</w:t>
      </w:r>
      <w:r w:rsidRPr="005407BD">
        <w:rPr>
          <w:rFonts w:ascii="Arial" w:eastAsia="Times New Roman" w:hAnsi="Arial" w:cs="Arial"/>
          <w:color w:val="000000"/>
          <w:kern w:val="0"/>
          <w:sz w:val="22"/>
          <w:szCs w:val="22"/>
        </w:rPr>
        <w:t xml:space="preserve"> no Portal Nacional de </w:t>
      </w:r>
      <w:r w:rsidRPr="005407BD">
        <w:rPr>
          <w:rFonts w:ascii="Arial" w:eastAsia="Times New Roman" w:hAnsi="Arial" w:cs="Arial"/>
          <w:kern w:val="0"/>
          <w:sz w:val="22"/>
          <w:szCs w:val="22"/>
        </w:rPr>
        <w:t>Contratações Públicas</w:t>
      </w:r>
      <w:r w:rsidR="00114253" w:rsidRPr="005407BD">
        <w:rPr>
          <w:rFonts w:ascii="Arial" w:eastAsia="Times New Roman" w:hAnsi="Arial" w:cs="Arial"/>
          <w:kern w:val="0"/>
          <w:sz w:val="22"/>
          <w:szCs w:val="22"/>
        </w:rPr>
        <w:t xml:space="preserve"> – PNCP.</w:t>
      </w:r>
    </w:p>
    <w:p w14:paraId="3892607E" w14:textId="77777777" w:rsidR="00C44AD3" w:rsidRDefault="00C44AD3" w:rsidP="00694D79">
      <w:pPr>
        <w:tabs>
          <w:tab w:val="left" w:pos="9498"/>
        </w:tabs>
        <w:spacing w:line="360" w:lineRule="auto"/>
        <w:jc w:val="both"/>
        <w:rPr>
          <w:rFonts w:ascii="Arial" w:eastAsia="Times New Roman" w:hAnsi="Arial" w:cs="Arial"/>
          <w:kern w:val="0"/>
          <w:sz w:val="22"/>
          <w:szCs w:val="22"/>
        </w:rPr>
      </w:pPr>
    </w:p>
    <w:p w14:paraId="3D4FBB49" w14:textId="497C7DA9" w:rsidR="00B8226F" w:rsidRDefault="00F96BE2" w:rsidP="00B8226F">
      <w:pPr>
        <w:tabs>
          <w:tab w:val="left" w:pos="9498"/>
        </w:tabs>
        <w:spacing w:line="360" w:lineRule="auto"/>
        <w:jc w:val="both"/>
        <w:rPr>
          <w:rFonts w:ascii="Arial" w:hAnsi="Arial" w:cs="Arial"/>
          <w:sz w:val="22"/>
          <w:szCs w:val="22"/>
        </w:rPr>
      </w:pPr>
      <w:r w:rsidRPr="00E448DD">
        <w:rPr>
          <w:rFonts w:ascii="Arial" w:eastAsia="Times New Roman" w:hAnsi="Arial" w:cs="Arial"/>
          <w:b/>
          <w:bCs/>
          <w:kern w:val="0"/>
          <w:sz w:val="22"/>
          <w:szCs w:val="22"/>
        </w:rPr>
        <w:t>CLÁUSULA TE</w:t>
      </w:r>
      <w:r>
        <w:rPr>
          <w:rFonts w:ascii="Arial" w:eastAsia="Times New Roman" w:hAnsi="Arial" w:cs="Arial"/>
          <w:b/>
          <w:bCs/>
          <w:kern w:val="0"/>
          <w:sz w:val="22"/>
          <w:szCs w:val="22"/>
        </w:rPr>
        <w:t>R</w:t>
      </w:r>
      <w:r w:rsidRPr="00E448DD">
        <w:rPr>
          <w:rFonts w:ascii="Arial" w:eastAsia="Times New Roman" w:hAnsi="Arial" w:cs="Arial"/>
          <w:b/>
          <w:bCs/>
          <w:kern w:val="0"/>
          <w:sz w:val="22"/>
          <w:szCs w:val="22"/>
        </w:rPr>
        <w:t xml:space="preserve">CEIRA – </w:t>
      </w:r>
      <w:r w:rsidR="00B8226F" w:rsidRPr="001532FC">
        <w:rPr>
          <w:rFonts w:ascii="Arial" w:eastAsia="Times New Roman" w:hAnsi="Arial" w:cs="Arial"/>
          <w:b/>
          <w:kern w:val="0"/>
          <w:sz w:val="22"/>
          <w:szCs w:val="22"/>
        </w:rPr>
        <w:t xml:space="preserve">PRAZO DE ENTREGA – </w:t>
      </w:r>
      <w:r w:rsidR="00B8226F" w:rsidRPr="001532FC">
        <w:rPr>
          <w:rFonts w:ascii="Arial" w:eastAsia="Times New Roman" w:hAnsi="Arial" w:cs="Arial"/>
          <w:kern w:val="0"/>
          <w:sz w:val="22"/>
          <w:szCs w:val="22"/>
        </w:rPr>
        <w:t>O produto</w:t>
      </w:r>
      <w:r w:rsidR="00B8226F">
        <w:rPr>
          <w:rFonts w:ascii="Arial" w:eastAsia="Times New Roman" w:hAnsi="Arial" w:cs="Arial"/>
          <w:kern w:val="0"/>
          <w:sz w:val="22"/>
          <w:szCs w:val="22"/>
        </w:rPr>
        <w:t xml:space="preserve"> deverá</w:t>
      </w:r>
      <w:r w:rsidR="00B8226F" w:rsidRPr="001532FC">
        <w:rPr>
          <w:rFonts w:ascii="Arial" w:eastAsia="Times New Roman" w:hAnsi="Arial" w:cs="Arial"/>
          <w:kern w:val="0"/>
          <w:sz w:val="22"/>
          <w:szCs w:val="22"/>
        </w:rPr>
        <w:t xml:space="preserve"> ser entregue no prazo máximo de</w:t>
      </w:r>
      <w:proofErr w:type="gramStart"/>
      <w:r w:rsidR="00B8226F" w:rsidRPr="001532FC">
        <w:rPr>
          <w:rFonts w:ascii="Arial" w:eastAsia="Times New Roman" w:hAnsi="Arial" w:cs="Arial"/>
          <w:kern w:val="0"/>
          <w:sz w:val="22"/>
          <w:szCs w:val="22"/>
        </w:rPr>
        <w:t xml:space="preserve"> </w:t>
      </w:r>
      <w:r w:rsidR="00B8226F">
        <w:rPr>
          <w:rFonts w:ascii="Arial" w:eastAsia="Times New Roman" w:hAnsi="Arial" w:cs="Arial"/>
          <w:kern w:val="0"/>
          <w:sz w:val="22"/>
          <w:szCs w:val="22"/>
        </w:rPr>
        <w:t>....</w:t>
      </w:r>
      <w:proofErr w:type="gramEnd"/>
      <w:r w:rsidR="00B8226F">
        <w:rPr>
          <w:rFonts w:ascii="Arial" w:eastAsia="Times New Roman" w:hAnsi="Arial" w:cs="Arial"/>
          <w:kern w:val="0"/>
          <w:sz w:val="22"/>
          <w:szCs w:val="22"/>
        </w:rPr>
        <w:t>.</w:t>
      </w:r>
      <w:r w:rsidR="00B8226F" w:rsidRPr="001532FC">
        <w:rPr>
          <w:rFonts w:ascii="Arial" w:eastAsia="Times New Roman" w:hAnsi="Arial" w:cs="Arial"/>
          <w:kern w:val="0"/>
          <w:sz w:val="22"/>
          <w:szCs w:val="22"/>
        </w:rPr>
        <w:t xml:space="preserve"> (</w:t>
      </w:r>
      <w:r w:rsidR="00B8226F">
        <w:rPr>
          <w:rFonts w:ascii="Arial" w:eastAsia="Times New Roman" w:hAnsi="Arial" w:cs="Arial"/>
          <w:kern w:val="0"/>
          <w:sz w:val="22"/>
          <w:szCs w:val="22"/>
        </w:rPr>
        <w:t>..</w:t>
      </w:r>
      <w:r w:rsidR="00B8226F" w:rsidRPr="00E02AE8">
        <w:rPr>
          <w:rFonts w:ascii="Arial" w:eastAsia="Times New Roman" w:hAnsi="Arial" w:cs="Arial"/>
          <w:kern w:val="0"/>
          <w:sz w:val="22"/>
          <w:szCs w:val="22"/>
        </w:rPr>
        <w:t xml:space="preserve">.....) </w:t>
      </w:r>
      <w:proofErr w:type="gramStart"/>
      <w:r w:rsidR="00B8226F" w:rsidRPr="00E02AE8">
        <w:rPr>
          <w:rFonts w:ascii="Arial" w:eastAsia="Times New Roman" w:hAnsi="Arial" w:cs="Arial"/>
          <w:kern w:val="0"/>
          <w:sz w:val="22"/>
          <w:szCs w:val="22"/>
        </w:rPr>
        <w:t>dias</w:t>
      </w:r>
      <w:proofErr w:type="gramEnd"/>
      <w:r w:rsidR="00B8226F" w:rsidRPr="00E02AE8">
        <w:rPr>
          <w:rFonts w:ascii="Arial" w:eastAsia="Times New Roman" w:hAnsi="Arial" w:cs="Arial"/>
          <w:kern w:val="0"/>
          <w:sz w:val="22"/>
          <w:szCs w:val="22"/>
        </w:rPr>
        <w:t xml:space="preserve"> corridos, </w:t>
      </w:r>
      <w:r w:rsidR="00B8226F" w:rsidRPr="00A1476D">
        <w:rPr>
          <w:rFonts w:ascii="Arial" w:hAnsi="Arial" w:cs="Arial"/>
          <w:sz w:val="22"/>
          <w:szCs w:val="22"/>
        </w:rPr>
        <w:t xml:space="preserve">contados do recebimento da notificação formal à Detentora da Ata pelo Órgão Gerenciador, acompanhada da Nota de Empenho. </w:t>
      </w:r>
    </w:p>
    <w:p w14:paraId="3FFA3817" w14:textId="36D0A368" w:rsidR="00F96BE2" w:rsidRPr="005407BD" w:rsidRDefault="00B8226F" w:rsidP="00B8226F">
      <w:pPr>
        <w:tabs>
          <w:tab w:val="left" w:pos="9498"/>
        </w:tabs>
        <w:spacing w:line="360" w:lineRule="auto"/>
        <w:jc w:val="both"/>
        <w:rPr>
          <w:rFonts w:ascii="Arial" w:eastAsia="Times New Roman" w:hAnsi="Arial" w:cs="Arial"/>
          <w:kern w:val="0"/>
          <w:sz w:val="22"/>
          <w:szCs w:val="22"/>
        </w:rPr>
      </w:pPr>
      <w:r>
        <w:rPr>
          <w:rFonts w:ascii="Arial" w:eastAsia="Times New Roman" w:hAnsi="Arial" w:cs="Arial"/>
          <w:b/>
          <w:sz w:val="22"/>
          <w:szCs w:val="22"/>
        </w:rPr>
        <w:t>Parágrafo Único</w:t>
      </w:r>
      <w:r w:rsidRPr="009B49F2">
        <w:rPr>
          <w:rFonts w:ascii="Arial" w:eastAsia="Times New Roman" w:hAnsi="Arial" w:cs="Arial"/>
          <w:b/>
          <w:sz w:val="22"/>
          <w:szCs w:val="22"/>
        </w:rPr>
        <w:t xml:space="preserve"> - </w:t>
      </w:r>
      <w:r w:rsidRPr="009B49F2">
        <w:rPr>
          <w:rFonts w:ascii="Arial" w:hAnsi="Arial" w:cs="Arial"/>
          <w:sz w:val="22"/>
          <w:szCs w:val="22"/>
        </w:rPr>
        <w:t>Caso não seja possível a entrega na data assinalada, a Detentora deverá comunicar as razões respectivas até a data final inicialmente prevista para a entrega, para que qualquer pleito de prorrogação de prazo seja analisado.</w:t>
      </w:r>
    </w:p>
    <w:p w14:paraId="37990F49" w14:textId="7222F1A9" w:rsidR="00E448DD" w:rsidRPr="00E448DD" w:rsidRDefault="00E448DD" w:rsidP="00694D79">
      <w:pPr>
        <w:tabs>
          <w:tab w:val="left" w:pos="9498"/>
        </w:tabs>
        <w:spacing w:line="360" w:lineRule="auto"/>
        <w:jc w:val="both"/>
        <w:rPr>
          <w:rFonts w:ascii="Arial" w:eastAsia="Times New Roman" w:hAnsi="Arial" w:cs="Arial"/>
          <w:b/>
          <w:bCs/>
          <w:kern w:val="0"/>
          <w:sz w:val="22"/>
          <w:szCs w:val="22"/>
        </w:rPr>
      </w:pPr>
    </w:p>
    <w:p w14:paraId="5392E151" w14:textId="77777777" w:rsidR="00B8226F" w:rsidRPr="001532FC" w:rsidRDefault="004106D8" w:rsidP="00B8226F">
      <w:pPr>
        <w:spacing w:line="360" w:lineRule="auto"/>
        <w:jc w:val="both"/>
        <w:rPr>
          <w:rFonts w:ascii="Arial" w:hAnsi="Arial" w:cs="Arial"/>
          <w:sz w:val="22"/>
          <w:szCs w:val="22"/>
        </w:rPr>
      </w:pPr>
      <w:r w:rsidRPr="001532FC">
        <w:rPr>
          <w:rFonts w:ascii="Arial" w:eastAsia="Times New Roman" w:hAnsi="Arial" w:cs="Arial"/>
          <w:b/>
          <w:kern w:val="0"/>
          <w:sz w:val="22"/>
          <w:szCs w:val="22"/>
        </w:rPr>
        <w:t xml:space="preserve">CLÁUSULA </w:t>
      </w:r>
      <w:r w:rsidR="00F96BE2">
        <w:rPr>
          <w:rFonts w:ascii="Arial" w:eastAsia="Times New Roman" w:hAnsi="Arial" w:cs="Arial"/>
          <w:b/>
          <w:kern w:val="0"/>
          <w:sz w:val="22"/>
          <w:szCs w:val="22"/>
        </w:rPr>
        <w:t xml:space="preserve">QUARTA </w:t>
      </w:r>
      <w:r w:rsidR="00110FD6" w:rsidRPr="001532FC">
        <w:rPr>
          <w:rFonts w:ascii="Arial" w:eastAsia="Times New Roman" w:hAnsi="Arial" w:cs="Arial"/>
          <w:b/>
          <w:kern w:val="0"/>
          <w:sz w:val="22"/>
          <w:szCs w:val="22"/>
        </w:rPr>
        <w:t xml:space="preserve">– </w:t>
      </w:r>
      <w:r w:rsidR="00B8226F" w:rsidRPr="001532FC">
        <w:rPr>
          <w:rFonts w:ascii="Arial" w:eastAsia="Times New Roman" w:hAnsi="Arial" w:cs="Arial"/>
          <w:b/>
          <w:kern w:val="0"/>
          <w:sz w:val="22"/>
          <w:szCs w:val="22"/>
        </w:rPr>
        <w:t>LOCAL</w:t>
      </w:r>
      <w:r w:rsidR="00B8226F" w:rsidRPr="001532FC">
        <w:rPr>
          <w:rFonts w:ascii="Arial" w:eastAsia="Times New Roman" w:hAnsi="Arial" w:cs="Arial"/>
          <w:b/>
          <w:color w:val="000000"/>
          <w:kern w:val="0"/>
          <w:sz w:val="22"/>
          <w:szCs w:val="22"/>
        </w:rPr>
        <w:t xml:space="preserve"> DE ENTREGA – </w:t>
      </w:r>
      <w:r w:rsidR="00B8226F" w:rsidRPr="00FB753B">
        <w:rPr>
          <w:rFonts w:ascii="Arial" w:eastAsia="Arial" w:hAnsi="Arial" w:cs="Arial"/>
          <w:color w:val="000000"/>
          <w:sz w:val="22"/>
          <w:szCs w:val="22"/>
        </w:rPr>
        <w:t xml:space="preserve"> </w:t>
      </w:r>
      <w:r w:rsidR="00B8226F" w:rsidRPr="00E03592">
        <w:rPr>
          <w:rFonts w:ascii="Arial" w:eastAsia="Arial" w:hAnsi="Arial" w:cs="Arial"/>
          <w:color w:val="000000"/>
          <w:sz w:val="22"/>
          <w:szCs w:val="22"/>
        </w:rPr>
        <w:t xml:space="preserve">Seção </w:t>
      </w:r>
      <w:r w:rsidR="00B8226F" w:rsidRPr="00E03592">
        <w:rPr>
          <w:rFonts w:ascii="Arial" w:eastAsia="Arial" w:hAnsi="Arial" w:cs="Arial"/>
          <w:sz w:val="22"/>
          <w:szCs w:val="22"/>
        </w:rPr>
        <w:t>de Acompanhamento das Aquisições</w:t>
      </w:r>
      <w:r w:rsidR="00B8226F" w:rsidRPr="00E03592">
        <w:rPr>
          <w:rFonts w:ascii="Arial" w:eastAsia="Arial" w:hAnsi="Arial" w:cs="Arial"/>
          <w:color w:val="000000"/>
          <w:sz w:val="22"/>
          <w:szCs w:val="22"/>
        </w:rPr>
        <w:t xml:space="preserve"> do TRE/SP, localizada na Rua </w:t>
      </w:r>
      <w:r w:rsidR="00B8226F" w:rsidRPr="00E03592">
        <w:rPr>
          <w:rFonts w:ascii="Arial" w:eastAsia="Arial" w:hAnsi="Arial" w:cs="Arial"/>
          <w:sz w:val="22"/>
          <w:szCs w:val="22"/>
        </w:rPr>
        <w:t>General Júlio Marcondes Salgado</w:t>
      </w:r>
      <w:r w:rsidR="00B8226F" w:rsidRPr="00E03592">
        <w:rPr>
          <w:rFonts w:ascii="Arial" w:eastAsia="Arial" w:hAnsi="Arial" w:cs="Arial"/>
          <w:color w:val="000000"/>
          <w:sz w:val="22"/>
          <w:szCs w:val="22"/>
        </w:rPr>
        <w:t xml:space="preserve">, nº </w:t>
      </w:r>
      <w:r w:rsidR="00B8226F" w:rsidRPr="00E03592">
        <w:rPr>
          <w:rFonts w:ascii="Arial" w:eastAsia="Arial" w:hAnsi="Arial" w:cs="Arial"/>
          <w:sz w:val="22"/>
          <w:szCs w:val="22"/>
        </w:rPr>
        <w:t>199</w:t>
      </w:r>
      <w:r w:rsidR="00B8226F" w:rsidRPr="00E03592">
        <w:rPr>
          <w:rFonts w:ascii="Arial" w:eastAsia="Arial" w:hAnsi="Arial" w:cs="Arial"/>
          <w:color w:val="000000"/>
          <w:sz w:val="22"/>
          <w:szCs w:val="22"/>
        </w:rPr>
        <w:t xml:space="preserve">, </w:t>
      </w:r>
      <w:r w:rsidR="00B8226F" w:rsidRPr="00E03592">
        <w:rPr>
          <w:rFonts w:ascii="Arial" w:eastAsia="Arial" w:hAnsi="Arial" w:cs="Arial"/>
          <w:sz w:val="22"/>
          <w:szCs w:val="22"/>
        </w:rPr>
        <w:t>Santa Cecília</w:t>
      </w:r>
      <w:r w:rsidR="00B8226F" w:rsidRPr="00E03592">
        <w:rPr>
          <w:rFonts w:ascii="Arial" w:eastAsia="Arial" w:hAnsi="Arial" w:cs="Arial"/>
          <w:color w:val="000000"/>
          <w:sz w:val="22"/>
          <w:szCs w:val="22"/>
        </w:rPr>
        <w:t xml:space="preserve">, CEP 01201-020, São Paulo/SP, telefone (11) </w:t>
      </w:r>
      <w:r w:rsidR="00B8226F" w:rsidRPr="00E03592">
        <w:rPr>
          <w:rFonts w:ascii="Arial" w:eastAsia="Arial" w:hAnsi="Arial" w:cs="Arial"/>
          <w:sz w:val="22"/>
          <w:szCs w:val="22"/>
        </w:rPr>
        <w:t>3130-2694</w:t>
      </w:r>
      <w:r w:rsidR="00B8226F" w:rsidRPr="00E03592">
        <w:rPr>
          <w:rFonts w:ascii="Arial" w:eastAsia="Arial" w:hAnsi="Arial" w:cs="Arial"/>
          <w:color w:val="000000"/>
          <w:sz w:val="22"/>
          <w:szCs w:val="22"/>
        </w:rPr>
        <w:t>, de segunda a sexta-feira, das 09 às 18 horas.</w:t>
      </w:r>
    </w:p>
    <w:p w14:paraId="2E31AEF6" w14:textId="44DAB877" w:rsidR="00B8226F" w:rsidRPr="009B49F2" w:rsidRDefault="00B8226F" w:rsidP="00B8226F">
      <w:pPr>
        <w:tabs>
          <w:tab w:val="left" w:pos="9498"/>
        </w:tabs>
        <w:spacing w:line="360" w:lineRule="auto"/>
        <w:jc w:val="both"/>
        <w:rPr>
          <w:rFonts w:ascii="Arial" w:hAnsi="Arial" w:cs="Arial"/>
          <w:sz w:val="22"/>
          <w:szCs w:val="22"/>
        </w:rPr>
      </w:pPr>
      <w:r w:rsidRPr="001532FC">
        <w:rPr>
          <w:rFonts w:ascii="Arial" w:eastAsia="Times New Roman" w:hAnsi="Arial" w:cs="Arial"/>
          <w:b/>
          <w:kern w:val="0"/>
          <w:sz w:val="22"/>
          <w:szCs w:val="22"/>
        </w:rPr>
        <w:lastRenderedPageBreak/>
        <w:t>Parágrafo único –</w:t>
      </w:r>
      <w:r w:rsidRPr="001532FC">
        <w:rPr>
          <w:rFonts w:ascii="Arial" w:eastAsia="Times New Roman" w:hAnsi="Arial" w:cs="Arial"/>
          <w:kern w:val="0"/>
          <w:sz w:val="22"/>
          <w:szCs w:val="22"/>
        </w:rPr>
        <w:t xml:space="preserve"> </w:t>
      </w:r>
      <w:r w:rsidRPr="001532FC">
        <w:rPr>
          <w:rFonts w:ascii="Arial" w:hAnsi="Arial" w:cs="Arial"/>
          <w:sz w:val="22"/>
          <w:szCs w:val="22"/>
        </w:rPr>
        <w:t xml:space="preserve">Para otimização dos trabalhos de recebimento e maior agilidade no atendimento aos fornecedores, solicita-se que as entregas sejam agendadas pelo e-mail </w:t>
      </w:r>
      <w:hyperlink r:id="rId61">
        <w:r w:rsidRPr="001532FC">
          <w:rPr>
            <w:rFonts w:ascii="Arial" w:hAnsi="Arial" w:cs="Arial"/>
            <w:color w:val="0000FF"/>
            <w:sz w:val="22"/>
            <w:szCs w:val="22"/>
            <w:u w:val="single"/>
          </w:rPr>
          <w:t>recebimento@tre-sp.jus.br</w:t>
        </w:r>
      </w:hyperlink>
      <w:r w:rsidRPr="001532FC">
        <w:rPr>
          <w:rFonts w:ascii="Arial" w:hAnsi="Arial" w:cs="Arial"/>
          <w:sz w:val="22"/>
          <w:szCs w:val="22"/>
        </w:rPr>
        <w:t>.</w:t>
      </w:r>
    </w:p>
    <w:p w14:paraId="3A202A07" w14:textId="77777777" w:rsidR="00694D79" w:rsidRPr="005407BD" w:rsidRDefault="00694D79" w:rsidP="00694D79">
      <w:pPr>
        <w:widowControl/>
        <w:tabs>
          <w:tab w:val="left" w:pos="9498"/>
        </w:tabs>
        <w:jc w:val="both"/>
        <w:rPr>
          <w:rFonts w:ascii="Arial" w:eastAsia="Times New Roman" w:hAnsi="Arial" w:cs="Arial"/>
          <w:kern w:val="0"/>
          <w:sz w:val="22"/>
          <w:szCs w:val="20"/>
        </w:rPr>
      </w:pPr>
    </w:p>
    <w:p w14:paraId="304E6DC0" w14:textId="1DA3A9EE" w:rsidR="00F10095" w:rsidRPr="001532FC" w:rsidRDefault="00C61578" w:rsidP="00A94482">
      <w:pPr>
        <w:widowControl/>
        <w:shd w:val="clear" w:color="auto" w:fill="FFFFFF"/>
        <w:spacing w:line="360" w:lineRule="auto"/>
        <w:jc w:val="both"/>
        <w:rPr>
          <w:rFonts w:ascii="Arial" w:eastAsia="Times New Roman" w:hAnsi="Arial" w:cs="Arial"/>
          <w:kern w:val="0"/>
          <w:sz w:val="22"/>
          <w:szCs w:val="22"/>
          <w:shd w:val="clear" w:color="auto" w:fill="FFFFFF"/>
        </w:rPr>
      </w:pPr>
      <w:r w:rsidRPr="001532FC">
        <w:rPr>
          <w:rFonts w:ascii="Arial" w:eastAsia="Times New Roman" w:hAnsi="Arial" w:cs="Arial"/>
          <w:b/>
          <w:kern w:val="0"/>
          <w:sz w:val="22"/>
          <w:szCs w:val="22"/>
        </w:rPr>
        <w:t>CLÁUSULA</w:t>
      </w:r>
      <w:r w:rsidR="00D535CB" w:rsidRPr="001532FC">
        <w:rPr>
          <w:rFonts w:ascii="Arial" w:eastAsia="Times New Roman" w:hAnsi="Arial" w:cs="Arial"/>
          <w:b/>
          <w:kern w:val="0"/>
          <w:sz w:val="22"/>
          <w:szCs w:val="22"/>
        </w:rPr>
        <w:t xml:space="preserve"> </w:t>
      </w:r>
      <w:r w:rsidR="00B8226F">
        <w:rPr>
          <w:rFonts w:ascii="Arial" w:eastAsia="Times New Roman" w:hAnsi="Arial" w:cs="Arial"/>
          <w:b/>
          <w:kern w:val="0"/>
          <w:sz w:val="22"/>
          <w:szCs w:val="22"/>
        </w:rPr>
        <w:t>QUINTA</w:t>
      </w:r>
      <w:r w:rsidR="00E218F3">
        <w:rPr>
          <w:rFonts w:ascii="Arial" w:eastAsia="Times New Roman" w:hAnsi="Arial" w:cs="Arial"/>
          <w:b/>
          <w:kern w:val="0"/>
          <w:sz w:val="22"/>
          <w:szCs w:val="22"/>
        </w:rPr>
        <w:t xml:space="preserve"> </w:t>
      </w:r>
      <w:r w:rsidR="00694D79" w:rsidRPr="001532FC">
        <w:rPr>
          <w:rFonts w:ascii="Arial" w:eastAsia="Times New Roman" w:hAnsi="Arial" w:cs="Arial"/>
          <w:b/>
          <w:kern w:val="0"/>
          <w:sz w:val="22"/>
          <w:szCs w:val="22"/>
        </w:rPr>
        <w:t>–</w:t>
      </w:r>
      <w:r w:rsidR="00D535CB" w:rsidRPr="001532FC">
        <w:rPr>
          <w:rFonts w:ascii="Arial" w:eastAsia="Times New Roman" w:hAnsi="Arial" w:cs="Arial"/>
          <w:b/>
          <w:kern w:val="0"/>
          <w:sz w:val="22"/>
          <w:szCs w:val="22"/>
        </w:rPr>
        <w:t xml:space="preserve"> </w:t>
      </w:r>
      <w:r w:rsidR="00F10095" w:rsidRPr="001532FC">
        <w:rPr>
          <w:rFonts w:ascii="Arial" w:eastAsia="Times New Roman" w:hAnsi="Arial" w:cs="Arial"/>
          <w:b/>
          <w:kern w:val="0"/>
          <w:sz w:val="22"/>
          <w:szCs w:val="22"/>
        </w:rPr>
        <w:t xml:space="preserve">OBRIGAÇÕES DA DETENTORA – </w:t>
      </w:r>
      <w:r w:rsidR="00F10095" w:rsidRPr="001532FC">
        <w:rPr>
          <w:rFonts w:ascii="Arial" w:eastAsia="Times New Roman" w:hAnsi="Arial" w:cs="Arial"/>
          <w:kern w:val="0"/>
          <w:sz w:val="22"/>
          <w:szCs w:val="22"/>
          <w:shd w:val="clear" w:color="auto" w:fill="FFFFFF"/>
        </w:rPr>
        <w:t>A DETENTORA obriga-se a cumprir todas as obrigações constantes do Anexo I (Termo de Referência) do Edital, e ainda a:</w:t>
      </w:r>
    </w:p>
    <w:p w14:paraId="744C57C4" w14:textId="31FF0DEC" w:rsidR="00A94482" w:rsidRDefault="00BB496D" w:rsidP="00A94482">
      <w:pPr>
        <w:widowControl/>
        <w:shd w:val="clear" w:color="auto" w:fill="FFFFFF"/>
        <w:spacing w:line="360" w:lineRule="auto"/>
        <w:jc w:val="both"/>
        <w:rPr>
          <w:rFonts w:ascii="Arial" w:eastAsia="Arial" w:hAnsi="Arial" w:cs="Arial"/>
          <w:sz w:val="22"/>
          <w:szCs w:val="22"/>
        </w:rPr>
      </w:pPr>
      <w:r w:rsidRPr="001532FC">
        <w:rPr>
          <w:rFonts w:ascii="Arial" w:eastAsia="Arial" w:hAnsi="Arial" w:cs="Arial"/>
          <w:b/>
          <w:sz w:val="22"/>
          <w:szCs w:val="22"/>
        </w:rPr>
        <w:t>a)</w:t>
      </w:r>
      <w:r w:rsidRPr="001532FC">
        <w:rPr>
          <w:rFonts w:ascii="Arial" w:eastAsia="Arial" w:hAnsi="Arial" w:cs="Arial"/>
          <w:sz w:val="22"/>
          <w:szCs w:val="22"/>
        </w:rPr>
        <w:t xml:space="preserve"> </w:t>
      </w:r>
      <w:r w:rsidR="00785BFC">
        <w:rPr>
          <w:rFonts w:ascii="Arial" w:eastAsia="Arial" w:hAnsi="Arial" w:cs="Arial"/>
          <w:sz w:val="22"/>
          <w:szCs w:val="22"/>
        </w:rPr>
        <w:t>i</w:t>
      </w:r>
      <w:r w:rsidR="00A94482">
        <w:rPr>
          <w:rFonts w:ascii="Arial" w:eastAsia="Arial" w:hAnsi="Arial" w:cs="Arial"/>
          <w:sz w:val="22"/>
          <w:szCs w:val="22"/>
        </w:rPr>
        <w:t xml:space="preserve">ndicar, no prazo máximo de 5 (cinco) dias úteis do recebimento da solicitação, a concordância ou não em relação </w:t>
      </w:r>
      <w:proofErr w:type="gramStart"/>
      <w:r w:rsidR="00A94482">
        <w:rPr>
          <w:rFonts w:ascii="Arial" w:eastAsia="Arial" w:hAnsi="Arial" w:cs="Arial"/>
          <w:sz w:val="22"/>
          <w:szCs w:val="22"/>
        </w:rPr>
        <w:t>à(</w:t>
      </w:r>
      <w:proofErr w:type="gramEnd"/>
      <w:r w:rsidR="00A94482">
        <w:rPr>
          <w:rFonts w:ascii="Arial" w:eastAsia="Arial" w:hAnsi="Arial" w:cs="Arial"/>
          <w:sz w:val="22"/>
          <w:szCs w:val="22"/>
        </w:rPr>
        <w:t>s) solicitação(ões) de adesão por órgão da Justiça Eleitoral não participante;</w:t>
      </w:r>
    </w:p>
    <w:p w14:paraId="41AADA07" w14:textId="6F46986B" w:rsidR="00BB496D" w:rsidRPr="00A94482" w:rsidRDefault="00A94482" w:rsidP="006B727E">
      <w:pPr>
        <w:widowControl/>
        <w:shd w:val="clear" w:color="auto" w:fill="FFFFFF"/>
        <w:spacing w:line="360" w:lineRule="auto"/>
        <w:jc w:val="both"/>
        <w:rPr>
          <w:rFonts w:ascii="Arial" w:eastAsia="Arial" w:hAnsi="Arial" w:cs="Arial"/>
          <w:sz w:val="22"/>
          <w:szCs w:val="22"/>
        </w:rPr>
      </w:pPr>
      <w:r w:rsidRPr="00A94482">
        <w:rPr>
          <w:rFonts w:ascii="Arial" w:eastAsia="Arial" w:hAnsi="Arial" w:cs="Arial"/>
          <w:b/>
          <w:sz w:val="22"/>
          <w:szCs w:val="22"/>
        </w:rPr>
        <w:t>b)</w:t>
      </w:r>
      <w:r>
        <w:rPr>
          <w:rFonts w:ascii="Arial" w:eastAsia="Arial" w:hAnsi="Arial" w:cs="Arial"/>
          <w:sz w:val="22"/>
          <w:szCs w:val="22"/>
        </w:rPr>
        <w:t xml:space="preserve"> </w:t>
      </w:r>
      <w:r w:rsidR="00BB496D" w:rsidRPr="001532FC">
        <w:rPr>
          <w:rFonts w:ascii="Arial" w:eastAsia="Arial" w:hAnsi="Arial" w:cs="Arial"/>
          <w:sz w:val="22"/>
          <w:szCs w:val="22"/>
        </w:rPr>
        <w:t>cumprir fielmente</w:t>
      </w:r>
      <w:r w:rsidR="00BB496D" w:rsidRPr="005407BD">
        <w:rPr>
          <w:rFonts w:ascii="Arial" w:eastAsia="Arial" w:hAnsi="Arial" w:cs="Arial"/>
          <w:sz w:val="22"/>
          <w:szCs w:val="22"/>
        </w:rPr>
        <w:t xml:space="preserve"> as condições de execução do objeto</w:t>
      </w:r>
      <w:r>
        <w:rPr>
          <w:rFonts w:ascii="Arial" w:eastAsia="Arial" w:hAnsi="Arial" w:cs="Arial"/>
          <w:sz w:val="22"/>
          <w:szCs w:val="22"/>
        </w:rPr>
        <w:t xml:space="preserve"> desta ATA DE REGISTRO DE PREÇOS </w:t>
      </w:r>
      <w:r w:rsidR="00BB496D" w:rsidRPr="005407BD">
        <w:rPr>
          <w:rFonts w:ascii="Arial" w:eastAsia="Arial" w:hAnsi="Arial" w:cs="Arial"/>
          <w:sz w:val="22"/>
          <w:szCs w:val="22"/>
        </w:rPr>
        <w:t>na mais perfeita conformidade com o estabelecido, comunicando imediatamente ao ÓRGÃO</w:t>
      </w:r>
      <w:r w:rsidR="00F0475D" w:rsidRPr="005407BD">
        <w:rPr>
          <w:rFonts w:ascii="Arial" w:eastAsia="Arial" w:hAnsi="Arial" w:cs="Arial"/>
          <w:sz w:val="22"/>
          <w:szCs w:val="22"/>
        </w:rPr>
        <w:t xml:space="preserve"> </w:t>
      </w:r>
      <w:r w:rsidR="00BB496D" w:rsidRPr="005407BD">
        <w:rPr>
          <w:rFonts w:ascii="Arial" w:eastAsia="Arial" w:hAnsi="Arial" w:cs="Arial"/>
          <w:sz w:val="22"/>
          <w:szCs w:val="22"/>
        </w:rPr>
        <w:t>GERENCIADOR, por escrito, a ocorrência de qualquer fato impeditivo ou relevante à execução</w:t>
      </w:r>
      <w:r w:rsidR="00F0475D" w:rsidRPr="005407BD">
        <w:rPr>
          <w:rFonts w:ascii="Arial" w:eastAsia="Arial" w:hAnsi="Arial" w:cs="Arial"/>
          <w:sz w:val="22"/>
          <w:szCs w:val="22"/>
        </w:rPr>
        <w:t xml:space="preserve"> </w:t>
      </w:r>
      <w:r w:rsidR="00BB496D" w:rsidRPr="005407BD">
        <w:rPr>
          <w:rFonts w:ascii="Arial" w:eastAsia="Arial" w:hAnsi="Arial" w:cs="Arial"/>
          <w:sz w:val="22"/>
          <w:szCs w:val="22"/>
        </w:rPr>
        <w:t>das obrigações dela resultantes, sem prejuízo de prévia comunicação verbal dos fatos, caso a</w:t>
      </w:r>
      <w:r w:rsidR="00F0475D" w:rsidRPr="005407BD">
        <w:rPr>
          <w:rFonts w:ascii="Arial" w:eastAsia="Arial" w:hAnsi="Arial" w:cs="Arial"/>
          <w:sz w:val="22"/>
          <w:szCs w:val="22"/>
        </w:rPr>
        <w:t xml:space="preserve"> </w:t>
      </w:r>
      <w:r w:rsidR="00BB496D" w:rsidRPr="005407BD">
        <w:rPr>
          <w:rFonts w:ascii="Arial" w:eastAsia="Arial" w:hAnsi="Arial" w:cs="Arial"/>
          <w:sz w:val="22"/>
          <w:szCs w:val="22"/>
        </w:rPr>
        <w:t>situação exija imediata providência por parte daquela;</w:t>
      </w:r>
    </w:p>
    <w:p w14:paraId="4BD52B40" w14:textId="4ABAAC6E" w:rsidR="00F10095" w:rsidRPr="005407BD" w:rsidRDefault="00A94482" w:rsidP="06407DC7">
      <w:pPr>
        <w:tabs>
          <w:tab w:val="left" w:pos="142"/>
          <w:tab w:val="left" w:pos="284"/>
          <w:tab w:val="left" w:pos="552"/>
          <w:tab w:val="left" w:pos="9179"/>
          <w:tab w:val="left" w:pos="9214"/>
        </w:tabs>
        <w:autoSpaceDE w:val="0"/>
        <w:autoSpaceDN w:val="0"/>
        <w:spacing w:line="360" w:lineRule="auto"/>
        <w:jc w:val="both"/>
        <w:rPr>
          <w:rFonts w:ascii="Arial" w:eastAsia="Times New Roman" w:hAnsi="Arial" w:cs="Arial"/>
          <w:kern w:val="0"/>
          <w:sz w:val="22"/>
          <w:szCs w:val="22"/>
          <w:highlight w:val="green"/>
        </w:rPr>
      </w:pPr>
      <w:r>
        <w:rPr>
          <w:rFonts w:ascii="Arial" w:eastAsia="Times New Roman" w:hAnsi="Arial" w:cs="Arial"/>
          <w:b/>
          <w:bCs/>
          <w:color w:val="000000"/>
          <w:kern w:val="0"/>
          <w:sz w:val="22"/>
          <w:szCs w:val="22"/>
        </w:rPr>
        <w:t>c</w:t>
      </w:r>
      <w:r w:rsidR="00F10095" w:rsidRPr="06407DC7">
        <w:rPr>
          <w:rFonts w:ascii="Arial" w:eastAsia="Times New Roman" w:hAnsi="Arial" w:cs="Arial"/>
          <w:b/>
          <w:bCs/>
          <w:color w:val="000000"/>
          <w:kern w:val="0"/>
          <w:sz w:val="22"/>
          <w:szCs w:val="22"/>
        </w:rPr>
        <w:t>)</w:t>
      </w:r>
      <w:r w:rsidR="00F10095" w:rsidRPr="005407BD">
        <w:rPr>
          <w:rFonts w:ascii="Arial" w:eastAsia="Times New Roman" w:hAnsi="Arial" w:cs="Arial"/>
          <w:color w:val="000000"/>
          <w:kern w:val="0"/>
          <w:sz w:val="22"/>
          <w:szCs w:val="22"/>
        </w:rPr>
        <w:t xml:space="preserve"> indicar novo preposto, informando sua qualificação, no prazo de 24 (vinte e quatro) horas, nas ocasiões em que houver a substituição daquele indicado na Proposta Definitiva de Preços (Anexo II do Edital), por intermédio de </w:t>
      </w:r>
      <w:r w:rsidR="00F10095" w:rsidRPr="005407BD">
        <w:rPr>
          <w:rFonts w:ascii="Arial" w:eastAsia="Times New Roman" w:hAnsi="Arial" w:cs="Arial"/>
          <w:kern w:val="0"/>
          <w:sz w:val="22"/>
          <w:szCs w:val="22"/>
        </w:rPr>
        <w:t xml:space="preserve">mensagem eletrônica destinada ao endereço de e-mail: </w:t>
      </w:r>
      <w:r w:rsidR="000A0DE3" w:rsidRPr="06407DC7">
        <w:rPr>
          <w:rFonts w:ascii="Arial" w:eastAsia="Times New Roman" w:hAnsi="Arial" w:cs="Times New Roman"/>
          <w:color w:val="0000FF"/>
          <w:kern w:val="0"/>
          <w:sz w:val="22"/>
          <w:szCs w:val="22"/>
          <w:u w:val="single"/>
        </w:rPr>
        <w:t>segalm</w:t>
      </w:r>
      <w:r w:rsidR="00534AE6" w:rsidRPr="005407BD">
        <w:rPr>
          <w:rFonts w:ascii="Arial" w:eastAsia="Times New Roman" w:hAnsi="Arial" w:cs="Times New Roman"/>
          <w:color w:val="0000FF"/>
          <w:kern w:val="0"/>
          <w:sz w:val="22"/>
          <w:szCs w:val="22"/>
          <w:u w:val="single"/>
        </w:rPr>
        <w:t>@tre-sp.jus.br</w:t>
      </w:r>
      <w:r w:rsidR="00F10095" w:rsidRPr="005407BD">
        <w:rPr>
          <w:rFonts w:ascii="Arial" w:eastAsia="Times New Roman" w:hAnsi="Arial" w:cs="Arial"/>
          <w:kern w:val="0"/>
          <w:sz w:val="22"/>
          <w:szCs w:val="22"/>
        </w:rPr>
        <w:t>, com a</w:t>
      </w:r>
      <w:r w:rsidR="00F10095" w:rsidRPr="00BA726D">
        <w:rPr>
          <w:rFonts w:ascii="Arial" w:eastAsia="Times New Roman" w:hAnsi="Arial" w:cs="Arial"/>
          <w:kern w:val="0"/>
          <w:sz w:val="22"/>
          <w:szCs w:val="22"/>
        </w:rPr>
        <w:t>viso de recebimento</w:t>
      </w:r>
      <w:r w:rsidR="00306084" w:rsidRPr="00BA726D">
        <w:rPr>
          <w:rFonts w:ascii="Arial" w:eastAsia="Times New Roman" w:hAnsi="Arial" w:cs="Arial"/>
          <w:kern w:val="0"/>
          <w:sz w:val="22"/>
          <w:szCs w:val="22"/>
        </w:rPr>
        <w:t>, bem como manter os dados atualizados durante toda a fase de execução da contratação;</w:t>
      </w:r>
    </w:p>
    <w:p w14:paraId="4BE9218C" w14:textId="0057203A" w:rsidR="00F10095" w:rsidRPr="005407BD" w:rsidRDefault="00A94482" w:rsidP="00F10095">
      <w:pPr>
        <w:tabs>
          <w:tab w:val="left" w:pos="142"/>
          <w:tab w:val="left" w:pos="284"/>
          <w:tab w:val="left" w:pos="552"/>
          <w:tab w:val="left" w:pos="9179"/>
          <w:tab w:val="left" w:pos="9214"/>
        </w:tabs>
        <w:autoSpaceDE w:val="0"/>
        <w:autoSpaceDN w:val="0"/>
        <w:spacing w:line="360" w:lineRule="auto"/>
        <w:jc w:val="both"/>
        <w:rPr>
          <w:rFonts w:ascii="Arial" w:eastAsia="Times New Roman" w:hAnsi="Arial" w:cs="Arial"/>
          <w:kern w:val="0"/>
          <w:sz w:val="22"/>
          <w:szCs w:val="22"/>
        </w:rPr>
      </w:pPr>
      <w:r>
        <w:rPr>
          <w:rFonts w:ascii="Arial" w:eastAsia="Times New Roman" w:hAnsi="Arial" w:cs="Arial"/>
          <w:b/>
          <w:kern w:val="0"/>
          <w:sz w:val="22"/>
          <w:szCs w:val="22"/>
        </w:rPr>
        <w:t>d</w:t>
      </w:r>
      <w:r w:rsidR="00F10095" w:rsidRPr="005407BD">
        <w:rPr>
          <w:rFonts w:ascii="Arial" w:eastAsia="Times New Roman" w:hAnsi="Arial" w:cs="Arial"/>
          <w:b/>
          <w:kern w:val="0"/>
          <w:sz w:val="22"/>
          <w:szCs w:val="22"/>
        </w:rPr>
        <w:t>)</w:t>
      </w:r>
      <w:r w:rsidR="00F10095" w:rsidRPr="005407BD">
        <w:rPr>
          <w:rFonts w:ascii="Arial" w:eastAsia="Times New Roman" w:hAnsi="Arial" w:cs="Arial"/>
          <w:kern w:val="0"/>
          <w:sz w:val="22"/>
          <w:szCs w:val="22"/>
        </w:rPr>
        <w:t xml:space="preserve"> substituir, às suas custas,</w:t>
      </w:r>
      <w:r w:rsidR="00F10095" w:rsidRPr="005407BD">
        <w:rPr>
          <w:rFonts w:ascii="Arial" w:eastAsia="Times New Roman" w:hAnsi="Arial" w:cs="Arial"/>
          <w:color w:val="000000"/>
          <w:kern w:val="0"/>
          <w:sz w:val="22"/>
          <w:szCs w:val="22"/>
          <w:lang w:eastAsia="pt-BR"/>
        </w:rPr>
        <w:t xml:space="preserve"> o </w:t>
      </w:r>
      <w:r w:rsidR="00B9101B">
        <w:rPr>
          <w:rFonts w:ascii="Arial" w:eastAsia="Times New Roman" w:hAnsi="Arial" w:cs="Arial"/>
          <w:color w:val="000000"/>
          <w:kern w:val="0"/>
          <w:sz w:val="22"/>
          <w:szCs w:val="22"/>
          <w:lang w:eastAsia="pt-BR"/>
        </w:rPr>
        <w:t>produto</w:t>
      </w:r>
      <w:r w:rsidR="00F10095" w:rsidRPr="005407BD">
        <w:rPr>
          <w:rFonts w:ascii="Arial" w:eastAsia="Times New Roman" w:hAnsi="Arial" w:cs="Arial"/>
          <w:color w:val="000000"/>
          <w:kern w:val="0"/>
          <w:sz w:val="22"/>
          <w:szCs w:val="22"/>
          <w:lang w:eastAsia="pt-BR"/>
        </w:rPr>
        <w:t xml:space="preserve"> entregue em desacordo com as especificações dispostas no Anexo I</w:t>
      </w:r>
      <w:r w:rsidR="00BB33A4" w:rsidRPr="005407BD">
        <w:rPr>
          <w:rFonts w:ascii="Arial" w:eastAsia="Times New Roman" w:hAnsi="Arial" w:cs="Arial"/>
          <w:color w:val="000000"/>
          <w:kern w:val="0"/>
          <w:sz w:val="22"/>
          <w:szCs w:val="22"/>
          <w:lang w:eastAsia="pt-BR"/>
        </w:rPr>
        <w:t xml:space="preserve"> </w:t>
      </w:r>
      <w:r w:rsidR="00BB33A4" w:rsidRPr="005407BD">
        <w:rPr>
          <w:rFonts w:ascii="Arial" w:eastAsia="Times New Roman" w:hAnsi="Arial" w:cs="Arial"/>
          <w:kern w:val="0"/>
          <w:sz w:val="22"/>
          <w:szCs w:val="22"/>
          <w:shd w:val="clear" w:color="auto" w:fill="FFFFFF"/>
        </w:rPr>
        <w:t>(Termo de Referência) do Edital</w:t>
      </w:r>
      <w:r w:rsidR="00F10095" w:rsidRPr="005407BD">
        <w:rPr>
          <w:rFonts w:ascii="Arial" w:eastAsia="Times New Roman" w:hAnsi="Arial" w:cs="Arial"/>
          <w:color w:val="000000"/>
          <w:kern w:val="0"/>
          <w:sz w:val="22"/>
          <w:szCs w:val="22"/>
          <w:lang w:eastAsia="pt-BR"/>
        </w:rPr>
        <w:t xml:space="preserve"> ou na proposta, no prazo de 05 (cinco) dias úteis,</w:t>
      </w:r>
      <w:r w:rsidR="002B32E8" w:rsidRPr="005407BD">
        <w:rPr>
          <w:rFonts w:ascii="Arial" w:eastAsia="Times New Roman" w:hAnsi="Arial" w:cs="Arial"/>
          <w:color w:val="000000"/>
          <w:kern w:val="0"/>
          <w:sz w:val="22"/>
          <w:szCs w:val="22"/>
          <w:lang w:eastAsia="pt-BR"/>
        </w:rPr>
        <w:t xml:space="preserve"> a contar de sua notificação,</w:t>
      </w:r>
      <w:r w:rsidR="00F10095" w:rsidRPr="005407BD">
        <w:rPr>
          <w:rFonts w:ascii="Arial" w:eastAsia="Times New Roman" w:hAnsi="Arial" w:cs="Arial"/>
          <w:color w:val="000000"/>
          <w:kern w:val="0"/>
          <w:sz w:val="22"/>
          <w:szCs w:val="22"/>
          <w:lang w:eastAsia="pt-BR"/>
        </w:rPr>
        <w:t xml:space="preserve"> sem prejuízo da aplicação das penalidades;</w:t>
      </w:r>
      <w:r w:rsidR="00081E27" w:rsidRPr="005407BD">
        <w:rPr>
          <w:rFonts w:ascii="Arial" w:eastAsia="Arial" w:hAnsi="Arial" w:cs="Arial"/>
          <w:sz w:val="22"/>
          <w:szCs w:val="22"/>
        </w:rPr>
        <w:t xml:space="preserve"> </w:t>
      </w:r>
    </w:p>
    <w:p w14:paraId="49B8D5E5" w14:textId="017A11AE" w:rsidR="00F10095" w:rsidRPr="005407BD" w:rsidRDefault="00A94482" w:rsidP="00F10095">
      <w:pPr>
        <w:widowControl/>
        <w:tabs>
          <w:tab w:val="left" w:pos="495"/>
        </w:tabs>
        <w:spacing w:line="360" w:lineRule="auto"/>
        <w:jc w:val="both"/>
        <w:rPr>
          <w:rFonts w:ascii="Arial" w:eastAsia="Times New Roman" w:hAnsi="Arial" w:cs="Arial"/>
          <w:color w:val="000000"/>
          <w:kern w:val="0"/>
          <w:sz w:val="22"/>
          <w:szCs w:val="22"/>
        </w:rPr>
      </w:pPr>
      <w:r>
        <w:rPr>
          <w:rFonts w:ascii="Arial" w:eastAsia="Times New Roman" w:hAnsi="Arial" w:cs="Arial"/>
          <w:b/>
          <w:color w:val="000000"/>
          <w:kern w:val="0"/>
          <w:sz w:val="22"/>
          <w:szCs w:val="22"/>
        </w:rPr>
        <w:t>e</w:t>
      </w:r>
      <w:r w:rsidR="00F10095" w:rsidRPr="005407BD">
        <w:rPr>
          <w:rFonts w:ascii="Arial" w:eastAsia="Times New Roman" w:hAnsi="Arial" w:cs="Arial"/>
          <w:b/>
          <w:color w:val="000000"/>
          <w:kern w:val="0"/>
          <w:sz w:val="22"/>
          <w:szCs w:val="22"/>
        </w:rPr>
        <w:t xml:space="preserve">) </w:t>
      </w:r>
      <w:r w:rsidR="00F10095" w:rsidRPr="005407BD">
        <w:rPr>
          <w:rFonts w:ascii="Arial" w:eastAsia="Times New Roman" w:hAnsi="Arial" w:cs="Arial"/>
          <w:color w:val="000000"/>
          <w:kern w:val="0"/>
          <w:sz w:val="22"/>
          <w:szCs w:val="22"/>
        </w:rPr>
        <w:t>assumir, como exclusivamente seus, os riscos e as despesas decorrentes, necessários à boa e perfeita execução do objeto desta Ata, cumprindo durante sua vigência todas as leis e posturas federais, estaduais e municipais pertinentes e vigentes;</w:t>
      </w:r>
    </w:p>
    <w:p w14:paraId="52F28A75" w14:textId="2F377E3C" w:rsidR="00F10095" w:rsidRPr="005407BD" w:rsidRDefault="00A94482" w:rsidP="00F10095">
      <w:pPr>
        <w:widowControl/>
        <w:spacing w:line="360" w:lineRule="auto"/>
        <w:jc w:val="both"/>
        <w:rPr>
          <w:rFonts w:ascii="Arial" w:eastAsia="Times New Roman" w:hAnsi="Arial" w:cs="Arial"/>
          <w:color w:val="000000"/>
          <w:kern w:val="0"/>
          <w:sz w:val="22"/>
          <w:szCs w:val="22"/>
        </w:rPr>
      </w:pPr>
      <w:r>
        <w:rPr>
          <w:rFonts w:ascii="Arial" w:eastAsia="Times New Roman" w:hAnsi="Arial" w:cs="Arial"/>
          <w:b/>
          <w:color w:val="000000"/>
          <w:kern w:val="0"/>
          <w:sz w:val="22"/>
          <w:szCs w:val="22"/>
        </w:rPr>
        <w:t>f</w:t>
      </w:r>
      <w:r w:rsidR="00F10095" w:rsidRPr="005407BD">
        <w:rPr>
          <w:rFonts w:ascii="Arial" w:eastAsia="Times New Roman" w:hAnsi="Arial" w:cs="Arial"/>
          <w:b/>
          <w:color w:val="000000"/>
          <w:kern w:val="0"/>
          <w:sz w:val="22"/>
          <w:szCs w:val="22"/>
        </w:rPr>
        <w:t>)</w:t>
      </w:r>
      <w:r w:rsidR="00F10095" w:rsidRPr="005407BD">
        <w:rPr>
          <w:rFonts w:ascii="Arial" w:eastAsia="Times New Roman" w:hAnsi="Arial" w:cs="Arial"/>
          <w:color w:val="000000"/>
          <w:kern w:val="0"/>
          <w:sz w:val="22"/>
          <w:szCs w:val="22"/>
        </w:rPr>
        <w:t xml:space="preserve"> consentir durante a execução do ajuste, que seja realizada a fiscalização, atentando-se para as observações, sol</w:t>
      </w:r>
      <w:r w:rsidR="00BA726D">
        <w:rPr>
          <w:rFonts w:ascii="Arial" w:eastAsia="Times New Roman" w:hAnsi="Arial" w:cs="Arial"/>
          <w:color w:val="000000"/>
          <w:kern w:val="0"/>
          <w:sz w:val="22"/>
          <w:szCs w:val="22"/>
        </w:rPr>
        <w:t>icitações e decisões do Fiscal</w:t>
      </w:r>
      <w:r w:rsidR="00F10095" w:rsidRPr="005407BD">
        <w:rPr>
          <w:rFonts w:ascii="Arial" w:eastAsia="Times New Roman" w:hAnsi="Arial" w:cs="Arial"/>
          <w:color w:val="000000"/>
          <w:kern w:val="0"/>
          <w:sz w:val="22"/>
          <w:szCs w:val="22"/>
        </w:rPr>
        <w:t xml:space="preserve">, não ficando, contudo, eximida de sua total responsabilidade </w:t>
      </w:r>
      <w:r w:rsidR="00F10095" w:rsidRPr="00BA726D">
        <w:rPr>
          <w:rFonts w:ascii="Arial" w:eastAsia="Times New Roman" w:hAnsi="Arial" w:cs="Arial"/>
          <w:color w:val="000000"/>
          <w:kern w:val="0"/>
          <w:sz w:val="22"/>
          <w:szCs w:val="22"/>
        </w:rPr>
        <w:t xml:space="preserve">sobre todo </w:t>
      </w:r>
      <w:r w:rsidR="00306084" w:rsidRPr="00BA726D">
        <w:rPr>
          <w:rFonts w:ascii="Arial" w:eastAsia="Times New Roman" w:hAnsi="Arial" w:cs="Arial"/>
          <w:color w:val="000000"/>
          <w:kern w:val="0"/>
          <w:sz w:val="22"/>
          <w:szCs w:val="22"/>
        </w:rPr>
        <w:t xml:space="preserve">o </w:t>
      </w:r>
      <w:r w:rsidR="00F10095" w:rsidRPr="00BA726D">
        <w:rPr>
          <w:rFonts w:ascii="Arial" w:eastAsia="Times New Roman" w:hAnsi="Arial" w:cs="Arial"/>
          <w:color w:val="000000"/>
          <w:kern w:val="0"/>
          <w:sz w:val="22"/>
          <w:szCs w:val="22"/>
        </w:rPr>
        <w:t>objeto</w:t>
      </w:r>
      <w:r w:rsidR="00F10095" w:rsidRPr="005407BD">
        <w:rPr>
          <w:rFonts w:ascii="Arial" w:eastAsia="Times New Roman" w:hAnsi="Arial" w:cs="Arial"/>
          <w:color w:val="000000"/>
          <w:kern w:val="0"/>
          <w:sz w:val="22"/>
          <w:szCs w:val="22"/>
        </w:rPr>
        <w:t xml:space="preserve"> contratado;</w:t>
      </w:r>
    </w:p>
    <w:p w14:paraId="3DB6834B" w14:textId="19789FA2" w:rsidR="00F10095" w:rsidRPr="005407BD" w:rsidRDefault="00A94482" w:rsidP="00F10095">
      <w:pPr>
        <w:spacing w:line="360" w:lineRule="auto"/>
        <w:jc w:val="both"/>
        <w:rPr>
          <w:rFonts w:ascii="Arial" w:eastAsia="Times New Roman" w:hAnsi="Arial" w:cs="Arial"/>
          <w:color w:val="000000"/>
          <w:kern w:val="0"/>
          <w:sz w:val="22"/>
          <w:szCs w:val="22"/>
        </w:rPr>
      </w:pPr>
      <w:r>
        <w:rPr>
          <w:rFonts w:ascii="Arial" w:eastAsia="Times New Roman" w:hAnsi="Arial" w:cs="Arial"/>
          <w:b/>
          <w:color w:val="000000"/>
          <w:kern w:val="0"/>
          <w:sz w:val="22"/>
          <w:szCs w:val="22"/>
        </w:rPr>
        <w:t>g</w:t>
      </w:r>
      <w:r w:rsidR="00F10095" w:rsidRPr="005407BD">
        <w:rPr>
          <w:rFonts w:ascii="Arial" w:eastAsia="Times New Roman" w:hAnsi="Arial" w:cs="Arial"/>
          <w:b/>
          <w:color w:val="000000"/>
          <w:kern w:val="0"/>
          <w:sz w:val="22"/>
          <w:szCs w:val="22"/>
        </w:rPr>
        <w:t>)</w:t>
      </w:r>
      <w:r w:rsidR="00F10095" w:rsidRPr="005407BD">
        <w:rPr>
          <w:rFonts w:ascii="Arial" w:eastAsia="Times New Roman" w:hAnsi="Arial" w:cs="Arial"/>
          <w:color w:val="000000"/>
          <w:kern w:val="0"/>
          <w:sz w:val="22"/>
          <w:szCs w:val="22"/>
        </w:rPr>
        <w:t xml:space="preserve"> manter durante a vigência da Ata as condições de habilitação e qualificação exigidas para a contratação, comprovando-as, a qualquer tempo, mediante solicitação do ÓRGÃO GERENCIADOR;</w:t>
      </w:r>
    </w:p>
    <w:p w14:paraId="1DD7B774" w14:textId="6B11E25D" w:rsidR="00F10095" w:rsidRPr="005407BD" w:rsidRDefault="00A94482" w:rsidP="00F10095">
      <w:pPr>
        <w:widowControl/>
        <w:spacing w:line="360" w:lineRule="auto"/>
        <w:jc w:val="both"/>
        <w:rPr>
          <w:rFonts w:ascii="Arial" w:eastAsia="Times New Roman" w:hAnsi="Arial" w:cs="Arial"/>
          <w:kern w:val="0"/>
          <w:sz w:val="22"/>
          <w:szCs w:val="22"/>
        </w:rPr>
      </w:pPr>
      <w:r>
        <w:rPr>
          <w:rFonts w:ascii="Arial" w:eastAsia="Times New Roman" w:hAnsi="Arial" w:cs="Arial"/>
          <w:b/>
          <w:color w:val="000000"/>
          <w:kern w:val="0"/>
          <w:sz w:val="22"/>
          <w:szCs w:val="22"/>
        </w:rPr>
        <w:t>h</w:t>
      </w:r>
      <w:r w:rsidR="00F10095" w:rsidRPr="005407BD">
        <w:rPr>
          <w:rFonts w:ascii="Arial" w:eastAsia="Times New Roman" w:hAnsi="Arial" w:cs="Arial"/>
          <w:b/>
          <w:color w:val="000000"/>
          <w:kern w:val="0"/>
          <w:sz w:val="22"/>
          <w:szCs w:val="22"/>
        </w:rPr>
        <w:t>)</w:t>
      </w:r>
      <w:r w:rsidR="00F10095" w:rsidRPr="005407BD">
        <w:rPr>
          <w:rFonts w:ascii="Arial" w:eastAsia="Times New Roman" w:hAnsi="Arial" w:cs="Arial"/>
          <w:color w:val="000000"/>
          <w:kern w:val="0"/>
          <w:sz w:val="22"/>
          <w:szCs w:val="22"/>
        </w:rPr>
        <w:t xml:space="preserve"> comprovar, a cada fatura emitida, a regularidade perante a RFB (Receita Federal do Brasil) e PG</w:t>
      </w:r>
      <w:r w:rsidR="00F10095" w:rsidRPr="005407BD">
        <w:rPr>
          <w:rFonts w:ascii="Arial" w:eastAsia="Times New Roman" w:hAnsi="Arial" w:cs="Arial"/>
          <w:kern w:val="0"/>
          <w:sz w:val="22"/>
          <w:szCs w:val="22"/>
        </w:rPr>
        <w:t>FN (Procuradoria-Geral da Fazenda Nacional), o Fundo de Garantia por Tempo de Serviço (FGTS), e a Justiça do Trabalho</w:t>
      </w:r>
      <w:r w:rsidR="003A0CF4" w:rsidRPr="005407BD">
        <w:rPr>
          <w:rFonts w:ascii="Arial" w:eastAsia="Times New Roman" w:hAnsi="Arial" w:cs="Arial"/>
          <w:kern w:val="0"/>
          <w:sz w:val="22"/>
          <w:szCs w:val="22"/>
        </w:rPr>
        <w:t>;</w:t>
      </w:r>
    </w:p>
    <w:p w14:paraId="77A5A37F" w14:textId="0B3A0437" w:rsidR="00F10095" w:rsidRPr="005407BD" w:rsidRDefault="00A94482" w:rsidP="00F10095">
      <w:pPr>
        <w:spacing w:line="360" w:lineRule="auto"/>
        <w:jc w:val="both"/>
        <w:rPr>
          <w:rFonts w:ascii="Arial" w:hAnsi="Arial" w:cs="Arial"/>
          <w:sz w:val="22"/>
          <w:szCs w:val="22"/>
        </w:rPr>
      </w:pPr>
      <w:r>
        <w:rPr>
          <w:rFonts w:ascii="Arial" w:hAnsi="Arial" w:cs="Arial"/>
          <w:b/>
          <w:bCs/>
          <w:sz w:val="22"/>
          <w:szCs w:val="22"/>
        </w:rPr>
        <w:t>i</w:t>
      </w:r>
      <w:r w:rsidR="00F10095" w:rsidRPr="005407BD">
        <w:rPr>
          <w:rFonts w:ascii="Arial" w:hAnsi="Arial" w:cs="Arial"/>
          <w:b/>
          <w:bCs/>
          <w:sz w:val="22"/>
          <w:szCs w:val="22"/>
        </w:rPr>
        <w:t>)</w:t>
      </w:r>
      <w:r w:rsidR="00F10095" w:rsidRPr="005407BD">
        <w:rPr>
          <w:rFonts w:ascii="Arial" w:hAnsi="Arial" w:cs="Arial"/>
          <w:sz w:val="22"/>
          <w:szCs w:val="22"/>
        </w:rPr>
        <w:t xml:space="preserve"> atender às solicitações </w:t>
      </w:r>
      <w:proofErr w:type="gramStart"/>
      <w:r w:rsidR="00F10095" w:rsidRPr="005407BD">
        <w:rPr>
          <w:rFonts w:ascii="Arial" w:hAnsi="Arial" w:cs="Arial"/>
          <w:sz w:val="22"/>
          <w:szCs w:val="22"/>
        </w:rPr>
        <w:t>do(</w:t>
      </w:r>
      <w:proofErr w:type="gramEnd"/>
      <w:r w:rsidR="00F10095" w:rsidRPr="005407BD">
        <w:rPr>
          <w:rFonts w:ascii="Arial" w:hAnsi="Arial" w:cs="Arial"/>
          <w:sz w:val="22"/>
          <w:szCs w:val="22"/>
        </w:rPr>
        <w:t>a) gestor(a) da Ata de Registro de Preços a respeito de informações complementares para acompanhamento de questões relacionadas à integridade, nos termos do art. 9º, VII, da Resolução TRE/SP nº 630/2023</w:t>
      </w:r>
      <w:r w:rsidR="005A7E3A" w:rsidRPr="005407BD">
        <w:rPr>
          <w:rFonts w:ascii="Arial" w:hAnsi="Arial" w:cs="Arial"/>
          <w:sz w:val="22"/>
          <w:szCs w:val="22"/>
        </w:rPr>
        <w:t>;</w:t>
      </w:r>
    </w:p>
    <w:p w14:paraId="3A9DA08D" w14:textId="62730D5E" w:rsidR="003E5BA2" w:rsidRPr="005407BD" w:rsidRDefault="00A94482" w:rsidP="003E5BA2">
      <w:pPr>
        <w:widowControl/>
        <w:spacing w:line="360" w:lineRule="auto"/>
        <w:jc w:val="both"/>
        <w:rPr>
          <w:rFonts w:ascii="Arial" w:eastAsia="Arial" w:hAnsi="Arial" w:cs="Arial"/>
          <w:sz w:val="22"/>
          <w:szCs w:val="22"/>
        </w:rPr>
      </w:pPr>
      <w:proofErr w:type="gramStart"/>
      <w:r>
        <w:rPr>
          <w:rFonts w:ascii="Arial" w:eastAsia="Arial" w:hAnsi="Arial" w:cs="Arial"/>
          <w:b/>
          <w:bCs/>
          <w:sz w:val="22"/>
          <w:szCs w:val="22"/>
        </w:rPr>
        <w:lastRenderedPageBreak/>
        <w:t>j</w:t>
      </w:r>
      <w:r w:rsidR="003E5BA2" w:rsidRPr="005407BD">
        <w:rPr>
          <w:rFonts w:ascii="Arial" w:eastAsia="Arial" w:hAnsi="Arial" w:cs="Arial"/>
          <w:b/>
          <w:bCs/>
          <w:sz w:val="22"/>
          <w:szCs w:val="22"/>
        </w:rPr>
        <w:t>)</w:t>
      </w:r>
      <w:r w:rsidR="003E5BA2" w:rsidRPr="005407BD">
        <w:rPr>
          <w:rFonts w:ascii="Arial" w:eastAsia="Arial" w:hAnsi="Arial" w:cs="Arial"/>
          <w:sz w:val="22"/>
          <w:szCs w:val="22"/>
        </w:rPr>
        <w:t xml:space="preserve"> Providenciar</w:t>
      </w:r>
      <w:proofErr w:type="gramEnd"/>
      <w:r w:rsidR="003E5BA2" w:rsidRPr="005407BD">
        <w:rPr>
          <w:rFonts w:ascii="Arial" w:eastAsia="Arial" w:hAnsi="Arial" w:cs="Arial"/>
          <w:sz w:val="22"/>
          <w:szCs w:val="22"/>
        </w:rPr>
        <w:t xml:space="preserve"> a atualização imediata dos números de telefone, bem como endereço de e-mail sempre que houver alterações destes</w:t>
      </w:r>
      <w:r w:rsidR="005A7E3A" w:rsidRPr="005407BD">
        <w:rPr>
          <w:rFonts w:ascii="Arial" w:eastAsia="Arial" w:hAnsi="Arial" w:cs="Arial"/>
          <w:sz w:val="22"/>
          <w:szCs w:val="22"/>
        </w:rPr>
        <w:t>.</w:t>
      </w:r>
    </w:p>
    <w:p w14:paraId="60FA524C" w14:textId="77777777" w:rsidR="003D32EA" w:rsidRPr="005407BD" w:rsidRDefault="003D32EA" w:rsidP="00F10095">
      <w:pPr>
        <w:widowControl/>
        <w:spacing w:line="360" w:lineRule="auto"/>
        <w:jc w:val="both"/>
        <w:rPr>
          <w:rFonts w:ascii="Arial" w:eastAsia="Times New Roman" w:hAnsi="Arial" w:cs="Arial"/>
          <w:b/>
          <w:kern w:val="0"/>
          <w:sz w:val="22"/>
          <w:szCs w:val="22"/>
        </w:rPr>
      </w:pPr>
    </w:p>
    <w:p w14:paraId="361A428A" w14:textId="2B63BE77" w:rsidR="00F10095" w:rsidRPr="005407BD" w:rsidRDefault="00C61578" w:rsidP="00F10095">
      <w:pPr>
        <w:widowControl/>
        <w:spacing w:line="360" w:lineRule="auto"/>
        <w:jc w:val="both"/>
        <w:rPr>
          <w:rFonts w:ascii="Arial" w:eastAsia="Times New Roman" w:hAnsi="Arial" w:cs="Arial"/>
          <w:kern w:val="0"/>
          <w:sz w:val="22"/>
          <w:szCs w:val="22"/>
          <w:shd w:val="clear" w:color="auto" w:fill="FFFFFF"/>
        </w:rPr>
      </w:pPr>
      <w:r w:rsidRPr="001532FC">
        <w:rPr>
          <w:rFonts w:ascii="Arial" w:eastAsia="Times New Roman" w:hAnsi="Arial" w:cs="Arial"/>
          <w:b/>
          <w:kern w:val="0"/>
          <w:sz w:val="22"/>
          <w:szCs w:val="22"/>
        </w:rPr>
        <w:t>CLÁUSULA</w:t>
      </w:r>
      <w:r w:rsidR="002C67BB" w:rsidRPr="001532FC">
        <w:rPr>
          <w:rFonts w:ascii="Arial" w:eastAsia="Times New Roman" w:hAnsi="Arial" w:cs="Arial"/>
          <w:b/>
          <w:kern w:val="0"/>
          <w:sz w:val="22"/>
          <w:szCs w:val="22"/>
        </w:rPr>
        <w:t xml:space="preserve"> </w:t>
      </w:r>
      <w:r w:rsidR="00B8226F">
        <w:rPr>
          <w:rFonts w:ascii="Arial" w:eastAsia="Times New Roman" w:hAnsi="Arial" w:cs="Arial"/>
          <w:b/>
          <w:kern w:val="0"/>
          <w:sz w:val="22"/>
          <w:szCs w:val="22"/>
        </w:rPr>
        <w:t>SEXTA</w:t>
      </w:r>
      <w:r w:rsidR="00E218F3">
        <w:rPr>
          <w:rFonts w:ascii="Arial" w:eastAsia="Times New Roman" w:hAnsi="Arial" w:cs="Arial"/>
          <w:b/>
          <w:kern w:val="0"/>
          <w:sz w:val="22"/>
          <w:szCs w:val="22"/>
        </w:rPr>
        <w:t xml:space="preserve"> </w:t>
      </w:r>
      <w:r w:rsidR="00694D79" w:rsidRPr="001532FC">
        <w:rPr>
          <w:rFonts w:ascii="Arial" w:eastAsia="Times New Roman" w:hAnsi="Arial" w:cs="Arial"/>
          <w:b/>
          <w:kern w:val="0"/>
          <w:sz w:val="22"/>
          <w:szCs w:val="22"/>
        </w:rPr>
        <w:t>–</w:t>
      </w:r>
      <w:r w:rsidRPr="001532FC">
        <w:rPr>
          <w:rFonts w:ascii="Arial" w:eastAsia="Times New Roman" w:hAnsi="Arial" w:cs="Arial"/>
          <w:b/>
          <w:kern w:val="0"/>
          <w:sz w:val="22"/>
          <w:szCs w:val="22"/>
        </w:rPr>
        <w:t xml:space="preserve"> </w:t>
      </w:r>
      <w:r w:rsidR="00F10095" w:rsidRPr="001532FC">
        <w:rPr>
          <w:rFonts w:ascii="Arial" w:eastAsia="Times New Roman" w:hAnsi="Arial" w:cs="Arial"/>
          <w:b/>
          <w:kern w:val="0"/>
          <w:sz w:val="22"/>
          <w:szCs w:val="22"/>
        </w:rPr>
        <w:t>OBRIGAÇÕES DO ÓRGÃO GERENCIADOR –</w:t>
      </w:r>
      <w:r w:rsidR="00F10095" w:rsidRPr="001532FC">
        <w:rPr>
          <w:rFonts w:ascii="Arial" w:eastAsia="Times New Roman" w:hAnsi="Arial" w:cs="Arial"/>
          <w:kern w:val="0"/>
          <w:sz w:val="22"/>
          <w:szCs w:val="22"/>
        </w:rPr>
        <w:t xml:space="preserve"> O ÓRGÃO GERENCIADOR obriga</w:t>
      </w:r>
      <w:r w:rsidR="00F10095" w:rsidRPr="005407BD">
        <w:rPr>
          <w:rFonts w:ascii="Arial" w:eastAsia="Times New Roman" w:hAnsi="Arial" w:cs="Arial"/>
          <w:kern w:val="0"/>
          <w:sz w:val="22"/>
          <w:szCs w:val="22"/>
        </w:rPr>
        <w:t xml:space="preserve">-se </w:t>
      </w:r>
      <w:r w:rsidR="00F10095" w:rsidRPr="005407BD">
        <w:rPr>
          <w:rFonts w:ascii="Arial" w:eastAsia="Times New Roman" w:hAnsi="Arial" w:cs="Arial"/>
          <w:kern w:val="0"/>
          <w:sz w:val="22"/>
          <w:szCs w:val="22"/>
          <w:shd w:val="clear" w:color="auto" w:fill="FFFFFF"/>
        </w:rPr>
        <w:t>a cumprir todas as obrigações constantes do Anexo I (Termo de Referência) do Edital e, ainda, a:</w:t>
      </w:r>
    </w:p>
    <w:p w14:paraId="7E569DFB" w14:textId="25BA1F8A" w:rsidR="00A94482" w:rsidRDefault="00F10095" w:rsidP="00F10095">
      <w:pPr>
        <w:spacing w:line="360" w:lineRule="auto"/>
        <w:jc w:val="both"/>
        <w:rPr>
          <w:rFonts w:ascii="Arial" w:eastAsia="Times New Roman" w:hAnsi="Arial" w:cs="Arial"/>
          <w:kern w:val="0"/>
          <w:sz w:val="22"/>
          <w:szCs w:val="22"/>
        </w:rPr>
      </w:pPr>
      <w:r w:rsidRPr="005407BD">
        <w:rPr>
          <w:rFonts w:ascii="Arial" w:eastAsia="Times New Roman" w:hAnsi="Arial" w:cs="Arial"/>
          <w:b/>
          <w:kern w:val="0"/>
          <w:sz w:val="22"/>
          <w:szCs w:val="22"/>
        </w:rPr>
        <w:t>a)</w:t>
      </w:r>
      <w:r w:rsidRPr="005407BD">
        <w:rPr>
          <w:rFonts w:ascii="Arial" w:eastAsia="Times New Roman" w:hAnsi="Arial" w:cs="Arial"/>
          <w:kern w:val="0"/>
          <w:sz w:val="22"/>
          <w:szCs w:val="22"/>
        </w:rPr>
        <w:t xml:space="preserve"> </w:t>
      </w:r>
      <w:r w:rsidR="00785BFC">
        <w:rPr>
          <w:rFonts w:ascii="Arial" w:eastAsia="Times New Roman" w:hAnsi="Arial" w:cs="Arial"/>
          <w:kern w:val="0"/>
          <w:sz w:val="22"/>
          <w:szCs w:val="22"/>
        </w:rPr>
        <w:t>r</w:t>
      </w:r>
      <w:r w:rsidR="00A94482" w:rsidRPr="00A94482">
        <w:rPr>
          <w:rFonts w:ascii="Arial" w:eastAsia="Times New Roman" w:hAnsi="Arial" w:cs="Arial"/>
          <w:kern w:val="0"/>
          <w:sz w:val="22"/>
          <w:szCs w:val="22"/>
        </w:rPr>
        <w:t xml:space="preserve">eceber, analisar, controlar e pronunciar-se quanto </w:t>
      </w:r>
      <w:proofErr w:type="gramStart"/>
      <w:r w:rsidR="00A94482" w:rsidRPr="00A94482">
        <w:rPr>
          <w:rFonts w:ascii="Arial" w:eastAsia="Times New Roman" w:hAnsi="Arial" w:cs="Arial"/>
          <w:kern w:val="0"/>
          <w:sz w:val="22"/>
          <w:szCs w:val="22"/>
        </w:rPr>
        <w:t>à(</w:t>
      </w:r>
      <w:proofErr w:type="gramEnd"/>
      <w:r w:rsidR="00A94482" w:rsidRPr="00A94482">
        <w:rPr>
          <w:rFonts w:ascii="Arial" w:eastAsia="Times New Roman" w:hAnsi="Arial" w:cs="Arial"/>
          <w:kern w:val="0"/>
          <w:sz w:val="22"/>
          <w:szCs w:val="22"/>
        </w:rPr>
        <w:t>s) solicitação(ões) de ADESÃO(ÕES) realizada(s) por órgão da Justiça Eleitoral não participante desta Ata de Registro de Preços;</w:t>
      </w:r>
    </w:p>
    <w:p w14:paraId="26267FFB" w14:textId="53D9CBB4" w:rsidR="00A94482" w:rsidRDefault="00A94482" w:rsidP="00F10095">
      <w:pPr>
        <w:spacing w:line="360" w:lineRule="auto"/>
        <w:jc w:val="both"/>
        <w:rPr>
          <w:rFonts w:ascii="Arial" w:eastAsia="Times New Roman" w:hAnsi="Arial" w:cs="Arial"/>
          <w:kern w:val="0"/>
          <w:sz w:val="22"/>
          <w:szCs w:val="22"/>
        </w:rPr>
      </w:pPr>
      <w:r w:rsidRPr="00A94482">
        <w:rPr>
          <w:rFonts w:ascii="Arial" w:eastAsia="Times New Roman" w:hAnsi="Arial" w:cs="Arial"/>
          <w:b/>
          <w:kern w:val="0"/>
          <w:sz w:val="22"/>
          <w:szCs w:val="22"/>
        </w:rPr>
        <w:t>b)</w:t>
      </w:r>
      <w:r>
        <w:rPr>
          <w:rFonts w:ascii="Arial" w:eastAsia="Times New Roman" w:hAnsi="Arial" w:cs="Arial"/>
          <w:kern w:val="0"/>
          <w:sz w:val="22"/>
          <w:szCs w:val="22"/>
        </w:rPr>
        <w:t xml:space="preserve"> </w:t>
      </w:r>
      <w:r w:rsidR="00785BFC">
        <w:rPr>
          <w:rFonts w:ascii="Arial" w:eastAsia="Times New Roman" w:hAnsi="Arial" w:cs="Arial"/>
          <w:kern w:val="0"/>
          <w:sz w:val="22"/>
          <w:szCs w:val="22"/>
        </w:rPr>
        <w:t>e</w:t>
      </w:r>
      <w:r w:rsidRPr="00A94482">
        <w:rPr>
          <w:rFonts w:ascii="Arial" w:eastAsia="Times New Roman" w:hAnsi="Arial" w:cs="Arial"/>
          <w:kern w:val="0"/>
          <w:sz w:val="22"/>
          <w:szCs w:val="22"/>
        </w:rPr>
        <w:t xml:space="preserve">mitir e encaminhar ofício formalizando a autorização para utilização da Ata de Registro de Preços por órgão da Justiça Eleitoral, inclusive com a indicação do nome do fornecedor, quantitativos autorizados, valores unitários e totais, prazo de validade da autorização e demais </w:t>
      </w:r>
      <w:r>
        <w:rPr>
          <w:rFonts w:ascii="Arial" w:eastAsia="Times New Roman" w:hAnsi="Arial" w:cs="Arial"/>
          <w:kern w:val="0"/>
          <w:sz w:val="22"/>
          <w:szCs w:val="22"/>
        </w:rPr>
        <w:t>condições de adesão;</w:t>
      </w:r>
    </w:p>
    <w:p w14:paraId="6426199F" w14:textId="659A0B90" w:rsidR="00A94482" w:rsidRPr="00A94482" w:rsidRDefault="00A94482" w:rsidP="00A94482">
      <w:pPr>
        <w:spacing w:line="360" w:lineRule="auto"/>
        <w:jc w:val="both"/>
        <w:rPr>
          <w:rFonts w:ascii="Arial" w:eastAsia="Times New Roman" w:hAnsi="Arial" w:cs="Arial"/>
          <w:b/>
          <w:kern w:val="0"/>
          <w:sz w:val="22"/>
          <w:szCs w:val="22"/>
        </w:rPr>
      </w:pPr>
      <w:r w:rsidRPr="00A94482">
        <w:rPr>
          <w:rFonts w:ascii="Arial" w:eastAsia="Times New Roman" w:hAnsi="Arial" w:cs="Arial"/>
          <w:b/>
          <w:kern w:val="0"/>
          <w:sz w:val="22"/>
          <w:szCs w:val="22"/>
        </w:rPr>
        <w:t>c)</w:t>
      </w:r>
      <w:r>
        <w:rPr>
          <w:rFonts w:ascii="Arial" w:eastAsia="Times New Roman" w:hAnsi="Arial" w:cs="Arial"/>
          <w:kern w:val="0"/>
          <w:sz w:val="22"/>
          <w:szCs w:val="22"/>
        </w:rPr>
        <w:t xml:space="preserve"> </w:t>
      </w:r>
      <w:r w:rsidR="00F10095" w:rsidRPr="005407BD">
        <w:rPr>
          <w:rFonts w:ascii="Arial" w:eastAsia="Times New Roman" w:hAnsi="Arial" w:cs="Arial"/>
          <w:kern w:val="0"/>
          <w:sz w:val="22"/>
          <w:szCs w:val="22"/>
        </w:rPr>
        <w:t xml:space="preserve">solicitar o </w:t>
      </w:r>
      <w:r w:rsidR="00B9101B">
        <w:rPr>
          <w:rFonts w:ascii="Arial" w:eastAsia="Times New Roman" w:hAnsi="Arial" w:cs="Arial"/>
          <w:kern w:val="0"/>
          <w:sz w:val="22"/>
          <w:szCs w:val="22"/>
        </w:rPr>
        <w:t>produto</w:t>
      </w:r>
      <w:r w:rsidR="000A0DE3">
        <w:rPr>
          <w:rFonts w:ascii="Arial" w:eastAsia="Times New Roman" w:hAnsi="Arial" w:cs="Arial"/>
          <w:kern w:val="0"/>
          <w:sz w:val="22"/>
          <w:szCs w:val="22"/>
        </w:rPr>
        <w:t xml:space="preserve"> </w:t>
      </w:r>
      <w:r w:rsidR="00F10095" w:rsidRPr="005407BD">
        <w:rPr>
          <w:rFonts w:ascii="Arial" w:eastAsia="Times New Roman" w:hAnsi="Arial" w:cs="Arial"/>
          <w:kern w:val="0"/>
          <w:sz w:val="22"/>
          <w:szCs w:val="22"/>
        </w:rPr>
        <w:t>conforme sua necessidade e exigir da empresa DETENTORA o fiel cumprimento dos deveres e obrigações mencionados nesta Ata de Registro de Preços, no Edital e demais Anexos;</w:t>
      </w:r>
    </w:p>
    <w:p w14:paraId="0B352578" w14:textId="5175F06B" w:rsidR="00F10095" w:rsidRPr="005407BD" w:rsidRDefault="00A94482" w:rsidP="00F10095">
      <w:pPr>
        <w:widowControl/>
        <w:spacing w:line="360" w:lineRule="auto"/>
        <w:jc w:val="both"/>
        <w:rPr>
          <w:rFonts w:ascii="Arial" w:eastAsia="Times New Roman" w:hAnsi="Arial" w:cs="Arial"/>
          <w:b/>
          <w:kern w:val="0"/>
          <w:sz w:val="22"/>
          <w:szCs w:val="22"/>
        </w:rPr>
      </w:pPr>
      <w:r w:rsidRPr="00A94482">
        <w:rPr>
          <w:rFonts w:ascii="Arial" w:eastAsia="Times New Roman" w:hAnsi="Arial" w:cs="Arial"/>
          <w:b/>
          <w:kern w:val="0"/>
          <w:sz w:val="22"/>
          <w:szCs w:val="22"/>
        </w:rPr>
        <w:t>d)</w:t>
      </w:r>
      <w:r>
        <w:rPr>
          <w:rFonts w:ascii="Arial" w:eastAsia="Times New Roman" w:hAnsi="Arial" w:cs="Arial"/>
          <w:kern w:val="0"/>
          <w:sz w:val="22"/>
          <w:szCs w:val="22"/>
        </w:rPr>
        <w:t xml:space="preserve"> </w:t>
      </w:r>
      <w:r w:rsidR="00F10095" w:rsidRPr="005407BD">
        <w:rPr>
          <w:rFonts w:ascii="Arial" w:eastAsia="Times New Roman" w:hAnsi="Arial" w:cs="Arial"/>
          <w:kern w:val="0"/>
          <w:sz w:val="22"/>
          <w:szCs w:val="22"/>
        </w:rPr>
        <w:t xml:space="preserve">designar </w:t>
      </w:r>
      <w:proofErr w:type="gramStart"/>
      <w:r w:rsidR="00F10095" w:rsidRPr="005407BD">
        <w:rPr>
          <w:rFonts w:ascii="Arial" w:eastAsia="Times New Roman" w:hAnsi="Arial" w:cs="Arial"/>
          <w:kern w:val="0"/>
          <w:sz w:val="22"/>
          <w:szCs w:val="22"/>
        </w:rPr>
        <w:t>servidor(</w:t>
      </w:r>
      <w:proofErr w:type="gramEnd"/>
      <w:r w:rsidR="00F10095" w:rsidRPr="005407BD">
        <w:rPr>
          <w:rFonts w:ascii="Arial" w:eastAsia="Times New Roman" w:hAnsi="Arial" w:cs="Arial"/>
          <w:kern w:val="0"/>
          <w:sz w:val="22"/>
          <w:szCs w:val="22"/>
        </w:rPr>
        <w:t>es) para atuar(em) como gestor(es), em observância ao disposto no artigo 117 da Lei n.º 14.133/21;</w:t>
      </w:r>
    </w:p>
    <w:p w14:paraId="10EB29BD" w14:textId="655EF312" w:rsidR="00F10095" w:rsidRPr="005407BD" w:rsidRDefault="00A94482" w:rsidP="00F10095">
      <w:pPr>
        <w:widowControl/>
        <w:spacing w:line="360" w:lineRule="auto"/>
        <w:jc w:val="both"/>
        <w:rPr>
          <w:rFonts w:ascii="Arial" w:eastAsia="Times New Roman" w:hAnsi="Arial" w:cs="Arial"/>
          <w:b/>
          <w:color w:val="000000"/>
          <w:kern w:val="0"/>
          <w:sz w:val="22"/>
          <w:szCs w:val="22"/>
        </w:rPr>
      </w:pPr>
      <w:r>
        <w:rPr>
          <w:rFonts w:ascii="Arial" w:eastAsia="Times New Roman" w:hAnsi="Arial" w:cs="Arial"/>
          <w:b/>
          <w:kern w:val="0"/>
          <w:sz w:val="22"/>
          <w:szCs w:val="22"/>
        </w:rPr>
        <w:t>e</w:t>
      </w:r>
      <w:r w:rsidR="00F10095" w:rsidRPr="005407BD">
        <w:rPr>
          <w:rFonts w:ascii="Arial" w:eastAsia="Times New Roman" w:hAnsi="Arial" w:cs="Arial"/>
          <w:b/>
          <w:kern w:val="0"/>
          <w:sz w:val="22"/>
          <w:szCs w:val="22"/>
        </w:rPr>
        <w:t xml:space="preserve">) </w:t>
      </w:r>
      <w:r w:rsidR="00F10095" w:rsidRPr="005407BD">
        <w:rPr>
          <w:rFonts w:ascii="Arial" w:eastAsia="Times New Roman" w:hAnsi="Arial" w:cs="Arial"/>
          <w:kern w:val="0"/>
          <w:sz w:val="22"/>
          <w:szCs w:val="22"/>
        </w:rPr>
        <w:t xml:space="preserve">atender as regras e condições expostas nesta Ata e no </w:t>
      </w:r>
      <w:r w:rsidR="00341FCC" w:rsidRPr="005407BD">
        <w:rPr>
          <w:rFonts w:ascii="Arial" w:eastAsia="Times New Roman" w:hAnsi="Arial" w:cs="Arial"/>
          <w:kern w:val="0"/>
          <w:sz w:val="22"/>
          <w:szCs w:val="22"/>
        </w:rPr>
        <w:t>Anexo I (</w:t>
      </w:r>
      <w:r w:rsidR="00F10095" w:rsidRPr="005407BD">
        <w:rPr>
          <w:rFonts w:ascii="Arial" w:eastAsia="Times New Roman" w:hAnsi="Arial" w:cs="Arial"/>
          <w:kern w:val="0"/>
          <w:sz w:val="22"/>
          <w:szCs w:val="22"/>
        </w:rPr>
        <w:t>Termo de Referência</w:t>
      </w:r>
      <w:r w:rsidR="00341FCC" w:rsidRPr="005407BD">
        <w:rPr>
          <w:rFonts w:ascii="Arial" w:eastAsia="Times New Roman" w:hAnsi="Arial" w:cs="Arial"/>
          <w:kern w:val="0"/>
          <w:sz w:val="22"/>
          <w:szCs w:val="22"/>
        </w:rPr>
        <w:t>)</w:t>
      </w:r>
      <w:r w:rsidR="00300269" w:rsidRPr="005407BD">
        <w:rPr>
          <w:rFonts w:ascii="Arial" w:eastAsia="Times New Roman" w:hAnsi="Arial" w:cs="Arial"/>
          <w:kern w:val="0"/>
          <w:sz w:val="22"/>
          <w:szCs w:val="22"/>
        </w:rPr>
        <w:t xml:space="preserve"> do</w:t>
      </w:r>
      <w:r w:rsidR="00F22AD8" w:rsidRPr="005407BD">
        <w:rPr>
          <w:rFonts w:ascii="Arial" w:eastAsia="Times New Roman" w:hAnsi="Arial" w:cs="Arial"/>
          <w:kern w:val="0"/>
          <w:sz w:val="22"/>
          <w:szCs w:val="22"/>
        </w:rPr>
        <w:t xml:space="preserve"> Edital</w:t>
      </w:r>
      <w:r w:rsidR="00F10095" w:rsidRPr="005407BD">
        <w:rPr>
          <w:rFonts w:ascii="Arial" w:eastAsia="Times New Roman" w:hAnsi="Arial" w:cs="Arial"/>
          <w:kern w:val="0"/>
          <w:sz w:val="22"/>
          <w:szCs w:val="22"/>
        </w:rPr>
        <w:t xml:space="preserve">, permitindo a execução do objeto de modo eficiente, fornecendo </w:t>
      </w:r>
      <w:r w:rsidR="00F10095" w:rsidRPr="005407BD">
        <w:rPr>
          <w:rFonts w:ascii="Arial" w:eastAsia="Times New Roman" w:hAnsi="Arial" w:cs="Arial"/>
          <w:color w:val="000000"/>
          <w:kern w:val="0"/>
          <w:sz w:val="22"/>
          <w:szCs w:val="22"/>
        </w:rPr>
        <w:t>os meios e condições para que a DETENTORA possa cumprir suas obrigações;</w:t>
      </w:r>
    </w:p>
    <w:p w14:paraId="28ACF388" w14:textId="7DFB575E" w:rsidR="00F10095" w:rsidRPr="005407BD" w:rsidRDefault="00A94482" w:rsidP="00F10095">
      <w:pPr>
        <w:widowControl/>
        <w:spacing w:line="360" w:lineRule="auto"/>
        <w:jc w:val="both"/>
        <w:rPr>
          <w:rFonts w:ascii="Arial" w:eastAsia="Times New Roman" w:hAnsi="Arial" w:cs="Arial"/>
          <w:b/>
          <w:color w:val="000000"/>
          <w:kern w:val="0"/>
          <w:sz w:val="22"/>
          <w:szCs w:val="22"/>
        </w:rPr>
      </w:pPr>
      <w:r>
        <w:rPr>
          <w:rFonts w:ascii="Arial" w:eastAsia="Times New Roman" w:hAnsi="Arial" w:cs="Arial"/>
          <w:b/>
          <w:color w:val="000000"/>
          <w:kern w:val="0"/>
          <w:sz w:val="22"/>
          <w:szCs w:val="22"/>
        </w:rPr>
        <w:t>f</w:t>
      </w:r>
      <w:r w:rsidR="00F10095" w:rsidRPr="005407BD">
        <w:rPr>
          <w:rFonts w:ascii="Arial" w:eastAsia="Times New Roman" w:hAnsi="Arial" w:cs="Arial"/>
          <w:b/>
          <w:color w:val="000000"/>
          <w:kern w:val="0"/>
          <w:sz w:val="22"/>
          <w:szCs w:val="22"/>
        </w:rPr>
        <w:t>)</w:t>
      </w:r>
      <w:r w:rsidR="00F10095" w:rsidRPr="005407BD">
        <w:rPr>
          <w:rFonts w:ascii="Arial" w:eastAsia="Times New Roman" w:hAnsi="Arial" w:cs="Arial"/>
          <w:color w:val="000000"/>
          <w:kern w:val="0"/>
          <w:sz w:val="22"/>
          <w:szCs w:val="22"/>
        </w:rPr>
        <w:t xml:space="preserve"> efetuar o pagamento à DETENTORA de acordo com as condições de preço e prazo estabelecidos nesta Ata;</w:t>
      </w:r>
    </w:p>
    <w:p w14:paraId="0E0760E8" w14:textId="57802C02" w:rsidR="00F10095" w:rsidRDefault="00A94482" w:rsidP="00F10095">
      <w:pPr>
        <w:widowControl/>
        <w:spacing w:line="360" w:lineRule="auto"/>
        <w:jc w:val="both"/>
        <w:rPr>
          <w:rFonts w:ascii="Arial" w:eastAsia="Arial" w:hAnsi="Arial" w:cs="Arial"/>
          <w:sz w:val="22"/>
          <w:szCs w:val="22"/>
        </w:rPr>
      </w:pPr>
      <w:r>
        <w:rPr>
          <w:rFonts w:ascii="Arial" w:eastAsia="Times New Roman" w:hAnsi="Arial" w:cs="Arial"/>
          <w:b/>
          <w:color w:val="000000"/>
          <w:kern w:val="0"/>
          <w:sz w:val="22"/>
          <w:szCs w:val="22"/>
        </w:rPr>
        <w:t>g</w:t>
      </w:r>
      <w:r w:rsidR="00F10095" w:rsidRPr="005407BD">
        <w:rPr>
          <w:rFonts w:ascii="Arial" w:eastAsia="Times New Roman" w:hAnsi="Arial" w:cs="Arial"/>
          <w:b/>
          <w:color w:val="000000"/>
          <w:kern w:val="0"/>
          <w:sz w:val="22"/>
          <w:szCs w:val="22"/>
        </w:rPr>
        <w:t>)</w:t>
      </w:r>
      <w:r w:rsidR="00F10095" w:rsidRPr="005407BD">
        <w:rPr>
          <w:rFonts w:ascii="Arial" w:eastAsia="Times New Roman" w:hAnsi="Arial" w:cs="Arial"/>
          <w:color w:val="000000"/>
          <w:kern w:val="0"/>
          <w:sz w:val="22"/>
          <w:szCs w:val="22"/>
        </w:rPr>
        <w:t xml:space="preserve"> aplicar as penalidades descritas nesta Ata de Registro de Preços, em caso de inexecução </w:t>
      </w:r>
      <w:r w:rsidR="00F10095" w:rsidRPr="005407BD">
        <w:rPr>
          <w:rFonts w:ascii="Arial" w:eastAsia="Times New Roman" w:hAnsi="Arial" w:cs="Arial"/>
          <w:color w:val="000000"/>
          <w:kern w:val="0"/>
          <w:sz w:val="22"/>
          <w:szCs w:val="22"/>
          <w:shd w:val="clear" w:color="auto" w:fill="FFFFFF"/>
        </w:rPr>
        <w:t>de qualquer obrigação constante desta Ata ou do Anexo I (Termo de Referência)</w:t>
      </w:r>
      <w:r w:rsidR="00F10095" w:rsidRPr="005407BD">
        <w:rPr>
          <w:rFonts w:ascii="Arial" w:eastAsia="Times New Roman" w:hAnsi="Arial" w:cs="Arial"/>
          <w:kern w:val="0"/>
          <w:sz w:val="22"/>
          <w:szCs w:val="22"/>
          <w:shd w:val="clear" w:color="auto" w:fill="FFFFFF"/>
        </w:rPr>
        <w:t xml:space="preserve"> </w:t>
      </w:r>
      <w:r w:rsidR="00F10095" w:rsidRPr="005407BD">
        <w:rPr>
          <w:rFonts w:ascii="Arial" w:eastAsia="Times New Roman" w:hAnsi="Arial" w:cs="Arial"/>
          <w:color w:val="000000"/>
          <w:kern w:val="0"/>
          <w:sz w:val="22"/>
          <w:szCs w:val="22"/>
          <w:shd w:val="clear" w:color="auto" w:fill="FFFFFF"/>
        </w:rPr>
        <w:t xml:space="preserve">do </w:t>
      </w:r>
      <w:r w:rsidR="00F10095" w:rsidRPr="005407BD">
        <w:rPr>
          <w:rFonts w:ascii="Arial" w:eastAsia="Times New Roman" w:hAnsi="Arial" w:cs="Arial"/>
          <w:kern w:val="0"/>
          <w:sz w:val="22"/>
          <w:szCs w:val="22"/>
          <w:shd w:val="clear" w:color="auto" w:fill="FFFFFF"/>
        </w:rPr>
        <w:t>Edital</w:t>
      </w:r>
      <w:r w:rsidR="003E5BA2" w:rsidRPr="005407BD">
        <w:rPr>
          <w:rFonts w:ascii="Arial" w:eastAsia="Times New Roman" w:hAnsi="Arial" w:cs="Arial"/>
          <w:kern w:val="0"/>
          <w:sz w:val="22"/>
          <w:szCs w:val="22"/>
          <w:shd w:val="clear" w:color="auto" w:fill="FFFFFF"/>
        </w:rPr>
        <w:t>,</w:t>
      </w:r>
      <w:r w:rsidR="003E5BA2" w:rsidRPr="005407BD">
        <w:rPr>
          <w:rFonts w:ascii="Arial" w:eastAsia="Arial" w:hAnsi="Arial" w:cs="Arial"/>
          <w:sz w:val="22"/>
          <w:szCs w:val="22"/>
        </w:rPr>
        <w:t xml:space="preserve"> após regular procedimento de apuração, assegurados o contraditório e a ampla defesa</w:t>
      </w:r>
      <w:r w:rsidR="00306084">
        <w:rPr>
          <w:rFonts w:ascii="Arial" w:eastAsia="Arial" w:hAnsi="Arial" w:cs="Arial"/>
          <w:sz w:val="22"/>
          <w:szCs w:val="22"/>
        </w:rPr>
        <w:t>;</w:t>
      </w:r>
    </w:p>
    <w:p w14:paraId="3E13FF3F" w14:textId="4AE211A9" w:rsidR="00306084" w:rsidRPr="005407BD" w:rsidRDefault="00A94482" w:rsidP="00F10095">
      <w:pPr>
        <w:widowControl/>
        <w:spacing w:line="360" w:lineRule="auto"/>
        <w:jc w:val="both"/>
        <w:rPr>
          <w:rFonts w:ascii="Arial" w:eastAsia="Times New Roman" w:hAnsi="Arial" w:cs="Arial"/>
          <w:kern w:val="0"/>
          <w:sz w:val="22"/>
          <w:szCs w:val="22"/>
          <w:shd w:val="clear" w:color="auto" w:fill="FFFFFF"/>
        </w:rPr>
      </w:pPr>
      <w:r>
        <w:rPr>
          <w:rFonts w:ascii="Arial" w:eastAsia="Arial" w:hAnsi="Arial" w:cs="Arial"/>
          <w:b/>
          <w:bCs/>
          <w:sz w:val="22"/>
          <w:szCs w:val="22"/>
        </w:rPr>
        <w:t>h</w:t>
      </w:r>
      <w:r w:rsidR="00306084" w:rsidRPr="00BA726D">
        <w:rPr>
          <w:rFonts w:ascii="Arial" w:eastAsia="Arial" w:hAnsi="Arial" w:cs="Arial"/>
          <w:b/>
          <w:bCs/>
          <w:sz w:val="22"/>
          <w:szCs w:val="22"/>
        </w:rPr>
        <w:t xml:space="preserve">) </w:t>
      </w:r>
      <w:r w:rsidR="00306084" w:rsidRPr="00BA726D">
        <w:rPr>
          <w:rFonts w:ascii="Arial" w:eastAsia="Arial" w:hAnsi="Arial" w:cs="Arial"/>
          <w:sz w:val="22"/>
          <w:szCs w:val="22"/>
        </w:rPr>
        <w:t>verificar se durante a vigência da Ata de Registro de Preços estão sendo mantidas todas as exigências, condições de habilitação e qualificação contratadas.</w:t>
      </w:r>
    </w:p>
    <w:p w14:paraId="2C8F6FE4" w14:textId="77777777" w:rsidR="00A056FF" w:rsidRPr="005407BD" w:rsidRDefault="00A056FF" w:rsidP="00694D79">
      <w:pPr>
        <w:widowControl/>
        <w:spacing w:line="360" w:lineRule="auto"/>
        <w:jc w:val="both"/>
        <w:rPr>
          <w:rFonts w:ascii="Arial" w:eastAsia="Times New Roman" w:hAnsi="Arial" w:cs="Arial"/>
          <w:kern w:val="0"/>
          <w:sz w:val="22"/>
          <w:szCs w:val="22"/>
        </w:rPr>
      </w:pPr>
    </w:p>
    <w:p w14:paraId="08339FA3" w14:textId="72F42DAF" w:rsidR="00747F9D" w:rsidRDefault="007F4F23" w:rsidP="00E02AE8">
      <w:pPr>
        <w:widowControl/>
        <w:spacing w:line="360" w:lineRule="auto"/>
        <w:jc w:val="both"/>
        <w:rPr>
          <w:rFonts w:ascii="Arial" w:hAnsi="Arial" w:cs="Arial"/>
          <w:color w:val="222222"/>
          <w:sz w:val="22"/>
          <w:szCs w:val="22"/>
          <w:shd w:val="clear" w:color="auto" w:fill="FFFFFF"/>
        </w:rPr>
      </w:pPr>
      <w:r w:rsidRPr="001532FC">
        <w:rPr>
          <w:rFonts w:ascii="Arial" w:eastAsia="Times New Roman" w:hAnsi="Arial" w:cs="Arial"/>
          <w:b/>
          <w:kern w:val="0"/>
          <w:sz w:val="22"/>
          <w:szCs w:val="22"/>
        </w:rPr>
        <w:t xml:space="preserve">CLÁUSULA </w:t>
      </w:r>
      <w:r w:rsidR="00B8226F">
        <w:rPr>
          <w:rFonts w:ascii="Arial" w:eastAsia="Times New Roman" w:hAnsi="Arial" w:cs="Arial"/>
          <w:b/>
          <w:kern w:val="0"/>
          <w:sz w:val="22"/>
          <w:szCs w:val="22"/>
        </w:rPr>
        <w:t>SÉTIMA</w:t>
      </w:r>
      <w:r w:rsidR="00E218F3">
        <w:rPr>
          <w:rFonts w:ascii="Arial" w:eastAsia="Times New Roman" w:hAnsi="Arial" w:cs="Arial"/>
          <w:b/>
          <w:kern w:val="0"/>
          <w:sz w:val="22"/>
          <w:szCs w:val="22"/>
        </w:rPr>
        <w:t xml:space="preserve"> </w:t>
      </w:r>
      <w:r w:rsidR="00694D79" w:rsidRPr="001532FC">
        <w:rPr>
          <w:rFonts w:ascii="Arial" w:eastAsia="Times New Roman" w:hAnsi="Arial" w:cs="Arial"/>
          <w:b/>
          <w:kern w:val="0"/>
          <w:sz w:val="22"/>
          <w:szCs w:val="22"/>
        </w:rPr>
        <w:t>–</w:t>
      </w:r>
      <w:r w:rsidRPr="001532FC">
        <w:rPr>
          <w:rFonts w:ascii="Arial" w:eastAsia="Times New Roman" w:hAnsi="Arial" w:cs="Arial"/>
          <w:b/>
          <w:kern w:val="0"/>
          <w:sz w:val="22"/>
          <w:szCs w:val="22"/>
        </w:rPr>
        <w:t xml:space="preserve"> </w:t>
      </w:r>
      <w:r w:rsidR="00F10095" w:rsidRPr="001532FC">
        <w:rPr>
          <w:rFonts w:ascii="Arial" w:eastAsia="Times New Roman" w:hAnsi="Arial" w:cs="Arial"/>
          <w:b/>
          <w:kern w:val="0"/>
          <w:sz w:val="22"/>
          <w:szCs w:val="22"/>
        </w:rPr>
        <w:t xml:space="preserve">VIGÊNCIA DA ATA DE REGISTRO DE PREÇOS – </w:t>
      </w:r>
      <w:r w:rsidR="00832A01" w:rsidRPr="00905213">
        <w:rPr>
          <w:rFonts w:ascii="Arial" w:hAnsi="Arial" w:cs="Arial"/>
          <w:color w:val="222222"/>
          <w:sz w:val="22"/>
          <w:szCs w:val="22"/>
          <w:shd w:val="clear" w:color="auto" w:fill="FFFFFF"/>
        </w:rPr>
        <w:t>A Ata de Registro</w:t>
      </w:r>
      <w:r w:rsidR="00832A01" w:rsidRPr="00EA4728">
        <w:rPr>
          <w:rFonts w:ascii="Arial" w:hAnsi="Arial" w:cs="Arial"/>
          <w:color w:val="222222"/>
          <w:sz w:val="22"/>
          <w:szCs w:val="22"/>
          <w:shd w:val="clear" w:color="auto" w:fill="FFFFFF"/>
        </w:rPr>
        <w:t xml:space="preserve"> de Preços vigorará pelo prazo de 1 (um) ano, contado do primeiro dia útil subsequente à data de divulgação no Portal Nacional de Contratações Públicas – PNCP, e poderá ser prorrogado por igual período, desde que comprovado que o preço é vantajoso, conforme art. 22 do Decreto n° 11.462 de 2023 c/</w:t>
      </w:r>
      <w:proofErr w:type="gramStart"/>
      <w:r w:rsidR="00832A01" w:rsidRPr="00EA4728">
        <w:rPr>
          <w:rFonts w:ascii="Arial" w:hAnsi="Arial" w:cs="Arial"/>
          <w:color w:val="222222"/>
          <w:sz w:val="22"/>
          <w:szCs w:val="22"/>
          <w:shd w:val="clear" w:color="auto" w:fill="FFFFFF"/>
        </w:rPr>
        <w:t>c</w:t>
      </w:r>
      <w:proofErr w:type="gramEnd"/>
      <w:r w:rsidR="00832A01" w:rsidRPr="00EA4728">
        <w:rPr>
          <w:rFonts w:ascii="Arial" w:hAnsi="Arial" w:cs="Arial"/>
          <w:color w:val="222222"/>
          <w:sz w:val="22"/>
          <w:szCs w:val="22"/>
          <w:shd w:val="clear" w:color="auto" w:fill="FFFFFF"/>
        </w:rPr>
        <w:t xml:space="preserve"> o art. 84 da Lei n° 14.133/2021.</w:t>
      </w:r>
    </w:p>
    <w:p w14:paraId="0BCB4DB4" w14:textId="3EB6F095" w:rsidR="00832A01" w:rsidRPr="00832A01" w:rsidRDefault="00832A01" w:rsidP="00E02AE8">
      <w:pPr>
        <w:widowControl/>
        <w:spacing w:line="360" w:lineRule="auto"/>
        <w:jc w:val="both"/>
        <w:rPr>
          <w:rFonts w:ascii="Arial" w:eastAsia="Times New Roman" w:hAnsi="Arial" w:cs="Arial"/>
          <w:strike/>
          <w:kern w:val="0"/>
          <w:sz w:val="22"/>
          <w:szCs w:val="22"/>
        </w:rPr>
      </w:pPr>
      <w:r w:rsidRPr="00EA4728">
        <w:rPr>
          <w:rFonts w:ascii="Arial" w:hAnsi="Arial" w:cs="Arial"/>
          <w:color w:val="222222"/>
          <w:sz w:val="22"/>
          <w:szCs w:val="22"/>
          <w:shd w:val="clear" w:color="auto" w:fill="FFFFFF"/>
        </w:rPr>
        <w:t>Parágrafo único: </w:t>
      </w:r>
      <w:r w:rsidRPr="00905213">
        <w:rPr>
          <w:rFonts w:ascii="Arial" w:hAnsi="Arial" w:cs="Arial"/>
          <w:color w:val="222222"/>
          <w:sz w:val="22"/>
          <w:szCs w:val="22"/>
          <w:shd w:val="clear" w:color="auto" w:fill="FFFFFF"/>
        </w:rPr>
        <w:t>Em caso de prorrogação da ata de registro de preços</w:t>
      </w:r>
      <w:r w:rsidRPr="00EA4728">
        <w:rPr>
          <w:rFonts w:ascii="Arial" w:hAnsi="Arial" w:cs="Arial"/>
          <w:color w:val="222222"/>
          <w:sz w:val="22"/>
          <w:szCs w:val="22"/>
          <w:shd w:val="clear" w:color="auto" w:fill="FFFFFF"/>
        </w:rPr>
        <w:t>, haverá renovação dos quantitativos fixados na cláusula segunda.</w:t>
      </w:r>
    </w:p>
    <w:p w14:paraId="343C813E" w14:textId="77777777" w:rsidR="00694D79" w:rsidRPr="005407BD" w:rsidRDefault="00694D79" w:rsidP="00694D79">
      <w:pPr>
        <w:tabs>
          <w:tab w:val="left" w:pos="9498"/>
        </w:tabs>
        <w:spacing w:line="360" w:lineRule="auto"/>
        <w:jc w:val="both"/>
        <w:rPr>
          <w:rFonts w:ascii="Arial" w:eastAsia="Times New Roman" w:hAnsi="Arial" w:cs="Arial"/>
          <w:b/>
          <w:kern w:val="0"/>
          <w:sz w:val="22"/>
          <w:szCs w:val="22"/>
        </w:rPr>
      </w:pPr>
    </w:p>
    <w:p w14:paraId="1B1D8580" w14:textId="77777777" w:rsidR="00E44196" w:rsidRDefault="00E44196" w:rsidP="00E02AE8">
      <w:pPr>
        <w:spacing w:line="360" w:lineRule="auto"/>
        <w:jc w:val="both"/>
        <w:rPr>
          <w:rFonts w:ascii="Arial" w:eastAsia="Times New Roman" w:hAnsi="Arial" w:cs="Arial"/>
          <w:b/>
          <w:bCs/>
          <w:kern w:val="0"/>
          <w:sz w:val="22"/>
          <w:szCs w:val="22"/>
        </w:rPr>
      </w:pPr>
    </w:p>
    <w:p w14:paraId="7F86EF15" w14:textId="77777777" w:rsidR="00E44196" w:rsidRDefault="00E44196" w:rsidP="00E02AE8">
      <w:pPr>
        <w:spacing w:line="360" w:lineRule="auto"/>
        <w:jc w:val="both"/>
        <w:rPr>
          <w:rFonts w:ascii="Arial" w:eastAsia="Times New Roman" w:hAnsi="Arial" w:cs="Arial"/>
          <w:b/>
          <w:bCs/>
          <w:kern w:val="0"/>
          <w:sz w:val="22"/>
          <w:szCs w:val="22"/>
        </w:rPr>
      </w:pPr>
    </w:p>
    <w:p w14:paraId="39EC2978" w14:textId="411FE452" w:rsidR="004D7884" w:rsidRPr="009B49F2" w:rsidRDefault="00474156" w:rsidP="00E02AE8">
      <w:pPr>
        <w:spacing w:line="360" w:lineRule="auto"/>
        <w:jc w:val="both"/>
        <w:rPr>
          <w:rFonts w:ascii="Arial" w:hAnsi="Arial" w:cs="Arial"/>
          <w:b/>
          <w:bCs/>
          <w:sz w:val="22"/>
          <w:szCs w:val="22"/>
        </w:rPr>
      </w:pPr>
      <w:r w:rsidRPr="001532FC">
        <w:rPr>
          <w:rFonts w:ascii="Arial" w:eastAsia="Times New Roman" w:hAnsi="Arial" w:cs="Arial"/>
          <w:b/>
          <w:bCs/>
          <w:kern w:val="0"/>
          <w:sz w:val="22"/>
          <w:szCs w:val="22"/>
        </w:rPr>
        <w:t xml:space="preserve">CLÁUSULA </w:t>
      </w:r>
      <w:r w:rsidR="00B8226F">
        <w:rPr>
          <w:rFonts w:ascii="Arial" w:eastAsia="Times New Roman" w:hAnsi="Arial" w:cs="Arial"/>
          <w:b/>
          <w:bCs/>
          <w:kern w:val="0"/>
          <w:sz w:val="22"/>
          <w:szCs w:val="22"/>
        </w:rPr>
        <w:t>OITAVA</w:t>
      </w:r>
      <w:r w:rsidR="00E218F3">
        <w:rPr>
          <w:rFonts w:ascii="Arial" w:eastAsia="Times New Roman" w:hAnsi="Arial" w:cs="Arial"/>
          <w:b/>
          <w:bCs/>
          <w:kern w:val="0"/>
          <w:sz w:val="22"/>
          <w:szCs w:val="22"/>
        </w:rPr>
        <w:t xml:space="preserve"> </w:t>
      </w:r>
      <w:r w:rsidR="00694D79" w:rsidRPr="001532FC">
        <w:rPr>
          <w:rFonts w:ascii="Arial" w:eastAsia="Times New Roman" w:hAnsi="Arial" w:cs="Arial"/>
          <w:b/>
          <w:bCs/>
          <w:kern w:val="0"/>
          <w:sz w:val="22"/>
          <w:szCs w:val="22"/>
        </w:rPr>
        <w:t>–</w:t>
      </w:r>
      <w:r w:rsidRPr="001532FC">
        <w:rPr>
          <w:rFonts w:ascii="Arial" w:eastAsia="Times New Roman" w:hAnsi="Arial" w:cs="Arial"/>
          <w:b/>
          <w:bCs/>
          <w:kern w:val="0"/>
          <w:sz w:val="22"/>
          <w:szCs w:val="22"/>
        </w:rPr>
        <w:t xml:space="preserve"> </w:t>
      </w:r>
      <w:r w:rsidR="00F10095" w:rsidRPr="001532FC">
        <w:rPr>
          <w:rFonts w:ascii="Arial" w:eastAsia="Times New Roman" w:hAnsi="Arial" w:cs="Arial"/>
          <w:b/>
          <w:bCs/>
          <w:kern w:val="0"/>
          <w:sz w:val="22"/>
          <w:szCs w:val="22"/>
        </w:rPr>
        <w:t xml:space="preserve">REAJUSTE </w:t>
      </w:r>
    </w:p>
    <w:p w14:paraId="2738BF28" w14:textId="1D886D2E" w:rsidR="00832A01" w:rsidRPr="00EA4728" w:rsidRDefault="00832A01" w:rsidP="00905213">
      <w:pPr>
        <w:shd w:val="clear" w:color="auto" w:fill="FFFFFF"/>
        <w:spacing w:after="160" w:line="360" w:lineRule="auto"/>
        <w:jc w:val="both"/>
        <w:rPr>
          <w:rFonts w:ascii="Arial" w:eastAsia="Times New Roman" w:hAnsi="Arial" w:cs="Arial"/>
          <w:color w:val="222222"/>
          <w:kern w:val="0"/>
          <w:sz w:val="22"/>
          <w:szCs w:val="22"/>
          <w:lang w:eastAsia="pt-BR" w:bidi="ar-SA"/>
        </w:rPr>
      </w:pPr>
      <w:r w:rsidRPr="00905213">
        <w:rPr>
          <w:rFonts w:ascii="Arial" w:eastAsia="Times New Roman" w:hAnsi="Arial" w:cs="Arial"/>
          <w:color w:val="222222"/>
          <w:kern w:val="0"/>
          <w:sz w:val="22"/>
          <w:szCs w:val="22"/>
          <w:lang w:eastAsia="pt-BR" w:bidi="ar-SA"/>
        </w:rPr>
        <w:t>Em caso de prorrogação da Ata de Registro de Preços</w:t>
      </w:r>
      <w:r w:rsidRPr="00EA4728">
        <w:rPr>
          <w:rFonts w:ascii="Arial" w:eastAsia="Times New Roman" w:hAnsi="Arial" w:cs="Arial"/>
          <w:color w:val="222222"/>
          <w:kern w:val="0"/>
          <w:sz w:val="22"/>
          <w:szCs w:val="22"/>
          <w:lang w:eastAsia="pt-BR" w:bidi="ar-SA"/>
        </w:rPr>
        <w:t>, será adotada, para fins de reajuste, a variação do Índice Nacional de Preços ao Consumidor Amplo – IPCA, divulgado pelo Instituto Brasileiro de Geografia e Estatística - IBGE, ou de outro índice oficial que vier a ser substituído ou acordado entre as partes, considerando-se os 12 (doze) últimos índices, referentes aos meses imediatamente anteriores àquele em que o reajuste seja devido.</w:t>
      </w:r>
    </w:p>
    <w:p w14:paraId="470A3C0B" w14:textId="77777777" w:rsidR="00832A01" w:rsidRPr="00832A01" w:rsidRDefault="00832A01" w:rsidP="00905213">
      <w:pPr>
        <w:widowControl/>
        <w:shd w:val="clear" w:color="auto" w:fill="FFFFFF"/>
        <w:suppressAutoHyphens w:val="0"/>
        <w:spacing w:after="160" w:line="360" w:lineRule="auto"/>
        <w:jc w:val="both"/>
        <w:rPr>
          <w:rFonts w:ascii="Arial" w:eastAsia="Times New Roman" w:hAnsi="Arial" w:cs="Arial"/>
          <w:color w:val="222222"/>
          <w:kern w:val="0"/>
          <w:lang w:eastAsia="pt-BR" w:bidi="ar-SA"/>
        </w:rPr>
      </w:pPr>
      <w:r w:rsidRPr="00EA4728">
        <w:rPr>
          <w:rFonts w:ascii="Arial" w:eastAsia="Times New Roman" w:hAnsi="Arial" w:cs="Arial"/>
          <w:color w:val="222222"/>
          <w:kern w:val="0"/>
          <w:sz w:val="22"/>
          <w:szCs w:val="22"/>
          <w:lang w:eastAsia="pt-BR" w:bidi="ar-SA"/>
        </w:rPr>
        <w:t>Parágrafo único - O marco inicial de apuração do período de reajuste será o primeiro dia útil subsequente à data de divulgação no PNCP, todavia, este somente ocorrerá decorridos 12 (doze) meses dessa data.</w:t>
      </w:r>
    </w:p>
    <w:p w14:paraId="4C00BB76" w14:textId="77777777" w:rsidR="009B491A" w:rsidRDefault="009B491A" w:rsidP="00F10095">
      <w:pPr>
        <w:spacing w:line="360" w:lineRule="auto"/>
        <w:jc w:val="both"/>
        <w:rPr>
          <w:rFonts w:ascii="Arial" w:eastAsia="Times New Roman" w:hAnsi="Arial" w:cs="Arial"/>
          <w:b/>
          <w:kern w:val="0"/>
          <w:sz w:val="22"/>
          <w:szCs w:val="22"/>
        </w:rPr>
      </w:pPr>
    </w:p>
    <w:p w14:paraId="3F272340" w14:textId="5C01453C" w:rsidR="00F10095" w:rsidRPr="005407BD" w:rsidRDefault="004E05C2" w:rsidP="00F10095">
      <w:pPr>
        <w:spacing w:line="360" w:lineRule="auto"/>
        <w:jc w:val="both"/>
        <w:rPr>
          <w:rFonts w:ascii="Arial" w:eastAsia="Times New Roman" w:hAnsi="Arial" w:cs="Arial"/>
          <w:kern w:val="0"/>
          <w:sz w:val="22"/>
          <w:szCs w:val="22"/>
        </w:rPr>
      </w:pPr>
      <w:r w:rsidRPr="001532FC">
        <w:rPr>
          <w:rFonts w:ascii="Arial" w:eastAsia="Times New Roman" w:hAnsi="Arial" w:cs="Arial"/>
          <w:b/>
          <w:kern w:val="0"/>
          <w:sz w:val="22"/>
          <w:szCs w:val="22"/>
        </w:rPr>
        <w:t>CLÁUSULA</w:t>
      </w:r>
      <w:r w:rsidR="00694D79" w:rsidRPr="001532FC">
        <w:rPr>
          <w:rFonts w:ascii="Arial" w:eastAsia="Times New Roman" w:hAnsi="Arial" w:cs="Arial"/>
          <w:b/>
          <w:kern w:val="0"/>
          <w:sz w:val="22"/>
          <w:szCs w:val="22"/>
        </w:rPr>
        <w:t xml:space="preserve"> </w:t>
      </w:r>
      <w:r w:rsidR="00B8226F">
        <w:rPr>
          <w:rFonts w:ascii="Arial" w:eastAsia="Times New Roman" w:hAnsi="Arial" w:cs="Arial"/>
          <w:b/>
          <w:kern w:val="0"/>
          <w:sz w:val="22"/>
          <w:szCs w:val="22"/>
        </w:rPr>
        <w:t>NONA</w:t>
      </w:r>
      <w:r w:rsidR="00E218F3">
        <w:rPr>
          <w:rFonts w:ascii="Arial" w:eastAsia="Times New Roman" w:hAnsi="Arial" w:cs="Arial"/>
          <w:b/>
          <w:kern w:val="0"/>
          <w:sz w:val="22"/>
          <w:szCs w:val="22"/>
        </w:rPr>
        <w:t xml:space="preserve"> </w:t>
      </w:r>
      <w:r w:rsidR="00694D79" w:rsidRPr="001532FC">
        <w:rPr>
          <w:rFonts w:ascii="Arial" w:eastAsia="Times New Roman" w:hAnsi="Arial" w:cs="Arial"/>
          <w:b/>
          <w:kern w:val="0"/>
          <w:sz w:val="22"/>
          <w:szCs w:val="22"/>
        </w:rPr>
        <w:t>–</w:t>
      </w:r>
      <w:r w:rsidRPr="001532FC">
        <w:rPr>
          <w:rFonts w:ascii="Arial" w:eastAsia="Times New Roman" w:hAnsi="Arial" w:cs="Arial"/>
          <w:b/>
          <w:kern w:val="0"/>
          <w:sz w:val="22"/>
          <w:szCs w:val="22"/>
        </w:rPr>
        <w:t xml:space="preserve"> </w:t>
      </w:r>
      <w:r w:rsidR="00F10095" w:rsidRPr="001532FC">
        <w:rPr>
          <w:rFonts w:ascii="Arial" w:eastAsia="Times New Roman" w:hAnsi="Arial" w:cs="Arial"/>
          <w:b/>
          <w:kern w:val="0"/>
          <w:sz w:val="22"/>
          <w:szCs w:val="22"/>
        </w:rPr>
        <w:t xml:space="preserve">FORMALIZAÇÃO DA ATA DE REGISTRO DE PREÇOS E CADASTRO RESERVA – </w:t>
      </w:r>
      <w:r w:rsidR="00F10095" w:rsidRPr="001532FC">
        <w:rPr>
          <w:rFonts w:ascii="Arial" w:eastAsia="Times New Roman" w:hAnsi="Arial" w:cs="Arial"/>
          <w:kern w:val="0"/>
          <w:sz w:val="22"/>
          <w:szCs w:val="22"/>
        </w:rPr>
        <w:t>Para</w:t>
      </w:r>
      <w:r w:rsidR="00F10095" w:rsidRPr="005407BD">
        <w:rPr>
          <w:rFonts w:ascii="Arial" w:eastAsia="Times New Roman" w:hAnsi="Arial" w:cs="Arial"/>
          <w:kern w:val="0"/>
          <w:sz w:val="22"/>
          <w:szCs w:val="22"/>
        </w:rPr>
        <w:t xml:space="preserve"> a emissão da Nota de Empenho deverá haver a indicação da disponibilidade dos créditos orçamentários respectivos.</w:t>
      </w:r>
    </w:p>
    <w:p w14:paraId="5B801EB9" w14:textId="18A6A69C" w:rsidR="00F10095" w:rsidRPr="005407BD" w:rsidRDefault="00F10095" w:rsidP="00F10095">
      <w:pPr>
        <w:spacing w:line="360" w:lineRule="auto"/>
        <w:jc w:val="both"/>
        <w:rPr>
          <w:rFonts w:ascii="Arial" w:eastAsia="Times New Roman" w:hAnsi="Arial" w:cs="Arial"/>
          <w:kern w:val="0"/>
          <w:sz w:val="22"/>
          <w:szCs w:val="22"/>
        </w:rPr>
      </w:pPr>
      <w:r w:rsidRPr="005407BD">
        <w:rPr>
          <w:rFonts w:ascii="Arial" w:eastAsia="Times New Roman" w:hAnsi="Arial" w:cs="Arial"/>
          <w:b/>
          <w:kern w:val="0"/>
          <w:sz w:val="22"/>
          <w:szCs w:val="22"/>
        </w:rPr>
        <w:t>Parágrafo 1º -</w:t>
      </w:r>
      <w:r w:rsidRPr="005407BD">
        <w:rPr>
          <w:rFonts w:ascii="Arial" w:eastAsia="Times New Roman" w:hAnsi="Arial" w:cs="Arial"/>
          <w:kern w:val="0"/>
          <w:sz w:val="22"/>
          <w:szCs w:val="22"/>
        </w:rPr>
        <w:t xml:space="preserve"> A solicitação da </w:t>
      </w:r>
      <w:r w:rsidR="00C7722B">
        <w:rPr>
          <w:rFonts w:ascii="Arial" w:eastAsia="Times New Roman" w:hAnsi="Arial" w:cs="Arial"/>
          <w:kern w:val="0"/>
          <w:sz w:val="22"/>
          <w:szCs w:val="22"/>
        </w:rPr>
        <w:t>aquisição do produto</w:t>
      </w:r>
      <w:r w:rsidR="005F4226" w:rsidRPr="005407BD">
        <w:rPr>
          <w:rFonts w:ascii="Arial" w:eastAsia="Times New Roman" w:hAnsi="Arial" w:cs="Arial"/>
          <w:kern w:val="0"/>
          <w:sz w:val="22"/>
          <w:szCs w:val="22"/>
        </w:rPr>
        <w:t xml:space="preserve"> </w:t>
      </w:r>
      <w:r w:rsidRPr="005407BD">
        <w:rPr>
          <w:rFonts w:ascii="Arial" w:eastAsia="Times New Roman" w:hAnsi="Arial" w:cs="Arial"/>
          <w:kern w:val="0"/>
          <w:sz w:val="22"/>
          <w:szCs w:val="22"/>
        </w:rPr>
        <w:t>será formalizada pelo ÓRGÃO GERENCIADOR por intermédio da emissão de Nota de Empenho.</w:t>
      </w:r>
    </w:p>
    <w:p w14:paraId="5D277C31" w14:textId="7E3409D8" w:rsidR="00F10095" w:rsidRPr="005407BD" w:rsidRDefault="00F10095" w:rsidP="00F10095">
      <w:pPr>
        <w:spacing w:line="360" w:lineRule="auto"/>
        <w:jc w:val="both"/>
        <w:rPr>
          <w:rFonts w:ascii="Arial" w:eastAsia="Times New Roman" w:hAnsi="Arial" w:cs="Arial"/>
          <w:kern w:val="0"/>
          <w:sz w:val="22"/>
          <w:szCs w:val="22"/>
        </w:rPr>
      </w:pPr>
      <w:r w:rsidRPr="005407BD">
        <w:rPr>
          <w:rFonts w:ascii="Arial" w:eastAsia="Times New Roman" w:hAnsi="Arial" w:cs="Arial"/>
          <w:b/>
          <w:kern w:val="0"/>
          <w:sz w:val="22"/>
          <w:szCs w:val="22"/>
        </w:rPr>
        <w:t>Parágrafo 2º -</w:t>
      </w:r>
      <w:r w:rsidRPr="005407BD">
        <w:rPr>
          <w:rFonts w:ascii="Arial" w:eastAsia="Times New Roman" w:hAnsi="Arial" w:cs="Arial"/>
          <w:kern w:val="0"/>
          <w:sz w:val="22"/>
          <w:szCs w:val="22"/>
        </w:rPr>
        <w:t xml:space="preserve"> Fará parte integrante da presente Ata, na forma de Anexo, o registro das licitantes que: </w:t>
      </w:r>
    </w:p>
    <w:p w14:paraId="4ED44D99" w14:textId="7B16C82B" w:rsidR="00F10095" w:rsidRPr="005407BD" w:rsidRDefault="00F10095" w:rsidP="00F10095">
      <w:pPr>
        <w:spacing w:line="360" w:lineRule="auto"/>
        <w:jc w:val="both"/>
        <w:rPr>
          <w:rFonts w:ascii="Arial" w:eastAsia="Times New Roman" w:hAnsi="Arial" w:cs="Arial"/>
          <w:kern w:val="0"/>
          <w:sz w:val="22"/>
          <w:szCs w:val="22"/>
        </w:rPr>
      </w:pPr>
      <w:r w:rsidRPr="005407BD">
        <w:rPr>
          <w:rFonts w:ascii="Arial" w:eastAsia="Times New Roman" w:hAnsi="Arial" w:cs="Arial"/>
          <w:b/>
          <w:kern w:val="0"/>
          <w:sz w:val="22"/>
          <w:szCs w:val="22"/>
        </w:rPr>
        <w:t>a)</w:t>
      </w:r>
      <w:r w:rsidRPr="005407BD">
        <w:rPr>
          <w:rFonts w:ascii="Arial" w:eastAsia="Times New Roman" w:hAnsi="Arial" w:cs="Arial"/>
          <w:kern w:val="0"/>
          <w:sz w:val="22"/>
          <w:szCs w:val="22"/>
        </w:rPr>
        <w:t xml:space="preserve"> aceitarem cotar o </w:t>
      </w:r>
      <w:r w:rsidR="00B9101B">
        <w:rPr>
          <w:rFonts w:ascii="Arial" w:eastAsia="Times New Roman" w:hAnsi="Arial" w:cs="Arial"/>
          <w:kern w:val="0"/>
          <w:sz w:val="22"/>
          <w:szCs w:val="22"/>
        </w:rPr>
        <w:t>produto</w:t>
      </w:r>
      <w:r w:rsidRPr="005407BD">
        <w:rPr>
          <w:rFonts w:ascii="Arial" w:eastAsia="Times New Roman" w:hAnsi="Arial" w:cs="Arial"/>
          <w:kern w:val="0"/>
          <w:sz w:val="22"/>
          <w:szCs w:val="22"/>
        </w:rPr>
        <w:t xml:space="preserve"> com preço igual à adjudicatária (DETENTORA), observada a classificação na licitação; e</w:t>
      </w:r>
    </w:p>
    <w:p w14:paraId="41B1D2B4" w14:textId="1B85B225" w:rsidR="00F10095" w:rsidRPr="005407BD" w:rsidRDefault="00F10095" w:rsidP="00F10095">
      <w:pPr>
        <w:spacing w:line="360" w:lineRule="auto"/>
        <w:jc w:val="both"/>
        <w:rPr>
          <w:rFonts w:ascii="Arial" w:eastAsia="Times New Roman" w:hAnsi="Arial" w:cs="Arial"/>
          <w:kern w:val="0"/>
          <w:sz w:val="22"/>
          <w:szCs w:val="22"/>
        </w:rPr>
      </w:pPr>
      <w:r w:rsidRPr="005407BD">
        <w:rPr>
          <w:rFonts w:ascii="Arial" w:eastAsia="Times New Roman" w:hAnsi="Arial" w:cs="Arial"/>
          <w:b/>
          <w:kern w:val="0"/>
          <w:sz w:val="22"/>
          <w:szCs w:val="22"/>
        </w:rPr>
        <w:t>b)</w:t>
      </w:r>
      <w:r w:rsidRPr="005407BD">
        <w:rPr>
          <w:rFonts w:ascii="Arial" w:eastAsia="Times New Roman" w:hAnsi="Arial" w:cs="Arial"/>
          <w:kern w:val="0"/>
          <w:sz w:val="22"/>
          <w:szCs w:val="22"/>
        </w:rPr>
        <w:t xml:space="preserve"> mantiverem sua proposta original.</w:t>
      </w:r>
    </w:p>
    <w:p w14:paraId="5DED2159" w14:textId="04A34D04" w:rsidR="00F10095" w:rsidRPr="005407BD" w:rsidRDefault="00F10095" w:rsidP="00F10095">
      <w:pPr>
        <w:spacing w:line="360" w:lineRule="auto"/>
        <w:jc w:val="both"/>
        <w:rPr>
          <w:rFonts w:ascii="Arial" w:eastAsia="Times New Roman" w:hAnsi="Arial" w:cs="Arial"/>
          <w:kern w:val="0"/>
          <w:sz w:val="22"/>
          <w:szCs w:val="22"/>
        </w:rPr>
      </w:pPr>
      <w:r w:rsidRPr="005407BD">
        <w:rPr>
          <w:rFonts w:ascii="Arial" w:eastAsia="Times New Roman" w:hAnsi="Arial" w:cs="Arial"/>
          <w:b/>
          <w:kern w:val="0"/>
          <w:sz w:val="22"/>
          <w:szCs w:val="22"/>
        </w:rPr>
        <w:t>Parágrafo 3° -</w:t>
      </w:r>
      <w:r w:rsidRPr="005407BD">
        <w:rPr>
          <w:rFonts w:ascii="Arial" w:eastAsia="Times New Roman" w:hAnsi="Arial" w:cs="Arial"/>
          <w:kern w:val="0"/>
          <w:sz w:val="22"/>
          <w:szCs w:val="22"/>
        </w:rPr>
        <w:t xml:space="preserve"> O registro a que se refere o parágrafo 2º tem por objetivo a formação de cadastro </w:t>
      </w:r>
      <w:r w:rsidR="00747F9D">
        <w:rPr>
          <w:rFonts w:ascii="Arial" w:eastAsia="Times New Roman" w:hAnsi="Arial" w:cs="Arial"/>
          <w:kern w:val="0"/>
          <w:sz w:val="22"/>
          <w:szCs w:val="22"/>
        </w:rPr>
        <w:t xml:space="preserve">de </w:t>
      </w:r>
      <w:r w:rsidRPr="005407BD">
        <w:rPr>
          <w:rFonts w:ascii="Arial" w:eastAsia="Times New Roman" w:hAnsi="Arial" w:cs="Arial"/>
          <w:kern w:val="0"/>
          <w:sz w:val="22"/>
          <w:szCs w:val="22"/>
        </w:rPr>
        <w:t>reserva para o caso de impossibilidade de atendimento pela DETENTORA da ata.</w:t>
      </w:r>
    </w:p>
    <w:p w14:paraId="6D254AFD" w14:textId="2A604BBF" w:rsidR="00F10095" w:rsidRPr="005407BD" w:rsidRDefault="00F10095" w:rsidP="00F10095">
      <w:pPr>
        <w:spacing w:line="360" w:lineRule="auto"/>
        <w:jc w:val="both"/>
        <w:rPr>
          <w:rFonts w:ascii="Arial" w:eastAsia="Times New Roman" w:hAnsi="Arial" w:cs="Arial"/>
          <w:kern w:val="0"/>
          <w:sz w:val="22"/>
          <w:szCs w:val="22"/>
        </w:rPr>
      </w:pPr>
      <w:r w:rsidRPr="005407BD">
        <w:rPr>
          <w:rFonts w:ascii="Arial" w:eastAsia="Times New Roman" w:hAnsi="Arial" w:cs="Arial"/>
          <w:b/>
          <w:kern w:val="0"/>
          <w:sz w:val="22"/>
          <w:szCs w:val="22"/>
        </w:rPr>
        <w:t xml:space="preserve">Parágrafo 4° - </w:t>
      </w:r>
      <w:r w:rsidRPr="005407BD">
        <w:rPr>
          <w:rFonts w:ascii="Arial" w:eastAsia="Times New Roman" w:hAnsi="Arial" w:cs="Arial"/>
          <w:kern w:val="0"/>
          <w:sz w:val="22"/>
          <w:szCs w:val="22"/>
        </w:rPr>
        <w:t>Para fins de ordem de classificação, a</w:t>
      </w:r>
      <w:r w:rsidR="009A0395">
        <w:rPr>
          <w:rFonts w:ascii="Arial" w:eastAsia="Times New Roman" w:hAnsi="Arial" w:cs="Arial"/>
          <w:kern w:val="0"/>
          <w:sz w:val="22"/>
          <w:szCs w:val="22"/>
        </w:rPr>
        <w:t>s</w:t>
      </w:r>
      <w:r w:rsidRPr="005407BD">
        <w:rPr>
          <w:rFonts w:ascii="Arial" w:eastAsia="Times New Roman" w:hAnsi="Arial" w:cs="Arial"/>
          <w:kern w:val="0"/>
          <w:sz w:val="22"/>
          <w:szCs w:val="22"/>
        </w:rPr>
        <w:t xml:space="preserve"> licitantes que aceitarem reduzir suas propostas para o preço da adjudicatária antecederão aqueles que mantiverem a proposta original.</w:t>
      </w:r>
    </w:p>
    <w:p w14:paraId="4ABACF2F" w14:textId="77777777" w:rsidR="00F10095" w:rsidRPr="005407BD" w:rsidRDefault="00F10095" w:rsidP="00F10095">
      <w:pPr>
        <w:spacing w:line="360" w:lineRule="auto"/>
        <w:jc w:val="both"/>
        <w:rPr>
          <w:rFonts w:ascii="Arial" w:eastAsia="Times New Roman" w:hAnsi="Arial" w:cs="Arial"/>
          <w:kern w:val="0"/>
          <w:sz w:val="22"/>
          <w:szCs w:val="22"/>
        </w:rPr>
      </w:pPr>
      <w:r w:rsidRPr="005407BD">
        <w:rPr>
          <w:rFonts w:ascii="Arial" w:eastAsia="Times New Roman" w:hAnsi="Arial" w:cs="Arial"/>
          <w:b/>
          <w:kern w:val="0"/>
          <w:sz w:val="22"/>
          <w:szCs w:val="22"/>
        </w:rPr>
        <w:t>Parágrafo 5° -</w:t>
      </w:r>
      <w:r w:rsidRPr="005407BD">
        <w:rPr>
          <w:rFonts w:ascii="Arial" w:eastAsia="Times New Roman" w:hAnsi="Arial" w:cs="Arial"/>
          <w:kern w:val="0"/>
          <w:sz w:val="22"/>
          <w:szCs w:val="22"/>
        </w:rPr>
        <w:t xml:space="preserve"> A habilitação das licitantes que comporão o cadastro de reserva somente será efetuada quando houver necessidade de acioná-las nas hipóteses em que a adjudicatária não assinar a Ata de Registro de Preços, no prazo e condições estabelecidas no Edital ou quando houver cancelamento do registro da DETENTORA ou de seu preço registrado.</w:t>
      </w:r>
    </w:p>
    <w:p w14:paraId="7BAB20E7" w14:textId="01584DA1" w:rsidR="00F10095" w:rsidRDefault="00F10095" w:rsidP="00F10095">
      <w:pPr>
        <w:spacing w:line="360" w:lineRule="auto"/>
        <w:jc w:val="both"/>
        <w:rPr>
          <w:rFonts w:ascii="Arial" w:eastAsia="Times New Roman" w:hAnsi="Arial" w:cs="Arial"/>
          <w:kern w:val="0"/>
          <w:sz w:val="22"/>
          <w:szCs w:val="22"/>
        </w:rPr>
      </w:pPr>
      <w:r w:rsidRPr="005407BD">
        <w:rPr>
          <w:rFonts w:ascii="Arial" w:eastAsia="Times New Roman" w:hAnsi="Arial" w:cs="Arial"/>
          <w:b/>
          <w:kern w:val="0"/>
          <w:sz w:val="22"/>
          <w:szCs w:val="22"/>
        </w:rPr>
        <w:t>Parágrafo 6° -</w:t>
      </w:r>
      <w:r w:rsidRPr="005407BD">
        <w:rPr>
          <w:rFonts w:ascii="Arial" w:eastAsia="Times New Roman" w:hAnsi="Arial" w:cs="Arial"/>
          <w:kern w:val="0"/>
          <w:sz w:val="22"/>
          <w:szCs w:val="22"/>
        </w:rPr>
        <w:t xml:space="preserve"> A existência de preço registrado </w:t>
      </w:r>
      <w:r w:rsidRPr="00BA726D">
        <w:rPr>
          <w:rFonts w:ascii="Arial" w:eastAsia="Times New Roman" w:hAnsi="Arial" w:cs="Arial"/>
          <w:kern w:val="0"/>
          <w:sz w:val="22"/>
          <w:szCs w:val="22"/>
        </w:rPr>
        <w:t xml:space="preserve">implicará </w:t>
      </w:r>
      <w:r w:rsidR="00CC4973" w:rsidRPr="00BA726D">
        <w:rPr>
          <w:rFonts w:ascii="Arial" w:eastAsia="Times New Roman" w:hAnsi="Arial" w:cs="Arial"/>
          <w:kern w:val="0"/>
          <w:sz w:val="22"/>
          <w:szCs w:val="22"/>
        </w:rPr>
        <w:t xml:space="preserve">o </w:t>
      </w:r>
      <w:r w:rsidRPr="00BA726D">
        <w:rPr>
          <w:rFonts w:ascii="Arial" w:eastAsia="Times New Roman" w:hAnsi="Arial" w:cs="Arial"/>
          <w:kern w:val="0"/>
          <w:sz w:val="22"/>
          <w:szCs w:val="22"/>
        </w:rPr>
        <w:t>compromisso</w:t>
      </w:r>
      <w:r w:rsidRPr="005407BD">
        <w:rPr>
          <w:rFonts w:ascii="Arial" w:eastAsia="Times New Roman" w:hAnsi="Arial" w:cs="Arial"/>
          <w:kern w:val="0"/>
          <w:sz w:val="22"/>
          <w:szCs w:val="22"/>
        </w:rPr>
        <w:t xml:space="preserve"> de fornecimento nas condições estabelecidas, mas não obrigará o ORGÃO GERENCIADOR a contratar, facultada a realização de licitação específica para a aquisição pretendida, desde que devidamente justificada.</w:t>
      </w:r>
    </w:p>
    <w:p w14:paraId="33A6C8D8" w14:textId="482F33F1" w:rsidR="00C131C7" w:rsidRDefault="00C131C7" w:rsidP="00F10095">
      <w:pPr>
        <w:spacing w:line="360" w:lineRule="auto"/>
        <w:jc w:val="both"/>
        <w:rPr>
          <w:rFonts w:ascii="Arial" w:eastAsia="Times New Roman" w:hAnsi="Arial" w:cs="Arial"/>
          <w:kern w:val="0"/>
          <w:sz w:val="22"/>
          <w:szCs w:val="22"/>
        </w:rPr>
      </w:pPr>
    </w:p>
    <w:p w14:paraId="7738088B" w14:textId="01F032FD" w:rsidR="00C131C7" w:rsidRPr="00CA5A0F" w:rsidRDefault="00B8226F" w:rsidP="00C131C7">
      <w:pPr>
        <w:spacing w:line="360" w:lineRule="auto"/>
        <w:jc w:val="both"/>
        <w:rPr>
          <w:rFonts w:ascii="Arial" w:eastAsia="Times New Roman" w:hAnsi="Arial" w:cs="Arial"/>
          <w:color w:val="222222"/>
          <w:sz w:val="22"/>
          <w:szCs w:val="22"/>
          <w:lang w:eastAsia="pt-BR"/>
        </w:rPr>
      </w:pPr>
      <w:r>
        <w:rPr>
          <w:rFonts w:ascii="Arial" w:eastAsia="Times New Roman" w:hAnsi="Arial" w:cs="Arial"/>
          <w:b/>
          <w:kern w:val="0"/>
          <w:sz w:val="22"/>
          <w:szCs w:val="22"/>
        </w:rPr>
        <w:t>CLÁUSULA DÉCIMA</w:t>
      </w:r>
      <w:r w:rsidR="00E218F3">
        <w:rPr>
          <w:rFonts w:ascii="Arial" w:eastAsia="Times New Roman" w:hAnsi="Arial" w:cs="Arial"/>
          <w:b/>
          <w:kern w:val="0"/>
          <w:sz w:val="22"/>
          <w:szCs w:val="22"/>
        </w:rPr>
        <w:t xml:space="preserve"> </w:t>
      </w:r>
      <w:r w:rsidR="00C131C7" w:rsidRPr="00E31C68">
        <w:rPr>
          <w:rFonts w:ascii="Arial" w:eastAsia="Times New Roman" w:hAnsi="Arial" w:cs="Arial"/>
          <w:b/>
          <w:kern w:val="0"/>
          <w:sz w:val="22"/>
          <w:szCs w:val="22"/>
        </w:rPr>
        <w:t xml:space="preserve">– </w:t>
      </w:r>
      <w:r w:rsidR="00C131C7" w:rsidRPr="00CA5A0F">
        <w:rPr>
          <w:rFonts w:ascii="Arial" w:eastAsia="Times New Roman" w:hAnsi="Arial" w:cs="Arial"/>
          <w:b/>
          <w:bCs/>
          <w:color w:val="222222"/>
          <w:sz w:val="22"/>
          <w:szCs w:val="22"/>
          <w:lang w:eastAsia="pt-BR"/>
        </w:rPr>
        <w:t>DA ADESÃO À ATA DE REGISTRO DE PREÇOS POR ÓRGÃO DA JUSTIÇA ELEITORAL NÃO PARTICIPANTE</w:t>
      </w:r>
      <w:r w:rsidR="00C131C7" w:rsidRPr="00CA5A0F">
        <w:rPr>
          <w:rFonts w:ascii="Arial" w:eastAsia="Times New Roman" w:hAnsi="Arial" w:cs="Arial"/>
          <w:color w:val="222222"/>
          <w:sz w:val="22"/>
          <w:szCs w:val="22"/>
          <w:lang w:eastAsia="pt-BR"/>
        </w:rPr>
        <w:t xml:space="preserve"> - A Ata de Registro de Preços, durante sua vigência, poderá ser utilizada </w:t>
      </w:r>
      <w:r w:rsidR="00C131C7" w:rsidRPr="00CA5A0F">
        <w:rPr>
          <w:rFonts w:ascii="Arial" w:eastAsia="Times New Roman" w:hAnsi="Arial" w:cs="Arial"/>
          <w:b/>
          <w:color w:val="222222"/>
          <w:sz w:val="22"/>
          <w:szCs w:val="22"/>
          <w:u w:val="single"/>
          <w:lang w:eastAsia="pt-BR"/>
        </w:rPr>
        <w:t xml:space="preserve">exclusivamente pelos órgãos da Justiça Eleitoral não participantes da </w:t>
      </w:r>
      <w:r w:rsidR="00C131C7" w:rsidRPr="00CA5A0F">
        <w:rPr>
          <w:rFonts w:ascii="Arial" w:eastAsia="Times New Roman" w:hAnsi="Arial" w:cs="Arial"/>
          <w:b/>
          <w:color w:val="222222"/>
          <w:sz w:val="22"/>
          <w:szCs w:val="22"/>
          <w:u w:val="single"/>
          <w:lang w:eastAsia="pt-BR"/>
        </w:rPr>
        <w:lastRenderedPageBreak/>
        <w:t>fase de planejamento da licitação,</w:t>
      </w:r>
      <w:r w:rsidR="00C131C7" w:rsidRPr="00CA5A0F">
        <w:rPr>
          <w:rFonts w:ascii="Arial" w:eastAsia="Times New Roman" w:hAnsi="Arial" w:cs="Arial"/>
          <w:color w:val="222222"/>
          <w:sz w:val="22"/>
          <w:szCs w:val="22"/>
          <w:lang w:eastAsia="pt-BR"/>
        </w:rPr>
        <w:t xml:space="preserve"> mediante anuência do ÓRGÃO GERENCIADOR, desde que devidamente justificada a vantagem e respeitadas, no que couber, as condições e regras estabelecidas na Lei nº 14.133/2021, na Lei n° 14.770/2023 e no Decreto nº 11.462/2023.</w:t>
      </w:r>
    </w:p>
    <w:p w14:paraId="6284C82A" w14:textId="1CBD4867" w:rsidR="002366A6" w:rsidRDefault="00C131C7" w:rsidP="00F10095">
      <w:pPr>
        <w:spacing w:line="360" w:lineRule="auto"/>
        <w:jc w:val="both"/>
        <w:rPr>
          <w:rFonts w:ascii="Arial" w:eastAsia="Times New Roman" w:hAnsi="Arial" w:cs="Arial"/>
          <w:b/>
          <w:kern w:val="0"/>
          <w:sz w:val="22"/>
          <w:szCs w:val="22"/>
        </w:rPr>
      </w:pPr>
      <w:r w:rsidRPr="005407BD">
        <w:rPr>
          <w:rFonts w:ascii="Arial" w:eastAsia="Times New Roman" w:hAnsi="Arial" w:cs="Arial"/>
          <w:b/>
          <w:kern w:val="0"/>
          <w:sz w:val="22"/>
          <w:szCs w:val="22"/>
        </w:rPr>
        <w:t>Parágrafo 1º -</w:t>
      </w:r>
      <w:r w:rsidRPr="005407BD">
        <w:rPr>
          <w:rFonts w:ascii="Arial" w:eastAsia="Times New Roman" w:hAnsi="Arial" w:cs="Arial"/>
          <w:kern w:val="0"/>
          <w:sz w:val="22"/>
          <w:szCs w:val="22"/>
        </w:rPr>
        <w:t xml:space="preserve"> </w:t>
      </w:r>
      <w:r w:rsidRPr="00C131C7">
        <w:rPr>
          <w:rFonts w:ascii="Arial" w:eastAsia="Times New Roman" w:hAnsi="Arial" w:cs="Arial"/>
          <w:kern w:val="0"/>
          <w:sz w:val="22"/>
          <w:szCs w:val="22"/>
        </w:rPr>
        <w:t>Caberá à DETENTORA DA ATA, observadas as condições nela estabelecidas, optar pela aceitação ou não do fornecimento, desde que este fornecimento não prejudique as obrigações anteriormente assumidas com o ÓRGÃO GERENCIADOR</w:t>
      </w:r>
      <w:r w:rsidR="00CA5A0F">
        <w:rPr>
          <w:rFonts w:ascii="Arial" w:eastAsia="Times New Roman" w:hAnsi="Arial" w:cs="Arial"/>
          <w:kern w:val="0"/>
          <w:sz w:val="22"/>
          <w:szCs w:val="22"/>
        </w:rPr>
        <w:t>.</w:t>
      </w:r>
    </w:p>
    <w:p w14:paraId="55E86EA7" w14:textId="58E0D473" w:rsidR="00C131C7" w:rsidRDefault="00C131C7" w:rsidP="00F10095">
      <w:pPr>
        <w:spacing w:line="360" w:lineRule="auto"/>
        <w:jc w:val="both"/>
        <w:rPr>
          <w:rFonts w:ascii="Arial" w:eastAsia="Times New Roman" w:hAnsi="Arial" w:cs="Arial"/>
          <w:kern w:val="0"/>
          <w:sz w:val="22"/>
          <w:szCs w:val="22"/>
        </w:rPr>
      </w:pPr>
      <w:r w:rsidRPr="005407BD">
        <w:rPr>
          <w:rFonts w:ascii="Arial" w:eastAsia="Times New Roman" w:hAnsi="Arial" w:cs="Arial"/>
          <w:b/>
          <w:kern w:val="0"/>
          <w:sz w:val="22"/>
          <w:szCs w:val="22"/>
        </w:rPr>
        <w:t>Parágrafo 2º -</w:t>
      </w:r>
      <w:r w:rsidRPr="005407BD">
        <w:rPr>
          <w:rFonts w:ascii="Arial" w:eastAsia="Times New Roman" w:hAnsi="Arial" w:cs="Arial"/>
          <w:kern w:val="0"/>
          <w:sz w:val="22"/>
          <w:szCs w:val="22"/>
        </w:rPr>
        <w:t xml:space="preserve"> </w:t>
      </w:r>
      <w:r w:rsidRPr="00C131C7">
        <w:rPr>
          <w:rFonts w:ascii="Arial" w:eastAsia="Times New Roman" w:hAnsi="Arial" w:cs="Arial"/>
          <w:kern w:val="0"/>
          <w:sz w:val="22"/>
          <w:szCs w:val="22"/>
        </w:rPr>
        <w:t>As aquisições ou contratações adicionais a que se refere esta cláusula não poderão exceder, por órgão ou entidade,</w:t>
      </w:r>
      <w:r w:rsidR="00C7722B">
        <w:rPr>
          <w:rFonts w:ascii="Arial" w:eastAsia="Times New Roman" w:hAnsi="Arial" w:cs="Arial"/>
          <w:kern w:val="0"/>
          <w:sz w:val="22"/>
          <w:szCs w:val="22"/>
        </w:rPr>
        <w:t xml:space="preserve"> a 50% (cinquenta por cento) do quantitativo do</w:t>
      </w:r>
      <w:r w:rsidRPr="00C131C7">
        <w:rPr>
          <w:rFonts w:ascii="Arial" w:eastAsia="Times New Roman" w:hAnsi="Arial" w:cs="Arial"/>
          <w:kern w:val="0"/>
          <w:sz w:val="22"/>
          <w:szCs w:val="22"/>
        </w:rPr>
        <w:t xml:space="preserve"> ite</w:t>
      </w:r>
      <w:r w:rsidR="00C7722B">
        <w:rPr>
          <w:rFonts w:ascii="Arial" w:eastAsia="Times New Roman" w:hAnsi="Arial" w:cs="Arial"/>
          <w:kern w:val="0"/>
          <w:sz w:val="22"/>
          <w:szCs w:val="22"/>
        </w:rPr>
        <w:t>m</w:t>
      </w:r>
      <w:r w:rsidRPr="00C131C7">
        <w:rPr>
          <w:rFonts w:ascii="Arial" w:eastAsia="Times New Roman" w:hAnsi="Arial" w:cs="Arial"/>
          <w:kern w:val="0"/>
          <w:sz w:val="22"/>
          <w:szCs w:val="22"/>
        </w:rPr>
        <w:t xml:space="preserve"> </w:t>
      </w:r>
      <w:r w:rsidR="00C77C5B">
        <w:rPr>
          <w:rFonts w:ascii="Arial" w:eastAsia="Times New Roman" w:hAnsi="Arial" w:cs="Arial"/>
          <w:kern w:val="0"/>
          <w:sz w:val="22"/>
          <w:szCs w:val="22"/>
        </w:rPr>
        <w:t xml:space="preserve">do </w:t>
      </w:r>
      <w:r w:rsidRPr="00C131C7">
        <w:rPr>
          <w:rFonts w:ascii="Arial" w:eastAsia="Times New Roman" w:hAnsi="Arial" w:cs="Arial"/>
          <w:kern w:val="0"/>
          <w:sz w:val="22"/>
          <w:szCs w:val="22"/>
        </w:rPr>
        <w:t>instru</w:t>
      </w:r>
      <w:r w:rsidR="00C7722B">
        <w:rPr>
          <w:rFonts w:ascii="Arial" w:eastAsia="Times New Roman" w:hAnsi="Arial" w:cs="Arial"/>
          <w:kern w:val="0"/>
          <w:sz w:val="22"/>
          <w:szCs w:val="22"/>
        </w:rPr>
        <w:t>mento convocatório e registrado</w:t>
      </w:r>
      <w:r w:rsidRPr="00C131C7">
        <w:rPr>
          <w:rFonts w:ascii="Arial" w:eastAsia="Times New Roman" w:hAnsi="Arial" w:cs="Arial"/>
          <w:kern w:val="0"/>
          <w:sz w:val="22"/>
          <w:szCs w:val="22"/>
        </w:rPr>
        <w:t xml:space="preserve"> na Ata de Registro de Preços para o ÓRGÃ</w:t>
      </w:r>
      <w:r w:rsidR="00CA5A0F">
        <w:rPr>
          <w:rFonts w:ascii="Arial" w:eastAsia="Times New Roman" w:hAnsi="Arial" w:cs="Arial"/>
          <w:kern w:val="0"/>
          <w:sz w:val="22"/>
          <w:szCs w:val="22"/>
        </w:rPr>
        <w:t>O GERENCIADOR.</w:t>
      </w:r>
    </w:p>
    <w:p w14:paraId="3786B405" w14:textId="649C9E15" w:rsidR="00C131C7" w:rsidRDefault="00C131C7" w:rsidP="00F10095">
      <w:pPr>
        <w:spacing w:line="360" w:lineRule="auto"/>
        <w:jc w:val="both"/>
        <w:rPr>
          <w:rFonts w:ascii="Arial" w:eastAsia="Times New Roman" w:hAnsi="Arial" w:cs="Arial"/>
          <w:kern w:val="0"/>
          <w:sz w:val="22"/>
          <w:szCs w:val="22"/>
        </w:rPr>
      </w:pPr>
      <w:r w:rsidRPr="00C131C7">
        <w:rPr>
          <w:rFonts w:ascii="Arial" w:eastAsia="Times New Roman" w:hAnsi="Arial" w:cs="Arial"/>
          <w:b/>
          <w:kern w:val="0"/>
          <w:sz w:val="22"/>
          <w:szCs w:val="22"/>
        </w:rPr>
        <w:t>Parágrafo 3º -</w:t>
      </w:r>
      <w:r>
        <w:rPr>
          <w:rFonts w:ascii="Arial" w:eastAsia="Times New Roman" w:hAnsi="Arial" w:cs="Arial"/>
          <w:kern w:val="0"/>
          <w:sz w:val="22"/>
          <w:szCs w:val="22"/>
        </w:rPr>
        <w:t xml:space="preserve"> </w:t>
      </w:r>
      <w:r w:rsidRPr="00C131C7">
        <w:rPr>
          <w:rFonts w:ascii="Arial" w:eastAsia="Times New Roman" w:hAnsi="Arial" w:cs="Arial"/>
          <w:kern w:val="0"/>
          <w:sz w:val="22"/>
          <w:szCs w:val="22"/>
        </w:rPr>
        <w:t>As adesões à Ata de Registro de Preços são limitadas, na totalidade, a</w:t>
      </w:r>
      <w:r w:rsidR="00C7722B">
        <w:rPr>
          <w:rFonts w:ascii="Arial" w:eastAsia="Times New Roman" w:hAnsi="Arial" w:cs="Arial"/>
          <w:kern w:val="0"/>
          <w:sz w:val="22"/>
          <w:szCs w:val="22"/>
        </w:rPr>
        <w:t xml:space="preserve">o dobro do quantitativo do </w:t>
      </w:r>
      <w:r w:rsidRPr="00C131C7">
        <w:rPr>
          <w:rFonts w:ascii="Arial" w:eastAsia="Times New Roman" w:hAnsi="Arial" w:cs="Arial"/>
          <w:kern w:val="0"/>
          <w:sz w:val="22"/>
          <w:szCs w:val="22"/>
        </w:rPr>
        <w:t>item registrado na Ata de Registro de Preços para o ÓRGÃO GERENCIADOR, independentemente do número de órgãos não participantes que eventualmente aderirem à Ata.</w:t>
      </w:r>
    </w:p>
    <w:p w14:paraId="1B27CC23" w14:textId="1FB1B041" w:rsidR="00C131C7" w:rsidRDefault="00C131C7" w:rsidP="00F10095">
      <w:pPr>
        <w:spacing w:line="360" w:lineRule="auto"/>
        <w:jc w:val="both"/>
        <w:rPr>
          <w:rFonts w:ascii="Arial" w:eastAsia="Times New Roman" w:hAnsi="Arial" w:cs="Arial"/>
          <w:kern w:val="0"/>
          <w:sz w:val="22"/>
          <w:szCs w:val="22"/>
        </w:rPr>
      </w:pPr>
      <w:r w:rsidRPr="00C131C7">
        <w:rPr>
          <w:rFonts w:ascii="Arial" w:eastAsia="Times New Roman" w:hAnsi="Arial" w:cs="Arial"/>
          <w:b/>
          <w:kern w:val="0"/>
          <w:sz w:val="22"/>
          <w:szCs w:val="22"/>
        </w:rPr>
        <w:t>Parágrafo 4º -</w:t>
      </w:r>
      <w:r>
        <w:rPr>
          <w:rFonts w:ascii="Arial" w:eastAsia="Times New Roman" w:hAnsi="Arial" w:cs="Arial"/>
          <w:kern w:val="0"/>
          <w:sz w:val="22"/>
          <w:szCs w:val="22"/>
        </w:rPr>
        <w:t xml:space="preserve"> </w:t>
      </w:r>
      <w:r w:rsidRPr="00C131C7">
        <w:rPr>
          <w:rFonts w:ascii="Arial" w:eastAsia="Times New Roman" w:hAnsi="Arial" w:cs="Arial"/>
          <w:kern w:val="0"/>
          <w:sz w:val="22"/>
          <w:szCs w:val="22"/>
        </w:rPr>
        <w:t>Ao órgão não participante que aderir à Ata de Registro de Preços competem os atos relativos à cobrança do cumprimento pela DETENTORA DA ATA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0DAA0B79" w14:textId="67F3C72D" w:rsidR="00C131C7" w:rsidRDefault="00C131C7" w:rsidP="00F10095">
      <w:pPr>
        <w:spacing w:line="360" w:lineRule="auto"/>
        <w:jc w:val="both"/>
        <w:rPr>
          <w:rFonts w:ascii="Arial" w:eastAsia="Times New Roman" w:hAnsi="Arial" w:cs="Arial"/>
          <w:kern w:val="0"/>
          <w:sz w:val="22"/>
          <w:szCs w:val="22"/>
        </w:rPr>
      </w:pPr>
      <w:r w:rsidRPr="00C131C7">
        <w:rPr>
          <w:rFonts w:ascii="Arial" w:eastAsia="Times New Roman" w:hAnsi="Arial" w:cs="Arial"/>
          <w:b/>
          <w:kern w:val="0"/>
          <w:sz w:val="22"/>
          <w:szCs w:val="22"/>
        </w:rPr>
        <w:t>Parágrafo 5º -</w:t>
      </w:r>
      <w:r>
        <w:rPr>
          <w:rFonts w:ascii="Arial" w:eastAsia="Times New Roman" w:hAnsi="Arial" w:cs="Arial"/>
          <w:kern w:val="0"/>
          <w:sz w:val="22"/>
          <w:szCs w:val="22"/>
        </w:rPr>
        <w:t xml:space="preserve"> </w:t>
      </w:r>
      <w:r w:rsidRPr="00C131C7">
        <w:rPr>
          <w:rFonts w:ascii="Arial" w:eastAsia="Times New Roman" w:hAnsi="Arial" w:cs="Arial"/>
          <w:kern w:val="0"/>
          <w:sz w:val="22"/>
          <w:szCs w:val="22"/>
        </w:rPr>
        <w:t>Após a autorização do ÓRGÃO GERENCIADOR, o órgão não participante deverá efetivar a contratação solicitada em até 90 (noventa) dias corridos, observado o prazo de vigência da Ata.</w:t>
      </w:r>
    </w:p>
    <w:p w14:paraId="0E2CFE50" w14:textId="74275282" w:rsidR="00C131C7" w:rsidRDefault="00C131C7" w:rsidP="00F10095">
      <w:pPr>
        <w:spacing w:line="360" w:lineRule="auto"/>
        <w:jc w:val="both"/>
        <w:rPr>
          <w:rFonts w:ascii="Arial" w:eastAsia="Times New Roman" w:hAnsi="Arial" w:cs="Arial"/>
          <w:kern w:val="0"/>
          <w:sz w:val="22"/>
          <w:szCs w:val="22"/>
        </w:rPr>
      </w:pPr>
      <w:r w:rsidRPr="00C131C7">
        <w:rPr>
          <w:rFonts w:ascii="Arial" w:eastAsia="Times New Roman" w:hAnsi="Arial" w:cs="Arial"/>
          <w:b/>
          <w:kern w:val="0"/>
          <w:sz w:val="22"/>
          <w:szCs w:val="22"/>
        </w:rPr>
        <w:t>Parágrafo 6º -</w:t>
      </w:r>
      <w:r>
        <w:rPr>
          <w:rFonts w:ascii="Arial" w:eastAsia="Times New Roman" w:hAnsi="Arial" w:cs="Arial"/>
          <w:kern w:val="0"/>
          <w:sz w:val="22"/>
          <w:szCs w:val="22"/>
        </w:rPr>
        <w:t xml:space="preserve"> </w:t>
      </w:r>
      <w:r w:rsidRPr="00C131C7">
        <w:rPr>
          <w:rFonts w:ascii="Arial" w:eastAsia="Times New Roman" w:hAnsi="Arial" w:cs="Arial"/>
          <w:kern w:val="0"/>
          <w:sz w:val="22"/>
          <w:szCs w:val="22"/>
        </w:rPr>
        <w:t>Caberá ao ÓRGÃO GERENCIADOR autorizar, excepcional e justificadamente, a prorrogação do prazo para efetivação da contratação, respeitado o prazo de vigência da Ata, desde que solicitada pelo órgão não participante.</w:t>
      </w:r>
    </w:p>
    <w:p w14:paraId="23954D4C" w14:textId="6AE8885D" w:rsidR="00C131C7" w:rsidRPr="005407BD" w:rsidRDefault="00C131C7" w:rsidP="00F10095">
      <w:pPr>
        <w:spacing w:line="360" w:lineRule="auto"/>
        <w:jc w:val="both"/>
        <w:rPr>
          <w:rFonts w:ascii="Arial" w:eastAsia="Times New Roman" w:hAnsi="Arial" w:cs="Arial"/>
          <w:kern w:val="0"/>
          <w:sz w:val="22"/>
          <w:szCs w:val="22"/>
        </w:rPr>
      </w:pPr>
      <w:r w:rsidRPr="00C131C7">
        <w:rPr>
          <w:rFonts w:ascii="Arial" w:eastAsia="Times New Roman" w:hAnsi="Arial" w:cs="Arial"/>
          <w:b/>
          <w:kern w:val="0"/>
          <w:sz w:val="22"/>
          <w:szCs w:val="22"/>
        </w:rPr>
        <w:t>Parágrafo 7º -</w:t>
      </w:r>
      <w:r>
        <w:rPr>
          <w:rFonts w:ascii="Arial" w:eastAsia="Times New Roman" w:hAnsi="Arial" w:cs="Arial"/>
          <w:kern w:val="0"/>
          <w:sz w:val="22"/>
          <w:szCs w:val="22"/>
        </w:rPr>
        <w:t xml:space="preserve"> </w:t>
      </w:r>
      <w:r w:rsidRPr="00C131C7">
        <w:rPr>
          <w:rFonts w:ascii="Arial" w:eastAsia="Times New Roman" w:hAnsi="Arial" w:cs="Arial"/>
          <w:kern w:val="0"/>
          <w:sz w:val="22"/>
          <w:szCs w:val="22"/>
        </w:rPr>
        <w:t xml:space="preserve">A solicitação de adesão do órgão da Justiça Eleitoral </w:t>
      </w:r>
      <w:r w:rsidR="00C77C5B">
        <w:rPr>
          <w:rFonts w:ascii="Arial" w:eastAsia="Times New Roman" w:hAnsi="Arial" w:cs="Arial"/>
          <w:kern w:val="0"/>
          <w:sz w:val="22"/>
          <w:szCs w:val="22"/>
        </w:rPr>
        <w:t xml:space="preserve">não participante </w:t>
      </w:r>
      <w:r w:rsidRPr="00C131C7">
        <w:rPr>
          <w:rFonts w:ascii="Arial" w:eastAsia="Times New Roman" w:hAnsi="Arial" w:cs="Arial"/>
          <w:kern w:val="0"/>
          <w:sz w:val="22"/>
          <w:szCs w:val="22"/>
        </w:rPr>
        <w:t>deverá ser realizada por meio do sistema “compras.gov</w:t>
      </w:r>
      <w:r w:rsidR="003419C4">
        <w:rPr>
          <w:rFonts w:ascii="Arial" w:eastAsia="Times New Roman" w:hAnsi="Arial" w:cs="Arial"/>
          <w:kern w:val="0"/>
          <w:sz w:val="22"/>
          <w:szCs w:val="22"/>
        </w:rPr>
        <w:t>.br</w:t>
      </w:r>
      <w:r w:rsidRPr="00C131C7">
        <w:rPr>
          <w:rFonts w:ascii="Arial" w:eastAsia="Times New Roman" w:hAnsi="Arial" w:cs="Arial"/>
          <w:kern w:val="0"/>
          <w:sz w:val="22"/>
          <w:szCs w:val="22"/>
        </w:rPr>
        <w:t>” (sistema de atas – “solicitar adesão”).</w:t>
      </w:r>
    </w:p>
    <w:p w14:paraId="33AC440F" w14:textId="77777777" w:rsidR="00733834" w:rsidRPr="005407BD" w:rsidRDefault="00733834" w:rsidP="00733834">
      <w:pPr>
        <w:spacing w:line="360" w:lineRule="auto"/>
        <w:jc w:val="both"/>
        <w:rPr>
          <w:rFonts w:ascii="Arial" w:eastAsia="Times New Roman" w:hAnsi="Arial" w:cs="Arial"/>
          <w:b/>
          <w:color w:val="FF0000"/>
          <w:kern w:val="0"/>
          <w:sz w:val="22"/>
          <w:szCs w:val="22"/>
        </w:rPr>
      </w:pPr>
    </w:p>
    <w:p w14:paraId="7E45AC4C" w14:textId="3E15CC48" w:rsidR="00F10095" w:rsidRPr="001532FC" w:rsidRDefault="00733834" w:rsidP="00F10095">
      <w:pPr>
        <w:spacing w:line="360" w:lineRule="auto"/>
        <w:jc w:val="both"/>
        <w:rPr>
          <w:rFonts w:ascii="Arial" w:eastAsia="Times New Roman" w:hAnsi="Arial" w:cs="Arial"/>
          <w:kern w:val="0"/>
          <w:sz w:val="22"/>
          <w:szCs w:val="22"/>
          <w:lang w:eastAsia="pt-BR" w:bidi="ar-SA"/>
        </w:rPr>
      </w:pPr>
      <w:r w:rsidRPr="001532FC">
        <w:rPr>
          <w:rFonts w:ascii="Arial" w:eastAsia="Times New Roman" w:hAnsi="Arial" w:cs="Arial"/>
          <w:b/>
          <w:kern w:val="0"/>
          <w:sz w:val="22"/>
          <w:szCs w:val="22"/>
        </w:rPr>
        <w:t>CLÁUSULA DÉCIMA</w:t>
      </w:r>
      <w:r w:rsidR="00C131C7">
        <w:rPr>
          <w:rFonts w:ascii="Arial" w:eastAsia="Times New Roman" w:hAnsi="Arial" w:cs="Arial"/>
          <w:b/>
          <w:kern w:val="0"/>
          <w:sz w:val="22"/>
          <w:szCs w:val="22"/>
        </w:rPr>
        <w:t xml:space="preserve"> </w:t>
      </w:r>
      <w:r w:rsidR="00B8226F">
        <w:rPr>
          <w:rFonts w:ascii="Arial" w:eastAsia="Times New Roman" w:hAnsi="Arial" w:cs="Arial"/>
          <w:b/>
          <w:kern w:val="0"/>
          <w:sz w:val="22"/>
          <w:szCs w:val="22"/>
        </w:rPr>
        <w:t>PRIMEIRA</w:t>
      </w:r>
      <w:r w:rsidR="00E218F3">
        <w:rPr>
          <w:rFonts w:ascii="Arial" w:eastAsia="Times New Roman" w:hAnsi="Arial" w:cs="Arial"/>
          <w:b/>
          <w:kern w:val="0"/>
          <w:sz w:val="22"/>
          <w:szCs w:val="22"/>
        </w:rPr>
        <w:t xml:space="preserve"> </w:t>
      </w:r>
      <w:r w:rsidRPr="001532FC">
        <w:rPr>
          <w:rFonts w:ascii="Arial" w:eastAsia="Times New Roman" w:hAnsi="Arial" w:cs="Arial"/>
          <w:b/>
          <w:kern w:val="0"/>
          <w:sz w:val="22"/>
          <w:szCs w:val="22"/>
        </w:rPr>
        <w:t xml:space="preserve">– </w:t>
      </w:r>
      <w:r w:rsidR="00F10095" w:rsidRPr="001532FC">
        <w:rPr>
          <w:rFonts w:ascii="Arial" w:eastAsia="Times New Roman" w:hAnsi="Arial" w:cs="Arial"/>
          <w:b/>
          <w:bCs/>
          <w:kern w:val="0"/>
          <w:sz w:val="22"/>
          <w:szCs w:val="22"/>
        </w:rPr>
        <w:t xml:space="preserve">ALTERAÇÃO OU ATUALIZAÇÃO DO PREÇO REGISTRADO - </w:t>
      </w:r>
      <w:r w:rsidR="00F10095" w:rsidRPr="001532FC">
        <w:rPr>
          <w:rFonts w:ascii="Arial" w:eastAsia="Times New Roman" w:hAnsi="Arial" w:cs="Arial"/>
          <w:kern w:val="0"/>
          <w:sz w:val="22"/>
          <w:szCs w:val="22"/>
          <w:lang w:eastAsia="pt-BR" w:bidi="ar-SA"/>
        </w:rPr>
        <w:t>O preço registrado poderá ser alterado ou atualizado em decorrência de eventual redução dos preços pra</w:t>
      </w:r>
      <w:r w:rsidR="00F10095" w:rsidRPr="001532FC">
        <w:rPr>
          <w:rFonts w:ascii="Arial" w:eastAsia="Calibri" w:hAnsi="Arial" w:cs="Arial"/>
          <w:kern w:val="0"/>
          <w:sz w:val="22"/>
          <w:szCs w:val="22"/>
          <w:lang w:eastAsia="pt-BR" w:bidi="ar-SA"/>
        </w:rPr>
        <w:t>ti</w:t>
      </w:r>
      <w:r w:rsidR="00F10095" w:rsidRPr="001532FC">
        <w:rPr>
          <w:rFonts w:ascii="Arial" w:eastAsia="Times New Roman" w:hAnsi="Arial" w:cs="Arial"/>
          <w:kern w:val="0"/>
          <w:sz w:val="22"/>
          <w:szCs w:val="22"/>
          <w:lang w:eastAsia="pt-BR" w:bidi="ar-SA"/>
        </w:rPr>
        <w:t xml:space="preserve">cados no mercado ou de fato que eleve o custo do </w:t>
      </w:r>
      <w:r w:rsidR="00E176A8" w:rsidRPr="001532FC">
        <w:rPr>
          <w:rFonts w:ascii="Arial" w:eastAsia="Times New Roman" w:hAnsi="Arial" w:cs="Arial"/>
          <w:kern w:val="0"/>
          <w:sz w:val="22"/>
          <w:szCs w:val="22"/>
          <w:lang w:eastAsia="pt-BR" w:bidi="ar-SA"/>
        </w:rPr>
        <w:t>produto</w:t>
      </w:r>
      <w:r w:rsidR="00F10095" w:rsidRPr="001532FC">
        <w:rPr>
          <w:rFonts w:ascii="Arial" w:eastAsia="Times New Roman" w:hAnsi="Arial" w:cs="Arial"/>
          <w:kern w:val="0"/>
          <w:sz w:val="22"/>
          <w:szCs w:val="22"/>
          <w:lang w:eastAsia="pt-BR" w:bidi="ar-SA"/>
        </w:rPr>
        <w:t xml:space="preserve"> registrado, nas seguintes situações:</w:t>
      </w:r>
    </w:p>
    <w:p w14:paraId="51EFD805" w14:textId="77777777" w:rsidR="00F10095" w:rsidRPr="001532FC" w:rsidRDefault="00F10095" w:rsidP="00F10095">
      <w:pPr>
        <w:spacing w:line="360" w:lineRule="auto"/>
        <w:jc w:val="both"/>
        <w:rPr>
          <w:rFonts w:ascii="Arial" w:eastAsia="Times New Roman" w:hAnsi="Arial" w:cs="Arial"/>
          <w:kern w:val="0"/>
          <w:sz w:val="22"/>
          <w:szCs w:val="22"/>
          <w:lang w:eastAsia="pt-BR" w:bidi="ar-SA"/>
        </w:rPr>
      </w:pPr>
      <w:r w:rsidRPr="001532FC">
        <w:rPr>
          <w:rFonts w:ascii="Arial" w:eastAsia="Times New Roman" w:hAnsi="Arial" w:cs="Arial"/>
          <w:b/>
          <w:kern w:val="0"/>
          <w:sz w:val="22"/>
          <w:szCs w:val="22"/>
          <w:lang w:eastAsia="pt-BR" w:bidi="ar-SA"/>
        </w:rPr>
        <w:t xml:space="preserve">a) </w:t>
      </w:r>
      <w:r w:rsidRPr="001532FC">
        <w:rPr>
          <w:rFonts w:ascii="Arial" w:eastAsia="Times New Roman" w:hAnsi="Arial" w:cs="Arial"/>
          <w:kern w:val="0"/>
          <w:sz w:val="22"/>
          <w:szCs w:val="22"/>
          <w:lang w:eastAsia="pt-BR" w:bidi="ar-SA"/>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93F0DC2" w14:textId="77777777" w:rsidR="00F10095" w:rsidRPr="001532FC" w:rsidRDefault="00F10095" w:rsidP="00F10095">
      <w:pPr>
        <w:spacing w:line="360" w:lineRule="auto"/>
        <w:jc w:val="both"/>
        <w:rPr>
          <w:rFonts w:ascii="Arial" w:eastAsia="Times New Roman" w:hAnsi="Arial" w:cs="Arial"/>
          <w:kern w:val="0"/>
          <w:sz w:val="22"/>
          <w:szCs w:val="22"/>
          <w:lang w:eastAsia="pt-BR" w:bidi="ar-SA"/>
        </w:rPr>
      </w:pPr>
      <w:r w:rsidRPr="001532FC">
        <w:rPr>
          <w:rFonts w:ascii="Arial" w:eastAsia="Times New Roman" w:hAnsi="Arial" w:cs="Arial"/>
          <w:b/>
          <w:kern w:val="0"/>
          <w:sz w:val="22"/>
          <w:szCs w:val="22"/>
          <w:lang w:eastAsia="pt-BR" w:bidi="ar-SA"/>
        </w:rPr>
        <w:t>b)</w:t>
      </w:r>
      <w:r w:rsidRPr="001532FC">
        <w:rPr>
          <w:rFonts w:ascii="Arial" w:eastAsia="Times New Roman" w:hAnsi="Arial" w:cs="Arial"/>
          <w:kern w:val="0"/>
          <w:sz w:val="22"/>
          <w:szCs w:val="22"/>
          <w:lang w:eastAsia="pt-BR" w:bidi="ar-SA"/>
        </w:rPr>
        <w:t xml:space="preserve"> em caso de criação, alteração ou extinção de quaisquer tributos ou encargos legais ou a superveniência de disposições legais, com comprovada repercussão sobre os preços registrados; </w:t>
      </w:r>
      <w:r w:rsidRPr="001532FC">
        <w:rPr>
          <w:rFonts w:ascii="Arial" w:eastAsia="Times New Roman" w:hAnsi="Arial" w:cs="Arial"/>
          <w:kern w:val="0"/>
          <w:sz w:val="22"/>
          <w:szCs w:val="22"/>
          <w:lang w:eastAsia="pt-BR" w:bidi="ar-SA"/>
        </w:rPr>
        <w:lastRenderedPageBreak/>
        <w:t>ou</w:t>
      </w:r>
    </w:p>
    <w:p w14:paraId="02FFB26F" w14:textId="39712DFE" w:rsidR="00F10095" w:rsidRPr="001532FC" w:rsidRDefault="00F10095" w:rsidP="00F10095">
      <w:pPr>
        <w:spacing w:line="360" w:lineRule="auto"/>
        <w:jc w:val="both"/>
        <w:rPr>
          <w:rFonts w:ascii="Arial" w:eastAsia="Times New Roman" w:hAnsi="Arial" w:cs="Arial"/>
          <w:bCs/>
          <w:kern w:val="0"/>
          <w:sz w:val="22"/>
          <w:szCs w:val="22"/>
        </w:rPr>
      </w:pPr>
      <w:r w:rsidRPr="001532FC">
        <w:rPr>
          <w:rFonts w:ascii="Arial" w:eastAsia="Times New Roman" w:hAnsi="Arial" w:cs="Arial"/>
          <w:b/>
          <w:kern w:val="0"/>
          <w:sz w:val="22"/>
          <w:szCs w:val="22"/>
          <w:lang w:eastAsia="pt-BR" w:bidi="ar-SA"/>
        </w:rPr>
        <w:t>c)</w:t>
      </w:r>
      <w:r w:rsidRPr="001532FC">
        <w:rPr>
          <w:rFonts w:ascii="Arial" w:eastAsia="Times New Roman" w:hAnsi="Arial" w:cs="Arial"/>
          <w:kern w:val="0"/>
          <w:sz w:val="22"/>
          <w:szCs w:val="22"/>
          <w:lang w:eastAsia="pt-BR" w:bidi="ar-SA"/>
        </w:rPr>
        <w:t xml:space="preserve"> para fins de reajustamento deverá ser respeitada a contagem da anualidade e o índice previsto na </w:t>
      </w:r>
      <w:r w:rsidR="00384090" w:rsidRPr="001532FC">
        <w:rPr>
          <w:rFonts w:ascii="Arial" w:eastAsia="Times New Roman" w:hAnsi="Arial" w:cs="Arial"/>
          <w:kern w:val="0"/>
          <w:sz w:val="22"/>
          <w:szCs w:val="22"/>
          <w:lang w:eastAsia="pt-BR" w:bidi="ar-SA"/>
        </w:rPr>
        <w:t xml:space="preserve">cláusula </w:t>
      </w:r>
      <w:r w:rsidR="00896EAC">
        <w:rPr>
          <w:rFonts w:ascii="Arial" w:eastAsia="Times New Roman" w:hAnsi="Arial" w:cs="Arial"/>
          <w:kern w:val="0"/>
          <w:sz w:val="22"/>
          <w:szCs w:val="22"/>
          <w:lang w:eastAsia="pt-BR" w:bidi="ar-SA"/>
        </w:rPr>
        <w:t>nona</w:t>
      </w:r>
      <w:r w:rsidR="0081235E">
        <w:rPr>
          <w:rFonts w:ascii="Arial" w:eastAsia="Times New Roman" w:hAnsi="Arial" w:cs="Arial"/>
          <w:kern w:val="0"/>
          <w:sz w:val="22"/>
          <w:szCs w:val="22"/>
          <w:lang w:eastAsia="pt-BR" w:bidi="ar-SA"/>
        </w:rPr>
        <w:t xml:space="preserve"> desta Ata</w:t>
      </w:r>
      <w:r w:rsidRPr="001532FC">
        <w:rPr>
          <w:rFonts w:ascii="Arial" w:eastAsia="Times New Roman" w:hAnsi="Arial" w:cs="Arial"/>
          <w:kern w:val="0"/>
          <w:sz w:val="22"/>
          <w:szCs w:val="22"/>
          <w:lang w:eastAsia="pt-BR" w:bidi="ar-SA"/>
        </w:rPr>
        <w:t>.</w:t>
      </w:r>
    </w:p>
    <w:p w14:paraId="21BAB31D" w14:textId="1A4B6ACB" w:rsidR="00682990" w:rsidRPr="001532FC" w:rsidRDefault="00682990" w:rsidP="00733834">
      <w:pPr>
        <w:spacing w:line="360" w:lineRule="auto"/>
        <w:jc w:val="both"/>
        <w:rPr>
          <w:rFonts w:ascii="Arial" w:eastAsia="Times New Roman" w:hAnsi="Arial" w:cs="Arial"/>
          <w:b/>
          <w:kern w:val="0"/>
          <w:sz w:val="22"/>
          <w:szCs w:val="22"/>
        </w:rPr>
      </w:pPr>
    </w:p>
    <w:p w14:paraId="2271E456" w14:textId="3CD5F8D7" w:rsidR="00F10095" w:rsidRPr="005407BD" w:rsidRDefault="00733834" w:rsidP="00F10095">
      <w:pPr>
        <w:spacing w:line="360" w:lineRule="auto"/>
        <w:jc w:val="both"/>
        <w:rPr>
          <w:rFonts w:ascii="Arial" w:eastAsia="Times New Roman" w:hAnsi="Arial" w:cs="Arial"/>
          <w:kern w:val="0"/>
          <w:sz w:val="22"/>
          <w:szCs w:val="22"/>
        </w:rPr>
      </w:pPr>
      <w:r w:rsidRPr="001532FC">
        <w:rPr>
          <w:rFonts w:ascii="Arial" w:eastAsia="Times New Roman" w:hAnsi="Arial" w:cs="Arial"/>
          <w:b/>
          <w:kern w:val="0"/>
          <w:sz w:val="22"/>
          <w:szCs w:val="22"/>
        </w:rPr>
        <w:t xml:space="preserve">CLÁUSULA </w:t>
      </w:r>
      <w:r w:rsidR="001F0918" w:rsidRPr="001532FC">
        <w:rPr>
          <w:rFonts w:ascii="Arial" w:eastAsia="Times New Roman" w:hAnsi="Arial" w:cs="Arial"/>
          <w:b/>
          <w:kern w:val="0"/>
          <w:sz w:val="22"/>
          <w:szCs w:val="22"/>
        </w:rPr>
        <w:t xml:space="preserve">DÉCIMA </w:t>
      </w:r>
      <w:r w:rsidR="00B8226F">
        <w:rPr>
          <w:rFonts w:ascii="Arial" w:eastAsia="Times New Roman" w:hAnsi="Arial" w:cs="Arial"/>
          <w:b/>
          <w:kern w:val="0"/>
          <w:sz w:val="22"/>
          <w:szCs w:val="22"/>
        </w:rPr>
        <w:t>SEGUNDA</w:t>
      </w:r>
      <w:r w:rsidRPr="001532FC">
        <w:rPr>
          <w:rFonts w:ascii="Arial" w:eastAsia="Times New Roman" w:hAnsi="Arial" w:cs="Arial"/>
          <w:b/>
          <w:kern w:val="0"/>
          <w:sz w:val="22"/>
          <w:szCs w:val="22"/>
        </w:rPr>
        <w:t xml:space="preserve"> – </w:t>
      </w:r>
      <w:r w:rsidR="00F10095" w:rsidRPr="001532FC">
        <w:rPr>
          <w:rFonts w:ascii="Arial" w:eastAsia="Times New Roman" w:hAnsi="Arial" w:cs="Arial"/>
          <w:b/>
          <w:kern w:val="0"/>
          <w:sz w:val="22"/>
          <w:szCs w:val="22"/>
        </w:rPr>
        <w:t>NEGOCIAÇÃO</w:t>
      </w:r>
      <w:r w:rsidR="00F10095" w:rsidRPr="005407BD">
        <w:rPr>
          <w:rFonts w:ascii="Arial" w:eastAsia="Times New Roman" w:hAnsi="Arial" w:cs="Arial"/>
          <w:b/>
          <w:kern w:val="0"/>
          <w:sz w:val="22"/>
          <w:szCs w:val="22"/>
        </w:rPr>
        <w:t xml:space="preserve"> DO PREÇO REGISTRADO - </w:t>
      </w:r>
      <w:r w:rsidR="00F10095" w:rsidRPr="005407BD">
        <w:rPr>
          <w:rFonts w:ascii="Arial" w:eastAsia="Times New Roman" w:hAnsi="Arial" w:cs="Arial"/>
          <w:kern w:val="0"/>
          <w:sz w:val="22"/>
          <w:szCs w:val="22"/>
        </w:rPr>
        <w:t>Na hipótese de o preço registrado tornar-se superior ao preço praticado no mercado por motivo superveniente, o ÓRGÃO GERENCIADOR convocará a DETENTORA para negociar a redução do preço registrado.</w:t>
      </w:r>
    </w:p>
    <w:p w14:paraId="06516973" w14:textId="77777777" w:rsidR="00F10095" w:rsidRPr="005407BD" w:rsidRDefault="00F10095" w:rsidP="00F10095">
      <w:pPr>
        <w:spacing w:line="360" w:lineRule="auto"/>
        <w:jc w:val="both"/>
        <w:rPr>
          <w:rFonts w:ascii="Arial" w:eastAsia="Times New Roman" w:hAnsi="Arial" w:cs="Arial"/>
          <w:kern w:val="0"/>
          <w:sz w:val="22"/>
          <w:szCs w:val="22"/>
        </w:rPr>
      </w:pPr>
      <w:r w:rsidRPr="005407BD">
        <w:rPr>
          <w:rFonts w:ascii="Arial" w:eastAsia="Times New Roman" w:hAnsi="Arial" w:cs="Arial"/>
          <w:b/>
          <w:kern w:val="0"/>
          <w:sz w:val="22"/>
          <w:szCs w:val="22"/>
        </w:rPr>
        <w:t>Parágrafo 1° -</w:t>
      </w:r>
      <w:r w:rsidRPr="005407BD">
        <w:rPr>
          <w:rFonts w:ascii="Arial" w:eastAsia="Times New Roman" w:hAnsi="Arial" w:cs="Arial"/>
          <w:kern w:val="0"/>
          <w:sz w:val="22"/>
          <w:szCs w:val="22"/>
        </w:rPr>
        <w:t xml:space="preserve"> Caso não aceite reduzir seu preço aos valores praticados pelo mercado, a DETENTORA será liberada do compromisso assumido quanto ao item registrado, sem aplicação de penalidades administrativas.</w:t>
      </w:r>
    </w:p>
    <w:p w14:paraId="7C4708B6" w14:textId="24035E9A" w:rsidR="00F10095" w:rsidRPr="005407BD" w:rsidRDefault="00F10095" w:rsidP="00F10095">
      <w:pPr>
        <w:spacing w:line="360" w:lineRule="auto"/>
        <w:jc w:val="both"/>
        <w:rPr>
          <w:rFonts w:ascii="Arial" w:eastAsia="Times New Roman" w:hAnsi="Arial" w:cs="Arial"/>
          <w:kern w:val="0"/>
          <w:sz w:val="22"/>
          <w:szCs w:val="22"/>
        </w:rPr>
      </w:pPr>
      <w:r w:rsidRPr="005407BD">
        <w:rPr>
          <w:rFonts w:ascii="Arial" w:eastAsia="Times New Roman" w:hAnsi="Arial" w:cs="Arial"/>
          <w:b/>
          <w:kern w:val="0"/>
          <w:sz w:val="22"/>
          <w:szCs w:val="22"/>
        </w:rPr>
        <w:t>Parágrafo 2º -</w:t>
      </w:r>
      <w:r w:rsidRPr="005407BD">
        <w:rPr>
          <w:rFonts w:ascii="Arial" w:eastAsia="Times New Roman" w:hAnsi="Arial" w:cs="Arial"/>
          <w:kern w:val="0"/>
          <w:sz w:val="22"/>
          <w:szCs w:val="22"/>
        </w:rPr>
        <w:t xml:space="preserve"> Na hipótese prevista no § 1º desta cláusula, o ÓRGÃO GERENCIADOR convocará os fornecedores do cadastro de reserva, caso existam, na ordem de classificação, para verificar se aceitam reduzir seus preços aos valores de mercado, observado o disposto no § 2º da cláusula </w:t>
      </w:r>
      <w:r w:rsidR="00384090" w:rsidRPr="005407BD">
        <w:rPr>
          <w:rFonts w:ascii="Arial" w:eastAsia="Times New Roman" w:hAnsi="Arial" w:cs="Arial"/>
          <w:kern w:val="0"/>
          <w:sz w:val="22"/>
          <w:szCs w:val="22"/>
        </w:rPr>
        <w:t xml:space="preserve">décima </w:t>
      </w:r>
      <w:r w:rsidR="003419C4">
        <w:rPr>
          <w:rFonts w:ascii="Arial" w:eastAsia="Times New Roman" w:hAnsi="Arial" w:cs="Arial"/>
          <w:kern w:val="0"/>
          <w:sz w:val="22"/>
          <w:szCs w:val="22"/>
        </w:rPr>
        <w:t>quinta</w:t>
      </w:r>
      <w:r w:rsidR="008E472D">
        <w:rPr>
          <w:rFonts w:ascii="Arial" w:eastAsia="Times New Roman" w:hAnsi="Arial" w:cs="Arial"/>
          <w:kern w:val="0"/>
          <w:sz w:val="22"/>
          <w:szCs w:val="22"/>
        </w:rPr>
        <w:t xml:space="preserve"> </w:t>
      </w:r>
      <w:r w:rsidRPr="005407BD">
        <w:rPr>
          <w:rFonts w:ascii="Arial" w:eastAsia="Times New Roman" w:hAnsi="Arial" w:cs="Arial"/>
          <w:kern w:val="0"/>
          <w:sz w:val="22"/>
          <w:szCs w:val="22"/>
        </w:rPr>
        <w:t>desta Ata.</w:t>
      </w:r>
    </w:p>
    <w:p w14:paraId="4C262733" w14:textId="77777777" w:rsidR="00F10095" w:rsidRPr="005407BD" w:rsidRDefault="00F10095" w:rsidP="00F10095">
      <w:pPr>
        <w:spacing w:line="360" w:lineRule="auto"/>
        <w:jc w:val="both"/>
        <w:rPr>
          <w:rFonts w:ascii="Arial" w:eastAsia="Times New Roman" w:hAnsi="Arial" w:cs="Arial"/>
          <w:kern w:val="0"/>
          <w:sz w:val="22"/>
          <w:szCs w:val="22"/>
        </w:rPr>
      </w:pPr>
      <w:r w:rsidRPr="005407BD">
        <w:rPr>
          <w:rFonts w:ascii="Arial" w:eastAsia="Times New Roman" w:hAnsi="Arial" w:cs="Arial"/>
          <w:b/>
          <w:kern w:val="0"/>
          <w:sz w:val="22"/>
          <w:szCs w:val="22"/>
        </w:rPr>
        <w:t>Parágrafo 3º -</w:t>
      </w:r>
      <w:r w:rsidRPr="005407BD">
        <w:rPr>
          <w:rFonts w:ascii="Arial" w:eastAsia="Times New Roman" w:hAnsi="Arial" w:cs="Arial"/>
          <w:kern w:val="0"/>
          <w:sz w:val="22"/>
          <w:szCs w:val="22"/>
        </w:rPr>
        <w:t xml:space="preserve"> Se não obtiver êxito nas negociações, o ÓRGÃO GERENCIADOR procederá ao cancelamento da Ata de Registro de Preços, adotando as medidas cabíveis para obtenção de contratação mais vantajosa.</w:t>
      </w:r>
    </w:p>
    <w:p w14:paraId="6EBABDBF" w14:textId="67A45109" w:rsidR="00F10095" w:rsidRPr="005407BD" w:rsidRDefault="00F10095" w:rsidP="00F10095">
      <w:pPr>
        <w:spacing w:line="360" w:lineRule="auto"/>
        <w:jc w:val="both"/>
        <w:rPr>
          <w:rFonts w:ascii="Arial" w:eastAsia="Times New Roman" w:hAnsi="Arial" w:cs="Arial"/>
          <w:kern w:val="0"/>
          <w:sz w:val="22"/>
          <w:szCs w:val="22"/>
        </w:rPr>
      </w:pPr>
      <w:r w:rsidRPr="005407BD">
        <w:rPr>
          <w:rFonts w:ascii="Arial" w:eastAsia="Times New Roman" w:hAnsi="Arial" w:cs="Arial"/>
          <w:b/>
          <w:kern w:val="0"/>
          <w:sz w:val="22"/>
          <w:szCs w:val="22"/>
        </w:rPr>
        <w:t>Parágrafo 4º -</w:t>
      </w:r>
      <w:r w:rsidRPr="005407BD">
        <w:rPr>
          <w:rFonts w:ascii="Arial" w:eastAsia="Times New Roman" w:hAnsi="Arial" w:cs="Arial"/>
          <w:kern w:val="0"/>
          <w:sz w:val="22"/>
          <w:szCs w:val="22"/>
        </w:rPr>
        <w:t xml:space="preserve"> Na hipótese de o preço de mercado tornar-se superior ao preço regis</w:t>
      </w:r>
      <w:r w:rsidR="00F30997">
        <w:rPr>
          <w:rFonts w:ascii="Arial" w:eastAsia="Times New Roman" w:hAnsi="Arial" w:cs="Arial"/>
          <w:kern w:val="0"/>
          <w:sz w:val="22"/>
          <w:szCs w:val="22"/>
        </w:rPr>
        <w:t>trado e a DETENTORA não pu</w:t>
      </w:r>
      <w:r w:rsidRPr="005407BD">
        <w:rPr>
          <w:rFonts w:ascii="Arial" w:eastAsia="Times New Roman" w:hAnsi="Arial" w:cs="Arial"/>
          <w:kern w:val="0"/>
          <w:sz w:val="22"/>
          <w:szCs w:val="22"/>
        </w:rPr>
        <w:t>der cumprir as obrigações estabelecidas nesta Ata, será facultado à DETENTORA requerer ao ÓRGÃO GERENCIADOR a alteração do preço registrado, mediante comprovação de fato superveniente que supostamente o impossibilite de cumprir o compromisso.</w:t>
      </w:r>
    </w:p>
    <w:p w14:paraId="0D0E29A6" w14:textId="77777777" w:rsidR="00F10095" w:rsidRPr="005407BD" w:rsidRDefault="00F10095" w:rsidP="00F10095">
      <w:pPr>
        <w:spacing w:line="360" w:lineRule="auto"/>
        <w:jc w:val="both"/>
        <w:rPr>
          <w:rFonts w:ascii="Arial" w:eastAsia="Times New Roman" w:hAnsi="Arial" w:cs="Arial"/>
          <w:kern w:val="0"/>
          <w:sz w:val="22"/>
          <w:szCs w:val="22"/>
        </w:rPr>
      </w:pPr>
      <w:r w:rsidRPr="005407BD">
        <w:rPr>
          <w:rFonts w:ascii="Arial" w:eastAsia="Times New Roman" w:hAnsi="Arial" w:cs="Arial"/>
          <w:b/>
          <w:kern w:val="0"/>
          <w:sz w:val="22"/>
          <w:szCs w:val="22"/>
        </w:rPr>
        <w:t>Parágrafo 5º -</w:t>
      </w:r>
      <w:r w:rsidRPr="005407BD">
        <w:rPr>
          <w:rFonts w:ascii="Arial" w:eastAsia="Times New Roman" w:hAnsi="Arial" w:cs="Arial"/>
          <w:kern w:val="0"/>
          <w:sz w:val="22"/>
          <w:szCs w:val="22"/>
        </w:rPr>
        <w:t xml:space="preserve"> Ocorrendo a faculdade disposta no § 4º desta cláusula, o fornecedor encaminhará, juntamente com o pedido de alteração, a documentação comprobatória ou a planilha de custos que demonstre a inviabilidade do preço registrado em relação às condições</w:t>
      </w:r>
      <w:r w:rsidRPr="005407BD">
        <w:rPr>
          <w:rFonts w:ascii="Arial" w:eastAsia="Times New Roman" w:hAnsi="Arial" w:cs="Arial"/>
          <w:color w:val="FF0000"/>
          <w:kern w:val="0"/>
          <w:sz w:val="22"/>
          <w:szCs w:val="22"/>
        </w:rPr>
        <w:t xml:space="preserve"> </w:t>
      </w:r>
      <w:r w:rsidRPr="005407BD">
        <w:rPr>
          <w:rFonts w:ascii="Arial" w:eastAsia="Times New Roman" w:hAnsi="Arial" w:cs="Arial"/>
          <w:kern w:val="0"/>
          <w:sz w:val="22"/>
          <w:szCs w:val="22"/>
        </w:rPr>
        <w:t>inicialmente pactuadas.</w:t>
      </w:r>
    </w:p>
    <w:p w14:paraId="73607016" w14:textId="294BD920" w:rsidR="00F10095" w:rsidRPr="005407BD" w:rsidRDefault="00F10095" w:rsidP="00F10095">
      <w:pPr>
        <w:spacing w:line="360" w:lineRule="auto"/>
        <w:jc w:val="both"/>
        <w:rPr>
          <w:rFonts w:ascii="Arial" w:eastAsia="Times New Roman" w:hAnsi="Arial" w:cs="Arial"/>
          <w:kern w:val="0"/>
          <w:sz w:val="22"/>
          <w:szCs w:val="22"/>
        </w:rPr>
      </w:pPr>
      <w:r w:rsidRPr="005407BD">
        <w:rPr>
          <w:rFonts w:ascii="Arial" w:eastAsia="Times New Roman" w:hAnsi="Arial" w:cs="Arial"/>
          <w:b/>
          <w:kern w:val="0"/>
          <w:sz w:val="22"/>
          <w:szCs w:val="22"/>
        </w:rPr>
        <w:t>Parágrafo 6º -</w:t>
      </w:r>
      <w:r w:rsidRPr="005407BD">
        <w:rPr>
          <w:rFonts w:ascii="Arial" w:eastAsia="Times New Roman" w:hAnsi="Arial" w:cs="Arial"/>
          <w:kern w:val="0"/>
          <w:sz w:val="22"/>
          <w:szCs w:val="22"/>
        </w:rPr>
        <w:t xml:space="preserve"> Não sendo comprovada a existência de fato superveniente que inviabilize o preço registrado, o pedido será indeferido pelo órgão ou entidade gerenciadora e o fornecedor deverá cumprir as obrigações estabelecidas na Ata, sob pena de cancelamento do seu registro, nos termos da cláusula </w:t>
      </w:r>
      <w:r w:rsidR="00384090" w:rsidRPr="005407BD">
        <w:rPr>
          <w:rFonts w:ascii="Arial" w:eastAsia="Times New Roman" w:hAnsi="Arial" w:cs="Arial"/>
          <w:kern w:val="0"/>
          <w:sz w:val="22"/>
          <w:szCs w:val="22"/>
        </w:rPr>
        <w:t xml:space="preserve">décima </w:t>
      </w:r>
      <w:r w:rsidR="003419C4">
        <w:rPr>
          <w:rFonts w:ascii="Arial" w:eastAsia="Times New Roman" w:hAnsi="Arial" w:cs="Arial"/>
          <w:kern w:val="0"/>
          <w:sz w:val="22"/>
          <w:szCs w:val="22"/>
        </w:rPr>
        <w:t>quinta</w:t>
      </w:r>
      <w:r w:rsidR="008E472D">
        <w:rPr>
          <w:rFonts w:ascii="Arial" w:eastAsia="Times New Roman" w:hAnsi="Arial" w:cs="Arial"/>
          <w:kern w:val="0"/>
          <w:sz w:val="22"/>
          <w:szCs w:val="22"/>
        </w:rPr>
        <w:t xml:space="preserve"> </w:t>
      </w:r>
      <w:r w:rsidRPr="005407BD">
        <w:rPr>
          <w:rFonts w:ascii="Arial" w:eastAsia="Times New Roman" w:hAnsi="Arial" w:cs="Arial"/>
          <w:kern w:val="0"/>
          <w:sz w:val="22"/>
          <w:szCs w:val="22"/>
        </w:rPr>
        <w:t xml:space="preserve">desta Ata, sem prejuízo das sanções previstas na cláusula décima </w:t>
      </w:r>
      <w:r w:rsidR="003419C4">
        <w:rPr>
          <w:rFonts w:ascii="Arial" w:eastAsia="Times New Roman" w:hAnsi="Arial" w:cs="Arial"/>
          <w:kern w:val="0"/>
          <w:sz w:val="22"/>
          <w:szCs w:val="22"/>
        </w:rPr>
        <w:t>quarta</w:t>
      </w:r>
      <w:r w:rsidR="008E472D">
        <w:rPr>
          <w:rFonts w:ascii="Arial" w:eastAsia="Times New Roman" w:hAnsi="Arial" w:cs="Arial"/>
          <w:kern w:val="0"/>
          <w:sz w:val="22"/>
          <w:szCs w:val="22"/>
        </w:rPr>
        <w:t xml:space="preserve"> </w:t>
      </w:r>
      <w:r w:rsidRPr="005407BD">
        <w:rPr>
          <w:rFonts w:ascii="Arial" w:eastAsia="Times New Roman" w:hAnsi="Arial" w:cs="Arial"/>
          <w:kern w:val="0"/>
          <w:sz w:val="22"/>
          <w:szCs w:val="22"/>
        </w:rPr>
        <w:t>desta Ata e na legislação aplicável.</w:t>
      </w:r>
    </w:p>
    <w:p w14:paraId="55B8F154" w14:textId="3AB06AF2" w:rsidR="00F10095" w:rsidRPr="005407BD" w:rsidRDefault="00F10095" w:rsidP="00F10095">
      <w:pPr>
        <w:spacing w:line="360" w:lineRule="auto"/>
        <w:jc w:val="both"/>
        <w:rPr>
          <w:rFonts w:ascii="Arial" w:eastAsia="Times New Roman" w:hAnsi="Arial" w:cs="Arial"/>
          <w:kern w:val="0"/>
          <w:sz w:val="22"/>
          <w:szCs w:val="22"/>
        </w:rPr>
      </w:pPr>
      <w:r w:rsidRPr="005407BD">
        <w:rPr>
          <w:rFonts w:ascii="Arial" w:eastAsia="Times New Roman" w:hAnsi="Arial" w:cs="Arial"/>
          <w:b/>
          <w:kern w:val="0"/>
          <w:sz w:val="22"/>
          <w:szCs w:val="22"/>
        </w:rPr>
        <w:t>Parágrafo 7º -</w:t>
      </w:r>
      <w:r w:rsidRPr="005407BD">
        <w:rPr>
          <w:rFonts w:ascii="Arial" w:eastAsia="Times New Roman" w:hAnsi="Arial" w:cs="Arial"/>
          <w:kern w:val="0"/>
          <w:sz w:val="22"/>
          <w:szCs w:val="22"/>
        </w:rPr>
        <w:t xml:space="preserve"> Ocorrendo o cancelamento do registro da DETENTORA, nos termos do § 6º desta cláusula, o ÓRGÃO GERENCIADOR convocará os fornecedores do cadastro de reserva, na ordem de classificação, para verificar se aceitam manter seus preç</w:t>
      </w:r>
      <w:r w:rsidR="00F30997">
        <w:rPr>
          <w:rFonts w:ascii="Arial" w:eastAsia="Times New Roman" w:hAnsi="Arial" w:cs="Arial"/>
          <w:kern w:val="0"/>
          <w:sz w:val="22"/>
          <w:szCs w:val="22"/>
        </w:rPr>
        <w:t>os registrados, nos termos do §</w:t>
      </w:r>
      <w:r w:rsidR="00C131C7">
        <w:rPr>
          <w:rFonts w:ascii="Arial" w:eastAsia="Times New Roman" w:hAnsi="Arial" w:cs="Arial"/>
          <w:kern w:val="0"/>
          <w:sz w:val="22"/>
          <w:szCs w:val="22"/>
        </w:rPr>
        <w:t xml:space="preserve"> </w:t>
      </w:r>
      <w:r w:rsidR="00F30997">
        <w:rPr>
          <w:rFonts w:ascii="Arial" w:eastAsia="Times New Roman" w:hAnsi="Arial" w:cs="Arial"/>
          <w:kern w:val="0"/>
          <w:sz w:val="22"/>
          <w:szCs w:val="22"/>
        </w:rPr>
        <w:t>4</w:t>
      </w:r>
      <w:r w:rsidRPr="005407BD">
        <w:rPr>
          <w:rFonts w:ascii="Arial" w:eastAsia="Times New Roman" w:hAnsi="Arial" w:cs="Arial"/>
          <w:kern w:val="0"/>
          <w:sz w:val="22"/>
          <w:szCs w:val="22"/>
        </w:rPr>
        <w:t>º da cláusula</w:t>
      </w:r>
      <w:r w:rsidR="00EA4728">
        <w:rPr>
          <w:rFonts w:ascii="Arial" w:eastAsia="Times New Roman" w:hAnsi="Arial" w:cs="Arial"/>
          <w:kern w:val="0"/>
          <w:sz w:val="22"/>
          <w:szCs w:val="22"/>
        </w:rPr>
        <w:t xml:space="preserve"> </w:t>
      </w:r>
      <w:r w:rsidR="003419C4">
        <w:rPr>
          <w:rFonts w:ascii="Arial" w:eastAsia="Times New Roman" w:hAnsi="Arial" w:cs="Arial"/>
          <w:kern w:val="0"/>
          <w:sz w:val="22"/>
          <w:szCs w:val="22"/>
        </w:rPr>
        <w:t>nona</w:t>
      </w:r>
      <w:r w:rsidR="009051A0">
        <w:rPr>
          <w:rFonts w:ascii="Arial" w:eastAsia="Times New Roman" w:hAnsi="Arial" w:cs="Arial"/>
          <w:kern w:val="0"/>
          <w:sz w:val="22"/>
          <w:szCs w:val="22"/>
        </w:rPr>
        <w:t xml:space="preserve"> </w:t>
      </w:r>
      <w:r w:rsidRPr="005407BD">
        <w:rPr>
          <w:rFonts w:ascii="Arial" w:eastAsia="Times New Roman" w:hAnsi="Arial" w:cs="Arial"/>
          <w:kern w:val="0"/>
          <w:sz w:val="22"/>
          <w:szCs w:val="22"/>
        </w:rPr>
        <w:t>desta Ata.</w:t>
      </w:r>
    </w:p>
    <w:p w14:paraId="330F0EBD" w14:textId="657D757F" w:rsidR="00F10095" w:rsidRPr="005407BD" w:rsidRDefault="00F10095" w:rsidP="00F10095">
      <w:pPr>
        <w:spacing w:line="360" w:lineRule="auto"/>
        <w:jc w:val="both"/>
        <w:rPr>
          <w:rFonts w:ascii="Arial" w:eastAsia="Times New Roman" w:hAnsi="Arial" w:cs="Arial"/>
          <w:kern w:val="0"/>
          <w:sz w:val="22"/>
          <w:szCs w:val="22"/>
        </w:rPr>
      </w:pPr>
      <w:r w:rsidRPr="005407BD">
        <w:rPr>
          <w:rFonts w:ascii="Arial" w:eastAsia="Times New Roman" w:hAnsi="Arial" w:cs="Arial"/>
          <w:b/>
          <w:kern w:val="0"/>
          <w:sz w:val="22"/>
          <w:szCs w:val="22"/>
        </w:rPr>
        <w:t>Parágrafo 8° -</w:t>
      </w:r>
      <w:r w:rsidRPr="005407BD">
        <w:rPr>
          <w:rFonts w:ascii="Arial" w:eastAsia="Times New Roman" w:hAnsi="Arial" w:cs="Arial"/>
          <w:kern w:val="0"/>
          <w:sz w:val="22"/>
          <w:szCs w:val="22"/>
        </w:rPr>
        <w:t xml:space="preserve"> Se não obtiver êxito nas negociações, o </w:t>
      </w:r>
      <w:r w:rsidRPr="00CA5A0F">
        <w:rPr>
          <w:rFonts w:ascii="Arial" w:eastAsia="Times New Roman" w:hAnsi="Arial" w:cs="Arial"/>
          <w:caps/>
          <w:kern w:val="0"/>
          <w:sz w:val="22"/>
          <w:szCs w:val="22"/>
        </w:rPr>
        <w:t>Órgão Gerenciador</w:t>
      </w:r>
      <w:r w:rsidRPr="005407BD">
        <w:rPr>
          <w:rFonts w:ascii="Arial" w:eastAsia="Times New Roman" w:hAnsi="Arial" w:cs="Arial"/>
          <w:kern w:val="0"/>
          <w:sz w:val="22"/>
          <w:szCs w:val="22"/>
        </w:rPr>
        <w:t xml:space="preserve"> procederá ao cancelamento da Ata de Registro de Preços, nos termos da cláusula </w:t>
      </w:r>
      <w:r w:rsidR="003419C4">
        <w:rPr>
          <w:rFonts w:ascii="Arial" w:eastAsia="Times New Roman" w:hAnsi="Arial" w:cs="Arial"/>
          <w:kern w:val="0"/>
          <w:sz w:val="22"/>
          <w:szCs w:val="22"/>
        </w:rPr>
        <w:t>décima sexta</w:t>
      </w:r>
      <w:r w:rsidRPr="005407BD">
        <w:rPr>
          <w:rFonts w:ascii="Arial" w:eastAsia="Times New Roman" w:hAnsi="Arial" w:cs="Arial"/>
          <w:kern w:val="0"/>
          <w:sz w:val="22"/>
          <w:szCs w:val="22"/>
        </w:rPr>
        <w:t>, e adotará as medidas cabíveis para obtenção da contratação mais vantajosa.</w:t>
      </w:r>
    </w:p>
    <w:p w14:paraId="63B53FBA" w14:textId="77777777" w:rsidR="00F10095" w:rsidRPr="005407BD" w:rsidRDefault="00F10095" w:rsidP="00F10095">
      <w:pPr>
        <w:spacing w:line="360" w:lineRule="auto"/>
        <w:jc w:val="both"/>
        <w:rPr>
          <w:rFonts w:ascii="Arial" w:eastAsia="Times New Roman" w:hAnsi="Arial" w:cs="Arial"/>
          <w:kern w:val="0"/>
          <w:sz w:val="22"/>
          <w:szCs w:val="22"/>
        </w:rPr>
      </w:pPr>
      <w:r w:rsidRPr="005407BD">
        <w:rPr>
          <w:rFonts w:ascii="Arial" w:eastAsia="Times New Roman" w:hAnsi="Arial" w:cs="Arial"/>
          <w:b/>
          <w:kern w:val="0"/>
          <w:sz w:val="22"/>
          <w:szCs w:val="22"/>
        </w:rPr>
        <w:lastRenderedPageBreak/>
        <w:t>Parágrafo 9° -</w:t>
      </w:r>
      <w:r w:rsidRPr="005407BD">
        <w:rPr>
          <w:rFonts w:ascii="Arial" w:eastAsia="Times New Roman" w:hAnsi="Arial" w:cs="Arial"/>
          <w:kern w:val="0"/>
          <w:sz w:val="22"/>
          <w:szCs w:val="22"/>
        </w:rPr>
        <w:t xml:space="preserve"> Na hipótese de comprovação da majoração do preço de mercado que inviabilize o preço registrado, conforme previstos nos §§ 4º e 5º desta cláusula, o ÓRGÃO GERENCIADOR atualizará o preço registrado, de acordo com a realidade dos valores praticados pelo mercado.</w:t>
      </w:r>
    </w:p>
    <w:p w14:paraId="785B5B20" w14:textId="77777777" w:rsidR="005D5384" w:rsidRPr="005407BD" w:rsidRDefault="005D5384" w:rsidP="00733834">
      <w:pPr>
        <w:spacing w:line="360" w:lineRule="auto"/>
        <w:jc w:val="both"/>
        <w:rPr>
          <w:rFonts w:ascii="Arial" w:eastAsia="Times New Roman" w:hAnsi="Arial" w:cs="Arial"/>
          <w:b/>
          <w:color w:val="000000"/>
          <w:kern w:val="0"/>
          <w:sz w:val="22"/>
          <w:szCs w:val="22"/>
        </w:rPr>
      </w:pPr>
    </w:p>
    <w:p w14:paraId="57AF078B" w14:textId="566E3E77" w:rsidR="00F10095" w:rsidRPr="001532FC" w:rsidRDefault="00FD189D" w:rsidP="00F10095">
      <w:pPr>
        <w:spacing w:line="360" w:lineRule="auto"/>
        <w:jc w:val="both"/>
        <w:rPr>
          <w:rFonts w:ascii="Arial" w:eastAsia="Times New Roman" w:hAnsi="Arial" w:cs="Arial"/>
          <w:b/>
          <w:kern w:val="0"/>
          <w:sz w:val="22"/>
          <w:szCs w:val="22"/>
        </w:rPr>
      </w:pPr>
      <w:r w:rsidRPr="005407BD">
        <w:rPr>
          <w:rFonts w:ascii="Arial" w:eastAsia="Times New Roman" w:hAnsi="Arial" w:cs="Arial"/>
          <w:b/>
          <w:kern w:val="0"/>
          <w:sz w:val="22"/>
          <w:szCs w:val="22"/>
        </w:rPr>
        <w:t xml:space="preserve">CLÁUSULA </w:t>
      </w:r>
      <w:r w:rsidRPr="001532FC">
        <w:rPr>
          <w:rFonts w:ascii="Arial" w:eastAsia="Times New Roman" w:hAnsi="Arial" w:cs="Arial"/>
          <w:b/>
          <w:kern w:val="0"/>
          <w:sz w:val="22"/>
          <w:szCs w:val="22"/>
        </w:rPr>
        <w:t xml:space="preserve">DÉCIMA </w:t>
      </w:r>
      <w:r w:rsidR="00B8226F">
        <w:rPr>
          <w:rFonts w:ascii="Arial" w:eastAsia="Times New Roman" w:hAnsi="Arial" w:cs="Arial"/>
          <w:b/>
          <w:kern w:val="0"/>
          <w:sz w:val="22"/>
          <w:szCs w:val="22"/>
        </w:rPr>
        <w:t>TERCEIRA</w:t>
      </w:r>
      <w:r w:rsidR="00E218F3">
        <w:rPr>
          <w:rFonts w:ascii="Arial" w:eastAsia="Times New Roman" w:hAnsi="Arial" w:cs="Arial"/>
          <w:b/>
          <w:kern w:val="0"/>
          <w:sz w:val="22"/>
          <w:szCs w:val="22"/>
        </w:rPr>
        <w:t xml:space="preserve"> </w:t>
      </w:r>
      <w:r w:rsidRPr="001532FC">
        <w:rPr>
          <w:rFonts w:ascii="Arial" w:eastAsia="Times New Roman" w:hAnsi="Arial" w:cs="Arial"/>
          <w:b/>
          <w:kern w:val="0"/>
          <w:sz w:val="22"/>
          <w:szCs w:val="22"/>
        </w:rPr>
        <w:t xml:space="preserve">– </w:t>
      </w:r>
      <w:r w:rsidR="00F10095" w:rsidRPr="001532FC">
        <w:rPr>
          <w:rFonts w:ascii="Arial" w:eastAsia="Times New Roman" w:hAnsi="Arial" w:cs="Arial"/>
          <w:b/>
          <w:kern w:val="0"/>
          <w:sz w:val="22"/>
          <w:szCs w:val="22"/>
        </w:rPr>
        <w:t>PAGAMENTO –</w:t>
      </w:r>
      <w:r w:rsidR="00F10095" w:rsidRPr="001532FC">
        <w:rPr>
          <w:rFonts w:ascii="Arial" w:eastAsia="Times New Roman" w:hAnsi="Arial" w:cs="Arial"/>
          <w:kern w:val="0"/>
          <w:sz w:val="22"/>
          <w:szCs w:val="22"/>
        </w:rPr>
        <w:t xml:space="preserve"> O pagamento do valor devido, conforme proposta da DETENTORA, será efetuado pelo ÓRGÃO GERENCIADOR, após a finalização da liquidação da despesa, obedecendo ao disposto na cláusula 6 do Anexo I (Termo de Referência) do Edital.</w:t>
      </w:r>
    </w:p>
    <w:p w14:paraId="645BFF13" w14:textId="77777777" w:rsidR="003D32EA" w:rsidRPr="001532FC" w:rsidRDefault="003D32EA" w:rsidP="00F10095">
      <w:pPr>
        <w:widowControl/>
        <w:spacing w:line="360" w:lineRule="auto"/>
        <w:jc w:val="both"/>
        <w:rPr>
          <w:rFonts w:ascii="Arial" w:eastAsia="Times New Roman" w:hAnsi="Arial" w:cs="Arial"/>
          <w:b/>
          <w:kern w:val="0"/>
          <w:sz w:val="22"/>
          <w:szCs w:val="22"/>
        </w:rPr>
      </w:pPr>
    </w:p>
    <w:p w14:paraId="15E68410" w14:textId="7FA77C8B" w:rsidR="00F10095" w:rsidRPr="005407BD" w:rsidRDefault="0071312D" w:rsidP="00F10095">
      <w:pPr>
        <w:widowControl/>
        <w:spacing w:line="360" w:lineRule="auto"/>
        <w:jc w:val="both"/>
        <w:rPr>
          <w:rFonts w:ascii="Arial" w:eastAsia="Times New Roman" w:hAnsi="Arial" w:cs="Arial"/>
          <w:kern w:val="0"/>
          <w:sz w:val="22"/>
          <w:szCs w:val="20"/>
        </w:rPr>
      </w:pPr>
      <w:r w:rsidRPr="001532FC">
        <w:rPr>
          <w:rFonts w:ascii="Arial" w:eastAsia="Times New Roman" w:hAnsi="Arial" w:cs="Arial"/>
          <w:b/>
          <w:kern w:val="0"/>
          <w:sz w:val="22"/>
          <w:szCs w:val="22"/>
        </w:rPr>
        <w:t xml:space="preserve">CLÁUSULA DÉCIMA </w:t>
      </w:r>
      <w:r w:rsidR="00B8226F">
        <w:rPr>
          <w:rFonts w:ascii="Arial" w:eastAsia="Times New Roman" w:hAnsi="Arial" w:cs="Arial"/>
          <w:b/>
          <w:kern w:val="0"/>
          <w:sz w:val="22"/>
          <w:szCs w:val="22"/>
        </w:rPr>
        <w:t>QUARTA</w:t>
      </w:r>
      <w:r w:rsidR="00E218F3">
        <w:rPr>
          <w:rFonts w:ascii="Arial" w:eastAsia="Times New Roman" w:hAnsi="Arial" w:cs="Arial"/>
          <w:b/>
          <w:kern w:val="0"/>
          <w:sz w:val="22"/>
          <w:szCs w:val="22"/>
        </w:rPr>
        <w:t xml:space="preserve"> </w:t>
      </w:r>
      <w:r w:rsidRPr="005407BD">
        <w:rPr>
          <w:rFonts w:ascii="Arial" w:eastAsia="Times New Roman" w:hAnsi="Arial" w:cs="Arial"/>
          <w:b/>
          <w:kern w:val="0"/>
          <w:sz w:val="22"/>
          <w:szCs w:val="22"/>
        </w:rPr>
        <w:t xml:space="preserve">– </w:t>
      </w:r>
      <w:r w:rsidR="00F10095" w:rsidRPr="005407BD">
        <w:rPr>
          <w:rFonts w:ascii="Arial" w:eastAsia="Times New Roman" w:hAnsi="Arial" w:cs="Arial"/>
          <w:b/>
          <w:kern w:val="0"/>
          <w:sz w:val="22"/>
          <w:szCs w:val="20"/>
        </w:rPr>
        <w:t>INFRAÇÕES E SANÇÕES ADMINISTRATIVAS –</w:t>
      </w:r>
      <w:r w:rsidR="00F10095" w:rsidRPr="005407BD">
        <w:rPr>
          <w:rFonts w:ascii="Arial" w:eastAsia="Times New Roman" w:hAnsi="Arial" w:cs="Arial"/>
          <w:kern w:val="0"/>
          <w:sz w:val="22"/>
          <w:szCs w:val="20"/>
        </w:rPr>
        <w:t xml:space="preserve"> Comete infração administrativa, nos termos da Lei nº 14.133/</w:t>
      </w:r>
      <w:r w:rsidR="003419C4">
        <w:rPr>
          <w:rFonts w:ascii="Arial" w:eastAsia="Times New Roman" w:hAnsi="Arial" w:cs="Arial"/>
          <w:kern w:val="0"/>
          <w:sz w:val="22"/>
          <w:szCs w:val="20"/>
        </w:rPr>
        <w:t>20</w:t>
      </w:r>
      <w:r w:rsidR="00F10095" w:rsidRPr="005407BD">
        <w:rPr>
          <w:rFonts w:ascii="Arial" w:eastAsia="Times New Roman" w:hAnsi="Arial" w:cs="Arial"/>
          <w:kern w:val="0"/>
          <w:sz w:val="22"/>
          <w:szCs w:val="20"/>
        </w:rPr>
        <w:t>21, a DETENTORA que:</w:t>
      </w:r>
    </w:p>
    <w:p w14:paraId="476520FF" w14:textId="77777777" w:rsidR="00F10095" w:rsidRPr="005407BD" w:rsidRDefault="00F10095" w:rsidP="00F10095">
      <w:pPr>
        <w:widowControl/>
        <w:spacing w:line="360" w:lineRule="auto"/>
        <w:jc w:val="both"/>
        <w:rPr>
          <w:rFonts w:ascii="Arial" w:eastAsia="Times New Roman" w:hAnsi="Arial" w:cs="Arial"/>
          <w:kern w:val="0"/>
          <w:sz w:val="22"/>
          <w:szCs w:val="20"/>
        </w:rPr>
      </w:pPr>
      <w:r w:rsidRPr="005407BD">
        <w:rPr>
          <w:rFonts w:ascii="Arial" w:eastAsia="Times New Roman" w:hAnsi="Arial" w:cs="Arial"/>
          <w:b/>
          <w:kern w:val="0"/>
          <w:sz w:val="22"/>
          <w:szCs w:val="20"/>
        </w:rPr>
        <w:t>a)</w:t>
      </w:r>
      <w:r w:rsidRPr="005407BD">
        <w:rPr>
          <w:rFonts w:ascii="Arial" w:eastAsia="Times New Roman" w:hAnsi="Arial" w:cs="Arial"/>
          <w:kern w:val="0"/>
          <w:sz w:val="22"/>
          <w:szCs w:val="20"/>
        </w:rPr>
        <w:t xml:space="preserve"> der causa à inexecução parcial da presente Ata;</w:t>
      </w:r>
    </w:p>
    <w:p w14:paraId="0DAF9F8C" w14:textId="77777777" w:rsidR="00F10095" w:rsidRPr="005407BD" w:rsidRDefault="00F10095" w:rsidP="00F10095">
      <w:pPr>
        <w:widowControl/>
        <w:spacing w:line="360" w:lineRule="auto"/>
        <w:jc w:val="both"/>
        <w:rPr>
          <w:rFonts w:ascii="Arial" w:eastAsia="Times New Roman" w:hAnsi="Arial" w:cs="Arial"/>
          <w:kern w:val="0"/>
          <w:sz w:val="22"/>
          <w:szCs w:val="20"/>
        </w:rPr>
      </w:pPr>
      <w:r w:rsidRPr="005407BD">
        <w:rPr>
          <w:rFonts w:ascii="Arial" w:eastAsia="Times New Roman" w:hAnsi="Arial" w:cs="Arial"/>
          <w:b/>
          <w:kern w:val="0"/>
          <w:sz w:val="22"/>
          <w:szCs w:val="20"/>
        </w:rPr>
        <w:t>b)</w:t>
      </w:r>
      <w:r w:rsidRPr="005407BD">
        <w:rPr>
          <w:rFonts w:ascii="Arial" w:eastAsia="Times New Roman" w:hAnsi="Arial" w:cs="Arial"/>
          <w:kern w:val="0"/>
          <w:sz w:val="22"/>
          <w:szCs w:val="20"/>
        </w:rPr>
        <w:t xml:space="preserve"> der causa à inexecução parcial da presente Ata que cause grave dano ao ÓRGÃO GERENCIADOR ou ao funcionamento dos serviços públicos ou ao interesse coletivo;</w:t>
      </w:r>
    </w:p>
    <w:p w14:paraId="25886739" w14:textId="3FFBE831" w:rsidR="00F10095" w:rsidRPr="005407BD" w:rsidRDefault="00F10095" w:rsidP="00F10095">
      <w:pPr>
        <w:widowControl/>
        <w:spacing w:line="360" w:lineRule="auto"/>
        <w:jc w:val="both"/>
        <w:rPr>
          <w:rFonts w:ascii="Arial" w:eastAsia="Times New Roman" w:hAnsi="Arial" w:cs="Arial"/>
          <w:kern w:val="0"/>
          <w:sz w:val="22"/>
          <w:szCs w:val="20"/>
        </w:rPr>
      </w:pPr>
      <w:r w:rsidRPr="005407BD">
        <w:rPr>
          <w:rFonts w:ascii="Arial" w:eastAsia="Times New Roman" w:hAnsi="Arial" w:cs="Arial"/>
          <w:b/>
          <w:kern w:val="0"/>
          <w:sz w:val="22"/>
          <w:szCs w:val="20"/>
        </w:rPr>
        <w:t>c)</w:t>
      </w:r>
      <w:r w:rsidRPr="005407BD">
        <w:rPr>
          <w:rFonts w:ascii="Arial" w:eastAsia="Times New Roman" w:hAnsi="Arial" w:cs="Arial"/>
          <w:kern w:val="0"/>
          <w:sz w:val="22"/>
          <w:szCs w:val="20"/>
        </w:rPr>
        <w:t xml:space="preserve"> der causa à i</w:t>
      </w:r>
      <w:r w:rsidR="00C131C7">
        <w:rPr>
          <w:rFonts w:ascii="Arial" w:eastAsia="Times New Roman" w:hAnsi="Arial" w:cs="Arial"/>
          <w:kern w:val="0"/>
          <w:sz w:val="22"/>
          <w:szCs w:val="20"/>
        </w:rPr>
        <w:t>nexecução total da presente Ata ou dos contratos dela decorrentes;</w:t>
      </w:r>
    </w:p>
    <w:p w14:paraId="7CECB35F" w14:textId="22810699" w:rsidR="00F10095" w:rsidRPr="005407BD" w:rsidRDefault="00F10095" w:rsidP="00F10095">
      <w:pPr>
        <w:widowControl/>
        <w:spacing w:line="360" w:lineRule="auto"/>
        <w:jc w:val="both"/>
        <w:rPr>
          <w:rFonts w:ascii="Arial" w:eastAsia="Times New Roman" w:hAnsi="Arial" w:cs="Arial"/>
          <w:kern w:val="0"/>
          <w:sz w:val="22"/>
          <w:szCs w:val="20"/>
        </w:rPr>
      </w:pPr>
      <w:r w:rsidRPr="005407BD">
        <w:rPr>
          <w:rFonts w:ascii="Arial" w:eastAsia="Times New Roman" w:hAnsi="Arial" w:cs="Arial"/>
          <w:b/>
          <w:kern w:val="0"/>
          <w:sz w:val="22"/>
          <w:szCs w:val="20"/>
        </w:rPr>
        <w:t xml:space="preserve">d) </w:t>
      </w:r>
      <w:r w:rsidRPr="005407BD">
        <w:rPr>
          <w:rFonts w:ascii="Arial" w:eastAsia="Times New Roman" w:hAnsi="Arial" w:cs="Arial"/>
          <w:kern w:val="0"/>
          <w:sz w:val="22"/>
          <w:szCs w:val="20"/>
        </w:rPr>
        <w:t>ensejar</w:t>
      </w:r>
      <w:r w:rsidR="003419C4">
        <w:rPr>
          <w:rFonts w:ascii="Arial" w:eastAsia="Times New Roman" w:hAnsi="Arial" w:cs="Arial"/>
          <w:kern w:val="0"/>
          <w:sz w:val="22"/>
          <w:szCs w:val="20"/>
        </w:rPr>
        <w:t xml:space="preserve"> o retardamento da entrega do</w:t>
      </w:r>
      <w:r w:rsidRPr="005407BD">
        <w:rPr>
          <w:rFonts w:ascii="Arial" w:eastAsia="Times New Roman" w:hAnsi="Arial" w:cs="Arial"/>
          <w:kern w:val="0"/>
          <w:sz w:val="22"/>
          <w:szCs w:val="20"/>
        </w:rPr>
        <w:t xml:space="preserve"> </w:t>
      </w:r>
      <w:r w:rsidR="00F30997">
        <w:rPr>
          <w:rFonts w:ascii="Arial" w:eastAsia="Times New Roman" w:hAnsi="Arial" w:cs="Arial"/>
          <w:kern w:val="0"/>
          <w:sz w:val="22"/>
          <w:szCs w:val="20"/>
        </w:rPr>
        <w:t>produto</w:t>
      </w:r>
      <w:r w:rsidRPr="005407BD">
        <w:rPr>
          <w:rFonts w:ascii="Arial" w:eastAsia="Times New Roman" w:hAnsi="Arial" w:cs="Arial"/>
          <w:kern w:val="0"/>
          <w:sz w:val="22"/>
          <w:szCs w:val="20"/>
        </w:rPr>
        <w:t xml:space="preserve"> da contratação sem motivo justificado;</w:t>
      </w:r>
    </w:p>
    <w:p w14:paraId="1FAA3029" w14:textId="77777777" w:rsidR="00F10095" w:rsidRPr="005407BD" w:rsidRDefault="00F10095" w:rsidP="00F10095">
      <w:pPr>
        <w:widowControl/>
        <w:spacing w:line="360" w:lineRule="auto"/>
        <w:jc w:val="both"/>
        <w:rPr>
          <w:rFonts w:ascii="Arial" w:eastAsia="Times New Roman" w:hAnsi="Arial" w:cs="Arial"/>
          <w:kern w:val="0"/>
          <w:sz w:val="22"/>
          <w:szCs w:val="20"/>
        </w:rPr>
      </w:pPr>
      <w:r w:rsidRPr="005407BD">
        <w:rPr>
          <w:rFonts w:ascii="Arial" w:eastAsia="Times New Roman" w:hAnsi="Arial" w:cs="Arial"/>
          <w:b/>
          <w:kern w:val="0"/>
          <w:sz w:val="22"/>
          <w:szCs w:val="20"/>
        </w:rPr>
        <w:t>e)</w:t>
      </w:r>
      <w:r w:rsidRPr="005407BD">
        <w:rPr>
          <w:rFonts w:ascii="Arial" w:eastAsia="Times New Roman" w:hAnsi="Arial" w:cs="Arial"/>
          <w:kern w:val="0"/>
          <w:sz w:val="22"/>
          <w:szCs w:val="20"/>
        </w:rPr>
        <w:t xml:space="preserve"> apresentar documentação falsa ou prestar declaração falsa durante a execução da presente Ata;</w:t>
      </w:r>
    </w:p>
    <w:p w14:paraId="5F06570E" w14:textId="77777777" w:rsidR="00F10095" w:rsidRPr="005407BD" w:rsidRDefault="00F10095" w:rsidP="00F10095">
      <w:pPr>
        <w:widowControl/>
        <w:spacing w:line="360" w:lineRule="auto"/>
        <w:jc w:val="both"/>
        <w:rPr>
          <w:rFonts w:ascii="Arial" w:eastAsia="Times New Roman" w:hAnsi="Arial" w:cs="Arial"/>
          <w:kern w:val="0"/>
          <w:sz w:val="22"/>
          <w:szCs w:val="20"/>
        </w:rPr>
      </w:pPr>
      <w:r w:rsidRPr="005407BD">
        <w:rPr>
          <w:rFonts w:ascii="Arial" w:eastAsia="Times New Roman" w:hAnsi="Arial" w:cs="Arial"/>
          <w:b/>
          <w:kern w:val="0"/>
          <w:sz w:val="22"/>
          <w:szCs w:val="20"/>
        </w:rPr>
        <w:t>f)</w:t>
      </w:r>
      <w:r w:rsidRPr="005407BD">
        <w:rPr>
          <w:rFonts w:ascii="Arial" w:eastAsia="Times New Roman" w:hAnsi="Arial" w:cs="Arial"/>
          <w:kern w:val="0"/>
          <w:sz w:val="22"/>
          <w:szCs w:val="20"/>
        </w:rPr>
        <w:t xml:space="preserve"> praticar ato fraudulento na execução da presente Ata;</w:t>
      </w:r>
    </w:p>
    <w:p w14:paraId="11469CD7" w14:textId="77777777" w:rsidR="00F10095" w:rsidRPr="005407BD" w:rsidRDefault="00F10095" w:rsidP="00F10095">
      <w:pPr>
        <w:widowControl/>
        <w:spacing w:line="360" w:lineRule="auto"/>
        <w:jc w:val="both"/>
        <w:rPr>
          <w:rFonts w:ascii="Arial" w:eastAsia="Times New Roman" w:hAnsi="Arial" w:cs="Arial"/>
          <w:kern w:val="0"/>
          <w:sz w:val="22"/>
          <w:szCs w:val="20"/>
        </w:rPr>
      </w:pPr>
      <w:r w:rsidRPr="005407BD">
        <w:rPr>
          <w:rFonts w:ascii="Arial" w:eastAsia="Times New Roman" w:hAnsi="Arial" w:cs="Arial"/>
          <w:b/>
          <w:kern w:val="0"/>
          <w:sz w:val="22"/>
          <w:szCs w:val="20"/>
        </w:rPr>
        <w:t>g)</w:t>
      </w:r>
      <w:r w:rsidRPr="005407BD">
        <w:rPr>
          <w:rFonts w:ascii="Arial" w:eastAsia="Times New Roman" w:hAnsi="Arial" w:cs="Arial"/>
          <w:kern w:val="0"/>
          <w:sz w:val="22"/>
          <w:szCs w:val="20"/>
        </w:rPr>
        <w:t xml:space="preserve"> comportar-se de modo inidôneo ou cometer fraude de qualquer natureza;</w:t>
      </w:r>
    </w:p>
    <w:p w14:paraId="5CFB9508" w14:textId="77777777" w:rsidR="00F10095" w:rsidRPr="005407BD" w:rsidRDefault="00F10095" w:rsidP="00F10095">
      <w:pPr>
        <w:widowControl/>
        <w:spacing w:line="360" w:lineRule="auto"/>
        <w:jc w:val="both"/>
        <w:rPr>
          <w:rFonts w:ascii="Arial" w:eastAsia="Times New Roman" w:hAnsi="Arial" w:cs="Arial"/>
          <w:kern w:val="0"/>
          <w:sz w:val="22"/>
          <w:szCs w:val="20"/>
        </w:rPr>
      </w:pPr>
      <w:r w:rsidRPr="005407BD">
        <w:rPr>
          <w:rFonts w:ascii="Arial" w:eastAsia="Times New Roman" w:hAnsi="Arial" w:cs="Arial"/>
          <w:b/>
          <w:kern w:val="0"/>
          <w:sz w:val="22"/>
          <w:szCs w:val="20"/>
        </w:rPr>
        <w:t>h)</w:t>
      </w:r>
      <w:r w:rsidRPr="005407BD">
        <w:rPr>
          <w:rFonts w:ascii="Arial" w:eastAsia="Times New Roman" w:hAnsi="Arial" w:cs="Arial"/>
          <w:kern w:val="0"/>
          <w:sz w:val="22"/>
          <w:szCs w:val="20"/>
        </w:rPr>
        <w:t xml:space="preserve"> praticar ato lesivo previsto no art. 5º da Lei nº 12.846, de 1º de agosto de 2013.</w:t>
      </w:r>
    </w:p>
    <w:p w14:paraId="3A914533" w14:textId="77777777" w:rsidR="00F10095" w:rsidRPr="005407BD" w:rsidRDefault="00F10095" w:rsidP="00F10095">
      <w:pPr>
        <w:widowControl/>
        <w:spacing w:line="360" w:lineRule="auto"/>
        <w:jc w:val="both"/>
        <w:rPr>
          <w:rFonts w:ascii="Arial" w:eastAsia="Times New Roman" w:hAnsi="Arial" w:cs="Arial"/>
          <w:kern w:val="0"/>
          <w:sz w:val="22"/>
          <w:szCs w:val="20"/>
        </w:rPr>
      </w:pPr>
      <w:r w:rsidRPr="005407BD">
        <w:rPr>
          <w:rFonts w:ascii="Arial" w:eastAsia="Times New Roman" w:hAnsi="Arial" w:cs="Arial"/>
          <w:b/>
          <w:kern w:val="0"/>
          <w:sz w:val="22"/>
          <w:szCs w:val="20"/>
        </w:rPr>
        <w:t>Parágrafo 1º -</w:t>
      </w:r>
      <w:r w:rsidRPr="005407BD">
        <w:rPr>
          <w:rFonts w:ascii="Arial" w:eastAsia="Times New Roman" w:hAnsi="Arial" w:cs="Arial"/>
          <w:kern w:val="0"/>
          <w:sz w:val="22"/>
          <w:szCs w:val="20"/>
        </w:rPr>
        <w:t xml:space="preserve"> Serão aplicadas à DETENTORA que incorrer nas infrações acima descritas as seguintes sanções:</w:t>
      </w:r>
    </w:p>
    <w:p w14:paraId="72188194" w14:textId="3C6742A6" w:rsidR="00F10095" w:rsidRPr="005407BD" w:rsidRDefault="00F10095" w:rsidP="00F10095">
      <w:pPr>
        <w:widowControl/>
        <w:spacing w:line="360" w:lineRule="auto"/>
        <w:jc w:val="both"/>
        <w:rPr>
          <w:rFonts w:ascii="Arial" w:eastAsia="Times New Roman" w:hAnsi="Arial" w:cs="Arial"/>
          <w:kern w:val="0"/>
          <w:sz w:val="22"/>
          <w:szCs w:val="20"/>
        </w:rPr>
      </w:pPr>
      <w:r w:rsidRPr="005407BD">
        <w:rPr>
          <w:rFonts w:ascii="Arial" w:eastAsia="Times New Roman" w:hAnsi="Arial" w:cs="Arial"/>
          <w:b/>
          <w:kern w:val="0"/>
          <w:sz w:val="22"/>
          <w:szCs w:val="20"/>
        </w:rPr>
        <w:t>a) Advertência</w:t>
      </w:r>
      <w:r w:rsidRPr="005407BD">
        <w:rPr>
          <w:rFonts w:ascii="Arial" w:eastAsia="Times New Roman" w:hAnsi="Arial" w:cs="Arial"/>
          <w:kern w:val="0"/>
          <w:sz w:val="22"/>
          <w:szCs w:val="20"/>
        </w:rPr>
        <w:t xml:space="preserve"> – quando a DETENTORA</w:t>
      </w:r>
      <w:r w:rsidR="00384090" w:rsidRPr="005407BD">
        <w:rPr>
          <w:rFonts w:ascii="Arial" w:eastAsia="Times New Roman" w:hAnsi="Arial" w:cs="Arial"/>
          <w:kern w:val="0"/>
          <w:sz w:val="22"/>
          <w:szCs w:val="20"/>
        </w:rPr>
        <w:t xml:space="preserve"> </w:t>
      </w:r>
      <w:r w:rsidR="007F2667" w:rsidRPr="005407BD">
        <w:rPr>
          <w:rFonts w:ascii="Arial" w:eastAsia="Arial" w:hAnsi="Arial" w:cs="Arial"/>
          <w:sz w:val="22"/>
          <w:szCs w:val="22"/>
        </w:rPr>
        <w:t>praticar a conduta descrita na alínea “a” do caput desta cláusula</w:t>
      </w:r>
      <w:r w:rsidR="00611C33" w:rsidRPr="005407BD">
        <w:rPr>
          <w:rFonts w:ascii="Arial" w:hAnsi="Arial" w:cs="Arial"/>
          <w:color w:val="000000"/>
          <w:sz w:val="22"/>
          <w:szCs w:val="22"/>
        </w:rPr>
        <w:t xml:space="preserve"> </w:t>
      </w:r>
      <w:r w:rsidRPr="005407BD">
        <w:rPr>
          <w:rFonts w:ascii="Arial" w:eastAsia="Times New Roman" w:hAnsi="Arial" w:cs="Arial"/>
          <w:kern w:val="0"/>
          <w:sz w:val="22"/>
          <w:szCs w:val="20"/>
        </w:rPr>
        <w:t>sempre que não se justificar a imposição de penalidade mais grave;</w:t>
      </w:r>
      <w:r w:rsidR="00617D09" w:rsidRPr="005407BD">
        <w:rPr>
          <w:rFonts w:ascii="Arial" w:eastAsia="Times New Roman" w:hAnsi="Arial" w:cs="Arial"/>
          <w:kern w:val="0"/>
          <w:sz w:val="22"/>
          <w:szCs w:val="20"/>
        </w:rPr>
        <w:t xml:space="preserve">   </w:t>
      </w:r>
      <w:r w:rsidR="00617D09" w:rsidRPr="005407BD">
        <w:rPr>
          <w:rFonts w:ascii="Arial" w:eastAsia="Times New Roman" w:hAnsi="Arial" w:cs="Arial"/>
          <w:b/>
          <w:bCs/>
          <w:kern w:val="0"/>
          <w:sz w:val="22"/>
          <w:szCs w:val="20"/>
        </w:rPr>
        <w:t xml:space="preserve"> </w:t>
      </w:r>
    </w:p>
    <w:p w14:paraId="312FF29E" w14:textId="77777777" w:rsidR="00F10095" w:rsidRPr="005407BD" w:rsidRDefault="00F10095" w:rsidP="00F10095">
      <w:pPr>
        <w:widowControl/>
        <w:spacing w:line="360" w:lineRule="auto"/>
        <w:jc w:val="both"/>
        <w:rPr>
          <w:rFonts w:ascii="Arial" w:eastAsia="Times New Roman" w:hAnsi="Arial" w:cs="Arial"/>
          <w:kern w:val="0"/>
          <w:sz w:val="22"/>
          <w:szCs w:val="20"/>
        </w:rPr>
      </w:pPr>
      <w:r w:rsidRPr="005407BD">
        <w:rPr>
          <w:rFonts w:ascii="Arial" w:eastAsia="Times New Roman" w:hAnsi="Arial" w:cs="Arial"/>
          <w:b/>
          <w:kern w:val="0"/>
          <w:sz w:val="22"/>
          <w:szCs w:val="20"/>
        </w:rPr>
        <w:t>b)</w:t>
      </w:r>
      <w:r w:rsidRPr="005407BD">
        <w:rPr>
          <w:rFonts w:ascii="Arial" w:eastAsia="Times New Roman" w:hAnsi="Arial" w:cs="Arial"/>
          <w:kern w:val="0"/>
          <w:sz w:val="22"/>
          <w:szCs w:val="20"/>
        </w:rPr>
        <w:t xml:space="preserve"> </w:t>
      </w:r>
      <w:r w:rsidRPr="005407BD">
        <w:rPr>
          <w:rFonts w:ascii="Arial" w:eastAsia="Times New Roman" w:hAnsi="Arial" w:cs="Arial"/>
          <w:b/>
          <w:kern w:val="0"/>
          <w:sz w:val="22"/>
          <w:szCs w:val="20"/>
        </w:rPr>
        <w:t xml:space="preserve">Impedimento de licitar e contratar, </w:t>
      </w:r>
      <w:r w:rsidRPr="005407BD">
        <w:rPr>
          <w:rFonts w:ascii="Arial" w:eastAsia="Times New Roman" w:hAnsi="Arial" w:cs="Arial"/>
          <w:bCs/>
          <w:kern w:val="0"/>
          <w:sz w:val="22"/>
          <w:szCs w:val="20"/>
        </w:rPr>
        <w:t>pelo prazo máximo de 3 (três) anos,</w:t>
      </w:r>
      <w:r w:rsidRPr="005407BD">
        <w:rPr>
          <w:rFonts w:ascii="Arial" w:eastAsia="Times New Roman" w:hAnsi="Arial" w:cs="Arial"/>
          <w:kern w:val="0"/>
          <w:sz w:val="22"/>
          <w:szCs w:val="20"/>
        </w:rPr>
        <w:t xml:space="preserve"> quando praticadas as condutas descritas nas alíneas “b”, “c” e “d” do caput desta cláusula, sempre que não se justificar a imposição de penalidade mais grave; </w:t>
      </w:r>
    </w:p>
    <w:p w14:paraId="177B67F3" w14:textId="76D1E0A2" w:rsidR="00F10095" w:rsidRPr="005407BD" w:rsidRDefault="00F10095" w:rsidP="00F10095">
      <w:pPr>
        <w:widowControl/>
        <w:spacing w:line="360" w:lineRule="auto"/>
        <w:jc w:val="both"/>
        <w:rPr>
          <w:rFonts w:ascii="Arial" w:eastAsia="Times New Roman" w:hAnsi="Arial" w:cs="Arial"/>
          <w:kern w:val="0"/>
          <w:sz w:val="22"/>
          <w:szCs w:val="20"/>
        </w:rPr>
      </w:pPr>
      <w:r w:rsidRPr="005407BD">
        <w:rPr>
          <w:rFonts w:ascii="Arial" w:eastAsia="Times New Roman" w:hAnsi="Arial" w:cs="Arial"/>
          <w:b/>
          <w:kern w:val="0"/>
          <w:sz w:val="22"/>
          <w:szCs w:val="20"/>
        </w:rPr>
        <w:t>c) Declaração de inidoneidade para licitar ou contratar</w:t>
      </w:r>
      <w:r w:rsidRPr="005407BD">
        <w:rPr>
          <w:rFonts w:ascii="Arial" w:eastAsia="Times New Roman" w:hAnsi="Arial" w:cs="Arial"/>
          <w:bCs/>
          <w:kern w:val="0"/>
          <w:sz w:val="22"/>
          <w:szCs w:val="20"/>
        </w:rPr>
        <w:t>, pelo prazo mínimo de 3 (três) anos e máximo de 6 (seis) anos</w:t>
      </w:r>
      <w:r w:rsidRPr="005407BD">
        <w:rPr>
          <w:rFonts w:ascii="Arial" w:eastAsia="Times New Roman" w:hAnsi="Arial" w:cs="Arial"/>
          <w:b/>
          <w:kern w:val="0"/>
          <w:sz w:val="22"/>
          <w:szCs w:val="20"/>
        </w:rPr>
        <w:t>,</w:t>
      </w:r>
      <w:r w:rsidRPr="005407BD">
        <w:rPr>
          <w:rFonts w:ascii="Arial" w:eastAsia="Times New Roman" w:hAnsi="Arial" w:cs="Arial"/>
          <w:kern w:val="0"/>
          <w:sz w:val="22"/>
          <w:szCs w:val="20"/>
        </w:rPr>
        <w:t xml:space="preserve"> quando praticadas as condutas descritas nas alíneas “e”, “f”, “g” e “h” do caput desta cláusula, bem como nas alíneas “b”, “c” e “d” do mesmo caput, que justifiquem a imposição de penalidade mais grave;</w:t>
      </w:r>
    </w:p>
    <w:p w14:paraId="2BC23454" w14:textId="77777777" w:rsidR="00F10095" w:rsidRPr="005407BD" w:rsidRDefault="00F10095" w:rsidP="00F10095">
      <w:pPr>
        <w:widowControl/>
        <w:spacing w:line="360" w:lineRule="auto"/>
        <w:jc w:val="both"/>
        <w:rPr>
          <w:rFonts w:ascii="Arial" w:eastAsia="Times New Roman" w:hAnsi="Arial" w:cs="Arial"/>
          <w:b/>
          <w:kern w:val="0"/>
          <w:sz w:val="22"/>
          <w:szCs w:val="20"/>
        </w:rPr>
      </w:pPr>
      <w:r w:rsidRPr="005407BD">
        <w:rPr>
          <w:rFonts w:ascii="Arial" w:eastAsia="Times New Roman" w:hAnsi="Arial" w:cs="Arial"/>
          <w:b/>
          <w:kern w:val="0"/>
          <w:sz w:val="22"/>
          <w:szCs w:val="20"/>
        </w:rPr>
        <w:t xml:space="preserve">d) Multa: </w:t>
      </w:r>
    </w:p>
    <w:p w14:paraId="3EE5DA9D" w14:textId="50FADC7F" w:rsidR="00F10095" w:rsidRPr="005407BD" w:rsidRDefault="00F10095" w:rsidP="00F10095">
      <w:pPr>
        <w:widowControl/>
        <w:spacing w:line="360" w:lineRule="auto"/>
        <w:jc w:val="both"/>
        <w:rPr>
          <w:rFonts w:ascii="Arial" w:eastAsia="Times New Roman" w:hAnsi="Arial" w:cs="Arial"/>
          <w:kern w:val="0"/>
          <w:sz w:val="22"/>
          <w:szCs w:val="22"/>
        </w:rPr>
      </w:pPr>
      <w:r w:rsidRPr="005407BD">
        <w:rPr>
          <w:rFonts w:ascii="Arial" w:eastAsia="Times New Roman" w:hAnsi="Arial" w:cs="Arial"/>
          <w:b/>
          <w:kern w:val="0"/>
          <w:sz w:val="22"/>
          <w:szCs w:val="20"/>
        </w:rPr>
        <w:t xml:space="preserve">d.1) </w:t>
      </w:r>
      <w:r w:rsidRPr="005407BD">
        <w:rPr>
          <w:rFonts w:ascii="Arial" w:eastAsia="Times New Roman" w:hAnsi="Arial" w:cs="Arial"/>
          <w:b/>
          <w:kern w:val="0"/>
          <w:sz w:val="22"/>
          <w:szCs w:val="22"/>
        </w:rPr>
        <w:t>moratória diária</w:t>
      </w:r>
      <w:r w:rsidRPr="005407BD">
        <w:rPr>
          <w:rFonts w:ascii="Arial" w:eastAsia="Times New Roman" w:hAnsi="Arial" w:cs="Arial"/>
          <w:kern w:val="0"/>
          <w:sz w:val="22"/>
          <w:szCs w:val="22"/>
        </w:rPr>
        <w:t xml:space="preserve">, correspondente a 0,5% (cinco décimos por cento) por dia de atraso, calculada sobre o valor da obrigação não cumprida dentro do prazo contratual, nas hipóteses de atraso injustificado, até o máximo de 20 (vinte) dias, após o qual o ÓRGÃO GERENCIADOR </w:t>
      </w:r>
      <w:r w:rsidRPr="005407BD">
        <w:rPr>
          <w:rFonts w:ascii="Arial" w:eastAsia="Times New Roman" w:hAnsi="Arial" w:cs="Arial"/>
          <w:kern w:val="0"/>
          <w:sz w:val="22"/>
          <w:szCs w:val="22"/>
        </w:rPr>
        <w:lastRenderedPageBreak/>
        <w:t>poderá considerar como inexecução parcial ou total do ajuste, com as consequências previstas em lei e nesta cláusula;</w:t>
      </w:r>
    </w:p>
    <w:p w14:paraId="130097F9" w14:textId="77777777" w:rsidR="00F10095" w:rsidRPr="005407BD" w:rsidRDefault="00F10095" w:rsidP="00F10095">
      <w:pPr>
        <w:spacing w:line="360" w:lineRule="auto"/>
        <w:jc w:val="both"/>
        <w:rPr>
          <w:rFonts w:ascii="Arial" w:eastAsia="Times New Roman" w:hAnsi="Arial" w:cs="Arial"/>
          <w:b/>
          <w:kern w:val="0"/>
          <w:sz w:val="22"/>
          <w:szCs w:val="22"/>
        </w:rPr>
      </w:pPr>
      <w:r w:rsidRPr="005407BD">
        <w:rPr>
          <w:rFonts w:ascii="Arial" w:eastAsia="Times New Roman" w:hAnsi="Arial" w:cs="Arial"/>
          <w:b/>
          <w:kern w:val="0"/>
          <w:sz w:val="22"/>
          <w:szCs w:val="22"/>
        </w:rPr>
        <w:t>d.1.1</w:t>
      </w:r>
      <w:proofErr w:type="gramStart"/>
      <w:r w:rsidRPr="005407BD">
        <w:rPr>
          <w:rFonts w:ascii="Arial" w:eastAsia="Times New Roman" w:hAnsi="Arial" w:cs="Arial"/>
          <w:b/>
          <w:kern w:val="0"/>
          <w:sz w:val="22"/>
          <w:szCs w:val="22"/>
        </w:rPr>
        <w:t xml:space="preserve">) </w:t>
      </w:r>
      <w:r w:rsidRPr="005407BD">
        <w:rPr>
          <w:rFonts w:ascii="Arial" w:eastAsia="Times New Roman" w:hAnsi="Arial" w:cs="Arial"/>
          <w:kern w:val="0"/>
          <w:sz w:val="22"/>
          <w:szCs w:val="22"/>
        </w:rPr>
        <w:t>Findo</w:t>
      </w:r>
      <w:proofErr w:type="gramEnd"/>
      <w:r w:rsidRPr="005407BD">
        <w:rPr>
          <w:rFonts w:ascii="Arial" w:eastAsia="Times New Roman" w:hAnsi="Arial" w:cs="Arial"/>
          <w:kern w:val="0"/>
          <w:sz w:val="22"/>
          <w:szCs w:val="22"/>
        </w:rPr>
        <w:t xml:space="preserve"> o prazo da alínea anterior, se, por motivo justificado, o ÓRGÃO GERENCIADOR entender ser o caso de receber o objeto, aplicar-se-á a multa nela prevista cumulativamente com os seguintes percentuais, podendo a qualquer tempo considerar que houve inexecução parcial ou total do ajuste:</w:t>
      </w:r>
    </w:p>
    <w:p w14:paraId="18D2E441" w14:textId="0F22B230" w:rsidR="00F10095" w:rsidRPr="005407BD" w:rsidRDefault="00F10095" w:rsidP="00F10095">
      <w:pPr>
        <w:spacing w:line="360" w:lineRule="auto"/>
        <w:jc w:val="both"/>
        <w:rPr>
          <w:rFonts w:ascii="Arial" w:eastAsia="Times New Roman" w:hAnsi="Arial" w:cs="Arial"/>
          <w:b/>
          <w:kern w:val="0"/>
          <w:sz w:val="22"/>
          <w:szCs w:val="22"/>
        </w:rPr>
      </w:pPr>
      <w:r w:rsidRPr="005407BD">
        <w:rPr>
          <w:rFonts w:ascii="Arial" w:eastAsia="Times New Roman" w:hAnsi="Arial" w:cs="Arial"/>
          <w:b/>
          <w:kern w:val="0"/>
          <w:sz w:val="22"/>
          <w:szCs w:val="22"/>
        </w:rPr>
        <w:t xml:space="preserve">d.1.1.1) </w:t>
      </w:r>
      <w:r w:rsidRPr="005407BD">
        <w:rPr>
          <w:rFonts w:ascii="Arial" w:eastAsia="Times New Roman" w:hAnsi="Arial" w:cs="Arial"/>
          <w:kern w:val="0"/>
          <w:sz w:val="22"/>
          <w:szCs w:val="22"/>
        </w:rPr>
        <w:t xml:space="preserve">5% </w:t>
      </w:r>
      <w:r w:rsidR="002B045C" w:rsidRPr="005407BD">
        <w:rPr>
          <w:rFonts w:ascii="Arial" w:eastAsia="Times New Roman" w:hAnsi="Arial" w:cs="Arial"/>
          <w:kern w:val="0"/>
          <w:sz w:val="22"/>
          <w:szCs w:val="22"/>
        </w:rPr>
        <w:t xml:space="preserve">(cinco por cento) </w:t>
      </w:r>
      <w:r w:rsidRPr="005407BD">
        <w:rPr>
          <w:rFonts w:ascii="Arial" w:eastAsia="Times New Roman" w:hAnsi="Arial" w:cs="Arial"/>
          <w:kern w:val="0"/>
          <w:sz w:val="22"/>
          <w:szCs w:val="22"/>
        </w:rPr>
        <w:t>para atrasos de 21 a 30 dias;</w:t>
      </w:r>
    </w:p>
    <w:p w14:paraId="6D8B5F50" w14:textId="4389E8BA" w:rsidR="00F10095" w:rsidRPr="005407BD" w:rsidRDefault="00F10095" w:rsidP="00F10095">
      <w:pPr>
        <w:spacing w:line="360" w:lineRule="auto"/>
        <w:jc w:val="both"/>
        <w:rPr>
          <w:rFonts w:ascii="Arial" w:eastAsia="Times New Roman" w:hAnsi="Arial" w:cs="Arial"/>
          <w:b/>
          <w:kern w:val="0"/>
          <w:sz w:val="22"/>
          <w:szCs w:val="22"/>
        </w:rPr>
      </w:pPr>
      <w:r w:rsidRPr="005407BD">
        <w:rPr>
          <w:rFonts w:ascii="Arial" w:eastAsia="Times New Roman" w:hAnsi="Arial" w:cs="Arial"/>
          <w:b/>
          <w:kern w:val="0"/>
          <w:sz w:val="22"/>
          <w:szCs w:val="22"/>
        </w:rPr>
        <w:t xml:space="preserve">d.1.1.2) </w:t>
      </w:r>
      <w:r w:rsidRPr="005407BD">
        <w:rPr>
          <w:rFonts w:ascii="Arial" w:eastAsia="Times New Roman" w:hAnsi="Arial" w:cs="Arial"/>
          <w:kern w:val="0"/>
          <w:sz w:val="22"/>
          <w:szCs w:val="22"/>
        </w:rPr>
        <w:t>10%</w:t>
      </w:r>
      <w:r w:rsidR="002B045C" w:rsidRPr="005407BD">
        <w:rPr>
          <w:rFonts w:ascii="Arial" w:eastAsia="Times New Roman" w:hAnsi="Arial" w:cs="Arial"/>
          <w:kern w:val="0"/>
          <w:sz w:val="22"/>
          <w:szCs w:val="22"/>
        </w:rPr>
        <w:t xml:space="preserve"> (dez por cento) </w:t>
      </w:r>
      <w:r w:rsidRPr="005407BD">
        <w:rPr>
          <w:rFonts w:ascii="Arial" w:eastAsia="Times New Roman" w:hAnsi="Arial" w:cs="Arial"/>
          <w:kern w:val="0"/>
          <w:sz w:val="22"/>
          <w:szCs w:val="22"/>
        </w:rPr>
        <w:t>para atrasos de 31 a 40 dias;</w:t>
      </w:r>
    </w:p>
    <w:p w14:paraId="16D467C4" w14:textId="1CB1FB45" w:rsidR="00F10095" w:rsidRPr="005407BD" w:rsidRDefault="00F10095" w:rsidP="00F10095">
      <w:pPr>
        <w:spacing w:line="360" w:lineRule="auto"/>
        <w:jc w:val="both"/>
        <w:rPr>
          <w:rFonts w:ascii="Arial" w:eastAsia="Times New Roman" w:hAnsi="Arial" w:cs="Arial"/>
          <w:kern w:val="0"/>
          <w:sz w:val="22"/>
          <w:szCs w:val="22"/>
        </w:rPr>
      </w:pPr>
      <w:r w:rsidRPr="005407BD">
        <w:rPr>
          <w:rFonts w:ascii="Arial" w:eastAsia="Times New Roman" w:hAnsi="Arial" w:cs="Arial"/>
          <w:b/>
          <w:kern w:val="0"/>
          <w:sz w:val="22"/>
          <w:szCs w:val="22"/>
        </w:rPr>
        <w:t>d.1.1.3)</w:t>
      </w:r>
      <w:r w:rsidRPr="005407BD">
        <w:rPr>
          <w:rFonts w:ascii="Arial" w:eastAsia="Times New Roman" w:hAnsi="Arial" w:cs="Arial"/>
          <w:kern w:val="0"/>
          <w:sz w:val="22"/>
          <w:szCs w:val="22"/>
        </w:rPr>
        <w:t xml:space="preserve"> 15%</w:t>
      </w:r>
      <w:r w:rsidR="002B045C" w:rsidRPr="005407BD">
        <w:rPr>
          <w:rFonts w:ascii="Arial" w:eastAsia="Times New Roman" w:hAnsi="Arial" w:cs="Arial"/>
          <w:kern w:val="0"/>
          <w:sz w:val="22"/>
          <w:szCs w:val="22"/>
        </w:rPr>
        <w:t xml:space="preserve"> (quinze por cento) </w:t>
      </w:r>
      <w:r w:rsidRPr="005407BD">
        <w:rPr>
          <w:rFonts w:ascii="Arial" w:eastAsia="Times New Roman" w:hAnsi="Arial" w:cs="Arial"/>
          <w:kern w:val="0"/>
          <w:sz w:val="22"/>
          <w:szCs w:val="22"/>
        </w:rPr>
        <w:t>para atrasos superiores a 40 dias.</w:t>
      </w:r>
    </w:p>
    <w:p w14:paraId="7E1A6AC5" w14:textId="553F492D" w:rsidR="00F10095" w:rsidRPr="005407BD" w:rsidRDefault="00F10095" w:rsidP="00F10095">
      <w:pPr>
        <w:widowControl/>
        <w:tabs>
          <w:tab w:val="left" w:pos="360"/>
        </w:tabs>
        <w:spacing w:line="360" w:lineRule="auto"/>
        <w:jc w:val="both"/>
        <w:rPr>
          <w:rFonts w:ascii="Arial" w:eastAsia="Times New Roman" w:hAnsi="Arial" w:cs="Arial"/>
          <w:kern w:val="0"/>
          <w:sz w:val="22"/>
          <w:szCs w:val="20"/>
        </w:rPr>
      </w:pPr>
      <w:r w:rsidRPr="005407BD">
        <w:rPr>
          <w:rFonts w:ascii="Arial" w:eastAsia="Times New Roman" w:hAnsi="Arial" w:cs="Arial"/>
          <w:b/>
          <w:kern w:val="0"/>
          <w:sz w:val="22"/>
          <w:szCs w:val="20"/>
        </w:rPr>
        <w:t>d.2) compensatória</w:t>
      </w:r>
      <w:r w:rsidRPr="005407BD">
        <w:rPr>
          <w:rFonts w:ascii="Arial" w:eastAsia="Times New Roman" w:hAnsi="Arial" w:cs="Arial"/>
          <w:kern w:val="0"/>
          <w:sz w:val="22"/>
          <w:szCs w:val="20"/>
        </w:rPr>
        <w:t xml:space="preserve"> nas seguintes ocorrências:</w:t>
      </w:r>
    </w:p>
    <w:p w14:paraId="2A042E52" w14:textId="4D03D66A" w:rsidR="007D5F25" w:rsidRPr="005407BD" w:rsidRDefault="007D5F25" w:rsidP="007D5F25">
      <w:pPr>
        <w:widowControl/>
        <w:suppressAutoHyphens w:val="0"/>
        <w:spacing w:line="360" w:lineRule="auto"/>
        <w:contextualSpacing/>
        <w:jc w:val="both"/>
        <w:rPr>
          <w:rFonts w:ascii="Arial" w:eastAsia="Arial" w:hAnsi="Arial" w:cs="Arial"/>
          <w:kern w:val="0"/>
          <w:sz w:val="22"/>
          <w:szCs w:val="22"/>
          <w:lang w:eastAsia="pt-BR" w:bidi="ar-SA"/>
        </w:rPr>
      </w:pPr>
      <w:r w:rsidRPr="005407BD">
        <w:rPr>
          <w:rFonts w:ascii="Arial" w:eastAsia="Arial" w:hAnsi="Arial" w:cs="Arial"/>
          <w:b/>
          <w:kern w:val="0"/>
          <w:sz w:val="22"/>
          <w:szCs w:val="22"/>
          <w:lang w:eastAsia="pt-BR" w:bidi="ar-SA"/>
        </w:rPr>
        <w:t>d.2.1)</w:t>
      </w:r>
      <w:r w:rsidRPr="005407BD">
        <w:rPr>
          <w:rFonts w:ascii="Arial" w:eastAsia="Arial" w:hAnsi="Arial" w:cs="Arial"/>
          <w:kern w:val="0"/>
          <w:sz w:val="22"/>
          <w:szCs w:val="22"/>
          <w:lang w:eastAsia="pt-BR" w:bidi="ar-SA"/>
        </w:rPr>
        <w:t xml:space="preserve"> </w:t>
      </w:r>
      <w:r w:rsidRPr="001475AB">
        <w:rPr>
          <w:rFonts w:ascii="Arial" w:eastAsia="Arial" w:hAnsi="Arial" w:cs="Arial"/>
          <w:b/>
          <w:kern w:val="0"/>
          <w:sz w:val="22"/>
          <w:szCs w:val="22"/>
          <w:lang w:eastAsia="pt-BR" w:bidi="ar-SA"/>
        </w:rPr>
        <w:t>de 0,5</w:t>
      </w:r>
      <w:r w:rsidR="00F30997" w:rsidRPr="001475AB">
        <w:rPr>
          <w:rFonts w:ascii="Arial" w:eastAsia="Arial" w:hAnsi="Arial" w:cs="Arial"/>
          <w:b/>
          <w:kern w:val="0"/>
          <w:sz w:val="22"/>
          <w:szCs w:val="22"/>
          <w:lang w:eastAsia="pt-BR" w:bidi="ar-SA"/>
        </w:rPr>
        <w:t>% (cinco décimos por cento) a 15</w:t>
      </w:r>
      <w:r w:rsidRPr="001475AB">
        <w:rPr>
          <w:rFonts w:ascii="Arial" w:eastAsia="Arial" w:hAnsi="Arial" w:cs="Arial"/>
          <w:b/>
          <w:kern w:val="0"/>
          <w:sz w:val="22"/>
          <w:szCs w:val="22"/>
          <w:lang w:eastAsia="pt-BR" w:bidi="ar-SA"/>
        </w:rPr>
        <w:t>% (</w:t>
      </w:r>
      <w:r w:rsidR="00F30997" w:rsidRPr="001475AB">
        <w:rPr>
          <w:rFonts w:ascii="Arial" w:eastAsia="Arial" w:hAnsi="Arial" w:cs="Arial"/>
          <w:b/>
          <w:kern w:val="0"/>
          <w:sz w:val="22"/>
          <w:szCs w:val="22"/>
          <w:lang w:eastAsia="pt-BR" w:bidi="ar-SA"/>
        </w:rPr>
        <w:t>quinze</w:t>
      </w:r>
      <w:r w:rsidRPr="001475AB">
        <w:rPr>
          <w:rFonts w:ascii="Arial" w:eastAsia="Arial" w:hAnsi="Arial" w:cs="Arial"/>
          <w:b/>
          <w:kern w:val="0"/>
          <w:sz w:val="22"/>
          <w:szCs w:val="22"/>
          <w:lang w:eastAsia="pt-BR" w:bidi="ar-SA"/>
        </w:rPr>
        <w:t xml:space="preserve"> por cento),</w:t>
      </w:r>
      <w:r w:rsidRPr="005407BD">
        <w:rPr>
          <w:rFonts w:ascii="Arial" w:eastAsia="Arial" w:hAnsi="Arial" w:cs="Arial"/>
          <w:kern w:val="0"/>
          <w:sz w:val="22"/>
          <w:szCs w:val="22"/>
          <w:lang w:eastAsia="pt-BR" w:bidi="ar-SA"/>
        </w:rPr>
        <w:t xml:space="preserve"> nas seguintes hipóteses:</w:t>
      </w:r>
    </w:p>
    <w:p w14:paraId="7D71C6F8" w14:textId="77777777" w:rsidR="007D5F25" w:rsidRPr="005407BD" w:rsidRDefault="007D5F25" w:rsidP="007D5F25">
      <w:pPr>
        <w:widowControl/>
        <w:suppressAutoHyphens w:val="0"/>
        <w:spacing w:line="360" w:lineRule="auto"/>
        <w:contextualSpacing/>
        <w:jc w:val="both"/>
        <w:rPr>
          <w:rFonts w:ascii="Arial" w:eastAsia="Arial" w:hAnsi="Arial" w:cs="Arial"/>
          <w:kern w:val="0"/>
          <w:sz w:val="22"/>
          <w:szCs w:val="22"/>
          <w:lang w:eastAsia="pt-BR" w:bidi="ar-SA"/>
        </w:rPr>
      </w:pPr>
      <w:r w:rsidRPr="005407BD">
        <w:rPr>
          <w:rFonts w:ascii="Arial" w:eastAsia="Arial" w:hAnsi="Arial" w:cs="Arial"/>
          <w:b/>
          <w:kern w:val="0"/>
          <w:sz w:val="22"/>
          <w:szCs w:val="22"/>
          <w:lang w:eastAsia="pt-BR" w:bidi="ar-SA"/>
        </w:rPr>
        <w:t>d.2.1.1</w:t>
      </w:r>
      <w:r w:rsidRPr="00C62CB3">
        <w:rPr>
          <w:rFonts w:ascii="Arial" w:eastAsia="Arial" w:hAnsi="Arial" w:cs="Arial"/>
          <w:b/>
          <w:kern w:val="0"/>
          <w:sz w:val="22"/>
          <w:szCs w:val="22"/>
          <w:lang w:eastAsia="pt-BR" w:bidi="ar-SA"/>
        </w:rPr>
        <w:t>)</w:t>
      </w:r>
      <w:r w:rsidRPr="00C62CB3">
        <w:rPr>
          <w:rFonts w:ascii="Arial" w:eastAsia="Arial" w:hAnsi="Arial" w:cs="Arial"/>
          <w:kern w:val="0"/>
          <w:sz w:val="22"/>
          <w:szCs w:val="22"/>
          <w:lang w:eastAsia="pt-BR" w:bidi="ar-SA"/>
        </w:rPr>
        <w:t xml:space="preserve"> </w:t>
      </w:r>
      <w:r w:rsidRPr="00C62CB3">
        <w:rPr>
          <w:rFonts w:ascii="Arial" w:eastAsia="Arial" w:hAnsi="Arial" w:cs="Arial"/>
          <w:b/>
          <w:kern w:val="0"/>
          <w:sz w:val="22"/>
          <w:szCs w:val="22"/>
          <w:lang w:eastAsia="pt-BR" w:bidi="ar-SA"/>
        </w:rPr>
        <w:t>sobre o valor da parcela não adimplida</w:t>
      </w:r>
      <w:r w:rsidRPr="00C62CB3">
        <w:rPr>
          <w:rFonts w:ascii="Arial" w:eastAsia="Arial" w:hAnsi="Arial" w:cs="Arial"/>
          <w:kern w:val="0"/>
          <w:sz w:val="22"/>
          <w:szCs w:val="22"/>
          <w:lang w:eastAsia="pt-BR" w:bidi="ar-SA"/>
        </w:rPr>
        <w:t>, para</w:t>
      </w:r>
      <w:r w:rsidRPr="005407BD">
        <w:rPr>
          <w:rFonts w:ascii="Arial" w:eastAsia="Arial" w:hAnsi="Arial" w:cs="Arial"/>
          <w:kern w:val="0"/>
          <w:sz w:val="22"/>
          <w:szCs w:val="22"/>
          <w:lang w:eastAsia="pt-BR" w:bidi="ar-SA"/>
        </w:rPr>
        <w:t xml:space="preserve"> a infração prevista na alínea “a” do caput desta cláusula;</w:t>
      </w:r>
    </w:p>
    <w:p w14:paraId="10EB075E" w14:textId="6B82BFA0" w:rsidR="007D5F25" w:rsidRPr="005407BD" w:rsidRDefault="007D5F25" w:rsidP="007D5F25">
      <w:pPr>
        <w:widowControl/>
        <w:suppressAutoHyphens w:val="0"/>
        <w:spacing w:line="360" w:lineRule="auto"/>
        <w:contextualSpacing/>
        <w:jc w:val="both"/>
        <w:rPr>
          <w:rFonts w:ascii="Arial" w:eastAsia="Arial" w:hAnsi="Arial" w:cs="Arial"/>
          <w:kern w:val="0"/>
          <w:sz w:val="22"/>
          <w:szCs w:val="22"/>
          <w:lang w:eastAsia="pt-BR" w:bidi="ar-SA"/>
        </w:rPr>
      </w:pPr>
      <w:r w:rsidRPr="005407BD">
        <w:rPr>
          <w:rFonts w:ascii="Arial" w:eastAsia="Arial" w:hAnsi="Arial" w:cs="Arial"/>
          <w:b/>
          <w:kern w:val="0"/>
          <w:sz w:val="22"/>
          <w:szCs w:val="22"/>
          <w:lang w:eastAsia="pt-BR" w:bidi="ar-SA"/>
        </w:rPr>
        <w:t xml:space="preserve">d.2.1.2) </w:t>
      </w:r>
      <w:r w:rsidR="00003855" w:rsidRPr="005407BD">
        <w:rPr>
          <w:rFonts w:ascii="Arial" w:eastAsia="Arial" w:hAnsi="Arial" w:cs="Arial"/>
          <w:b/>
          <w:kern w:val="0"/>
          <w:sz w:val="22"/>
          <w:szCs w:val="22"/>
          <w:lang w:eastAsia="pt-BR" w:bidi="ar-SA"/>
        </w:rPr>
        <w:t>sobr</w:t>
      </w:r>
      <w:r w:rsidR="00003855" w:rsidRPr="00831280">
        <w:rPr>
          <w:rFonts w:ascii="Arial" w:eastAsia="Arial" w:hAnsi="Arial" w:cs="Arial"/>
          <w:b/>
          <w:kern w:val="0"/>
          <w:sz w:val="22"/>
          <w:szCs w:val="22"/>
          <w:lang w:eastAsia="pt-BR" w:bidi="ar-SA"/>
        </w:rPr>
        <w:t>e o valor total desta Ata</w:t>
      </w:r>
      <w:r w:rsidR="00003855" w:rsidRPr="00831280">
        <w:rPr>
          <w:rFonts w:ascii="Arial" w:eastAsia="Arial" w:hAnsi="Arial" w:cs="Arial"/>
          <w:kern w:val="0"/>
          <w:sz w:val="22"/>
          <w:szCs w:val="22"/>
          <w:lang w:eastAsia="pt-BR" w:bidi="ar-SA"/>
        </w:rPr>
        <w:t xml:space="preserve">, </w:t>
      </w:r>
      <w:r w:rsidR="008B22EA" w:rsidRPr="00831280">
        <w:rPr>
          <w:rFonts w:ascii="Arial" w:hAnsi="Arial" w:cs="Arial"/>
          <w:sz w:val="22"/>
          <w:szCs w:val="22"/>
        </w:rPr>
        <w:t xml:space="preserve">para as infrações previstas nas alíneas “c” e “d” do caput desta cláusula, </w:t>
      </w:r>
      <w:r w:rsidRPr="00831280">
        <w:rPr>
          <w:rFonts w:ascii="Arial" w:eastAsia="Arial" w:hAnsi="Arial" w:cs="Arial"/>
          <w:kern w:val="0"/>
          <w:sz w:val="22"/>
          <w:szCs w:val="22"/>
          <w:lang w:eastAsia="pt-BR" w:bidi="ar-SA"/>
        </w:rPr>
        <w:t>quando não</w:t>
      </w:r>
      <w:r w:rsidRPr="005407BD">
        <w:rPr>
          <w:rFonts w:ascii="Arial" w:eastAsia="Arial" w:hAnsi="Arial" w:cs="Arial"/>
          <w:kern w:val="0"/>
          <w:sz w:val="22"/>
          <w:szCs w:val="22"/>
          <w:lang w:eastAsia="pt-BR" w:bidi="ar-SA"/>
        </w:rPr>
        <w:t xml:space="preserve"> justificar a imposição de penalidade mais grave;</w:t>
      </w:r>
    </w:p>
    <w:p w14:paraId="74F879C2" w14:textId="5CA880CD" w:rsidR="00171DAA" w:rsidRPr="005407BD" w:rsidRDefault="007D5F25" w:rsidP="00171DAA">
      <w:pPr>
        <w:widowControl/>
        <w:suppressAutoHyphens w:val="0"/>
        <w:spacing w:line="360" w:lineRule="auto"/>
        <w:contextualSpacing/>
        <w:jc w:val="both"/>
        <w:rPr>
          <w:rFonts w:ascii="Arial" w:eastAsia="Calibri" w:hAnsi="Arial" w:cs="Arial"/>
          <w:kern w:val="2"/>
          <w:sz w:val="22"/>
          <w:szCs w:val="22"/>
          <w:lang w:eastAsia="en-US" w:bidi="ar-SA"/>
        </w:rPr>
      </w:pPr>
      <w:r w:rsidRPr="005407BD">
        <w:rPr>
          <w:rFonts w:ascii="Arial" w:eastAsia="Arial" w:hAnsi="Arial" w:cs="Arial"/>
          <w:b/>
          <w:kern w:val="0"/>
          <w:sz w:val="22"/>
          <w:szCs w:val="22"/>
          <w:lang w:eastAsia="pt-BR" w:bidi="ar-SA"/>
        </w:rPr>
        <w:t xml:space="preserve">d.2.1.3) </w:t>
      </w:r>
      <w:r w:rsidR="00171DAA" w:rsidRPr="005407BD">
        <w:rPr>
          <w:rFonts w:ascii="Arial" w:eastAsia="Calibri" w:hAnsi="Arial" w:cs="Arial"/>
          <w:b/>
          <w:kern w:val="2"/>
          <w:sz w:val="22"/>
          <w:szCs w:val="22"/>
          <w:lang w:eastAsia="en-US" w:bidi="ar-SA"/>
        </w:rPr>
        <w:t xml:space="preserve">sobre o valor total da Nota de Empenho </w:t>
      </w:r>
      <w:r w:rsidR="00171DAA" w:rsidRPr="005407BD">
        <w:rPr>
          <w:rFonts w:ascii="Arial" w:eastAsia="Calibri" w:hAnsi="Arial" w:cs="Arial"/>
          <w:kern w:val="2"/>
          <w:sz w:val="22"/>
          <w:szCs w:val="22"/>
          <w:lang w:eastAsia="en-US" w:bidi="ar-SA"/>
        </w:rPr>
        <w:t xml:space="preserve">nos casos de recusa da DETENTORA da Ata de Registro de Preços </w:t>
      </w:r>
      <w:r w:rsidR="00505D9F">
        <w:rPr>
          <w:rFonts w:ascii="Arial" w:eastAsia="Calibri" w:hAnsi="Arial" w:cs="Arial"/>
          <w:kern w:val="2"/>
          <w:sz w:val="22"/>
          <w:szCs w:val="22"/>
          <w:lang w:eastAsia="en-US" w:bidi="ar-SA"/>
        </w:rPr>
        <w:t xml:space="preserve">em aceitá-la, </w:t>
      </w:r>
      <w:r w:rsidR="00505D9F" w:rsidRPr="00505D9F">
        <w:rPr>
          <w:rFonts w:ascii="Arial" w:eastAsia="Calibri" w:hAnsi="Arial" w:cs="Arial"/>
          <w:kern w:val="2"/>
          <w:sz w:val="22"/>
          <w:szCs w:val="22"/>
          <w:lang w:eastAsia="en-US" w:bidi="ar-SA"/>
        </w:rPr>
        <w:t>bem como na hipótese de inexecução total da Nota de Empenho, prevista na alínea “c” do caput desta cláusula;</w:t>
      </w:r>
    </w:p>
    <w:p w14:paraId="38A6A992" w14:textId="30979872" w:rsidR="00171DAA" w:rsidRPr="005407BD" w:rsidRDefault="00171DAA" w:rsidP="00171DAA">
      <w:pPr>
        <w:widowControl/>
        <w:suppressAutoHyphens w:val="0"/>
        <w:spacing w:line="360" w:lineRule="auto"/>
        <w:contextualSpacing/>
        <w:jc w:val="both"/>
        <w:rPr>
          <w:rFonts w:ascii="Arial" w:eastAsia="Calibri" w:hAnsi="Arial" w:cs="Arial"/>
          <w:kern w:val="2"/>
          <w:sz w:val="22"/>
          <w:szCs w:val="22"/>
          <w:lang w:eastAsia="en-US" w:bidi="ar-SA"/>
        </w:rPr>
      </w:pPr>
      <w:r w:rsidRPr="005407BD">
        <w:rPr>
          <w:rFonts w:ascii="Arial" w:eastAsia="Calibri" w:hAnsi="Arial" w:cs="Arial"/>
          <w:b/>
          <w:kern w:val="2"/>
          <w:sz w:val="22"/>
          <w:szCs w:val="22"/>
          <w:lang w:eastAsia="en-US" w:bidi="ar-SA"/>
        </w:rPr>
        <w:t>d.2.1.4</w:t>
      </w:r>
      <w:r w:rsidRPr="00454786">
        <w:rPr>
          <w:rFonts w:ascii="Arial" w:eastAsia="Calibri" w:hAnsi="Arial" w:cs="Arial"/>
          <w:b/>
          <w:kern w:val="2"/>
          <w:sz w:val="22"/>
          <w:szCs w:val="22"/>
          <w:lang w:eastAsia="en-US" w:bidi="ar-SA"/>
        </w:rPr>
        <w:t>)</w:t>
      </w:r>
      <w:r w:rsidRPr="00454786">
        <w:rPr>
          <w:rFonts w:ascii="Arial" w:eastAsia="Calibri" w:hAnsi="Arial" w:cs="Arial"/>
          <w:kern w:val="2"/>
          <w:sz w:val="22"/>
          <w:szCs w:val="22"/>
          <w:lang w:eastAsia="en-US" w:bidi="ar-SA"/>
        </w:rPr>
        <w:t xml:space="preserve"> </w:t>
      </w:r>
      <w:r w:rsidRPr="00454786">
        <w:rPr>
          <w:rFonts w:ascii="Arial" w:eastAsia="Calibri" w:hAnsi="Arial" w:cs="Arial"/>
          <w:b/>
          <w:kern w:val="2"/>
          <w:sz w:val="22"/>
          <w:szCs w:val="22"/>
          <w:lang w:eastAsia="en-US"/>
        </w:rPr>
        <w:t>sobre o</w:t>
      </w:r>
      <w:r w:rsidR="00456DEF" w:rsidRPr="00454786">
        <w:rPr>
          <w:rFonts w:ascii="Arial" w:eastAsia="Calibri" w:hAnsi="Arial" w:cs="Arial"/>
          <w:b/>
          <w:kern w:val="2"/>
          <w:sz w:val="22"/>
          <w:szCs w:val="22"/>
          <w:lang w:eastAsia="en-US"/>
        </w:rPr>
        <w:t xml:space="preserve"> valor total </w:t>
      </w:r>
      <w:r w:rsidR="00505D9F">
        <w:rPr>
          <w:rFonts w:ascii="Arial" w:eastAsia="Calibri" w:hAnsi="Arial" w:cs="Arial"/>
          <w:b/>
          <w:kern w:val="2"/>
          <w:sz w:val="22"/>
          <w:szCs w:val="22"/>
          <w:lang w:eastAsia="en-US"/>
        </w:rPr>
        <w:t>desta Ata</w:t>
      </w:r>
      <w:r w:rsidRPr="00454786">
        <w:rPr>
          <w:rFonts w:ascii="Arial" w:eastAsia="Calibri" w:hAnsi="Arial" w:cs="Arial"/>
          <w:b/>
          <w:kern w:val="2"/>
          <w:sz w:val="22"/>
          <w:szCs w:val="22"/>
          <w:lang w:eastAsia="en-US"/>
        </w:rPr>
        <w:t>,</w:t>
      </w:r>
      <w:r w:rsidRPr="00454786">
        <w:rPr>
          <w:rFonts w:ascii="Arial" w:eastAsia="Calibri" w:hAnsi="Arial" w:cs="Arial"/>
          <w:kern w:val="2"/>
          <w:sz w:val="22"/>
          <w:szCs w:val="22"/>
          <w:lang w:eastAsia="en-US" w:bidi="ar-SA"/>
        </w:rPr>
        <w:t xml:space="preserve"> </w:t>
      </w:r>
      <w:r w:rsidR="007D5F25" w:rsidRPr="00454786">
        <w:rPr>
          <w:rFonts w:ascii="Arial" w:eastAsia="Calibri" w:hAnsi="Arial" w:cs="Arial"/>
          <w:kern w:val="2"/>
          <w:sz w:val="22"/>
          <w:szCs w:val="22"/>
          <w:lang w:eastAsia="en-US" w:bidi="ar-SA"/>
        </w:rPr>
        <w:t>na hipótese</w:t>
      </w:r>
      <w:r w:rsidR="007D5F25" w:rsidRPr="005407BD">
        <w:rPr>
          <w:rFonts w:ascii="Arial" w:eastAsia="Calibri" w:hAnsi="Arial" w:cs="Arial"/>
          <w:kern w:val="2"/>
          <w:sz w:val="22"/>
          <w:szCs w:val="22"/>
          <w:lang w:eastAsia="en-US" w:bidi="ar-SA"/>
        </w:rPr>
        <w:t xml:space="preserve"> de não manutenção das condições de habilitação e qualificação de forma a inviabilizar </w:t>
      </w:r>
      <w:r w:rsidRPr="005407BD">
        <w:rPr>
          <w:rFonts w:ascii="Arial" w:eastAsia="Calibri" w:hAnsi="Arial" w:cs="Arial"/>
          <w:kern w:val="2"/>
          <w:sz w:val="22"/>
          <w:szCs w:val="22"/>
          <w:lang w:eastAsia="en-US" w:bidi="ar-SA"/>
        </w:rPr>
        <w:t>a assinatura da Ata, atos que caracterizam o descumprimento total da obrigação assumida;</w:t>
      </w:r>
    </w:p>
    <w:p w14:paraId="6CC413BD" w14:textId="34FBB975" w:rsidR="00171DAA" w:rsidRPr="005407BD" w:rsidRDefault="00171DAA" w:rsidP="00171DAA">
      <w:pPr>
        <w:widowControl/>
        <w:suppressAutoHyphens w:val="0"/>
        <w:spacing w:line="360" w:lineRule="auto"/>
        <w:contextualSpacing/>
        <w:jc w:val="both"/>
        <w:rPr>
          <w:rFonts w:ascii="Arial" w:eastAsia="Calibri" w:hAnsi="Arial" w:cs="Arial"/>
          <w:kern w:val="2"/>
          <w:sz w:val="22"/>
          <w:szCs w:val="22"/>
          <w:lang w:eastAsia="en-US" w:bidi="ar-SA"/>
        </w:rPr>
      </w:pPr>
      <w:r w:rsidRPr="005407BD">
        <w:rPr>
          <w:rFonts w:ascii="Arial" w:eastAsia="Calibri" w:hAnsi="Arial" w:cs="Arial"/>
          <w:b/>
          <w:kern w:val="2"/>
          <w:sz w:val="22"/>
          <w:szCs w:val="22"/>
          <w:lang w:eastAsia="en-US" w:bidi="ar-SA"/>
        </w:rPr>
        <w:t>d.2.1.5)</w:t>
      </w:r>
      <w:r w:rsidRPr="005407BD">
        <w:rPr>
          <w:rFonts w:ascii="Arial" w:eastAsia="Calibri" w:hAnsi="Arial" w:cs="Arial"/>
          <w:kern w:val="2"/>
          <w:sz w:val="22"/>
          <w:szCs w:val="22"/>
          <w:lang w:eastAsia="en-US" w:bidi="ar-SA"/>
        </w:rPr>
        <w:t xml:space="preserve"> </w:t>
      </w:r>
      <w:r w:rsidRPr="005407BD">
        <w:rPr>
          <w:rFonts w:ascii="Arial" w:eastAsia="Calibri" w:hAnsi="Arial" w:cs="Arial"/>
          <w:b/>
          <w:kern w:val="2"/>
          <w:sz w:val="22"/>
          <w:szCs w:val="22"/>
          <w:lang w:eastAsia="en-US" w:bidi="ar-SA"/>
        </w:rPr>
        <w:t>sobre o valor do quantitativo remanescente,</w:t>
      </w:r>
      <w:r w:rsidRPr="005407BD">
        <w:rPr>
          <w:rFonts w:ascii="Arial" w:eastAsia="Calibri" w:hAnsi="Arial" w:cs="Arial"/>
          <w:kern w:val="2"/>
          <w:sz w:val="22"/>
          <w:szCs w:val="22"/>
          <w:lang w:eastAsia="en-US" w:bidi="ar-SA"/>
        </w:rPr>
        <w:t xml:space="preserve"> na hipótese de não manutenção das condições de habilitação e qualificação que resultem no cancelamento da Ata de Registro de Preços;</w:t>
      </w:r>
    </w:p>
    <w:p w14:paraId="1C511BC8" w14:textId="693FC424" w:rsidR="00003855" w:rsidRPr="005407BD" w:rsidRDefault="00003855" w:rsidP="00003855">
      <w:pPr>
        <w:widowControl/>
        <w:suppressAutoHyphens w:val="0"/>
        <w:spacing w:line="360" w:lineRule="auto"/>
        <w:contextualSpacing/>
        <w:jc w:val="both"/>
        <w:rPr>
          <w:rFonts w:ascii="Arial" w:eastAsia="Calibri" w:hAnsi="Arial" w:cs="Arial"/>
          <w:kern w:val="2"/>
          <w:sz w:val="22"/>
          <w:szCs w:val="22"/>
          <w:lang w:eastAsia="en-US" w:bidi="ar-SA"/>
        </w:rPr>
      </w:pPr>
      <w:r w:rsidRPr="005407BD">
        <w:rPr>
          <w:rFonts w:ascii="Arial" w:eastAsia="Calibri" w:hAnsi="Arial" w:cs="Arial"/>
          <w:b/>
          <w:kern w:val="2"/>
          <w:sz w:val="22"/>
          <w:szCs w:val="22"/>
          <w:lang w:eastAsia="en-US" w:bidi="ar-SA"/>
        </w:rPr>
        <w:t xml:space="preserve">d.2.1.6) </w:t>
      </w:r>
      <w:r w:rsidRPr="005407BD">
        <w:rPr>
          <w:rFonts w:ascii="Arial" w:eastAsia="Calibri" w:hAnsi="Arial" w:cs="Arial"/>
          <w:kern w:val="2"/>
          <w:sz w:val="22"/>
          <w:szCs w:val="22"/>
          <w:lang w:eastAsia="en-US" w:bidi="ar-SA"/>
        </w:rPr>
        <w:t xml:space="preserve">quando a DETENTORA </w:t>
      </w:r>
      <w:r w:rsidRPr="00BA726D">
        <w:rPr>
          <w:rFonts w:ascii="Arial" w:eastAsia="Arial" w:hAnsi="Arial" w:cs="Arial"/>
          <w:iCs/>
          <w:sz w:val="22"/>
          <w:szCs w:val="22"/>
        </w:rPr>
        <w:t>cometer a</w:t>
      </w:r>
      <w:r w:rsidR="005219E7" w:rsidRPr="00BA726D">
        <w:rPr>
          <w:rFonts w:ascii="Arial" w:eastAsia="Arial" w:hAnsi="Arial" w:cs="Arial"/>
          <w:iCs/>
          <w:sz w:val="22"/>
          <w:szCs w:val="22"/>
        </w:rPr>
        <w:t>s</w:t>
      </w:r>
      <w:r w:rsidRPr="00BA726D">
        <w:rPr>
          <w:rFonts w:ascii="Arial" w:eastAsia="Arial" w:hAnsi="Arial" w:cs="Arial"/>
          <w:iCs/>
          <w:sz w:val="22"/>
          <w:szCs w:val="22"/>
        </w:rPr>
        <w:t xml:space="preserve"> infraç</w:t>
      </w:r>
      <w:r w:rsidR="005219E7" w:rsidRPr="00BA726D">
        <w:rPr>
          <w:rFonts w:ascii="Arial" w:eastAsia="Arial" w:hAnsi="Arial" w:cs="Arial"/>
          <w:iCs/>
          <w:sz w:val="22"/>
          <w:szCs w:val="22"/>
        </w:rPr>
        <w:t>ões</w:t>
      </w:r>
      <w:r w:rsidRPr="00BA726D">
        <w:rPr>
          <w:rFonts w:ascii="Arial" w:eastAsia="Arial" w:hAnsi="Arial" w:cs="Arial"/>
          <w:iCs/>
          <w:sz w:val="22"/>
          <w:szCs w:val="22"/>
        </w:rPr>
        <w:t xml:space="preserve"> prevista</w:t>
      </w:r>
      <w:r w:rsidR="005219E7" w:rsidRPr="00BA726D">
        <w:rPr>
          <w:rFonts w:ascii="Arial" w:eastAsia="Arial" w:hAnsi="Arial" w:cs="Arial"/>
          <w:iCs/>
          <w:sz w:val="22"/>
          <w:szCs w:val="22"/>
        </w:rPr>
        <w:t>s</w:t>
      </w:r>
      <w:r w:rsidRPr="00BA726D">
        <w:rPr>
          <w:rFonts w:ascii="Arial" w:eastAsia="Arial" w:hAnsi="Arial" w:cs="Arial"/>
          <w:iCs/>
          <w:sz w:val="22"/>
          <w:szCs w:val="22"/>
        </w:rPr>
        <w:t xml:space="preserve"> na</w:t>
      </w:r>
      <w:r w:rsidR="005219E7" w:rsidRPr="00BA726D">
        <w:rPr>
          <w:rFonts w:ascii="Arial" w:eastAsia="Arial" w:hAnsi="Arial" w:cs="Arial"/>
          <w:iCs/>
          <w:sz w:val="22"/>
          <w:szCs w:val="22"/>
        </w:rPr>
        <w:t>s</w:t>
      </w:r>
      <w:r w:rsidRPr="00BA726D">
        <w:rPr>
          <w:rFonts w:ascii="Arial" w:eastAsia="Arial" w:hAnsi="Arial" w:cs="Arial"/>
          <w:iCs/>
          <w:sz w:val="22"/>
          <w:szCs w:val="22"/>
        </w:rPr>
        <w:t xml:space="preserve"> alínea</w:t>
      </w:r>
      <w:r w:rsidR="005219E7" w:rsidRPr="00BA726D">
        <w:rPr>
          <w:rFonts w:ascii="Arial" w:eastAsia="Arial" w:hAnsi="Arial" w:cs="Arial"/>
          <w:iCs/>
          <w:sz w:val="22"/>
          <w:szCs w:val="22"/>
        </w:rPr>
        <w:t>s</w:t>
      </w:r>
      <w:r w:rsidR="00A656C9" w:rsidRPr="00BA726D">
        <w:rPr>
          <w:rFonts w:ascii="Arial" w:eastAsia="Arial" w:hAnsi="Arial" w:cs="Arial"/>
          <w:iCs/>
          <w:sz w:val="22"/>
          <w:szCs w:val="22"/>
        </w:rPr>
        <w:t xml:space="preserve"> “c” e</w:t>
      </w:r>
      <w:r w:rsidRPr="005407BD">
        <w:rPr>
          <w:rFonts w:ascii="Arial" w:eastAsia="Arial" w:hAnsi="Arial" w:cs="Arial"/>
          <w:iCs/>
          <w:sz w:val="22"/>
          <w:szCs w:val="22"/>
        </w:rPr>
        <w:t xml:space="preserve"> “d” do caput desta cláusula que justifique a necessidade da imposição de penalidade mais grave, a faixa percentual de multa compensatória a ser considerada para cálculo da penalidade será aquela constante da alínea “d.2.2” desta </w:t>
      </w:r>
      <w:r w:rsidRPr="00B66E1F">
        <w:rPr>
          <w:rFonts w:ascii="Arial" w:eastAsia="Arial" w:hAnsi="Arial" w:cs="Arial"/>
          <w:iCs/>
          <w:sz w:val="22"/>
          <w:szCs w:val="22"/>
        </w:rPr>
        <w:t>cláusula</w:t>
      </w:r>
      <w:r w:rsidR="00454786" w:rsidRPr="00B66E1F">
        <w:rPr>
          <w:rFonts w:ascii="Arial" w:eastAsia="Arial" w:hAnsi="Arial" w:cs="Arial"/>
          <w:iCs/>
          <w:sz w:val="22"/>
          <w:szCs w:val="22"/>
        </w:rPr>
        <w:t>,</w:t>
      </w:r>
      <w:r w:rsidR="00B66E1F" w:rsidRPr="00B66E1F">
        <w:t xml:space="preserve"> </w:t>
      </w:r>
      <w:r w:rsidR="00454786" w:rsidRPr="00B66E1F">
        <w:rPr>
          <w:rFonts w:ascii="Arial" w:eastAsia="Arial" w:hAnsi="Arial" w:cs="Arial"/>
          <w:iCs/>
          <w:sz w:val="22"/>
          <w:szCs w:val="22"/>
        </w:rPr>
        <w:t>calculada sobre o valor total desta Ata.</w:t>
      </w:r>
    </w:p>
    <w:p w14:paraId="71E82120" w14:textId="09345B7E" w:rsidR="007D5F25" w:rsidRPr="005407BD" w:rsidRDefault="007D5F25" w:rsidP="007D5F25">
      <w:pPr>
        <w:widowControl/>
        <w:suppressAutoHyphens w:val="0"/>
        <w:spacing w:line="360" w:lineRule="auto"/>
        <w:contextualSpacing/>
        <w:jc w:val="both"/>
        <w:rPr>
          <w:rFonts w:ascii="Arial" w:eastAsia="Arial" w:hAnsi="Arial" w:cs="Arial"/>
          <w:kern w:val="0"/>
          <w:sz w:val="22"/>
          <w:szCs w:val="22"/>
          <w:lang w:eastAsia="pt-BR" w:bidi="ar-SA"/>
        </w:rPr>
      </w:pPr>
      <w:r w:rsidRPr="005407BD">
        <w:rPr>
          <w:rFonts w:ascii="Arial" w:eastAsia="Arial" w:hAnsi="Arial" w:cs="Arial"/>
          <w:b/>
          <w:kern w:val="0"/>
          <w:sz w:val="22"/>
          <w:szCs w:val="22"/>
          <w:lang w:eastAsia="pt-BR" w:bidi="ar-SA"/>
        </w:rPr>
        <w:t>d.2.2) de 15% (quinze por cento) a 30% (trinta por cento)</w:t>
      </w:r>
      <w:r w:rsidRPr="005407BD">
        <w:rPr>
          <w:rFonts w:ascii="Arial" w:eastAsia="Arial" w:hAnsi="Arial" w:cs="Arial"/>
          <w:kern w:val="0"/>
          <w:sz w:val="22"/>
          <w:szCs w:val="22"/>
          <w:lang w:eastAsia="pt-BR" w:bidi="ar-SA"/>
        </w:rPr>
        <w:t xml:space="preserve"> nas seguintes hipóteses:</w:t>
      </w:r>
    </w:p>
    <w:p w14:paraId="714BB126" w14:textId="77777777" w:rsidR="007D5F25" w:rsidRPr="005407BD" w:rsidRDefault="007D5F25" w:rsidP="007D5F25">
      <w:pPr>
        <w:widowControl/>
        <w:suppressAutoHyphens w:val="0"/>
        <w:spacing w:line="360" w:lineRule="auto"/>
        <w:contextualSpacing/>
        <w:jc w:val="both"/>
        <w:rPr>
          <w:rFonts w:ascii="Arial" w:eastAsia="Arial" w:hAnsi="Arial" w:cs="Arial"/>
          <w:kern w:val="0"/>
          <w:sz w:val="22"/>
          <w:szCs w:val="22"/>
          <w:lang w:eastAsia="pt-BR" w:bidi="ar-SA"/>
        </w:rPr>
      </w:pPr>
      <w:r w:rsidRPr="005407BD">
        <w:rPr>
          <w:rFonts w:ascii="Arial" w:eastAsia="Arial" w:hAnsi="Arial" w:cs="Arial"/>
          <w:b/>
          <w:kern w:val="0"/>
          <w:sz w:val="22"/>
          <w:szCs w:val="22"/>
          <w:lang w:eastAsia="pt-BR" w:bidi="ar-SA"/>
        </w:rPr>
        <w:t>d.2.2.1) sobre o valor da parcela não adimplida</w:t>
      </w:r>
      <w:r w:rsidRPr="005407BD">
        <w:rPr>
          <w:rFonts w:ascii="Arial" w:eastAsia="Arial" w:hAnsi="Arial" w:cs="Arial"/>
          <w:kern w:val="0"/>
          <w:sz w:val="22"/>
          <w:szCs w:val="22"/>
          <w:lang w:eastAsia="pt-BR" w:bidi="ar-SA"/>
        </w:rPr>
        <w:t>, para a infração prevista na alínea</w:t>
      </w:r>
      <w:r w:rsidRPr="005407BD">
        <w:rPr>
          <w:rFonts w:ascii="Arial" w:eastAsia="Arial" w:hAnsi="Arial" w:cs="Arial"/>
          <w:b/>
          <w:kern w:val="0"/>
          <w:sz w:val="22"/>
          <w:szCs w:val="22"/>
          <w:lang w:eastAsia="pt-BR" w:bidi="ar-SA"/>
        </w:rPr>
        <w:t xml:space="preserve"> </w:t>
      </w:r>
      <w:r w:rsidRPr="005407BD">
        <w:rPr>
          <w:rFonts w:ascii="Arial" w:eastAsia="Arial" w:hAnsi="Arial" w:cs="Arial"/>
          <w:kern w:val="0"/>
          <w:sz w:val="22"/>
          <w:szCs w:val="22"/>
          <w:lang w:eastAsia="pt-BR" w:bidi="ar-SA"/>
        </w:rPr>
        <w:t>“b” do caput desta cláusula;</w:t>
      </w:r>
    </w:p>
    <w:p w14:paraId="7FD7E7A0" w14:textId="7CF90ADF" w:rsidR="007D5F25" w:rsidRPr="005407BD" w:rsidRDefault="007D5F25" w:rsidP="007D5F25">
      <w:pPr>
        <w:widowControl/>
        <w:suppressAutoHyphens w:val="0"/>
        <w:spacing w:line="360" w:lineRule="auto"/>
        <w:contextualSpacing/>
        <w:jc w:val="both"/>
        <w:rPr>
          <w:rFonts w:ascii="Arial" w:eastAsia="Arial" w:hAnsi="Arial" w:cs="Arial"/>
          <w:kern w:val="0"/>
          <w:sz w:val="22"/>
          <w:szCs w:val="22"/>
          <w:lang w:eastAsia="pt-BR" w:bidi="ar-SA"/>
        </w:rPr>
      </w:pPr>
      <w:r w:rsidRPr="005407BD">
        <w:rPr>
          <w:rFonts w:ascii="Arial" w:eastAsia="Arial" w:hAnsi="Arial" w:cs="Arial"/>
          <w:b/>
          <w:kern w:val="0"/>
          <w:sz w:val="22"/>
          <w:szCs w:val="22"/>
          <w:lang w:eastAsia="pt-BR" w:bidi="ar-SA"/>
        </w:rPr>
        <w:t>d.2.2.2) sobre o valor total dest</w:t>
      </w:r>
      <w:r w:rsidR="00171DAA" w:rsidRPr="005407BD">
        <w:rPr>
          <w:rFonts w:ascii="Arial" w:eastAsia="Arial" w:hAnsi="Arial" w:cs="Arial"/>
          <w:b/>
          <w:kern w:val="0"/>
          <w:sz w:val="22"/>
          <w:szCs w:val="22"/>
          <w:lang w:eastAsia="pt-BR" w:bidi="ar-SA"/>
        </w:rPr>
        <w:t>a Ata</w:t>
      </w:r>
      <w:r w:rsidRPr="005407BD">
        <w:rPr>
          <w:rFonts w:ascii="Arial" w:eastAsia="Arial" w:hAnsi="Arial" w:cs="Arial"/>
          <w:kern w:val="0"/>
          <w:sz w:val="22"/>
          <w:szCs w:val="22"/>
          <w:lang w:eastAsia="pt-BR" w:bidi="ar-SA"/>
        </w:rPr>
        <w:t xml:space="preserve">, para as infrações previstas nas alíneas </w:t>
      </w:r>
      <w:r w:rsidR="00B66E1F">
        <w:rPr>
          <w:rFonts w:ascii="Arial" w:eastAsia="Arial" w:hAnsi="Arial" w:cs="Arial"/>
          <w:kern w:val="0"/>
          <w:sz w:val="22"/>
          <w:szCs w:val="22"/>
          <w:lang w:eastAsia="pt-BR" w:bidi="ar-SA"/>
        </w:rPr>
        <w:t>“c”</w:t>
      </w:r>
      <w:r w:rsidR="003419C4">
        <w:rPr>
          <w:rFonts w:ascii="Arial" w:eastAsia="Arial" w:hAnsi="Arial" w:cs="Arial"/>
          <w:kern w:val="0"/>
          <w:sz w:val="22"/>
          <w:szCs w:val="22"/>
          <w:lang w:eastAsia="pt-BR" w:bidi="ar-SA"/>
        </w:rPr>
        <w:t xml:space="preserve"> e “e”</w:t>
      </w:r>
      <w:r w:rsidRPr="005407BD">
        <w:rPr>
          <w:rFonts w:ascii="Arial" w:eastAsia="Arial" w:hAnsi="Arial" w:cs="Arial"/>
          <w:kern w:val="0"/>
          <w:sz w:val="22"/>
          <w:szCs w:val="22"/>
          <w:lang w:eastAsia="pt-BR" w:bidi="ar-SA"/>
        </w:rPr>
        <w:t xml:space="preserve"> a “h” do caput desta cláusula</w:t>
      </w:r>
      <w:r w:rsidR="005A7E3A" w:rsidRPr="005407BD">
        <w:rPr>
          <w:rFonts w:ascii="Arial" w:eastAsia="Arial" w:hAnsi="Arial" w:cs="Arial"/>
          <w:kern w:val="0"/>
          <w:sz w:val="22"/>
          <w:szCs w:val="22"/>
          <w:lang w:eastAsia="pt-BR" w:bidi="ar-SA"/>
        </w:rPr>
        <w:t>.</w:t>
      </w:r>
    </w:p>
    <w:p w14:paraId="08B57ACB" w14:textId="77777777" w:rsidR="00F10095" w:rsidRPr="005407BD" w:rsidRDefault="00F10095" w:rsidP="00F10095">
      <w:pPr>
        <w:widowControl/>
        <w:spacing w:line="360" w:lineRule="auto"/>
        <w:jc w:val="both"/>
        <w:rPr>
          <w:rFonts w:ascii="Arial" w:eastAsia="Times New Roman" w:hAnsi="Arial" w:cs="Arial"/>
          <w:kern w:val="0"/>
          <w:sz w:val="22"/>
          <w:szCs w:val="20"/>
        </w:rPr>
      </w:pPr>
      <w:r w:rsidRPr="005407BD">
        <w:rPr>
          <w:rFonts w:ascii="Arial" w:eastAsia="Times New Roman" w:hAnsi="Arial" w:cs="Arial"/>
          <w:b/>
          <w:kern w:val="0"/>
          <w:sz w:val="22"/>
          <w:szCs w:val="20"/>
        </w:rPr>
        <w:t>Parágrafo 2º –</w:t>
      </w:r>
      <w:r w:rsidRPr="005407BD">
        <w:rPr>
          <w:rFonts w:ascii="Arial" w:eastAsia="Times New Roman" w:hAnsi="Arial" w:cs="Arial"/>
          <w:kern w:val="0"/>
          <w:sz w:val="22"/>
          <w:szCs w:val="20"/>
        </w:rPr>
        <w:t xml:space="preserve"> A multa, que será aplicada após regular procedimento administrativo, será descontada do pagamento devido pelo ÓRGÃO GERENCIADOR ou, na impossibilidade desta hipótese, deverá o montante correspondente ser recolhido pela DETENTORA ao Tesouro, no </w:t>
      </w:r>
      <w:r w:rsidRPr="005407BD">
        <w:rPr>
          <w:rFonts w:ascii="Arial" w:eastAsia="Times New Roman" w:hAnsi="Arial" w:cs="Arial"/>
          <w:kern w:val="0"/>
          <w:sz w:val="22"/>
          <w:szCs w:val="20"/>
        </w:rPr>
        <w:lastRenderedPageBreak/>
        <w:t>prazo de 5 (cinco) dias úteis, a contar do recebimento da notificação. Inviáveis essas ocorrências, o valor da multa será cobrado judicialmente, em conformidade com a legislação específica.</w:t>
      </w:r>
    </w:p>
    <w:p w14:paraId="353481A2" w14:textId="77777777" w:rsidR="00F10095" w:rsidRPr="005407BD" w:rsidRDefault="00F10095" w:rsidP="00F10095">
      <w:pPr>
        <w:widowControl/>
        <w:spacing w:line="360" w:lineRule="auto"/>
        <w:jc w:val="both"/>
        <w:rPr>
          <w:rFonts w:ascii="Ecofont_Spranq_eco_Sans" w:eastAsia="MS Mincho" w:hAnsi="Ecofont_Spranq_eco_Sans" w:cs="Tahoma" w:hint="eastAsia"/>
          <w:kern w:val="0"/>
          <w:lang w:eastAsia="pt-BR" w:bidi="ar-SA"/>
        </w:rPr>
      </w:pPr>
      <w:r w:rsidRPr="005407BD">
        <w:rPr>
          <w:rFonts w:ascii="Arial" w:eastAsia="Times New Roman" w:hAnsi="Arial" w:cs="Arial"/>
          <w:b/>
          <w:kern w:val="0"/>
          <w:sz w:val="22"/>
          <w:szCs w:val="22"/>
        </w:rPr>
        <w:t>Parágrafo 3º-</w:t>
      </w:r>
      <w:r w:rsidRPr="005407BD">
        <w:rPr>
          <w:rFonts w:ascii="Arial" w:eastAsia="Times New Roman" w:hAnsi="Arial" w:cs="Arial"/>
          <w:kern w:val="0"/>
          <w:sz w:val="22"/>
          <w:szCs w:val="22"/>
        </w:rPr>
        <w:t xml:space="preserve"> </w:t>
      </w:r>
      <w:r w:rsidRPr="005407BD">
        <w:rPr>
          <w:rFonts w:ascii="Arial" w:eastAsia="MS Mincho" w:hAnsi="Arial" w:cs="Arial"/>
          <w:kern w:val="0"/>
          <w:sz w:val="22"/>
          <w:szCs w:val="22"/>
          <w:lang w:eastAsia="pt-BR" w:bidi="ar-SA"/>
        </w:rPr>
        <w:t>A aplicação das sanções previstas nesta Ata não exclui, em hipótese alguma, a obrigação de reparação integral do dano causado ao ÓRGÃO GERENCIADOR</w:t>
      </w:r>
      <w:r w:rsidRPr="005407BD">
        <w:rPr>
          <w:rFonts w:ascii="Ecofont_Spranq_eco_Sans" w:eastAsia="MS Mincho" w:hAnsi="Ecofont_Spranq_eco_Sans" w:cs="Tahoma"/>
          <w:kern w:val="0"/>
          <w:lang w:eastAsia="pt-BR" w:bidi="ar-SA"/>
        </w:rPr>
        <w:t>.</w:t>
      </w:r>
    </w:p>
    <w:p w14:paraId="612C6317" w14:textId="77777777" w:rsidR="00C62CB3" w:rsidRDefault="00F10095" w:rsidP="00F10095">
      <w:pPr>
        <w:widowControl/>
        <w:spacing w:line="360" w:lineRule="auto"/>
        <w:jc w:val="both"/>
        <w:rPr>
          <w:rFonts w:ascii="Arial" w:eastAsia="MS Mincho" w:hAnsi="Arial" w:cs="Arial"/>
          <w:kern w:val="0"/>
          <w:sz w:val="22"/>
          <w:szCs w:val="22"/>
          <w:lang w:eastAsia="pt-BR" w:bidi="ar-SA"/>
        </w:rPr>
      </w:pPr>
      <w:r w:rsidRPr="005407BD">
        <w:rPr>
          <w:rFonts w:ascii="Arial" w:eastAsia="MS Mincho" w:hAnsi="Arial" w:cs="Arial"/>
          <w:b/>
          <w:kern w:val="0"/>
          <w:sz w:val="22"/>
          <w:szCs w:val="22"/>
          <w:lang w:eastAsia="pt-BR" w:bidi="ar-SA"/>
        </w:rPr>
        <w:t xml:space="preserve">Parágrafo </w:t>
      </w:r>
      <w:r w:rsidRPr="005407BD">
        <w:rPr>
          <w:rFonts w:ascii="Arial" w:eastAsia="Times New Roman" w:hAnsi="Arial" w:cs="Arial"/>
          <w:b/>
          <w:kern w:val="0"/>
          <w:sz w:val="22"/>
          <w:szCs w:val="22"/>
        </w:rPr>
        <w:t>4º</w:t>
      </w:r>
      <w:r w:rsidRPr="005407BD">
        <w:rPr>
          <w:rFonts w:ascii="Arial" w:eastAsia="MS Mincho" w:hAnsi="Arial" w:cs="Arial"/>
          <w:b/>
          <w:kern w:val="0"/>
          <w:sz w:val="22"/>
          <w:szCs w:val="22"/>
          <w:lang w:eastAsia="pt-BR" w:bidi="ar-SA"/>
        </w:rPr>
        <w:t xml:space="preserve"> -</w:t>
      </w:r>
      <w:r w:rsidRPr="005407BD">
        <w:rPr>
          <w:rFonts w:ascii="Arial" w:eastAsia="MS Mincho" w:hAnsi="Arial" w:cs="Arial"/>
          <w:kern w:val="0"/>
          <w:sz w:val="22"/>
          <w:szCs w:val="22"/>
          <w:lang w:eastAsia="pt-BR" w:bidi="ar-SA"/>
        </w:rPr>
        <w:t xml:space="preserve"> Todas as sanções previstas nesta Ata poderão ser aplicadas cumulativamente com a multa.</w:t>
      </w:r>
    </w:p>
    <w:p w14:paraId="26B0A66E" w14:textId="4976E3A3" w:rsidR="00C62CB3" w:rsidRPr="00BA726D" w:rsidRDefault="00C62CB3" w:rsidP="00F10095">
      <w:pPr>
        <w:widowControl/>
        <w:spacing w:line="360" w:lineRule="auto"/>
        <w:jc w:val="both"/>
        <w:rPr>
          <w:rFonts w:ascii="Arial" w:eastAsia="MS Mincho" w:hAnsi="Arial" w:cs="Arial"/>
          <w:kern w:val="0"/>
          <w:sz w:val="22"/>
          <w:szCs w:val="22"/>
          <w:lang w:eastAsia="pt-BR" w:bidi="ar-SA"/>
        </w:rPr>
      </w:pPr>
      <w:r w:rsidRPr="00BA726D">
        <w:rPr>
          <w:rFonts w:ascii="Arial" w:hAnsi="Arial" w:cs="Arial"/>
          <w:b/>
          <w:bCs/>
          <w:color w:val="000000"/>
          <w:sz w:val="22"/>
          <w:szCs w:val="22"/>
        </w:rPr>
        <w:t>Parágrafo 5º -</w:t>
      </w:r>
      <w:r w:rsidRPr="00BA726D">
        <w:rPr>
          <w:rFonts w:ascii="Arial" w:hAnsi="Arial" w:cs="Arial"/>
          <w:color w:val="000000"/>
          <w:sz w:val="22"/>
          <w:szCs w:val="22"/>
        </w:rPr>
        <w:t xml:space="preserve"> Antes da aplicação da multa será facultada a defesa do interessado no prazo de 15 (quinze) dias úteis, contados da data da sua intimação.</w:t>
      </w:r>
    </w:p>
    <w:p w14:paraId="405C1DAF" w14:textId="40CA2509" w:rsidR="00F10095" w:rsidRPr="00BA726D" w:rsidRDefault="00F10095" w:rsidP="00F10095">
      <w:pPr>
        <w:widowControl/>
        <w:spacing w:line="360" w:lineRule="auto"/>
        <w:jc w:val="both"/>
        <w:rPr>
          <w:rFonts w:ascii="Arial" w:eastAsia="MS Mincho" w:hAnsi="Arial" w:cs="Arial"/>
          <w:kern w:val="0"/>
          <w:sz w:val="22"/>
          <w:szCs w:val="22"/>
          <w:lang w:eastAsia="pt-BR" w:bidi="ar-SA"/>
        </w:rPr>
      </w:pPr>
      <w:r w:rsidRPr="00BA726D">
        <w:rPr>
          <w:rFonts w:ascii="Arial" w:eastAsia="MS Mincho" w:hAnsi="Arial" w:cs="Arial"/>
          <w:b/>
          <w:kern w:val="0"/>
          <w:sz w:val="22"/>
          <w:szCs w:val="22"/>
          <w:lang w:eastAsia="pt-BR" w:bidi="ar-SA"/>
        </w:rPr>
        <w:t xml:space="preserve">Parágrafo </w:t>
      </w:r>
      <w:r w:rsidR="00C62CB3" w:rsidRPr="00BA726D">
        <w:rPr>
          <w:rFonts w:ascii="Arial" w:eastAsia="MS Mincho" w:hAnsi="Arial" w:cs="Arial"/>
          <w:b/>
          <w:kern w:val="0"/>
          <w:sz w:val="22"/>
          <w:szCs w:val="22"/>
          <w:lang w:eastAsia="pt-BR" w:bidi="ar-SA"/>
        </w:rPr>
        <w:t xml:space="preserve">6º </w:t>
      </w:r>
      <w:r w:rsidRPr="00BA726D">
        <w:rPr>
          <w:rFonts w:ascii="Arial" w:eastAsia="MS Mincho" w:hAnsi="Arial" w:cs="Arial"/>
          <w:b/>
          <w:kern w:val="0"/>
          <w:sz w:val="22"/>
          <w:szCs w:val="22"/>
          <w:lang w:eastAsia="pt-BR" w:bidi="ar-SA"/>
        </w:rPr>
        <w:t xml:space="preserve">- </w:t>
      </w:r>
      <w:r w:rsidRPr="00BA726D">
        <w:rPr>
          <w:rFonts w:ascii="Arial" w:eastAsia="MS Mincho" w:hAnsi="Arial" w:cs="Arial"/>
          <w:kern w:val="0"/>
          <w:sz w:val="22"/>
          <w:szCs w:val="22"/>
          <w:lang w:eastAsia="pt-BR" w:bidi="ar-SA"/>
        </w:rPr>
        <w:t>Se a multa aplicada e as indenizações cabíveis forem superiores ao valor do pagamento eventualmente devido pelo ÓRGÃO GERENCIADOR à DETENTORA, além da perda desse valor, a diferença será cobrada judicialmente.</w:t>
      </w:r>
    </w:p>
    <w:p w14:paraId="605C0A98" w14:textId="6C5B29B5" w:rsidR="003D32EA" w:rsidRPr="00BA726D" w:rsidRDefault="00F10095" w:rsidP="00F10095">
      <w:pPr>
        <w:widowControl/>
        <w:spacing w:line="360" w:lineRule="auto"/>
        <w:jc w:val="both"/>
        <w:rPr>
          <w:rFonts w:ascii="Arial" w:eastAsia="Times New Roman" w:hAnsi="Arial" w:cs="Arial"/>
          <w:kern w:val="0"/>
          <w:sz w:val="22"/>
          <w:szCs w:val="22"/>
        </w:rPr>
      </w:pPr>
      <w:r w:rsidRPr="00BA726D">
        <w:rPr>
          <w:rFonts w:ascii="Arial" w:eastAsia="Times New Roman" w:hAnsi="Arial" w:cs="Arial"/>
          <w:b/>
          <w:kern w:val="0"/>
          <w:sz w:val="22"/>
          <w:szCs w:val="22"/>
        </w:rPr>
        <w:t xml:space="preserve">Parágrafo </w:t>
      </w:r>
      <w:r w:rsidR="00C62CB3" w:rsidRPr="00BA726D">
        <w:rPr>
          <w:rFonts w:ascii="Arial" w:eastAsia="Times New Roman" w:hAnsi="Arial" w:cs="Arial"/>
          <w:b/>
          <w:kern w:val="0"/>
          <w:sz w:val="22"/>
          <w:szCs w:val="22"/>
        </w:rPr>
        <w:t xml:space="preserve">7º </w:t>
      </w:r>
      <w:r w:rsidRPr="00BA726D">
        <w:rPr>
          <w:rFonts w:ascii="Arial" w:eastAsia="Times New Roman" w:hAnsi="Arial" w:cs="Arial"/>
          <w:b/>
          <w:kern w:val="0"/>
          <w:sz w:val="22"/>
          <w:szCs w:val="22"/>
        </w:rPr>
        <w:t>-</w:t>
      </w:r>
      <w:r w:rsidRPr="00BA726D">
        <w:rPr>
          <w:rFonts w:ascii="Arial" w:eastAsia="Times New Roman" w:hAnsi="Arial" w:cs="Arial"/>
          <w:kern w:val="0"/>
          <w:sz w:val="22"/>
          <w:szCs w:val="22"/>
        </w:rPr>
        <w:t xml:space="preserve"> Previamente ao encaminhamento à cobrança judicial, a multa poderá ser recolhida administrativamente no prazo máximo de 30</w:t>
      </w:r>
      <w:r w:rsidRPr="00BA726D">
        <w:rPr>
          <w:rFonts w:ascii="Arial" w:eastAsia="Times New Roman" w:hAnsi="Arial" w:cs="Arial"/>
          <w:iCs/>
          <w:kern w:val="0"/>
          <w:sz w:val="22"/>
          <w:szCs w:val="22"/>
        </w:rPr>
        <w:t xml:space="preserve"> (trinta) </w:t>
      </w:r>
      <w:r w:rsidRPr="00BA726D">
        <w:rPr>
          <w:rFonts w:ascii="Arial" w:eastAsia="Times New Roman" w:hAnsi="Arial" w:cs="Arial"/>
          <w:kern w:val="0"/>
          <w:sz w:val="22"/>
          <w:szCs w:val="22"/>
        </w:rPr>
        <w:t>dias corridos, a contar da data do recebimento da comunicação enviada pela autoridade competente.</w:t>
      </w:r>
      <w:bookmarkStart w:id="12" w:name="_Hlk78351618"/>
      <w:bookmarkEnd w:id="12"/>
      <w:r w:rsidRPr="00BA726D">
        <w:rPr>
          <w:rFonts w:ascii="Arial" w:eastAsia="Times New Roman" w:hAnsi="Arial" w:cs="Arial"/>
          <w:kern w:val="0"/>
          <w:sz w:val="22"/>
          <w:szCs w:val="22"/>
        </w:rPr>
        <w:t xml:space="preserve"> </w:t>
      </w:r>
    </w:p>
    <w:p w14:paraId="70EAEB0A" w14:textId="1E98ADE4" w:rsidR="00F10095" w:rsidRPr="00BA726D" w:rsidRDefault="00F10095" w:rsidP="00F10095">
      <w:pPr>
        <w:widowControl/>
        <w:spacing w:line="360" w:lineRule="auto"/>
        <w:jc w:val="both"/>
        <w:rPr>
          <w:rFonts w:ascii="Arial" w:eastAsia="MS Mincho" w:hAnsi="Arial" w:cs="Arial"/>
          <w:kern w:val="0"/>
          <w:sz w:val="22"/>
          <w:szCs w:val="22"/>
          <w:lang w:eastAsia="pt-BR" w:bidi="ar-SA"/>
        </w:rPr>
      </w:pPr>
      <w:r w:rsidRPr="00BA726D">
        <w:rPr>
          <w:rFonts w:ascii="Arial" w:eastAsia="Times New Roman" w:hAnsi="Arial" w:cs="Arial"/>
          <w:b/>
          <w:kern w:val="0"/>
          <w:sz w:val="22"/>
          <w:szCs w:val="22"/>
        </w:rPr>
        <w:t xml:space="preserve">Parágrafo </w:t>
      </w:r>
      <w:r w:rsidR="00C62CB3" w:rsidRPr="00BA726D">
        <w:rPr>
          <w:rFonts w:ascii="Arial" w:eastAsia="Times New Roman" w:hAnsi="Arial" w:cs="Arial"/>
          <w:b/>
          <w:kern w:val="0"/>
          <w:sz w:val="22"/>
          <w:szCs w:val="22"/>
        </w:rPr>
        <w:t xml:space="preserve">8º </w:t>
      </w:r>
      <w:r w:rsidRPr="00BA726D">
        <w:rPr>
          <w:rFonts w:ascii="Arial" w:eastAsia="Times New Roman" w:hAnsi="Arial" w:cs="Arial"/>
          <w:b/>
          <w:kern w:val="0"/>
          <w:sz w:val="22"/>
          <w:szCs w:val="22"/>
        </w:rPr>
        <w:t xml:space="preserve">- </w:t>
      </w:r>
      <w:r w:rsidRPr="00BA726D">
        <w:rPr>
          <w:rFonts w:ascii="Arial" w:eastAsia="MS Mincho" w:hAnsi="Arial" w:cs="Arial"/>
          <w:kern w:val="0"/>
          <w:sz w:val="22"/>
          <w:szCs w:val="22"/>
          <w:lang w:eastAsia="pt-BR" w:bidi="ar-SA"/>
        </w:rPr>
        <w:t>A aplicação das sanções realizar-se-á em processo administrativo que assegure o contraditório e a ampla defesa à DETENTORA, observando-se o procedimento previsto nos itens 24.10 a 24.13 do Edital, para as penalidades de impedimento de licitar e contratar e de declaração</w:t>
      </w:r>
      <w:r w:rsidR="002530DB" w:rsidRPr="00BA726D">
        <w:rPr>
          <w:rFonts w:ascii="Arial" w:eastAsia="MS Mincho" w:hAnsi="Arial" w:cs="Arial"/>
          <w:kern w:val="0"/>
          <w:sz w:val="22"/>
          <w:szCs w:val="22"/>
          <w:lang w:eastAsia="pt-BR" w:bidi="ar-SA"/>
        </w:rPr>
        <w:t xml:space="preserve"> de inidoneidade para licitar</w:t>
      </w:r>
      <w:r w:rsidR="00C73C88" w:rsidRPr="00BA726D">
        <w:rPr>
          <w:rFonts w:ascii="Arial" w:eastAsia="MS Mincho" w:hAnsi="Arial" w:cs="Arial"/>
          <w:kern w:val="0"/>
          <w:sz w:val="22"/>
          <w:szCs w:val="22"/>
          <w:lang w:eastAsia="pt-BR" w:bidi="ar-SA"/>
        </w:rPr>
        <w:t xml:space="preserve"> ou</w:t>
      </w:r>
      <w:r w:rsidRPr="00BA726D">
        <w:rPr>
          <w:rFonts w:ascii="Arial" w:eastAsia="MS Mincho" w:hAnsi="Arial" w:cs="Arial"/>
          <w:kern w:val="0"/>
          <w:sz w:val="22"/>
          <w:szCs w:val="22"/>
          <w:lang w:eastAsia="pt-BR" w:bidi="ar-SA"/>
        </w:rPr>
        <w:t xml:space="preserve"> contratar.</w:t>
      </w:r>
    </w:p>
    <w:p w14:paraId="7F47DF48" w14:textId="240E90E8" w:rsidR="00F10095" w:rsidRPr="00BA726D" w:rsidRDefault="00F10095" w:rsidP="00F10095">
      <w:pPr>
        <w:widowControl/>
        <w:spacing w:line="360" w:lineRule="auto"/>
        <w:jc w:val="both"/>
        <w:rPr>
          <w:rFonts w:ascii="Arial" w:eastAsia="MS Mincho" w:hAnsi="Arial" w:cs="Arial"/>
          <w:kern w:val="0"/>
          <w:sz w:val="22"/>
          <w:szCs w:val="22"/>
          <w:lang w:eastAsia="pt-BR" w:bidi="ar-SA"/>
        </w:rPr>
      </w:pPr>
      <w:r w:rsidRPr="00BA726D">
        <w:rPr>
          <w:rFonts w:ascii="Arial" w:eastAsia="MS Mincho" w:hAnsi="Arial" w:cs="Arial"/>
          <w:b/>
          <w:kern w:val="0"/>
          <w:sz w:val="22"/>
          <w:szCs w:val="22"/>
          <w:lang w:eastAsia="pt-BR" w:bidi="ar-SA"/>
        </w:rPr>
        <w:t xml:space="preserve">Parágrafo </w:t>
      </w:r>
      <w:r w:rsidR="00C62CB3" w:rsidRPr="00BA726D">
        <w:rPr>
          <w:rFonts w:ascii="Arial" w:eastAsia="MS Mincho" w:hAnsi="Arial" w:cs="Arial"/>
          <w:b/>
          <w:kern w:val="0"/>
          <w:sz w:val="22"/>
          <w:szCs w:val="22"/>
          <w:lang w:eastAsia="pt-BR" w:bidi="ar-SA"/>
        </w:rPr>
        <w:t xml:space="preserve">9º </w:t>
      </w:r>
      <w:r w:rsidRPr="00BA726D">
        <w:rPr>
          <w:rFonts w:ascii="Arial" w:eastAsia="MS Mincho" w:hAnsi="Arial" w:cs="Arial"/>
          <w:b/>
          <w:kern w:val="0"/>
          <w:sz w:val="22"/>
          <w:szCs w:val="22"/>
          <w:lang w:eastAsia="pt-BR" w:bidi="ar-SA"/>
        </w:rPr>
        <w:t>-</w:t>
      </w:r>
      <w:r w:rsidRPr="00BA726D">
        <w:rPr>
          <w:rFonts w:ascii="Arial" w:eastAsia="MS Mincho" w:hAnsi="Arial" w:cs="Arial"/>
          <w:kern w:val="0"/>
          <w:sz w:val="22"/>
          <w:szCs w:val="22"/>
          <w:lang w:eastAsia="pt-BR" w:bidi="ar-SA"/>
        </w:rPr>
        <w:t xml:space="preserve"> Na aplicação das sanções serão consideradas:</w:t>
      </w:r>
    </w:p>
    <w:p w14:paraId="034DC8B8" w14:textId="77777777" w:rsidR="00F10095" w:rsidRPr="00BA726D" w:rsidRDefault="00F10095" w:rsidP="00F10095">
      <w:pPr>
        <w:widowControl/>
        <w:spacing w:line="360" w:lineRule="auto"/>
        <w:jc w:val="both"/>
        <w:rPr>
          <w:rFonts w:ascii="Arial" w:eastAsia="MS Mincho" w:hAnsi="Arial" w:cs="Arial"/>
          <w:kern w:val="0"/>
          <w:sz w:val="22"/>
          <w:szCs w:val="22"/>
          <w:lang w:eastAsia="pt-BR" w:bidi="ar-SA"/>
        </w:rPr>
      </w:pPr>
      <w:r w:rsidRPr="00BA726D">
        <w:rPr>
          <w:rFonts w:ascii="Arial" w:eastAsia="MS Mincho" w:hAnsi="Arial" w:cs="Arial"/>
          <w:b/>
          <w:kern w:val="0"/>
          <w:sz w:val="22"/>
          <w:szCs w:val="22"/>
          <w:lang w:eastAsia="pt-BR" w:bidi="ar-SA"/>
        </w:rPr>
        <w:t>a)</w:t>
      </w:r>
      <w:r w:rsidRPr="00BA726D">
        <w:rPr>
          <w:rFonts w:ascii="Arial" w:eastAsia="MS Mincho" w:hAnsi="Arial" w:cs="Arial"/>
          <w:kern w:val="0"/>
          <w:sz w:val="22"/>
          <w:szCs w:val="22"/>
          <w:lang w:eastAsia="pt-BR" w:bidi="ar-SA"/>
        </w:rPr>
        <w:t xml:space="preserve"> a natureza e a gravidade da infração cometida;</w:t>
      </w:r>
    </w:p>
    <w:p w14:paraId="5A19DC30" w14:textId="77777777" w:rsidR="00F10095" w:rsidRPr="00BA726D" w:rsidRDefault="00F10095" w:rsidP="00F10095">
      <w:pPr>
        <w:widowControl/>
        <w:spacing w:line="360" w:lineRule="auto"/>
        <w:jc w:val="both"/>
        <w:rPr>
          <w:rFonts w:ascii="Arial" w:eastAsia="MS Mincho" w:hAnsi="Arial" w:cs="Arial"/>
          <w:kern w:val="0"/>
          <w:sz w:val="22"/>
          <w:szCs w:val="22"/>
          <w:lang w:eastAsia="pt-BR" w:bidi="ar-SA"/>
        </w:rPr>
      </w:pPr>
      <w:r w:rsidRPr="00BA726D">
        <w:rPr>
          <w:rFonts w:ascii="Arial" w:eastAsia="MS Mincho" w:hAnsi="Arial" w:cs="Arial"/>
          <w:b/>
          <w:kern w:val="0"/>
          <w:sz w:val="22"/>
          <w:szCs w:val="22"/>
          <w:lang w:eastAsia="pt-BR" w:bidi="ar-SA"/>
        </w:rPr>
        <w:t>b)</w:t>
      </w:r>
      <w:r w:rsidRPr="00BA726D">
        <w:rPr>
          <w:rFonts w:ascii="Arial" w:eastAsia="MS Mincho" w:hAnsi="Arial" w:cs="Arial"/>
          <w:kern w:val="0"/>
          <w:sz w:val="22"/>
          <w:szCs w:val="22"/>
          <w:lang w:eastAsia="pt-BR" w:bidi="ar-SA"/>
        </w:rPr>
        <w:t xml:space="preserve"> as peculiaridades do caso concreto;</w:t>
      </w:r>
    </w:p>
    <w:p w14:paraId="2D20F0C3" w14:textId="77777777" w:rsidR="00F10095" w:rsidRPr="00BA726D" w:rsidRDefault="00F10095" w:rsidP="00F10095">
      <w:pPr>
        <w:widowControl/>
        <w:spacing w:line="360" w:lineRule="auto"/>
        <w:jc w:val="both"/>
        <w:rPr>
          <w:rFonts w:ascii="Arial" w:eastAsia="Times New Roman" w:hAnsi="Arial" w:cs="Arial"/>
          <w:kern w:val="0"/>
          <w:sz w:val="22"/>
          <w:szCs w:val="22"/>
        </w:rPr>
      </w:pPr>
      <w:r w:rsidRPr="00BA726D">
        <w:rPr>
          <w:rFonts w:ascii="Arial" w:eastAsia="Times New Roman" w:hAnsi="Arial" w:cs="Arial"/>
          <w:b/>
          <w:kern w:val="0"/>
          <w:sz w:val="22"/>
          <w:szCs w:val="22"/>
        </w:rPr>
        <w:t>c)</w:t>
      </w:r>
      <w:r w:rsidRPr="00BA726D">
        <w:rPr>
          <w:rFonts w:ascii="Arial" w:eastAsia="Times New Roman" w:hAnsi="Arial" w:cs="Arial"/>
          <w:kern w:val="0"/>
          <w:sz w:val="22"/>
          <w:szCs w:val="22"/>
        </w:rPr>
        <w:t xml:space="preserve"> as circunstâncias agravantes ou atenuantes;</w:t>
      </w:r>
    </w:p>
    <w:p w14:paraId="63C132B8" w14:textId="77777777" w:rsidR="00F10095" w:rsidRPr="00BA726D" w:rsidRDefault="00F10095" w:rsidP="00F10095">
      <w:pPr>
        <w:widowControl/>
        <w:spacing w:line="360" w:lineRule="auto"/>
        <w:jc w:val="both"/>
        <w:rPr>
          <w:rFonts w:ascii="Arial" w:eastAsia="Times New Roman" w:hAnsi="Arial" w:cs="Arial"/>
          <w:kern w:val="0"/>
          <w:sz w:val="22"/>
          <w:szCs w:val="22"/>
        </w:rPr>
      </w:pPr>
      <w:r w:rsidRPr="00BA726D">
        <w:rPr>
          <w:rFonts w:ascii="Arial" w:eastAsia="Times New Roman" w:hAnsi="Arial" w:cs="Arial"/>
          <w:b/>
          <w:kern w:val="0"/>
          <w:sz w:val="22"/>
          <w:szCs w:val="22"/>
        </w:rPr>
        <w:t>d)</w:t>
      </w:r>
      <w:r w:rsidRPr="00BA726D">
        <w:rPr>
          <w:rFonts w:ascii="Arial" w:eastAsia="Times New Roman" w:hAnsi="Arial" w:cs="Arial"/>
          <w:kern w:val="0"/>
          <w:sz w:val="22"/>
          <w:szCs w:val="22"/>
        </w:rPr>
        <w:t xml:space="preserve"> os danos que dela provierem para o ÓRGÃO GERENCIADOR;</w:t>
      </w:r>
    </w:p>
    <w:p w14:paraId="05C39A6F" w14:textId="77777777" w:rsidR="00F10095" w:rsidRDefault="00F10095" w:rsidP="00F10095">
      <w:pPr>
        <w:widowControl/>
        <w:spacing w:line="360" w:lineRule="auto"/>
        <w:jc w:val="both"/>
        <w:rPr>
          <w:rFonts w:ascii="Arial" w:eastAsia="Times New Roman" w:hAnsi="Arial" w:cs="Arial"/>
          <w:kern w:val="0"/>
          <w:sz w:val="22"/>
          <w:szCs w:val="22"/>
        </w:rPr>
      </w:pPr>
      <w:r w:rsidRPr="00BA726D">
        <w:rPr>
          <w:rFonts w:ascii="Arial" w:eastAsia="Times New Roman" w:hAnsi="Arial" w:cs="Arial"/>
          <w:b/>
          <w:kern w:val="0"/>
          <w:sz w:val="22"/>
          <w:szCs w:val="22"/>
        </w:rPr>
        <w:t>e)</w:t>
      </w:r>
      <w:r w:rsidRPr="00BA726D">
        <w:rPr>
          <w:rFonts w:ascii="Arial" w:eastAsia="Times New Roman" w:hAnsi="Arial" w:cs="Arial"/>
          <w:kern w:val="0"/>
          <w:sz w:val="22"/>
          <w:szCs w:val="22"/>
        </w:rPr>
        <w:t xml:space="preserve"> a implantação ou aperfeiçoamento do programa de integridade, conforme normas e orientações dos órgãos de controle.</w:t>
      </w:r>
    </w:p>
    <w:p w14:paraId="3C0842C8" w14:textId="41816086" w:rsidR="00F10095" w:rsidRPr="00BA726D" w:rsidRDefault="00F10095" w:rsidP="00F10095">
      <w:pPr>
        <w:widowControl/>
        <w:spacing w:line="360" w:lineRule="auto"/>
        <w:jc w:val="both"/>
        <w:rPr>
          <w:rFonts w:ascii="Arial" w:eastAsia="Times New Roman" w:hAnsi="Arial" w:cs="Arial"/>
          <w:kern w:val="0"/>
          <w:sz w:val="22"/>
          <w:szCs w:val="22"/>
        </w:rPr>
      </w:pPr>
      <w:r w:rsidRPr="00BA726D">
        <w:rPr>
          <w:rFonts w:ascii="Arial" w:eastAsia="Times New Roman" w:hAnsi="Arial" w:cs="Arial"/>
          <w:b/>
          <w:kern w:val="0"/>
          <w:sz w:val="22"/>
          <w:szCs w:val="22"/>
        </w:rPr>
        <w:t xml:space="preserve">Parágrafo </w:t>
      </w:r>
      <w:r w:rsidR="00C62CB3" w:rsidRPr="00BA726D">
        <w:rPr>
          <w:rFonts w:ascii="Arial" w:eastAsia="Times New Roman" w:hAnsi="Arial" w:cs="Arial"/>
          <w:b/>
          <w:kern w:val="0"/>
          <w:sz w:val="22"/>
          <w:szCs w:val="22"/>
        </w:rPr>
        <w:t xml:space="preserve">10 </w:t>
      </w:r>
      <w:r w:rsidRPr="00BA726D">
        <w:rPr>
          <w:rFonts w:ascii="Arial" w:eastAsia="Times New Roman" w:hAnsi="Arial" w:cs="Arial"/>
          <w:b/>
          <w:kern w:val="0"/>
          <w:sz w:val="22"/>
          <w:szCs w:val="22"/>
        </w:rPr>
        <w:t>-</w:t>
      </w:r>
      <w:r w:rsidRPr="00BA726D">
        <w:rPr>
          <w:rFonts w:ascii="Arial" w:eastAsia="Times New Roman" w:hAnsi="Arial" w:cs="Arial"/>
          <w:kern w:val="0"/>
          <w:sz w:val="22"/>
          <w:szCs w:val="22"/>
        </w:rPr>
        <w:t xml:space="preserve"> Os atos previstos como infrações administrativas na </w:t>
      </w:r>
      <w:hyperlink r:id="rId62" w:history="1">
        <w:r w:rsidRPr="00BA726D">
          <w:rPr>
            <w:rStyle w:val="Hyperlink"/>
            <w:rFonts w:ascii="Arial" w:eastAsia="Times New Roman" w:hAnsi="Arial" w:cs="Arial"/>
            <w:color w:val="auto"/>
            <w:kern w:val="0"/>
            <w:sz w:val="22"/>
            <w:szCs w:val="22"/>
          </w:rPr>
          <w:t>Lei nº 14.133, de 2021</w:t>
        </w:r>
      </w:hyperlink>
      <w:r w:rsidRPr="00BA726D">
        <w:rPr>
          <w:rFonts w:ascii="Arial" w:eastAsia="Times New Roman" w:hAnsi="Arial" w:cs="Arial"/>
          <w:kern w:val="0"/>
          <w:sz w:val="22"/>
          <w:szCs w:val="22"/>
        </w:rPr>
        <w:t xml:space="preserve">, ou em outras leis de licitações e contratos da Administração Pública que também sejam tipificados como atos lesivos </w:t>
      </w:r>
      <w:hyperlink r:id="rId63" w:history="1">
        <w:r w:rsidRPr="00BA726D">
          <w:rPr>
            <w:rStyle w:val="Hyperlink"/>
            <w:rFonts w:ascii="Arial" w:eastAsia="Times New Roman" w:hAnsi="Arial" w:cs="Arial"/>
            <w:color w:val="auto"/>
            <w:kern w:val="0"/>
            <w:sz w:val="22"/>
            <w:szCs w:val="22"/>
          </w:rPr>
          <w:t>na Lei nº 12.846, de 2013</w:t>
        </w:r>
      </w:hyperlink>
      <w:r w:rsidRPr="00BA726D">
        <w:rPr>
          <w:rFonts w:ascii="Arial" w:eastAsia="Times New Roman" w:hAnsi="Arial" w:cs="Arial"/>
          <w:kern w:val="0"/>
          <w:sz w:val="22"/>
          <w:szCs w:val="22"/>
        </w:rPr>
        <w:t>, serão apurados e julgados conjuntamente, nos mesmos autos, observados o rito procedimental e autoridade competente definidos na referida Lei.</w:t>
      </w:r>
    </w:p>
    <w:p w14:paraId="23F6BDD0" w14:textId="638F8C2B" w:rsidR="00F10095" w:rsidRPr="00BA726D" w:rsidRDefault="00C62CB3" w:rsidP="00F10095">
      <w:pPr>
        <w:widowControl/>
        <w:spacing w:line="360" w:lineRule="auto"/>
        <w:jc w:val="both"/>
        <w:rPr>
          <w:rFonts w:ascii="Arial" w:eastAsia="MS Mincho" w:hAnsi="Arial" w:cs="Arial"/>
          <w:kern w:val="0"/>
          <w:sz w:val="22"/>
          <w:szCs w:val="22"/>
          <w:lang w:eastAsia="pt-BR" w:bidi="ar-SA"/>
        </w:rPr>
      </w:pPr>
      <w:r w:rsidRPr="00BA726D">
        <w:rPr>
          <w:rFonts w:ascii="Arial" w:eastAsia="Times New Roman" w:hAnsi="Arial" w:cs="Arial"/>
          <w:b/>
          <w:kern w:val="0"/>
          <w:sz w:val="22"/>
          <w:szCs w:val="22"/>
        </w:rPr>
        <w:t>Parágrafo 11</w:t>
      </w:r>
      <w:r w:rsidR="00F10095" w:rsidRPr="00BA726D">
        <w:rPr>
          <w:rFonts w:ascii="Arial" w:eastAsia="Times New Roman" w:hAnsi="Arial" w:cs="Arial"/>
          <w:b/>
          <w:kern w:val="0"/>
          <w:sz w:val="22"/>
          <w:szCs w:val="22"/>
        </w:rPr>
        <w:t xml:space="preserve"> -</w:t>
      </w:r>
      <w:r w:rsidR="00F10095" w:rsidRPr="00BA726D">
        <w:rPr>
          <w:rFonts w:ascii="Arial" w:eastAsia="Times New Roman" w:hAnsi="Arial" w:cs="Arial"/>
          <w:kern w:val="0"/>
          <w:sz w:val="22"/>
          <w:szCs w:val="22"/>
        </w:rPr>
        <w:t xml:space="preserve"> </w:t>
      </w:r>
      <w:r w:rsidR="00F10095" w:rsidRPr="00BA726D">
        <w:rPr>
          <w:rFonts w:ascii="Arial" w:eastAsia="MS Mincho" w:hAnsi="Arial" w:cs="Arial"/>
          <w:kern w:val="0"/>
          <w:sz w:val="22"/>
          <w:szCs w:val="22"/>
          <w:lang w:eastAsia="pt-BR" w:bidi="ar-SA"/>
        </w:rPr>
        <w:t>A personalidade jurídica da DETENTORA poderá ser desconsiderada sempre que utilizada com abuso do direito para facilitar, encobrir ou dissimular a prática dos atos ilícitos previstos nesta Ata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DETENTORA, observados, em todos os casos, o contraditório, a ampla defesa e a obrigatoriedade de análise jurídica prévia.</w:t>
      </w:r>
    </w:p>
    <w:p w14:paraId="4BDC8F28" w14:textId="3751E197" w:rsidR="00F10095" w:rsidRPr="00BA726D" w:rsidRDefault="00F10095" w:rsidP="00F10095">
      <w:pPr>
        <w:widowControl/>
        <w:spacing w:line="360" w:lineRule="auto"/>
        <w:jc w:val="both"/>
        <w:rPr>
          <w:rFonts w:ascii="Arial" w:eastAsia="MS Mincho" w:hAnsi="Arial" w:cs="Arial"/>
          <w:kern w:val="0"/>
          <w:sz w:val="22"/>
          <w:szCs w:val="22"/>
          <w:lang w:eastAsia="pt-BR" w:bidi="ar-SA"/>
        </w:rPr>
      </w:pPr>
      <w:r w:rsidRPr="00BA726D">
        <w:rPr>
          <w:rFonts w:ascii="Arial" w:eastAsia="MS Mincho" w:hAnsi="Arial" w:cs="Arial"/>
          <w:b/>
          <w:kern w:val="0"/>
          <w:sz w:val="22"/>
          <w:szCs w:val="22"/>
          <w:lang w:eastAsia="pt-BR" w:bidi="ar-SA"/>
        </w:rPr>
        <w:lastRenderedPageBreak/>
        <w:t xml:space="preserve">Parágrafo </w:t>
      </w:r>
      <w:r w:rsidR="00C62CB3" w:rsidRPr="00BA726D">
        <w:rPr>
          <w:rFonts w:ascii="Arial" w:eastAsia="Times New Roman" w:hAnsi="Arial" w:cs="Arial"/>
          <w:b/>
          <w:kern w:val="0"/>
          <w:sz w:val="22"/>
          <w:szCs w:val="22"/>
        </w:rPr>
        <w:t>12</w:t>
      </w:r>
      <w:r w:rsidRPr="00BA726D">
        <w:rPr>
          <w:rFonts w:ascii="Arial" w:eastAsia="MS Mincho" w:hAnsi="Arial" w:cs="Arial"/>
          <w:b/>
          <w:kern w:val="0"/>
          <w:sz w:val="22"/>
          <w:szCs w:val="22"/>
          <w:lang w:eastAsia="pt-BR" w:bidi="ar-SA"/>
        </w:rPr>
        <w:t xml:space="preserve"> -</w:t>
      </w:r>
      <w:r w:rsidRPr="00BA726D">
        <w:rPr>
          <w:rFonts w:ascii="Arial" w:eastAsia="MS Mincho" w:hAnsi="Arial" w:cs="Arial"/>
          <w:kern w:val="0"/>
          <w:sz w:val="22"/>
          <w:szCs w:val="22"/>
          <w:lang w:eastAsia="pt-BR" w:bidi="ar-SA"/>
        </w:rPr>
        <w:t xml:space="preserve"> O ÓRGÃO GERENCIADOR deverá, no prazo máximo de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14:paraId="676CCD04" w14:textId="63FC9F72" w:rsidR="00F10095" w:rsidRPr="00BA726D" w:rsidRDefault="00F10095" w:rsidP="00F10095">
      <w:pPr>
        <w:widowControl/>
        <w:spacing w:line="360" w:lineRule="auto"/>
        <w:jc w:val="both"/>
        <w:rPr>
          <w:rFonts w:ascii="Arial" w:eastAsia="MS Mincho" w:hAnsi="Arial" w:cs="Arial"/>
          <w:i/>
          <w:iCs/>
          <w:kern w:val="0"/>
          <w:sz w:val="22"/>
          <w:szCs w:val="22"/>
          <w:lang w:eastAsia="pt-BR" w:bidi="ar-SA"/>
        </w:rPr>
      </w:pPr>
      <w:r w:rsidRPr="00BA726D">
        <w:rPr>
          <w:rFonts w:ascii="Arial" w:eastAsia="MS Mincho" w:hAnsi="Arial" w:cs="Arial"/>
          <w:b/>
          <w:kern w:val="0"/>
          <w:sz w:val="22"/>
          <w:szCs w:val="22"/>
          <w:lang w:eastAsia="pt-BR" w:bidi="ar-SA"/>
        </w:rPr>
        <w:t xml:space="preserve">Parágrafo </w:t>
      </w:r>
      <w:r w:rsidR="00C62CB3" w:rsidRPr="00BA726D">
        <w:rPr>
          <w:rFonts w:ascii="Arial" w:eastAsia="Times New Roman" w:hAnsi="Arial" w:cs="Arial"/>
          <w:b/>
          <w:kern w:val="0"/>
          <w:sz w:val="22"/>
          <w:szCs w:val="22"/>
        </w:rPr>
        <w:t>13</w:t>
      </w:r>
      <w:r w:rsidRPr="00BA726D">
        <w:rPr>
          <w:rFonts w:ascii="Arial" w:eastAsia="MS Mincho" w:hAnsi="Arial" w:cs="Arial"/>
          <w:b/>
          <w:kern w:val="0"/>
          <w:sz w:val="22"/>
          <w:szCs w:val="22"/>
          <w:lang w:eastAsia="pt-BR" w:bidi="ar-SA"/>
        </w:rPr>
        <w:t xml:space="preserve"> -</w:t>
      </w:r>
      <w:r w:rsidRPr="00BA726D">
        <w:rPr>
          <w:rFonts w:ascii="Arial" w:eastAsia="MS Mincho" w:hAnsi="Arial" w:cs="Arial"/>
          <w:kern w:val="0"/>
          <w:sz w:val="22"/>
          <w:szCs w:val="22"/>
          <w:lang w:eastAsia="pt-BR" w:bidi="ar-SA"/>
        </w:rPr>
        <w:t xml:space="preserve"> As sanções de impedimento de licitar e contratar e declaração de inidoneidade para licitar ou contratar são passíveis de reabilitação na forma do </w:t>
      </w:r>
      <w:hyperlink r:id="rId64" w:anchor="art163" w:history="1">
        <w:r w:rsidRPr="00BA726D">
          <w:rPr>
            <w:rFonts w:ascii="Arial" w:eastAsia="MS Mincho" w:hAnsi="Arial" w:cs="Arial"/>
            <w:kern w:val="0"/>
            <w:sz w:val="22"/>
            <w:szCs w:val="22"/>
            <w:u w:val="single"/>
            <w:lang w:eastAsia="pt-BR" w:bidi="ar-SA"/>
          </w:rPr>
          <w:t>art. 163 da Lei nº 14.133/</w:t>
        </w:r>
        <w:r w:rsidR="003419C4">
          <w:rPr>
            <w:rFonts w:ascii="Arial" w:eastAsia="MS Mincho" w:hAnsi="Arial" w:cs="Arial"/>
            <w:kern w:val="0"/>
            <w:sz w:val="22"/>
            <w:szCs w:val="22"/>
            <w:u w:val="single"/>
            <w:lang w:eastAsia="pt-BR" w:bidi="ar-SA"/>
          </w:rPr>
          <w:t>20</w:t>
        </w:r>
        <w:r w:rsidRPr="00BA726D">
          <w:rPr>
            <w:rFonts w:ascii="Arial" w:eastAsia="MS Mincho" w:hAnsi="Arial" w:cs="Arial"/>
            <w:kern w:val="0"/>
            <w:sz w:val="22"/>
            <w:szCs w:val="22"/>
            <w:u w:val="single"/>
            <w:lang w:eastAsia="pt-BR" w:bidi="ar-SA"/>
          </w:rPr>
          <w:t>21.</w:t>
        </w:r>
      </w:hyperlink>
    </w:p>
    <w:p w14:paraId="54020A56" w14:textId="2AB97C54" w:rsidR="00F10095" w:rsidRPr="005407BD" w:rsidRDefault="00C62CB3" w:rsidP="00F10095">
      <w:pPr>
        <w:widowControl/>
        <w:spacing w:line="360" w:lineRule="auto"/>
        <w:jc w:val="both"/>
        <w:rPr>
          <w:rFonts w:ascii="Arial" w:eastAsia="Times New Roman" w:hAnsi="Arial" w:cs="Arial"/>
          <w:kern w:val="0"/>
          <w:sz w:val="22"/>
          <w:szCs w:val="22"/>
        </w:rPr>
      </w:pPr>
      <w:r w:rsidRPr="00BA726D">
        <w:rPr>
          <w:rFonts w:ascii="Arial" w:eastAsia="Times New Roman" w:hAnsi="Arial" w:cs="Arial"/>
          <w:b/>
          <w:kern w:val="0"/>
          <w:sz w:val="22"/>
          <w:szCs w:val="22"/>
        </w:rPr>
        <w:t>Parágrafo 14</w:t>
      </w:r>
      <w:r w:rsidR="00F10095" w:rsidRPr="00BA726D">
        <w:rPr>
          <w:rFonts w:ascii="Arial" w:eastAsia="Times New Roman" w:hAnsi="Arial" w:cs="Arial"/>
          <w:b/>
          <w:kern w:val="0"/>
          <w:sz w:val="22"/>
          <w:szCs w:val="22"/>
        </w:rPr>
        <w:t xml:space="preserve"> -</w:t>
      </w:r>
      <w:r w:rsidR="00F10095" w:rsidRPr="00BA726D">
        <w:rPr>
          <w:rFonts w:ascii="Arial" w:eastAsia="Times New Roman" w:hAnsi="Arial" w:cs="Arial"/>
          <w:kern w:val="0"/>
          <w:sz w:val="22"/>
          <w:szCs w:val="22"/>
        </w:rPr>
        <w:t xml:space="preserve"> Os débitos da DETENTORA para com o ÓRGÃO GERENCIADOR, resultantes de multa administrativa e/ou indenizações, não inscritos em dívida ativa, poderão ser compensados, total ou parcialmente, com os créditos devidos pelo referido órgão decorrentes desta mesma Ata ou de outros contratos administrativos que a DETENTORA possua com o mesmo ÓRGÃO GERENCIADOR, na forma da </w:t>
      </w:r>
      <w:hyperlink r:id="rId65" w:history="1">
        <w:r w:rsidR="00F10095" w:rsidRPr="00BA726D">
          <w:rPr>
            <w:rStyle w:val="Hyperlink"/>
            <w:rFonts w:ascii="Arial" w:eastAsia="Times New Roman" w:hAnsi="Arial" w:cs="Arial"/>
            <w:color w:val="auto"/>
            <w:kern w:val="0"/>
            <w:sz w:val="22"/>
            <w:szCs w:val="22"/>
          </w:rPr>
          <w:t>Instrução Normativa SEGES/ME nº 26, de 13 de abril de 2022</w:t>
        </w:r>
      </w:hyperlink>
      <w:r w:rsidR="00F10095" w:rsidRPr="00BA726D">
        <w:rPr>
          <w:rFonts w:ascii="Arial" w:eastAsia="Times New Roman" w:hAnsi="Arial" w:cs="Arial"/>
          <w:kern w:val="0"/>
          <w:sz w:val="22"/>
          <w:szCs w:val="22"/>
        </w:rPr>
        <w:t>.</w:t>
      </w:r>
    </w:p>
    <w:p w14:paraId="52955CEC" w14:textId="77777777" w:rsidR="003D32EA" w:rsidRPr="005407BD" w:rsidRDefault="003D32EA" w:rsidP="00F10095">
      <w:pPr>
        <w:widowControl/>
        <w:spacing w:line="360" w:lineRule="auto"/>
        <w:jc w:val="both"/>
        <w:rPr>
          <w:rFonts w:ascii="Arial" w:eastAsia="Times New Roman" w:hAnsi="Arial" w:cs="Arial"/>
          <w:b/>
          <w:kern w:val="0"/>
          <w:sz w:val="22"/>
          <w:szCs w:val="20"/>
        </w:rPr>
      </w:pPr>
    </w:p>
    <w:p w14:paraId="07CD23F6" w14:textId="66ADCC09" w:rsidR="00F10095" w:rsidRPr="005407BD" w:rsidRDefault="00FC253F" w:rsidP="00F10095">
      <w:pPr>
        <w:widowControl/>
        <w:spacing w:line="360" w:lineRule="auto"/>
        <w:jc w:val="both"/>
        <w:rPr>
          <w:rFonts w:ascii="Arial" w:eastAsia="Times New Roman" w:hAnsi="Arial" w:cs="Arial"/>
          <w:b/>
          <w:bCs/>
          <w:kern w:val="0"/>
          <w:sz w:val="22"/>
          <w:szCs w:val="20"/>
        </w:rPr>
      </w:pPr>
      <w:r w:rsidRPr="005407BD">
        <w:rPr>
          <w:rFonts w:ascii="Arial" w:eastAsia="Times New Roman" w:hAnsi="Arial" w:cs="Arial"/>
          <w:b/>
          <w:kern w:val="0"/>
          <w:sz w:val="22"/>
          <w:szCs w:val="20"/>
        </w:rPr>
        <w:t xml:space="preserve">CLÁUSULA </w:t>
      </w:r>
      <w:r w:rsidRPr="001532FC">
        <w:rPr>
          <w:rFonts w:ascii="Arial" w:eastAsia="Times New Roman" w:hAnsi="Arial" w:cs="Arial"/>
          <w:b/>
          <w:kern w:val="0"/>
          <w:sz w:val="22"/>
          <w:szCs w:val="20"/>
        </w:rPr>
        <w:t xml:space="preserve">DECIMA </w:t>
      </w:r>
      <w:r w:rsidR="00B8226F">
        <w:rPr>
          <w:rFonts w:ascii="Arial" w:eastAsia="Times New Roman" w:hAnsi="Arial" w:cs="Arial"/>
          <w:b/>
          <w:kern w:val="0"/>
          <w:sz w:val="22"/>
          <w:szCs w:val="20"/>
        </w:rPr>
        <w:t>QUINTA</w:t>
      </w:r>
      <w:r w:rsidR="00E218F3">
        <w:rPr>
          <w:rFonts w:ascii="Arial" w:eastAsia="Times New Roman" w:hAnsi="Arial" w:cs="Arial"/>
          <w:b/>
          <w:kern w:val="0"/>
          <w:sz w:val="22"/>
          <w:szCs w:val="20"/>
        </w:rPr>
        <w:t xml:space="preserve"> </w:t>
      </w:r>
      <w:r w:rsidR="00511F0C" w:rsidRPr="001532FC">
        <w:rPr>
          <w:rFonts w:ascii="Arial" w:eastAsia="Times New Roman" w:hAnsi="Arial" w:cs="Arial"/>
          <w:b/>
          <w:kern w:val="0"/>
          <w:sz w:val="22"/>
          <w:szCs w:val="20"/>
        </w:rPr>
        <w:t>–</w:t>
      </w:r>
      <w:r w:rsidRPr="001532FC">
        <w:rPr>
          <w:rFonts w:ascii="Arial" w:eastAsia="Times New Roman" w:hAnsi="Arial" w:cs="Arial"/>
          <w:b/>
          <w:kern w:val="0"/>
          <w:sz w:val="22"/>
          <w:szCs w:val="20"/>
        </w:rPr>
        <w:t xml:space="preserve"> </w:t>
      </w:r>
      <w:r w:rsidR="00F10095" w:rsidRPr="001532FC">
        <w:rPr>
          <w:rFonts w:ascii="Arial" w:eastAsia="Times New Roman" w:hAnsi="Arial" w:cs="Arial"/>
          <w:b/>
          <w:kern w:val="0"/>
          <w:sz w:val="22"/>
          <w:szCs w:val="20"/>
        </w:rPr>
        <w:t>CANCELAMENTO DO REGISTRO DA DETENTORA –</w:t>
      </w:r>
      <w:r w:rsidR="00F10095" w:rsidRPr="001532FC">
        <w:rPr>
          <w:rFonts w:ascii="Arial" w:eastAsia="Times New Roman" w:hAnsi="Arial" w:cs="Arial"/>
          <w:kern w:val="0"/>
          <w:sz w:val="22"/>
          <w:szCs w:val="20"/>
        </w:rPr>
        <w:t xml:space="preserve"> A DETENTORA terá seu registro cancelado</w:t>
      </w:r>
      <w:r w:rsidR="00F10095" w:rsidRPr="005407BD">
        <w:rPr>
          <w:rFonts w:ascii="Arial" w:eastAsia="Times New Roman" w:hAnsi="Arial" w:cs="Arial"/>
          <w:kern w:val="0"/>
          <w:sz w:val="22"/>
          <w:szCs w:val="20"/>
        </w:rPr>
        <w:t xml:space="preserve"> quando:</w:t>
      </w:r>
    </w:p>
    <w:p w14:paraId="63E94CA3" w14:textId="77777777" w:rsidR="00F10095" w:rsidRPr="005407BD" w:rsidRDefault="00F10095" w:rsidP="00F10095">
      <w:pPr>
        <w:widowControl/>
        <w:tabs>
          <w:tab w:val="left" w:pos="284"/>
        </w:tabs>
        <w:spacing w:line="360" w:lineRule="auto"/>
        <w:rPr>
          <w:rFonts w:ascii="Arial" w:eastAsia="Times New Roman" w:hAnsi="Arial" w:cs="Arial"/>
          <w:kern w:val="0"/>
          <w:sz w:val="22"/>
          <w:szCs w:val="20"/>
        </w:rPr>
      </w:pPr>
      <w:r w:rsidRPr="005407BD">
        <w:rPr>
          <w:rFonts w:ascii="Arial" w:eastAsia="Times New Roman" w:hAnsi="Arial" w:cs="Arial"/>
          <w:b/>
          <w:bCs/>
          <w:kern w:val="0"/>
          <w:sz w:val="22"/>
          <w:szCs w:val="20"/>
        </w:rPr>
        <w:t xml:space="preserve">a) </w:t>
      </w:r>
      <w:r w:rsidRPr="005407BD">
        <w:rPr>
          <w:rFonts w:ascii="Arial" w:eastAsia="Times New Roman" w:hAnsi="Arial" w:cs="Arial"/>
          <w:kern w:val="0"/>
          <w:sz w:val="22"/>
          <w:szCs w:val="20"/>
        </w:rPr>
        <w:t>descumprir as condições da Ata de Registro de Preços, sem motivo justificado;</w:t>
      </w:r>
    </w:p>
    <w:p w14:paraId="082DF2DE" w14:textId="001C1B7F" w:rsidR="00F10095" w:rsidRPr="005407BD" w:rsidRDefault="00F10095" w:rsidP="00F10095">
      <w:pPr>
        <w:widowControl/>
        <w:tabs>
          <w:tab w:val="left" w:pos="284"/>
        </w:tabs>
        <w:spacing w:line="360" w:lineRule="auto"/>
        <w:jc w:val="both"/>
        <w:rPr>
          <w:rFonts w:ascii="Arial" w:eastAsia="Times New Roman" w:hAnsi="Arial" w:cs="Arial"/>
          <w:kern w:val="0"/>
          <w:sz w:val="22"/>
          <w:szCs w:val="20"/>
        </w:rPr>
      </w:pPr>
      <w:r w:rsidRPr="005407BD">
        <w:rPr>
          <w:rFonts w:ascii="Arial" w:eastAsia="Times New Roman" w:hAnsi="Arial" w:cs="Arial"/>
          <w:b/>
          <w:kern w:val="0"/>
          <w:sz w:val="22"/>
          <w:szCs w:val="20"/>
        </w:rPr>
        <w:t xml:space="preserve">b) </w:t>
      </w:r>
      <w:r w:rsidRPr="005407BD">
        <w:rPr>
          <w:rFonts w:ascii="Arial" w:eastAsia="Times New Roman" w:hAnsi="Arial" w:cs="Arial"/>
          <w:kern w:val="0"/>
          <w:sz w:val="22"/>
          <w:szCs w:val="20"/>
        </w:rPr>
        <w:t>não aceitar a Nota de Empenho, no prazo estabelecido pelo ÓRGÃO GERENCIADOR sem justificativa razoável;</w:t>
      </w:r>
    </w:p>
    <w:p w14:paraId="65CAE678" w14:textId="6CC5B04F" w:rsidR="00F10095" w:rsidRPr="005407BD" w:rsidRDefault="00F10095" w:rsidP="00F10095">
      <w:pPr>
        <w:widowControl/>
        <w:spacing w:line="360" w:lineRule="auto"/>
        <w:jc w:val="both"/>
        <w:rPr>
          <w:rFonts w:ascii="Arial" w:eastAsia="Times New Roman" w:hAnsi="Arial" w:cs="Arial"/>
          <w:b/>
          <w:kern w:val="0"/>
          <w:sz w:val="22"/>
          <w:szCs w:val="20"/>
        </w:rPr>
      </w:pPr>
      <w:r w:rsidRPr="005407BD">
        <w:rPr>
          <w:rFonts w:ascii="Arial" w:eastAsia="Times New Roman" w:hAnsi="Arial" w:cs="Arial"/>
          <w:b/>
          <w:kern w:val="0"/>
          <w:sz w:val="22"/>
          <w:szCs w:val="20"/>
        </w:rPr>
        <w:t>c)</w:t>
      </w:r>
      <w:r w:rsidRPr="005407BD">
        <w:rPr>
          <w:rFonts w:ascii="Arial" w:eastAsia="Times New Roman" w:hAnsi="Arial" w:cs="Arial"/>
          <w:kern w:val="0"/>
          <w:sz w:val="22"/>
          <w:szCs w:val="20"/>
        </w:rPr>
        <w:t xml:space="preserve"> não aceitar manter seu preço registrado, na hipótese prevista no §6º da cláusula </w:t>
      </w:r>
      <w:r w:rsidR="00FC1E1E">
        <w:rPr>
          <w:rFonts w:ascii="Arial" w:eastAsia="Times New Roman" w:hAnsi="Arial" w:cs="Arial"/>
          <w:kern w:val="0"/>
          <w:sz w:val="22"/>
          <w:szCs w:val="20"/>
        </w:rPr>
        <w:t xml:space="preserve">décima </w:t>
      </w:r>
      <w:r w:rsidR="00E60914">
        <w:rPr>
          <w:rFonts w:ascii="Arial" w:eastAsia="Times New Roman" w:hAnsi="Arial" w:cs="Arial"/>
          <w:kern w:val="0"/>
          <w:sz w:val="22"/>
          <w:szCs w:val="20"/>
        </w:rPr>
        <w:t>segunda</w:t>
      </w:r>
      <w:r w:rsidR="00553C79">
        <w:rPr>
          <w:rFonts w:ascii="Arial" w:eastAsia="Times New Roman" w:hAnsi="Arial" w:cs="Arial"/>
          <w:kern w:val="0"/>
          <w:sz w:val="22"/>
          <w:szCs w:val="20"/>
        </w:rPr>
        <w:t xml:space="preserve"> </w:t>
      </w:r>
      <w:r w:rsidRPr="005407BD">
        <w:rPr>
          <w:rFonts w:ascii="Arial" w:eastAsia="Times New Roman" w:hAnsi="Arial" w:cs="Arial"/>
          <w:kern w:val="0"/>
          <w:sz w:val="22"/>
          <w:szCs w:val="20"/>
        </w:rPr>
        <w:t>desta Ata; ou</w:t>
      </w:r>
    </w:p>
    <w:p w14:paraId="33F86FCC" w14:textId="24E93A2E" w:rsidR="00F10095" w:rsidRPr="005407BD" w:rsidRDefault="00F10095" w:rsidP="00F10095">
      <w:pPr>
        <w:widowControl/>
        <w:spacing w:line="360" w:lineRule="auto"/>
        <w:jc w:val="both"/>
        <w:rPr>
          <w:rFonts w:ascii="Arial" w:eastAsia="Times New Roman" w:hAnsi="Arial" w:cs="Arial"/>
          <w:b/>
          <w:kern w:val="0"/>
          <w:sz w:val="22"/>
          <w:szCs w:val="20"/>
        </w:rPr>
      </w:pPr>
      <w:r w:rsidRPr="005407BD">
        <w:rPr>
          <w:rFonts w:ascii="Arial" w:eastAsia="Times New Roman" w:hAnsi="Arial" w:cs="Arial"/>
          <w:b/>
          <w:kern w:val="0"/>
          <w:sz w:val="22"/>
          <w:szCs w:val="20"/>
        </w:rPr>
        <w:t>d)</w:t>
      </w:r>
      <w:r w:rsidRPr="005407BD">
        <w:rPr>
          <w:rFonts w:ascii="Arial" w:eastAsia="Times New Roman" w:hAnsi="Arial" w:cs="Arial"/>
          <w:kern w:val="0"/>
          <w:sz w:val="22"/>
          <w:szCs w:val="20"/>
        </w:rPr>
        <w:t xml:space="preserve"> sofrer sanção prevista nos incisos III e IV, do caput do art. 156 da Lei nº 14.133/</w:t>
      </w:r>
      <w:r w:rsidR="00E60914">
        <w:rPr>
          <w:rFonts w:ascii="Arial" w:eastAsia="Times New Roman" w:hAnsi="Arial" w:cs="Arial"/>
          <w:kern w:val="0"/>
          <w:sz w:val="22"/>
          <w:szCs w:val="20"/>
        </w:rPr>
        <w:t>20</w:t>
      </w:r>
      <w:r w:rsidRPr="005407BD">
        <w:rPr>
          <w:rFonts w:ascii="Arial" w:eastAsia="Times New Roman" w:hAnsi="Arial" w:cs="Arial"/>
          <w:kern w:val="0"/>
          <w:sz w:val="22"/>
          <w:szCs w:val="20"/>
        </w:rPr>
        <w:t>21.</w:t>
      </w:r>
    </w:p>
    <w:p w14:paraId="5CE5B5A8" w14:textId="77777777" w:rsidR="00F10095" w:rsidRPr="005407BD" w:rsidRDefault="00F10095" w:rsidP="00F10095">
      <w:pPr>
        <w:widowControl/>
        <w:spacing w:line="360" w:lineRule="auto"/>
        <w:jc w:val="both"/>
        <w:rPr>
          <w:rFonts w:ascii="Arial" w:eastAsia="Times New Roman" w:hAnsi="Arial" w:cs="Arial"/>
          <w:b/>
          <w:spacing w:val="-4"/>
          <w:kern w:val="0"/>
          <w:sz w:val="22"/>
          <w:szCs w:val="20"/>
        </w:rPr>
      </w:pPr>
      <w:r w:rsidRPr="005407BD">
        <w:rPr>
          <w:rFonts w:ascii="Arial" w:eastAsia="Times New Roman" w:hAnsi="Arial" w:cs="Arial"/>
          <w:b/>
          <w:kern w:val="0"/>
          <w:sz w:val="22"/>
          <w:szCs w:val="20"/>
        </w:rPr>
        <w:t>Parágrafo 1º –</w:t>
      </w:r>
      <w:r w:rsidRPr="005407BD">
        <w:rPr>
          <w:rFonts w:ascii="Arial" w:eastAsia="Times New Roman" w:hAnsi="Arial" w:cs="Arial"/>
          <w:kern w:val="0"/>
          <w:sz w:val="22"/>
          <w:szCs w:val="20"/>
        </w:rPr>
        <w:t xml:space="preserve"> O cancelamento do registro, nas hipóteses previstas nas alíneas “a” a “d” desta cláusula, será formalizado por despacho do ÓRGÃO GERENCIADOR, garantidos os princípios do contraditório e a ampla defesa.</w:t>
      </w:r>
    </w:p>
    <w:p w14:paraId="7376D1FC" w14:textId="2FF87623" w:rsidR="00F10095" w:rsidRPr="005407BD" w:rsidRDefault="00F10095" w:rsidP="00F10095">
      <w:pPr>
        <w:widowControl/>
        <w:spacing w:line="360" w:lineRule="auto"/>
        <w:jc w:val="both"/>
        <w:rPr>
          <w:rFonts w:ascii="Arial" w:eastAsia="Times New Roman" w:hAnsi="Arial" w:cs="Arial"/>
          <w:spacing w:val="-4"/>
          <w:kern w:val="0"/>
          <w:sz w:val="22"/>
          <w:szCs w:val="20"/>
        </w:rPr>
      </w:pPr>
      <w:r w:rsidRPr="005407BD">
        <w:rPr>
          <w:rFonts w:ascii="Arial" w:eastAsia="Times New Roman" w:hAnsi="Arial" w:cs="Arial"/>
          <w:b/>
          <w:spacing w:val="-4"/>
          <w:kern w:val="0"/>
          <w:sz w:val="22"/>
          <w:szCs w:val="20"/>
        </w:rPr>
        <w:t>Parágrafo 2º –</w:t>
      </w:r>
      <w:r w:rsidRPr="005407BD">
        <w:rPr>
          <w:rFonts w:ascii="Arial" w:eastAsia="Times New Roman" w:hAnsi="Arial" w:cs="Arial"/>
          <w:spacing w:val="-4"/>
          <w:kern w:val="0"/>
          <w:sz w:val="22"/>
          <w:szCs w:val="20"/>
        </w:rPr>
        <w:t xml:space="preserve"> Na hipótese de cancelamento do registro da DETENTORA, o ÓRGÃO GERENCIADOR poderá convocar </w:t>
      </w:r>
      <w:r w:rsidR="00553C79">
        <w:rPr>
          <w:rFonts w:ascii="Arial" w:eastAsia="Times New Roman" w:hAnsi="Arial" w:cs="Arial"/>
          <w:spacing w:val="-4"/>
          <w:kern w:val="0"/>
          <w:sz w:val="22"/>
          <w:szCs w:val="20"/>
        </w:rPr>
        <w:t>as</w:t>
      </w:r>
      <w:r w:rsidRPr="005407BD">
        <w:rPr>
          <w:rFonts w:ascii="Arial" w:eastAsia="Times New Roman" w:hAnsi="Arial" w:cs="Arial"/>
          <w:spacing w:val="-4"/>
          <w:kern w:val="0"/>
          <w:sz w:val="22"/>
          <w:szCs w:val="20"/>
        </w:rPr>
        <w:t xml:space="preserve"> licitantes que compõem o cadastro de reserva, observada a ordem de classificação.</w:t>
      </w:r>
    </w:p>
    <w:p w14:paraId="7AAF1F17" w14:textId="77777777" w:rsidR="00775A6B" w:rsidRPr="005407BD" w:rsidRDefault="00775A6B" w:rsidP="00694D79">
      <w:pPr>
        <w:widowControl/>
        <w:spacing w:line="360" w:lineRule="auto"/>
        <w:jc w:val="both"/>
        <w:rPr>
          <w:rFonts w:ascii="Arial" w:eastAsia="Times New Roman" w:hAnsi="Arial" w:cs="Arial"/>
          <w:b/>
          <w:kern w:val="0"/>
          <w:sz w:val="22"/>
          <w:szCs w:val="20"/>
        </w:rPr>
      </w:pPr>
    </w:p>
    <w:p w14:paraId="4F84445F" w14:textId="46FCB4AC" w:rsidR="00F10095" w:rsidRPr="005407BD" w:rsidRDefault="0071312D" w:rsidP="00F10095">
      <w:pPr>
        <w:widowControl/>
        <w:spacing w:line="360" w:lineRule="auto"/>
        <w:jc w:val="both"/>
        <w:rPr>
          <w:rFonts w:ascii="Arial" w:eastAsia="Times New Roman" w:hAnsi="Arial" w:cs="Arial"/>
          <w:kern w:val="0"/>
          <w:sz w:val="22"/>
          <w:szCs w:val="20"/>
        </w:rPr>
      </w:pPr>
      <w:r w:rsidRPr="001532FC">
        <w:rPr>
          <w:rFonts w:ascii="Arial" w:eastAsia="Times New Roman" w:hAnsi="Arial" w:cs="Arial"/>
          <w:b/>
          <w:kern w:val="0"/>
          <w:sz w:val="22"/>
          <w:szCs w:val="20"/>
        </w:rPr>
        <w:t xml:space="preserve">CLAUSULA DÉCIMA </w:t>
      </w:r>
      <w:r w:rsidR="00B8226F">
        <w:rPr>
          <w:rFonts w:ascii="Arial" w:eastAsia="Times New Roman" w:hAnsi="Arial" w:cs="Arial"/>
          <w:b/>
          <w:kern w:val="0"/>
          <w:sz w:val="22"/>
          <w:szCs w:val="20"/>
        </w:rPr>
        <w:t>SEXTA</w:t>
      </w:r>
      <w:r w:rsidR="00E218F3">
        <w:rPr>
          <w:rFonts w:ascii="Arial" w:eastAsia="Times New Roman" w:hAnsi="Arial" w:cs="Arial"/>
          <w:b/>
          <w:kern w:val="0"/>
          <w:sz w:val="22"/>
          <w:szCs w:val="20"/>
        </w:rPr>
        <w:t xml:space="preserve"> </w:t>
      </w:r>
      <w:r w:rsidRPr="005407BD">
        <w:rPr>
          <w:rFonts w:ascii="Arial" w:eastAsia="Times New Roman" w:hAnsi="Arial" w:cs="Arial"/>
          <w:b/>
          <w:kern w:val="0"/>
          <w:sz w:val="22"/>
          <w:szCs w:val="20"/>
        </w:rPr>
        <w:t xml:space="preserve">- </w:t>
      </w:r>
      <w:r w:rsidR="00F10095" w:rsidRPr="005407BD">
        <w:rPr>
          <w:rFonts w:ascii="Arial" w:eastAsia="Times New Roman" w:hAnsi="Arial" w:cs="Arial"/>
          <w:b/>
          <w:kern w:val="0"/>
          <w:sz w:val="22"/>
          <w:szCs w:val="20"/>
        </w:rPr>
        <w:t xml:space="preserve">CANCELAMENTO DO PREÇO REGISTRADO – </w:t>
      </w:r>
      <w:r w:rsidR="00F10095" w:rsidRPr="005407BD">
        <w:rPr>
          <w:rFonts w:ascii="Arial" w:eastAsia="Times New Roman" w:hAnsi="Arial" w:cs="Arial"/>
          <w:kern w:val="0"/>
          <w:sz w:val="22"/>
          <w:szCs w:val="20"/>
        </w:rPr>
        <w:t>O preço registrado poderá ser cancelado nas seguintes hipóteses:</w:t>
      </w:r>
    </w:p>
    <w:p w14:paraId="203FD8AA" w14:textId="77777777" w:rsidR="00F10095" w:rsidRPr="00BA726D" w:rsidRDefault="00F10095" w:rsidP="00F10095">
      <w:pPr>
        <w:widowControl/>
        <w:spacing w:line="360" w:lineRule="auto"/>
        <w:jc w:val="both"/>
        <w:rPr>
          <w:rFonts w:ascii="Arial" w:eastAsia="Times New Roman" w:hAnsi="Arial" w:cs="Arial"/>
          <w:kern w:val="0"/>
          <w:sz w:val="22"/>
          <w:szCs w:val="20"/>
        </w:rPr>
      </w:pPr>
      <w:r w:rsidRPr="005407BD">
        <w:rPr>
          <w:rFonts w:ascii="Arial" w:eastAsia="Times New Roman" w:hAnsi="Arial" w:cs="Arial"/>
          <w:b/>
          <w:kern w:val="0"/>
          <w:sz w:val="22"/>
          <w:szCs w:val="20"/>
        </w:rPr>
        <w:t>a)</w:t>
      </w:r>
      <w:r w:rsidRPr="005407BD">
        <w:rPr>
          <w:rFonts w:ascii="Arial" w:eastAsia="Times New Roman" w:hAnsi="Arial" w:cs="Arial"/>
          <w:kern w:val="0"/>
          <w:sz w:val="22"/>
          <w:szCs w:val="20"/>
        </w:rPr>
        <w:t xml:space="preserve"> </w:t>
      </w:r>
      <w:r w:rsidRPr="00BA726D">
        <w:rPr>
          <w:rFonts w:ascii="Arial" w:eastAsia="Times New Roman" w:hAnsi="Arial" w:cs="Arial"/>
          <w:kern w:val="0"/>
          <w:sz w:val="22"/>
          <w:szCs w:val="20"/>
        </w:rPr>
        <w:t>por razão de interesse público;</w:t>
      </w:r>
    </w:p>
    <w:p w14:paraId="4C67B7AA" w14:textId="34994F1B" w:rsidR="00F10095" w:rsidRPr="00BA726D" w:rsidRDefault="00F10095" w:rsidP="00F10095">
      <w:pPr>
        <w:widowControl/>
        <w:spacing w:line="360" w:lineRule="auto"/>
        <w:jc w:val="both"/>
        <w:rPr>
          <w:rFonts w:ascii="Arial" w:eastAsia="Times New Roman" w:hAnsi="Arial" w:cs="Arial"/>
          <w:kern w:val="0"/>
          <w:sz w:val="22"/>
          <w:szCs w:val="20"/>
        </w:rPr>
      </w:pPr>
      <w:r w:rsidRPr="00BA726D">
        <w:rPr>
          <w:rFonts w:ascii="Arial" w:eastAsia="Times New Roman" w:hAnsi="Arial" w:cs="Arial"/>
          <w:b/>
          <w:kern w:val="0"/>
          <w:sz w:val="22"/>
          <w:szCs w:val="20"/>
        </w:rPr>
        <w:t>b)</w:t>
      </w:r>
      <w:r w:rsidRPr="00BA726D">
        <w:rPr>
          <w:rFonts w:ascii="Arial" w:eastAsia="Times New Roman" w:hAnsi="Arial" w:cs="Arial"/>
          <w:kern w:val="0"/>
          <w:sz w:val="22"/>
          <w:szCs w:val="20"/>
        </w:rPr>
        <w:t xml:space="preserve"> a pedido </w:t>
      </w:r>
      <w:r w:rsidR="009D0350" w:rsidRPr="00BA726D">
        <w:rPr>
          <w:rFonts w:ascii="Arial" w:eastAsia="Times New Roman" w:hAnsi="Arial" w:cs="Arial"/>
          <w:kern w:val="0"/>
          <w:sz w:val="22"/>
          <w:szCs w:val="20"/>
        </w:rPr>
        <w:t>da DETENTORA</w:t>
      </w:r>
      <w:r w:rsidRPr="00BA726D">
        <w:rPr>
          <w:rFonts w:ascii="Arial" w:eastAsia="Times New Roman" w:hAnsi="Arial" w:cs="Arial"/>
          <w:kern w:val="0"/>
          <w:sz w:val="22"/>
          <w:szCs w:val="20"/>
        </w:rPr>
        <w:t>, decorrente de caso fortuito ou força maior; ou</w:t>
      </w:r>
    </w:p>
    <w:p w14:paraId="41FDE0A8" w14:textId="7F9C012D" w:rsidR="00F10095" w:rsidRPr="00BA726D" w:rsidRDefault="00F10095" w:rsidP="00F10095">
      <w:pPr>
        <w:widowControl/>
        <w:spacing w:line="360" w:lineRule="auto"/>
        <w:jc w:val="both"/>
        <w:rPr>
          <w:rFonts w:ascii="Arial" w:eastAsia="Times New Roman" w:hAnsi="Arial" w:cs="Arial"/>
          <w:kern w:val="0"/>
          <w:sz w:val="22"/>
          <w:szCs w:val="20"/>
        </w:rPr>
      </w:pPr>
      <w:r w:rsidRPr="00BA726D">
        <w:rPr>
          <w:rFonts w:ascii="Arial" w:eastAsia="Times New Roman" w:hAnsi="Arial" w:cs="Arial"/>
          <w:b/>
          <w:kern w:val="0"/>
          <w:sz w:val="22"/>
          <w:szCs w:val="20"/>
        </w:rPr>
        <w:t>c)</w:t>
      </w:r>
      <w:r w:rsidRPr="00BA726D">
        <w:rPr>
          <w:rFonts w:ascii="Arial" w:eastAsia="Times New Roman" w:hAnsi="Arial" w:cs="Arial"/>
          <w:kern w:val="0"/>
          <w:sz w:val="22"/>
          <w:szCs w:val="20"/>
        </w:rPr>
        <w:t xml:space="preserve"> se não houver êxito nas negociações, nas hipóteses em que o preço de mercado tornar-se superior ou inferior ao preço registrado, nos termos dos §§ 3º e 8º da cláusula </w:t>
      </w:r>
      <w:r w:rsidR="00384090" w:rsidRPr="00BA726D">
        <w:rPr>
          <w:rFonts w:ascii="Arial" w:eastAsia="Times New Roman" w:hAnsi="Arial" w:cs="Arial"/>
          <w:kern w:val="0"/>
          <w:sz w:val="22"/>
          <w:szCs w:val="20"/>
        </w:rPr>
        <w:t xml:space="preserve">décima </w:t>
      </w:r>
      <w:r w:rsidR="00E60914">
        <w:rPr>
          <w:rFonts w:ascii="Arial" w:eastAsia="Times New Roman" w:hAnsi="Arial" w:cs="Arial"/>
          <w:kern w:val="0"/>
          <w:sz w:val="22"/>
          <w:szCs w:val="20"/>
        </w:rPr>
        <w:t>segunda</w:t>
      </w:r>
      <w:r w:rsidR="00553C79">
        <w:rPr>
          <w:rFonts w:ascii="Arial" w:eastAsia="Times New Roman" w:hAnsi="Arial" w:cs="Arial"/>
          <w:kern w:val="0"/>
          <w:sz w:val="22"/>
          <w:szCs w:val="20"/>
        </w:rPr>
        <w:t xml:space="preserve"> </w:t>
      </w:r>
      <w:r w:rsidRPr="00BA726D">
        <w:rPr>
          <w:rFonts w:ascii="Arial" w:eastAsia="Times New Roman" w:hAnsi="Arial" w:cs="Arial"/>
          <w:kern w:val="0"/>
          <w:sz w:val="22"/>
          <w:szCs w:val="20"/>
        </w:rPr>
        <w:t>desta Ata.</w:t>
      </w:r>
    </w:p>
    <w:p w14:paraId="5E03908E" w14:textId="77777777" w:rsidR="002530DB" w:rsidRPr="00BA726D" w:rsidRDefault="002530DB" w:rsidP="00F10095">
      <w:pPr>
        <w:widowControl/>
        <w:spacing w:line="360" w:lineRule="auto"/>
        <w:jc w:val="both"/>
        <w:rPr>
          <w:rFonts w:ascii="Arial" w:eastAsia="Times New Roman" w:hAnsi="Arial" w:cs="Arial"/>
          <w:b/>
          <w:kern w:val="0"/>
          <w:sz w:val="22"/>
          <w:szCs w:val="20"/>
        </w:rPr>
      </w:pPr>
    </w:p>
    <w:p w14:paraId="2E88D2CA" w14:textId="77777777" w:rsidR="00E44196" w:rsidRDefault="00E44196" w:rsidP="00F10095">
      <w:pPr>
        <w:widowControl/>
        <w:spacing w:line="360" w:lineRule="auto"/>
        <w:jc w:val="both"/>
        <w:rPr>
          <w:rFonts w:ascii="Arial" w:eastAsia="Times New Roman" w:hAnsi="Arial" w:cs="Arial"/>
          <w:b/>
          <w:kern w:val="0"/>
          <w:sz w:val="22"/>
          <w:szCs w:val="20"/>
        </w:rPr>
      </w:pPr>
    </w:p>
    <w:p w14:paraId="108D5996" w14:textId="0591341C" w:rsidR="00F10095" w:rsidRPr="00BA726D" w:rsidRDefault="00FF316F" w:rsidP="00F10095">
      <w:pPr>
        <w:widowControl/>
        <w:spacing w:line="360" w:lineRule="auto"/>
        <w:jc w:val="both"/>
        <w:rPr>
          <w:rFonts w:ascii="Arial" w:eastAsia="Times New Roman" w:hAnsi="Arial" w:cs="Arial"/>
          <w:b/>
          <w:bCs/>
          <w:kern w:val="0"/>
          <w:sz w:val="22"/>
          <w:szCs w:val="22"/>
        </w:rPr>
      </w:pPr>
      <w:r w:rsidRPr="00BA726D">
        <w:rPr>
          <w:rFonts w:ascii="Arial" w:eastAsia="Times New Roman" w:hAnsi="Arial" w:cs="Arial"/>
          <w:b/>
          <w:kern w:val="0"/>
          <w:sz w:val="22"/>
          <w:szCs w:val="20"/>
        </w:rPr>
        <w:lastRenderedPageBreak/>
        <w:t xml:space="preserve">CLAUSULA DÉCIMA </w:t>
      </w:r>
      <w:r w:rsidR="00B8226F">
        <w:rPr>
          <w:rFonts w:ascii="Arial" w:eastAsia="Times New Roman" w:hAnsi="Arial" w:cs="Arial"/>
          <w:b/>
          <w:kern w:val="0"/>
          <w:sz w:val="22"/>
          <w:szCs w:val="20"/>
        </w:rPr>
        <w:t>SÉTIMA</w:t>
      </w:r>
      <w:r w:rsidR="00E218F3">
        <w:rPr>
          <w:rFonts w:ascii="Arial" w:eastAsia="Times New Roman" w:hAnsi="Arial" w:cs="Arial"/>
          <w:b/>
          <w:kern w:val="0"/>
          <w:sz w:val="22"/>
          <w:szCs w:val="20"/>
        </w:rPr>
        <w:t xml:space="preserve"> </w:t>
      </w:r>
      <w:r w:rsidRPr="00BA726D">
        <w:rPr>
          <w:rFonts w:ascii="Arial" w:eastAsia="Times New Roman" w:hAnsi="Arial" w:cs="Arial"/>
          <w:b/>
          <w:kern w:val="0"/>
          <w:sz w:val="22"/>
          <w:szCs w:val="20"/>
        </w:rPr>
        <w:t xml:space="preserve">- </w:t>
      </w:r>
      <w:r w:rsidR="00F10095" w:rsidRPr="00BA726D">
        <w:rPr>
          <w:rFonts w:ascii="Arial" w:eastAsia="Times New Roman" w:hAnsi="Arial" w:cs="Arial"/>
          <w:b/>
          <w:bCs/>
          <w:kern w:val="0"/>
          <w:sz w:val="22"/>
          <w:szCs w:val="22"/>
        </w:rPr>
        <w:t xml:space="preserve">DISPOSIÇÕES GERAIS </w:t>
      </w:r>
    </w:p>
    <w:p w14:paraId="19B2903C" w14:textId="651A7D47" w:rsidR="00F10095" w:rsidRPr="00BA726D" w:rsidRDefault="00F10095" w:rsidP="00F10095">
      <w:pPr>
        <w:widowControl/>
        <w:spacing w:line="360" w:lineRule="auto"/>
        <w:jc w:val="both"/>
        <w:rPr>
          <w:rFonts w:ascii="Arial" w:eastAsia="Times New Roman" w:hAnsi="Arial" w:cs="Arial"/>
          <w:b/>
          <w:kern w:val="0"/>
          <w:sz w:val="22"/>
          <w:szCs w:val="20"/>
        </w:rPr>
      </w:pPr>
      <w:r w:rsidRPr="00BA726D">
        <w:rPr>
          <w:rFonts w:ascii="Arial" w:eastAsia="Times New Roman" w:hAnsi="Arial" w:cs="Arial"/>
          <w:b/>
          <w:kern w:val="0"/>
          <w:sz w:val="22"/>
          <w:szCs w:val="20"/>
        </w:rPr>
        <w:t>a)</w:t>
      </w:r>
      <w:r w:rsidRPr="00BA726D">
        <w:rPr>
          <w:rFonts w:ascii="Arial" w:eastAsia="Times New Roman" w:hAnsi="Arial" w:cs="Arial"/>
          <w:kern w:val="0"/>
          <w:sz w:val="22"/>
          <w:szCs w:val="20"/>
        </w:rPr>
        <w:t xml:space="preserve"> o compromisso de fornecimento do </w:t>
      </w:r>
      <w:r w:rsidR="00B31965" w:rsidRPr="00BA726D">
        <w:rPr>
          <w:rFonts w:ascii="Arial" w:eastAsia="Times New Roman" w:hAnsi="Arial" w:cs="Arial"/>
          <w:kern w:val="0"/>
          <w:sz w:val="22"/>
          <w:szCs w:val="20"/>
        </w:rPr>
        <w:t>produto</w:t>
      </w:r>
      <w:r w:rsidRPr="00BA726D">
        <w:rPr>
          <w:rFonts w:ascii="Arial" w:eastAsia="Times New Roman" w:hAnsi="Arial" w:cs="Arial"/>
          <w:kern w:val="0"/>
          <w:sz w:val="22"/>
          <w:szCs w:val="20"/>
        </w:rPr>
        <w:t xml:space="preserve"> só estará caracterizado mediante recebimento da Nota de Empenho decorrente desta Ata de Registro de Preços</w:t>
      </w:r>
      <w:r w:rsidR="00F0475D" w:rsidRPr="00BA726D">
        <w:rPr>
          <w:rFonts w:ascii="Arial" w:eastAsia="Times New Roman" w:hAnsi="Arial" w:cs="Arial"/>
          <w:kern w:val="0"/>
          <w:sz w:val="22"/>
          <w:szCs w:val="20"/>
        </w:rPr>
        <w:t>.</w:t>
      </w:r>
    </w:p>
    <w:p w14:paraId="7253FEDF" w14:textId="25BEF8AA" w:rsidR="00F10095" w:rsidRPr="005407BD" w:rsidRDefault="00F10095" w:rsidP="00F10095">
      <w:pPr>
        <w:widowControl/>
        <w:tabs>
          <w:tab w:val="left" w:pos="9498"/>
        </w:tabs>
        <w:spacing w:line="360" w:lineRule="auto"/>
        <w:jc w:val="both"/>
        <w:rPr>
          <w:rFonts w:ascii="Arial" w:eastAsia="Times New Roman" w:hAnsi="Arial" w:cs="Arial"/>
          <w:kern w:val="0"/>
          <w:sz w:val="22"/>
          <w:szCs w:val="20"/>
        </w:rPr>
      </w:pPr>
      <w:r w:rsidRPr="00BA726D">
        <w:rPr>
          <w:rFonts w:ascii="Arial" w:eastAsia="Times New Roman" w:hAnsi="Arial" w:cs="Arial"/>
          <w:b/>
          <w:kern w:val="0"/>
          <w:sz w:val="22"/>
          <w:szCs w:val="20"/>
        </w:rPr>
        <w:t>b)</w:t>
      </w:r>
      <w:r w:rsidRPr="00BA726D">
        <w:rPr>
          <w:rFonts w:ascii="Arial" w:eastAsia="Times New Roman" w:hAnsi="Arial" w:cs="Arial"/>
          <w:kern w:val="0"/>
          <w:sz w:val="22"/>
          <w:szCs w:val="20"/>
        </w:rPr>
        <w:t xml:space="preserve"> a existência de preço registrado, implicará </w:t>
      </w:r>
      <w:r w:rsidR="009D0350" w:rsidRPr="00BA726D">
        <w:rPr>
          <w:rFonts w:ascii="Arial" w:eastAsia="Times New Roman" w:hAnsi="Arial" w:cs="Arial"/>
          <w:kern w:val="0"/>
          <w:sz w:val="22"/>
          <w:szCs w:val="20"/>
        </w:rPr>
        <w:t xml:space="preserve">o </w:t>
      </w:r>
      <w:r w:rsidRPr="00BA726D">
        <w:rPr>
          <w:rFonts w:ascii="Arial" w:eastAsia="Times New Roman" w:hAnsi="Arial" w:cs="Arial"/>
          <w:kern w:val="0"/>
          <w:sz w:val="22"/>
          <w:szCs w:val="20"/>
        </w:rPr>
        <w:t>compromisso</w:t>
      </w:r>
      <w:r w:rsidRPr="005407BD">
        <w:rPr>
          <w:rFonts w:ascii="Arial" w:eastAsia="Times New Roman" w:hAnsi="Arial" w:cs="Arial"/>
          <w:kern w:val="0"/>
          <w:sz w:val="22"/>
          <w:szCs w:val="20"/>
        </w:rPr>
        <w:t xml:space="preserve"> de fornecimento nas condições estabelecidas na presente Ata, mas não obriga o </w:t>
      </w:r>
      <w:r w:rsidRPr="005407BD">
        <w:rPr>
          <w:rFonts w:ascii="Arial" w:eastAsia="Times New Roman" w:hAnsi="Arial" w:cs="Arial"/>
          <w:kern w:val="0"/>
          <w:sz w:val="22"/>
          <w:szCs w:val="22"/>
        </w:rPr>
        <w:t xml:space="preserve">ÓRGÃO GERENCIADOR </w:t>
      </w:r>
      <w:r w:rsidRPr="005407BD">
        <w:rPr>
          <w:rFonts w:ascii="Arial" w:eastAsia="Times New Roman" w:hAnsi="Arial" w:cs="Arial"/>
          <w:kern w:val="0"/>
          <w:sz w:val="22"/>
          <w:szCs w:val="20"/>
        </w:rPr>
        <w:t xml:space="preserve">a adquirir o </w:t>
      </w:r>
      <w:r w:rsidR="00B31965">
        <w:rPr>
          <w:rFonts w:ascii="Arial" w:eastAsia="Times New Roman" w:hAnsi="Arial" w:cs="Arial"/>
          <w:kern w:val="0"/>
          <w:sz w:val="22"/>
          <w:szCs w:val="20"/>
        </w:rPr>
        <w:t>produto</w:t>
      </w:r>
      <w:r w:rsidR="00B65A35" w:rsidRPr="005407BD">
        <w:rPr>
          <w:rFonts w:ascii="Arial" w:eastAsia="Times New Roman" w:hAnsi="Arial" w:cs="Arial"/>
          <w:kern w:val="0"/>
          <w:sz w:val="22"/>
          <w:szCs w:val="20"/>
        </w:rPr>
        <w:t xml:space="preserve"> </w:t>
      </w:r>
      <w:r w:rsidRPr="005407BD">
        <w:rPr>
          <w:rFonts w:ascii="Arial" w:eastAsia="Times New Roman" w:hAnsi="Arial" w:cs="Arial"/>
          <w:kern w:val="0"/>
          <w:sz w:val="22"/>
          <w:szCs w:val="20"/>
        </w:rPr>
        <w:t>que dele poderá advir, facultada a realização de licitação específica para a aquisição pretendida, desde que devidamente justificada.</w:t>
      </w:r>
    </w:p>
    <w:p w14:paraId="1B65B03E" w14:textId="77777777" w:rsidR="00F10095" w:rsidRPr="005407BD" w:rsidRDefault="00F10095" w:rsidP="00F10095">
      <w:pPr>
        <w:widowControl/>
        <w:spacing w:line="360" w:lineRule="auto"/>
        <w:jc w:val="both"/>
        <w:rPr>
          <w:rFonts w:ascii="Arial" w:eastAsia="Times New Roman" w:hAnsi="Arial" w:cs="Arial"/>
          <w:kern w:val="0"/>
          <w:sz w:val="22"/>
          <w:szCs w:val="20"/>
        </w:rPr>
      </w:pPr>
      <w:r w:rsidRPr="005407BD">
        <w:rPr>
          <w:rFonts w:ascii="Arial" w:eastAsia="Times New Roman" w:hAnsi="Arial" w:cs="Arial"/>
          <w:b/>
          <w:kern w:val="0"/>
          <w:sz w:val="22"/>
          <w:szCs w:val="20"/>
        </w:rPr>
        <w:t xml:space="preserve">c) </w:t>
      </w:r>
      <w:r w:rsidRPr="005407BD">
        <w:rPr>
          <w:rFonts w:ascii="Arial" w:eastAsia="Times New Roman" w:hAnsi="Arial" w:cs="Arial"/>
          <w:kern w:val="0"/>
          <w:sz w:val="22"/>
          <w:szCs w:val="20"/>
        </w:rPr>
        <w:t>a DETENTORA fica obrigada a atender todos os pedidos efetuados durante o prazo de vigência desta Ata.</w:t>
      </w:r>
    </w:p>
    <w:p w14:paraId="5E642E53" w14:textId="77777777" w:rsidR="00694D79" w:rsidRPr="005407BD" w:rsidRDefault="00694D79" w:rsidP="00694D79">
      <w:pPr>
        <w:widowControl/>
        <w:spacing w:line="360" w:lineRule="auto"/>
        <w:jc w:val="both"/>
        <w:rPr>
          <w:rFonts w:ascii="Arial" w:eastAsia="Times New Roman" w:hAnsi="Arial" w:cs="Arial"/>
          <w:kern w:val="0"/>
          <w:sz w:val="22"/>
          <w:szCs w:val="20"/>
        </w:rPr>
      </w:pPr>
    </w:p>
    <w:p w14:paraId="470755B3" w14:textId="67431449" w:rsidR="00694D79" w:rsidRPr="005407BD" w:rsidRDefault="00BA61B5" w:rsidP="00F10095">
      <w:pPr>
        <w:widowControl/>
        <w:spacing w:line="360" w:lineRule="auto"/>
        <w:jc w:val="both"/>
        <w:rPr>
          <w:rFonts w:ascii="Arial" w:eastAsia="Times New Roman" w:hAnsi="Arial" w:cs="Arial"/>
          <w:kern w:val="0"/>
          <w:sz w:val="22"/>
          <w:szCs w:val="20"/>
        </w:rPr>
      </w:pPr>
      <w:r w:rsidRPr="005407BD">
        <w:rPr>
          <w:rFonts w:ascii="Arial" w:eastAsia="Times New Roman" w:hAnsi="Arial" w:cs="Arial"/>
          <w:b/>
          <w:bCs/>
          <w:kern w:val="0"/>
          <w:sz w:val="22"/>
          <w:szCs w:val="22"/>
        </w:rPr>
        <w:t xml:space="preserve">CLÁUSULA </w:t>
      </w:r>
      <w:r w:rsidRPr="001532FC">
        <w:rPr>
          <w:rFonts w:ascii="Arial" w:eastAsia="Times New Roman" w:hAnsi="Arial" w:cs="Arial"/>
          <w:b/>
          <w:bCs/>
          <w:kern w:val="0"/>
          <w:sz w:val="22"/>
          <w:szCs w:val="22"/>
        </w:rPr>
        <w:t xml:space="preserve">DÉCIMA </w:t>
      </w:r>
      <w:r w:rsidR="00B8226F">
        <w:rPr>
          <w:rFonts w:ascii="Arial" w:eastAsia="Times New Roman" w:hAnsi="Arial" w:cs="Arial"/>
          <w:b/>
          <w:bCs/>
          <w:kern w:val="0"/>
          <w:sz w:val="22"/>
          <w:szCs w:val="22"/>
        </w:rPr>
        <w:t>OITAVA</w:t>
      </w:r>
      <w:r w:rsidR="00E218F3">
        <w:rPr>
          <w:rFonts w:ascii="Arial" w:eastAsia="Times New Roman" w:hAnsi="Arial" w:cs="Arial"/>
          <w:b/>
          <w:bCs/>
          <w:kern w:val="0"/>
          <w:sz w:val="22"/>
          <w:szCs w:val="22"/>
        </w:rPr>
        <w:t xml:space="preserve"> </w:t>
      </w:r>
      <w:r w:rsidRPr="001532FC">
        <w:rPr>
          <w:rFonts w:ascii="Arial" w:eastAsia="Times New Roman" w:hAnsi="Arial" w:cs="Arial"/>
          <w:b/>
          <w:bCs/>
          <w:kern w:val="0"/>
          <w:sz w:val="22"/>
          <w:szCs w:val="22"/>
        </w:rPr>
        <w:t xml:space="preserve">- </w:t>
      </w:r>
      <w:r w:rsidR="00F10095" w:rsidRPr="001532FC">
        <w:rPr>
          <w:rFonts w:ascii="Arial" w:eastAsia="Times New Roman" w:hAnsi="Arial" w:cs="Arial"/>
          <w:b/>
          <w:kern w:val="0"/>
          <w:sz w:val="22"/>
          <w:szCs w:val="20"/>
        </w:rPr>
        <w:t xml:space="preserve">FORO – </w:t>
      </w:r>
      <w:r w:rsidR="00F10095" w:rsidRPr="001532FC">
        <w:rPr>
          <w:rFonts w:ascii="Arial" w:eastAsia="Times New Roman" w:hAnsi="Arial" w:cs="Arial"/>
          <w:kern w:val="0"/>
          <w:sz w:val="22"/>
          <w:szCs w:val="20"/>
        </w:rPr>
        <w:t>O Foro da Seção Judiciária da Justiça Federal da Capital do Estado de São Paulo é competente</w:t>
      </w:r>
      <w:r w:rsidR="00F10095" w:rsidRPr="005407BD">
        <w:rPr>
          <w:rFonts w:ascii="Arial" w:eastAsia="Times New Roman" w:hAnsi="Arial" w:cs="Arial"/>
          <w:kern w:val="0"/>
          <w:sz w:val="22"/>
          <w:szCs w:val="20"/>
        </w:rPr>
        <w:t xml:space="preserve"> para dirimir qualquer dúvida oriunda da presente Ata de Registro de Preços, com renúncia expressa a qualquer outro que as partes tenham ou venham a ter, por privilegiado ou especial que seja.</w:t>
      </w:r>
    </w:p>
    <w:p w14:paraId="1B7B3C10" w14:textId="77777777" w:rsidR="00126E4D" w:rsidRDefault="00126E4D" w:rsidP="00694D79">
      <w:pPr>
        <w:widowControl/>
        <w:spacing w:line="360" w:lineRule="auto"/>
        <w:jc w:val="center"/>
        <w:rPr>
          <w:rFonts w:ascii="Arial" w:eastAsia="Times New Roman" w:hAnsi="Arial" w:cs="Arial"/>
          <w:kern w:val="0"/>
          <w:sz w:val="22"/>
          <w:szCs w:val="20"/>
        </w:rPr>
      </w:pPr>
    </w:p>
    <w:p w14:paraId="572D31C6" w14:textId="7A99764F" w:rsidR="00694D79" w:rsidRPr="005407BD" w:rsidRDefault="00694D79" w:rsidP="00694D79">
      <w:pPr>
        <w:widowControl/>
        <w:spacing w:line="360" w:lineRule="auto"/>
        <w:jc w:val="center"/>
        <w:rPr>
          <w:rFonts w:ascii="Arial" w:eastAsia="Times New Roman" w:hAnsi="Arial" w:cs="Arial"/>
          <w:kern w:val="0"/>
          <w:sz w:val="22"/>
          <w:szCs w:val="22"/>
        </w:rPr>
      </w:pPr>
      <w:r w:rsidRPr="005407BD">
        <w:rPr>
          <w:rFonts w:ascii="Arial" w:eastAsia="Times New Roman" w:hAnsi="Arial" w:cs="Arial"/>
          <w:kern w:val="0"/>
          <w:sz w:val="22"/>
          <w:szCs w:val="20"/>
        </w:rPr>
        <w:t xml:space="preserve">São Paulo, xx, xxxxxxxxx </w:t>
      </w:r>
      <w:r w:rsidRPr="00A3448B">
        <w:rPr>
          <w:rFonts w:ascii="Arial" w:eastAsia="Times New Roman" w:hAnsi="Arial" w:cs="Arial"/>
          <w:kern w:val="0"/>
          <w:sz w:val="22"/>
          <w:szCs w:val="20"/>
        </w:rPr>
        <w:t xml:space="preserve">de </w:t>
      </w:r>
      <w:r w:rsidR="00E45F73" w:rsidRPr="00A3448B">
        <w:rPr>
          <w:rFonts w:ascii="Arial" w:hAnsi="Arial" w:cs="Arial"/>
          <w:bCs/>
          <w:sz w:val="22"/>
          <w:szCs w:val="22"/>
          <w:lang w:eastAsia="en-US" w:bidi="ar-SA"/>
        </w:rPr>
        <w:t>2</w:t>
      </w:r>
      <w:r w:rsidR="00505D9F">
        <w:rPr>
          <w:rFonts w:ascii="Arial" w:hAnsi="Arial" w:cs="Arial"/>
          <w:bCs/>
          <w:sz w:val="22"/>
          <w:szCs w:val="22"/>
          <w:lang w:eastAsia="en-US" w:bidi="ar-SA"/>
        </w:rPr>
        <w:t>026</w:t>
      </w:r>
      <w:r w:rsidRPr="00A3448B">
        <w:rPr>
          <w:rFonts w:ascii="Arial" w:eastAsia="Times New Roman" w:hAnsi="Arial" w:cs="Arial"/>
          <w:kern w:val="0"/>
          <w:sz w:val="22"/>
          <w:szCs w:val="22"/>
        </w:rPr>
        <w:t>.</w:t>
      </w:r>
    </w:p>
    <w:p w14:paraId="43D2AC58" w14:textId="77777777" w:rsidR="00406840" w:rsidRPr="005407BD" w:rsidRDefault="00406840" w:rsidP="00694D79">
      <w:pPr>
        <w:widowControl/>
        <w:spacing w:line="360" w:lineRule="auto"/>
        <w:jc w:val="center"/>
        <w:rPr>
          <w:rFonts w:ascii="Arial" w:eastAsia="Times New Roman" w:hAnsi="Arial" w:cs="Arial"/>
          <w:kern w:val="0"/>
          <w:sz w:val="22"/>
          <w:szCs w:val="20"/>
        </w:rPr>
      </w:pPr>
    </w:p>
    <w:p w14:paraId="2BF6F3B8" w14:textId="77777777" w:rsidR="00694D79" w:rsidRPr="005407BD" w:rsidRDefault="00694D79" w:rsidP="00694D79">
      <w:pPr>
        <w:widowControl/>
        <w:jc w:val="center"/>
        <w:rPr>
          <w:rFonts w:ascii="Arial" w:eastAsia="Times New Roman" w:hAnsi="Arial" w:cs="Arial"/>
          <w:b/>
          <w:kern w:val="0"/>
          <w:sz w:val="22"/>
          <w:szCs w:val="22"/>
        </w:rPr>
      </w:pPr>
      <w:proofErr w:type="gramStart"/>
      <w:r w:rsidRPr="005407BD">
        <w:rPr>
          <w:rFonts w:ascii="Arial" w:eastAsia="Times New Roman" w:hAnsi="Arial" w:cs="Arial"/>
          <w:b/>
          <w:kern w:val="0"/>
          <w:sz w:val="22"/>
          <w:szCs w:val="22"/>
        </w:rPr>
        <w:t>xxxxxxxxxxxxxx</w:t>
      </w:r>
      <w:proofErr w:type="gramEnd"/>
    </w:p>
    <w:p w14:paraId="3BF09437" w14:textId="77777777" w:rsidR="00694D79" w:rsidRPr="005407BD" w:rsidRDefault="00694D79" w:rsidP="00694D79">
      <w:pPr>
        <w:widowControl/>
        <w:jc w:val="center"/>
        <w:rPr>
          <w:rFonts w:ascii="Arial" w:eastAsia="Times New Roman" w:hAnsi="Arial" w:cs="Arial"/>
          <w:b/>
          <w:kern w:val="0"/>
          <w:sz w:val="22"/>
          <w:szCs w:val="22"/>
        </w:rPr>
      </w:pPr>
      <w:r w:rsidRPr="005407BD">
        <w:rPr>
          <w:rFonts w:ascii="Arial" w:eastAsia="Times New Roman" w:hAnsi="Arial" w:cs="Arial"/>
          <w:b/>
          <w:kern w:val="0"/>
          <w:sz w:val="22"/>
          <w:szCs w:val="22"/>
        </w:rPr>
        <w:t>Diretor-Geral ou Secretário de Administração de Material, conforme preâmbulo</w:t>
      </w:r>
    </w:p>
    <w:p w14:paraId="1772C891" w14:textId="77777777" w:rsidR="00694D79" w:rsidRPr="005407BD" w:rsidRDefault="00694D79" w:rsidP="00694D79">
      <w:pPr>
        <w:widowControl/>
        <w:rPr>
          <w:rFonts w:ascii="Arial" w:eastAsia="Times New Roman" w:hAnsi="Arial" w:cs="Arial"/>
          <w:kern w:val="0"/>
          <w:sz w:val="22"/>
          <w:szCs w:val="20"/>
        </w:rPr>
      </w:pPr>
    </w:p>
    <w:p w14:paraId="29851A33" w14:textId="77777777" w:rsidR="00694D79" w:rsidRPr="005407BD" w:rsidRDefault="00694D79" w:rsidP="00694D79">
      <w:pPr>
        <w:widowControl/>
        <w:rPr>
          <w:rFonts w:ascii="Arial" w:eastAsia="Times New Roman" w:hAnsi="Arial" w:cs="Arial"/>
          <w:kern w:val="0"/>
          <w:sz w:val="22"/>
          <w:szCs w:val="20"/>
        </w:rPr>
      </w:pPr>
    </w:p>
    <w:p w14:paraId="724AE0DA" w14:textId="77777777" w:rsidR="00694D79" w:rsidRPr="005407BD" w:rsidRDefault="00694D79" w:rsidP="00694D79">
      <w:pPr>
        <w:widowControl/>
        <w:rPr>
          <w:rFonts w:ascii="Arial" w:eastAsia="Times New Roman" w:hAnsi="Arial" w:cs="Arial"/>
          <w:kern w:val="0"/>
          <w:sz w:val="22"/>
          <w:szCs w:val="20"/>
        </w:rPr>
      </w:pPr>
    </w:p>
    <w:p w14:paraId="3DA11297" w14:textId="77777777" w:rsidR="00694D79" w:rsidRPr="005407BD" w:rsidRDefault="00694D79" w:rsidP="00694D79">
      <w:pPr>
        <w:widowControl/>
        <w:rPr>
          <w:rFonts w:ascii="Arial" w:eastAsia="Times New Roman" w:hAnsi="Arial" w:cs="Arial"/>
          <w:b/>
          <w:kern w:val="0"/>
          <w:sz w:val="22"/>
          <w:szCs w:val="20"/>
        </w:rPr>
      </w:pPr>
      <w:r w:rsidRPr="005407BD">
        <w:rPr>
          <w:rFonts w:ascii="Arial" w:eastAsia="Times New Roman" w:hAnsi="Arial" w:cs="Arial"/>
          <w:kern w:val="0"/>
          <w:sz w:val="22"/>
          <w:szCs w:val="20"/>
        </w:rPr>
        <w:t>___________________________________</w:t>
      </w:r>
    </w:p>
    <w:p w14:paraId="67530D62" w14:textId="77777777" w:rsidR="00694D79" w:rsidRPr="005407BD" w:rsidRDefault="00694D79" w:rsidP="00694D79">
      <w:pPr>
        <w:widowControl/>
        <w:rPr>
          <w:rFonts w:ascii="Arial" w:eastAsia="Times New Roman" w:hAnsi="Arial" w:cs="Arial"/>
          <w:b/>
          <w:color w:val="000000"/>
          <w:kern w:val="0"/>
          <w:sz w:val="22"/>
          <w:szCs w:val="22"/>
          <w:lang w:eastAsia="pt-BR" w:bidi="ar-SA"/>
        </w:rPr>
      </w:pPr>
      <w:r w:rsidRPr="005407BD">
        <w:rPr>
          <w:rFonts w:ascii="Arial" w:eastAsia="Times New Roman" w:hAnsi="Arial" w:cs="Arial"/>
          <w:b/>
          <w:color w:val="000000"/>
          <w:kern w:val="0"/>
          <w:sz w:val="22"/>
          <w:szCs w:val="22"/>
          <w:lang w:eastAsia="pt-BR" w:bidi="ar-SA"/>
        </w:rPr>
        <w:t xml:space="preserve">Nome da Empresa: </w:t>
      </w:r>
      <w:r w:rsidRPr="005407BD">
        <w:rPr>
          <w:rFonts w:ascii="Arial" w:eastAsia="Times New Roman" w:hAnsi="Arial" w:cs="Arial"/>
          <w:color w:val="000000"/>
          <w:kern w:val="0"/>
          <w:sz w:val="22"/>
          <w:szCs w:val="22"/>
          <w:lang w:eastAsia="pt-BR" w:bidi="ar-SA"/>
        </w:rPr>
        <w:t>xxxxxxxxxxxxxxxx</w:t>
      </w:r>
    </w:p>
    <w:p w14:paraId="78356355" w14:textId="77777777" w:rsidR="00694D79" w:rsidRPr="005407BD" w:rsidRDefault="00694D79" w:rsidP="00694D79">
      <w:pPr>
        <w:widowControl/>
        <w:rPr>
          <w:rFonts w:ascii="Arial" w:eastAsia="Times New Roman" w:hAnsi="Arial" w:cs="Arial"/>
          <w:b/>
          <w:kern w:val="0"/>
          <w:sz w:val="22"/>
          <w:szCs w:val="20"/>
        </w:rPr>
      </w:pPr>
      <w:r w:rsidRPr="005407BD">
        <w:rPr>
          <w:rFonts w:ascii="Arial" w:eastAsia="Times New Roman" w:hAnsi="Arial" w:cs="Arial"/>
          <w:b/>
          <w:kern w:val="0"/>
          <w:sz w:val="22"/>
          <w:szCs w:val="20"/>
        </w:rPr>
        <w:t xml:space="preserve">CNPJ </w:t>
      </w:r>
      <w:proofErr w:type="gramStart"/>
      <w:r w:rsidRPr="005407BD">
        <w:rPr>
          <w:rFonts w:ascii="Arial" w:eastAsia="Times New Roman" w:hAnsi="Arial" w:cs="Arial"/>
          <w:b/>
          <w:kern w:val="0"/>
          <w:sz w:val="22"/>
          <w:szCs w:val="20"/>
        </w:rPr>
        <w:t>N.º</w:t>
      </w:r>
      <w:proofErr w:type="gramEnd"/>
      <w:r w:rsidRPr="005407BD">
        <w:rPr>
          <w:rFonts w:ascii="Arial" w:eastAsia="Times New Roman" w:hAnsi="Arial" w:cs="Arial"/>
          <w:kern w:val="0"/>
          <w:sz w:val="22"/>
          <w:szCs w:val="20"/>
        </w:rPr>
        <w:t xml:space="preserve"> xx.xxx.xxx/xxxx-xx</w:t>
      </w:r>
    </w:p>
    <w:p w14:paraId="3330A1F3" w14:textId="77777777" w:rsidR="00694D79" w:rsidRPr="005407BD" w:rsidRDefault="00694D79" w:rsidP="00694D79">
      <w:pPr>
        <w:widowControl/>
        <w:rPr>
          <w:rFonts w:ascii="Arial" w:eastAsia="Times New Roman" w:hAnsi="Arial" w:cs="Arial"/>
          <w:b/>
          <w:kern w:val="0"/>
          <w:sz w:val="22"/>
          <w:szCs w:val="20"/>
        </w:rPr>
      </w:pPr>
      <w:r w:rsidRPr="005407BD">
        <w:rPr>
          <w:rFonts w:ascii="Arial" w:eastAsia="Times New Roman" w:hAnsi="Arial" w:cs="Arial"/>
          <w:b/>
          <w:kern w:val="0"/>
          <w:sz w:val="22"/>
          <w:szCs w:val="20"/>
        </w:rPr>
        <w:t>Endereço:</w:t>
      </w:r>
      <w:r w:rsidRPr="005407BD">
        <w:rPr>
          <w:rFonts w:ascii="Arial" w:eastAsia="Times New Roman" w:hAnsi="Arial" w:cs="Arial"/>
          <w:kern w:val="0"/>
          <w:sz w:val="22"/>
          <w:szCs w:val="20"/>
        </w:rPr>
        <w:t xml:space="preserve"> xxxxxxxxxxxxxx</w:t>
      </w:r>
    </w:p>
    <w:p w14:paraId="6BC1BAAC" w14:textId="77777777" w:rsidR="00694D79" w:rsidRPr="005407BD" w:rsidRDefault="00694D79" w:rsidP="00694D79">
      <w:pPr>
        <w:widowControl/>
        <w:rPr>
          <w:rFonts w:ascii="Arial" w:eastAsia="Times New Roman" w:hAnsi="Arial" w:cs="Arial"/>
          <w:b/>
          <w:kern w:val="0"/>
          <w:sz w:val="22"/>
          <w:szCs w:val="20"/>
        </w:rPr>
      </w:pPr>
      <w:proofErr w:type="gramStart"/>
      <w:r w:rsidRPr="005407BD">
        <w:rPr>
          <w:rFonts w:ascii="Arial" w:eastAsia="Times New Roman" w:hAnsi="Arial" w:cs="Arial"/>
          <w:b/>
          <w:kern w:val="0"/>
          <w:sz w:val="22"/>
          <w:szCs w:val="20"/>
        </w:rPr>
        <w:t>Telefone(</w:t>
      </w:r>
      <w:proofErr w:type="gramEnd"/>
      <w:r w:rsidRPr="005407BD">
        <w:rPr>
          <w:rFonts w:ascii="Arial" w:eastAsia="Times New Roman" w:hAnsi="Arial" w:cs="Arial"/>
          <w:b/>
          <w:kern w:val="0"/>
          <w:sz w:val="22"/>
          <w:szCs w:val="20"/>
        </w:rPr>
        <w:t xml:space="preserve">s) da empresa: </w:t>
      </w:r>
      <w:r w:rsidRPr="005407BD">
        <w:rPr>
          <w:rFonts w:ascii="Arial" w:eastAsia="Times New Roman" w:hAnsi="Arial" w:cs="Arial"/>
          <w:kern w:val="0"/>
          <w:sz w:val="22"/>
          <w:szCs w:val="20"/>
        </w:rPr>
        <w:t>(xx) xxxxx-xxxx</w:t>
      </w:r>
    </w:p>
    <w:p w14:paraId="022338B2" w14:textId="77777777" w:rsidR="00694D79" w:rsidRPr="005407BD" w:rsidRDefault="00694D79" w:rsidP="00694D79">
      <w:pPr>
        <w:widowControl/>
        <w:rPr>
          <w:rFonts w:ascii="Arial" w:eastAsia="Times New Roman" w:hAnsi="Arial" w:cs="Arial"/>
          <w:b/>
          <w:kern w:val="0"/>
          <w:sz w:val="22"/>
          <w:szCs w:val="20"/>
        </w:rPr>
      </w:pPr>
      <w:proofErr w:type="gramStart"/>
      <w:r w:rsidRPr="005407BD">
        <w:rPr>
          <w:rFonts w:ascii="Arial" w:eastAsia="Times New Roman" w:hAnsi="Arial" w:cs="Arial"/>
          <w:b/>
          <w:kern w:val="0"/>
          <w:sz w:val="22"/>
          <w:szCs w:val="20"/>
        </w:rPr>
        <w:t>e-mail</w:t>
      </w:r>
      <w:proofErr w:type="gramEnd"/>
      <w:r w:rsidRPr="005407BD">
        <w:rPr>
          <w:rFonts w:ascii="Arial" w:eastAsia="Times New Roman" w:hAnsi="Arial" w:cs="Arial"/>
          <w:b/>
          <w:kern w:val="0"/>
          <w:sz w:val="22"/>
          <w:szCs w:val="20"/>
        </w:rPr>
        <w:t xml:space="preserve">: </w:t>
      </w:r>
      <w:r w:rsidRPr="005407BD">
        <w:rPr>
          <w:rFonts w:ascii="Arial" w:eastAsia="Times New Roman" w:hAnsi="Arial" w:cs="Arial"/>
          <w:kern w:val="0"/>
          <w:sz w:val="22"/>
          <w:szCs w:val="20"/>
        </w:rPr>
        <w:t>xxxxxxxxxxxxxxx</w:t>
      </w:r>
    </w:p>
    <w:p w14:paraId="1C42C0D6" w14:textId="77777777" w:rsidR="00694D79" w:rsidRPr="005407BD" w:rsidRDefault="00694D79" w:rsidP="00694D79">
      <w:pPr>
        <w:widowControl/>
        <w:rPr>
          <w:rFonts w:ascii="Arial" w:eastAsia="Times New Roman" w:hAnsi="Arial" w:cs="Arial"/>
          <w:b/>
          <w:kern w:val="0"/>
          <w:sz w:val="22"/>
          <w:szCs w:val="20"/>
        </w:rPr>
      </w:pPr>
      <w:r w:rsidRPr="005407BD">
        <w:rPr>
          <w:rFonts w:ascii="Arial" w:eastAsia="Times New Roman" w:hAnsi="Arial" w:cs="Arial"/>
          <w:b/>
          <w:kern w:val="0"/>
          <w:sz w:val="22"/>
          <w:szCs w:val="20"/>
        </w:rPr>
        <w:t>Representante</w:t>
      </w:r>
      <w:r w:rsidRPr="005407BD">
        <w:rPr>
          <w:rFonts w:ascii="Arial" w:eastAsia="Times New Roman" w:hAnsi="Arial" w:cs="Arial"/>
          <w:kern w:val="0"/>
          <w:sz w:val="22"/>
          <w:szCs w:val="20"/>
        </w:rPr>
        <w:t>: xxxxxxxx xxxxxxxx</w:t>
      </w:r>
    </w:p>
    <w:p w14:paraId="47EC7FC0" w14:textId="77777777" w:rsidR="00694D79" w:rsidRPr="005407BD" w:rsidRDefault="00694D79" w:rsidP="00694D79">
      <w:pPr>
        <w:widowControl/>
        <w:ind w:right="51"/>
        <w:jc w:val="both"/>
        <w:rPr>
          <w:rFonts w:ascii="Arial" w:eastAsia="Times New Roman" w:hAnsi="Arial" w:cs="Arial"/>
          <w:kern w:val="0"/>
          <w:sz w:val="22"/>
          <w:szCs w:val="20"/>
        </w:rPr>
      </w:pPr>
      <w:r w:rsidRPr="005407BD">
        <w:rPr>
          <w:rFonts w:ascii="Arial" w:eastAsia="Times New Roman" w:hAnsi="Arial" w:cs="Arial"/>
          <w:b/>
          <w:kern w:val="0"/>
          <w:sz w:val="22"/>
          <w:szCs w:val="20"/>
        </w:rPr>
        <w:t>CPF:</w:t>
      </w:r>
      <w:r w:rsidRPr="005407BD">
        <w:rPr>
          <w:rFonts w:ascii="Arial" w:eastAsia="Times New Roman" w:hAnsi="Arial" w:cs="Arial"/>
          <w:kern w:val="0"/>
          <w:sz w:val="22"/>
          <w:szCs w:val="20"/>
        </w:rPr>
        <w:t xml:space="preserve"> xxx.xxx.xxx-xx</w:t>
      </w:r>
    </w:p>
    <w:p w14:paraId="56EDC775" w14:textId="77777777" w:rsidR="00694D79" w:rsidRPr="005407BD" w:rsidRDefault="00694D79" w:rsidP="00694D79">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Times New Roman" w:hAnsi="Arial" w:cs="Arial"/>
          <w:kern w:val="0"/>
          <w:sz w:val="22"/>
          <w:szCs w:val="20"/>
        </w:rPr>
      </w:pPr>
      <w:r w:rsidRPr="005407BD">
        <w:rPr>
          <w:rFonts w:ascii="Arial" w:eastAsia="Times New Roman" w:hAnsi="Arial" w:cs="Arial"/>
          <w:kern w:val="0"/>
          <w:sz w:val="22"/>
          <w:szCs w:val="20"/>
        </w:rPr>
        <w:br w:type="page"/>
      </w:r>
    </w:p>
    <w:p w14:paraId="7B09C41E" w14:textId="3B99365E"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Times New Roman" w:hAnsi="Arial" w:cs="Arial"/>
          <w:b/>
          <w:kern w:val="0"/>
          <w:sz w:val="22"/>
          <w:szCs w:val="20"/>
        </w:rPr>
      </w:pPr>
      <w:r w:rsidRPr="005407BD">
        <w:rPr>
          <w:rFonts w:ascii="Arial" w:eastAsia="Times New Roman" w:hAnsi="Arial" w:cs="Arial"/>
          <w:b/>
          <w:kern w:val="0"/>
          <w:sz w:val="22"/>
          <w:szCs w:val="20"/>
        </w:rPr>
        <w:lastRenderedPageBreak/>
        <w:t xml:space="preserve">PREGÃO ELETRÔNICO </w:t>
      </w:r>
      <w:r w:rsidR="00FA54B8">
        <w:rPr>
          <w:rFonts w:ascii="Arial" w:eastAsia="Times New Roman" w:hAnsi="Arial" w:cs="Arial"/>
          <w:b/>
          <w:kern w:val="0"/>
          <w:sz w:val="22"/>
          <w:szCs w:val="20"/>
        </w:rPr>
        <w:t>DESPESA DE ELEIÇÃO</w:t>
      </w:r>
      <w:r w:rsidR="00E94026">
        <w:rPr>
          <w:rFonts w:ascii="Arial" w:eastAsia="Times New Roman" w:hAnsi="Arial" w:cs="Arial"/>
          <w:b/>
          <w:kern w:val="0"/>
          <w:sz w:val="22"/>
          <w:szCs w:val="20"/>
        </w:rPr>
        <w:t xml:space="preserve"> Nº</w:t>
      </w:r>
      <w:r w:rsidRPr="00B24567">
        <w:rPr>
          <w:rFonts w:ascii="Arial" w:eastAsia="Times New Roman" w:hAnsi="Arial" w:cs="Arial"/>
          <w:b/>
          <w:kern w:val="0"/>
          <w:sz w:val="22"/>
          <w:szCs w:val="20"/>
        </w:rPr>
        <w:t xml:space="preserve"> </w:t>
      </w:r>
      <w:r w:rsidR="00E60914">
        <w:rPr>
          <w:rFonts w:ascii="Arial" w:eastAsia="Times New Roman" w:hAnsi="Arial" w:cs="Arial"/>
          <w:b/>
          <w:kern w:val="0"/>
          <w:sz w:val="22"/>
          <w:szCs w:val="20"/>
        </w:rPr>
        <w:t>70018-</w:t>
      </w:r>
      <w:r w:rsidR="00447034">
        <w:rPr>
          <w:rFonts w:ascii="Arial" w:eastAsia="Times New Roman" w:hAnsi="Arial" w:cs="Arial"/>
          <w:b/>
          <w:kern w:val="0"/>
          <w:sz w:val="22"/>
          <w:szCs w:val="20"/>
        </w:rPr>
        <w:t>116</w:t>
      </w:r>
      <w:r w:rsidR="007F617F" w:rsidRPr="00B24567">
        <w:rPr>
          <w:rFonts w:ascii="Arial" w:eastAsia="Times New Roman" w:hAnsi="Arial" w:cs="Arial"/>
          <w:b/>
          <w:kern w:val="0"/>
          <w:sz w:val="22"/>
          <w:szCs w:val="20"/>
        </w:rPr>
        <w:t>/</w:t>
      </w:r>
      <w:r w:rsidR="00FA54B8">
        <w:rPr>
          <w:rFonts w:ascii="Arial" w:hAnsi="Arial" w:cs="Arial"/>
          <w:b/>
          <w:sz w:val="22"/>
          <w:szCs w:val="22"/>
          <w:lang w:eastAsia="en-US" w:bidi="ar-SA"/>
        </w:rPr>
        <w:t>2026</w:t>
      </w:r>
    </w:p>
    <w:p w14:paraId="40B5B353"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Times New Roman" w:hAnsi="Arial" w:cs="Arial"/>
          <w:b/>
          <w:kern w:val="0"/>
          <w:sz w:val="22"/>
          <w:szCs w:val="20"/>
        </w:rPr>
      </w:pPr>
    </w:p>
    <w:p w14:paraId="15AD5DE2"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Times New Roman" w:hAnsi="Arial" w:cs="Arial"/>
          <w:b/>
          <w:kern w:val="0"/>
          <w:sz w:val="22"/>
          <w:szCs w:val="20"/>
        </w:rPr>
      </w:pPr>
      <w:r w:rsidRPr="005407BD">
        <w:rPr>
          <w:rFonts w:ascii="Arial" w:eastAsia="Times New Roman" w:hAnsi="Arial" w:cs="Arial"/>
          <w:b/>
          <w:kern w:val="0"/>
          <w:sz w:val="22"/>
          <w:szCs w:val="20"/>
        </w:rPr>
        <w:t>ANEXO I</w:t>
      </w:r>
      <w:r w:rsidR="006323A5" w:rsidRPr="005407BD">
        <w:rPr>
          <w:rFonts w:ascii="Arial" w:eastAsia="Times New Roman" w:hAnsi="Arial" w:cs="Arial"/>
          <w:b/>
          <w:kern w:val="0"/>
          <w:sz w:val="22"/>
          <w:szCs w:val="20"/>
        </w:rPr>
        <w:t>V</w:t>
      </w:r>
    </w:p>
    <w:p w14:paraId="40609001" w14:textId="77777777" w:rsidR="004572F1" w:rsidRPr="005407BD" w:rsidRDefault="004572F1" w:rsidP="004572F1">
      <w:pPr>
        <w:widowControl/>
        <w:jc w:val="center"/>
        <w:rPr>
          <w:rFonts w:ascii="Arial" w:eastAsia="Times New Roman" w:hAnsi="Arial" w:cs="Arial"/>
          <w:b/>
          <w:color w:val="000000"/>
          <w:kern w:val="0"/>
          <w:sz w:val="22"/>
          <w:szCs w:val="22"/>
        </w:rPr>
      </w:pPr>
    </w:p>
    <w:p w14:paraId="2717F3EA" w14:textId="051CE3EC" w:rsidR="004572F1" w:rsidRPr="005407BD" w:rsidRDefault="004572F1" w:rsidP="004572F1">
      <w:pPr>
        <w:widowControl/>
        <w:jc w:val="center"/>
        <w:rPr>
          <w:rFonts w:ascii="Arial" w:eastAsia="Times New Roman" w:hAnsi="Arial" w:cs="Arial"/>
          <w:b/>
          <w:color w:val="000000"/>
          <w:kern w:val="0"/>
          <w:sz w:val="22"/>
          <w:szCs w:val="22"/>
        </w:rPr>
      </w:pPr>
      <w:r w:rsidRPr="005407BD">
        <w:rPr>
          <w:rFonts w:ascii="Arial" w:eastAsia="Times New Roman" w:hAnsi="Arial" w:cs="Arial"/>
          <w:b/>
          <w:color w:val="000000"/>
          <w:kern w:val="0"/>
          <w:sz w:val="22"/>
          <w:szCs w:val="22"/>
        </w:rPr>
        <w:t xml:space="preserve">INSTRUÇÃO NORMATIVA TRE/SP n. </w:t>
      </w:r>
      <w:bookmarkStart w:id="13" w:name="INSTRUÇÃO_NORMATIVA_TRE/SP_n._1,_de_31_d"/>
      <w:bookmarkEnd w:id="13"/>
      <w:r w:rsidRPr="005407BD">
        <w:rPr>
          <w:rFonts w:ascii="Arial" w:eastAsia="Times New Roman" w:hAnsi="Arial" w:cs="Arial"/>
          <w:b/>
          <w:color w:val="000000"/>
          <w:kern w:val="0"/>
          <w:sz w:val="22"/>
          <w:szCs w:val="22"/>
        </w:rPr>
        <w:t xml:space="preserve">1, de 31 de maio de 2019 </w:t>
      </w:r>
    </w:p>
    <w:p w14:paraId="5CF51A65" w14:textId="77777777" w:rsidR="004572F1" w:rsidRPr="005407BD" w:rsidRDefault="004572F1" w:rsidP="004572F1">
      <w:pPr>
        <w:widowControl/>
        <w:jc w:val="center"/>
        <w:rPr>
          <w:rFonts w:ascii="Arial" w:eastAsia="Times New Roman" w:hAnsi="Arial" w:cs="Arial"/>
          <w:b/>
          <w:color w:val="000000"/>
          <w:kern w:val="0"/>
          <w:sz w:val="22"/>
          <w:szCs w:val="22"/>
        </w:rPr>
      </w:pPr>
      <w:r w:rsidRPr="005407BD">
        <w:rPr>
          <w:rFonts w:ascii="Arial" w:eastAsia="Times New Roman" w:hAnsi="Arial" w:cs="Arial"/>
          <w:b/>
          <w:color w:val="000000"/>
          <w:kern w:val="0"/>
          <w:sz w:val="22"/>
          <w:szCs w:val="22"/>
        </w:rPr>
        <w:t>(</w:t>
      </w:r>
      <w:proofErr w:type="gramStart"/>
      <w:r w:rsidRPr="005407BD">
        <w:rPr>
          <w:rFonts w:ascii="Arial" w:eastAsia="Times New Roman" w:hAnsi="Arial" w:cs="Arial"/>
          <w:b/>
          <w:color w:val="000000"/>
          <w:kern w:val="0"/>
          <w:sz w:val="22"/>
          <w:szCs w:val="22"/>
        </w:rPr>
        <w:t>versão</w:t>
      </w:r>
      <w:proofErr w:type="gramEnd"/>
      <w:r w:rsidRPr="005407BD">
        <w:rPr>
          <w:rFonts w:ascii="Arial" w:eastAsia="Times New Roman" w:hAnsi="Arial" w:cs="Arial"/>
          <w:b/>
          <w:color w:val="000000"/>
          <w:kern w:val="0"/>
          <w:sz w:val="22"/>
          <w:szCs w:val="22"/>
        </w:rPr>
        <w:t xml:space="preserve"> resumida)</w:t>
      </w:r>
    </w:p>
    <w:p w14:paraId="42026BFC" w14:textId="77777777" w:rsidR="004572F1" w:rsidRPr="005407BD" w:rsidRDefault="004572F1" w:rsidP="004572F1">
      <w:pPr>
        <w:widowControl/>
        <w:jc w:val="both"/>
        <w:rPr>
          <w:rFonts w:ascii="Arial" w:eastAsia="Times New Roman" w:hAnsi="Arial" w:cs="Arial"/>
          <w:color w:val="000000"/>
          <w:kern w:val="0"/>
          <w:sz w:val="22"/>
          <w:szCs w:val="22"/>
        </w:rPr>
      </w:pPr>
    </w:p>
    <w:p w14:paraId="71F56D79" w14:textId="77777777" w:rsidR="004572F1" w:rsidRPr="005407BD" w:rsidRDefault="004572F1" w:rsidP="004572F1">
      <w:pPr>
        <w:widowControl/>
        <w:ind w:left="4482" w:right="146"/>
        <w:jc w:val="both"/>
        <w:rPr>
          <w:rFonts w:ascii="Arial" w:eastAsia="Arial MT" w:hAnsi="Arial" w:cs="Arial"/>
          <w:i/>
          <w:color w:val="000000"/>
          <w:kern w:val="0"/>
          <w:sz w:val="22"/>
          <w:szCs w:val="20"/>
          <w:lang w:val="pt-PT"/>
        </w:rPr>
      </w:pPr>
      <w:r w:rsidRPr="005407BD">
        <w:rPr>
          <w:rFonts w:ascii="Arial" w:eastAsia="Arial MT" w:hAnsi="Arial" w:cs="Arial"/>
          <w:i/>
          <w:color w:val="000000"/>
          <w:kern w:val="0"/>
          <w:sz w:val="22"/>
          <w:szCs w:val="20"/>
          <w:lang w:val="pt-PT"/>
        </w:rPr>
        <w:t>Estabelece</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os</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procedimentos</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de</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gestão</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de</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documentos,</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processos</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e</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arquivos</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pelo</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Sistema</w:t>
      </w:r>
      <w:r w:rsidRPr="005407BD">
        <w:rPr>
          <w:rFonts w:ascii="Arial" w:eastAsia="Arial MT" w:hAnsi="Arial" w:cs="Arial"/>
          <w:i/>
          <w:color w:val="000000"/>
          <w:spacing w:val="-64"/>
          <w:kern w:val="0"/>
          <w:sz w:val="22"/>
          <w:szCs w:val="20"/>
          <w:lang w:val="pt-PT"/>
        </w:rPr>
        <w:t xml:space="preserve"> </w:t>
      </w:r>
      <w:r w:rsidRPr="005407BD">
        <w:rPr>
          <w:rFonts w:ascii="Arial" w:eastAsia="Arial MT" w:hAnsi="Arial" w:cs="Arial"/>
          <w:i/>
          <w:color w:val="000000"/>
          <w:kern w:val="0"/>
          <w:sz w:val="22"/>
          <w:szCs w:val="20"/>
          <w:lang w:val="pt-PT"/>
        </w:rPr>
        <w:t>Eletrônico</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de</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Informações</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SEI,</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no</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âmbito</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da</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Secretaria</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e</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das</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Zonas</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Eleitorais</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do</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Tribunal</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Regional</w:t>
      </w:r>
      <w:r w:rsidRPr="005407BD">
        <w:rPr>
          <w:rFonts w:ascii="Arial" w:eastAsia="Arial MT" w:hAnsi="Arial" w:cs="Arial"/>
          <w:i/>
          <w:color w:val="000000"/>
          <w:spacing w:val="-2"/>
          <w:kern w:val="0"/>
          <w:sz w:val="22"/>
          <w:szCs w:val="20"/>
          <w:lang w:val="pt-PT"/>
        </w:rPr>
        <w:t xml:space="preserve"> </w:t>
      </w:r>
      <w:r w:rsidRPr="005407BD">
        <w:rPr>
          <w:rFonts w:ascii="Arial" w:eastAsia="Arial MT" w:hAnsi="Arial" w:cs="Arial"/>
          <w:i/>
          <w:color w:val="000000"/>
          <w:kern w:val="0"/>
          <w:sz w:val="22"/>
          <w:szCs w:val="20"/>
          <w:lang w:val="pt-PT"/>
        </w:rPr>
        <w:t>Eleitoral</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de</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São</w:t>
      </w:r>
      <w:r w:rsidRPr="005407BD">
        <w:rPr>
          <w:rFonts w:ascii="Arial" w:eastAsia="Arial MT" w:hAnsi="Arial" w:cs="Arial"/>
          <w:i/>
          <w:color w:val="000000"/>
          <w:spacing w:val="-1"/>
          <w:kern w:val="0"/>
          <w:sz w:val="22"/>
          <w:szCs w:val="20"/>
          <w:lang w:val="pt-PT"/>
        </w:rPr>
        <w:t xml:space="preserve"> </w:t>
      </w:r>
      <w:r w:rsidRPr="005407BD">
        <w:rPr>
          <w:rFonts w:ascii="Arial" w:eastAsia="Arial MT" w:hAnsi="Arial" w:cs="Arial"/>
          <w:i/>
          <w:color w:val="000000"/>
          <w:kern w:val="0"/>
          <w:sz w:val="22"/>
          <w:szCs w:val="20"/>
          <w:lang w:val="pt-PT"/>
        </w:rPr>
        <w:t>Paulo.</w:t>
      </w:r>
    </w:p>
    <w:p w14:paraId="6F75AD5F" w14:textId="77777777" w:rsidR="004572F1" w:rsidRPr="005407BD" w:rsidRDefault="004572F1" w:rsidP="004572F1">
      <w:pPr>
        <w:widowControl/>
        <w:rPr>
          <w:rFonts w:ascii="Arial" w:eastAsia="Arial MT" w:hAnsi="Arial" w:cs="Arial"/>
          <w:i/>
          <w:color w:val="000000"/>
          <w:kern w:val="0"/>
          <w:sz w:val="22"/>
          <w:szCs w:val="20"/>
          <w:lang w:val="pt-PT"/>
        </w:rPr>
      </w:pPr>
    </w:p>
    <w:p w14:paraId="1088FD71" w14:textId="77777777" w:rsidR="004572F1" w:rsidRPr="005407BD" w:rsidRDefault="004572F1" w:rsidP="004572F1">
      <w:pPr>
        <w:widowControl/>
        <w:ind w:left="940"/>
        <w:jc w:val="both"/>
        <w:rPr>
          <w:rFonts w:ascii="Arial" w:eastAsia="Arial MT" w:hAnsi="Arial" w:cs="Arial"/>
          <w:color w:val="000000"/>
          <w:kern w:val="0"/>
          <w:sz w:val="22"/>
          <w:szCs w:val="20"/>
          <w:lang w:val="pt-PT"/>
        </w:rPr>
      </w:pPr>
      <w:r w:rsidRPr="005407BD">
        <w:rPr>
          <w:rFonts w:ascii="Arial" w:eastAsia="Arial MT" w:hAnsi="Arial" w:cs="Arial"/>
          <w:b/>
          <w:color w:val="000000"/>
          <w:kern w:val="0"/>
          <w:sz w:val="22"/>
          <w:szCs w:val="20"/>
          <w:lang w:val="pt-PT"/>
        </w:rPr>
        <w:t>O</w:t>
      </w:r>
      <w:r w:rsidRPr="005407BD">
        <w:rPr>
          <w:rFonts w:ascii="Arial" w:eastAsia="Arial MT" w:hAnsi="Arial" w:cs="Arial"/>
          <w:b/>
          <w:color w:val="000000"/>
          <w:spacing w:val="1"/>
          <w:kern w:val="0"/>
          <w:sz w:val="22"/>
          <w:szCs w:val="20"/>
          <w:lang w:val="pt-PT"/>
        </w:rPr>
        <w:t xml:space="preserve"> </w:t>
      </w:r>
      <w:r w:rsidRPr="005407BD">
        <w:rPr>
          <w:rFonts w:ascii="Arial" w:eastAsia="Arial MT" w:hAnsi="Arial" w:cs="Arial"/>
          <w:b/>
          <w:color w:val="000000"/>
          <w:kern w:val="0"/>
          <w:sz w:val="22"/>
          <w:szCs w:val="20"/>
          <w:lang w:val="pt-PT"/>
        </w:rPr>
        <w:t>DIRETOR-GERAL</w:t>
      </w:r>
      <w:r w:rsidRPr="005407BD">
        <w:rPr>
          <w:rFonts w:ascii="Arial" w:eastAsia="Arial MT" w:hAnsi="Arial" w:cs="Arial"/>
          <w:b/>
          <w:color w:val="000000"/>
          <w:spacing w:val="4"/>
          <w:kern w:val="0"/>
          <w:sz w:val="22"/>
          <w:szCs w:val="20"/>
          <w:lang w:val="pt-PT"/>
        </w:rPr>
        <w:t xml:space="preserve"> </w:t>
      </w:r>
      <w:r w:rsidRPr="005407BD">
        <w:rPr>
          <w:rFonts w:ascii="Arial" w:eastAsia="Arial MT" w:hAnsi="Arial" w:cs="Arial"/>
          <w:b/>
          <w:color w:val="000000"/>
          <w:kern w:val="0"/>
          <w:sz w:val="22"/>
          <w:szCs w:val="20"/>
          <w:lang w:val="pt-PT"/>
        </w:rPr>
        <w:t>DO</w:t>
      </w:r>
      <w:r w:rsidRPr="005407BD">
        <w:rPr>
          <w:rFonts w:ascii="Arial" w:eastAsia="Arial MT" w:hAnsi="Arial" w:cs="Arial"/>
          <w:b/>
          <w:color w:val="000000"/>
          <w:spacing w:val="4"/>
          <w:kern w:val="0"/>
          <w:sz w:val="22"/>
          <w:szCs w:val="20"/>
          <w:lang w:val="pt-PT"/>
        </w:rPr>
        <w:t xml:space="preserve"> </w:t>
      </w:r>
      <w:r w:rsidRPr="005407BD">
        <w:rPr>
          <w:rFonts w:ascii="Arial" w:eastAsia="Arial MT" w:hAnsi="Arial" w:cs="Arial"/>
          <w:b/>
          <w:color w:val="000000"/>
          <w:kern w:val="0"/>
          <w:sz w:val="22"/>
          <w:szCs w:val="20"/>
          <w:lang w:val="pt-PT"/>
        </w:rPr>
        <w:t>TRIBUNAL</w:t>
      </w:r>
      <w:r w:rsidRPr="005407BD">
        <w:rPr>
          <w:rFonts w:ascii="Arial" w:eastAsia="Arial MT" w:hAnsi="Arial" w:cs="Arial"/>
          <w:b/>
          <w:color w:val="000000"/>
          <w:spacing w:val="4"/>
          <w:kern w:val="0"/>
          <w:sz w:val="22"/>
          <w:szCs w:val="20"/>
          <w:lang w:val="pt-PT"/>
        </w:rPr>
        <w:t xml:space="preserve"> </w:t>
      </w:r>
      <w:r w:rsidRPr="005407BD">
        <w:rPr>
          <w:rFonts w:ascii="Arial" w:eastAsia="Arial MT" w:hAnsi="Arial" w:cs="Arial"/>
          <w:b/>
          <w:color w:val="000000"/>
          <w:kern w:val="0"/>
          <w:sz w:val="22"/>
          <w:szCs w:val="20"/>
          <w:lang w:val="pt-PT"/>
        </w:rPr>
        <w:t>REGIONAL</w:t>
      </w:r>
      <w:r w:rsidRPr="005407BD">
        <w:rPr>
          <w:rFonts w:ascii="Arial" w:eastAsia="Arial MT" w:hAnsi="Arial" w:cs="Arial"/>
          <w:b/>
          <w:color w:val="000000"/>
          <w:spacing w:val="4"/>
          <w:kern w:val="0"/>
          <w:sz w:val="22"/>
          <w:szCs w:val="20"/>
          <w:lang w:val="pt-PT"/>
        </w:rPr>
        <w:t xml:space="preserve"> </w:t>
      </w:r>
      <w:r w:rsidRPr="005407BD">
        <w:rPr>
          <w:rFonts w:ascii="Arial" w:eastAsia="Arial MT" w:hAnsi="Arial" w:cs="Arial"/>
          <w:b/>
          <w:color w:val="000000"/>
          <w:kern w:val="0"/>
          <w:sz w:val="22"/>
          <w:szCs w:val="20"/>
          <w:lang w:val="pt-PT"/>
        </w:rPr>
        <w:t>ELEITORAL</w:t>
      </w:r>
      <w:r w:rsidRPr="005407BD">
        <w:rPr>
          <w:rFonts w:ascii="Arial" w:eastAsia="Arial MT" w:hAnsi="Arial" w:cs="Arial"/>
          <w:b/>
          <w:color w:val="000000"/>
          <w:spacing w:val="4"/>
          <w:kern w:val="0"/>
          <w:sz w:val="22"/>
          <w:szCs w:val="20"/>
          <w:lang w:val="pt-PT"/>
        </w:rPr>
        <w:t xml:space="preserve"> </w:t>
      </w:r>
      <w:r w:rsidRPr="005407BD">
        <w:rPr>
          <w:rFonts w:ascii="Arial" w:eastAsia="Arial MT" w:hAnsi="Arial" w:cs="Arial"/>
          <w:b/>
          <w:color w:val="000000"/>
          <w:kern w:val="0"/>
          <w:sz w:val="22"/>
          <w:szCs w:val="20"/>
          <w:lang w:val="pt-PT"/>
        </w:rPr>
        <w:t>DE</w:t>
      </w:r>
      <w:r w:rsidRPr="005407BD">
        <w:rPr>
          <w:rFonts w:ascii="Arial" w:eastAsia="Arial MT" w:hAnsi="Arial" w:cs="Arial"/>
          <w:b/>
          <w:color w:val="000000"/>
          <w:spacing w:val="1"/>
          <w:kern w:val="0"/>
          <w:sz w:val="22"/>
          <w:szCs w:val="20"/>
          <w:lang w:val="pt-PT"/>
        </w:rPr>
        <w:t xml:space="preserve"> </w:t>
      </w:r>
      <w:r w:rsidRPr="005407BD">
        <w:rPr>
          <w:rFonts w:ascii="Arial" w:eastAsia="Arial MT" w:hAnsi="Arial" w:cs="Arial"/>
          <w:b/>
          <w:color w:val="000000"/>
          <w:kern w:val="0"/>
          <w:sz w:val="22"/>
          <w:szCs w:val="20"/>
          <w:lang w:val="pt-PT"/>
        </w:rPr>
        <w:t>SÃO</w:t>
      </w:r>
      <w:r w:rsidRPr="005407BD">
        <w:rPr>
          <w:rFonts w:ascii="Arial" w:eastAsia="Arial MT" w:hAnsi="Arial" w:cs="Arial"/>
          <w:b/>
          <w:color w:val="000000"/>
          <w:spacing w:val="7"/>
          <w:kern w:val="0"/>
          <w:sz w:val="22"/>
          <w:szCs w:val="20"/>
          <w:lang w:val="pt-PT"/>
        </w:rPr>
        <w:t xml:space="preserve"> </w:t>
      </w:r>
      <w:r w:rsidRPr="005407BD">
        <w:rPr>
          <w:rFonts w:ascii="Arial" w:eastAsia="Arial MT" w:hAnsi="Arial" w:cs="Arial"/>
          <w:b/>
          <w:color w:val="000000"/>
          <w:kern w:val="0"/>
          <w:sz w:val="22"/>
          <w:szCs w:val="20"/>
          <w:lang w:val="pt-PT"/>
        </w:rPr>
        <w:t>PAULO</w:t>
      </w:r>
      <w:r w:rsidRPr="005407BD">
        <w:rPr>
          <w:rFonts w:ascii="Arial" w:eastAsia="Arial MT" w:hAnsi="Arial" w:cs="Arial"/>
          <w:color w:val="000000"/>
          <w:kern w:val="0"/>
          <w:sz w:val="22"/>
          <w:szCs w:val="20"/>
          <w:lang w:val="pt-PT"/>
        </w:rPr>
        <w:t>,</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no</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uso</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de suas</w:t>
      </w:r>
      <w:r w:rsidRPr="005407BD">
        <w:rPr>
          <w:rFonts w:ascii="Arial" w:eastAsia="Arial MT" w:hAnsi="Arial" w:cs="Arial"/>
          <w:color w:val="000000"/>
          <w:spacing w:val="6"/>
          <w:kern w:val="0"/>
          <w:sz w:val="22"/>
          <w:szCs w:val="20"/>
          <w:lang w:val="pt-PT"/>
        </w:rPr>
        <w:t xml:space="preserve"> </w:t>
      </w:r>
      <w:r w:rsidRPr="005407BD">
        <w:rPr>
          <w:rFonts w:ascii="Arial" w:eastAsia="Arial MT" w:hAnsi="Arial" w:cs="Arial"/>
          <w:color w:val="000000"/>
          <w:kern w:val="0"/>
          <w:sz w:val="22"/>
          <w:szCs w:val="20"/>
          <w:lang w:val="pt-PT"/>
        </w:rPr>
        <w:t>atribuições,</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e</w:t>
      </w:r>
      <w:r w:rsidRPr="005407BD">
        <w:rPr>
          <w:rFonts w:ascii="Arial" w:eastAsia="Arial MT" w:hAnsi="Arial" w:cs="Arial"/>
          <w:color w:val="000000"/>
          <w:spacing w:val="12"/>
          <w:kern w:val="0"/>
          <w:sz w:val="22"/>
          <w:szCs w:val="20"/>
          <w:lang w:val="pt-PT"/>
        </w:rPr>
        <w:t xml:space="preserve"> </w:t>
      </w:r>
      <w:r w:rsidRPr="005407BD">
        <w:rPr>
          <w:rFonts w:ascii="Arial" w:eastAsia="Arial MT" w:hAnsi="Arial" w:cs="Arial"/>
          <w:color w:val="000000"/>
          <w:kern w:val="0"/>
          <w:sz w:val="22"/>
          <w:szCs w:val="20"/>
          <w:lang w:val="pt-PT"/>
        </w:rPr>
        <w:t>tendo</w:t>
      </w:r>
      <w:r w:rsidRPr="005407BD">
        <w:rPr>
          <w:rFonts w:ascii="Arial" w:eastAsia="Arial MT" w:hAnsi="Arial" w:cs="Arial"/>
          <w:color w:val="000000"/>
          <w:spacing w:val="9"/>
          <w:kern w:val="0"/>
          <w:sz w:val="22"/>
          <w:szCs w:val="20"/>
          <w:lang w:val="pt-PT"/>
        </w:rPr>
        <w:t xml:space="preserve"> </w:t>
      </w:r>
      <w:r w:rsidRPr="005407BD">
        <w:rPr>
          <w:rFonts w:ascii="Arial" w:eastAsia="Arial MT" w:hAnsi="Arial" w:cs="Arial"/>
          <w:color w:val="000000"/>
          <w:kern w:val="0"/>
          <w:sz w:val="22"/>
          <w:szCs w:val="20"/>
          <w:lang w:val="pt-PT"/>
        </w:rPr>
        <w:t>em</w:t>
      </w:r>
      <w:r w:rsidRPr="005407BD">
        <w:rPr>
          <w:rFonts w:ascii="Arial" w:eastAsia="Arial MT" w:hAnsi="Arial" w:cs="Arial"/>
          <w:color w:val="000000"/>
          <w:spacing w:val="8"/>
          <w:kern w:val="0"/>
          <w:sz w:val="22"/>
          <w:szCs w:val="20"/>
          <w:lang w:val="pt-PT"/>
        </w:rPr>
        <w:t xml:space="preserve"> </w:t>
      </w:r>
      <w:r w:rsidRPr="005407BD">
        <w:rPr>
          <w:rFonts w:ascii="Arial" w:eastAsia="Arial MT" w:hAnsi="Arial" w:cs="Arial"/>
          <w:color w:val="000000"/>
          <w:kern w:val="0"/>
          <w:sz w:val="22"/>
          <w:szCs w:val="20"/>
          <w:lang w:val="pt-PT"/>
        </w:rPr>
        <w:t>vista</w:t>
      </w:r>
      <w:r w:rsidRPr="005407BD">
        <w:rPr>
          <w:rFonts w:ascii="Arial" w:eastAsia="Arial MT" w:hAnsi="Arial" w:cs="Arial"/>
          <w:color w:val="000000"/>
          <w:spacing w:val="9"/>
          <w:kern w:val="0"/>
          <w:sz w:val="22"/>
          <w:szCs w:val="20"/>
          <w:lang w:val="pt-PT"/>
        </w:rPr>
        <w:t xml:space="preserve"> </w:t>
      </w:r>
      <w:r w:rsidRPr="005407BD">
        <w:rPr>
          <w:rFonts w:ascii="Arial" w:eastAsia="Arial MT" w:hAnsi="Arial" w:cs="Arial"/>
          <w:color w:val="000000"/>
          <w:kern w:val="0"/>
          <w:sz w:val="22"/>
          <w:szCs w:val="20"/>
          <w:lang w:val="pt-PT"/>
        </w:rPr>
        <w:t>o</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disposto</w:t>
      </w:r>
      <w:r w:rsidRPr="005407BD">
        <w:rPr>
          <w:rFonts w:ascii="Arial" w:eastAsia="Arial MT" w:hAnsi="Arial" w:cs="Arial"/>
          <w:color w:val="000000"/>
          <w:spacing w:val="9"/>
          <w:kern w:val="0"/>
          <w:sz w:val="22"/>
          <w:szCs w:val="20"/>
          <w:lang w:val="pt-PT"/>
        </w:rPr>
        <w:t xml:space="preserve"> </w:t>
      </w:r>
      <w:r w:rsidRPr="005407BD">
        <w:rPr>
          <w:rFonts w:ascii="Arial" w:eastAsia="Arial MT" w:hAnsi="Arial" w:cs="Arial"/>
          <w:color w:val="000000"/>
          <w:kern w:val="0"/>
          <w:sz w:val="22"/>
          <w:szCs w:val="20"/>
          <w:lang w:val="pt-PT"/>
        </w:rPr>
        <w:t>na</w:t>
      </w:r>
      <w:r w:rsidRPr="005407BD">
        <w:rPr>
          <w:rFonts w:ascii="Arial" w:eastAsia="Arial MT" w:hAnsi="Arial" w:cs="Arial"/>
          <w:color w:val="000000"/>
          <w:spacing w:val="9"/>
          <w:kern w:val="0"/>
          <w:sz w:val="22"/>
          <w:szCs w:val="20"/>
          <w:lang w:val="pt-PT"/>
        </w:rPr>
        <w:t xml:space="preserve"> </w:t>
      </w:r>
      <w:r w:rsidRPr="005407BD">
        <w:rPr>
          <w:rFonts w:ascii="Arial" w:eastAsia="Arial MT" w:hAnsi="Arial" w:cs="Arial"/>
          <w:color w:val="000000"/>
          <w:kern w:val="0"/>
          <w:sz w:val="22"/>
          <w:szCs w:val="20"/>
          <w:lang w:val="pt-PT"/>
        </w:rPr>
        <w:t>Portaria</w:t>
      </w:r>
      <w:r w:rsidRPr="005407BD">
        <w:rPr>
          <w:rFonts w:ascii="Arial" w:eastAsia="Arial MT" w:hAnsi="Arial" w:cs="Arial"/>
          <w:color w:val="000000"/>
          <w:spacing w:val="9"/>
          <w:kern w:val="0"/>
          <w:sz w:val="22"/>
          <w:szCs w:val="20"/>
          <w:lang w:val="pt-PT"/>
        </w:rPr>
        <w:t xml:space="preserve"> </w:t>
      </w:r>
      <w:r w:rsidRPr="005407BD">
        <w:rPr>
          <w:rFonts w:ascii="Arial" w:eastAsia="Arial MT" w:hAnsi="Arial" w:cs="Arial"/>
          <w:color w:val="000000"/>
          <w:kern w:val="0"/>
          <w:sz w:val="22"/>
          <w:szCs w:val="20"/>
          <w:lang w:val="pt-PT"/>
        </w:rPr>
        <w:t>TRE-SP</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nº</w:t>
      </w:r>
      <w:r w:rsidRPr="005407BD">
        <w:rPr>
          <w:rFonts w:ascii="Arial" w:eastAsia="Arial MT" w:hAnsi="Arial" w:cs="Arial"/>
          <w:color w:val="000000"/>
          <w:spacing w:val="7"/>
          <w:kern w:val="0"/>
          <w:sz w:val="22"/>
          <w:szCs w:val="20"/>
          <w:lang w:val="pt-PT"/>
        </w:rPr>
        <w:t xml:space="preserve"> </w:t>
      </w:r>
      <w:r w:rsidRPr="005407BD">
        <w:rPr>
          <w:rFonts w:ascii="Arial" w:eastAsia="Arial MT" w:hAnsi="Arial" w:cs="Arial"/>
          <w:color w:val="000000"/>
          <w:kern w:val="0"/>
          <w:sz w:val="22"/>
          <w:szCs w:val="20"/>
          <w:lang w:val="pt-PT"/>
        </w:rPr>
        <w:t>170/2019,</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que</w:t>
      </w:r>
      <w:r w:rsidRPr="005407BD">
        <w:rPr>
          <w:rFonts w:ascii="Arial" w:eastAsia="Arial MT" w:hAnsi="Arial" w:cs="Arial"/>
          <w:color w:val="000000"/>
          <w:spacing w:val="9"/>
          <w:kern w:val="0"/>
          <w:sz w:val="22"/>
          <w:szCs w:val="20"/>
          <w:lang w:val="pt-PT"/>
        </w:rPr>
        <w:t xml:space="preserve"> </w:t>
      </w:r>
      <w:r w:rsidRPr="005407BD">
        <w:rPr>
          <w:rFonts w:ascii="Arial" w:eastAsia="Arial MT" w:hAnsi="Arial" w:cs="Arial"/>
          <w:color w:val="000000"/>
          <w:kern w:val="0"/>
          <w:sz w:val="22"/>
          <w:szCs w:val="20"/>
          <w:lang w:val="pt-PT"/>
        </w:rPr>
        <w:t>instituiu</w:t>
      </w:r>
      <w:r w:rsidRPr="005407BD">
        <w:rPr>
          <w:rFonts w:ascii="Arial" w:eastAsia="Arial MT" w:hAnsi="Arial" w:cs="Arial"/>
          <w:color w:val="000000"/>
          <w:spacing w:val="-59"/>
          <w:kern w:val="0"/>
          <w:sz w:val="22"/>
          <w:szCs w:val="20"/>
          <w:lang w:val="pt-PT"/>
        </w:rPr>
        <w:t xml:space="preserve"> </w:t>
      </w:r>
      <w:r w:rsidRPr="005407BD">
        <w:rPr>
          <w:rFonts w:ascii="Arial" w:eastAsia="Arial MT" w:hAnsi="Arial" w:cs="Arial"/>
          <w:color w:val="000000"/>
          <w:kern w:val="0"/>
          <w:sz w:val="22"/>
          <w:szCs w:val="20"/>
          <w:lang w:val="pt-PT"/>
        </w:rPr>
        <w:t>o SEI- Sistema Eletrônico de Informações no âmbito do Tribunal Regional Eleitoral de São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Paulo,</w:t>
      </w:r>
    </w:p>
    <w:p w14:paraId="726F8920" w14:textId="77777777" w:rsidR="004572F1" w:rsidRPr="005407BD" w:rsidRDefault="004572F1" w:rsidP="004572F1">
      <w:pPr>
        <w:widowControl/>
        <w:ind w:left="940"/>
        <w:rPr>
          <w:rFonts w:ascii="Arial" w:eastAsia="Arial MT" w:hAnsi="Arial" w:cs="Arial"/>
          <w:b/>
          <w:color w:val="000000"/>
          <w:kern w:val="0"/>
          <w:sz w:val="22"/>
          <w:szCs w:val="22"/>
          <w:lang w:val="pt-PT"/>
        </w:rPr>
      </w:pPr>
    </w:p>
    <w:p w14:paraId="3BEC8FDB" w14:textId="77777777" w:rsidR="004572F1" w:rsidRPr="005407BD" w:rsidRDefault="004572F1" w:rsidP="004572F1">
      <w:pPr>
        <w:widowControl/>
        <w:ind w:left="940"/>
        <w:rPr>
          <w:rFonts w:ascii="Arial" w:eastAsia="Arial MT" w:hAnsi="Arial" w:cs="Arial"/>
          <w:b/>
          <w:color w:val="000000"/>
          <w:kern w:val="0"/>
          <w:sz w:val="22"/>
          <w:szCs w:val="20"/>
          <w:lang w:val="pt-PT"/>
        </w:rPr>
      </w:pPr>
      <w:r w:rsidRPr="005407BD">
        <w:rPr>
          <w:rFonts w:ascii="Arial" w:eastAsia="Arial MT" w:hAnsi="Arial" w:cs="Arial"/>
          <w:b/>
          <w:color w:val="000000"/>
          <w:kern w:val="0"/>
          <w:sz w:val="22"/>
          <w:szCs w:val="20"/>
          <w:lang w:val="pt-PT"/>
        </w:rPr>
        <w:t>RESOLVE:</w:t>
      </w:r>
    </w:p>
    <w:p w14:paraId="7D578884" w14:textId="77777777" w:rsidR="004572F1" w:rsidRPr="005407BD" w:rsidRDefault="004572F1" w:rsidP="004572F1">
      <w:pPr>
        <w:widowControl/>
        <w:ind w:left="1651"/>
        <w:rPr>
          <w:rFonts w:ascii="Arial" w:eastAsia="Arial MT" w:hAnsi="Arial" w:cs="Arial"/>
          <w:b/>
          <w:color w:val="000000"/>
          <w:kern w:val="0"/>
          <w:sz w:val="22"/>
          <w:szCs w:val="20"/>
          <w:lang w:val="pt-PT"/>
        </w:rPr>
      </w:pPr>
    </w:p>
    <w:p w14:paraId="221D267E" w14:textId="77777777" w:rsidR="004572F1" w:rsidRPr="005407BD" w:rsidRDefault="004572F1" w:rsidP="004572F1">
      <w:pPr>
        <w:widowControl/>
        <w:ind w:left="1651"/>
        <w:rPr>
          <w:rFonts w:ascii="Arial" w:eastAsia="Arial MT" w:hAnsi="Arial" w:cs="Arial"/>
          <w:b/>
          <w:color w:val="000000"/>
          <w:kern w:val="0"/>
          <w:sz w:val="22"/>
          <w:szCs w:val="22"/>
          <w:lang w:val="pt-PT"/>
        </w:rPr>
      </w:pPr>
      <w:bookmarkStart w:id="14" w:name="_bookmark3"/>
      <w:bookmarkStart w:id="15" w:name="_bookmark4"/>
      <w:bookmarkEnd w:id="14"/>
      <w:bookmarkEnd w:id="15"/>
      <w:r w:rsidRPr="005407BD">
        <w:rPr>
          <w:rFonts w:ascii="Arial" w:eastAsia="Arial MT" w:hAnsi="Arial" w:cs="Arial"/>
          <w:b/>
          <w:color w:val="000000"/>
          <w:kern w:val="0"/>
          <w:sz w:val="22"/>
          <w:szCs w:val="22"/>
          <w:lang w:val="pt-PT"/>
        </w:rPr>
        <w:t>(...)</w:t>
      </w:r>
    </w:p>
    <w:p w14:paraId="535A7109" w14:textId="77777777" w:rsidR="004572F1" w:rsidRPr="005407BD" w:rsidRDefault="004572F1" w:rsidP="004572F1">
      <w:pPr>
        <w:widowControl/>
        <w:ind w:left="993" w:right="1867"/>
        <w:jc w:val="center"/>
        <w:rPr>
          <w:rFonts w:ascii="Arial" w:eastAsia="Arial MT" w:hAnsi="Arial" w:cs="Arial"/>
          <w:color w:val="000000"/>
          <w:kern w:val="0"/>
          <w:sz w:val="22"/>
          <w:szCs w:val="20"/>
          <w:lang w:val="pt-PT"/>
        </w:rPr>
      </w:pPr>
    </w:p>
    <w:p w14:paraId="4FAF4820" w14:textId="77777777" w:rsidR="004572F1" w:rsidRPr="005407BD" w:rsidRDefault="004572F1" w:rsidP="004572F1">
      <w:pPr>
        <w:widowControl/>
        <w:ind w:left="993" w:right="1867"/>
        <w:jc w:val="center"/>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 xml:space="preserve">Seção </w:t>
      </w:r>
      <w:bookmarkStart w:id="16" w:name="_bookmark5"/>
      <w:bookmarkEnd w:id="16"/>
      <w:r w:rsidRPr="005407BD">
        <w:rPr>
          <w:rFonts w:ascii="Arial" w:eastAsia="Arial MT" w:hAnsi="Arial" w:cs="Arial"/>
          <w:color w:val="000000"/>
          <w:kern w:val="0"/>
          <w:sz w:val="22"/>
          <w:szCs w:val="20"/>
          <w:lang w:val="pt-PT"/>
        </w:rPr>
        <w:t>III</w:t>
      </w:r>
    </w:p>
    <w:p w14:paraId="126ED602" w14:textId="77777777" w:rsidR="004572F1" w:rsidRPr="005407BD" w:rsidRDefault="004572F1" w:rsidP="004572F1">
      <w:pPr>
        <w:widowControl/>
        <w:ind w:left="993" w:right="1866"/>
        <w:jc w:val="center"/>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Dos</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usuários</w:t>
      </w:r>
      <w:r w:rsidRPr="005407BD">
        <w:rPr>
          <w:rFonts w:ascii="Arial" w:eastAsia="Arial MT" w:hAnsi="Arial" w:cs="Arial"/>
          <w:color w:val="000000"/>
          <w:spacing w:val="-6"/>
          <w:kern w:val="0"/>
          <w:sz w:val="22"/>
          <w:szCs w:val="20"/>
          <w:lang w:val="pt-PT"/>
        </w:rPr>
        <w:t xml:space="preserve"> </w:t>
      </w:r>
      <w:r w:rsidRPr="005407BD">
        <w:rPr>
          <w:rFonts w:ascii="Arial" w:eastAsia="Arial MT" w:hAnsi="Arial" w:cs="Arial"/>
          <w:color w:val="000000"/>
          <w:kern w:val="0"/>
          <w:sz w:val="22"/>
          <w:szCs w:val="20"/>
          <w:lang w:val="pt-PT"/>
        </w:rPr>
        <w:t>externos</w:t>
      </w:r>
    </w:p>
    <w:p w14:paraId="4114D129" w14:textId="77777777" w:rsidR="004572F1" w:rsidRPr="005407BD" w:rsidRDefault="004572F1" w:rsidP="004572F1">
      <w:pPr>
        <w:widowControl/>
        <w:ind w:left="993"/>
        <w:rPr>
          <w:rFonts w:ascii="Arial" w:eastAsia="Arial MT" w:hAnsi="Arial" w:cs="Arial"/>
          <w:color w:val="000000"/>
          <w:kern w:val="0"/>
          <w:sz w:val="22"/>
          <w:szCs w:val="20"/>
          <w:lang w:val="pt-PT"/>
        </w:rPr>
      </w:pPr>
    </w:p>
    <w:p w14:paraId="56A8E1D8" w14:textId="77777777" w:rsidR="004572F1" w:rsidRPr="005407BD" w:rsidRDefault="004572F1" w:rsidP="004572F1">
      <w:pPr>
        <w:widowControl/>
        <w:ind w:right="130"/>
        <w:jc w:val="both"/>
        <w:rPr>
          <w:rFonts w:ascii="Arial" w:eastAsia="Arial MT" w:hAnsi="Arial" w:cs="Arial"/>
          <w:color w:val="000000"/>
          <w:kern w:val="0"/>
          <w:sz w:val="22"/>
          <w:szCs w:val="20"/>
          <w:lang w:val="pt-PT"/>
        </w:rPr>
      </w:pPr>
      <w:r w:rsidRPr="005407BD">
        <w:rPr>
          <w:rFonts w:ascii="Arial" w:eastAsia="Arial MT" w:hAnsi="Arial" w:cs="Arial"/>
          <w:b/>
          <w:color w:val="000000"/>
          <w:kern w:val="0"/>
          <w:sz w:val="22"/>
          <w:szCs w:val="20"/>
          <w:lang w:val="pt-PT"/>
        </w:rPr>
        <w:t xml:space="preserve">Art. 15. </w:t>
      </w:r>
      <w:r w:rsidRPr="005407BD">
        <w:rPr>
          <w:rFonts w:ascii="Arial" w:eastAsia="Arial MT" w:hAnsi="Arial" w:cs="Arial"/>
          <w:color w:val="000000"/>
          <w:kern w:val="0"/>
          <w:sz w:val="22"/>
          <w:szCs w:val="20"/>
          <w:lang w:val="pt-PT"/>
        </w:rPr>
        <w:t>O credenciamento de usuários(as) externos(as) no SEI TRE-SP é realizado por meio de formulário próprio, disponível no sítio eletrônico deste Tribunal, em página específica, e se destina a pessoas naturais que, em nome próprio ou como representantes legais de pessoas naturais e jurídicas, participem em processos administrativos junto ao TRE-SP para: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4471C4"/>
          <w:kern w:val="0"/>
          <w:sz w:val="22"/>
          <w:szCs w:val="20"/>
          <w:lang w:val="pt-PT"/>
        </w:rPr>
        <w:t>(Redação</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dada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01/2020 e pela IN nº 01/2023)</w:t>
      </w:r>
    </w:p>
    <w:p w14:paraId="27ECEE0B" w14:textId="77777777" w:rsidR="004572F1" w:rsidRPr="005407BD" w:rsidRDefault="004572F1" w:rsidP="004572F1">
      <w:pPr>
        <w:widowControl/>
        <w:numPr>
          <w:ilvl w:val="0"/>
          <w:numId w:val="40"/>
        </w:numPr>
        <w:tabs>
          <w:tab w:val="left" w:pos="993"/>
        </w:tabs>
        <w:suppressAutoHyphens w:val="0"/>
        <w:autoSpaceDE w:val="0"/>
        <w:autoSpaceDN w:val="0"/>
        <w:ind w:left="993" w:right="268" w:hanging="426"/>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acompanhar</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tramitação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processos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seu</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interesse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visualizar</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seu</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conteúdo, parcial ou integral, por prazo determinado, se for o caso, mediante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disponibilização da unidade responsável pela informação</w:t>
      </w:r>
      <w:r w:rsidRPr="005407BD">
        <w:rPr>
          <w:rFonts w:ascii="Arial" w:eastAsia="Arial MT" w:hAnsi="Arial" w:cs="Arial"/>
          <w:color w:val="2D74B5"/>
          <w:kern w:val="0"/>
          <w:sz w:val="22"/>
          <w:szCs w:val="20"/>
          <w:lang w:val="pt-PT"/>
        </w:rPr>
        <w:t>; (Redação dada pela IN</w:t>
      </w:r>
      <w:r w:rsidRPr="005407BD">
        <w:rPr>
          <w:rFonts w:ascii="Arial" w:eastAsia="Arial MT" w:hAnsi="Arial" w:cs="Arial"/>
          <w:color w:val="2D74B5"/>
          <w:spacing w:val="1"/>
          <w:kern w:val="0"/>
          <w:sz w:val="22"/>
          <w:szCs w:val="20"/>
          <w:lang w:val="pt-PT"/>
        </w:rPr>
        <w:t xml:space="preserve"> </w:t>
      </w:r>
      <w:r w:rsidRPr="005407BD">
        <w:rPr>
          <w:rFonts w:ascii="Arial" w:eastAsia="Arial MT" w:hAnsi="Arial" w:cs="Arial"/>
          <w:color w:val="2D74B5"/>
          <w:kern w:val="0"/>
          <w:sz w:val="22"/>
          <w:szCs w:val="20"/>
          <w:lang w:val="pt-PT"/>
        </w:rPr>
        <w:t>nº</w:t>
      </w:r>
      <w:r w:rsidRPr="005407BD">
        <w:rPr>
          <w:rFonts w:ascii="Arial" w:eastAsia="Arial MT" w:hAnsi="Arial" w:cs="Arial"/>
          <w:color w:val="2D74B5"/>
          <w:spacing w:val="-3"/>
          <w:kern w:val="0"/>
          <w:sz w:val="22"/>
          <w:szCs w:val="20"/>
          <w:lang w:val="pt-PT"/>
        </w:rPr>
        <w:t xml:space="preserve"> </w:t>
      </w:r>
      <w:r w:rsidRPr="005407BD">
        <w:rPr>
          <w:rFonts w:ascii="Arial" w:eastAsia="Arial MT" w:hAnsi="Arial" w:cs="Arial"/>
          <w:color w:val="2D74B5"/>
          <w:kern w:val="0"/>
          <w:sz w:val="22"/>
          <w:szCs w:val="20"/>
          <w:lang w:val="pt-PT"/>
        </w:rPr>
        <w:t>01/2020)</w:t>
      </w:r>
    </w:p>
    <w:p w14:paraId="4774D5EA" w14:textId="77777777" w:rsidR="004572F1" w:rsidRPr="005407BD" w:rsidRDefault="004572F1" w:rsidP="004572F1">
      <w:pPr>
        <w:widowControl/>
        <w:numPr>
          <w:ilvl w:val="0"/>
          <w:numId w:val="40"/>
        </w:numPr>
        <w:tabs>
          <w:tab w:val="left" w:pos="993"/>
        </w:tabs>
        <w:suppressAutoHyphens w:val="0"/>
        <w:autoSpaceDE w:val="0"/>
        <w:autoSpaceDN w:val="0"/>
        <w:ind w:left="993" w:right="281" w:hanging="426"/>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receber comunicações, notificações e intimações relativas aos processos em que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figure como parte ou interessado(a);</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2D74B5"/>
          <w:kern w:val="0"/>
          <w:sz w:val="22"/>
          <w:szCs w:val="20"/>
          <w:lang w:val="pt-PT"/>
        </w:rPr>
        <w:t>(Redação dada</w:t>
      </w:r>
      <w:r w:rsidRPr="005407BD">
        <w:rPr>
          <w:rFonts w:ascii="Arial" w:eastAsia="Arial MT" w:hAnsi="Arial" w:cs="Arial"/>
          <w:color w:val="2D74B5"/>
          <w:spacing w:val="-4"/>
          <w:kern w:val="0"/>
          <w:sz w:val="22"/>
          <w:szCs w:val="20"/>
          <w:lang w:val="pt-PT"/>
        </w:rPr>
        <w:t xml:space="preserve"> </w:t>
      </w:r>
      <w:r w:rsidRPr="005407BD">
        <w:rPr>
          <w:rFonts w:ascii="Arial" w:eastAsia="Arial MT" w:hAnsi="Arial" w:cs="Arial"/>
          <w:color w:val="2D74B5"/>
          <w:kern w:val="0"/>
          <w:sz w:val="22"/>
          <w:szCs w:val="20"/>
          <w:lang w:val="pt-PT"/>
        </w:rPr>
        <w:t>pela IN</w:t>
      </w:r>
      <w:r w:rsidRPr="005407BD">
        <w:rPr>
          <w:rFonts w:ascii="Arial" w:eastAsia="Arial MT" w:hAnsi="Arial" w:cs="Arial"/>
          <w:color w:val="2D74B5"/>
          <w:spacing w:val="-2"/>
          <w:kern w:val="0"/>
          <w:sz w:val="22"/>
          <w:szCs w:val="20"/>
          <w:lang w:val="pt-PT"/>
        </w:rPr>
        <w:t xml:space="preserve"> </w:t>
      </w:r>
      <w:r w:rsidRPr="005407BD">
        <w:rPr>
          <w:rFonts w:ascii="Arial" w:eastAsia="Arial MT" w:hAnsi="Arial" w:cs="Arial"/>
          <w:color w:val="2D74B5"/>
          <w:kern w:val="0"/>
          <w:sz w:val="22"/>
          <w:szCs w:val="20"/>
          <w:lang w:val="pt-PT"/>
        </w:rPr>
        <w:t>nº</w:t>
      </w:r>
      <w:r w:rsidRPr="005407BD">
        <w:rPr>
          <w:rFonts w:ascii="Arial" w:eastAsia="Arial MT" w:hAnsi="Arial" w:cs="Arial"/>
          <w:color w:val="2D74B5"/>
          <w:spacing w:val="-8"/>
          <w:kern w:val="0"/>
          <w:sz w:val="22"/>
          <w:szCs w:val="20"/>
          <w:lang w:val="pt-PT"/>
        </w:rPr>
        <w:t xml:space="preserve"> </w:t>
      </w:r>
      <w:r w:rsidRPr="005407BD">
        <w:rPr>
          <w:rFonts w:ascii="Arial" w:eastAsia="Arial MT" w:hAnsi="Arial" w:cs="Arial"/>
          <w:color w:val="2D74B5"/>
          <w:kern w:val="0"/>
          <w:sz w:val="22"/>
          <w:szCs w:val="20"/>
          <w:lang w:val="pt-PT"/>
        </w:rPr>
        <w:t>01/2020</w:t>
      </w:r>
      <w:r w:rsidRPr="005407BD">
        <w:rPr>
          <w:rFonts w:ascii="Arial" w:eastAsia="Arial MT" w:hAnsi="Arial" w:cs="Arial"/>
          <w:color w:val="4471C4"/>
          <w:kern w:val="0"/>
          <w:sz w:val="22"/>
          <w:szCs w:val="20"/>
          <w:lang w:val="pt-PT"/>
        </w:rPr>
        <w:t xml:space="preserve"> e pela IN nº 01/2023</w:t>
      </w:r>
      <w:r w:rsidRPr="005407BD">
        <w:rPr>
          <w:rFonts w:ascii="Arial" w:eastAsia="Arial MT" w:hAnsi="Arial" w:cs="Arial"/>
          <w:color w:val="2D74B5"/>
          <w:kern w:val="0"/>
          <w:sz w:val="22"/>
          <w:szCs w:val="20"/>
          <w:lang w:val="pt-PT"/>
        </w:rPr>
        <w:t>)</w:t>
      </w:r>
    </w:p>
    <w:p w14:paraId="683F5B81" w14:textId="77777777" w:rsidR="004572F1" w:rsidRPr="005407BD" w:rsidRDefault="004572F1" w:rsidP="004572F1">
      <w:pPr>
        <w:widowControl/>
        <w:numPr>
          <w:ilvl w:val="0"/>
          <w:numId w:val="40"/>
        </w:numPr>
        <w:tabs>
          <w:tab w:val="left" w:pos="993"/>
        </w:tabs>
        <w:suppressAutoHyphens w:val="0"/>
        <w:autoSpaceDE w:val="0"/>
        <w:autoSpaceDN w:val="0"/>
        <w:ind w:left="993" w:right="143" w:hanging="426"/>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assinar contratos, atas de registro de preços, convênios, termos, acordos e outros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instrumentos</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celebrados</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com</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TRE-SP;</w:t>
      </w:r>
      <w:r w:rsidRPr="005407BD">
        <w:rPr>
          <w:rFonts w:ascii="Arial" w:eastAsia="Arial MT" w:hAnsi="Arial" w:cs="Arial"/>
          <w:color w:val="2D74B5"/>
          <w:kern w:val="0"/>
          <w:sz w:val="22"/>
          <w:szCs w:val="20"/>
          <w:lang w:val="pt-PT"/>
        </w:rPr>
        <w:t xml:space="preserve"> (Redação dada</w:t>
      </w:r>
      <w:r w:rsidRPr="005407BD">
        <w:rPr>
          <w:rFonts w:ascii="Arial" w:eastAsia="Arial MT" w:hAnsi="Arial" w:cs="Arial"/>
          <w:color w:val="2D74B5"/>
          <w:spacing w:val="-4"/>
          <w:kern w:val="0"/>
          <w:sz w:val="22"/>
          <w:szCs w:val="20"/>
          <w:lang w:val="pt-PT"/>
        </w:rPr>
        <w:t xml:space="preserve"> </w:t>
      </w:r>
      <w:r w:rsidRPr="005407BD">
        <w:rPr>
          <w:rFonts w:ascii="Arial" w:eastAsia="Arial MT" w:hAnsi="Arial" w:cs="Arial"/>
          <w:color w:val="2D74B5"/>
          <w:kern w:val="0"/>
          <w:sz w:val="22"/>
          <w:szCs w:val="20"/>
          <w:lang w:val="pt-PT"/>
        </w:rPr>
        <w:t xml:space="preserve">pela </w:t>
      </w:r>
      <w:r w:rsidRPr="005407BD">
        <w:rPr>
          <w:rFonts w:ascii="Arial" w:eastAsia="Arial MT" w:hAnsi="Arial" w:cs="Arial"/>
          <w:color w:val="4471C4"/>
          <w:kern w:val="0"/>
          <w:sz w:val="22"/>
          <w:szCs w:val="20"/>
          <w:lang w:val="pt-PT"/>
        </w:rPr>
        <w:t>IN 01/2023</w:t>
      </w:r>
      <w:r w:rsidRPr="005407BD">
        <w:rPr>
          <w:rFonts w:ascii="Arial" w:eastAsia="Arial MT" w:hAnsi="Arial" w:cs="Arial"/>
          <w:color w:val="2D74B5"/>
          <w:kern w:val="0"/>
          <w:sz w:val="22"/>
          <w:szCs w:val="20"/>
          <w:lang w:val="pt-PT"/>
        </w:rPr>
        <w:t>)</w:t>
      </w:r>
    </w:p>
    <w:p w14:paraId="61A65A79" w14:textId="77777777" w:rsidR="004572F1" w:rsidRPr="005407BD" w:rsidRDefault="004572F1" w:rsidP="004572F1">
      <w:pPr>
        <w:widowControl/>
        <w:numPr>
          <w:ilvl w:val="0"/>
          <w:numId w:val="40"/>
        </w:numPr>
        <w:tabs>
          <w:tab w:val="left" w:pos="993"/>
        </w:tabs>
        <w:suppressAutoHyphens w:val="0"/>
        <w:autoSpaceDE w:val="0"/>
        <w:autoSpaceDN w:val="0"/>
        <w:ind w:left="993" w:hanging="426"/>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peticionar</w:t>
      </w:r>
      <w:r w:rsidRPr="005407BD">
        <w:rPr>
          <w:rFonts w:ascii="Arial" w:eastAsia="Arial MT" w:hAnsi="Arial" w:cs="Arial"/>
          <w:color w:val="000000"/>
          <w:spacing w:val="-8"/>
          <w:kern w:val="0"/>
          <w:sz w:val="22"/>
          <w:szCs w:val="20"/>
          <w:lang w:val="pt-PT"/>
        </w:rPr>
        <w:t xml:space="preserve"> </w:t>
      </w:r>
      <w:r w:rsidRPr="005407BD">
        <w:rPr>
          <w:rFonts w:ascii="Arial" w:eastAsia="Arial MT" w:hAnsi="Arial" w:cs="Arial"/>
          <w:color w:val="000000"/>
          <w:kern w:val="0"/>
          <w:sz w:val="22"/>
          <w:szCs w:val="20"/>
          <w:lang w:val="pt-PT"/>
        </w:rPr>
        <w:t>eletronicamente.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4471C4"/>
          <w:kern w:val="0"/>
          <w:sz w:val="22"/>
          <w:szCs w:val="20"/>
          <w:lang w:val="pt-PT"/>
        </w:rPr>
        <w:t>(Redação</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dada</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8"/>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5"/>
          <w:kern w:val="0"/>
          <w:sz w:val="22"/>
          <w:szCs w:val="20"/>
          <w:lang w:val="pt-PT"/>
        </w:rPr>
        <w:t xml:space="preserve"> </w:t>
      </w:r>
      <w:r w:rsidRPr="005407BD">
        <w:rPr>
          <w:rFonts w:ascii="Arial" w:eastAsia="Arial MT" w:hAnsi="Arial" w:cs="Arial"/>
          <w:color w:val="4471C4"/>
          <w:kern w:val="0"/>
          <w:sz w:val="22"/>
          <w:szCs w:val="20"/>
          <w:lang w:val="pt-PT"/>
        </w:rPr>
        <w:t>01/2020)</w:t>
      </w:r>
    </w:p>
    <w:p w14:paraId="45E9C267" w14:textId="77777777" w:rsidR="004572F1" w:rsidRPr="005407BD" w:rsidRDefault="004572F1" w:rsidP="004572F1">
      <w:pPr>
        <w:widowControl/>
        <w:ind w:right="155"/>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 1º Magistrados(as), servidores(as) ativos(as), exceto os(as) removidos(as), estagiários(as) e colaboradores(as) não poderão se cadastrar como usuários(as) externos.</w:t>
      </w:r>
      <w:r w:rsidRPr="005407BD">
        <w:rPr>
          <w:rFonts w:ascii="Arial" w:eastAsia="Arial MT" w:hAnsi="Arial" w:cs="Arial"/>
          <w:color w:val="4471C4"/>
          <w:kern w:val="0"/>
          <w:sz w:val="22"/>
          <w:szCs w:val="20"/>
          <w:lang w:val="pt-PT"/>
        </w:rPr>
        <w:t xml:space="preserve"> (Redação</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dada</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8"/>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5"/>
          <w:kern w:val="0"/>
          <w:sz w:val="22"/>
          <w:szCs w:val="20"/>
          <w:lang w:val="pt-PT"/>
        </w:rPr>
        <w:t xml:space="preserve"> </w:t>
      </w:r>
      <w:r w:rsidRPr="005407BD">
        <w:rPr>
          <w:rFonts w:ascii="Arial" w:eastAsia="Arial MT" w:hAnsi="Arial" w:cs="Arial"/>
          <w:color w:val="4471C4"/>
          <w:kern w:val="0"/>
          <w:sz w:val="22"/>
          <w:szCs w:val="20"/>
          <w:lang w:val="pt-PT"/>
        </w:rPr>
        <w:t>01/2020)</w:t>
      </w:r>
    </w:p>
    <w:p w14:paraId="33D3B938" w14:textId="77777777" w:rsidR="004572F1" w:rsidRPr="005407BD" w:rsidRDefault="004572F1" w:rsidP="004572F1">
      <w:pPr>
        <w:widowControl/>
        <w:ind w:right="155"/>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 2º O credenciamento de usuário(a) externo(a) é ato pessoal e intransferível e dar-se-á a partir de solicitação efetuada no sítio eletrônico do TRE-SP, seguida de envio da documentação exigida, nos termos do art. 16.</w:t>
      </w:r>
      <w:r w:rsidRPr="005407BD">
        <w:rPr>
          <w:rFonts w:ascii="Arial" w:eastAsia="Arial MT" w:hAnsi="Arial" w:cs="Arial"/>
          <w:color w:val="4471C4"/>
          <w:kern w:val="0"/>
          <w:sz w:val="22"/>
          <w:szCs w:val="20"/>
          <w:lang w:val="pt-PT"/>
        </w:rPr>
        <w:t xml:space="preserve"> (Redação</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dada</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8"/>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5"/>
          <w:kern w:val="0"/>
          <w:sz w:val="22"/>
          <w:szCs w:val="20"/>
          <w:lang w:val="pt-PT"/>
        </w:rPr>
        <w:t xml:space="preserve"> </w:t>
      </w:r>
      <w:r w:rsidRPr="005407BD">
        <w:rPr>
          <w:rFonts w:ascii="Arial" w:eastAsia="Arial MT" w:hAnsi="Arial" w:cs="Arial"/>
          <w:color w:val="4471C4"/>
          <w:kern w:val="0"/>
          <w:sz w:val="22"/>
          <w:szCs w:val="20"/>
          <w:lang w:val="pt-PT"/>
        </w:rPr>
        <w:t>01/2020)</w:t>
      </w:r>
    </w:p>
    <w:p w14:paraId="5C755DFA" w14:textId="77777777" w:rsidR="004572F1" w:rsidRPr="005407BD" w:rsidRDefault="004572F1" w:rsidP="004572F1">
      <w:pPr>
        <w:widowControl/>
        <w:ind w:right="266"/>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 3º É vedado ao(à) usuário(a) externo(a) cadastrar-se mais de uma vez no sistema. Em caso de necessidade de alteração de dados, o usuário externo deverá atualizar o seu cadastro, por meio de  requerimento próprio enviado pelo sistema de peticionamento eletrônico ou, se for o caso, entregue no Protocolo Geral ou nas unidades cartorárias.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4471C4"/>
          <w:kern w:val="0"/>
          <w:sz w:val="22"/>
          <w:szCs w:val="20"/>
          <w:lang w:val="pt-PT"/>
        </w:rPr>
        <w:t>(Redação</w:t>
      </w:r>
      <w:r w:rsidRPr="005407BD">
        <w:rPr>
          <w:rFonts w:ascii="Arial" w:eastAsia="Arial MT" w:hAnsi="Arial" w:cs="Arial"/>
          <w:color w:val="4471C4"/>
          <w:spacing w:val="-5"/>
          <w:kern w:val="0"/>
          <w:sz w:val="22"/>
          <w:szCs w:val="20"/>
          <w:lang w:val="pt-PT"/>
        </w:rPr>
        <w:t xml:space="preserve"> </w:t>
      </w:r>
      <w:r w:rsidRPr="005407BD">
        <w:rPr>
          <w:rFonts w:ascii="Arial" w:eastAsia="Arial MT" w:hAnsi="Arial" w:cs="Arial"/>
          <w:color w:val="4471C4"/>
          <w:kern w:val="0"/>
          <w:sz w:val="22"/>
          <w:szCs w:val="20"/>
          <w:lang w:val="pt-PT"/>
        </w:rPr>
        <w:t>dada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01/2020 e pela IN nº 01/2023)</w:t>
      </w:r>
    </w:p>
    <w:p w14:paraId="1DA32859" w14:textId="77777777" w:rsidR="004572F1" w:rsidRPr="005407BD" w:rsidRDefault="004572F1" w:rsidP="004572F1">
      <w:pPr>
        <w:widowControl/>
        <w:ind w:right="155"/>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 4º O credenciamento está condicionado à aceitação dos termos e condições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previstas nesta e nas demais normas aplicáveis ao processo eletrônico, em especial, 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Decreto nº 8.539, de 8 de outubro de 2015, e tem como consequência a responsabilidade do</w:t>
      </w:r>
      <w:r w:rsidRPr="005407BD">
        <w:rPr>
          <w:rFonts w:ascii="Arial" w:eastAsia="Arial MT" w:hAnsi="Arial" w:cs="Arial"/>
          <w:color w:val="000000"/>
          <w:spacing w:val="-59"/>
          <w:kern w:val="0"/>
          <w:sz w:val="22"/>
          <w:szCs w:val="20"/>
          <w:lang w:val="pt-PT"/>
        </w:rPr>
        <w:t xml:space="preserve"> </w:t>
      </w:r>
      <w:r w:rsidRPr="005407BD">
        <w:rPr>
          <w:rFonts w:ascii="Arial" w:eastAsia="Arial MT" w:hAnsi="Arial" w:cs="Arial"/>
          <w:color w:val="000000"/>
          <w:kern w:val="0"/>
          <w:sz w:val="22"/>
          <w:szCs w:val="20"/>
          <w:lang w:val="pt-PT"/>
        </w:rPr>
        <w:t>usuário pelo uso indevido das ações efetuadas, as quais são passíveis de apuração 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responsabilidade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civil,</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penal</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e administrativa.</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4471C4"/>
          <w:kern w:val="0"/>
          <w:sz w:val="22"/>
          <w:szCs w:val="20"/>
          <w:lang w:val="pt-PT"/>
        </w:rPr>
        <w:t>(Redação</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dada 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3"/>
          <w:kern w:val="0"/>
          <w:sz w:val="22"/>
          <w:szCs w:val="20"/>
          <w:lang w:val="pt-PT"/>
        </w:rPr>
        <w:t xml:space="preserve"> </w:t>
      </w:r>
      <w:r w:rsidRPr="005407BD">
        <w:rPr>
          <w:rFonts w:ascii="Arial" w:eastAsia="Arial MT" w:hAnsi="Arial" w:cs="Arial"/>
          <w:color w:val="4471C4"/>
          <w:kern w:val="0"/>
          <w:sz w:val="22"/>
          <w:szCs w:val="20"/>
          <w:lang w:val="pt-PT"/>
        </w:rPr>
        <w:t>01/2020)</w:t>
      </w:r>
    </w:p>
    <w:p w14:paraId="174FA0B9" w14:textId="77777777" w:rsidR="004572F1" w:rsidRPr="005407BD" w:rsidRDefault="004572F1" w:rsidP="004572F1">
      <w:pPr>
        <w:widowControl/>
        <w:ind w:right="146"/>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lastRenderedPageBreak/>
        <w:t>§</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5º</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A autorização do credenciamento de usuário(a) externo(a) e a consequente liberação dos serviços disponíveis no SEI TRE-SP dependem de prévia aprovação da unidade gestora do processo de interesse do(a) solicitante.</w:t>
      </w:r>
      <w:r w:rsidRPr="005407BD">
        <w:rPr>
          <w:rFonts w:ascii="Arial" w:eastAsia="Arial MT" w:hAnsi="Arial" w:cs="Arial"/>
          <w:color w:val="4471C4"/>
          <w:kern w:val="0"/>
          <w:sz w:val="22"/>
          <w:szCs w:val="20"/>
          <w:lang w:val="pt-PT"/>
        </w:rPr>
        <w:t xml:space="preserve"> (Redação</w:t>
      </w:r>
      <w:r w:rsidRPr="005407BD">
        <w:rPr>
          <w:rFonts w:ascii="Arial" w:eastAsia="Arial MT" w:hAnsi="Arial" w:cs="Arial"/>
          <w:color w:val="4471C4"/>
          <w:spacing w:val="-5"/>
          <w:kern w:val="0"/>
          <w:sz w:val="22"/>
          <w:szCs w:val="20"/>
          <w:lang w:val="pt-PT"/>
        </w:rPr>
        <w:t xml:space="preserve"> </w:t>
      </w:r>
      <w:r w:rsidRPr="005407BD">
        <w:rPr>
          <w:rFonts w:ascii="Arial" w:eastAsia="Arial MT" w:hAnsi="Arial" w:cs="Arial"/>
          <w:color w:val="4471C4"/>
          <w:kern w:val="0"/>
          <w:sz w:val="22"/>
          <w:szCs w:val="20"/>
          <w:lang w:val="pt-PT"/>
        </w:rPr>
        <w:t>dada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01/2023)</w:t>
      </w:r>
    </w:p>
    <w:p w14:paraId="64D58A22" w14:textId="77777777" w:rsidR="004572F1" w:rsidRPr="005407BD" w:rsidRDefault="004572F1" w:rsidP="004572F1">
      <w:pPr>
        <w:widowControl/>
        <w:ind w:right="146"/>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 6º A autorização para o credenciamento de usuário(a) externo(a) poderá ser indeferida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no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caso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de não apresentação</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de documentação obrigatória ou complementar.</w:t>
      </w:r>
      <w:r w:rsidRPr="005407BD">
        <w:rPr>
          <w:rFonts w:ascii="Arial" w:eastAsia="Arial MT" w:hAnsi="Arial" w:cs="Arial"/>
          <w:color w:val="4471C4"/>
          <w:kern w:val="0"/>
          <w:sz w:val="22"/>
          <w:szCs w:val="20"/>
          <w:lang w:val="pt-PT"/>
        </w:rPr>
        <w:t xml:space="preserve"> (Redação</w:t>
      </w:r>
      <w:r w:rsidRPr="005407BD">
        <w:rPr>
          <w:rFonts w:ascii="Arial" w:eastAsia="Arial MT" w:hAnsi="Arial" w:cs="Arial"/>
          <w:color w:val="4471C4"/>
          <w:spacing w:val="-5"/>
          <w:kern w:val="0"/>
          <w:sz w:val="22"/>
          <w:szCs w:val="20"/>
          <w:lang w:val="pt-PT"/>
        </w:rPr>
        <w:t xml:space="preserve"> </w:t>
      </w:r>
      <w:r w:rsidRPr="005407BD">
        <w:rPr>
          <w:rFonts w:ascii="Arial" w:eastAsia="Arial MT" w:hAnsi="Arial" w:cs="Arial"/>
          <w:color w:val="4471C4"/>
          <w:kern w:val="0"/>
          <w:sz w:val="22"/>
          <w:szCs w:val="20"/>
          <w:lang w:val="pt-PT"/>
        </w:rPr>
        <w:t>dada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01/2023)</w:t>
      </w:r>
    </w:p>
    <w:p w14:paraId="6F212BA4" w14:textId="77777777" w:rsidR="004572F1" w:rsidRPr="005407BD" w:rsidRDefault="004572F1" w:rsidP="004572F1">
      <w:pPr>
        <w:widowControl/>
        <w:ind w:right="146"/>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 7º</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O</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descredenciamento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de usuário(a) externo (a) dar-se-á:</w:t>
      </w:r>
      <w:r w:rsidRPr="005407BD">
        <w:rPr>
          <w:rFonts w:ascii="Arial" w:eastAsia="Arial MT" w:hAnsi="Arial" w:cs="Arial"/>
          <w:color w:val="4471C4"/>
          <w:kern w:val="0"/>
          <w:sz w:val="22"/>
          <w:szCs w:val="20"/>
          <w:lang w:val="pt-PT"/>
        </w:rPr>
        <w:t xml:space="preserve"> (Redação</w:t>
      </w:r>
      <w:r w:rsidRPr="005407BD">
        <w:rPr>
          <w:rFonts w:ascii="Arial" w:eastAsia="Arial MT" w:hAnsi="Arial" w:cs="Arial"/>
          <w:color w:val="4471C4"/>
          <w:spacing w:val="-5"/>
          <w:kern w:val="0"/>
          <w:sz w:val="22"/>
          <w:szCs w:val="20"/>
          <w:lang w:val="pt-PT"/>
        </w:rPr>
        <w:t xml:space="preserve"> </w:t>
      </w:r>
      <w:r w:rsidRPr="005407BD">
        <w:rPr>
          <w:rFonts w:ascii="Arial" w:eastAsia="Arial MT" w:hAnsi="Arial" w:cs="Arial"/>
          <w:color w:val="4471C4"/>
          <w:kern w:val="0"/>
          <w:sz w:val="22"/>
          <w:szCs w:val="20"/>
          <w:lang w:val="pt-PT"/>
        </w:rPr>
        <w:t>dada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01/2023)</w:t>
      </w:r>
    </w:p>
    <w:p w14:paraId="669424FE" w14:textId="77777777" w:rsidR="004572F1" w:rsidRPr="005407BD" w:rsidRDefault="004572F1" w:rsidP="004572F1">
      <w:pPr>
        <w:widowControl/>
        <w:jc w:val="both"/>
        <w:rPr>
          <w:rFonts w:ascii="Arial" w:eastAsia="Arial MT" w:hAnsi="Arial" w:cs="Arial"/>
          <w:color w:val="000000"/>
          <w:kern w:val="0"/>
          <w:sz w:val="22"/>
          <w:szCs w:val="20"/>
          <w:lang w:val="pt-PT"/>
        </w:rPr>
      </w:pPr>
    </w:p>
    <w:p w14:paraId="5C5C0C33" w14:textId="77777777" w:rsidR="004572F1" w:rsidRPr="005407BD" w:rsidRDefault="004572F1" w:rsidP="004572F1">
      <w:pPr>
        <w:widowControl/>
        <w:numPr>
          <w:ilvl w:val="0"/>
          <w:numId w:val="39"/>
        </w:numPr>
        <w:tabs>
          <w:tab w:val="left" w:pos="993"/>
        </w:tabs>
        <w:suppressAutoHyphens w:val="0"/>
        <w:autoSpaceDE w:val="0"/>
        <w:autoSpaceDN w:val="0"/>
        <w:ind w:left="709" w:hanging="142"/>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por</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solicitação</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expressa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 xml:space="preserve">do(a) usuário(a) ou do órgão ou entidade por ele(ela) representado(a) </w:t>
      </w:r>
      <w:r w:rsidRPr="005407BD">
        <w:rPr>
          <w:rFonts w:ascii="Arial" w:eastAsia="Arial MT" w:hAnsi="Arial" w:cs="Arial"/>
          <w:color w:val="5B9BD5"/>
          <w:kern w:val="0"/>
          <w:sz w:val="22"/>
          <w:szCs w:val="20"/>
          <w:lang w:val="pt-PT"/>
        </w:rPr>
        <w:t>(</w:t>
      </w:r>
      <w:r w:rsidRPr="005407BD">
        <w:rPr>
          <w:rFonts w:ascii="Arial" w:eastAsia="Arial MT" w:hAnsi="Arial" w:cs="Arial"/>
          <w:color w:val="4471C4"/>
          <w:kern w:val="0"/>
          <w:sz w:val="22"/>
          <w:szCs w:val="20"/>
          <w:lang w:val="pt-PT"/>
        </w:rPr>
        <w:t>Redação</w:t>
      </w:r>
      <w:r w:rsidRPr="005407BD">
        <w:rPr>
          <w:rFonts w:ascii="Arial" w:eastAsia="Arial MT" w:hAnsi="Arial" w:cs="Arial"/>
          <w:color w:val="4471C4"/>
          <w:spacing w:val="-5"/>
          <w:kern w:val="0"/>
          <w:sz w:val="22"/>
          <w:szCs w:val="20"/>
          <w:lang w:val="pt-PT"/>
        </w:rPr>
        <w:t xml:space="preserve"> </w:t>
      </w:r>
      <w:r w:rsidRPr="005407BD">
        <w:rPr>
          <w:rFonts w:ascii="Arial" w:eastAsia="Arial MT" w:hAnsi="Arial" w:cs="Arial"/>
          <w:color w:val="4471C4"/>
          <w:kern w:val="0"/>
          <w:sz w:val="22"/>
          <w:szCs w:val="20"/>
          <w:lang w:val="pt-PT"/>
        </w:rPr>
        <w:t>dada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01/2023)</w:t>
      </w:r>
    </w:p>
    <w:p w14:paraId="524CD7E5" w14:textId="77777777" w:rsidR="004572F1" w:rsidRPr="005407BD" w:rsidRDefault="004572F1" w:rsidP="004572F1">
      <w:pPr>
        <w:widowControl/>
        <w:numPr>
          <w:ilvl w:val="0"/>
          <w:numId w:val="39"/>
        </w:numPr>
        <w:tabs>
          <w:tab w:val="left" w:pos="993"/>
        </w:tabs>
        <w:suppressAutoHyphens w:val="0"/>
        <w:autoSpaceDE w:val="0"/>
        <w:autoSpaceDN w:val="0"/>
        <w:ind w:hanging="1224"/>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em</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razão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do</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descumprimento das</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normas</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que</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disciplinam</w:t>
      </w:r>
      <w:r w:rsidRPr="005407BD">
        <w:rPr>
          <w:rFonts w:ascii="Arial" w:eastAsia="Arial MT" w:hAnsi="Arial" w:cs="Arial"/>
          <w:color w:val="000000"/>
          <w:spacing w:val="-6"/>
          <w:kern w:val="0"/>
          <w:sz w:val="22"/>
          <w:szCs w:val="20"/>
          <w:lang w:val="pt-PT"/>
        </w:rPr>
        <w:t xml:space="preserve"> </w:t>
      </w:r>
      <w:r w:rsidRPr="005407BD">
        <w:rPr>
          <w:rFonts w:ascii="Arial" w:eastAsia="Arial MT" w:hAnsi="Arial" w:cs="Arial"/>
          <w:color w:val="000000"/>
          <w:kern w:val="0"/>
          <w:sz w:val="22"/>
          <w:szCs w:val="20"/>
          <w:lang w:val="pt-PT"/>
        </w:rPr>
        <w:t>o SEI</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TRE-SP;</w:t>
      </w:r>
    </w:p>
    <w:p w14:paraId="69033E16" w14:textId="77777777" w:rsidR="004572F1" w:rsidRPr="005407BD" w:rsidRDefault="004572F1" w:rsidP="004572F1">
      <w:pPr>
        <w:widowControl/>
        <w:numPr>
          <w:ilvl w:val="0"/>
          <w:numId w:val="39"/>
        </w:numPr>
        <w:tabs>
          <w:tab w:val="left" w:pos="993"/>
        </w:tabs>
        <w:suppressAutoHyphens w:val="0"/>
        <w:autoSpaceDE w:val="0"/>
        <w:autoSpaceDN w:val="0"/>
        <w:ind w:hanging="1224"/>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a</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critério</w:t>
      </w:r>
      <w:r w:rsidRPr="005407BD">
        <w:rPr>
          <w:rFonts w:ascii="Arial" w:eastAsia="Arial MT" w:hAnsi="Arial" w:cs="Arial"/>
          <w:color w:val="000000"/>
          <w:spacing w:val="-7"/>
          <w:kern w:val="0"/>
          <w:sz w:val="22"/>
          <w:szCs w:val="20"/>
          <w:lang w:val="pt-PT"/>
        </w:rPr>
        <w:t xml:space="preserve"> </w:t>
      </w:r>
      <w:r w:rsidRPr="005407BD">
        <w:rPr>
          <w:rFonts w:ascii="Arial" w:eastAsia="Arial MT" w:hAnsi="Arial" w:cs="Arial"/>
          <w:color w:val="000000"/>
          <w:kern w:val="0"/>
          <w:sz w:val="22"/>
          <w:szCs w:val="20"/>
          <w:lang w:val="pt-PT"/>
        </w:rPr>
        <w:t>da</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Administração,</w:t>
      </w:r>
      <w:r w:rsidRPr="005407BD">
        <w:rPr>
          <w:rFonts w:ascii="Arial" w:eastAsia="Arial MT" w:hAnsi="Arial" w:cs="Arial"/>
          <w:color w:val="000000"/>
          <w:spacing w:val="-6"/>
          <w:kern w:val="0"/>
          <w:sz w:val="22"/>
          <w:szCs w:val="20"/>
          <w:lang w:val="pt-PT"/>
        </w:rPr>
        <w:t xml:space="preserve"> </w:t>
      </w:r>
      <w:r w:rsidRPr="005407BD">
        <w:rPr>
          <w:rFonts w:ascii="Arial" w:eastAsia="Arial MT" w:hAnsi="Arial" w:cs="Arial"/>
          <w:color w:val="000000"/>
          <w:kern w:val="0"/>
          <w:sz w:val="22"/>
          <w:szCs w:val="20"/>
          <w:lang w:val="pt-PT"/>
        </w:rPr>
        <w:t>mediante</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ato</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motivado.</w:t>
      </w:r>
    </w:p>
    <w:p w14:paraId="3C71C04A" w14:textId="77777777" w:rsidR="004572F1" w:rsidRPr="005407BD" w:rsidRDefault="004572F1" w:rsidP="004572F1">
      <w:pPr>
        <w:widowControl/>
        <w:ind w:right="146"/>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8º</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As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unidades</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gestoras</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deverão</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informar</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aos(às) usuários(as) externos(as) quanto</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ao</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prazo</w:t>
      </w:r>
      <w:r w:rsidRPr="005407BD">
        <w:rPr>
          <w:rFonts w:ascii="Arial" w:eastAsia="Arial MT" w:hAnsi="Arial" w:cs="Arial"/>
          <w:color w:val="000000"/>
          <w:spacing w:val="-59"/>
          <w:kern w:val="0"/>
          <w:sz w:val="22"/>
          <w:szCs w:val="20"/>
          <w:lang w:val="pt-PT"/>
        </w:rPr>
        <w:t xml:space="preserve"> </w:t>
      </w:r>
      <w:r w:rsidRPr="005407BD">
        <w:rPr>
          <w:rFonts w:ascii="Arial" w:eastAsia="Arial MT" w:hAnsi="Arial" w:cs="Arial"/>
          <w:color w:val="000000"/>
          <w:kern w:val="0"/>
          <w:sz w:val="22"/>
          <w:szCs w:val="20"/>
          <w:lang w:val="pt-PT"/>
        </w:rPr>
        <w:t>para cumprimento</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dos</w:t>
      </w:r>
      <w:r w:rsidRPr="005407BD">
        <w:rPr>
          <w:rFonts w:ascii="Arial" w:eastAsia="Arial MT" w:hAnsi="Arial" w:cs="Arial"/>
          <w:color w:val="000000"/>
          <w:spacing w:val="-7"/>
          <w:kern w:val="0"/>
          <w:sz w:val="22"/>
          <w:szCs w:val="20"/>
          <w:lang w:val="pt-PT"/>
        </w:rPr>
        <w:t xml:space="preserve"> </w:t>
      </w:r>
      <w:r w:rsidRPr="005407BD">
        <w:rPr>
          <w:rFonts w:ascii="Arial" w:eastAsia="Arial MT" w:hAnsi="Arial" w:cs="Arial"/>
          <w:color w:val="000000"/>
          <w:kern w:val="0"/>
          <w:sz w:val="22"/>
          <w:szCs w:val="20"/>
          <w:lang w:val="pt-PT"/>
        </w:rPr>
        <w:t>atos</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mencionados</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no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inciso III</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do</w:t>
      </w:r>
      <w:r w:rsidRPr="005407BD">
        <w:rPr>
          <w:rFonts w:ascii="Arial" w:eastAsia="Arial MT" w:hAnsi="Arial" w:cs="Arial"/>
          <w:color w:val="000000"/>
          <w:spacing w:val="10"/>
          <w:kern w:val="0"/>
          <w:sz w:val="22"/>
          <w:szCs w:val="20"/>
          <w:lang w:val="pt-PT"/>
        </w:rPr>
        <w:t xml:space="preserve"> </w:t>
      </w:r>
      <w:r w:rsidRPr="005407BD">
        <w:rPr>
          <w:rFonts w:ascii="Arial" w:eastAsia="Arial MT" w:hAnsi="Arial" w:cs="Arial"/>
          <w:i/>
          <w:color w:val="000000"/>
          <w:kern w:val="0"/>
          <w:sz w:val="22"/>
          <w:szCs w:val="20"/>
          <w:lang w:val="pt-PT"/>
        </w:rPr>
        <w:t>caput</w:t>
      </w:r>
      <w:r w:rsidRPr="005407BD">
        <w:rPr>
          <w:rFonts w:ascii="Arial" w:eastAsia="Arial MT" w:hAnsi="Arial" w:cs="Arial"/>
          <w:color w:val="000000"/>
          <w:kern w:val="0"/>
          <w:sz w:val="22"/>
          <w:szCs w:val="20"/>
          <w:lang w:val="pt-PT"/>
        </w:rPr>
        <w:t>.</w:t>
      </w:r>
      <w:r w:rsidRPr="005407BD">
        <w:rPr>
          <w:rFonts w:ascii="Arial" w:eastAsia="Arial MT" w:hAnsi="Arial" w:cs="Arial"/>
          <w:color w:val="4471C4"/>
          <w:kern w:val="0"/>
          <w:sz w:val="22"/>
          <w:szCs w:val="20"/>
          <w:lang w:val="pt-PT"/>
        </w:rPr>
        <w:t xml:space="preserve"> (Redação</w:t>
      </w:r>
      <w:r w:rsidRPr="005407BD">
        <w:rPr>
          <w:rFonts w:ascii="Arial" w:eastAsia="Arial MT" w:hAnsi="Arial" w:cs="Arial"/>
          <w:color w:val="4471C4"/>
          <w:spacing w:val="-5"/>
          <w:kern w:val="0"/>
          <w:sz w:val="22"/>
          <w:szCs w:val="20"/>
          <w:lang w:val="pt-PT"/>
        </w:rPr>
        <w:t xml:space="preserve"> </w:t>
      </w:r>
      <w:r w:rsidRPr="005407BD">
        <w:rPr>
          <w:rFonts w:ascii="Arial" w:eastAsia="Arial MT" w:hAnsi="Arial" w:cs="Arial"/>
          <w:color w:val="4471C4"/>
          <w:kern w:val="0"/>
          <w:sz w:val="22"/>
          <w:szCs w:val="20"/>
          <w:lang w:val="pt-PT"/>
        </w:rPr>
        <w:t>dada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01/2023)</w:t>
      </w:r>
    </w:p>
    <w:p w14:paraId="72EA98BE" w14:textId="77777777" w:rsidR="004572F1" w:rsidRPr="005407BD" w:rsidRDefault="004572F1" w:rsidP="004572F1">
      <w:pPr>
        <w:widowControl/>
        <w:rPr>
          <w:rFonts w:ascii="Arial" w:eastAsia="Arial MT" w:hAnsi="Arial" w:cs="Arial"/>
          <w:color w:val="000000"/>
          <w:kern w:val="0"/>
          <w:sz w:val="22"/>
          <w:szCs w:val="20"/>
          <w:lang w:val="pt-PT"/>
        </w:rPr>
      </w:pPr>
    </w:p>
    <w:p w14:paraId="2CF2A444" w14:textId="77777777" w:rsidR="004572F1" w:rsidRPr="005407BD" w:rsidRDefault="004572F1" w:rsidP="004572F1">
      <w:pPr>
        <w:widowControl/>
        <w:ind w:right="86"/>
        <w:rPr>
          <w:rFonts w:ascii="Arial" w:eastAsia="Arial MT" w:hAnsi="Arial" w:cs="Arial"/>
          <w:color w:val="000000"/>
          <w:kern w:val="0"/>
          <w:sz w:val="22"/>
          <w:szCs w:val="20"/>
          <w:lang w:val="pt-PT"/>
        </w:rPr>
      </w:pPr>
      <w:r w:rsidRPr="005407BD">
        <w:rPr>
          <w:rFonts w:ascii="Arial" w:eastAsia="Arial MT" w:hAnsi="Arial" w:cs="Arial"/>
          <w:b/>
          <w:color w:val="000000"/>
          <w:kern w:val="0"/>
          <w:sz w:val="22"/>
          <w:szCs w:val="20"/>
          <w:lang w:val="pt-PT"/>
        </w:rPr>
        <w:t>Art.</w:t>
      </w:r>
      <w:r w:rsidRPr="005407BD">
        <w:rPr>
          <w:rFonts w:ascii="Arial" w:eastAsia="Arial MT" w:hAnsi="Arial" w:cs="Arial"/>
          <w:b/>
          <w:color w:val="000000"/>
          <w:spacing w:val="10"/>
          <w:kern w:val="0"/>
          <w:sz w:val="22"/>
          <w:szCs w:val="20"/>
          <w:lang w:val="pt-PT"/>
        </w:rPr>
        <w:t xml:space="preserve"> </w:t>
      </w:r>
      <w:r w:rsidRPr="005407BD">
        <w:rPr>
          <w:rFonts w:ascii="Arial" w:eastAsia="Arial MT" w:hAnsi="Arial" w:cs="Arial"/>
          <w:b/>
          <w:color w:val="000000"/>
          <w:kern w:val="0"/>
          <w:sz w:val="22"/>
          <w:szCs w:val="20"/>
          <w:lang w:val="pt-PT"/>
        </w:rPr>
        <w:t>16.</w:t>
      </w:r>
      <w:r w:rsidRPr="005407BD">
        <w:rPr>
          <w:rFonts w:ascii="Arial" w:eastAsia="Arial MT" w:hAnsi="Arial" w:cs="Arial"/>
          <w:b/>
          <w:color w:val="000000"/>
          <w:spacing w:val="10"/>
          <w:kern w:val="0"/>
          <w:sz w:val="22"/>
          <w:szCs w:val="20"/>
          <w:lang w:val="pt-PT"/>
        </w:rPr>
        <w:t xml:space="preserve"> </w:t>
      </w:r>
      <w:r w:rsidRPr="005407BD">
        <w:rPr>
          <w:rFonts w:ascii="Arial" w:eastAsia="Arial MT" w:hAnsi="Arial" w:cs="Arial"/>
          <w:color w:val="000000"/>
          <w:kern w:val="0"/>
          <w:sz w:val="22"/>
          <w:szCs w:val="20"/>
          <w:lang w:val="pt-PT"/>
        </w:rPr>
        <w:t>Além</w:t>
      </w:r>
      <w:r w:rsidRPr="005407BD">
        <w:rPr>
          <w:rFonts w:ascii="Arial" w:eastAsia="Arial MT" w:hAnsi="Arial" w:cs="Arial"/>
          <w:color w:val="000000"/>
          <w:spacing w:val="8"/>
          <w:kern w:val="0"/>
          <w:sz w:val="22"/>
          <w:szCs w:val="20"/>
          <w:lang w:val="pt-PT"/>
        </w:rPr>
        <w:t xml:space="preserve"> </w:t>
      </w:r>
      <w:r w:rsidRPr="005407BD">
        <w:rPr>
          <w:rFonts w:ascii="Arial" w:eastAsia="Arial MT" w:hAnsi="Arial" w:cs="Arial"/>
          <w:color w:val="000000"/>
          <w:kern w:val="0"/>
          <w:sz w:val="22"/>
          <w:szCs w:val="20"/>
          <w:lang w:val="pt-PT"/>
        </w:rPr>
        <w:t>do</w:t>
      </w:r>
      <w:r w:rsidRPr="005407BD">
        <w:rPr>
          <w:rFonts w:ascii="Arial" w:eastAsia="Arial MT" w:hAnsi="Arial" w:cs="Arial"/>
          <w:color w:val="000000"/>
          <w:spacing w:val="14"/>
          <w:kern w:val="0"/>
          <w:sz w:val="22"/>
          <w:szCs w:val="20"/>
          <w:lang w:val="pt-PT"/>
        </w:rPr>
        <w:t xml:space="preserve"> </w:t>
      </w:r>
      <w:r w:rsidRPr="005407BD">
        <w:rPr>
          <w:rFonts w:ascii="Arial" w:eastAsia="Arial MT" w:hAnsi="Arial" w:cs="Arial"/>
          <w:color w:val="000000"/>
          <w:kern w:val="0"/>
          <w:sz w:val="22"/>
          <w:szCs w:val="20"/>
          <w:lang w:val="pt-PT"/>
        </w:rPr>
        <w:t>cadastro</w:t>
      </w:r>
      <w:r w:rsidRPr="005407BD">
        <w:rPr>
          <w:rFonts w:ascii="Arial" w:eastAsia="Arial MT" w:hAnsi="Arial" w:cs="Arial"/>
          <w:color w:val="000000"/>
          <w:spacing w:val="8"/>
          <w:kern w:val="0"/>
          <w:sz w:val="22"/>
          <w:szCs w:val="20"/>
          <w:lang w:val="pt-PT"/>
        </w:rPr>
        <w:t xml:space="preserve"> </w:t>
      </w:r>
      <w:r w:rsidRPr="005407BD">
        <w:rPr>
          <w:rFonts w:ascii="Arial" w:eastAsia="Arial MT" w:hAnsi="Arial" w:cs="Arial"/>
          <w:color w:val="000000"/>
          <w:kern w:val="0"/>
          <w:sz w:val="22"/>
          <w:szCs w:val="20"/>
          <w:lang w:val="pt-PT"/>
        </w:rPr>
        <w:t>no</w:t>
      </w:r>
      <w:r w:rsidRPr="005407BD">
        <w:rPr>
          <w:rFonts w:ascii="Arial" w:eastAsia="Arial MT" w:hAnsi="Arial" w:cs="Arial"/>
          <w:color w:val="000000"/>
          <w:spacing w:val="9"/>
          <w:kern w:val="0"/>
          <w:sz w:val="22"/>
          <w:szCs w:val="20"/>
          <w:lang w:val="pt-PT"/>
        </w:rPr>
        <w:t xml:space="preserve"> </w:t>
      </w:r>
      <w:r w:rsidRPr="005407BD">
        <w:rPr>
          <w:rFonts w:ascii="Arial" w:eastAsia="Arial MT" w:hAnsi="Arial" w:cs="Arial"/>
          <w:color w:val="000000"/>
          <w:kern w:val="0"/>
          <w:sz w:val="22"/>
          <w:szCs w:val="20"/>
          <w:lang w:val="pt-PT"/>
        </w:rPr>
        <w:t>sítio</w:t>
      </w:r>
      <w:r w:rsidRPr="005407BD">
        <w:rPr>
          <w:rFonts w:ascii="Arial" w:eastAsia="Arial MT" w:hAnsi="Arial" w:cs="Arial"/>
          <w:color w:val="000000"/>
          <w:spacing w:val="14"/>
          <w:kern w:val="0"/>
          <w:sz w:val="22"/>
          <w:szCs w:val="20"/>
          <w:lang w:val="pt-PT"/>
        </w:rPr>
        <w:t xml:space="preserve"> </w:t>
      </w:r>
      <w:r w:rsidRPr="005407BD">
        <w:rPr>
          <w:rFonts w:ascii="Arial" w:eastAsia="Arial MT" w:hAnsi="Arial" w:cs="Arial"/>
          <w:color w:val="000000"/>
          <w:kern w:val="0"/>
          <w:sz w:val="22"/>
          <w:szCs w:val="20"/>
          <w:lang w:val="pt-PT"/>
        </w:rPr>
        <w:t>eletrônico</w:t>
      </w:r>
      <w:r w:rsidRPr="005407BD">
        <w:rPr>
          <w:rFonts w:ascii="Arial" w:eastAsia="Arial MT" w:hAnsi="Arial" w:cs="Arial"/>
          <w:color w:val="000000"/>
          <w:spacing w:val="9"/>
          <w:kern w:val="0"/>
          <w:sz w:val="22"/>
          <w:szCs w:val="20"/>
          <w:lang w:val="pt-PT"/>
        </w:rPr>
        <w:t xml:space="preserve"> </w:t>
      </w:r>
      <w:r w:rsidRPr="005407BD">
        <w:rPr>
          <w:rFonts w:ascii="Arial" w:eastAsia="Arial MT" w:hAnsi="Arial" w:cs="Arial"/>
          <w:color w:val="000000"/>
          <w:kern w:val="0"/>
          <w:sz w:val="22"/>
          <w:szCs w:val="20"/>
          <w:lang w:val="pt-PT"/>
        </w:rPr>
        <w:t>do</w:t>
      </w:r>
      <w:r w:rsidRPr="005407BD">
        <w:rPr>
          <w:rFonts w:ascii="Arial" w:eastAsia="Arial MT" w:hAnsi="Arial" w:cs="Arial"/>
          <w:color w:val="000000"/>
          <w:spacing w:val="13"/>
          <w:kern w:val="0"/>
          <w:sz w:val="22"/>
          <w:szCs w:val="20"/>
          <w:lang w:val="pt-PT"/>
        </w:rPr>
        <w:t xml:space="preserve"> </w:t>
      </w:r>
      <w:r w:rsidRPr="005407BD">
        <w:rPr>
          <w:rFonts w:ascii="Arial" w:eastAsia="Arial MT" w:hAnsi="Arial" w:cs="Arial"/>
          <w:color w:val="000000"/>
          <w:kern w:val="0"/>
          <w:sz w:val="22"/>
          <w:szCs w:val="20"/>
          <w:lang w:val="pt-PT"/>
        </w:rPr>
        <w:t>TRE-SP,</w:t>
      </w:r>
      <w:r w:rsidRPr="005407BD">
        <w:rPr>
          <w:rFonts w:ascii="Arial" w:eastAsia="Arial MT" w:hAnsi="Arial" w:cs="Arial"/>
          <w:color w:val="000000"/>
          <w:spacing w:val="10"/>
          <w:kern w:val="0"/>
          <w:sz w:val="22"/>
          <w:szCs w:val="20"/>
          <w:lang w:val="pt-PT"/>
        </w:rPr>
        <w:t xml:space="preserve"> </w:t>
      </w:r>
      <w:r w:rsidRPr="005407BD">
        <w:rPr>
          <w:rFonts w:ascii="Arial" w:eastAsia="Arial MT" w:hAnsi="Arial" w:cs="Arial"/>
          <w:color w:val="000000"/>
          <w:kern w:val="0"/>
          <w:sz w:val="22"/>
          <w:szCs w:val="20"/>
          <w:lang w:val="pt-PT"/>
        </w:rPr>
        <w:t>o</w:t>
      </w:r>
      <w:r w:rsidRPr="005407BD">
        <w:rPr>
          <w:rFonts w:ascii="Arial" w:eastAsia="Arial MT" w:hAnsi="Arial" w:cs="Arial"/>
          <w:color w:val="000000"/>
          <w:spacing w:val="14"/>
          <w:kern w:val="0"/>
          <w:sz w:val="22"/>
          <w:szCs w:val="20"/>
          <w:lang w:val="pt-PT"/>
        </w:rPr>
        <w:t xml:space="preserve"> </w:t>
      </w:r>
      <w:r w:rsidRPr="005407BD">
        <w:rPr>
          <w:rFonts w:ascii="Arial" w:eastAsia="Arial MT" w:hAnsi="Arial" w:cs="Arial"/>
          <w:color w:val="000000"/>
          <w:kern w:val="0"/>
          <w:sz w:val="22"/>
          <w:szCs w:val="20"/>
          <w:lang w:val="pt-PT"/>
        </w:rPr>
        <w:t>credenciamento</w:t>
      </w:r>
      <w:r w:rsidRPr="005407BD">
        <w:rPr>
          <w:rFonts w:ascii="Arial" w:eastAsia="Arial MT" w:hAnsi="Arial" w:cs="Arial"/>
          <w:color w:val="000000"/>
          <w:spacing w:val="14"/>
          <w:kern w:val="0"/>
          <w:sz w:val="22"/>
          <w:szCs w:val="20"/>
          <w:lang w:val="pt-PT"/>
        </w:rPr>
        <w:t xml:space="preserve"> </w:t>
      </w:r>
      <w:r w:rsidRPr="005407BD">
        <w:rPr>
          <w:rFonts w:ascii="Arial" w:eastAsia="Arial MT" w:hAnsi="Arial" w:cs="Arial"/>
          <w:color w:val="000000"/>
          <w:kern w:val="0"/>
          <w:sz w:val="22"/>
          <w:szCs w:val="20"/>
          <w:lang w:val="pt-PT"/>
        </w:rPr>
        <w:t>exigirá</w:t>
      </w:r>
      <w:r w:rsidRPr="005407BD">
        <w:rPr>
          <w:rFonts w:ascii="Arial" w:eastAsia="Arial MT" w:hAnsi="Arial" w:cs="Arial"/>
          <w:color w:val="000000"/>
          <w:spacing w:val="-58"/>
          <w:kern w:val="0"/>
          <w:sz w:val="22"/>
          <w:szCs w:val="20"/>
          <w:lang w:val="pt-PT"/>
        </w:rPr>
        <w:t xml:space="preserve"> </w:t>
      </w:r>
      <w:r w:rsidRPr="005407BD">
        <w:rPr>
          <w:rFonts w:ascii="Arial" w:eastAsia="Arial MT" w:hAnsi="Arial" w:cs="Arial"/>
          <w:color w:val="000000"/>
          <w:kern w:val="0"/>
          <w:sz w:val="22"/>
          <w:szCs w:val="20"/>
          <w:lang w:val="pt-PT"/>
        </w:rPr>
        <w:t>a apresentação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dos</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seguintes</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documentos:</w:t>
      </w:r>
    </w:p>
    <w:p w14:paraId="73948643" w14:textId="77777777" w:rsidR="004572F1" w:rsidRPr="005407BD" w:rsidRDefault="004572F1" w:rsidP="004572F1">
      <w:pPr>
        <w:widowControl/>
        <w:numPr>
          <w:ilvl w:val="0"/>
          <w:numId w:val="38"/>
        </w:numPr>
        <w:suppressAutoHyphens w:val="0"/>
        <w:autoSpaceDE w:val="0"/>
        <w:autoSpaceDN w:val="0"/>
        <w:ind w:left="1418" w:hanging="515"/>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No</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caso</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credenciamento</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pessoa</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física:</w:t>
      </w:r>
    </w:p>
    <w:p w14:paraId="23EFB612" w14:textId="77777777" w:rsidR="004572F1" w:rsidRPr="005407BD" w:rsidRDefault="004572F1" w:rsidP="004572F1">
      <w:pPr>
        <w:widowControl/>
        <w:numPr>
          <w:ilvl w:val="1"/>
          <w:numId w:val="38"/>
        </w:numPr>
        <w:tabs>
          <w:tab w:val="left" w:pos="2216"/>
          <w:tab w:val="left" w:pos="2217"/>
        </w:tabs>
        <w:suppressAutoHyphens w:val="0"/>
        <w:autoSpaceDE w:val="0"/>
        <w:autoSpaceDN w:val="0"/>
        <w:ind w:left="1418" w:right="161" w:hanging="515"/>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Termo</w:t>
      </w:r>
      <w:r w:rsidRPr="005407BD">
        <w:rPr>
          <w:rFonts w:ascii="Arial" w:eastAsia="Arial MT" w:hAnsi="Arial" w:cs="Arial"/>
          <w:color w:val="000000"/>
          <w:spacing w:val="47"/>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48"/>
          <w:kern w:val="0"/>
          <w:sz w:val="22"/>
          <w:szCs w:val="20"/>
          <w:lang w:val="pt-PT"/>
        </w:rPr>
        <w:t xml:space="preserve"> </w:t>
      </w:r>
      <w:r w:rsidRPr="005407BD">
        <w:rPr>
          <w:rFonts w:ascii="Arial" w:eastAsia="Arial MT" w:hAnsi="Arial" w:cs="Arial"/>
          <w:color w:val="000000"/>
          <w:kern w:val="0"/>
          <w:sz w:val="22"/>
          <w:szCs w:val="20"/>
          <w:lang w:val="pt-PT"/>
        </w:rPr>
        <w:t>Declaração</w:t>
      </w:r>
      <w:r w:rsidRPr="005407BD">
        <w:rPr>
          <w:rFonts w:ascii="Arial" w:eastAsia="Arial MT" w:hAnsi="Arial" w:cs="Arial"/>
          <w:color w:val="000000"/>
          <w:spacing w:val="48"/>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48"/>
          <w:kern w:val="0"/>
          <w:sz w:val="22"/>
          <w:szCs w:val="20"/>
          <w:lang w:val="pt-PT"/>
        </w:rPr>
        <w:t xml:space="preserve"> </w:t>
      </w:r>
      <w:r w:rsidRPr="005407BD">
        <w:rPr>
          <w:rFonts w:ascii="Arial" w:eastAsia="Arial MT" w:hAnsi="Arial" w:cs="Arial"/>
          <w:color w:val="000000"/>
          <w:kern w:val="0"/>
          <w:sz w:val="22"/>
          <w:szCs w:val="20"/>
          <w:lang w:val="pt-PT"/>
        </w:rPr>
        <w:t>Concordância</w:t>
      </w:r>
      <w:r w:rsidRPr="005407BD">
        <w:rPr>
          <w:rFonts w:ascii="Arial" w:eastAsia="Arial MT" w:hAnsi="Arial" w:cs="Arial"/>
          <w:color w:val="000000"/>
          <w:spacing w:val="48"/>
          <w:kern w:val="0"/>
          <w:sz w:val="22"/>
          <w:szCs w:val="20"/>
          <w:lang w:val="pt-PT"/>
        </w:rPr>
        <w:t xml:space="preserve"> </w:t>
      </w:r>
      <w:r w:rsidRPr="005407BD">
        <w:rPr>
          <w:rFonts w:ascii="Arial" w:eastAsia="Arial MT" w:hAnsi="Arial" w:cs="Arial"/>
          <w:color w:val="000000"/>
          <w:kern w:val="0"/>
          <w:sz w:val="22"/>
          <w:szCs w:val="20"/>
          <w:lang w:val="pt-PT"/>
        </w:rPr>
        <w:t>e</w:t>
      </w:r>
      <w:r w:rsidRPr="005407BD">
        <w:rPr>
          <w:rFonts w:ascii="Arial" w:eastAsia="Arial MT" w:hAnsi="Arial" w:cs="Arial"/>
          <w:color w:val="000000"/>
          <w:spacing w:val="48"/>
          <w:kern w:val="0"/>
          <w:sz w:val="22"/>
          <w:szCs w:val="20"/>
          <w:lang w:val="pt-PT"/>
        </w:rPr>
        <w:t xml:space="preserve"> </w:t>
      </w:r>
      <w:r w:rsidRPr="005407BD">
        <w:rPr>
          <w:rFonts w:ascii="Arial" w:eastAsia="Arial MT" w:hAnsi="Arial" w:cs="Arial"/>
          <w:color w:val="000000"/>
          <w:kern w:val="0"/>
          <w:sz w:val="22"/>
          <w:szCs w:val="20"/>
          <w:lang w:val="pt-PT"/>
        </w:rPr>
        <w:t>Veracidade,</w:t>
      </w:r>
      <w:r w:rsidRPr="005407BD">
        <w:rPr>
          <w:rFonts w:ascii="Arial" w:eastAsia="Arial MT" w:hAnsi="Arial" w:cs="Arial"/>
          <w:color w:val="000000"/>
          <w:spacing w:val="44"/>
          <w:kern w:val="0"/>
          <w:sz w:val="22"/>
          <w:szCs w:val="20"/>
          <w:lang w:val="pt-PT"/>
        </w:rPr>
        <w:t xml:space="preserve"> </w:t>
      </w:r>
      <w:r w:rsidRPr="005407BD">
        <w:rPr>
          <w:rFonts w:ascii="Arial" w:eastAsia="Arial MT" w:hAnsi="Arial" w:cs="Arial"/>
          <w:color w:val="000000"/>
          <w:kern w:val="0"/>
          <w:sz w:val="22"/>
          <w:szCs w:val="20"/>
          <w:lang w:val="pt-PT"/>
        </w:rPr>
        <w:t>conforme</w:t>
      </w:r>
      <w:r w:rsidRPr="005407BD">
        <w:rPr>
          <w:rFonts w:ascii="Arial" w:eastAsia="Arial MT" w:hAnsi="Arial" w:cs="Arial"/>
          <w:color w:val="000000"/>
          <w:spacing w:val="48"/>
          <w:kern w:val="0"/>
          <w:sz w:val="22"/>
          <w:szCs w:val="20"/>
          <w:lang w:val="pt-PT"/>
        </w:rPr>
        <w:t xml:space="preserve"> </w:t>
      </w:r>
      <w:r w:rsidRPr="005407BD">
        <w:rPr>
          <w:rFonts w:ascii="Arial" w:eastAsia="Arial MT" w:hAnsi="Arial" w:cs="Arial"/>
          <w:color w:val="000000"/>
          <w:kern w:val="0"/>
          <w:sz w:val="22"/>
          <w:szCs w:val="20"/>
          <w:lang w:val="pt-PT"/>
        </w:rPr>
        <w:t>modelo</w:t>
      </w:r>
      <w:r w:rsidRPr="005407BD">
        <w:rPr>
          <w:rFonts w:ascii="Arial" w:eastAsia="Arial MT" w:hAnsi="Arial" w:cs="Arial"/>
          <w:color w:val="000000"/>
          <w:spacing w:val="48"/>
          <w:kern w:val="0"/>
          <w:sz w:val="22"/>
          <w:szCs w:val="20"/>
          <w:lang w:val="pt-PT"/>
        </w:rPr>
        <w:t xml:space="preserve"> </w:t>
      </w:r>
      <w:r w:rsidRPr="005407BD">
        <w:rPr>
          <w:rFonts w:ascii="Arial" w:eastAsia="Arial MT" w:hAnsi="Arial" w:cs="Arial"/>
          <w:color w:val="000000"/>
          <w:kern w:val="0"/>
          <w:sz w:val="22"/>
          <w:szCs w:val="20"/>
          <w:lang w:val="pt-PT"/>
        </w:rPr>
        <w:t>do</w:t>
      </w:r>
      <w:r w:rsidRPr="005407BD">
        <w:rPr>
          <w:rFonts w:ascii="Arial" w:eastAsia="Arial MT" w:hAnsi="Arial" w:cs="Arial"/>
          <w:color w:val="000000"/>
          <w:spacing w:val="-58"/>
          <w:kern w:val="0"/>
          <w:sz w:val="22"/>
          <w:szCs w:val="20"/>
          <w:lang w:val="pt-PT"/>
        </w:rPr>
        <w:t xml:space="preserve"> </w:t>
      </w:r>
      <w:r w:rsidRPr="005407BD">
        <w:rPr>
          <w:rFonts w:ascii="Arial" w:eastAsia="Arial MT" w:hAnsi="Arial" w:cs="Arial"/>
          <w:color w:val="000000"/>
          <w:kern w:val="0"/>
          <w:sz w:val="22"/>
          <w:szCs w:val="22"/>
          <w:lang w:val="pt-PT"/>
        </w:rPr>
        <w:t xml:space="preserve"> Anexo I</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desta</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Instrução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Normativa;</w:t>
      </w:r>
    </w:p>
    <w:p w14:paraId="3E28A296" w14:textId="77777777" w:rsidR="004572F1" w:rsidRPr="005407BD" w:rsidRDefault="004572F1" w:rsidP="004572F1">
      <w:pPr>
        <w:widowControl/>
        <w:numPr>
          <w:ilvl w:val="1"/>
          <w:numId w:val="38"/>
        </w:numPr>
        <w:tabs>
          <w:tab w:val="left" w:pos="2216"/>
          <w:tab w:val="left" w:pos="2217"/>
        </w:tabs>
        <w:suppressAutoHyphens w:val="0"/>
        <w:autoSpaceDE w:val="0"/>
        <w:autoSpaceDN w:val="0"/>
        <w:ind w:left="1418" w:hanging="515"/>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Documento</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identificação</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pessoal</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com</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foto;</w:t>
      </w:r>
    </w:p>
    <w:p w14:paraId="37F22A5C" w14:textId="77777777" w:rsidR="004572F1" w:rsidRPr="005407BD" w:rsidRDefault="004572F1" w:rsidP="004572F1">
      <w:pPr>
        <w:widowControl/>
        <w:numPr>
          <w:ilvl w:val="1"/>
          <w:numId w:val="38"/>
        </w:numPr>
        <w:tabs>
          <w:tab w:val="left" w:pos="2216"/>
          <w:tab w:val="left" w:pos="2217"/>
        </w:tabs>
        <w:suppressAutoHyphens w:val="0"/>
        <w:autoSpaceDE w:val="0"/>
        <w:autoSpaceDN w:val="0"/>
        <w:ind w:left="1418" w:hanging="515"/>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Cadastro</w:t>
      </w:r>
      <w:r w:rsidRPr="005407BD">
        <w:rPr>
          <w:rFonts w:ascii="Arial" w:eastAsia="Arial MT" w:hAnsi="Arial" w:cs="Arial"/>
          <w:color w:val="000000"/>
          <w:spacing w:val="-6"/>
          <w:kern w:val="0"/>
          <w:sz w:val="22"/>
          <w:szCs w:val="20"/>
          <w:lang w:val="pt-PT"/>
        </w:rPr>
        <w:t xml:space="preserve"> </w:t>
      </w:r>
      <w:r w:rsidRPr="005407BD">
        <w:rPr>
          <w:rFonts w:ascii="Arial" w:eastAsia="Arial MT" w:hAnsi="Arial" w:cs="Arial"/>
          <w:color w:val="000000"/>
          <w:kern w:val="0"/>
          <w:sz w:val="22"/>
          <w:szCs w:val="20"/>
          <w:lang w:val="pt-PT"/>
        </w:rPr>
        <w:t>de Pessoa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Física</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CPF;</w:t>
      </w:r>
    </w:p>
    <w:p w14:paraId="604FEB67" w14:textId="77777777" w:rsidR="004572F1" w:rsidRPr="005407BD" w:rsidRDefault="004572F1" w:rsidP="004572F1">
      <w:pPr>
        <w:widowControl/>
        <w:numPr>
          <w:ilvl w:val="1"/>
          <w:numId w:val="38"/>
        </w:numPr>
        <w:tabs>
          <w:tab w:val="left" w:pos="2216"/>
          <w:tab w:val="left" w:pos="2217"/>
        </w:tabs>
        <w:suppressAutoHyphens w:val="0"/>
        <w:autoSpaceDE w:val="0"/>
        <w:autoSpaceDN w:val="0"/>
        <w:ind w:left="1418" w:hanging="515"/>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Comprovante</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endereço.</w:t>
      </w:r>
    </w:p>
    <w:p w14:paraId="7506C267" w14:textId="77777777" w:rsidR="004572F1" w:rsidRPr="005407BD" w:rsidRDefault="004572F1" w:rsidP="004572F1">
      <w:pPr>
        <w:widowControl/>
        <w:numPr>
          <w:ilvl w:val="0"/>
          <w:numId w:val="38"/>
        </w:numPr>
        <w:suppressAutoHyphens w:val="0"/>
        <w:autoSpaceDE w:val="0"/>
        <w:autoSpaceDN w:val="0"/>
        <w:ind w:left="1418" w:hanging="515"/>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No</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caso</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credenciamento</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pessoa</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jurídica:</w:t>
      </w:r>
    </w:p>
    <w:p w14:paraId="1F5CF084" w14:textId="77777777" w:rsidR="004572F1" w:rsidRPr="005407BD" w:rsidRDefault="004572F1" w:rsidP="004572F1">
      <w:pPr>
        <w:widowControl/>
        <w:numPr>
          <w:ilvl w:val="1"/>
          <w:numId w:val="38"/>
        </w:numPr>
        <w:tabs>
          <w:tab w:val="left" w:pos="2216"/>
          <w:tab w:val="left" w:pos="2217"/>
        </w:tabs>
        <w:suppressAutoHyphens w:val="0"/>
        <w:autoSpaceDE w:val="0"/>
        <w:autoSpaceDN w:val="0"/>
        <w:ind w:left="1418" w:right="161" w:hanging="515"/>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Termo</w:t>
      </w:r>
      <w:r w:rsidRPr="005407BD">
        <w:rPr>
          <w:rFonts w:ascii="Arial" w:eastAsia="Arial MT" w:hAnsi="Arial" w:cs="Arial"/>
          <w:color w:val="000000"/>
          <w:spacing w:val="47"/>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48"/>
          <w:kern w:val="0"/>
          <w:sz w:val="22"/>
          <w:szCs w:val="20"/>
          <w:lang w:val="pt-PT"/>
        </w:rPr>
        <w:t xml:space="preserve"> </w:t>
      </w:r>
      <w:r w:rsidRPr="005407BD">
        <w:rPr>
          <w:rFonts w:ascii="Arial" w:eastAsia="Arial MT" w:hAnsi="Arial" w:cs="Arial"/>
          <w:color w:val="000000"/>
          <w:kern w:val="0"/>
          <w:sz w:val="22"/>
          <w:szCs w:val="20"/>
          <w:lang w:val="pt-PT"/>
        </w:rPr>
        <w:t>Declaração</w:t>
      </w:r>
      <w:r w:rsidRPr="005407BD">
        <w:rPr>
          <w:rFonts w:ascii="Arial" w:eastAsia="Arial MT" w:hAnsi="Arial" w:cs="Arial"/>
          <w:color w:val="000000"/>
          <w:spacing w:val="48"/>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48"/>
          <w:kern w:val="0"/>
          <w:sz w:val="22"/>
          <w:szCs w:val="20"/>
          <w:lang w:val="pt-PT"/>
        </w:rPr>
        <w:t xml:space="preserve"> </w:t>
      </w:r>
      <w:r w:rsidRPr="005407BD">
        <w:rPr>
          <w:rFonts w:ascii="Arial" w:eastAsia="Arial MT" w:hAnsi="Arial" w:cs="Arial"/>
          <w:color w:val="000000"/>
          <w:kern w:val="0"/>
          <w:sz w:val="22"/>
          <w:szCs w:val="20"/>
          <w:lang w:val="pt-PT"/>
        </w:rPr>
        <w:t>Concordância</w:t>
      </w:r>
      <w:r w:rsidRPr="005407BD">
        <w:rPr>
          <w:rFonts w:ascii="Arial" w:eastAsia="Arial MT" w:hAnsi="Arial" w:cs="Arial"/>
          <w:color w:val="000000"/>
          <w:spacing w:val="48"/>
          <w:kern w:val="0"/>
          <w:sz w:val="22"/>
          <w:szCs w:val="20"/>
          <w:lang w:val="pt-PT"/>
        </w:rPr>
        <w:t xml:space="preserve"> </w:t>
      </w:r>
      <w:r w:rsidRPr="005407BD">
        <w:rPr>
          <w:rFonts w:ascii="Arial" w:eastAsia="Arial MT" w:hAnsi="Arial" w:cs="Arial"/>
          <w:color w:val="000000"/>
          <w:kern w:val="0"/>
          <w:sz w:val="22"/>
          <w:szCs w:val="20"/>
          <w:lang w:val="pt-PT"/>
        </w:rPr>
        <w:t>e</w:t>
      </w:r>
      <w:r w:rsidRPr="005407BD">
        <w:rPr>
          <w:rFonts w:ascii="Arial" w:eastAsia="Arial MT" w:hAnsi="Arial" w:cs="Arial"/>
          <w:color w:val="000000"/>
          <w:spacing w:val="48"/>
          <w:kern w:val="0"/>
          <w:sz w:val="22"/>
          <w:szCs w:val="20"/>
          <w:lang w:val="pt-PT"/>
        </w:rPr>
        <w:t xml:space="preserve"> </w:t>
      </w:r>
      <w:r w:rsidRPr="005407BD">
        <w:rPr>
          <w:rFonts w:ascii="Arial" w:eastAsia="Arial MT" w:hAnsi="Arial" w:cs="Arial"/>
          <w:color w:val="000000"/>
          <w:kern w:val="0"/>
          <w:sz w:val="22"/>
          <w:szCs w:val="20"/>
          <w:lang w:val="pt-PT"/>
        </w:rPr>
        <w:t>Veracidade,</w:t>
      </w:r>
      <w:r w:rsidRPr="005407BD">
        <w:rPr>
          <w:rFonts w:ascii="Arial" w:eastAsia="Arial MT" w:hAnsi="Arial" w:cs="Arial"/>
          <w:color w:val="000000"/>
          <w:spacing w:val="44"/>
          <w:kern w:val="0"/>
          <w:sz w:val="22"/>
          <w:szCs w:val="20"/>
          <w:lang w:val="pt-PT"/>
        </w:rPr>
        <w:t xml:space="preserve"> </w:t>
      </w:r>
      <w:r w:rsidRPr="005407BD">
        <w:rPr>
          <w:rFonts w:ascii="Arial" w:eastAsia="Arial MT" w:hAnsi="Arial" w:cs="Arial"/>
          <w:color w:val="000000"/>
          <w:kern w:val="0"/>
          <w:sz w:val="22"/>
          <w:szCs w:val="20"/>
          <w:lang w:val="pt-PT"/>
        </w:rPr>
        <w:t>conforme</w:t>
      </w:r>
      <w:r w:rsidRPr="005407BD">
        <w:rPr>
          <w:rFonts w:ascii="Arial" w:eastAsia="Arial MT" w:hAnsi="Arial" w:cs="Arial"/>
          <w:color w:val="000000"/>
          <w:spacing w:val="48"/>
          <w:kern w:val="0"/>
          <w:sz w:val="22"/>
          <w:szCs w:val="20"/>
          <w:lang w:val="pt-PT"/>
        </w:rPr>
        <w:t xml:space="preserve"> </w:t>
      </w:r>
      <w:r w:rsidRPr="005407BD">
        <w:rPr>
          <w:rFonts w:ascii="Arial" w:eastAsia="Arial MT" w:hAnsi="Arial" w:cs="Arial"/>
          <w:color w:val="000000"/>
          <w:kern w:val="0"/>
          <w:sz w:val="22"/>
          <w:szCs w:val="20"/>
          <w:lang w:val="pt-PT"/>
        </w:rPr>
        <w:t>modelo</w:t>
      </w:r>
      <w:r w:rsidRPr="005407BD">
        <w:rPr>
          <w:rFonts w:ascii="Arial" w:eastAsia="Arial MT" w:hAnsi="Arial" w:cs="Arial"/>
          <w:color w:val="000000"/>
          <w:spacing w:val="48"/>
          <w:kern w:val="0"/>
          <w:sz w:val="22"/>
          <w:szCs w:val="20"/>
          <w:lang w:val="pt-PT"/>
        </w:rPr>
        <w:t xml:space="preserve"> </w:t>
      </w:r>
      <w:r w:rsidRPr="005407BD">
        <w:rPr>
          <w:rFonts w:ascii="Arial" w:eastAsia="Arial MT" w:hAnsi="Arial" w:cs="Arial"/>
          <w:color w:val="000000"/>
          <w:kern w:val="0"/>
          <w:sz w:val="22"/>
          <w:szCs w:val="20"/>
          <w:lang w:val="pt-PT"/>
        </w:rPr>
        <w:t>do</w:t>
      </w:r>
      <w:r w:rsidRPr="005407BD">
        <w:rPr>
          <w:rFonts w:ascii="Arial" w:eastAsia="Arial MT" w:hAnsi="Arial" w:cs="Arial"/>
          <w:color w:val="000000"/>
          <w:spacing w:val="-58"/>
          <w:kern w:val="0"/>
          <w:sz w:val="22"/>
          <w:szCs w:val="20"/>
          <w:lang w:val="pt-PT"/>
        </w:rPr>
        <w:t xml:space="preserve"> </w:t>
      </w:r>
      <w:r w:rsidRPr="005407BD">
        <w:rPr>
          <w:rFonts w:ascii="Arial" w:eastAsia="Arial MT" w:hAnsi="Arial" w:cs="Arial"/>
          <w:color w:val="000000"/>
          <w:kern w:val="0"/>
          <w:sz w:val="22"/>
          <w:szCs w:val="22"/>
          <w:lang w:val="pt-PT"/>
        </w:rPr>
        <w:t xml:space="preserve"> Anexo I</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desta</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Instrução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Normativa;</w:t>
      </w:r>
    </w:p>
    <w:p w14:paraId="4B83BE9C" w14:textId="77777777" w:rsidR="004572F1" w:rsidRPr="005407BD" w:rsidRDefault="004572F1" w:rsidP="004572F1">
      <w:pPr>
        <w:widowControl/>
        <w:numPr>
          <w:ilvl w:val="1"/>
          <w:numId w:val="38"/>
        </w:numPr>
        <w:tabs>
          <w:tab w:val="left" w:pos="2216"/>
          <w:tab w:val="left" w:pos="2217"/>
        </w:tabs>
        <w:suppressAutoHyphens w:val="0"/>
        <w:autoSpaceDE w:val="0"/>
        <w:autoSpaceDN w:val="0"/>
        <w:ind w:left="1418" w:hanging="515"/>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Documento</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identificação</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pessoal</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CPF</w:t>
      </w:r>
      <w:r w:rsidRPr="005407BD">
        <w:rPr>
          <w:rFonts w:ascii="Arial" w:eastAsia="Arial MT" w:hAnsi="Arial" w:cs="Arial"/>
          <w:color w:val="000000"/>
          <w:spacing w:val="-8"/>
          <w:kern w:val="0"/>
          <w:sz w:val="22"/>
          <w:szCs w:val="20"/>
          <w:lang w:val="pt-PT"/>
        </w:rPr>
        <w:t xml:space="preserve"> </w:t>
      </w:r>
      <w:r w:rsidRPr="005407BD">
        <w:rPr>
          <w:rFonts w:ascii="Arial" w:eastAsia="Arial MT" w:hAnsi="Arial" w:cs="Arial"/>
          <w:color w:val="000000"/>
          <w:kern w:val="0"/>
          <w:sz w:val="22"/>
          <w:szCs w:val="20"/>
          <w:lang w:val="pt-PT"/>
        </w:rPr>
        <w:t>do</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representante</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legal;</w:t>
      </w:r>
    </w:p>
    <w:p w14:paraId="18344B87" w14:textId="77777777" w:rsidR="004572F1" w:rsidRPr="005407BD" w:rsidRDefault="004572F1" w:rsidP="004572F1">
      <w:pPr>
        <w:widowControl/>
        <w:numPr>
          <w:ilvl w:val="1"/>
          <w:numId w:val="38"/>
        </w:numPr>
        <w:tabs>
          <w:tab w:val="left" w:pos="2216"/>
          <w:tab w:val="left" w:pos="2217"/>
        </w:tabs>
        <w:suppressAutoHyphens w:val="0"/>
        <w:autoSpaceDE w:val="0"/>
        <w:autoSpaceDN w:val="0"/>
        <w:ind w:left="1418" w:right="152" w:hanging="515"/>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Ato</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constitutivo</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e</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suas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alterações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ou</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ato</w:t>
      </w:r>
      <w:r w:rsidRPr="005407BD">
        <w:rPr>
          <w:rFonts w:ascii="Arial" w:eastAsia="Arial MT" w:hAnsi="Arial" w:cs="Arial"/>
          <w:color w:val="000000"/>
          <w:spacing w:val="12"/>
          <w:kern w:val="0"/>
          <w:sz w:val="22"/>
          <w:szCs w:val="20"/>
          <w:lang w:val="pt-PT"/>
        </w:rPr>
        <w:t xml:space="preserve"> </w:t>
      </w:r>
      <w:r w:rsidRPr="005407BD">
        <w:rPr>
          <w:rFonts w:ascii="Arial" w:eastAsia="Arial MT" w:hAnsi="Arial" w:cs="Arial"/>
          <w:color w:val="000000"/>
          <w:kern w:val="0"/>
          <w:sz w:val="22"/>
          <w:szCs w:val="20"/>
          <w:lang w:val="pt-PT"/>
        </w:rPr>
        <w:t>constitutivo</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consolidado, devidamente</w:t>
      </w:r>
      <w:r w:rsidRPr="005407BD">
        <w:rPr>
          <w:rFonts w:ascii="Arial" w:eastAsia="Arial MT" w:hAnsi="Arial" w:cs="Arial"/>
          <w:color w:val="000000"/>
          <w:spacing w:val="-58"/>
          <w:kern w:val="0"/>
          <w:sz w:val="22"/>
          <w:szCs w:val="20"/>
          <w:lang w:val="pt-PT"/>
        </w:rPr>
        <w:t xml:space="preserve"> </w:t>
      </w:r>
      <w:r w:rsidRPr="005407BD">
        <w:rPr>
          <w:rFonts w:ascii="Arial" w:eastAsia="Arial MT" w:hAnsi="Arial" w:cs="Arial"/>
          <w:color w:val="000000"/>
          <w:kern w:val="0"/>
          <w:sz w:val="22"/>
          <w:szCs w:val="20"/>
          <w:lang w:val="pt-PT"/>
        </w:rPr>
        <w:t>registrados;</w:t>
      </w:r>
    </w:p>
    <w:p w14:paraId="29424041" w14:textId="77777777" w:rsidR="004572F1" w:rsidRPr="005407BD" w:rsidRDefault="004572F1" w:rsidP="004572F1">
      <w:pPr>
        <w:widowControl/>
        <w:numPr>
          <w:ilvl w:val="1"/>
          <w:numId w:val="38"/>
        </w:numPr>
        <w:tabs>
          <w:tab w:val="left" w:pos="2216"/>
          <w:tab w:val="left" w:pos="2217"/>
        </w:tabs>
        <w:suppressAutoHyphens w:val="0"/>
        <w:autoSpaceDE w:val="0"/>
        <w:autoSpaceDN w:val="0"/>
        <w:ind w:left="1418" w:right="146" w:hanging="515"/>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Ato</w:t>
      </w:r>
      <w:r w:rsidRPr="005407BD">
        <w:rPr>
          <w:rFonts w:ascii="Arial" w:eastAsia="Arial MT" w:hAnsi="Arial" w:cs="Arial"/>
          <w:color w:val="000000"/>
          <w:spacing w:val="51"/>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46"/>
          <w:kern w:val="0"/>
          <w:sz w:val="22"/>
          <w:szCs w:val="20"/>
          <w:lang w:val="pt-PT"/>
        </w:rPr>
        <w:t xml:space="preserve"> </w:t>
      </w:r>
      <w:r w:rsidRPr="005407BD">
        <w:rPr>
          <w:rFonts w:ascii="Arial" w:eastAsia="Arial MT" w:hAnsi="Arial" w:cs="Arial"/>
          <w:color w:val="000000"/>
          <w:kern w:val="0"/>
          <w:sz w:val="22"/>
          <w:szCs w:val="20"/>
          <w:lang w:val="pt-PT"/>
        </w:rPr>
        <w:t>nomeação</w:t>
      </w:r>
      <w:r w:rsidRPr="005407BD">
        <w:rPr>
          <w:rFonts w:ascii="Arial" w:eastAsia="Arial MT" w:hAnsi="Arial" w:cs="Arial"/>
          <w:color w:val="000000"/>
          <w:spacing w:val="51"/>
          <w:kern w:val="0"/>
          <w:sz w:val="22"/>
          <w:szCs w:val="20"/>
          <w:lang w:val="pt-PT"/>
        </w:rPr>
        <w:t xml:space="preserve"> </w:t>
      </w:r>
      <w:r w:rsidRPr="005407BD">
        <w:rPr>
          <w:rFonts w:ascii="Arial" w:eastAsia="Arial MT" w:hAnsi="Arial" w:cs="Arial"/>
          <w:color w:val="000000"/>
          <w:kern w:val="0"/>
          <w:sz w:val="22"/>
          <w:szCs w:val="20"/>
          <w:lang w:val="pt-PT"/>
        </w:rPr>
        <w:t>ou</w:t>
      </w:r>
      <w:r w:rsidRPr="005407BD">
        <w:rPr>
          <w:rFonts w:ascii="Arial" w:eastAsia="Arial MT" w:hAnsi="Arial" w:cs="Arial"/>
          <w:color w:val="000000"/>
          <w:spacing w:val="46"/>
          <w:kern w:val="0"/>
          <w:sz w:val="22"/>
          <w:szCs w:val="20"/>
          <w:lang w:val="pt-PT"/>
        </w:rPr>
        <w:t xml:space="preserve"> </w:t>
      </w:r>
      <w:r w:rsidRPr="005407BD">
        <w:rPr>
          <w:rFonts w:ascii="Arial" w:eastAsia="Arial MT" w:hAnsi="Arial" w:cs="Arial"/>
          <w:color w:val="000000"/>
          <w:kern w:val="0"/>
          <w:sz w:val="22"/>
          <w:szCs w:val="20"/>
          <w:lang w:val="pt-PT"/>
        </w:rPr>
        <w:t>eleição</w:t>
      </w:r>
      <w:r w:rsidRPr="005407BD">
        <w:rPr>
          <w:rFonts w:ascii="Arial" w:eastAsia="Arial MT" w:hAnsi="Arial" w:cs="Arial"/>
          <w:color w:val="000000"/>
          <w:spacing w:val="51"/>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51"/>
          <w:kern w:val="0"/>
          <w:sz w:val="22"/>
          <w:szCs w:val="20"/>
          <w:lang w:val="pt-PT"/>
        </w:rPr>
        <w:t xml:space="preserve"> </w:t>
      </w:r>
      <w:r w:rsidRPr="005407BD">
        <w:rPr>
          <w:rFonts w:ascii="Arial" w:eastAsia="Arial MT" w:hAnsi="Arial" w:cs="Arial"/>
          <w:color w:val="000000"/>
          <w:kern w:val="0"/>
          <w:sz w:val="22"/>
          <w:szCs w:val="20"/>
          <w:lang w:val="pt-PT"/>
        </w:rPr>
        <w:t>dirigentes,</w:t>
      </w:r>
      <w:r w:rsidRPr="005407BD">
        <w:rPr>
          <w:rFonts w:ascii="Arial" w:eastAsia="Arial MT" w:hAnsi="Arial" w:cs="Arial"/>
          <w:color w:val="000000"/>
          <w:spacing w:val="43"/>
          <w:kern w:val="0"/>
          <w:sz w:val="22"/>
          <w:szCs w:val="20"/>
          <w:lang w:val="pt-PT"/>
        </w:rPr>
        <w:t xml:space="preserve"> </w:t>
      </w:r>
      <w:r w:rsidRPr="005407BD">
        <w:rPr>
          <w:rFonts w:ascii="Arial" w:eastAsia="Arial MT" w:hAnsi="Arial" w:cs="Arial"/>
          <w:color w:val="000000"/>
          <w:kern w:val="0"/>
          <w:sz w:val="22"/>
          <w:szCs w:val="20"/>
          <w:lang w:val="pt-PT"/>
        </w:rPr>
        <w:t>devidamente</w:t>
      </w:r>
      <w:r w:rsidRPr="005407BD">
        <w:rPr>
          <w:rFonts w:ascii="Arial" w:eastAsia="Arial MT" w:hAnsi="Arial" w:cs="Arial"/>
          <w:color w:val="000000"/>
          <w:spacing w:val="51"/>
          <w:kern w:val="0"/>
          <w:sz w:val="22"/>
          <w:szCs w:val="20"/>
          <w:lang w:val="pt-PT"/>
        </w:rPr>
        <w:t xml:space="preserve"> </w:t>
      </w:r>
      <w:r w:rsidRPr="005407BD">
        <w:rPr>
          <w:rFonts w:ascii="Arial" w:eastAsia="Arial MT" w:hAnsi="Arial" w:cs="Arial"/>
          <w:color w:val="000000"/>
          <w:kern w:val="0"/>
          <w:sz w:val="22"/>
          <w:szCs w:val="20"/>
          <w:lang w:val="pt-PT"/>
        </w:rPr>
        <w:t>registrado,</w:t>
      </w:r>
      <w:r w:rsidRPr="005407BD">
        <w:rPr>
          <w:rFonts w:ascii="Arial" w:eastAsia="Arial MT" w:hAnsi="Arial" w:cs="Arial"/>
          <w:color w:val="000000"/>
          <w:spacing w:val="57"/>
          <w:kern w:val="0"/>
          <w:sz w:val="22"/>
          <w:szCs w:val="20"/>
          <w:lang w:val="pt-PT"/>
        </w:rPr>
        <w:t xml:space="preserve"> </w:t>
      </w:r>
      <w:r w:rsidRPr="005407BD">
        <w:rPr>
          <w:rFonts w:ascii="Arial" w:eastAsia="Arial MT" w:hAnsi="Arial" w:cs="Arial"/>
          <w:color w:val="000000"/>
          <w:kern w:val="0"/>
          <w:sz w:val="22"/>
          <w:szCs w:val="20"/>
          <w:lang w:val="pt-PT"/>
        </w:rPr>
        <w:t>e</w:t>
      </w:r>
      <w:r w:rsidRPr="005407BD">
        <w:rPr>
          <w:rFonts w:ascii="Arial" w:eastAsia="Arial MT" w:hAnsi="Arial" w:cs="Arial"/>
          <w:color w:val="000000"/>
          <w:spacing w:val="-59"/>
          <w:kern w:val="0"/>
          <w:sz w:val="22"/>
          <w:szCs w:val="20"/>
          <w:lang w:val="pt-PT"/>
        </w:rPr>
        <w:t xml:space="preserve"> </w:t>
      </w:r>
      <w:r w:rsidRPr="005407BD">
        <w:rPr>
          <w:rFonts w:ascii="Arial" w:eastAsia="Arial MT" w:hAnsi="Arial" w:cs="Arial"/>
          <w:color w:val="000000"/>
          <w:kern w:val="0"/>
          <w:sz w:val="22"/>
          <w:szCs w:val="20"/>
          <w:lang w:val="pt-PT"/>
        </w:rPr>
        <w:t>procuração,</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se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for</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o caso;</w:t>
      </w:r>
    </w:p>
    <w:p w14:paraId="6DA7B8A8" w14:textId="77777777" w:rsidR="004572F1" w:rsidRPr="005407BD" w:rsidRDefault="004572F1" w:rsidP="004572F1">
      <w:pPr>
        <w:widowControl/>
        <w:numPr>
          <w:ilvl w:val="1"/>
          <w:numId w:val="38"/>
        </w:numPr>
        <w:tabs>
          <w:tab w:val="left" w:pos="2216"/>
          <w:tab w:val="left" w:pos="2217"/>
        </w:tabs>
        <w:suppressAutoHyphens w:val="0"/>
        <w:autoSpaceDE w:val="0"/>
        <w:autoSpaceDN w:val="0"/>
        <w:ind w:left="1418" w:hanging="515"/>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Comprovante</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inscrição</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no</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Cadastro</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Nacional</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6"/>
          <w:kern w:val="0"/>
          <w:sz w:val="22"/>
          <w:szCs w:val="20"/>
          <w:lang w:val="pt-PT"/>
        </w:rPr>
        <w:t xml:space="preserve"> </w:t>
      </w:r>
      <w:r w:rsidRPr="005407BD">
        <w:rPr>
          <w:rFonts w:ascii="Arial" w:eastAsia="Arial MT" w:hAnsi="Arial" w:cs="Arial"/>
          <w:color w:val="000000"/>
          <w:kern w:val="0"/>
          <w:sz w:val="22"/>
          <w:szCs w:val="20"/>
          <w:lang w:val="pt-PT"/>
        </w:rPr>
        <w:t>Pessoa</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Jurídica-</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CNPJ;</w:t>
      </w:r>
    </w:p>
    <w:p w14:paraId="5663E3F7" w14:textId="77777777" w:rsidR="004572F1" w:rsidRPr="005407BD" w:rsidRDefault="004572F1" w:rsidP="004572F1">
      <w:pPr>
        <w:widowControl/>
        <w:numPr>
          <w:ilvl w:val="1"/>
          <w:numId w:val="38"/>
        </w:numPr>
        <w:tabs>
          <w:tab w:val="left" w:pos="2216"/>
          <w:tab w:val="left" w:pos="2217"/>
        </w:tabs>
        <w:suppressAutoHyphens w:val="0"/>
        <w:autoSpaceDE w:val="0"/>
        <w:autoSpaceDN w:val="0"/>
        <w:ind w:left="1418" w:hanging="515"/>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Comprovante</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endereço.</w:t>
      </w:r>
    </w:p>
    <w:p w14:paraId="512D59F7" w14:textId="77777777" w:rsidR="004572F1" w:rsidRPr="005407BD" w:rsidRDefault="004572F1" w:rsidP="004572F1">
      <w:pPr>
        <w:widowControl/>
        <w:ind w:right="260"/>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§1º Os documentos de que tratam os incisos I e II do ‘caput’ deste artigo deverão ser digitalizados</w:t>
      </w:r>
    </w:p>
    <w:p w14:paraId="53E12D66" w14:textId="77777777" w:rsidR="004572F1" w:rsidRPr="005407BD" w:rsidRDefault="004572F1" w:rsidP="004572F1">
      <w:pPr>
        <w:widowControl/>
        <w:ind w:right="260"/>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e enviados para a Seção de Protocolo Administrativo e Expedição - SEPAE, para o e-</w:t>
      </w:r>
    </w:p>
    <w:p w14:paraId="009785A3" w14:textId="77777777" w:rsidR="004572F1" w:rsidRPr="005407BD" w:rsidRDefault="004572F1" w:rsidP="004572F1">
      <w:pPr>
        <w:widowControl/>
        <w:ind w:right="260"/>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mail cadastrosei@tre-sp.jus.br, ou diretamente para o endereço eletrônico da unidade cartorária,</w:t>
      </w:r>
    </w:p>
    <w:p w14:paraId="4FEE810D" w14:textId="77777777" w:rsidR="004572F1" w:rsidRPr="005407BD" w:rsidRDefault="004572F1" w:rsidP="004572F1">
      <w:pPr>
        <w:widowControl/>
        <w:ind w:right="260"/>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indicando-se os motivos que ensejam a solicitação de cadastro no sistema.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4471C4"/>
          <w:kern w:val="0"/>
          <w:sz w:val="22"/>
          <w:szCs w:val="20"/>
          <w:lang w:val="pt-PT"/>
        </w:rPr>
        <w:t>(Redação</w:t>
      </w:r>
      <w:r w:rsidRPr="005407BD">
        <w:rPr>
          <w:rFonts w:ascii="Arial" w:eastAsia="Arial MT" w:hAnsi="Arial" w:cs="Arial"/>
          <w:color w:val="4471C4"/>
          <w:spacing w:val="-5"/>
          <w:kern w:val="0"/>
          <w:sz w:val="22"/>
          <w:szCs w:val="20"/>
          <w:lang w:val="pt-PT"/>
        </w:rPr>
        <w:t xml:space="preserve"> </w:t>
      </w:r>
      <w:r w:rsidRPr="005407BD">
        <w:rPr>
          <w:rFonts w:ascii="Arial" w:eastAsia="Arial MT" w:hAnsi="Arial" w:cs="Arial"/>
          <w:color w:val="4471C4"/>
          <w:kern w:val="0"/>
          <w:sz w:val="22"/>
          <w:szCs w:val="20"/>
          <w:lang w:val="pt-PT"/>
        </w:rPr>
        <w:t>dada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01/2020 e 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01/2023)</w:t>
      </w:r>
    </w:p>
    <w:p w14:paraId="0BD9AA77" w14:textId="77777777" w:rsidR="004572F1" w:rsidRPr="005407BD" w:rsidRDefault="004572F1" w:rsidP="004572F1">
      <w:pPr>
        <w:widowControl/>
        <w:ind w:right="267"/>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 2º A documentação poderá ser apresentada diretamente à unidade gestora do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processo de interesse do solicitante, por solicitação desta, que será responsável pela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criação</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do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processo</w:t>
      </w:r>
      <w:r w:rsidRPr="005407BD">
        <w:rPr>
          <w:rFonts w:ascii="Arial" w:eastAsia="Arial MT" w:hAnsi="Arial" w:cs="Arial"/>
          <w:color w:val="000000"/>
          <w:spacing w:val="-6"/>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“Cadastro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6"/>
          <w:kern w:val="0"/>
          <w:sz w:val="22"/>
          <w:szCs w:val="20"/>
          <w:lang w:val="pt-PT"/>
        </w:rPr>
        <w:t xml:space="preserve"> </w:t>
      </w:r>
      <w:r w:rsidRPr="005407BD">
        <w:rPr>
          <w:rFonts w:ascii="Arial" w:eastAsia="Arial MT" w:hAnsi="Arial" w:cs="Arial"/>
          <w:color w:val="000000"/>
          <w:kern w:val="0"/>
          <w:sz w:val="22"/>
          <w:szCs w:val="20"/>
          <w:lang w:val="pt-PT"/>
        </w:rPr>
        <w:t>usuário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externo”.</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4471C4"/>
          <w:kern w:val="0"/>
          <w:sz w:val="22"/>
          <w:szCs w:val="20"/>
          <w:lang w:val="pt-PT"/>
        </w:rPr>
        <w:t>(Redação</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dada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3"/>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4"/>
          <w:kern w:val="0"/>
          <w:sz w:val="22"/>
          <w:szCs w:val="20"/>
          <w:lang w:val="pt-PT"/>
        </w:rPr>
        <w:t xml:space="preserve"> </w:t>
      </w:r>
      <w:r w:rsidRPr="005407BD">
        <w:rPr>
          <w:rFonts w:ascii="Arial" w:eastAsia="Arial MT" w:hAnsi="Arial" w:cs="Arial"/>
          <w:color w:val="4471C4"/>
          <w:kern w:val="0"/>
          <w:sz w:val="22"/>
          <w:szCs w:val="20"/>
          <w:lang w:val="pt-PT"/>
        </w:rPr>
        <w:t>01/2020)</w:t>
      </w:r>
    </w:p>
    <w:p w14:paraId="386D54E6" w14:textId="77777777" w:rsidR="004572F1" w:rsidRPr="005407BD" w:rsidRDefault="004572F1" w:rsidP="004572F1">
      <w:pPr>
        <w:widowControl/>
        <w:ind w:right="265"/>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 3º Para efetivação do cadastro, o Tribunal ou unidade cartorária poderá solicitar,</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qualquer</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tempo,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apresentação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documento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original</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ou</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documentação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complementar,</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fixando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prazo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para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cumprimento.</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4471C4"/>
          <w:kern w:val="0"/>
          <w:sz w:val="22"/>
          <w:szCs w:val="20"/>
          <w:lang w:val="pt-PT"/>
        </w:rPr>
        <w:t>(Redação dada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3"/>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4"/>
          <w:kern w:val="0"/>
          <w:sz w:val="22"/>
          <w:szCs w:val="20"/>
          <w:lang w:val="pt-PT"/>
        </w:rPr>
        <w:t xml:space="preserve"> </w:t>
      </w:r>
      <w:r w:rsidRPr="005407BD">
        <w:rPr>
          <w:rFonts w:ascii="Arial" w:eastAsia="Arial MT" w:hAnsi="Arial" w:cs="Arial"/>
          <w:color w:val="4471C4"/>
          <w:kern w:val="0"/>
          <w:sz w:val="22"/>
          <w:szCs w:val="20"/>
          <w:lang w:val="pt-PT"/>
        </w:rPr>
        <w:t>01/2020)</w:t>
      </w:r>
    </w:p>
    <w:p w14:paraId="555EC1D6" w14:textId="77777777" w:rsidR="004572F1" w:rsidRPr="005407BD" w:rsidRDefault="004572F1" w:rsidP="004572F1">
      <w:pPr>
        <w:widowControl/>
        <w:ind w:right="280"/>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 4º A apresentação dos documentos referidos neste artigo poderá ser dispensada</w:t>
      </w:r>
      <w:r w:rsidRPr="005407BD">
        <w:rPr>
          <w:rFonts w:ascii="Arial" w:eastAsia="Arial MT" w:hAnsi="Arial" w:cs="Arial"/>
          <w:color w:val="000000"/>
          <w:spacing w:val="-59"/>
          <w:kern w:val="0"/>
          <w:sz w:val="22"/>
          <w:szCs w:val="20"/>
          <w:lang w:val="pt-PT"/>
        </w:rPr>
        <w:t xml:space="preserve"> </w:t>
      </w:r>
      <w:r w:rsidRPr="005407BD">
        <w:rPr>
          <w:rFonts w:ascii="Arial" w:eastAsia="Arial MT" w:hAnsi="Arial" w:cs="Arial"/>
          <w:color w:val="000000"/>
          <w:kern w:val="0"/>
          <w:sz w:val="22"/>
          <w:szCs w:val="20"/>
          <w:lang w:val="pt-PT"/>
        </w:rPr>
        <w:t>mediante procedimento que assegure a inequívoca identificação do interessado quando se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tratar</w:t>
      </w:r>
      <w:r w:rsidRPr="005407BD">
        <w:rPr>
          <w:rFonts w:ascii="Arial" w:eastAsia="Arial MT" w:hAnsi="Arial" w:cs="Arial"/>
          <w:color w:val="000000"/>
          <w:spacing w:val="-6"/>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cadastro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4471C4"/>
          <w:kern w:val="0"/>
          <w:sz w:val="22"/>
          <w:szCs w:val="20"/>
          <w:lang w:val="pt-PT"/>
        </w:rPr>
        <w:t>(Redação dada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7"/>
          <w:kern w:val="0"/>
          <w:sz w:val="22"/>
          <w:szCs w:val="20"/>
          <w:lang w:val="pt-PT"/>
        </w:rPr>
        <w:t xml:space="preserve"> </w:t>
      </w:r>
      <w:r w:rsidRPr="005407BD">
        <w:rPr>
          <w:rFonts w:ascii="Arial" w:eastAsia="Arial MT" w:hAnsi="Arial" w:cs="Arial"/>
          <w:color w:val="4471C4"/>
          <w:kern w:val="0"/>
          <w:sz w:val="22"/>
          <w:szCs w:val="20"/>
          <w:lang w:val="pt-PT"/>
        </w:rPr>
        <w:t>01/2020)</w:t>
      </w:r>
    </w:p>
    <w:p w14:paraId="2F3F171E" w14:textId="77777777" w:rsidR="004572F1" w:rsidRPr="005407BD" w:rsidRDefault="004572F1" w:rsidP="004572F1">
      <w:pPr>
        <w:widowControl/>
        <w:numPr>
          <w:ilvl w:val="0"/>
          <w:numId w:val="37"/>
        </w:numPr>
        <w:tabs>
          <w:tab w:val="left" w:pos="1134"/>
        </w:tabs>
        <w:suppressAutoHyphens w:val="0"/>
        <w:autoSpaceDE w:val="0"/>
        <w:autoSpaceDN w:val="0"/>
        <w:ind w:left="1134" w:right="268" w:hanging="567"/>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representante de empresa vencedora de certame licitatório ou contratação por</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dispensa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ou</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inexigibilidade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licitação,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tendo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em</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vista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documentação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 xml:space="preserve">apresentada à unidade responsável pelo processo de contratação; </w:t>
      </w:r>
      <w:r w:rsidRPr="005407BD">
        <w:rPr>
          <w:rFonts w:ascii="Arial" w:eastAsia="Arial MT" w:hAnsi="Arial" w:cs="Arial"/>
          <w:color w:val="4471C4"/>
          <w:kern w:val="0"/>
          <w:sz w:val="22"/>
          <w:szCs w:val="20"/>
          <w:lang w:val="pt-PT"/>
        </w:rPr>
        <w:t>(Redação dada</w:t>
      </w:r>
      <w:r w:rsidRPr="005407BD">
        <w:rPr>
          <w:rFonts w:ascii="Arial" w:eastAsia="Arial MT" w:hAnsi="Arial" w:cs="Arial"/>
          <w:color w:val="4471C4"/>
          <w:spacing w:val="-59"/>
          <w:kern w:val="0"/>
          <w:sz w:val="22"/>
          <w:szCs w:val="20"/>
          <w:lang w:val="pt-PT"/>
        </w:rPr>
        <w:t xml:space="preserve"> </w:t>
      </w:r>
      <w:r w:rsidRPr="005407BD">
        <w:rPr>
          <w:rFonts w:ascii="Arial" w:eastAsia="Arial MT" w:hAnsi="Arial" w:cs="Arial"/>
          <w:color w:val="4471C4"/>
          <w:kern w:val="0"/>
          <w:sz w:val="22"/>
          <w:szCs w:val="20"/>
          <w:lang w:val="pt-PT"/>
        </w:rPr>
        <w:t>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01/2020)</w:t>
      </w:r>
    </w:p>
    <w:p w14:paraId="2266B4B7" w14:textId="77777777" w:rsidR="004572F1" w:rsidRPr="005407BD" w:rsidRDefault="004572F1" w:rsidP="004572F1">
      <w:pPr>
        <w:widowControl/>
        <w:numPr>
          <w:ilvl w:val="0"/>
          <w:numId w:val="37"/>
        </w:numPr>
        <w:tabs>
          <w:tab w:val="left" w:pos="1134"/>
        </w:tabs>
        <w:suppressAutoHyphens w:val="0"/>
        <w:autoSpaceDE w:val="0"/>
        <w:autoSpaceDN w:val="0"/>
        <w:ind w:left="1134" w:right="271" w:hanging="567"/>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lastRenderedPageBreak/>
        <w:t>representante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dos órgãos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Poderes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Judiciário,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Executivo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Legislativo, do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Ministério Público, de partidos políticos, agentes públicos ou representantes 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outras entidades que firmarem convênio com o Tribunal, devido ao registro dos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documentos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identificação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junto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ao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respectivo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órgão,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desde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que,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no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 xml:space="preserve">credenciamento, informem conta de e-mail institucional; </w:t>
      </w:r>
      <w:r w:rsidRPr="005407BD">
        <w:rPr>
          <w:rFonts w:ascii="Arial" w:eastAsia="Arial MT" w:hAnsi="Arial" w:cs="Arial"/>
          <w:color w:val="4471C4"/>
          <w:kern w:val="0"/>
          <w:sz w:val="22"/>
          <w:szCs w:val="20"/>
          <w:lang w:val="pt-PT"/>
        </w:rPr>
        <w:t>(Redação dada pela IN nº</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01/2020)</w:t>
      </w:r>
    </w:p>
    <w:p w14:paraId="592F89A6" w14:textId="77777777" w:rsidR="004572F1" w:rsidRPr="005407BD" w:rsidRDefault="004572F1" w:rsidP="004572F1">
      <w:pPr>
        <w:widowControl/>
        <w:numPr>
          <w:ilvl w:val="0"/>
          <w:numId w:val="37"/>
        </w:numPr>
        <w:tabs>
          <w:tab w:val="left" w:pos="284"/>
        </w:tabs>
        <w:suppressAutoHyphens w:val="0"/>
        <w:autoSpaceDE w:val="0"/>
        <w:autoSpaceDN w:val="0"/>
        <w:ind w:left="1134" w:right="274" w:hanging="567"/>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servidor(a) removido(a), inativo(a) ou pensionista do TRE-SP, devido ao registro dos documentos 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identificação junto ao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órgão.</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4471C4"/>
          <w:kern w:val="0"/>
          <w:sz w:val="22"/>
          <w:szCs w:val="20"/>
          <w:lang w:val="pt-PT"/>
        </w:rPr>
        <w:t>(Redação dada</w:t>
      </w:r>
      <w:r w:rsidRPr="005407BD">
        <w:rPr>
          <w:rFonts w:ascii="Arial" w:eastAsia="Arial MT" w:hAnsi="Arial" w:cs="Arial"/>
          <w:color w:val="4471C4"/>
          <w:spacing w:val="-4"/>
          <w:kern w:val="0"/>
          <w:sz w:val="22"/>
          <w:szCs w:val="20"/>
          <w:lang w:val="pt-PT"/>
        </w:rPr>
        <w:t xml:space="preserve"> </w:t>
      </w:r>
      <w:r w:rsidRPr="005407BD">
        <w:rPr>
          <w:rFonts w:ascii="Arial" w:eastAsia="Arial MT" w:hAnsi="Arial" w:cs="Arial"/>
          <w:color w:val="4471C4"/>
          <w:kern w:val="0"/>
          <w:sz w:val="22"/>
          <w:szCs w:val="20"/>
          <w:lang w:val="pt-PT"/>
        </w:rPr>
        <w:t>pela IN</w:t>
      </w:r>
      <w:r w:rsidRPr="005407BD">
        <w:rPr>
          <w:rFonts w:ascii="Arial" w:eastAsia="Arial MT" w:hAnsi="Arial" w:cs="Arial"/>
          <w:color w:val="4471C4"/>
          <w:spacing w:val="-5"/>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3"/>
          <w:kern w:val="0"/>
          <w:sz w:val="22"/>
          <w:szCs w:val="20"/>
          <w:lang w:val="pt-PT"/>
        </w:rPr>
        <w:t xml:space="preserve"> </w:t>
      </w:r>
      <w:r w:rsidRPr="005407BD">
        <w:rPr>
          <w:rFonts w:ascii="Arial" w:eastAsia="Arial MT" w:hAnsi="Arial" w:cs="Arial"/>
          <w:color w:val="4471C4"/>
          <w:kern w:val="0"/>
          <w:sz w:val="22"/>
          <w:szCs w:val="20"/>
          <w:lang w:val="pt-PT"/>
        </w:rPr>
        <w:t>01/2020 e 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01/2023)</w:t>
      </w:r>
    </w:p>
    <w:p w14:paraId="0FC095DA" w14:textId="77777777" w:rsidR="004572F1" w:rsidRPr="005407BD" w:rsidRDefault="004572F1" w:rsidP="004572F1">
      <w:pPr>
        <w:widowControl/>
        <w:jc w:val="both"/>
        <w:rPr>
          <w:rFonts w:ascii="Arial" w:eastAsia="Arial MT" w:hAnsi="Arial" w:cs="Arial"/>
          <w:color w:val="000000"/>
          <w:kern w:val="0"/>
          <w:sz w:val="22"/>
          <w:szCs w:val="20"/>
          <w:lang w:val="pt-PT"/>
        </w:rPr>
      </w:pPr>
      <w:r w:rsidRPr="005407BD">
        <w:rPr>
          <w:rFonts w:ascii="Arial" w:eastAsia="Arial MT" w:hAnsi="Arial" w:cs="Arial"/>
          <w:b/>
          <w:color w:val="000000"/>
          <w:kern w:val="0"/>
          <w:sz w:val="22"/>
          <w:szCs w:val="20"/>
          <w:lang w:val="pt-PT"/>
        </w:rPr>
        <w:t>Art.</w:t>
      </w:r>
      <w:r w:rsidRPr="005407BD">
        <w:rPr>
          <w:rFonts w:ascii="Arial" w:eastAsia="Arial MT" w:hAnsi="Arial" w:cs="Arial"/>
          <w:b/>
          <w:color w:val="000000"/>
          <w:spacing w:val="-6"/>
          <w:kern w:val="0"/>
          <w:sz w:val="22"/>
          <w:szCs w:val="20"/>
          <w:lang w:val="pt-PT"/>
        </w:rPr>
        <w:t xml:space="preserve"> </w:t>
      </w:r>
      <w:r w:rsidRPr="005407BD">
        <w:rPr>
          <w:rFonts w:ascii="Arial" w:eastAsia="Arial MT" w:hAnsi="Arial" w:cs="Arial"/>
          <w:b/>
          <w:color w:val="000000"/>
          <w:kern w:val="0"/>
          <w:sz w:val="22"/>
          <w:szCs w:val="20"/>
          <w:lang w:val="pt-PT"/>
        </w:rPr>
        <w:t>17.</w:t>
      </w:r>
      <w:r w:rsidRPr="005407BD">
        <w:rPr>
          <w:rFonts w:ascii="Arial" w:eastAsia="Arial MT" w:hAnsi="Arial" w:cs="Arial"/>
          <w:b/>
          <w:color w:val="000000"/>
          <w:spacing w:val="-6"/>
          <w:kern w:val="0"/>
          <w:sz w:val="22"/>
          <w:szCs w:val="20"/>
          <w:lang w:val="pt-PT"/>
        </w:rPr>
        <w:t xml:space="preserve"> </w:t>
      </w:r>
      <w:r w:rsidRPr="005407BD">
        <w:rPr>
          <w:rFonts w:ascii="Arial" w:eastAsia="Arial MT" w:hAnsi="Arial" w:cs="Arial"/>
          <w:color w:val="000000"/>
          <w:kern w:val="0"/>
          <w:sz w:val="22"/>
          <w:szCs w:val="20"/>
          <w:lang w:val="pt-PT"/>
        </w:rPr>
        <w:t>São</w:t>
      </w:r>
      <w:r w:rsidRPr="005407BD">
        <w:rPr>
          <w:rFonts w:ascii="Arial" w:eastAsia="Arial MT" w:hAnsi="Arial" w:cs="Arial"/>
          <w:color w:val="000000"/>
          <w:spacing w:val="-7"/>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exclusiva</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responsabilidade</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do</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usuário</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externo:</w:t>
      </w:r>
    </w:p>
    <w:p w14:paraId="6A4178ED" w14:textId="77777777" w:rsidR="004572F1" w:rsidRPr="005407BD" w:rsidRDefault="004572F1" w:rsidP="004572F1">
      <w:pPr>
        <w:widowControl/>
        <w:numPr>
          <w:ilvl w:val="0"/>
          <w:numId w:val="36"/>
        </w:numPr>
        <w:tabs>
          <w:tab w:val="left" w:pos="1134"/>
        </w:tabs>
        <w:suppressAutoHyphens w:val="0"/>
        <w:autoSpaceDE w:val="0"/>
        <w:autoSpaceDN w:val="0"/>
        <w:ind w:left="1134" w:right="156" w:hanging="567"/>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o sigilo da senha relativa à assinatura eletrônica, não sendo, em nenhuma hipótese,</w:t>
      </w:r>
      <w:r w:rsidRPr="005407BD">
        <w:rPr>
          <w:rFonts w:ascii="Arial" w:eastAsia="Arial MT" w:hAnsi="Arial" w:cs="Arial"/>
          <w:color w:val="000000"/>
          <w:spacing w:val="-59"/>
          <w:kern w:val="0"/>
          <w:sz w:val="22"/>
          <w:szCs w:val="20"/>
          <w:lang w:val="pt-PT"/>
        </w:rPr>
        <w:t xml:space="preserve"> </w:t>
      </w:r>
      <w:r w:rsidRPr="005407BD">
        <w:rPr>
          <w:rFonts w:ascii="Arial" w:eastAsia="Arial MT" w:hAnsi="Arial" w:cs="Arial"/>
          <w:color w:val="000000"/>
          <w:kern w:val="0"/>
          <w:sz w:val="22"/>
          <w:szCs w:val="20"/>
          <w:lang w:val="pt-PT"/>
        </w:rPr>
        <w:t>admitida qualquer</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alegação</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uso indevido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ou por terceiros;</w:t>
      </w:r>
    </w:p>
    <w:p w14:paraId="6CC906CB" w14:textId="77777777" w:rsidR="004572F1" w:rsidRPr="005407BD" w:rsidRDefault="004572F1" w:rsidP="004572F1">
      <w:pPr>
        <w:widowControl/>
        <w:numPr>
          <w:ilvl w:val="0"/>
          <w:numId w:val="36"/>
        </w:numPr>
        <w:tabs>
          <w:tab w:val="left" w:pos="1134"/>
        </w:tabs>
        <w:suppressAutoHyphens w:val="0"/>
        <w:autoSpaceDE w:val="0"/>
        <w:autoSpaceDN w:val="0"/>
        <w:ind w:left="1134" w:right="146" w:hanging="567"/>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equivalência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entre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dados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informados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para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envio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documento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constantes</w:t>
      </w:r>
      <w:r w:rsidRPr="005407BD">
        <w:rPr>
          <w:rFonts w:ascii="Arial" w:eastAsia="Arial MT" w:hAnsi="Arial" w:cs="Arial"/>
          <w:color w:val="000000"/>
          <w:spacing w:val="-8"/>
          <w:kern w:val="0"/>
          <w:sz w:val="22"/>
          <w:szCs w:val="20"/>
          <w:lang w:val="pt-PT"/>
        </w:rPr>
        <w:t xml:space="preserve"> </w:t>
      </w:r>
      <w:r w:rsidRPr="005407BD">
        <w:rPr>
          <w:rFonts w:ascii="Arial" w:eastAsia="Arial MT" w:hAnsi="Arial" w:cs="Arial"/>
          <w:color w:val="000000"/>
          <w:kern w:val="0"/>
          <w:sz w:val="22"/>
          <w:szCs w:val="20"/>
          <w:lang w:val="pt-PT"/>
        </w:rPr>
        <w:t>do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documento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protocolado;</w:t>
      </w:r>
    </w:p>
    <w:p w14:paraId="77168CC2" w14:textId="77777777" w:rsidR="004572F1" w:rsidRPr="005407BD" w:rsidRDefault="004572F1" w:rsidP="004572F1">
      <w:pPr>
        <w:widowControl/>
        <w:numPr>
          <w:ilvl w:val="0"/>
          <w:numId w:val="36"/>
        </w:numPr>
        <w:tabs>
          <w:tab w:val="left" w:pos="1134"/>
        </w:tabs>
        <w:suppressAutoHyphens w:val="0"/>
        <w:autoSpaceDE w:val="0"/>
        <w:autoSpaceDN w:val="0"/>
        <w:ind w:left="1134" w:right="149" w:hanging="567"/>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a estrutura tecnológica necessária às transações eletrônicas, incluindo o acesso 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provedor</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internet</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disponibilidade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equipamento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com</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configuração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adequada;</w:t>
      </w:r>
    </w:p>
    <w:p w14:paraId="3722E7C9" w14:textId="77777777" w:rsidR="004572F1" w:rsidRPr="005407BD" w:rsidRDefault="004572F1" w:rsidP="004572F1">
      <w:pPr>
        <w:widowControl/>
        <w:numPr>
          <w:ilvl w:val="0"/>
          <w:numId w:val="36"/>
        </w:numPr>
        <w:suppressAutoHyphens w:val="0"/>
        <w:autoSpaceDE w:val="0"/>
        <w:autoSpaceDN w:val="0"/>
        <w:ind w:left="1134" w:right="153" w:hanging="567"/>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manter sempre atualizado o endereço de e-mail fornecido para cadastro de usuário(a)</w:t>
      </w:r>
    </w:p>
    <w:p w14:paraId="5122E6DB" w14:textId="77777777" w:rsidR="004572F1" w:rsidRPr="005407BD" w:rsidRDefault="004572F1" w:rsidP="004572F1">
      <w:pPr>
        <w:tabs>
          <w:tab w:val="left" w:pos="1134"/>
        </w:tabs>
        <w:suppressAutoHyphens w:val="0"/>
        <w:autoSpaceDE w:val="0"/>
        <w:autoSpaceDN w:val="0"/>
        <w:ind w:left="993" w:right="153"/>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externo(a), bem como assegurar a viabilidade de recebimento de mensagens eletrônicas;</w:t>
      </w:r>
      <w:r w:rsidRPr="005407BD">
        <w:rPr>
          <w:rFonts w:ascii="Arial" w:eastAsia="Arial MT" w:hAnsi="Arial" w:cs="Arial"/>
          <w:color w:val="4471C4"/>
          <w:kern w:val="0"/>
          <w:sz w:val="22"/>
          <w:szCs w:val="20"/>
          <w:lang w:val="pt-PT"/>
        </w:rPr>
        <w:t xml:space="preserve"> (Redação dada</w:t>
      </w:r>
      <w:r w:rsidRPr="005407BD">
        <w:rPr>
          <w:rFonts w:ascii="Arial" w:eastAsia="Arial MT" w:hAnsi="Arial" w:cs="Arial"/>
          <w:color w:val="4471C4"/>
          <w:spacing w:val="-4"/>
          <w:kern w:val="0"/>
          <w:sz w:val="22"/>
          <w:szCs w:val="20"/>
          <w:lang w:val="pt-PT"/>
        </w:rPr>
        <w:t xml:space="preserve"> </w:t>
      </w:r>
      <w:r w:rsidRPr="005407BD">
        <w:rPr>
          <w:rFonts w:ascii="Arial" w:eastAsia="Arial MT" w:hAnsi="Arial" w:cs="Arial"/>
          <w:color w:val="4471C4"/>
          <w:kern w:val="0"/>
          <w:sz w:val="22"/>
          <w:szCs w:val="20"/>
          <w:lang w:val="pt-PT"/>
        </w:rPr>
        <w:t>pela IN</w:t>
      </w:r>
      <w:r w:rsidRPr="005407BD">
        <w:rPr>
          <w:rFonts w:ascii="Arial" w:eastAsia="Arial MT" w:hAnsi="Arial" w:cs="Arial"/>
          <w:color w:val="4471C4"/>
          <w:spacing w:val="-5"/>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3"/>
          <w:kern w:val="0"/>
          <w:sz w:val="22"/>
          <w:szCs w:val="20"/>
          <w:lang w:val="pt-PT"/>
        </w:rPr>
        <w:t xml:space="preserve"> </w:t>
      </w:r>
      <w:r w:rsidRPr="005407BD">
        <w:rPr>
          <w:rFonts w:ascii="Arial" w:eastAsia="Arial MT" w:hAnsi="Arial" w:cs="Arial"/>
          <w:color w:val="4471C4"/>
          <w:kern w:val="0"/>
          <w:sz w:val="22"/>
          <w:szCs w:val="20"/>
          <w:lang w:val="pt-PT"/>
        </w:rPr>
        <w:t>01/2020 e 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01/2023)</w:t>
      </w:r>
    </w:p>
    <w:p w14:paraId="42FF3B6C" w14:textId="77777777" w:rsidR="004572F1" w:rsidRPr="005407BD" w:rsidRDefault="004572F1" w:rsidP="004572F1">
      <w:pPr>
        <w:widowControl/>
        <w:numPr>
          <w:ilvl w:val="0"/>
          <w:numId w:val="36"/>
        </w:numPr>
        <w:tabs>
          <w:tab w:val="left" w:pos="1134"/>
        </w:tabs>
        <w:suppressAutoHyphens w:val="0"/>
        <w:autoSpaceDE w:val="0"/>
        <w:autoSpaceDN w:val="0"/>
        <w:ind w:left="1134" w:right="147" w:hanging="567"/>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a consulta diária ao endereço de e-mail cadastrado e ao SEI TRE-SP, a fim 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verificar</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recebimento 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comunicações</w:t>
      </w:r>
      <w:r w:rsidRPr="005407BD">
        <w:rPr>
          <w:rFonts w:ascii="Arial" w:eastAsia="Arial MT" w:hAnsi="Arial" w:cs="Arial"/>
          <w:color w:val="000000"/>
          <w:spacing w:val="-8"/>
          <w:kern w:val="0"/>
          <w:sz w:val="22"/>
          <w:szCs w:val="20"/>
          <w:lang w:val="pt-PT"/>
        </w:rPr>
        <w:t xml:space="preserve"> </w:t>
      </w:r>
      <w:r w:rsidRPr="005407BD">
        <w:rPr>
          <w:rFonts w:ascii="Arial" w:eastAsia="Arial MT" w:hAnsi="Arial" w:cs="Arial"/>
          <w:color w:val="000000"/>
          <w:kern w:val="0"/>
          <w:sz w:val="22"/>
          <w:szCs w:val="20"/>
          <w:lang w:val="pt-PT"/>
        </w:rPr>
        <w:t>eletrônicas</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relativas</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a</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atos</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processuais;</w:t>
      </w:r>
    </w:p>
    <w:p w14:paraId="54976C3C" w14:textId="77777777" w:rsidR="004572F1" w:rsidRPr="005407BD" w:rsidRDefault="004572F1" w:rsidP="004572F1">
      <w:pPr>
        <w:widowControl/>
        <w:numPr>
          <w:ilvl w:val="0"/>
          <w:numId w:val="36"/>
        </w:numPr>
        <w:tabs>
          <w:tab w:val="left" w:pos="1134"/>
        </w:tabs>
        <w:suppressAutoHyphens w:val="0"/>
        <w:autoSpaceDE w:val="0"/>
        <w:autoSpaceDN w:val="0"/>
        <w:ind w:left="1134" w:hanging="567"/>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atualização de seus</w:t>
      </w:r>
      <w:r w:rsidRPr="005407BD">
        <w:rPr>
          <w:rFonts w:ascii="Arial" w:eastAsia="Arial MT" w:hAnsi="Arial" w:cs="Arial"/>
          <w:color w:val="000000"/>
          <w:spacing w:val="-7"/>
          <w:kern w:val="0"/>
          <w:sz w:val="22"/>
          <w:szCs w:val="20"/>
          <w:lang w:val="pt-PT"/>
        </w:rPr>
        <w:t xml:space="preserve"> </w:t>
      </w:r>
      <w:r w:rsidRPr="005407BD">
        <w:rPr>
          <w:rFonts w:ascii="Arial" w:eastAsia="Arial MT" w:hAnsi="Arial" w:cs="Arial"/>
          <w:color w:val="000000"/>
          <w:kern w:val="0"/>
          <w:sz w:val="22"/>
          <w:szCs w:val="20"/>
          <w:lang w:val="pt-PT"/>
        </w:rPr>
        <w:t>dados</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cadastrais</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no SEI</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TRE-SP,</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sempre que necessário;</w:t>
      </w:r>
    </w:p>
    <w:p w14:paraId="50201702" w14:textId="77777777" w:rsidR="004572F1" w:rsidRPr="005407BD" w:rsidRDefault="004572F1" w:rsidP="004572F1">
      <w:pPr>
        <w:widowControl/>
        <w:numPr>
          <w:ilvl w:val="0"/>
          <w:numId w:val="36"/>
        </w:numPr>
        <w:tabs>
          <w:tab w:val="left" w:pos="1134"/>
        </w:tabs>
        <w:suppressAutoHyphens w:val="0"/>
        <w:autoSpaceDE w:val="0"/>
        <w:autoSpaceDN w:val="0"/>
        <w:ind w:left="1134" w:right="267" w:hanging="567"/>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o cumprimento dos prazos estabelecidos para a prática dos atos no SEI TRE-SP,</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especialmente quanto</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à</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assinatura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dos</w:t>
      </w:r>
      <w:r w:rsidRPr="005407BD">
        <w:rPr>
          <w:rFonts w:ascii="Arial" w:eastAsia="Arial MT" w:hAnsi="Arial" w:cs="Arial"/>
          <w:color w:val="000000"/>
          <w:spacing w:val="-7"/>
          <w:kern w:val="0"/>
          <w:sz w:val="22"/>
          <w:szCs w:val="20"/>
          <w:lang w:val="pt-PT"/>
        </w:rPr>
        <w:t xml:space="preserve"> </w:t>
      </w:r>
      <w:r w:rsidRPr="005407BD">
        <w:rPr>
          <w:rFonts w:ascii="Arial" w:eastAsia="Arial MT" w:hAnsi="Arial" w:cs="Arial"/>
          <w:color w:val="000000"/>
          <w:kern w:val="0"/>
          <w:sz w:val="22"/>
          <w:szCs w:val="20"/>
          <w:lang w:val="pt-PT"/>
        </w:rPr>
        <w:t>documentos;</w:t>
      </w:r>
    </w:p>
    <w:p w14:paraId="7A1F8010" w14:textId="77777777" w:rsidR="004572F1" w:rsidRPr="005407BD" w:rsidRDefault="004572F1" w:rsidP="004572F1">
      <w:pPr>
        <w:widowControl/>
        <w:numPr>
          <w:ilvl w:val="0"/>
          <w:numId w:val="36"/>
        </w:numPr>
        <w:tabs>
          <w:tab w:val="left" w:pos="1134"/>
        </w:tabs>
        <w:suppressAutoHyphens w:val="0"/>
        <w:autoSpaceDE w:val="0"/>
        <w:autoSpaceDN w:val="0"/>
        <w:ind w:left="1134" w:right="267" w:hanging="567"/>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a comunicação imediata ao Tribunal no caso de quebra de sigilo da senha ou 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 xml:space="preserve">acesso indevido ao e-mail cadastrado, para imediato bloqueio da senha;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01/2020)</w:t>
      </w:r>
    </w:p>
    <w:p w14:paraId="2580EBF0" w14:textId="77777777" w:rsidR="004572F1" w:rsidRPr="005407BD" w:rsidRDefault="004572F1" w:rsidP="004572F1">
      <w:pPr>
        <w:widowControl/>
        <w:numPr>
          <w:ilvl w:val="0"/>
          <w:numId w:val="36"/>
        </w:numPr>
        <w:tabs>
          <w:tab w:val="left" w:pos="1134"/>
        </w:tabs>
        <w:suppressAutoHyphens w:val="0"/>
        <w:autoSpaceDE w:val="0"/>
        <w:autoSpaceDN w:val="0"/>
        <w:ind w:left="1134" w:right="266" w:hanging="567"/>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a observância de que os atos processuais em meio eletrônico se consideram</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realizados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no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dia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na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hora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recebimento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pelo</w:t>
      </w:r>
      <w:r w:rsidRPr="005407BD">
        <w:rPr>
          <w:rFonts w:ascii="Arial" w:eastAsia="Arial MT" w:hAnsi="Arial" w:cs="Arial"/>
          <w:color w:val="000000"/>
          <w:spacing w:val="62"/>
          <w:kern w:val="0"/>
          <w:sz w:val="22"/>
          <w:szCs w:val="20"/>
          <w:lang w:val="pt-PT"/>
        </w:rPr>
        <w:t xml:space="preserve"> </w:t>
      </w:r>
      <w:r w:rsidRPr="005407BD">
        <w:rPr>
          <w:rFonts w:ascii="Arial" w:eastAsia="Arial MT" w:hAnsi="Arial" w:cs="Arial"/>
          <w:color w:val="000000"/>
          <w:kern w:val="0"/>
          <w:sz w:val="22"/>
          <w:szCs w:val="20"/>
          <w:lang w:val="pt-PT"/>
        </w:rPr>
        <w:t>SEI,</w:t>
      </w:r>
      <w:r w:rsidRPr="005407BD">
        <w:rPr>
          <w:rFonts w:ascii="Arial" w:eastAsia="Arial MT" w:hAnsi="Arial" w:cs="Arial"/>
          <w:color w:val="000000"/>
          <w:spacing w:val="62"/>
          <w:kern w:val="0"/>
          <w:sz w:val="22"/>
          <w:szCs w:val="20"/>
          <w:lang w:val="pt-PT"/>
        </w:rPr>
        <w:t xml:space="preserve"> </w:t>
      </w:r>
      <w:r w:rsidRPr="005407BD">
        <w:rPr>
          <w:rFonts w:ascii="Arial" w:eastAsia="Arial MT" w:hAnsi="Arial" w:cs="Arial"/>
          <w:color w:val="000000"/>
          <w:kern w:val="0"/>
          <w:sz w:val="22"/>
          <w:szCs w:val="20"/>
          <w:lang w:val="pt-PT"/>
        </w:rPr>
        <w:t>considerando-se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tempestivos os atos praticados até às 23 horas e 59 minutos e 59 segundos do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último dia do prazo, conforme horário oficial de Brasília, independentemente do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fuso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horário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no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qual</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se</w:t>
      </w:r>
      <w:r w:rsidRPr="005407BD">
        <w:rPr>
          <w:rFonts w:ascii="Arial" w:eastAsia="Arial MT" w:hAnsi="Arial" w:cs="Arial"/>
          <w:color w:val="000000"/>
          <w:spacing w:val="-6"/>
          <w:kern w:val="0"/>
          <w:sz w:val="22"/>
          <w:szCs w:val="20"/>
          <w:lang w:val="pt-PT"/>
        </w:rPr>
        <w:t xml:space="preserve"> </w:t>
      </w:r>
      <w:r w:rsidRPr="005407BD">
        <w:rPr>
          <w:rFonts w:ascii="Arial" w:eastAsia="Arial MT" w:hAnsi="Arial" w:cs="Arial"/>
          <w:color w:val="000000"/>
          <w:kern w:val="0"/>
          <w:sz w:val="22"/>
          <w:szCs w:val="20"/>
          <w:lang w:val="pt-PT"/>
        </w:rPr>
        <w:t>encontre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o</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usuário</w:t>
      </w:r>
      <w:r w:rsidRPr="005407BD">
        <w:rPr>
          <w:rFonts w:ascii="Arial" w:eastAsia="Arial MT" w:hAnsi="Arial" w:cs="Arial"/>
          <w:color w:val="000000"/>
          <w:spacing w:val="6"/>
          <w:kern w:val="0"/>
          <w:sz w:val="22"/>
          <w:szCs w:val="20"/>
          <w:lang w:val="pt-PT"/>
        </w:rPr>
        <w:t xml:space="preserve"> </w:t>
      </w:r>
      <w:r w:rsidRPr="005407BD">
        <w:rPr>
          <w:rFonts w:ascii="Arial" w:eastAsia="Arial MT" w:hAnsi="Arial" w:cs="Arial"/>
          <w:color w:val="000000"/>
          <w:kern w:val="0"/>
          <w:sz w:val="22"/>
          <w:szCs w:val="20"/>
          <w:lang w:val="pt-PT"/>
        </w:rPr>
        <w:t>externo;</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4471C4"/>
          <w:kern w:val="0"/>
          <w:sz w:val="22"/>
          <w:szCs w:val="20"/>
          <w:lang w:val="pt-PT"/>
        </w:rPr>
        <w:t>(Incluído 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7"/>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4"/>
          <w:kern w:val="0"/>
          <w:sz w:val="22"/>
          <w:szCs w:val="20"/>
          <w:lang w:val="pt-PT"/>
        </w:rPr>
        <w:t xml:space="preserve"> </w:t>
      </w:r>
      <w:r w:rsidRPr="005407BD">
        <w:rPr>
          <w:rFonts w:ascii="Arial" w:eastAsia="Arial MT" w:hAnsi="Arial" w:cs="Arial"/>
          <w:color w:val="4471C4"/>
          <w:kern w:val="0"/>
          <w:sz w:val="22"/>
          <w:szCs w:val="20"/>
          <w:lang w:val="pt-PT"/>
        </w:rPr>
        <w:t>01/2020)</w:t>
      </w:r>
    </w:p>
    <w:p w14:paraId="5DE80F0E" w14:textId="77777777" w:rsidR="004572F1" w:rsidRPr="005407BD" w:rsidRDefault="004572F1" w:rsidP="004572F1">
      <w:pPr>
        <w:widowControl/>
        <w:numPr>
          <w:ilvl w:val="0"/>
          <w:numId w:val="36"/>
        </w:numPr>
        <w:tabs>
          <w:tab w:val="left" w:pos="1134"/>
        </w:tabs>
        <w:suppressAutoHyphens w:val="0"/>
        <w:autoSpaceDE w:val="0"/>
        <w:autoSpaceDN w:val="0"/>
        <w:ind w:left="1134" w:right="283" w:hanging="567"/>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a observância dos períodos de manutenção programada ou qualquer outro tipo de</w:t>
      </w:r>
      <w:r w:rsidRPr="005407BD">
        <w:rPr>
          <w:rFonts w:ascii="Arial" w:eastAsia="Arial MT" w:hAnsi="Arial" w:cs="Arial"/>
          <w:color w:val="000000"/>
          <w:spacing w:val="-59"/>
          <w:kern w:val="0"/>
          <w:sz w:val="22"/>
          <w:szCs w:val="20"/>
          <w:lang w:val="pt-PT"/>
        </w:rPr>
        <w:t xml:space="preserve"> </w:t>
      </w:r>
      <w:r w:rsidRPr="005407BD">
        <w:rPr>
          <w:rFonts w:ascii="Arial" w:eastAsia="Arial MT" w:hAnsi="Arial" w:cs="Arial"/>
          <w:color w:val="000000"/>
          <w:kern w:val="0"/>
          <w:sz w:val="22"/>
          <w:szCs w:val="20"/>
          <w:lang w:val="pt-PT"/>
        </w:rPr>
        <w:t>indisponibilidade do SEI;</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01/2020)</w:t>
      </w:r>
    </w:p>
    <w:p w14:paraId="2A96871F" w14:textId="77777777" w:rsidR="004572F1" w:rsidRPr="005407BD" w:rsidRDefault="004572F1" w:rsidP="004572F1">
      <w:pPr>
        <w:widowControl/>
        <w:numPr>
          <w:ilvl w:val="0"/>
          <w:numId w:val="36"/>
        </w:numPr>
        <w:tabs>
          <w:tab w:val="left" w:pos="1134"/>
        </w:tabs>
        <w:suppressAutoHyphens w:val="0"/>
        <w:autoSpaceDE w:val="0"/>
        <w:autoSpaceDN w:val="0"/>
        <w:ind w:left="1134" w:right="280" w:hanging="567"/>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conformidade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entre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dados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informados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no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formulário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eletrônico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peticionamento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aqueles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contidos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no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documento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enviado,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incluindo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preenchimento dos campos obrigatórios e anexação dos documentos essenciais e</w:t>
      </w:r>
      <w:r w:rsidRPr="005407BD">
        <w:rPr>
          <w:rFonts w:ascii="Arial" w:eastAsia="Arial MT" w:hAnsi="Arial" w:cs="Arial"/>
          <w:color w:val="000000"/>
          <w:spacing w:val="-59"/>
          <w:kern w:val="0"/>
          <w:sz w:val="22"/>
          <w:szCs w:val="20"/>
          <w:lang w:val="pt-PT"/>
        </w:rPr>
        <w:t xml:space="preserve"> </w:t>
      </w:r>
      <w:r w:rsidRPr="005407BD">
        <w:rPr>
          <w:rFonts w:ascii="Arial" w:eastAsia="Arial MT" w:hAnsi="Arial" w:cs="Arial"/>
          <w:color w:val="000000"/>
          <w:kern w:val="0"/>
          <w:sz w:val="22"/>
          <w:szCs w:val="20"/>
          <w:lang w:val="pt-PT"/>
        </w:rPr>
        <w:t>complementares;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3"/>
          <w:kern w:val="0"/>
          <w:sz w:val="22"/>
          <w:szCs w:val="20"/>
          <w:lang w:val="pt-PT"/>
        </w:rPr>
        <w:t xml:space="preserve"> </w:t>
      </w:r>
      <w:r w:rsidRPr="005407BD">
        <w:rPr>
          <w:rFonts w:ascii="Arial" w:eastAsia="Arial MT" w:hAnsi="Arial" w:cs="Arial"/>
          <w:color w:val="4471C4"/>
          <w:kern w:val="0"/>
          <w:sz w:val="22"/>
          <w:szCs w:val="20"/>
          <w:lang w:val="pt-PT"/>
        </w:rPr>
        <w:t>01/2020)</w:t>
      </w:r>
    </w:p>
    <w:p w14:paraId="6BCA6D7A" w14:textId="77777777" w:rsidR="004572F1" w:rsidRPr="005407BD" w:rsidRDefault="004572F1" w:rsidP="004572F1">
      <w:pPr>
        <w:widowControl/>
        <w:numPr>
          <w:ilvl w:val="0"/>
          <w:numId w:val="36"/>
        </w:numPr>
        <w:tabs>
          <w:tab w:val="left" w:pos="1134"/>
        </w:tabs>
        <w:suppressAutoHyphens w:val="0"/>
        <w:autoSpaceDE w:val="0"/>
        <w:autoSpaceDN w:val="0"/>
        <w:ind w:left="1134" w:right="278" w:hanging="567"/>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confecção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petição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documentos digitais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em</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conformidade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com</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requisitos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estabelecidos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pelo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sistema,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no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que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se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refere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às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extensões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w:t>
      </w:r>
      <w:r w:rsidRPr="005407BD">
        <w:rPr>
          <w:rFonts w:ascii="Arial" w:eastAsia="Arial MT" w:hAnsi="Arial" w:cs="Arial"/>
          <w:color w:val="000000"/>
          <w:spacing w:val="61"/>
          <w:kern w:val="0"/>
          <w:sz w:val="22"/>
          <w:szCs w:val="20"/>
          <w:lang w:val="pt-PT"/>
        </w:rPr>
        <w:t xml:space="preserve"> </w:t>
      </w:r>
      <w:r w:rsidRPr="005407BD">
        <w:rPr>
          <w:rFonts w:ascii="Arial" w:eastAsia="Arial MT" w:hAnsi="Arial" w:cs="Arial"/>
          <w:color w:val="000000"/>
          <w:kern w:val="0"/>
          <w:sz w:val="22"/>
          <w:szCs w:val="20"/>
          <w:lang w:val="pt-PT"/>
        </w:rPr>
        <w:t>ao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tamanho</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dos</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arquivos</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transmitidos</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eletronicamente;</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4"/>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4"/>
          <w:kern w:val="0"/>
          <w:sz w:val="22"/>
          <w:szCs w:val="20"/>
          <w:lang w:val="pt-PT"/>
        </w:rPr>
        <w:t xml:space="preserve"> </w:t>
      </w:r>
      <w:r w:rsidRPr="005407BD">
        <w:rPr>
          <w:rFonts w:ascii="Arial" w:eastAsia="Arial MT" w:hAnsi="Arial" w:cs="Arial"/>
          <w:color w:val="4471C4"/>
          <w:kern w:val="0"/>
          <w:sz w:val="22"/>
          <w:szCs w:val="20"/>
          <w:lang w:val="pt-PT"/>
        </w:rPr>
        <w:t>01/2020)</w:t>
      </w:r>
    </w:p>
    <w:p w14:paraId="4FD6CA85" w14:textId="77777777" w:rsidR="004572F1" w:rsidRPr="005407BD" w:rsidRDefault="004572F1" w:rsidP="004572F1">
      <w:pPr>
        <w:widowControl/>
        <w:numPr>
          <w:ilvl w:val="0"/>
          <w:numId w:val="36"/>
        </w:numPr>
        <w:tabs>
          <w:tab w:val="left" w:pos="1134"/>
        </w:tabs>
        <w:suppressAutoHyphens w:val="0"/>
        <w:autoSpaceDE w:val="0"/>
        <w:autoSpaceDN w:val="0"/>
        <w:ind w:left="1134" w:right="271" w:hanging="567"/>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a conservação dos originais em papel de documentos digitalizados enviados por</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meio de peticionamento eletrônico até que decaia o direito da Administração 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rever os atos praticados no processo, conforme os prazos estabelecidos no Plano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de Classificação e Tabela de Temporalidade dos Documentos Administrativos do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Tribunal</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e</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na legislação</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pertinente;</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3"/>
          <w:kern w:val="0"/>
          <w:sz w:val="22"/>
          <w:szCs w:val="20"/>
          <w:lang w:val="pt-PT"/>
        </w:rPr>
        <w:t xml:space="preserve"> </w:t>
      </w:r>
      <w:r w:rsidRPr="005407BD">
        <w:rPr>
          <w:rFonts w:ascii="Arial" w:eastAsia="Arial MT" w:hAnsi="Arial" w:cs="Arial"/>
          <w:color w:val="4471C4"/>
          <w:kern w:val="0"/>
          <w:sz w:val="22"/>
          <w:szCs w:val="20"/>
          <w:lang w:val="pt-PT"/>
        </w:rPr>
        <w:t>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3"/>
          <w:kern w:val="0"/>
          <w:sz w:val="22"/>
          <w:szCs w:val="20"/>
          <w:lang w:val="pt-PT"/>
        </w:rPr>
        <w:t xml:space="preserve"> </w:t>
      </w:r>
      <w:r w:rsidRPr="005407BD">
        <w:rPr>
          <w:rFonts w:ascii="Arial" w:eastAsia="Arial MT" w:hAnsi="Arial" w:cs="Arial"/>
          <w:color w:val="4471C4"/>
          <w:kern w:val="0"/>
          <w:sz w:val="22"/>
          <w:szCs w:val="20"/>
          <w:lang w:val="pt-PT"/>
        </w:rPr>
        <w:t>01/2020)</w:t>
      </w:r>
    </w:p>
    <w:p w14:paraId="7E242B0D" w14:textId="77777777" w:rsidR="004572F1" w:rsidRPr="005407BD" w:rsidRDefault="004572F1" w:rsidP="004572F1">
      <w:pPr>
        <w:widowControl/>
        <w:numPr>
          <w:ilvl w:val="0"/>
          <w:numId w:val="36"/>
        </w:numPr>
        <w:tabs>
          <w:tab w:val="left" w:pos="1134"/>
        </w:tabs>
        <w:suppressAutoHyphens w:val="0"/>
        <w:autoSpaceDE w:val="0"/>
        <w:autoSpaceDN w:val="0"/>
        <w:ind w:left="1134" w:right="270" w:hanging="567"/>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a verificação, por meio do recibo eletrônico de protocolo, do recebimento das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petições 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dos documentos transmitidos eletronicamente;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01/2020)</w:t>
      </w:r>
    </w:p>
    <w:p w14:paraId="4C9490A7" w14:textId="77777777" w:rsidR="004572F1" w:rsidRPr="005407BD" w:rsidRDefault="004572F1" w:rsidP="004572F1">
      <w:pPr>
        <w:widowControl/>
        <w:numPr>
          <w:ilvl w:val="0"/>
          <w:numId w:val="36"/>
        </w:numPr>
        <w:tabs>
          <w:tab w:val="left" w:pos="1134"/>
        </w:tabs>
        <w:suppressAutoHyphens w:val="0"/>
        <w:autoSpaceDE w:val="0"/>
        <w:autoSpaceDN w:val="0"/>
        <w:ind w:left="1134" w:right="279" w:hanging="567"/>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a realização, preferencialmente por meio do sistema de peticionamento eletrônico,</w:t>
      </w:r>
      <w:r w:rsidRPr="005407BD">
        <w:rPr>
          <w:rFonts w:ascii="Arial" w:eastAsia="Arial MT" w:hAnsi="Arial" w:cs="Arial"/>
          <w:color w:val="000000"/>
          <w:spacing w:val="-59"/>
          <w:kern w:val="0"/>
          <w:sz w:val="22"/>
          <w:szCs w:val="20"/>
          <w:lang w:val="pt-PT"/>
        </w:rPr>
        <w:t xml:space="preserve"> </w:t>
      </w:r>
      <w:r w:rsidRPr="005407BD">
        <w:rPr>
          <w:rFonts w:ascii="Arial" w:eastAsia="Arial MT" w:hAnsi="Arial" w:cs="Arial"/>
          <w:color w:val="000000"/>
          <w:kern w:val="0"/>
          <w:sz w:val="22"/>
          <w:szCs w:val="20"/>
          <w:lang w:val="pt-PT"/>
        </w:rPr>
        <w:t>de todos os atos e comunicações processuais entre o Tribunal, o usuário ou 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entidade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porventura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representada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exceto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quando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houver</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inviabilidade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ou</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indisponibilidade do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sistema;</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4"/>
          <w:kern w:val="0"/>
          <w:sz w:val="22"/>
          <w:szCs w:val="20"/>
          <w:lang w:val="pt-PT"/>
        </w:rPr>
        <w:t xml:space="preserve"> </w:t>
      </w:r>
      <w:r w:rsidRPr="005407BD">
        <w:rPr>
          <w:rFonts w:ascii="Arial" w:eastAsia="Arial MT" w:hAnsi="Arial" w:cs="Arial"/>
          <w:color w:val="4471C4"/>
          <w:kern w:val="0"/>
          <w:sz w:val="22"/>
          <w:szCs w:val="20"/>
          <w:lang w:val="pt-PT"/>
        </w:rPr>
        <w:t>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3"/>
          <w:kern w:val="0"/>
          <w:sz w:val="22"/>
          <w:szCs w:val="20"/>
          <w:lang w:val="pt-PT"/>
        </w:rPr>
        <w:t xml:space="preserve"> </w:t>
      </w:r>
      <w:r w:rsidRPr="005407BD">
        <w:rPr>
          <w:rFonts w:ascii="Arial" w:eastAsia="Arial MT" w:hAnsi="Arial" w:cs="Arial"/>
          <w:color w:val="4471C4"/>
          <w:kern w:val="0"/>
          <w:sz w:val="22"/>
          <w:szCs w:val="20"/>
          <w:lang w:val="pt-PT"/>
        </w:rPr>
        <w:t>01/2020)</w:t>
      </w:r>
    </w:p>
    <w:p w14:paraId="7A7E251D" w14:textId="77777777" w:rsidR="004572F1" w:rsidRPr="005407BD" w:rsidRDefault="004572F1" w:rsidP="004572F1">
      <w:pPr>
        <w:widowControl/>
        <w:numPr>
          <w:ilvl w:val="0"/>
          <w:numId w:val="36"/>
        </w:numPr>
        <w:tabs>
          <w:tab w:val="left" w:pos="1134"/>
        </w:tabs>
        <w:suppressAutoHyphens w:val="0"/>
        <w:autoSpaceDE w:val="0"/>
        <w:autoSpaceDN w:val="0"/>
        <w:ind w:left="1134" w:right="271" w:hanging="567"/>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lastRenderedPageBreak/>
        <w:t>a observância dos relatórios de indisponibilidade previstos no § 1º do art. 40 desta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Instrução Normativa</w:t>
      </w:r>
      <w:r w:rsidRPr="005407BD">
        <w:rPr>
          <w:rFonts w:ascii="Arial" w:eastAsia="Arial MT" w:hAnsi="Arial" w:cs="Arial"/>
          <w:i/>
          <w:color w:val="000000"/>
          <w:kern w:val="0"/>
          <w:sz w:val="22"/>
          <w:szCs w:val="20"/>
          <w:lang w:val="pt-PT"/>
        </w:rPr>
        <w:t>.</w:t>
      </w:r>
      <w:r w:rsidRPr="005407BD">
        <w:rPr>
          <w:rFonts w:ascii="Arial" w:eastAsia="Arial MT" w:hAnsi="Arial" w:cs="Arial"/>
          <w:i/>
          <w:color w:val="000000"/>
          <w:spacing w:val="-3"/>
          <w:kern w:val="0"/>
          <w:sz w:val="22"/>
          <w:szCs w:val="20"/>
          <w:lang w:val="pt-PT"/>
        </w:rPr>
        <w:t xml:space="preserve">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3"/>
          <w:kern w:val="0"/>
          <w:sz w:val="22"/>
          <w:szCs w:val="20"/>
          <w:lang w:val="pt-PT"/>
        </w:rPr>
        <w:t xml:space="preserve"> </w:t>
      </w:r>
      <w:r w:rsidRPr="005407BD">
        <w:rPr>
          <w:rFonts w:ascii="Arial" w:eastAsia="Arial MT" w:hAnsi="Arial" w:cs="Arial"/>
          <w:color w:val="4471C4"/>
          <w:kern w:val="0"/>
          <w:sz w:val="22"/>
          <w:szCs w:val="20"/>
          <w:lang w:val="pt-PT"/>
        </w:rPr>
        <w:t>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01/2020)</w:t>
      </w:r>
    </w:p>
    <w:p w14:paraId="5462D08E" w14:textId="77777777" w:rsidR="004572F1" w:rsidRPr="005407BD" w:rsidRDefault="004572F1" w:rsidP="004572F1">
      <w:pPr>
        <w:widowControl/>
        <w:ind w:right="267"/>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 1º A não obtenção de acesso ou credenciamento no SEI TRE-SP, ou eventual</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defeito de transmissão ou recepção de dados e informações não servirão de escusa para o</w:t>
      </w:r>
      <w:r w:rsidRPr="005407BD">
        <w:rPr>
          <w:rFonts w:ascii="Arial" w:eastAsia="Arial MT" w:hAnsi="Arial" w:cs="Arial"/>
          <w:color w:val="000000"/>
          <w:spacing w:val="-59"/>
          <w:kern w:val="0"/>
          <w:sz w:val="22"/>
          <w:szCs w:val="20"/>
          <w:lang w:val="pt-PT"/>
        </w:rPr>
        <w:t xml:space="preserve"> </w:t>
      </w:r>
      <w:r w:rsidRPr="005407BD">
        <w:rPr>
          <w:rFonts w:ascii="Arial" w:eastAsia="Arial MT" w:hAnsi="Arial" w:cs="Arial"/>
          <w:color w:val="000000"/>
          <w:kern w:val="0"/>
          <w:sz w:val="22"/>
          <w:szCs w:val="20"/>
          <w:lang w:val="pt-PT"/>
        </w:rPr>
        <w:t xml:space="preserve">descumprimento de obrigações ou inobservância de prazos processuais. </w:t>
      </w:r>
      <w:r w:rsidRPr="005407BD">
        <w:rPr>
          <w:rFonts w:ascii="Arial" w:eastAsia="Arial MT" w:hAnsi="Arial" w:cs="Arial"/>
          <w:color w:val="4471C4"/>
          <w:kern w:val="0"/>
          <w:sz w:val="22"/>
          <w:szCs w:val="20"/>
          <w:lang w:val="pt-PT"/>
        </w:rPr>
        <w:t>(Incluído 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3"/>
          <w:kern w:val="0"/>
          <w:sz w:val="22"/>
          <w:szCs w:val="20"/>
          <w:lang w:val="pt-PT"/>
        </w:rPr>
        <w:t xml:space="preserve"> </w:t>
      </w:r>
      <w:r w:rsidRPr="005407BD">
        <w:rPr>
          <w:rFonts w:ascii="Arial" w:eastAsia="Arial MT" w:hAnsi="Arial" w:cs="Arial"/>
          <w:color w:val="4471C4"/>
          <w:kern w:val="0"/>
          <w:sz w:val="22"/>
          <w:szCs w:val="20"/>
          <w:lang w:val="pt-PT"/>
        </w:rPr>
        <w:t>01/2020)</w:t>
      </w:r>
    </w:p>
    <w:p w14:paraId="6DE7BDB6" w14:textId="77777777" w:rsidR="004572F1" w:rsidRPr="005407BD" w:rsidRDefault="004572F1" w:rsidP="004572F1">
      <w:pPr>
        <w:widowControl/>
        <w:ind w:right="147"/>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 xml:space="preserve">2º As pessoas jurídicas ficam obrigadas a solicitar a inativação de usuários(as) externos(as) que não pertençam mais aos seus quadros, sob pena de responsabilização pelo uso indevido do sistema.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7"/>
          <w:kern w:val="0"/>
          <w:sz w:val="22"/>
          <w:szCs w:val="20"/>
          <w:lang w:val="pt-PT"/>
        </w:rPr>
        <w:t xml:space="preserve"> </w:t>
      </w:r>
      <w:r w:rsidRPr="005407BD">
        <w:rPr>
          <w:rFonts w:ascii="Arial" w:eastAsia="Arial MT" w:hAnsi="Arial" w:cs="Arial"/>
          <w:color w:val="4471C4"/>
          <w:kern w:val="0"/>
          <w:sz w:val="22"/>
          <w:szCs w:val="20"/>
          <w:lang w:val="pt-PT"/>
        </w:rPr>
        <w:t>01/2020 e 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01/2023)</w:t>
      </w:r>
    </w:p>
    <w:p w14:paraId="6E65DF0F" w14:textId="77777777" w:rsidR="004572F1" w:rsidRPr="005407BD" w:rsidRDefault="004572F1" w:rsidP="004572F1">
      <w:pPr>
        <w:widowControl/>
        <w:ind w:right="147"/>
        <w:jc w:val="both"/>
        <w:rPr>
          <w:rFonts w:ascii="Arial" w:eastAsia="Arial MT" w:hAnsi="Arial" w:cs="Arial"/>
          <w:color w:val="000000"/>
          <w:kern w:val="0"/>
          <w:sz w:val="22"/>
          <w:szCs w:val="20"/>
          <w:lang w:val="pt-PT"/>
        </w:rPr>
      </w:pPr>
      <w:r w:rsidRPr="005407BD">
        <w:rPr>
          <w:rFonts w:ascii="Arial" w:eastAsia="Arial MT" w:hAnsi="Arial" w:cs="Arial"/>
          <w:b/>
          <w:color w:val="000000"/>
          <w:kern w:val="0"/>
          <w:sz w:val="22"/>
          <w:szCs w:val="20"/>
          <w:lang w:val="pt-PT"/>
        </w:rPr>
        <w:t xml:space="preserve">Art. 18. </w:t>
      </w:r>
      <w:r w:rsidRPr="005407BD">
        <w:rPr>
          <w:rFonts w:ascii="Arial" w:eastAsia="Arial MT" w:hAnsi="Arial" w:cs="Arial"/>
          <w:color w:val="000000"/>
          <w:kern w:val="0"/>
          <w:sz w:val="22"/>
          <w:szCs w:val="20"/>
          <w:lang w:val="pt-PT"/>
        </w:rPr>
        <w:t>Após a realização do cadastro de usuário(a) externo(a) no sítio eletrônico e o recebimento dos documentos pertinentes, o requerimento será apreciado em até 5 (cinco) dias úteis, ao final do qual será liberado o acesso ou informada eventual pendência na documentação.</w:t>
      </w:r>
      <w:r w:rsidRPr="005407BD">
        <w:rPr>
          <w:rFonts w:ascii="Arial" w:eastAsia="Arial MT" w:hAnsi="Arial" w:cs="Arial"/>
          <w:color w:val="4471C4"/>
          <w:kern w:val="0"/>
          <w:sz w:val="22"/>
          <w:szCs w:val="20"/>
          <w:lang w:val="pt-PT"/>
        </w:rPr>
        <w:t xml:space="preserve"> (Incluído</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7"/>
          <w:kern w:val="0"/>
          <w:sz w:val="22"/>
          <w:szCs w:val="20"/>
          <w:lang w:val="pt-PT"/>
        </w:rPr>
        <w:t xml:space="preserve"> </w:t>
      </w:r>
      <w:r w:rsidRPr="005407BD">
        <w:rPr>
          <w:rFonts w:ascii="Arial" w:eastAsia="Arial MT" w:hAnsi="Arial" w:cs="Arial"/>
          <w:color w:val="4471C4"/>
          <w:kern w:val="0"/>
          <w:sz w:val="22"/>
          <w:szCs w:val="20"/>
          <w:lang w:val="pt-PT"/>
        </w:rPr>
        <w:t>01/2020 e 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01/2023)</w:t>
      </w:r>
    </w:p>
    <w:p w14:paraId="552B2AAC" w14:textId="77777777" w:rsidR="004572F1" w:rsidRPr="005407BD" w:rsidRDefault="004572F1" w:rsidP="004572F1">
      <w:pPr>
        <w:widowControl/>
        <w:ind w:right="153"/>
        <w:jc w:val="both"/>
        <w:rPr>
          <w:rFonts w:ascii="Arial" w:eastAsia="Arial MT" w:hAnsi="Arial" w:cs="Arial"/>
          <w:color w:val="000000"/>
          <w:kern w:val="0"/>
          <w:sz w:val="22"/>
          <w:szCs w:val="20"/>
          <w:lang w:val="pt-PT"/>
        </w:rPr>
      </w:pPr>
      <w:r w:rsidRPr="005407BD">
        <w:rPr>
          <w:rFonts w:ascii="Arial" w:eastAsia="Arial MT" w:hAnsi="Arial" w:cs="Arial"/>
          <w:b/>
          <w:color w:val="000000"/>
          <w:kern w:val="0"/>
          <w:sz w:val="22"/>
          <w:szCs w:val="20"/>
          <w:lang w:val="pt-PT"/>
        </w:rPr>
        <w:t xml:space="preserve">Parágrafo único. </w:t>
      </w:r>
      <w:r w:rsidRPr="005407BD">
        <w:rPr>
          <w:rFonts w:ascii="Arial" w:eastAsia="Arial MT" w:hAnsi="Arial" w:cs="Arial"/>
          <w:color w:val="000000"/>
          <w:kern w:val="0"/>
          <w:sz w:val="22"/>
          <w:szCs w:val="20"/>
          <w:lang w:val="pt-PT"/>
        </w:rPr>
        <w:t>A aprovação do requerimento, assim como eventual pedido 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documentação complementar, serão comunicados exclusivamente por meio do endereço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eletrônico informado</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no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cadastramento.</w:t>
      </w:r>
    </w:p>
    <w:p w14:paraId="7410FBCC" w14:textId="77777777" w:rsidR="004572F1" w:rsidRPr="005407BD" w:rsidRDefault="004572F1" w:rsidP="004572F1">
      <w:pPr>
        <w:widowControl/>
        <w:ind w:right="148"/>
        <w:jc w:val="both"/>
        <w:rPr>
          <w:rFonts w:ascii="Arial" w:eastAsia="Arial MT" w:hAnsi="Arial" w:cs="Arial"/>
          <w:color w:val="000000"/>
          <w:kern w:val="0"/>
          <w:sz w:val="22"/>
          <w:szCs w:val="20"/>
          <w:lang w:val="pt-PT"/>
        </w:rPr>
      </w:pPr>
      <w:r w:rsidRPr="005407BD">
        <w:rPr>
          <w:rFonts w:ascii="Arial" w:eastAsia="Arial MT" w:hAnsi="Arial" w:cs="Arial"/>
          <w:b/>
          <w:color w:val="000000"/>
          <w:kern w:val="0"/>
          <w:sz w:val="22"/>
          <w:szCs w:val="20"/>
          <w:lang w:val="pt-PT"/>
        </w:rPr>
        <w:t xml:space="preserve">Art. 19. </w:t>
      </w:r>
      <w:r w:rsidRPr="005407BD">
        <w:rPr>
          <w:rFonts w:ascii="Arial" w:eastAsia="Arial MT" w:hAnsi="Arial" w:cs="Arial"/>
          <w:color w:val="000000"/>
          <w:kern w:val="0"/>
          <w:sz w:val="22"/>
          <w:szCs w:val="20"/>
          <w:lang w:val="pt-PT"/>
        </w:rPr>
        <w:t>A liberação do credenciamento de usuários(as) externos(as) deverá ser autorizada formalmente pela unidade gestora do processo de interesse do solicitante, via processo SEI TRE- SP, com o tipo “Cadastro de usuário(a) externo(a) – SEI”, que deverá ser enviado à Seção de Monitoramento e Produção – SEMPRO acompanhado de todos os documentos analisados e da decisão.</w:t>
      </w:r>
      <w:r w:rsidRPr="005407BD">
        <w:rPr>
          <w:rFonts w:ascii="Arial" w:eastAsia="Arial MT" w:hAnsi="Arial" w:cs="Arial"/>
          <w:color w:val="4471C4"/>
          <w:kern w:val="0"/>
          <w:sz w:val="22"/>
          <w:szCs w:val="20"/>
          <w:lang w:val="pt-PT"/>
        </w:rPr>
        <w:t xml:space="preserve"> (Incluído</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7"/>
          <w:kern w:val="0"/>
          <w:sz w:val="22"/>
          <w:szCs w:val="20"/>
          <w:lang w:val="pt-PT"/>
        </w:rPr>
        <w:t xml:space="preserve"> </w:t>
      </w:r>
      <w:r w:rsidRPr="005407BD">
        <w:rPr>
          <w:rFonts w:ascii="Arial" w:eastAsia="Arial MT" w:hAnsi="Arial" w:cs="Arial"/>
          <w:color w:val="4471C4"/>
          <w:kern w:val="0"/>
          <w:sz w:val="22"/>
          <w:szCs w:val="20"/>
          <w:lang w:val="pt-PT"/>
        </w:rPr>
        <w:t>01/2020 e 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01/2023)</w:t>
      </w:r>
    </w:p>
    <w:p w14:paraId="4A98AFDA" w14:textId="77777777" w:rsidR="004572F1" w:rsidRPr="005407BD" w:rsidRDefault="004572F1" w:rsidP="004572F1">
      <w:pPr>
        <w:widowControl/>
        <w:ind w:right="265"/>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 xml:space="preserve">§ 1º O processo de “Cadastro de usuário(a) externo(a) – SEI” poderá ser relacionado aos processos em que o(a) usuário(a) externo(a) seja parte ou interessado(a). </w:t>
      </w:r>
      <w:r w:rsidRPr="005407BD">
        <w:rPr>
          <w:rFonts w:ascii="Arial" w:eastAsia="Arial MT" w:hAnsi="Arial" w:cs="Arial"/>
          <w:color w:val="4471C4"/>
          <w:kern w:val="0"/>
          <w:sz w:val="22"/>
          <w:szCs w:val="20"/>
          <w:lang w:val="pt-PT"/>
        </w:rPr>
        <w:t>(Incluído pela IN nº</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01/2020 e 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01/2023)</w:t>
      </w:r>
    </w:p>
    <w:p w14:paraId="5E9F2A04" w14:textId="77777777" w:rsidR="004572F1" w:rsidRPr="005407BD" w:rsidRDefault="004572F1" w:rsidP="004572F1">
      <w:pPr>
        <w:widowControl/>
        <w:ind w:right="146"/>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 2º O descredenciamento de usuários(as) externos(as) ocorrerá apenas nas hipóteses previstas no § 7º do art. 15 e deverá ser formalizado pela unidade gestora do processo de interesse do(a) solicitante, de preferência, no mesmo processo de seu cadastro, o qual será enviado à Seção de Monitoramento e Produção – SEMPRO.</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4471C4"/>
          <w:kern w:val="0"/>
          <w:sz w:val="22"/>
          <w:szCs w:val="20"/>
          <w:lang w:val="pt-PT"/>
        </w:rPr>
        <w:t>(Incluído 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4"/>
          <w:kern w:val="0"/>
          <w:sz w:val="22"/>
          <w:szCs w:val="20"/>
          <w:lang w:val="pt-PT"/>
        </w:rPr>
        <w:t xml:space="preserve"> </w:t>
      </w:r>
      <w:r w:rsidRPr="005407BD">
        <w:rPr>
          <w:rFonts w:ascii="Arial" w:eastAsia="Arial MT" w:hAnsi="Arial" w:cs="Arial"/>
          <w:color w:val="4471C4"/>
          <w:kern w:val="0"/>
          <w:sz w:val="22"/>
          <w:szCs w:val="20"/>
          <w:lang w:val="pt-PT"/>
        </w:rPr>
        <w:t>01/2020 e 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01/2023)</w:t>
      </w:r>
    </w:p>
    <w:p w14:paraId="1B1BC3E8" w14:textId="77777777" w:rsidR="004572F1" w:rsidRPr="005407BD" w:rsidRDefault="004572F1" w:rsidP="004572F1">
      <w:pPr>
        <w:widowControl/>
        <w:ind w:right="266"/>
        <w:jc w:val="both"/>
        <w:rPr>
          <w:rFonts w:ascii="Arial" w:eastAsia="Arial MT" w:hAnsi="Arial" w:cs="Arial"/>
          <w:color w:val="000000"/>
          <w:kern w:val="0"/>
          <w:sz w:val="22"/>
          <w:szCs w:val="20"/>
          <w:lang w:val="pt-PT"/>
        </w:rPr>
      </w:pPr>
      <w:r w:rsidRPr="005407BD">
        <w:rPr>
          <w:rFonts w:ascii="Arial" w:eastAsia="Arial MT" w:hAnsi="Arial" w:cs="Arial"/>
          <w:b/>
          <w:color w:val="000000"/>
          <w:kern w:val="0"/>
          <w:sz w:val="22"/>
          <w:szCs w:val="20"/>
          <w:lang w:val="pt-PT"/>
        </w:rPr>
        <w:t>Art. 19-A</w:t>
      </w:r>
      <w:r w:rsidRPr="005407BD">
        <w:rPr>
          <w:rFonts w:ascii="Arial" w:eastAsia="Arial MT" w:hAnsi="Arial" w:cs="Arial"/>
          <w:color w:val="000000"/>
          <w:kern w:val="0"/>
          <w:sz w:val="22"/>
          <w:szCs w:val="20"/>
          <w:lang w:val="pt-PT"/>
        </w:rPr>
        <w:t>. O acesso de usuário(a) externo(a) ao SEI TRE-SP é feito por meio do sítio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eletrônico</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do Tribunal</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na Internet.</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4471C4"/>
          <w:kern w:val="0"/>
          <w:sz w:val="22"/>
          <w:szCs w:val="20"/>
          <w:lang w:val="pt-PT"/>
        </w:rPr>
        <w:t>(Incluído 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01/2020 e 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01/2023)</w:t>
      </w:r>
    </w:p>
    <w:p w14:paraId="133756B4" w14:textId="77777777" w:rsidR="004572F1" w:rsidRPr="005407BD" w:rsidRDefault="004572F1" w:rsidP="004572F1">
      <w:pPr>
        <w:widowControl/>
        <w:ind w:right="280"/>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Parágrafo único. O login e a senha utilizados para acessar o SEI são gerados pelo pelo(a) próprio(a)</w:t>
      </w:r>
    </w:p>
    <w:p w14:paraId="4D05EC70" w14:textId="77777777" w:rsidR="004572F1" w:rsidRPr="005407BD" w:rsidRDefault="004572F1" w:rsidP="004572F1">
      <w:pPr>
        <w:widowControl/>
        <w:ind w:right="280"/>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usuário(a) externo(a),</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no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momento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de seu</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credenciamento.</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6"/>
          <w:kern w:val="0"/>
          <w:sz w:val="22"/>
          <w:szCs w:val="20"/>
          <w:lang w:val="pt-PT"/>
        </w:rPr>
        <w:t xml:space="preserve"> </w:t>
      </w:r>
      <w:r w:rsidRPr="005407BD">
        <w:rPr>
          <w:rFonts w:ascii="Arial" w:eastAsia="Arial MT" w:hAnsi="Arial" w:cs="Arial"/>
          <w:color w:val="4471C4"/>
          <w:kern w:val="0"/>
          <w:sz w:val="22"/>
          <w:szCs w:val="20"/>
          <w:lang w:val="pt-PT"/>
        </w:rPr>
        <w:t>pela IN</w:t>
      </w:r>
      <w:r w:rsidRPr="005407BD">
        <w:rPr>
          <w:rFonts w:ascii="Arial" w:eastAsia="Arial MT" w:hAnsi="Arial" w:cs="Arial"/>
          <w:color w:val="4471C4"/>
          <w:spacing w:val="-3"/>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3"/>
          <w:kern w:val="0"/>
          <w:sz w:val="22"/>
          <w:szCs w:val="20"/>
          <w:lang w:val="pt-PT"/>
        </w:rPr>
        <w:t xml:space="preserve"> </w:t>
      </w:r>
      <w:r w:rsidRPr="005407BD">
        <w:rPr>
          <w:rFonts w:ascii="Arial" w:eastAsia="Arial MT" w:hAnsi="Arial" w:cs="Arial"/>
          <w:color w:val="4471C4"/>
          <w:kern w:val="0"/>
          <w:sz w:val="22"/>
          <w:szCs w:val="20"/>
          <w:lang w:val="pt-PT"/>
        </w:rPr>
        <w:t>01/2020 e 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01/2023)</w:t>
      </w:r>
    </w:p>
    <w:p w14:paraId="774C759A" w14:textId="77777777" w:rsidR="004572F1" w:rsidRPr="005407BD" w:rsidRDefault="004572F1" w:rsidP="004572F1">
      <w:pPr>
        <w:widowControl/>
        <w:rPr>
          <w:rFonts w:ascii="Arial" w:eastAsia="Arial MT" w:hAnsi="Arial" w:cs="Arial"/>
          <w:color w:val="000000"/>
          <w:kern w:val="0"/>
          <w:sz w:val="22"/>
          <w:szCs w:val="20"/>
          <w:lang w:val="pt-PT"/>
        </w:rPr>
      </w:pPr>
    </w:p>
    <w:p w14:paraId="4B488AE2" w14:textId="77777777" w:rsidR="004572F1" w:rsidRPr="005407BD" w:rsidRDefault="004572F1" w:rsidP="004572F1">
      <w:pPr>
        <w:widowControl/>
        <w:ind w:left="993" w:right="1872"/>
        <w:jc w:val="center"/>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Subseção I</w:t>
      </w:r>
    </w:p>
    <w:p w14:paraId="3904D658" w14:textId="77777777" w:rsidR="004572F1" w:rsidRPr="005407BD" w:rsidRDefault="004572F1" w:rsidP="004572F1">
      <w:pPr>
        <w:widowControl/>
        <w:ind w:left="993" w:right="1870"/>
        <w:jc w:val="center"/>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Do</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Peticionamento</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Eletrônico</w:t>
      </w:r>
    </w:p>
    <w:p w14:paraId="099FCA6F" w14:textId="77777777" w:rsidR="004572F1" w:rsidRPr="005407BD" w:rsidRDefault="004572F1" w:rsidP="004572F1">
      <w:pPr>
        <w:widowControl/>
        <w:rPr>
          <w:rFonts w:ascii="Arial" w:eastAsia="Arial MT" w:hAnsi="Arial" w:cs="Arial"/>
          <w:color w:val="000000"/>
          <w:kern w:val="0"/>
          <w:sz w:val="22"/>
          <w:szCs w:val="20"/>
          <w:lang w:val="pt-PT"/>
        </w:rPr>
      </w:pPr>
    </w:p>
    <w:p w14:paraId="5225BD58" w14:textId="77777777" w:rsidR="004572F1" w:rsidRPr="005407BD" w:rsidRDefault="004572F1" w:rsidP="004572F1">
      <w:pPr>
        <w:widowControl/>
        <w:ind w:right="277"/>
        <w:jc w:val="both"/>
        <w:rPr>
          <w:rFonts w:ascii="Arial" w:eastAsia="Arial MT" w:hAnsi="Arial" w:cs="Arial"/>
          <w:color w:val="4471C4"/>
          <w:kern w:val="0"/>
          <w:sz w:val="22"/>
          <w:szCs w:val="20"/>
          <w:lang w:val="pt-PT"/>
        </w:rPr>
      </w:pPr>
      <w:r w:rsidRPr="005407BD">
        <w:rPr>
          <w:rFonts w:ascii="Arial" w:eastAsia="Arial MT" w:hAnsi="Arial" w:cs="Arial"/>
          <w:b/>
          <w:color w:val="000000"/>
          <w:kern w:val="0"/>
          <w:sz w:val="22"/>
          <w:szCs w:val="20"/>
          <w:lang w:val="pt-PT"/>
        </w:rPr>
        <w:t xml:space="preserve">Art.19-B. </w:t>
      </w:r>
      <w:r w:rsidRPr="005407BD">
        <w:rPr>
          <w:rFonts w:ascii="Arial" w:eastAsia="Arial MT" w:hAnsi="Arial" w:cs="Arial"/>
          <w:color w:val="000000"/>
          <w:kern w:val="0"/>
          <w:sz w:val="22"/>
          <w:szCs w:val="20"/>
          <w:lang w:val="pt-PT"/>
        </w:rPr>
        <w:t>O(A) usuário(a) externo(a) deverá observar as orientações fornecidas pela unidade gestora do processo de seu interesse para o(a) peticionamento(a) eletrônico, que serão disponibilizadas no sítio eletrônico deste Tribunal ou por outro meio eletrônico, a critério da Administração.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01/2020 e 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01/2023)</w:t>
      </w:r>
    </w:p>
    <w:p w14:paraId="0CDDBB94" w14:textId="77777777" w:rsidR="004572F1" w:rsidRPr="005407BD" w:rsidRDefault="004572F1" w:rsidP="004572F1">
      <w:pPr>
        <w:widowControl/>
        <w:ind w:right="279"/>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 1º As petições eletrônicas deverão conter elementos descritivos mínimos, a fim</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permitir</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seu</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correto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tratamento</w:t>
      </w:r>
      <w:r w:rsidRPr="005407BD">
        <w:rPr>
          <w:rFonts w:ascii="Arial" w:eastAsia="Arial MT" w:hAnsi="Arial" w:cs="Arial"/>
          <w:color w:val="000000"/>
          <w:spacing w:val="-6"/>
          <w:kern w:val="0"/>
          <w:sz w:val="22"/>
          <w:szCs w:val="20"/>
          <w:lang w:val="pt-PT"/>
        </w:rPr>
        <w:t xml:space="preserve"> </w:t>
      </w:r>
      <w:r w:rsidRPr="005407BD">
        <w:rPr>
          <w:rFonts w:ascii="Arial" w:eastAsia="Arial MT" w:hAnsi="Arial" w:cs="Arial"/>
          <w:color w:val="000000"/>
          <w:kern w:val="0"/>
          <w:sz w:val="22"/>
          <w:szCs w:val="20"/>
          <w:lang w:val="pt-PT"/>
        </w:rPr>
        <w:t>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destinação,</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tais</w:t>
      </w:r>
      <w:r w:rsidRPr="005407BD">
        <w:rPr>
          <w:rFonts w:ascii="Arial" w:eastAsia="Arial MT" w:hAnsi="Arial" w:cs="Arial"/>
          <w:color w:val="000000"/>
          <w:spacing w:val="-9"/>
          <w:kern w:val="0"/>
          <w:sz w:val="22"/>
          <w:szCs w:val="20"/>
          <w:lang w:val="pt-PT"/>
        </w:rPr>
        <w:t xml:space="preserve"> </w:t>
      </w:r>
      <w:r w:rsidRPr="005407BD">
        <w:rPr>
          <w:rFonts w:ascii="Arial" w:eastAsia="Arial MT" w:hAnsi="Arial" w:cs="Arial"/>
          <w:color w:val="000000"/>
          <w:kern w:val="0"/>
          <w:sz w:val="22"/>
          <w:szCs w:val="20"/>
          <w:lang w:val="pt-PT"/>
        </w:rPr>
        <w:t>como:</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 nº</w:t>
      </w:r>
      <w:r w:rsidRPr="005407BD">
        <w:rPr>
          <w:rFonts w:ascii="Arial" w:eastAsia="Arial MT" w:hAnsi="Arial" w:cs="Arial"/>
          <w:color w:val="4471C4"/>
          <w:spacing w:val="-4"/>
          <w:kern w:val="0"/>
          <w:sz w:val="22"/>
          <w:szCs w:val="20"/>
          <w:lang w:val="pt-PT"/>
        </w:rPr>
        <w:t xml:space="preserve"> </w:t>
      </w:r>
      <w:r w:rsidRPr="005407BD">
        <w:rPr>
          <w:rFonts w:ascii="Arial" w:eastAsia="Arial MT" w:hAnsi="Arial" w:cs="Arial"/>
          <w:color w:val="4471C4"/>
          <w:kern w:val="0"/>
          <w:sz w:val="22"/>
          <w:szCs w:val="20"/>
          <w:lang w:val="pt-PT"/>
        </w:rPr>
        <w:t>01/2020)</w:t>
      </w:r>
    </w:p>
    <w:p w14:paraId="3171D1BE" w14:textId="77777777" w:rsidR="004572F1" w:rsidRPr="005407BD" w:rsidRDefault="004572F1" w:rsidP="004572F1">
      <w:pPr>
        <w:widowControl/>
        <w:numPr>
          <w:ilvl w:val="1"/>
          <w:numId w:val="36"/>
        </w:numPr>
        <w:tabs>
          <w:tab w:val="left" w:pos="993"/>
        </w:tabs>
        <w:suppressAutoHyphens w:val="0"/>
        <w:autoSpaceDE w:val="0"/>
        <w:autoSpaceDN w:val="0"/>
        <w:ind w:left="993" w:hanging="426"/>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nome</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da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pessoa</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natural</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ou</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jurídica</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que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se</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refere;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6"/>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3"/>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4"/>
          <w:kern w:val="0"/>
          <w:sz w:val="22"/>
          <w:szCs w:val="20"/>
          <w:lang w:val="pt-PT"/>
        </w:rPr>
        <w:t xml:space="preserve"> </w:t>
      </w:r>
      <w:r w:rsidRPr="005407BD">
        <w:rPr>
          <w:rFonts w:ascii="Arial" w:eastAsia="Arial MT" w:hAnsi="Arial" w:cs="Arial"/>
          <w:color w:val="4471C4"/>
          <w:kern w:val="0"/>
          <w:sz w:val="22"/>
          <w:szCs w:val="20"/>
          <w:lang w:val="pt-PT"/>
        </w:rPr>
        <w:t>01/2020)</w:t>
      </w:r>
    </w:p>
    <w:p w14:paraId="7688299B" w14:textId="77777777" w:rsidR="004572F1" w:rsidRPr="005407BD" w:rsidRDefault="004572F1" w:rsidP="004572F1">
      <w:pPr>
        <w:widowControl/>
        <w:numPr>
          <w:ilvl w:val="1"/>
          <w:numId w:val="36"/>
        </w:numPr>
        <w:tabs>
          <w:tab w:val="left" w:pos="993"/>
        </w:tabs>
        <w:suppressAutoHyphens w:val="0"/>
        <w:autoSpaceDE w:val="0"/>
        <w:autoSpaceDN w:val="0"/>
        <w:ind w:left="993" w:right="267" w:hanging="426"/>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 xml:space="preserve">número do processo SEI TRE-SP de referência, se houver. </w:t>
      </w:r>
      <w:r w:rsidRPr="005407BD">
        <w:rPr>
          <w:rFonts w:ascii="Arial" w:eastAsia="Arial MT" w:hAnsi="Arial" w:cs="Arial"/>
          <w:color w:val="4471C4"/>
          <w:kern w:val="0"/>
          <w:sz w:val="22"/>
          <w:szCs w:val="20"/>
          <w:lang w:val="pt-PT"/>
        </w:rPr>
        <w:t>(Incluído pela IN nº</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01/2020)</w:t>
      </w:r>
    </w:p>
    <w:p w14:paraId="60B1195D" w14:textId="77777777" w:rsidR="004572F1" w:rsidRPr="005407BD" w:rsidRDefault="004572F1" w:rsidP="004572F1">
      <w:pPr>
        <w:widowControl/>
        <w:ind w:right="268"/>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 2º Na hipótese de descumprimento da regra do § 1º, o usuário externo será</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intimado eletronicamente para suprir a irregularidade no prazo de 5 (cinco) dias úteis, sob</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pena de,</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a critério da Administração,</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arquivar</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a petição.</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4471C4"/>
          <w:kern w:val="0"/>
          <w:sz w:val="22"/>
          <w:szCs w:val="20"/>
          <w:lang w:val="pt-PT"/>
        </w:rPr>
        <w:t>(Incluído pela IN</w:t>
      </w:r>
      <w:r w:rsidRPr="005407BD">
        <w:rPr>
          <w:rFonts w:ascii="Arial" w:eastAsia="Arial MT" w:hAnsi="Arial" w:cs="Arial"/>
          <w:color w:val="4471C4"/>
          <w:spacing w:val="-6"/>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3"/>
          <w:kern w:val="0"/>
          <w:sz w:val="22"/>
          <w:szCs w:val="20"/>
          <w:lang w:val="pt-PT"/>
        </w:rPr>
        <w:t xml:space="preserve"> </w:t>
      </w:r>
      <w:r w:rsidRPr="005407BD">
        <w:rPr>
          <w:rFonts w:ascii="Arial" w:eastAsia="Arial MT" w:hAnsi="Arial" w:cs="Arial"/>
          <w:color w:val="4471C4"/>
          <w:kern w:val="0"/>
          <w:sz w:val="22"/>
          <w:szCs w:val="20"/>
          <w:lang w:val="pt-PT"/>
        </w:rPr>
        <w:t>01/2020)</w:t>
      </w:r>
    </w:p>
    <w:p w14:paraId="052700F2" w14:textId="77777777" w:rsidR="004572F1" w:rsidRPr="005407BD" w:rsidRDefault="004572F1" w:rsidP="004572F1">
      <w:pPr>
        <w:widowControl/>
        <w:ind w:right="264"/>
        <w:jc w:val="both"/>
        <w:rPr>
          <w:rFonts w:ascii="Arial" w:eastAsia="Arial MT" w:hAnsi="Arial" w:cs="Arial"/>
          <w:color w:val="000000"/>
          <w:kern w:val="0"/>
          <w:sz w:val="22"/>
          <w:szCs w:val="20"/>
          <w:lang w:val="pt-PT"/>
        </w:rPr>
      </w:pPr>
      <w:r w:rsidRPr="005407BD">
        <w:rPr>
          <w:rFonts w:ascii="Arial" w:eastAsia="Arial MT" w:hAnsi="Arial" w:cs="Arial"/>
          <w:b/>
          <w:color w:val="000000"/>
          <w:kern w:val="0"/>
          <w:sz w:val="22"/>
          <w:szCs w:val="20"/>
          <w:lang w:val="pt-PT"/>
        </w:rPr>
        <w:t>Art.</w:t>
      </w:r>
      <w:r w:rsidRPr="005407BD">
        <w:rPr>
          <w:rFonts w:ascii="Arial" w:eastAsia="Arial MT" w:hAnsi="Arial" w:cs="Arial"/>
          <w:b/>
          <w:color w:val="000000"/>
          <w:spacing w:val="1"/>
          <w:kern w:val="0"/>
          <w:sz w:val="22"/>
          <w:szCs w:val="20"/>
          <w:lang w:val="pt-PT"/>
        </w:rPr>
        <w:t xml:space="preserve"> </w:t>
      </w:r>
      <w:r w:rsidRPr="005407BD">
        <w:rPr>
          <w:rFonts w:ascii="Arial" w:eastAsia="Arial MT" w:hAnsi="Arial" w:cs="Arial"/>
          <w:b/>
          <w:color w:val="000000"/>
          <w:kern w:val="0"/>
          <w:sz w:val="22"/>
          <w:szCs w:val="20"/>
          <w:lang w:val="pt-PT"/>
        </w:rPr>
        <w:t xml:space="preserve">19-C. </w:t>
      </w:r>
      <w:r w:rsidRPr="005407BD">
        <w:rPr>
          <w:rFonts w:ascii="Arial" w:eastAsia="Arial MT" w:hAnsi="Arial" w:cs="Arial"/>
          <w:color w:val="000000"/>
          <w:kern w:val="0"/>
          <w:sz w:val="22"/>
          <w:szCs w:val="20"/>
          <w:lang w:val="pt-PT"/>
        </w:rPr>
        <w:t>Não há protocolo integrado na circunscrição eleitoral do Estado, devendo as petições eletrônicas serem enviadas diretamente à unidade cartorária a que se destinam ou à Secretaria.</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5"/>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01/2020 e 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01/2023)</w:t>
      </w:r>
    </w:p>
    <w:p w14:paraId="445BF691" w14:textId="77777777" w:rsidR="004572F1" w:rsidRPr="005407BD" w:rsidRDefault="004572F1" w:rsidP="004572F1">
      <w:pPr>
        <w:widowControl/>
        <w:ind w:right="267"/>
        <w:jc w:val="both"/>
        <w:rPr>
          <w:rFonts w:ascii="Arial" w:eastAsia="Arial MT" w:hAnsi="Arial" w:cs="Arial"/>
          <w:color w:val="000000"/>
          <w:kern w:val="0"/>
          <w:sz w:val="22"/>
          <w:szCs w:val="20"/>
          <w:lang w:val="pt-PT"/>
        </w:rPr>
      </w:pPr>
      <w:r w:rsidRPr="005407BD">
        <w:rPr>
          <w:rFonts w:ascii="Arial" w:eastAsia="Arial MT" w:hAnsi="Arial" w:cs="Arial"/>
          <w:b/>
          <w:color w:val="000000"/>
          <w:kern w:val="0"/>
          <w:sz w:val="22"/>
          <w:szCs w:val="20"/>
          <w:lang w:val="pt-PT"/>
        </w:rPr>
        <w:lastRenderedPageBreak/>
        <w:t xml:space="preserve">Art. 19-D. </w:t>
      </w:r>
      <w:r w:rsidRPr="005407BD">
        <w:rPr>
          <w:rFonts w:ascii="Arial" w:eastAsia="Arial MT" w:hAnsi="Arial" w:cs="Arial"/>
          <w:color w:val="000000"/>
          <w:kern w:val="0"/>
          <w:sz w:val="22"/>
          <w:szCs w:val="20"/>
          <w:lang w:val="pt-PT"/>
        </w:rPr>
        <w:t>O peticionamento eletrônico será registrado automaticamente pelo SEI TRE-SP,</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 xml:space="preserve">o qual fornecerá recibo eletrônico de protocolo contendo os seguintes dados: </w:t>
      </w:r>
      <w:r w:rsidRPr="005407BD">
        <w:rPr>
          <w:rFonts w:ascii="Arial" w:eastAsia="Arial MT" w:hAnsi="Arial" w:cs="Arial"/>
          <w:color w:val="4471C4"/>
          <w:kern w:val="0"/>
          <w:sz w:val="22"/>
          <w:szCs w:val="20"/>
          <w:lang w:val="pt-PT"/>
        </w:rPr>
        <w:t>(Incluído pela</w:t>
      </w:r>
      <w:r w:rsidRPr="005407BD">
        <w:rPr>
          <w:rFonts w:ascii="Arial" w:eastAsia="Arial MT" w:hAnsi="Arial" w:cs="Arial"/>
          <w:color w:val="4471C4"/>
          <w:spacing w:val="-59"/>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01/2020)</w:t>
      </w:r>
    </w:p>
    <w:p w14:paraId="170EEA6D" w14:textId="77777777" w:rsidR="004572F1" w:rsidRPr="005407BD" w:rsidRDefault="004572F1" w:rsidP="004572F1">
      <w:pPr>
        <w:widowControl/>
        <w:numPr>
          <w:ilvl w:val="0"/>
          <w:numId w:val="35"/>
        </w:numPr>
        <w:suppressAutoHyphens w:val="0"/>
        <w:autoSpaceDE w:val="0"/>
        <w:autoSpaceDN w:val="0"/>
        <w:ind w:left="1134" w:hanging="567"/>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número</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do</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processo</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 xml:space="preserve">correspondente;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7"/>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4"/>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4"/>
          <w:kern w:val="0"/>
          <w:sz w:val="22"/>
          <w:szCs w:val="20"/>
          <w:lang w:val="pt-PT"/>
        </w:rPr>
        <w:t xml:space="preserve"> </w:t>
      </w:r>
      <w:r w:rsidRPr="005407BD">
        <w:rPr>
          <w:rFonts w:ascii="Arial" w:eastAsia="Arial MT" w:hAnsi="Arial" w:cs="Arial"/>
          <w:color w:val="4471C4"/>
          <w:kern w:val="0"/>
          <w:sz w:val="22"/>
          <w:szCs w:val="20"/>
          <w:lang w:val="pt-PT"/>
        </w:rPr>
        <w:t>01/2020)</w:t>
      </w:r>
    </w:p>
    <w:p w14:paraId="32441198" w14:textId="77777777" w:rsidR="004572F1" w:rsidRPr="005407BD" w:rsidRDefault="004572F1" w:rsidP="004572F1">
      <w:pPr>
        <w:widowControl/>
        <w:numPr>
          <w:ilvl w:val="0"/>
          <w:numId w:val="35"/>
        </w:numPr>
        <w:suppressAutoHyphens w:val="0"/>
        <w:autoSpaceDE w:val="0"/>
        <w:autoSpaceDN w:val="0"/>
        <w:ind w:left="1134" w:right="275" w:hanging="567"/>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lista</w:t>
      </w:r>
      <w:r w:rsidRPr="005407BD">
        <w:rPr>
          <w:rFonts w:ascii="Arial" w:eastAsia="Arial MT" w:hAnsi="Arial" w:cs="Arial"/>
          <w:color w:val="000000"/>
          <w:spacing w:val="13"/>
          <w:kern w:val="0"/>
          <w:sz w:val="22"/>
          <w:szCs w:val="20"/>
          <w:lang w:val="pt-PT"/>
        </w:rPr>
        <w:t xml:space="preserve"> </w:t>
      </w:r>
      <w:r w:rsidRPr="005407BD">
        <w:rPr>
          <w:rFonts w:ascii="Arial" w:eastAsia="Arial MT" w:hAnsi="Arial" w:cs="Arial"/>
          <w:color w:val="000000"/>
          <w:kern w:val="0"/>
          <w:sz w:val="22"/>
          <w:szCs w:val="20"/>
          <w:lang w:val="pt-PT"/>
        </w:rPr>
        <w:t>dos</w:t>
      </w:r>
      <w:r w:rsidRPr="005407BD">
        <w:rPr>
          <w:rFonts w:ascii="Arial" w:eastAsia="Arial MT" w:hAnsi="Arial" w:cs="Arial"/>
          <w:color w:val="000000"/>
          <w:spacing w:val="10"/>
          <w:kern w:val="0"/>
          <w:sz w:val="22"/>
          <w:szCs w:val="20"/>
          <w:lang w:val="pt-PT"/>
        </w:rPr>
        <w:t xml:space="preserve"> </w:t>
      </w:r>
      <w:r w:rsidRPr="005407BD">
        <w:rPr>
          <w:rFonts w:ascii="Arial" w:eastAsia="Arial MT" w:hAnsi="Arial" w:cs="Arial"/>
          <w:color w:val="000000"/>
          <w:kern w:val="0"/>
          <w:sz w:val="22"/>
          <w:szCs w:val="20"/>
          <w:lang w:val="pt-PT"/>
        </w:rPr>
        <w:t>documentos</w:t>
      </w:r>
      <w:r w:rsidRPr="005407BD">
        <w:rPr>
          <w:rFonts w:ascii="Arial" w:eastAsia="Arial MT" w:hAnsi="Arial" w:cs="Arial"/>
          <w:color w:val="000000"/>
          <w:spacing w:val="6"/>
          <w:kern w:val="0"/>
          <w:sz w:val="22"/>
          <w:szCs w:val="20"/>
          <w:lang w:val="pt-PT"/>
        </w:rPr>
        <w:t xml:space="preserve"> </w:t>
      </w:r>
      <w:r w:rsidRPr="005407BD">
        <w:rPr>
          <w:rFonts w:ascii="Arial" w:eastAsia="Arial MT" w:hAnsi="Arial" w:cs="Arial"/>
          <w:color w:val="000000"/>
          <w:kern w:val="0"/>
          <w:sz w:val="22"/>
          <w:szCs w:val="20"/>
          <w:lang w:val="pt-PT"/>
        </w:rPr>
        <w:t>enviados</w:t>
      </w:r>
      <w:r w:rsidRPr="005407BD">
        <w:rPr>
          <w:rFonts w:ascii="Arial" w:eastAsia="Arial MT" w:hAnsi="Arial" w:cs="Arial"/>
          <w:color w:val="000000"/>
          <w:spacing w:val="10"/>
          <w:kern w:val="0"/>
          <w:sz w:val="22"/>
          <w:szCs w:val="20"/>
          <w:lang w:val="pt-PT"/>
        </w:rPr>
        <w:t xml:space="preserve"> </w:t>
      </w:r>
      <w:r w:rsidRPr="005407BD">
        <w:rPr>
          <w:rFonts w:ascii="Arial" w:eastAsia="Arial MT" w:hAnsi="Arial" w:cs="Arial"/>
          <w:color w:val="000000"/>
          <w:kern w:val="0"/>
          <w:sz w:val="22"/>
          <w:szCs w:val="20"/>
          <w:lang w:val="pt-PT"/>
        </w:rPr>
        <w:t>com</w:t>
      </w:r>
      <w:r w:rsidRPr="005407BD">
        <w:rPr>
          <w:rFonts w:ascii="Arial" w:eastAsia="Arial MT" w:hAnsi="Arial" w:cs="Arial"/>
          <w:color w:val="000000"/>
          <w:spacing w:val="12"/>
          <w:kern w:val="0"/>
          <w:sz w:val="22"/>
          <w:szCs w:val="20"/>
          <w:lang w:val="pt-PT"/>
        </w:rPr>
        <w:t xml:space="preserve"> </w:t>
      </w:r>
      <w:r w:rsidRPr="005407BD">
        <w:rPr>
          <w:rFonts w:ascii="Arial" w:eastAsia="Arial MT" w:hAnsi="Arial" w:cs="Arial"/>
          <w:color w:val="000000"/>
          <w:kern w:val="0"/>
          <w:sz w:val="22"/>
          <w:szCs w:val="20"/>
          <w:lang w:val="pt-PT"/>
        </w:rPr>
        <w:t>seus</w:t>
      </w:r>
      <w:r w:rsidRPr="005407BD">
        <w:rPr>
          <w:rFonts w:ascii="Arial" w:eastAsia="Arial MT" w:hAnsi="Arial" w:cs="Arial"/>
          <w:color w:val="000000"/>
          <w:spacing w:val="10"/>
          <w:kern w:val="0"/>
          <w:sz w:val="22"/>
          <w:szCs w:val="20"/>
          <w:lang w:val="pt-PT"/>
        </w:rPr>
        <w:t xml:space="preserve"> </w:t>
      </w:r>
      <w:r w:rsidRPr="005407BD">
        <w:rPr>
          <w:rFonts w:ascii="Arial" w:eastAsia="Arial MT" w:hAnsi="Arial" w:cs="Arial"/>
          <w:color w:val="000000"/>
          <w:kern w:val="0"/>
          <w:sz w:val="22"/>
          <w:szCs w:val="20"/>
          <w:lang w:val="pt-PT"/>
        </w:rPr>
        <w:t>respectivos</w:t>
      </w:r>
      <w:r w:rsidRPr="005407BD">
        <w:rPr>
          <w:rFonts w:ascii="Arial" w:eastAsia="Arial MT" w:hAnsi="Arial" w:cs="Arial"/>
          <w:color w:val="000000"/>
          <w:spacing w:val="10"/>
          <w:kern w:val="0"/>
          <w:sz w:val="22"/>
          <w:szCs w:val="20"/>
          <w:lang w:val="pt-PT"/>
        </w:rPr>
        <w:t xml:space="preserve"> </w:t>
      </w:r>
      <w:r w:rsidRPr="005407BD">
        <w:rPr>
          <w:rFonts w:ascii="Arial" w:eastAsia="Arial MT" w:hAnsi="Arial" w:cs="Arial"/>
          <w:color w:val="000000"/>
          <w:kern w:val="0"/>
          <w:sz w:val="22"/>
          <w:szCs w:val="20"/>
          <w:lang w:val="pt-PT"/>
        </w:rPr>
        <w:t>números</w:t>
      </w:r>
      <w:r w:rsidRPr="005407BD">
        <w:rPr>
          <w:rFonts w:ascii="Arial" w:eastAsia="Arial MT" w:hAnsi="Arial" w:cs="Arial"/>
          <w:color w:val="000000"/>
          <w:spacing w:val="6"/>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7"/>
          <w:kern w:val="0"/>
          <w:sz w:val="22"/>
          <w:szCs w:val="20"/>
          <w:lang w:val="pt-PT"/>
        </w:rPr>
        <w:t xml:space="preserve"> </w:t>
      </w:r>
      <w:r w:rsidRPr="005407BD">
        <w:rPr>
          <w:rFonts w:ascii="Arial" w:eastAsia="Arial MT" w:hAnsi="Arial" w:cs="Arial"/>
          <w:color w:val="000000"/>
          <w:kern w:val="0"/>
          <w:sz w:val="22"/>
          <w:szCs w:val="20"/>
          <w:lang w:val="pt-PT"/>
        </w:rPr>
        <w:t>protocolo;</w:t>
      </w:r>
      <w:r w:rsidRPr="005407BD">
        <w:rPr>
          <w:rFonts w:ascii="Arial" w:eastAsia="Arial MT" w:hAnsi="Arial" w:cs="Arial"/>
          <w:color w:val="000000"/>
          <w:spacing w:val="-59"/>
          <w:kern w:val="0"/>
          <w:sz w:val="22"/>
          <w:szCs w:val="20"/>
          <w:lang w:val="pt-PT"/>
        </w:rPr>
        <w:t xml:space="preserve">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5"/>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01/2020)</w:t>
      </w:r>
    </w:p>
    <w:p w14:paraId="7863BE52" w14:textId="77777777" w:rsidR="004572F1" w:rsidRPr="005407BD" w:rsidRDefault="004572F1" w:rsidP="004572F1">
      <w:pPr>
        <w:widowControl/>
        <w:numPr>
          <w:ilvl w:val="0"/>
          <w:numId w:val="35"/>
        </w:numPr>
        <w:suppressAutoHyphens w:val="0"/>
        <w:autoSpaceDE w:val="0"/>
        <w:autoSpaceDN w:val="0"/>
        <w:ind w:left="1134" w:hanging="567"/>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data</w:t>
      </w:r>
      <w:r w:rsidRPr="005407BD">
        <w:rPr>
          <w:rFonts w:ascii="Arial" w:eastAsia="Arial MT" w:hAnsi="Arial" w:cs="Arial"/>
          <w:color w:val="000000"/>
          <w:spacing w:val="-6"/>
          <w:kern w:val="0"/>
          <w:sz w:val="22"/>
          <w:szCs w:val="20"/>
          <w:lang w:val="pt-PT"/>
        </w:rPr>
        <w:t xml:space="preserve"> </w:t>
      </w:r>
      <w:r w:rsidRPr="005407BD">
        <w:rPr>
          <w:rFonts w:ascii="Arial" w:eastAsia="Arial MT" w:hAnsi="Arial" w:cs="Arial"/>
          <w:color w:val="000000"/>
          <w:kern w:val="0"/>
          <w:sz w:val="22"/>
          <w:szCs w:val="20"/>
          <w:lang w:val="pt-PT"/>
        </w:rPr>
        <w:t>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horário</w:t>
      </w:r>
      <w:r w:rsidRPr="005407BD">
        <w:rPr>
          <w:rFonts w:ascii="Arial" w:eastAsia="Arial MT" w:hAnsi="Arial" w:cs="Arial"/>
          <w:color w:val="000000"/>
          <w:spacing w:val="-6"/>
          <w:kern w:val="0"/>
          <w:sz w:val="22"/>
          <w:szCs w:val="20"/>
          <w:lang w:val="pt-PT"/>
        </w:rPr>
        <w:t xml:space="preserve"> </w:t>
      </w:r>
      <w:r w:rsidRPr="005407BD">
        <w:rPr>
          <w:rFonts w:ascii="Arial" w:eastAsia="Arial MT" w:hAnsi="Arial" w:cs="Arial"/>
          <w:color w:val="000000"/>
          <w:kern w:val="0"/>
          <w:sz w:val="22"/>
          <w:szCs w:val="20"/>
          <w:lang w:val="pt-PT"/>
        </w:rPr>
        <w:t>do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recebimento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petição;</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6"/>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3"/>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4"/>
          <w:kern w:val="0"/>
          <w:sz w:val="22"/>
          <w:szCs w:val="20"/>
          <w:lang w:val="pt-PT"/>
        </w:rPr>
        <w:t xml:space="preserve"> </w:t>
      </w:r>
      <w:r w:rsidRPr="005407BD">
        <w:rPr>
          <w:rFonts w:ascii="Arial" w:eastAsia="Arial MT" w:hAnsi="Arial" w:cs="Arial"/>
          <w:color w:val="4471C4"/>
          <w:kern w:val="0"/>
          <w:sz w:val="22"/>
          <w:szCs w:val="20"/>
          <w:lang w:val="pt-PT"/>
        </w:rPr>
        <w:t>01/2020)</w:t>
      </w:r>
    </w:p>
    <w:p w14:paraId="25894248" w14:textId="77777777" w:rsidR="004572F1" w:rsidRPr="005407BD" w:rsidRDefault="004572F1" w:rsidP="004572F1">
      <w:pPr>
        <w:suppressAutoHyphens w:val="0"/>
        <w:autoSpaceDE w:val="0"/>
        <w:autoSpaceDN w:val="0"/>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 xml:space="preserve">          IV     identificação</w:t>
      </w:r>
      <w:r w:rsidRPr="005407BD">
        <w:rPr>
          <w:rFonts w:ascii="Arial" w:eastAsia="Arial MT" w:hAnsi="Arial" w:cs="Arial"/>
          <w:color w:val="000000"/>
          <w:spacing w:val="-7"/>
          <w:kern w:val="0"/>
          <w:sz w:val="22"/>
          <w:szCs w:val="20"/>
          <w:lang w:val="pt-PT"/>
        </w:rPr>
        <w:t xml:space="preserve"> </w:t>
      </w:r>
      <w:r w:rsidRPr="005407BD">
        <w:rPr>
          <w:rFonts w:ascii="Arial" w:eastAsia="Arial MT" w:hAnsi="Arial" w:cs="Arial"/>
          <w:color w:val="000000"/>
          <w:kern w:val="0"/>
          <w:sz w:val="22"/>
          <w:szCs w:val="20"/>
          <w:lang w:val="pt-PT"/>
        </w:rPr>
        <w:t>do(a) signatário(a) da</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petição.</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6"/>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3"/>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5"/>
          <w:kern w:val="0"/>
          <w:sz w:val="22"/>
          <w:szCs w:val="20"/>
          <w:lang w:val="pt-PT"/>
        </w:rPr>
        <w:t xml:space="preserve"> </w:t>
      </w:r>
      <w:r w:rsidRPr="005407BD">
        <w:rPr>
          <w:rFonts w:ascii="Arial" w:eastAsia="Arial MT" w:hAnsi="Arial" w:cs="Arial"/>
          <w:color w:val="4471C4"/>
          <w:kern w:val="0"/>
          <w:sz w:val="22"/>
          <w:szCs w:val="20"/>
          <w:lang w:val="pt-PT"/>
        </w:rPr>
        <w:t>01/2020 e 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01/2023)</w:t>
      </w:r>
    </w:p>
    <w:p w14:paraId="1DC08C9D" w14:textId="77777777" w:rsidR="004572F1" w:rsidRPr="005407BD" w:rsidRDefault="004572F1" w:rsidP="004572F1">
      <w:pPr>
        <w:widowControl/>
        <w:ind w:right="267"/>
        <w:jc w:val="both"/>
        <w:rPr>
          <w:rFonts w:ascii="Arial" w:eastAsia="Arial MT" w:hAnsi="Arial" w:cs="Arial"/>
          <w:color w:val="000000"/>
          <w:kern w:val="0"/>
          <w:sz w:val="22"/>
          <w:szCs w:val="20"/>
          <w:lang w:val="pt-PT"/>
        </w:rPr>
      </w:pPr>
      <w:r w:rsidRPr="005407BD">
        <w:rPr>
          <w:rFonts w:ascii="Arial" w:eastAsia="Arial MT" w:hAnsi="Arial" w:cs="Arial"/>
          <w:b/>
          <w:color w:val="000000"/>
          <w:kern w:val="0"/>
          <w:sz w:val="22"/>
          <w:szCs w:val="20"/>
          <w:lang w:val="pt-PT"/>
        </w:rPr>
        <w:t xml:space="preserve">Art. 19-E. </w:t>
      </w:r>
      <w:r w:rsidRPr="005407BD">
        <w:rPr>
          <w:rFonts w:ascii="Arial" w:eastAsia="Arial MT" w:hAnsi="Arial" w:cs="Arial"/>
          <w:color w:val="000000"/>
          <w:kern w:val="0"/>
          <w:sz w:val="22"/>
          <w:szCs w:val="20"/>
          <w:lang w:val="pt-PT"/>
        </w:rPr>
        <w:t>Os documentos digitalizados encaminhados por usuários(as) externos(as) por</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meio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peticionamento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eletrônico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terão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valor</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cópia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simples.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01/2020 e 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01/2023)</w:t>
      </w:r>
    </w:p>
    <w:p w14:paraId="7EDF2F4F" w14:textId="77777777" w:rsidR="004572F1" w:rsidRPr="005407BD" w:rsidRDefault="004572F1" w:rsidP="004572F1">
      <w:pPr>
        <w:widowControl/>
        <w:ind w:right="267"/>
        <w:jc w:val="both"/>
        <w:rPr>
          <w:rFonts w:ascii="Arial" w:eastAsia="Arial MT" w:hAnsi="Arial" w:cs="Arial"/>
          <w:color w:val="000000"/>
          <w:kern w:val="0"/>
          <w:sz w:val="22"/>
          <w:szCs w:val="20"/>
          <w:lang w:val="pt-PT"/>
        </w:rPr>
      </w:pPr>
      <w:r w:rsidRPr="005407BD">
        <w:rPr>
          <w:rFonts w:ascii="Arial" w:eastAsia="Arial MT" w:hAnsi="Arial" w:cs="Arial"/>
          <w:b/>
          <w:color w:val="000000"/>
          <w:kern w:val="0"/>
          <w:sz w:val="22"/>
          <w:szCs w:val="20"/>
          <w:lang w:val="pt-PT"/>
        </w:rPr>
        <w:t xml:space="preserve">Parágrafo único. </w:t>
      </w:r>
      <w:r w:rsidRPr="005407BD">
        <w:rPr>
          <w:rFonts w:ascii="Arial" w:eastAsia="Arial MT" w:hAnsi="Arial" w:cs="Arial"/>
          <w:color w:val="000000"/>
          <w:kern w:val="0"/>
          <w:sz w:val="22"/>
          <w:szCs w:val="20"/>
          <w:lang w:val="pt-PT"/>
        </w:rPr>
        <w:t>O teor e a integridade dos documentos enviados na forma do ‘caput’ são de responsabilidade do(a) usuário(a) externo(a), o qual responderá por eventuais adulterações ou fraudes nos termos da legislação civil, penal e administrativa.</w:t>
      </w:r>
      <w:r w:rsidRPr="005407BD">
        <w:rPr>
          <w:rFonts w:ascii="Arial" w:eastAsia="Arial MT" w:hAnsi="Arial" w:cs="Arial"/>
          <w:color w:val="000000"/>
          <w:spacing w:val="61"/>
          <w:kern w:val="0"/>
          <w:sz w:val="22"/>
          <w:szCs w:val="20"/>
          <w:lang w:val="pt-PT"/>
        </w:rPr>
        <w:t xml:space="preserve">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01/2020 e 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01/2023)</w:t>
      </w:r>
    </w:p>
    <w:p w14:paraId="5326E674" w14:textId="77777777" w:rsidR="004572F1" w:rsidRPr="005407BD" w:rsidRDefault="004572F1" w:rsidP="004572F1">
      <w:pPr>
        <w:widowControl/>
        <w:ind w:right="280"/>
        <w:jc w:val="both"/>
        <w:rPr>
          <w:rFonts w:ascii="Arial" w:eastAsia="Arial MT" w:hAnsi="Arial" w:cs="Arial"/>
          <w:color w:val="000000"/>
          <w:kern w:val="0"/>
          <w:sz w:val="22"/>
          <w:szCs w:val="20"/>
          <w:lang w:val="pt-PT"/>
        </w:rPr>
      </w:pPr>
      <w:r w:rsidRPr="005407BD">
        <w:rPr>
          <w:rFonts w:ascii="Arial" w:eastAsia="Arial MT" w:hAnsi="Arial" w:cs="Arial"/>
          <w:b/>
          <w:color w:val="000000"/>
          <w:kern w:val="0"/>
          <w:sz w:val="22"/>
          <w:szCs w:val="20"/>
          <w:lang w:val="pt-PT"/>
        </w:rPr>
        <w:t xml:space="preserve">Art. 19-F. </w:t>
      </w:r>
      <w:r w:rsidRPr="005407BD">
        <w:rPr>
          <w:rFonts w:ascii="Arial" w:eastAsia="Arial MT" w:hAnsi="Arial" w:cs="Arial"/>
          <w:color w:val="000000"/>
          <w:kern w:val="0"/>
          <w:sz w:val="22"/>
          <w:szCs w:val="20"/>
          <w:lang w:val="pt-PT"/>
        </w:rPr>
        <w:t>Impugnada a integridade do documento digitalizado, mediante alegação</w:t>
      </w:r>
      <w:r w:rsidRPr="005407BD">
        <w:rPr>
          <w:rFonts w:ascii="Arial" w:eastAsia="Arial MT" w:hAnsi="Arial" w:cs="Arial"/>
          <w:color w:val="000000"/>
          <w:spacing w:val="-59"/>
          <w:kern w:val="0"/>
          <w:sz w:val="22"/>
          <w:szCs w:val="20"/>
          <w:lang w:val="pt-PT"/>
        </w:rPr>
        <w:t xml:space="preserve"> </w:t>
      </w:r>
      <w:r w:rsidRPr="005407BD">
        <w:rPr>
          <w:rFonts w:ascii="Arial" w:eastAsia="Arial MT" w:hAnsi="Arial" w:cs="Arial"/>
          <w:color w:val="000000"/>
          <w:kern w:val="0"/>
          <w:sz w:val="22"/>
          <w:szCs w:val="20"/>
          <w:lang w:val="pt-PT"/>
        </w:rPr>
        <w:t>motivada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fundamentada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adulteração,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deverá</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ser</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instaurada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diligência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para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verificação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do documento objeto</w:t>
      </w:r>
      <w:r w:rsidRPr="005407BD">
        <w:rPr>
          <w:rFonts w:ascii="Arial" w:eastAsia="Arial MT" w:hAnsi="Arial" w:cs="Arial"/>
          <w:color w:val="000000"/>
          <w:spacing w:val="-6"/>
          <w:kern w:val="0"/>
          <w:sz w:val="22"/>
          <w:szCs w:val="20"/>
          <w:lang w:val="pt-PT"/>
        </w:rPr>
        <w:t xml:space="preserve"> </w:t>
      </w:r>
      <w:r w:rsidRPr="005407BD">
        <w:rPr>
          <w:rFonts w:ascii="Arial" w:eastAsia="Arial MT" w:hAnsi="Arial" w:cs="Arial"/>
          <w:color w:val="000000"/>
          <w:kern w:val="0"/>
          <w:sz w:val="22"/>
          <w:szCs w:val="20"/>
          <w:lang w:val="pt-PT"/>
        </w:rPr>
        <w:t>de controvérsia.</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4471C4"/>
          <w:kern w:val="0"/>
          <w:sz w:val="22"/>
          <w:szCs w:val="20"/>
          <w:lang w:val="pt-PT"/>
        </w:rPr>
        <w:t>(Incluído 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3"/>
          <w:kern w:val="0"/>
          <w:sz w:val="22"/>
          <w:szCs w:val="20"/>
          <w:lang w:val="pt-PT"/>
        </w:rPr>
        <w:t xml:space="preserve"> </w:t>
      </w:r>
      <w:r w:rsidRPr="005407BD">
        <w:rPr>
          <w:rFonts w:ascii="Arial" w:eastAsia="Arial MT" w:hAnsi="Arial" w:cs="Arial"/>
          <w:color w:val="4471C4"/>
          <w:kern w:val="0"/>
          <w:sz w:val="22"/>
          <w:szCs w:val="20"/>
          <w:lang w:val="pt-PT"/>
        </w:rPr>
        <w:t>01/2020)</w:t>
      </w:r>
    </w:p>
    <w:p w14:paraId="1663DA9E" w14:textId="77777777" w:rsidR="004572F1" w:rsidRPr="005407BD" w:rsidRDefault="004572F1" w:rsidP="004572F1">
      <w:pPr>
        <w:widowControl/>
        <w:ind w:right="267"/>
        <w:jc w:val="both"/>
        <w:rPr>
          <w:rFonts w:ascii="Arial" w:eastAsia="Arial MT" w:hAnsi="Arial" w:cs="Arial"/>
          <w:color w:val="000000"/>
          <w:kern w:val="0"/>
          <w:sz w:val="22"/>
          <w:szCs w:val="20"/>
          <w:lang w:val="pt-PT"/>
        </w:rPr>
      </w:pPr>
      <w:r w:rsidRPr="005407BD">
        <w:rPr>
          <w:rFonts w:ascii="Arial" w:eastAsia="Arial MT" w:hAnsi="Arial" w:cs="Arial"/>
          <w:b/>
          <w:color w:val="000000"/>
          <w:kern w:val="0"/>
          <w:sz w:val="22"/>
          <w:szCs w:val="20"/>
          <w:lang w:val="pt-PT"/>
        </w:rPr>
        <w:t xml:space="preserve">Art. 19-G. </w:t>
      </w:r>
      <w:r w:rsidRPr="005407BD">
        <w:rPr>
          <w:rFonts w:ascii="Arial" w:eastAsia="Arial MT" w:hAnsi="Arial" w:cs="Arial"/>
          <w:color w:val="000000"/>
          <w:kern w:val="0"/>
          <w:sz w:val="22"/>
          <w:szCs w:val="20"/>
          <w:lang w:val="pt-PT"/>
        </w:rPr>
        <w:t>O Tribunal ou unidade cartorária poderá exigir, a seu critério, até que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decaia seu direito de rever os atos praticados no processo, a exibição, no prazo que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estipular, do original em papel de documento digitalizado no Tribunal ou unidade cartorária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 xml:space="preserve">ou enviado por usuário externo por meio de peticionamento eletrônico. </w:t>
      </w:r>
      <w:r w:rsidRPr="005407BD">
        <w:rPr>
          <w:rFonts w:ascii="Arial" w:eastAsia="Arial MT" w:hAnsi="Arial" w:cs="Arial"/>
          <w:color w:val="4471C4"/>
          <w:kern w:val="0"/>
          <w:sz w:val="22"/>
          <w:szCs w:val="20"/>
          <w:lang w:val="pt-PT"/>
        </w:rPr>
        <w:t>(Incluído pela IN nº</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01/2020)</w:t>
      </w:r>
    </w:p>
    <w:p w14:paraId="0FC69726" w14:textId="77777777" w:rsidR="004572F1" w:rsidRPr="005407BD" w:rsidRDefault="004572F1" w:rsidP="004572F1">
      <w:pPr>
        <w:widowControl/>
        <w:ind w:right="266"/>
        <w:jc w:val="both"/>
        <w:rPr>
          <w:rFonts w:ascii="Arial" w:eastAsia="Arial MT" w:hAnsi="Arial" w:cs="Arial"/>
          <w:color w:val="000000"/>
          <w:kern w:val="0"/>
          <w:sz w:val="22"/>
          <w:szCs w:val="20"/>
          <w:lang w:val="pt-PT"/>
        </w:rPr>
      </w:pPr>
      <w:r w:rsidRPr="005407BD">
        <w:rPr>
          <w:rFonts w:ascii="Arial" w:eastAsia="Arial MT" w:hAnsi="Arial" w:cs="Arial"/>
          <w:b/>
          <w:color w:val="000000"/>
          <w:kern w:val="0"/>
          <w:sz w:val="22"/>
          <w:szCs w:val="20"/>
          <w:lang w:val="pt-PT"/>
        </w:rPr>
        <w:t>Art.</w:t>
      </w:r>
      <w:r w:rsidRPr="005407BD">
        <w:rPr>
          <w:rFonts w:ascii="Arial" w:eastAsia="Arial MT" w:hAnsi="Arial" w:cs="Arial"/>
          <w:b/>
          <w:color w:val="000000"/>
          <w:spacing w:val="1"/>
          <w:kern w:val="0"/>
          <w:sz w:val="22"/>
          <w:szCs w:val="20"/>
          <w:lang w:val="pt-PT"/>
        </w:rPr>
        <w:t xml:space="preserve"> </w:t>
      </w:r>
      <w:r w:rsidRPr="005407BD">
        <w:rPr>
          <w:rFonts w:ascii="Arial" w:eastAsia="Arial MT" w:hAnsi="Arial" w:cs="Arial"/>
          <w:b/>
          <w:color w:val="000000"/>
          <w:kern w:val="0"/>
          <w:sz w:val="22"/>
          <w:szCs w:val="20"/>
          <w:lang w:val="pt-PT"/>
        </w:rPr>
        <w:t xml:space="preserve">19-H. </w:t>
      </w:r>
      <w:r w:rsidRPr="005407BD">
        <w:rPr>
          <w:rFonts w:ascii="Arial" w:eastAsia="Arial MT" w:hAnsi="Arial" w:cs="Arial"/>
          <w:color w:val="000000"/>
          <w:kern w:val="0"/>
          <w:sz w:val="22"/>
          <w:szCs w:val="20"/>
          <w:lang w:val="pt-PT"/>
        </w:rPr>
        <w:t>Os documentos originais em suporte físico, cuja digitalização seja tecnicamente inviável, deverão ser apresentados fisicamente à Seção de Protocolo Administrativo e Expedição – SEPAE ou unidade cartorária, no prazo de 10 (dez) dias úteis, contados do envio da petição eletrônica que deveria encaminhá-los, independentemente de manifestação do Tribunal ou unidade cartorária.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01/2020 e 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01/2023)</w:t>
      </w:r>
    </w:p>
    <w:p w14:paraId="50A145AD" w14:textId="77777777" w:rsidR="004572F1" w:rsidRPr="005407BD" w:rsidRDefault="004572F1" w:rsidP="004572F1">
      <w:pPr>
        <w:widowControl/>
        <w:ind w:right="272"/>
        <w:jc w:val="both"/>
        <w:rPr>
          <w:rFonts w:ascii="Arial" w:eastAsia="Arial MT" w:hAnsi="Arial" w:cs="Arial"/>
          <w:color w:val="000000"/>
          <w:kern w:val="0"/>
          <w:sz w:val="22"/>
          <w:szCs w:val="20"/>
          <w:lang w:val="pt-PT"/>
        </w:rPr>
      </w:pPr>
      <w:r w:rsidRPr="005407BD">
        <w:rPr>
          <w:rFonts w:ascii="Arial" w:eastAsia="Arial MT" w:hAnsi="Arial" w:cs="Arial"/>
          <w:b/>
          <w:color w:val="000000"/>
          <w:kern w:val="0"/>
          <w:sz w:val="22"/>
          <w:szCs w:val="20"/>
          <w:lang w:val="pt-PT"/>
        </w:rPr>
        <w:t>Parágrafo</w:t>
      </w:r>
      <w:r w:rsidRPr="005407BD">
        <w:rPr>
          <w:rFonts w:ascii="Arial" w:eastAsia="Arial MT" w:hAnsi="Arial" w:cs="Arial"/>
          <w:b/>
          <w:color w:val="000000"/>
          <w:spacing w:val="1"/>
          <w:kern w:val="0"/>
          <w:sz w:val="22"/>
          <w:szCs w:val="20"/>
          <w:lang w:val="pt-PT"/>
        </w:rPr>
        <w:t xml:space="preserve"> </w:t>
      </w:r>
      <w:r w:rsidRPr="005407BD">
        <w:rPr>
          <w:rFonts w:ascii="Arial" w:eastAsia="Arial MT" w:hAnsi="Arial" w:cs="Arial"/>
          <w:b/>
          <w:color w:val="000000"/>
          <w:kern w:val="0"/>
          <w:sz w:val="22"/>
          <w:szCs w:val="20"/>
          <w:lang w:val="pt-PT"/>
        </w:rPr>
        <w:t>único.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Os documentos nato-digitais em formato e tamanho incompatíveis poderão ser apresentados à Seção de Protocolo Administrativo e Expedição – SEPAE ou unidade cartorária, acompanhado de requerimento, no prazo de 10 (dez) dias úteis contados do envio da petição eletrônica que deveria encaminhá-los, independentemente de manifestação do Tribunal.</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7"/>
          <w:kern w:val="0"/>
          <w:sz w:val="22"/>
          <w:szCs w:val="20"/>
          <w:lang w:val="pt-PT"/>
        </w:rPr>
        <w:t xml:space="preserve"> </w:t>
      </w:r>
      <w:r w:rsidRPr="005407BD">
        <w:rPr>
          <w:rFonts w:ascii="Arial" w:eastAsia="Arial MT" w:hAnsi="Arial" w:cs="Arial"/>
          <w:color w:val="4471C4"/>
          <w:kern w:val="0"/>
          <w:sz w:val="22"/>
          <w:szCs w:val="20"/>
          <w:lang w:val="pt-PT"/>
        </w:rPr>
        <w:t>01/2020 e 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01/2023)</w:t>
      </w:r>
    </w:p>
    <w:p w14:paraId="55FAD284" w14:textId="77777777" w:rsidR="004572F1" w:rsidRPr="005407BD" w:rsidRDefault="004572F1" w:rsidP="004572F1">
      <w:pPr>
        <w:widowControl/>
        <w:ind w:right="266"/>
        <w:jc w:val="both"/>
        <w:rPr>
          <w:rFonts w:ascii="Arial" w:eastAsia="Arial MT" w:hAnsi="Arial" w:cs="Arial"/>
          <w:color w:val="000000"/>
          <w:kern w:val="0"/>
          <w:sz w:val="22"/>
          <w:szCs w:val="20"/>
          <w:lang w:val="pt-PT"/>
        </w:rPr>
      </w:pPr>
      <w:r w:rsidRPr="005407BD">
        <w:rPr>
          <w:rFonts w:ascii="Arial" w:eastAsia="Arial MT" w:hAnsi="Arial" w:cs="Arial"/>
          <w:b/>
          <w:color w:val="000000"/>
          <w:kern w:val="0"/>
          <w:sz w:val="22"/>
          <w:szCs w:val="20"/>
          <w:lang w:val="pt-PT"/>
        </w:rPr>
        <w:t xml:space="preserve">Art. 19-I. </w:t>
      </w:r>
      <w:r w:rsidRPr="005407BD">
        <w:rPr>
          <w:rFonts w:ascii="Arial" w:eastAsia="Arial MT" w:hAnsi="Arial" w:cs="Arial"/>
          <w:color w:val="000000"/>
          <w:kern w:val="0"/>
          <w:sz w:val="22"/>
          <w:szCs w:val="20"/>
          <w:lang w:val="pt-PT"/>
        </w:rPr>
        <w:t>Fica vedado o peticionamento eletrônico via SEI TRE-SP ao Núcleo 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Informação ao Cidadão - NIC e à Ouvidoria, devendo as petições e solicitações a estas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unidades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serem</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realizadas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por</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formulários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sistemas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próprios.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01/2020)</w:t>
      </w:r>
    </w:p>
    <w:p w14:paraId="126AF589" w14:textId="77777777" w:rsidR="004572F1" w:rsidRPr="005407BD" w:rsidRDefault="004572F1" w:rsidP="004572F1">
      <w:pPr>
        <w:widowControl/>
        <w:ind w:right="269"/>
        <w:jc w:val="both"/>
        <w:rPr>
          <w:rFonts w:ascii="Arial" w:eastAsia="Arial MT" w:hAnsi="Arial" w:cs="Arial"/>
          <w:color w:val="000000"/>
          <w:kern w:val="0"/>
          <w:sz w:val="22"/>
          <w:szCs w:val="20"/>
          <w:lang w:val="pt-PT"/>
        </w:rPr>
      </w:pPr>
      <w:r w:rsidRPr="005407BD">
        <w:rPr>
          <w:rFonts w:ascii="Arial" w:eastAsia="Arial MT" w:hAnsi="Arial" w:cs="Arial"/>
          <w:b/>
          <w:color w:val="000000"/>
          <w:kern w:val="0"/>
          <w:sz w:val="22"/>
          <w:szCs w:val="20"/>
          <w:lang w:val="pt-PT"/>
        </w:rPr>
        <w:t>Art.</w:t>
      </w:r>
      <w:r w:rsidRPr="005407BD">
        <w:rPr>
          <w:rFonts w:ascii="Arial" w:eastAsia="Arial MT" w:hAnsi="Arial" w:cs="Arial"/>
          <w:b/>
          <w:color w:val="000000"/>
          <w:spacing w:val="1"/>
          <w:kern w:val="0"/>
          <w:sz w:val="22"/>
          <w:szCs w:val="20"/>
          <w:lang w:val="pt-PT"/>
        </w:rPr>
        <w:t xml:space="preserve"> </w:t>
      </w:r>
      <w:r w:rsidRPr="005407BD">
        <w:rPr>
          <w:rFonts w:ascii="Arial" w:eastAsia="Arial MT" w:hAnsi="Arial" w:cs="Arial"/>
          <w:b/>
          <w:color w:val="000000"/>
          <w:kern w:val="0"/>
          <w:sz w:val="22"/>
          <w:szCs w:val="20"/>
          <w:lang w:val="pt-PT"/>
        </w:rPr>
        <w:t xml:space="preserve">19-J. </w:t>
      </w:r>
      <w:r w:rsidRPr="005407BD">
        <w:rPr>
          <w:rFonts w:ascii="Arial" w:eastAsia="Arial MT" w:hAnsi="Arial" w:cs="Arial"/>
          <w:color w:val="000000"/>
          <w:kern w:val="0"/>
          <w:sz w:val="22"/>
          <w:szCs w:val="20"/>
          <w:lang w:val="pt-PT"/>
        </w:rPr>
        <w:t>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peticionamento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eletrônico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SEI</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TRE-SP</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não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se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destina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à</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apresentação de peças processuais e documentos a serem juntados em feitos judiciais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físicos</w:t>
      </w:r>
      <w:r w:rsidRPr="005407BD">
        <w:rPr>
          <w:rFonts w:ascii="Arial" w:eastAsia="Arial MT" w:hAnsi="Arial" w:cs="Arial"/>
          <w:color w:val="000000"/>
          <w:spacing w:val="41"/>
          <w:kern w:val="0"/>
          <w:sz w:val="22"/>
          <w:szCs w:val="20"/>
          <w:lang w:val="pt-PT"/>
        </w:rPr>
        <w:t xml:space="preserve"> </w:t>
      </w:r>
      <w:r w:rsidRPr="005407BD">
        <w:rPr>
          <w:rFonts w:ascii="Arial" w:eastAsia="Arial MT" w:hAnsi="Arial" w:cs="Arial"/>
          <w:color w:val="000000"/>
          <w:kern w:val="0"/>
          <w:sz w:val="22"/>
          <w:szCs w:val="20"/>
          <w:lang w:val="pt-PT"/>
        </w:rPr>
        <w:t>ou</w:t>
      </w:r>
      <w:r w:rsidRPr="005407BD">
        <w:rPr>
          <w:rFonts w:ascii="Arial" w:eastAsia="Arial MT" w:hAnsi="Arial" w:cs="Arial"/>
          <w:color w:val="000000"/>
          <w:spacing w:val="43"/>
          <w:kern w:val="0"/>
          <w:sz w:val="22"/>
          <w:szCs w:val="20"/>
          <w:lang w:val="pt-PT"/>
        </w:rPr>
        <w:t xml:space="preserve"> </w:t>
      </w:r>
      <w:r w:rsidRPr="005407BD">
        <w:rPr>
          <w:rFonts w:ascii="Arial" w:eastAsia="Arial MT" w:hAnsi="Arial" w:cs="Arial"/>
          <w:color w:val="000000"/>
          <w:kern w:val="0"/>
          <w:sz w:val="22"/>
          <w:szCs w:val="20"/>
          <w:lang w:val="pt-PT"/>
        </w:rPr>
        <w:t>eletrônicos</w:t>
      </w:r>
      <w:r w:rsidRPr="005407BD">
        <w:rPr>
          <w:rFonts w:ascii="Arial" w:eastAsia="Arial MT" w:hAnsi="Arial" w:cs="Arial"/>
          <w:color w:val="000000"/>
          <w:spacing w:val="41"/>
          <w:kern w:val="0"/>
          <w:sz w:val="22"/>
          <w:szCs w:val="20"/>
          <w:lang w:val="pt-PT"/>
        </w:rPr>
        <w:t xml:space="preserve"> </w:t>
      </w:r>
      <w:r w:rsidRPr="005407BD">
        <w:rPr>
          <w:rFonts w:ascii="Arial" w:eastAsia="Arial MT" w:hAnsi="Arial" w:cs="Arial"/>
          <w:color w:val="000000"/>
          <w:kern w:val="0"/>
          <w:sz w:val="22"/>
          <w:szCs w:val="20"/>
          <w:lang w:val="pt-PT"/>
        </w:rPr>
        <w:t>em</w:t>
      </w:r>
      <w:r w:rsidRPr="005407BD">
        <w:rPr>
          <w:rFonts w:ascii="Arial" w:eastAsia="Arial MT" w:hAnsi="Arial" w:cs="Arial"/>
          <w:color w:val="000000"/>
          <w:spacing w:val="44"/>
          <w:kern w:val="0"/>
          <w:sz w:val="22"/>
          <w:szCs w:val="20"/>
          <w:lang w:val="pt-PT"/>
        </w:rPr>
        <w:t xml:space="preserve"> </w:t>
      </w:r>
      <w:r w:rsidRPr="005407BD">
        <w:rPr>
          <w:rFonts w:ascii="Arial" w:eastAsia="Arial MT" w:hAnsi="Arial" w:cs="Arial"/>
          <w:color w:val="000000"/>
          <w:kern w:val="0"/>
          <w:sz w:val="22"/>
          <w:szCs w:val="20"/>
          <w:lang w:val="pt-PT"/>
        </w:rPr>
        <w:t>trâmite</w:t>
      </w:r>
      <w:r w:rsidRPr="005407BD">
        <w:rPr>
          <w:rFonts w:ascii="Arial" w:eastAsia="Arial MT" w:hAnsi="Arial" w:cs="Arial"/>
          <w:color w:val="000000"/>
          <w:spacing w:val="43"/>
          <w:kern w:val="0"/>
          <w:sz w:val="22"/>
          <w:szCs w:val="20"/>
          <w:lang w:val="pt-PT"/>
        </w:rPr>
        <w:t xml:space="preserve"> </w:t>
      </w:r>
      <w:r w:rsidRPr="005407BD">
        <w:rPr>
          <w:rFonts w:ascii="Arial" w:eastAsia="Arial MT" w:hAnsi="Arial" w:cs="Arial"/>
          <w:color w:val="000000"/>
          <w:kern w:val="0"/>
          <w:sz w:val="22"/>
          <w:szCs w:val="20"/>
          <w:lang w:val="pt-PT"/>
        </w:rPr>
        <w:t>em</w:t>
      </w:r>
      <w:r w:rsidRPr="005407BD">
        <w:rPr>
          <w:rFonts w:ascii="Arial" w:eastAsia="Arial MT" w:hAnsi="Arial" w:cs="Arial"/>
          <w:color w:val="000000"/>
          <w:spacing w:val="43"/>
          <w:kern w:val="0"/>
          <w:sz w:val="22"/>
          <w:szCs w:val="20"/>
          <w:lang w:val="pt-PT"/>
        </w:rPr>
        <w:t xml:space="preserve"> </w:t>
      </w:r>
      <w:r w:rsidRPr="005407BD">
        <w:rPr>
          <w:rFonts w:ascii="Arial" w:eastAsia="Arial MT" w:hAnsi="Arial" w:cs="Arial"/>
          <w:color w:val="000000"/>
          <w:kern w:val="0"/>
          <w:sz w:val="22"/>
          <w:szCs w:val="20"/>
          <w:lang w:val="pt-PT"/>
        </w:rPr>
        <w:t>qualquer</w:t>
      </w:r>
      <w:r w:rsidRPr="005407BD">
        <w:rPr>
          <w:rFonts w:ascii="Arial" w:eastAsia="Arial MT" w:hAnsi="Arial" w:cs="Arial"/>
          <w:color w:val="000000"/>
          <w:spacing w:val="43"/>
          <w:kern w:val="0"/>
          <w:sz w:val="22"/>
          <w:szCs w:val="20"/>
          <w:lang w:val="pt-PT"/>
        </w:rPr>
        <w:t xml:space="preserve"> </w:t>
      </w:r>
      <w:r w:rsidRPr="005407BD">
        <w:rPr>
          <w:rFonts w:ascii="Arial" w:eastAsia="Arial MT" w:hAnsi="Arial" w:cs="Arial"/>
          <w:color w:val="000000"/>
          <w:kern w:val="0"/>
          <w:sz w:val="22"/>
          <w:szCs w:val="20"/>
          <w:lang w:val="pt-PT"/>
        </w:rPr>
        <w:t>instância</w:t>
      </w:r>
      <w:r w:rsidRPr="005407BD">
        <w:rPr>
          <w:rFonts w:ascii="Arial" w:eastAsia="Arial MT" w:hAnsi="Arial" w:cs="Arial"/>
          <w:color w:val="000000"/>
          <w:spacing w:val="44"/>
          <w:kern w:val="0"/>
          <w:sz w:val="22"/>
          <w:szCs w:val="20"/>
          <w:lang w:val="pt-PT"/>
        </w:rPr>
        <w:t xml:space="preserve"> </w:t>
      </w:r>
      <w:r w:rsidRPr="005407BD">
        <w:rPr>
          <w:rFonts w:ascii="Arial" w:eastAsia="Arial MT" w:hAnsi="Arial" w:cs="Arial"/>
          <w:color w:val="000000"/>
          <w:kern w:val="0"/>
          <w:sz w:val="22"/>
          <w:szCs w:val="20"/>
          <w:lang w:val="pt-PT"/>
        </w:rPr>
        <w:t>da</w:t>
      </w:r>
      <w:r w:rsidRPr="005407BD">
        <w:rPr>
          <w:rFonts w:ascii="Arial" w:eastAsia="Arial MT" w:hAnsi="Arial" w:cs="Arial"/>
          <w:color w:val="000000"/>
          <w:spacing w:val="43"/>
          <w:kern w:val="0"/>
          <w:sz w:val="22"/>
          <w:szCs w:val="20"/>
          <w:lang w:val="pt-PT"/>
        </w:rPr>
        <w:t xml:space="preserve"> </w:t>
      </w:r>
      <w:r w:rsidRPr="005407BD">
        <w:rPr>
          <w:rFonts w:ascii="Arial" w:eastAsia="Arial MT" w:hAnsi="Arial" w:cs="Arial"/>
          <w:color w:val="000000"/>
          <w:kern w:val="0"/>
          <w:sz w:val="22"/>
          <w:szCs w:val="20"/>
          <w:lang w:val="pt-PT"/>
        </w:rPr>
        <w:t>Justiça</w:t>
      </w:r>
      <w:r w:rsidRPr="005407BD">
        <w:rPr>
          <w:rFonts w:ascii="Arial" w:eastAsia="Arial MT" w:hAnsi="Arial" w:cs="Arial"/>
          <w:color w:val="000000"/>
          <w:spacing w:val="43"/>
          <w:kern w:val="0"/>
          <w:sz w:val="22"/>
          <w:szCs w:val="20"/>
          <w:lang w:val="pt-PT"/>
        </w:rPr>
        <w:t xml:space="preserve"> </w:t>
      </w:r>
      <w:r w:rsidRPr="005407BD">
        <w:rPr>
          <w:rFonts w:ascii="Arial" w:eastAsia="Arial MT" w:hAnsi="Arial" w:cs="Arial"/>
          <w:color w:val="000000"/>
          <w:kern w:val="0"/>
          <w:sz w:val="22"/>
          <w:szCs w:val="20"/>
          <w:lang w:val="pt-PT"/>
        </w:rPr>
        <w:t>Eleitoral</w:t>
      </w:r>
      <w:r w:rsidRPr="005407BD">
        <w:rPr>
          <w:rFonts w:ascii="Arial" w:eastAsia="Arial MT" w:hAnsi="Arial" w:cs="Arial"/>
          <w:color w:val="000000"/>
          <w:spacing w:val="43"/>
          <w:kern w:val="0"/>
          <w:sz w:val="22"/>
          <w:szCs w:val="20"/>
          <w:lang w:val="pt-PT"/>
        </w:rPr>
        <w:t xml:space="preserve"> </w:t>
      </w:r>
      <w:r w:rsidRPr="005407BD">
        <w:rPr>
          <w:rFonts w:ascii="Arial" w:eastAsia="Arial MT" w:hAnsi="Arial" w:cs="Arial"/>
          <w:color w:val="000000"/>
          <w:kern w:val="0"/>
          <w:sz w:val="22"/>
          <w:szCs w:val="20"/>
          <w:lang w:val="pt-PT"/>
        </w:rPr>
        <w:t>do</w:t>
      </w:r>
      <w:r w:rsidRPr="005407BD">
        <w:rPr>
          <w:rFonts w:ascii="Arial" w:eastAsia="Arial MT" w:hAnsi="Arial" w:cs="Arial"/>
          <w:color w:val="000000"/>
          <w:spacing w:val="43"/>
          <w:kern w:val="0"/>
          <w:sz w:val="22"/>
          <w:szCs w:val="20"/>
          <w:lang w:val="pt-PT"/>
        </w:rPr>
        <w:t xml:space="preserve"> </w:t>
      </w:r>
      <w:r w:rsidRPr="005407BD">
        <w:rPr>
          <w:rFonts w:ascii="Arial" w:eastAsia="Arial MT" w:hAnsi="Arial" w:cs="Arial"/>
          <w:color w:val="000000"/>
          <w:kern w:val="0"/>
          <w:sz w:val="22"/>
          <w:szCs w:val="20"/>
          <w:lang w:val="pt-PT"/>
        </w:rPr>
        <w:t>Estado,</w:t>
      </w:r>
      <w:r w:rsidRPr="005407BD">
        <w:rPr>
          <w:rFonts w:ascii="Arial" w:eastAsia="Arial MT" w:hAnsi="Arial" w:cs="Arial"/>
          <w:color w:val="000000"/>
          <w:spacing w:val="-59"/>
          <w:kern w:val="0"/>
          <w:sz w:val="22"/>
          <w:szCs w:val="20"/>
          <w:lang w:val="pt-PT"/>
        </w:rPr>
        <w:t xml:space="preserve"> </w:t>
      </w:r>
      <w:r w:rsidRPr="005407BD">
        <w:rPr>
          <w:rFonts w:ascii="Arial" w:eastAsia="Arial MT" w:hAnsi="Arial" w:cs="Arial"/>
          <w:color w:val="000000"/>
          <w:kern w:val="0"/>
          <w:sz w:val="22"/>
          <w:szCs w:val="20"/>
          <w:lang w:val="pt-PT"/>
        </w:rPr>
        <w:t>salvo</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disposição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expressa</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em</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contrário.</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4"/>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7"/>
          <w:kern w:val="0"/>
          <w:sz w:val="22"/>
          <w:szCs w:val="20"/>
          <w:lang w:val="pt-PT"/>
        </w:rPr>
        <w:t xml:space="preserve"> </w:t>
      </w:r>
      <w:r w:rsidRPr="005407BD">
        <w:rPr>
          <w:rFonts w:ascii="Arial" w:eastAsia="Arial MT" w:hAnsi="Arial" w:cs="Arial"/>
          <w:color w:val="4471C4"/>
          <w:kern w:val="0"/>
          <w:sz w:val="22"/>
          <w:szCs w:val="20"/>
          <w:lang w:val="pt-PT"/>
        </w:rPr>
        <w:t>01/2020)</w:t>
      </w:r>
    </w:p>
    <w:p w14:paraId="2C5A4B9B" w14:textId="77777777" w:rsidR="004572F1" w:rsidRPr="005407BD" w:rsidRDefault="004572F1" w:rsidP="004572F1">
      <w:pPr>
        <w:widowControl/>
        <w:ind w:right="270"/>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Parágrafo único. A inobservância da regra estabelecida no ‘caput’ implicará no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imediato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arquivamento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petição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eletrônica,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sem</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devolução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respectivo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prazo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processual.</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01/2020)</w:t>
      </w:r>
    </w:p>
    <w:p w14:paraId="1F13540D" w14:textId="77777777" w:rsidR="004572F1" w:rsidRPr="005407BD" w:rsidRDefault="004572F1" w:rsidP="004572F1">
      <w:pPr>
        <w:widowControl/>
        <w:ind w:left="993"/>
        <w:rPr>
          <w:rFonts w:ascii="Arial" w:eastAsia="Arial MT" w:hAnsi="Arial" w:cs="Arial"/>
          <w:color w:val="000000"/>
          <w:kern w:val="0"/>
          <w:sz w:val="22"/>
          <w:szCs w:val="20"/>
          <w:lang w:val="pt-PT"/>
        </w:rPr>
      </w:pPr>
    </w:p>
    <w:p w14:paraId="438C28ED" w14:textId="77777777" w:rsidR="004572F1" w:rsidRPr="005407BD" w:rsidRDefault="004572F1" w:rsidP="004572F1">
      <w:pPr>
        <w:widowControl/>
        <w:ind w:left="993" w:right="1862"/>
        <w:jc w:val="center"/>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Subseção II</w:t>
      </w:r>
    </w:p>
    <w:p w14:paraId="730ADA65" w14:textId="77777777" w:rsidR="004572F1" w:rsidRPr="005407BD" w:rsidRDefault="004572F1" w:rsidP="004572F1">
      <w:pPr>
        <w:widowControl/>
        <w:ind w:left="993" w:right="1873"/>
        <w:jc w:val="center"/>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Dos</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Prazos</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e</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Comunicações</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Eletrônicas</w:t>
      </w:r>
    </w:p>
    <w:p w14:paraId="02694DC8" w14:textId="77777777" w:rsidR="004572F1" w:rsidRPr="005407BD" w:rsidRDefault="004572F1" w:rsidP="004572F1">
      <w:pPr>
        <w:widowControl/>
        <w:ind w:left="993" w:right="1873"/>
        <w:jc w:val="center"/>
        <w:rPr>
          <w:rFonts w:ascii="Arial" w:eastAsia="Arial MT" w:hAnsi="Arial" w:cs="Arial"/>
          <w:color w:val="000000"/>
          <w:kern w:val="0"/>
          <w:sz w:val="22"/>
          <w:szCs w:val="20"/>
          <w:lang w:val="pt-PT"/>
        </w:rPr>
      </w:pPr>
    </w:p>
    <w:p w14:paraId="1CD99327" w14:textId="77777777" w:rsidR="004572F1" w:rsidRPr="005407BD" w:rsidRDefault="004572F1" w:rsidP="004572F1">
      <w:pPr>
        <w:widowControl/>
        <w:ind w:right="268"/>
        <w:jc w:val="both"/>
        <w:rPr>
          <w:rFonts w:ascii="Arial" w:eastAsia="Arial MT" w:hAnsi="Arial" w:cs="Arial"/>
          <w:color w:val="000000"/>
          <w:kern w:val="0"/>
          <w:sz w:val="22"/>
          <w:szCs w:val="20"/>
          <w:lang w:val="pt-PT"/>
        </w:rPr>
      </w:pPr>
      <w:r w:rsidRPr="005407BD">
        <w:rPr>
          <w:rFonts w:ascii="Arial" w:eastAsia="Arial MT" w:hAnsi="Arial" w:cs="Arial"/>
          <w:b/>
          <w:color w:val="000000"/>
          <w:kern w:val="0"/>
          <w:sz w:val="22"/>
          <w:szCs w:val="20"/>
          <w:lang w:val="pt-PT"/>
        </w:rPr>
        <w:t>Art.</w:t>
      </w:r>
      <w:r w:rsidRPr="005407BD">
        <w:rPr>
          <w:rFonts w:ascii="Arial" w:eastAsia="Arial MT" w:hAnsi="Arial" w:cs="Arial"/>
          <w:b/>
          <w:color w:val="000000"/>
          <w:spacing w:val="1"/>
          <w:kern w:val="0"/>
          <w:sz w:val="22"/>
          <w:szCs w:val="20"/>
          <w:lang w:val="pt-PT"/>
        </w:rPr>
        <w:t xml:space="preserve"> </w:t>
      </w:r>
      <w:r w:rsidRPr="005407BD">
        <w:rPr>
          <w:rFonts w:ascii="Arial" w:eastAsia="Arial MT" w:hAnsi="Arial" w:cs="Arial"/>
          <w:b/>
          <w:color w:val="000000"/>
          <w:kern w:val="0"/>
          <w:sz w:val="22"/>
          <w:szCs w:val="20"/>
          <w:lang w:val="pt-PT"/>
        </w:rPr>
        <w:t xml:space="preserve">19-K. </w:t>
      </w:r>
      <w:r w:rsidRPr="005407BD">
        <w:rPr>
          <w:rFonts w:ascii="Arial" w:eastAsia="Arial MT" w:hAnsi="Arial" w:cs="Arial"/>
          <w:color w:val="000000"/>
          <w:kern w:val="0"/>
          <w:sz w:val="22"/>
          <w:szCs w:val="20"/>
          <w:lang w:val="pt-PT"/>
        </w:rPr>
        <w:t>Para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todos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efeitos,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atos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processuais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em</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meio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eletrônico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 xml:space="preserve">consideram-se realizados no dia e na hora do recebimento pelo SEI TRE-SP. </w:t>
      </w:r>
      <w:r w:rsidRPr="005407BD">
        <w:rPr>
          <w:rFonts w:ascii="Arial" w:eastAsia="Arial MT" w:hAnsi="Arial" w:cs="Arial"/>
          <w:color w:val="4471C4"/>
          <w:kern w:val="0"/>
          <w:sz w:val="22"/>
          <w:szCs w:val="20"/>
          <w:lang w:val="pt-PT"/>
        </w:rPr>
        <w:t>(Incluído pela</w:t>
      </w:r>
      <w:r w:rsidRPr="005407BD">
        <w:rPr>
          <w:rFonts w:ascii="Arial" w:eastAsia="Arial MT" w:hAnsi="Arial" w:cs="Arial"/>
          <w:color w:val="4471C4"/>
          <w:spacing w:val="-59"/>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01/2020)</w:t>
      </w:r>
    </w:p>
    <w:p w14:paraId="61EEFA10" w14:textId="77777777" w:rsidR="004572F1" w:rsidRPr="005407BD" w:rsidRDefault="004572F1" w:rsidP="004572F1">
      <w:pPr>
        <w:widowControl/>
        <w:ind w:right="275"/>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 1º Quando o ato processual tiver que ser praticado em determinado prazo, por</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meio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eletrônico,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serão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considerados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tempestivos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efetivados,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salvo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disposição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em</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contrário, até</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às 23</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horas 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59</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minutos 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59</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segundos do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último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dia do</w:t>
      </w:r>
      <w:r w:rsidRPr="005407BD">
        <w:rPr>
          <w:rFonts w:ascii="Arial" w:eastAsia="Arial MT" w:hAnsi="Arial" w:cs="Arial"/>
          <w:color w:val="000000"/>
          <w:spacing w:val="61"/>
          <w:kern w:val="0"/>
          <w:sz w:val="22"/>
          <w:szCs w:val="20"/>
          <w:lang w:val="pt-PT"/>
        </w:rPr>
        <w:t xml:space="preserve"> </w:t>
      </w:r>
      <w:r w:rsidRPr="005407BD">
        <w:rPr>
          <w:rFonts w:ascii="Arial" w:eastAsia="Arial MT" w:hAnsi="Arial" w:cs="Arial"/>
          <w:color w:val="000000"/>
          <w:kern w:val="0"/>
          <w:sz w:val="22"/>
          <w:szCs w:val="20"/>
          <w:lang w:val="pt-PT"/>
        </w:rPr>
        <w:t>prazo, tendo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sempre</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por</w:t>
      </w:r>
      <w:r w:rsidRPr="005407BD">
        <w:rPr>
          <w:rFonts w:ascii="Arial" w:eastAsia="Arial MT" w:hAnsi="Arial" w:cs="Arial"/>
          <w:color w:val="000000"/>
          <w:spacing w:val="-6"/>
          <w:kern w:val="0"/>
          <w:sz w:val="22"/>
          <w:szCs w:val="20"/>
          <w:lang w:val="pt-PT"/>
        </w:rPr>
        <w:t xml:space="preserve"> </w:t>
      </w:r>
      <w:r w:rsidRPr="005407BD">
        <w:rPr>
          <w:rFonts w:ascii="Arial" w:eastAsia="Arial MT" w:hAnsi="Arial" w:cs="Arial"/>
          <w:color w:val="000000"/>
          <w:kern w:val="0"/>
          <w:sz w:val="22"/>
          <w:szCs w:val="20"/>
          <w:lang w:val="pt-PT"/>
        </w:rPr>
        <w:t>referência o horário oficial</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Brasília.</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4471C4"/>
          <w:kern w:val="0"/>
          <w:sz w:val="22"/>
          <w:szCs w:val="20"/>
          <w:lang w:val="pt-PT"/>
        </w:rPr>
        <w:t>(Incluído pela IN</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3"/>
          <w:kern w:val="0"/>
          <w:sz w:val="22"/>
          <w:szCs w:val="20"/>
          <w:lang w:val="pt-PT"/>
        </w:rPr>
        <w:t xml:space="preserve"> </w:t>
      </w:r>
      <w:r w:rsidRPr="005407BD">
        <w:rPr>
          <w:rFonts w:ascii="Arial" w:eastAsia="Arial MT" w:hAnsi="Arial" w:cs="Arial"/>
          <w:color w:val="4471C4"/>
          <w:kern w:val="0"/>
          <w:sz w:val="22"/>
          <w:szCs w:val="20"/>
          <w:lang w:val="pt-PT"/>
        </w:rPr>
        <w:t>01/2020)</w:t>
      </w:r>
    </w:p>
    <w:p w14:paraId="27FC1FD1" w14:textId="77777777" w:rsidR="004572F1" w:rsidRPr="005407BD" w:rsidRDefault="004572F1" w:rsidP="004572F1">
      <w:pPr>
        <w:widowControl/>
        <w:ind w:right="272"/>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lastRenderedPageBreak/>
        <w:t>§ 2º Para efeitos de contagem de prazo, não serão considerados os feriados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estaduais, municipais ou distritais, bem como os dias em que não houver expediente na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Secretaria</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ou</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unidades</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cartorárias,</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conforme o caso.</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4471C4"/>
          <w:kern w:val="0"/>
          <w:sz w:val="22"/>
          <w:szCs w:val="20"/>
          <w:lang w:val="pt-PT"/>
        </w:rPr>
        <w:t>(Incluído pela IN</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7"/>
          <w:kern w:val="0"/>
          <w:sz w:val="22"/>
          <w:szCs w:val="20"/>
          <w:lang w:val="pt-PT"/>
        </w:rPr>
        <w:t xml:space="preserve"> </w:t>
      </w:r>
      <w:r w:rsidRPr="005407BD">
        <w:rPr>
          <w:rFonts w:ascii="Arial" w:eastAsia="Arial MT" w:hAnsi="Arial" w:cs="Arial"/>
          <w:color w:val="4471C4"/>
          <w:kern w:val="0"/>
          <w:sz w:val="22"/>
          <w:szCs w:val="20"/>
          <w:lang w:val="pt-PT"/>
        </w:rPr>
        <w:t>01/2020)</w:t>
      </w:r>
    </w:p>
    <w:p w14:paraId="0E5D4CE7" w14:textId="77777777" w:rsidR="004572F1" w:rsidRPr="005407BD" w:rsidRDefault="004572F1" w:rsidP="004572F1">
      <w:pPr>
        <w:widowControl/>
        <w:ind w:right="267"/>
        <w:jc w:val="both"/>
        <w:rPr>
          <w:rFonts w:ascii="Arial" w:eastAsia="Arial MT" w:hAnsi="Arial" w:cs="Arial"/>
          <w:color w:val="000000"/>
          <w:kern w:val="0"/>
          <w:sz w:val="22"/>
          <w:szCs w:val="20"/>
          <w:lang w:val="pt-PT"/>
        </w:rPr>
      </w:pPr>
      <w:r w:rsidRPr="005407BD">
        <w:rPr>
          <w:rFonts w:ascii="Arial" w:eastAsia="Arial MT" w:hAnsi="Arial" w:cs="Arial"/>
          <w:b/>
          <w:color w:val="000000"/>
          <w:kern w:val="0"/>
          <w:sz w:val="22"/>
          <w:szCs w:val="20"/>
          <w:lang w:val="pt-PT"/>
        </w:rPr>
        <w:t>Art.</w:t>
      </w:r>
      <w:r w:rsidRPr="005407BD">
        <w:rPr>
          <w:rFonts w:ascii="Arial" w:eastAsia="Arial MT" w:hAnsi="Arial" w:cs="Arial"/>
          <w:b/>
          <w:color w:val="000000"/>
          <w:spacing w:val="1"/>
          <w:kern w:val="0"/>
          <w:sz w:val="22"/>
          <w:szCs w:val="20"/>
          <w:lang w:val="pt-PT"/>
        </w:rPr>
        <w:t xml:space="preserve"> </w:t>
      </w:r>
      <w:r w:rsidRPr="005407BD">
        <w:rPr>
          <w:rFonts w:ascii="Arial" w:eastAsia="Arial MT" w:hAnsi="Arial" w:cs="Arial"/>
          <w:b/>
          <w:color w:val="000000"/>
          <w:kern w:val="0"/>
          <w:sz w:val="22"/>
          <w:szCs w:val="20"/>
          <w:lang w:val="pt-PT"/>
        </w:rPr>
        <w:t xml:space="preserve">19-L. </w:t>
      </w:r>
      <w:r w:rsidRPr="005407BD">
        <w:rPr>
          <w:rFonts w:ascii="Arial" w:eastAsia="Arial MT" w:hAnsi="Arial" w:cs="Arial"/>
          <w:color w:val="000000"/>
          <w:kern w:val="0"/>
          <w:sz w:val="22"/>
          <w:szCs w:val="20"/>
          <w:lang w:val="pt-PT"/>
        </w:rPr>
        <w:t>As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intimações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aos(às) usuários(as) externos(as) cadastrados(as) na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forma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desta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instrução normativa ou de pessoa jurídica por eles representada serão feitas por meio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eletrônico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consideradas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pessoais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para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todos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efeitos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legais.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01/2020 e 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01/2023)</w:t>
      </w:r>
    </w:p>
    <w:p w14:paraId="2C5BE155" w14:textId="77777777" w:rsidR="004572F1" w:rsidRPr="005407BD" w:rsidRDefault="004572F1" w:rsidP="004572F1">
      <w:pPr>
        <w:widowControl/>
        <w:ind w:right="273"/>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1º Considerar-se-á realizada a intimação no dia em que o(a) usuário(a) externo(a) efetivar a consulta eletrônica ao documento correspondente, sendo tal fato certificado automaticamente pelo sistema.</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01/2020 e 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01/2023)</w:t>
      </w:r>
    </w:p>
    <w:p w14:paraId="5BE0422F" w14:textId="77777777" w:rsidR="004572F1" w:rsidRPr="005407BD" w:rsidRDefault="004572F1" w:rsidP="004572F1">
      <w:pPr>
        <w:widowControl/>
        <w:ind w:right="264"/>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 2º A consulta referida no § 1º deverá ser feita em até 10 (dez) dias corridos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contados do envio da intimação, sob pena de ser considerada automaticamente realizada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na data</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do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término desse</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prazo.</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4471C4"/>
          <w:kern w:val="0"/>
          <w:sz w:val="22"/>
          <w:szCs w:val="20"/>
          <w:lang w:val="pt-PT"/>
        </w:rPr>
        <w:t>(Incluído 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7"/>
          <w:kern w:val="0"/>
          <w:sz w:val="22"/>
          <w:szCs w:val="20"/>
          <w:lang w:val="pt-PT"/>
        </w:rPr>
        <w:t xml:space="preserve"> </w:t>
      </w:r>
      <w:r w:rsidRPr="005407BD">
        <w:rPr>
          <w:rFonts w:ascii="Arial" w:eastAsia="Arial MT" w:hAnsi="Arial" w:cs="Arial"/>
          <w:color w:val="4471C4"/>
          <w:kern w:val="0"/>
          <w:sz w:val="22"/>
          <w:szCs w:val="20"/>
          <w:lang w:val="pt-PT"/>
        </w:rPr>
        <w:t>01/2020)</w:t>
      </w:r>
    </w:p>
    <w:p w14:paraId="4557E9C7" w14:textId="77777777" w:rsidR="004572F1" w:rsidRPr="005407BD" w:rsidRDefault="004572F1" w:rsidP="004572F1">
      <w:pPr>
        <w:widowControl/>
        <w:ind w:right="266"/>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 3º Na hipótese do § 1º, nos casos em que a consulta se dê em dia não útil, e na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hipótese do § 2º, nos casos em que o prazo terminar em dia não útil, considerar-se-á 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intimação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realizada no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primeiro dia útil</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seguinte.</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4471C4"/>
          <w:kern w:val="0"/>
          <w:sz w:val="22"/>
          <w:szCs w:val="20"/>
          <w:lang w:val="pt-PT"/>
        </w:rPr>
        <w:t>(Incluído 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3"/>
          <w:kern w:val="0"/>
          <w:sz w:val="22"/>
          <w:szCs w:val="20"/>
          <w:lang w:val="pt-PT"/>
        </w:rPr>
        <w:t xml:space="preserve"> </w:t>
      </w:r>
      <w:r w:rsidRPr="005407BD">
        <w:rPr>
          <w:rFonts w:ascii="Arial" w:eastAsia="Arial MT" w:hAnsi="Arial" w:cs="Arial"/>
          <w:color w:val="4471C4"/>
          <w:kern w:val="0"/>
          <w:sz w:val="22"/>
          <w:szCs w:val="20"/>
          <w:lang w:val="pt-PT"/>
        </w:rPr>
        <w:t>01/2020)</w:t>
      </w:r>
    </w:p>
    <w:p w14:paraId="58B055ED" w14:textId="77777777" w:rsidR="004572F1" w:rsidRPr="005407BD" w:rsidRDefault="004572F1" w:rsidP="004572F1">
      <w:pPr>
        <w:widowControl/>
        <w:ind w:right="279"/>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 4º Em caráter informativo, poderá ser efetivada remessa de correspondência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eletrônica comunicando o envio da intimação e a abertura automática do prazo processual,</w:t>
      </w:r>
      <w:r w:rsidRPr="005407BD">
        <w:rPr>
          <w:rFonts w:ascii="Arial" w:eastAsia="Arial MT" w:hAnsi="Arial" w:cs="Arial"/>
          <w:color w:val="000000"/>
          <w:spacing w:val="-59"/>
          <w:kern w:val="0"/>
          <w:sz w:val="22"/>
          <w:szCs w:val="20"/>
          <w:lang w:val="pt-PT"/>
        </w:rPr>
        <w:t xml:space="preserve"> </w:t>
      </w:r>
      <w:r w:rsidRPr="005407BD">
        <w:rPr>
          <w:rFonts w:ascii="Arial" w:eastAsia="Arial MT" w:hAnsi="Arial" w:cs="Arial"/>
          <w:color w:val="000000"/>
          <w:kern w:val="0"/>
          <w:sz w:val="22"/>
          <w:szCs w:val="20"/>
          <w:lang w:val="pt-PT"/>
        </w:rPr>
        <w:t>nos</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termos</w:t>
      </w:r>
      <w:r w:rsidRPr="005407BD">
        <w:rPr>
          <w:rFonts w:ascii="Arial" w:eastAsia="Arial MT" w:hAnsi="Arial" w:cs="Arial"/>
          <w:color w:val="000000"/>
          <w:spacing w:val="-7"/>
          <w:kern w:val="0"/>
          <w:sz w:val="22"/>
          <w:szCs w:val="20"/>
          <w:lang w:val="pt-PT"/>
        </w:rPr>
        <w:t xml:space="preserve"> </w:t>
      </w:r>
      <w:r w:rsidRPr="005407BD">
        <w:rPr>
          <w:rFonts w:ascii="Arial" w:eastAsia="Arial MT" w:hAnsi="Arial" w:cs="Arial"/>
          <w:color w:val="000000"/>
          <w:kern w:val="0"/>
          <w:sz w:val="22"/>
          <w:szCs w:val="20"/>
          <w:lang w:val="pt-PT"/>
        </w:rPr>
        <w:t>do</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 xml:space="preserve">2º.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01/2020)</w:t>
      </w:r>
    </w:p>
    <w:p w14:paraId="7FDD4EBE" w14:textId="77777777" w:rsidR="004572F1" w:rsidRPr="005407BD" w:rsidRDefault="004572F1" w:rsidP="004572F1">
      <w:pPr>
        <w:widowControl/>
        <w:ind w:right="267"/>
        <w:jc w:val="both"/>
        <w:rPr>
          <w:rFonts w:ascii="Arial" w:eastAsia="Arial MT" w:hAnsi="Arial" w:cs="Arial"/>
          <w:color w:val="000000"/>
          <w:kern w:val="0"/>
          <w:sz w:val="22"/>
          <w:szCs w:val="20"/>
          <w:lang w:val="pt-PT"/>
        </w:rPr>
      </w:pPr>
      <w:r w:rsidRPr="005407BD">
        <w:rPr>
          <w:rFonts w:ascii="Arial" w:eastAsia="Arial MT" w:hAnsi="Arial" w:cs="Arial"/>
          <w:color w:val="000000"/>
          <w:kern w:val="0"/>
          <w:sz w:val="22"/>
          <w:szCs w:val="20"/>
          <w:lang w:val="pt-PT"/>
        </w:rPr>
        <w:t>§</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5º</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 xml:space="preserve">As intimações que viabilizem o acesso à íntegra do processo serão consideradas vista pessoal do(a) interessado(a) para todos os efeitos legais. </w:t>
      </w:r>
      <w:r w:rsidRPr="005407BD">
        <w:rPr>
          <w:rFonts w:ascii="Arial" w:eastAsia="Arial MT" w:hAnsi="Arial" w:cs="Arial"/>
          <w:color w:val="4471C4"/>
          <w:kern w:val="0"/>
          <w:sz w:val="22"/>
          <w:szCs w:val="20"/>
          <w:lang w:val="pt-PT"/>
        </w:rPr>
        <w:t>(Incluído pela IN nº</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01/2020 e pela IN</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01/2023)</w:t>
      </w:r>
    </w:p>
    <w:p w14:paraId="6822D392" w14:textId="77777777" w:rsidR="004572F1" w:rsidRPr="005407BD" w:rsidRDefault="004572F1" w:rsidP="004572F1">
      <w:pPr>
        <w:widowControl/>
        <w:ind w:right="283"/>
        <w:jc w:val="both"/>
        <w:rPr>
          <w:rFonts w:ascii="Arial" w:eastAsia="Arial MT" w:hAnsi="Arial" w:cs="Arial"/>
          <w:color w:val="4471C4"/>
          <w:kern w:val="0"/>
          <w:sz w:val="22"/>
          <w:szCs w:val="20"/>
          <w:lang w:val="pt-PT"/>
        </w:rPr>
      </w:pPr>
      <w:r w:rsidRPr="005407BD">
        <w:rPr>
          <w:rFonts w:ascii="Arial" w:eastAsia="Arial MT" w:hAnsi="Arial" w:cs="Arial"/>
          <w:color w:val="000000"/>
          <w:kern w:val="0"/>
          <w:sz w:val="22"/>
          <w:szCs w:val="20"/>
          <w:lang w:val="pt-PT"/>
        </w:rPr>
        <w:t>§ 6º Quando, por motivo técnico, for inviável o uso do meio eletrônico para 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realização da intimação, esta poderá ser praticada por outros meios, com posterior registro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no sistema.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4471C4"/>
          <w:kern w:val="0"/>
          <w:sz w:val="22"/>
          <w:szCs w:val="20"/>
          <w:lang w:val="pt-PT"/>
        </w:rPr>
        <w:t>(Incluído</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pela</w:t>
      </w:r>
      <w:r w:rsidRPr="005407BD">
        <w:rPr>
          <w:rFonts w:ascii="Arial" w:eastAsia="Arial MT" w:hAnsi="Arial" w:cs="Arial"/>
          <w:color w:val="4471C4"/>
          <w:spacing w:val="1"/>
          <w:kern w:val="0"/>
          <w:sz w:val="22"/>
          <w:szCs w:val="20"/>
          <w:lang w:val="pt-PT"/>
        </w:rPr>
        <w:t xml:space="preserve"> </w:t>
      </w:r>
      <w:r w:rsidRPr="005407BD">
        <w:rPr>
          <w:rFonts w:ascii="Arial" w:eastAsia="Arial MT" w:hAnsi="Arial" w:cs="Arial"/>
          <w:color w:val="4471C4"/>
          <w:kern w:val="0"/>
          <w:sz w:val="22"/>
          <w:szCs w:val="20"/>
          <w:lang w:val="pt-PT"/>
        </w:rPr>
        <w:t>IN</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nº</w:t>
      </w:r>
      <w:r w:rsidRPr="005407BD">
        <w:rPr>
          <w:rFonts w:ascii="Arial" w:eastAsia="Arial MT" w:hAnsi="Arial" w:cs="Arial"/>
          <w:color w:val="4471C4"/>
          <w:spacing w:val="-2"/>
          <w:kern w:val="0"/>
          <w:sz w:val="22"/>
          <w:szCs w:val="20"/>
          <w:lang w:val="pt-PT"/>
        </w:rPr>
        <w:t xml:space="preserve"> </w:t>
      </w:r>
      <w:r w:rsidRPr="005407BD">
        <w:rPr>
          <w:rFonts w:ascii="Arial" w:eastAsia="Arial MT" w:hAnsi="Arial" w:cs="Arial"/>
          <w:color w:val="4471C4"/>
          <w:kern w:val="0"/>
          <w:sz w:val="22"/>
          <w:szCs w:val="20"/>
          <w:lang w:val="pt-PT"/>
        </w:rPr>
        <w:t>01/2020)</w:t>
      </w:r>
    </w:p>
    <w:p w14:paraId="1B1B6E52" w14:textId="77777777" w:rsidR="004572F1" w:rsidRPr="005407BD" w:rsidRDefault="004572F1" w:rsidP="004572F1">
      <w:pPr>
        <w:widowControl/>
        <w:ind w:left="992" w:right="3623" w:firstLine="1984"/>
        <w:jc w:val="center"/>
        <w:rPr>
          <w:rFonts w:ascii="Arial" w:eastAsia="Arial MT" w:hAnsi="Arial" w:cs="Arial"/>
          <w:b/>
          <w:color w:val="000000"/>
          <w:kern w:val="0"/>
          <w:sz w:val="22"/>
          <w:szCs w:val="20"/>
          <w:lang w:val="pt-PT"/>
        </w:rPr>
      </w:pPr>
    </w:p>
    <w:p w14:paraId="0663F0F2" w14:textId="77777777" w:rsidR="004572F1" w:rsidRPr="005407BD" w:rsidRDefault="004572F1" w:rsidP="004572F1">
      <w:pPr>
        <w:widowControl/>
        <w:ind w:left="992" w:right="3623" w:firstLine="1984"/>
        <w:jc w:val="center"/>
        <w:rPr>
          <w:rFonts w:ascii="Arial" w:eastAsia="Arial MT" w:hAnsi="Arial" w:cs="Arial"/>
          <w:b/>
          <w:color w:val="000000"/>
          <w:spacing w:val="1"/>
          <w:kern w:val="0"/>
          <w:sz w:val="22"/>
          <w:szCs w:val="20"/>
          <w:lang w:val="pt-PT"/>
        </w:rPr>
      </w:pPr>
      <w:r w:rsidRPr="005407BD">
        <w:rPr>
          <w:rFonts w:ascii="Arial" w:eastAsia="Arial MT" w:hAnsi="Arial" w:cs="Arial"/>
          <w:b/>
          <w:color w:val="000000"/>
          <w:kern w:val="0"/>
          <w:sz w:val="22"/>
          <w:szCs w:val="20"/>
          <w:lang w:val="pt-PT"/>
        </w:rPr>
        <w:t>CAPÍTULO I</w:t>
      </w:r>
      <w:bookmarkStart w:id="17" w:name="_bookmark6"/>
      <w:bookmarkEnd w:id="17"/>
      <w:r w:rsidRPr="005407BD">
        <w:rPr>
          <w:rFonts w:ascii="Arial" w:eastAsia="Arial MT" w:hAnsi="Arial" w:cs="Arial"/>
          <w:b/>
          <w:color w:val="000000"/>
          <w:kern w:val="0"/>
          <w:sz w:val="22"/>
          <w:szCs w:val="20"/>
          <w:lang w:val="pt-PT"/>
        </w:rPr>
        <w:t>V</w:t>
      </w:r>
    </w:p>
    <w:p w14:paraId="431F2D62" w14:textId="77777777" w:rsidR="004572F1" w:rsidRPr="005407BD" w:rsidRDefault="004572F1" w:rsidP="004572F1">
      <w:pPr>
        <w:widowControl/>
        <w:ind w:left="992" w:right="3623" w:firstLine="1985"/>
        <w:jc w:val="center"/>
        <w:rPr>
          <w:rFonts w:ascii="Arial" w:eastAsia="Arial MT" w:hAnsi="Arial" w:cs="Arial"/>
          <w:b/>
          <w:color w:val="000000"/>
          <w:kern w:val="0"/>
          <w:sz w:val="22"/>
          <w:szCs w:val="20"/>
          <w:lang w:val="pt-PT"/>
        </w:rPr>
      </w:pPr>
      <w:r w:rsidRPr="005407BD">
        <w:rPr>
          <w:rFonts w:ascii="Arial" w:eastAsia="Arial MT" w:hAnsi="Arial" w:cs="Arial"/>
          <w:b/>
          <w:color w:val="000000"/>
          <w:kern w:val="0"/>
          <w:sz w:val="22"/>
          <w:szCs w:val="20"/>
          <w:lang w:val="pt-PT"/>
        </w:rPr>
        <w:t>DAS</w:t>
      </w:r>
      <w:r w:rsidRPr="005407BD">
        <w:rPr>
          <w:rFonts w:ascii="Arial" w:eastAsia="Arial MT" w:hAnsi="Arial" w:cs="Arial"/>
          <w:b/>
          <w:color w:val="000000"/>
          <w:spacing w:val="-4"/>
          <w:kern w:val="0"/>
          <w:sz w:val="22"/>
          <w:szCs w:val="20"/>
          <w:lang w:val="pt-PT"/>
        </w:rPr>
        <w:t xml:space="preserve"> </w:t>
      </w:r>
      <w:r w:rsidRPr="005407BD">
        <w:rPr>
          <w:rFonts w:ascii="Arial" w:eastAsia="Arial MT" w:hAnsi="Arial" w:cs="Arial"/>
          <w:b/>
          <w:color w:val="000000"/>
          <w:kern w:val="0"/>
          <w:sz w:val="22"/>
          <w:szCs w:val="20"/>
          <w:lang w:val="pt-PT"/>
        </w:rPr>
        <w:t>ASSINATURAS</w:t>
      </w:r>
    </w:p>
    <w:p w14:paraId="1E1CEEA8" w14:textId="77777777" w:rsidR="004572F1" w:rsidRPr="005407BD" w:rsidRDefault="004572F1" w:rsidP="004572F1">
      <w:pPr>
        <w:widowControl/>
        <w:ind w:left="992" w:right="3623" w:firstLine="1985"/>
        <w:jc w:val="center"/>
        <w:rPr>
          <w:rFonts w:ascii="Arial" w:eastAsia="Arial MT" w:hAnsi="Arial" w:cs="Arial"/>
          <w:b/>
          <w:color w:val="000000"/>
          <w:kern w:val="0"/>
          <w:sz w:val="22"/>
          <w:szCs w:val="20"/>
          <w:lang w:val="pt-PT"/>
        </w:rPr>
      </w:pPr>
    </w:p>
    <w:p w14:paraId="56FC65A4" w14:textId="77777777" w:rsidR="004572F1" w:rsidRPr="005407BD" w:rsidRDefault="004572F1" w:rsidP="004572F1">
      <w:pPr>
        <w:widowControl/>
        <w:ind w:right="152"/>
        <w:jc w:val="both"/>
        <w:rPr>
          <w:rFonts w:ascii="Arial" w:eastAsia="Arial MT" w:hAnsi="Arial" w:cs="Arial"/>
          <w:color w:val="000000"/>
          <w:kern w:val="0"/>
          <w:sz w:val="22"/>
          <w:szCs w:val="20"/>
          <w:lang w:val="pt-PT"/>
        </w:rPr>
      </w:pPr>
      <w:r w:rsidRPr="005407BD">
        <w:rPr>
          <w:rFonts w:ascii="Arial" w:eastAsia="Arial MT" w:hAnsi="Arial" w:cs="Arial"/>
          <w:b/>
          <w:color w:val="000000"/>
          <w:kern w:val="0"/>
          <w:sz w:val="22"/>
          <w:szCs w:val="20"/>
          <w:lang w:val="pt-PT"/>
        </w:rPr>
        <w:t xml:space="preserve">Art. 20. </w:t>
      </w:r>
      <w:r w:rsidRPr="005407BD">
        <w:rPr>
          <w:rFonts w:ascii="Arial" w:eastAsia="Arial MT" w:hAnsi="Arial" w:cs="Arial"/>
          <w:color w:val="000000"/>
          <w:kern w:val="0"/>
          <w:sz w:val="22"/>
          <w:szCs w:val="20"/>
          <w:lang w:val="pt-PT"/>
        </w:rPr>
        <w:t>Os documentos produzidos no SEI TRE-SP tem garantia de integridade, de</w:t>
      </w:r>
      <w:r w:rsidRPr="005407BD">
        <w:rPr>
          <w:rFonts w:ascii="Arial" w:eastAsia="Arial MT" w:hAnsi="Arial" w:cs="Arial"/>
          <w:color w:val="000000"/>
          <w:spacing w:val="-59"/>
          <w:kern w:val="0"/>
          <w:sz w:val="22"/>
          <w:szCs w:val="20"/>
          <w:lang w:val="pt-PT"/>
        </w:rPr>
        <w:t xml:space="preserve"> </w:t>
      </w:r>
      <w:r w:rsidRPr="005407BD">
        <w:rPr>
          <w:rFonts w:ascii="Arial" w:eastAsia="Arial MT" w:hAnsi="Arial" w:cs="Arial"/>
          <w:color w:val="000000"/>
          <w:kern w:val="0"/>
          <w:sz w:val="22"/>
          <w:szCs w:val="20"/>
          <w:lang w:val="pt-PT"/>
        </w:rPr>
        <w:t>autoria</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e de autenticidade,</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mediante utilização</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de</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assinatura</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digital</w:t>
      </w:r>
      <w:r w:rsidRPr="005407BD">
        <w:rPr>
          <w:rFonts w:ascii="Arial" w:eastAsia="Arial MT" w:hAnsi="Arial" w:cs="Arial"/>
          <w:color w:val="000000"/>
          <w:spacing w:val="-6"/>
          <w:kern w:val="0"/>
          <w:sz w:val="22"/>
          <w:szCs w:val="20"/>
          <w:lang w:val="pt-PT"/>
        </w:rPr>
        <w:t xml:space="preserve"> </w:t>
      </w:r>
      <w:r w:rsidRPr="005407BD">
        <w:rPr>
          <w:rFonts w:ascii="Arial" w:eastAsia="Arial MT" w:hAnsi="Arial" w:cs="Arial"/>
          <w:color w:val="000000"/>
          <w:kern w:val="0"/>
          <w:sz w:val="22"/>
          <w:szCs w:val="20"/>
          <w:lang w:val="pt-PT"/>
        </w:rPr>
        <w:t>ou eletrônica.</w:t>
      </w:r>
    </w:p>
    <w:p w14:paraId="2BD430C7" w14:textId="77777777" w:rsidR="004572F1" w:rsidRPr="005407BD" w:rsidRDefault="004572F1" w:rsidP="004572F1">
      <w:pPr>
        <w:widowControl/>
        <w:jc w:val="both"/>
        <w:rPr>
          <w:rFonts w:ascii="Arial" w:eastAsia="Arial MT" w:hAnsi="Arial" w:cs="Arial"/>
          <w:color w:val="000000"/>
          <w:kern w:val="0"/>
          <w:sz w:val="22"/>
          <w:szCs w:val="20"/>
          <w:lang w:val="pt-PT"/>
        </w:rPr>
      </w:pPr>
      <w:r w:rsidRPr="005407BD">
        <w:rPr>
          <w:rFonts w:ascii="Arial" w:eastAsia="Arial MT" w:hAnsi="Arial" w:cs="Arial"/>
          <w:b/>
          <w:color w:val="000000"/>
          <w:kern w:val="0"/>
          <w:sz w:val="22"/>
          <w:szCs w:val="20"/>
          <w:lang w:val="pt-PT"/>
        </w:rPr>
        <w:t>Art.</w:t>
      </w:r>
      <w:r w:rsidRPr="005407BD">
        <w:rPr>
          <w:rFonts w:ascii="Arial" w:eastAsia="Arial MT" w:hAnsi="Arial" w:cs="Arial"/>
          <w:b/>
          <w:color w:val="000000"/>
          <w:spacing w:val="-3"/>
          <w:kern w:val="0"/>
          <w:sz w:val="22"/>
          <w:szCs w:val="20"/>
          <w:lang w:val="pt-PT"/>
        </w:rPr>
        <w:t xml:space="preserve"> </w:t>
      </w:r>
      <w:r w:rsidRPr="005407BD">
        <w:rPr>
          <w:rFonts w:ascii="Arial" w:eastAsia="Arial MT" w:hAnsi="Arial" w:cs="Arial"/>
          <w:b/>
          <w:color w:val="000000"/>
          <w:kern w:val="0"/>
          <w:sz w:val="22"/>
          <w:szCs w:val="20"/>
          <w:lang w:val="pt-PT"/>
        </w:rPr>
        <w:t>21.</w:t>
      </w:r>
      <w:r w:rsidRPr="005407BD">
        <w:rPr>
          <w:rFonts w:ascii="Arial" w:eastAsia="Arial MT" w:hAnsi="Arial" w:cs="Arial"/>
          <w:b/>
          <w:color w:val="000000"/>
          <w:spacing w:val="-4"/>
          <w:kern w:val="0"/>
          <w:sz w:val="22"/>
          <w:szCs w:val="20"/>
          <w:lang w:val="pt-PT"/>
        </w:rPr>
        <w:t xml:space="preserve"> </w:t>
      </w:r>
      <w:r w:rsidRPr="005407BD">
        <w:rPr>
          <w:rFonts w:ascii="Arial" w:eastAsia="Arial MT" w:hAnsi="Arial" w:cs="Arial"/>
          <w:color w:val="000000"/>
          <w:kern w:val="0"/>
          <w:sz w:val="22"/>
          <w:szCs w:val="20"/>
          <w:lang w:val="pt-PT"/>
        </w:rPr>
        <w:t>O</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registro</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da</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assinatura será</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admitido sob as</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seguintes</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modalidades:</w:t>
      </w:r>
    </w:p>
    <w:p w14:paraId="066000DD" w14:textId="77777777" w:rsidR="004572F1" w:rsidRPr="005407BD" w:rsidRDefault="004572F1" w:rsidP="004572F1">
      <w:pPr>
        <w:widowControl/>
        <w:numPr>
          <w:ilvl w:val="0"/>
          <w:numId w:val="34"/>
        </w:numPr>
        <w:tabs>
          <w:tab w:val="left" w:pos="993"/>
        </w:tabs>
        <w:suppressAutoHyphens w:val="0"/>
        <w:autoSpaceDE w:val="0"/>
        <w:autoSpaceDN w:val="0"/>
        <w:ind w:left="0" w:firstLine="567"/>
        <w:jc w:val="both"/>
        <w:rPr>
          <w:rFonts w:ascii="Arial" w:eastAsia="Arial MT" w:hAnsi="Arial" w:cs="Arial"/>
          <w:color w:val="5B9BD5"/>
          <w:kern w:val="0"/>
          <w:sz w:val="22"/>
          <w:szCs w:val="20"/>
          <w:lang w:val="pt-PT"/>
        </w:rPr>
      </w:pPr>
      <w:r w:rsidRPr="005407BD">
        <w:rPr>
          <w:rFonts w:ascii="Arial" w:eastAsia="Arial MT" w:hAnsi="Arial" w:cs="Arial"/>
          <w:color w:val="000000"/>
          <w:kern w:val="0"/>
          <w:sz w:val="22"/>
          <w:szCs w:val="20"/>
          <w:lang w:val="pt-PT"/>
        </w:rPr>
        <w:t>Para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usuários(as)</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internos(as):</w:t>
      </w:r>
      <w:r w:rsidRPr="005407BD">
        <w:rPr>
          <w:rFonts w:ascii="Arial" w:eastAsia="Arial MT" w:hAnsi="Arial" w:cs="Arial"/>
          <w:color w:val="000000"/>
          <w:spacing w:val="-4"/>
          <w:kern w:val="0"/>
          <w:sz w:val="22"/>
          <w:szCs w:val="20"/>
          <w:lang w:val="pt-PT"/>
        </w:rPr>
        <w:t xml:space="preserve"> </w:t>
      </w:r>
      <w:r w:rsidRPr="005407BD">
        <w:rPr>
          <w:rFonts w:ascii="Arial" w:eastAsia="Arial MT" w:hAnsi="Arial" w:cs="Arial"/>
          <w:color w:val="000000"/>
          <w:kern w:val="0"/>
          <w:sz w:val="22"/>
          <w:szCs w:val="20"/>
          <w:lang w:val="pt-PT"/>
        </w:rPr>
        <w:t>assinatura</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digital</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ou assinatura</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eletrônica</w:t>
      </w:r>
      <w:r w:rsidRPr="005407BD">
        <w:rPr>
          <w:rFonts w:ascii="Arial" w:eastAsia="Arial MT" w:hAnsi="Arial" w:cs="Arial"/>
          <w:color w:val="5B9BD5"/>
          <w:kern w:val="0"/>
          <w:sz w:val="22"/>
          <w:szCs w:val="20"/>
          <w:lang w:val="pt-PT"/>
        </w:rPr>
        <w:t>.(Incluído pela IN n° 01/2023)</w:t>
      </w:r>
    </w:p>
    <w:p w14:paraId="2C0DC519" w14:textId="77777777" w:rsidR="004572F1" w:rsidRPr="005407BD" w:rsidRDefault="004572F1" w:rsidP="004572F1">
      <w:pPr>
        <w:widowControl/>
        <w:numPr>
          <w:ilvl w:val="0"/>
          <w:numId w:val="34"/>
        </w:numPr>
        <w:tabs>
          <w:tab w:val="left" w:pos="993"/>
        </w:tabs>
        <w:suppressAutoHyphens w:val="0"/>
        <w:autoSpaceDE w:val="0"/>
        <w:autoSpaceDN w:val="0"/>
        <w:ind w:left="0" w:firstLine="567"/>
        <w:jc w:val="both"/>
        <w:rPr>
          <w:rFonts w:ascii="Arial" w:eastAsia="Arial MT" w:hAnsi="Arial" w:cs="Arial"/>
          <w:color w:val="5B9BD5"/>
          <w:kern w:val="0"/>
          <w:sz w:val="22"/>
          <w:szCs w:val="20"/>
          <w:lang w:val="pt-PT"/>
        </w:rPr>
      </w:pPr>
      <w:r w:rsidRPr="005407BD">
        <w:rPr>
          <w:rFonts w:ascii="Arial" w:eastAsia="Arial MT" w:hAnsi="Arial" w:cs="Arial"/>
          <w:color w:val="000000"/>
          <w:kern w:val="0"/>
          <w:sz w:val="22"/>
          <w:szCs w:val="20"/>
          <w:lang w:val="pt-PT"/>
        </w:rPr>
        <w:t>Para</w:t>
      </w:r>
      <w:r w:rsidRPr="005407BD">
        <w:rPr>
          <w:rFonts w:ascii="Arial" w:eastAsia="Arial MT" w:hAnsi="Arial" w:cs="Arial"/>
          <w:color w:val="000000"/>
          <w:spacing w:val="-3"/>
          <w:kern w:val="0"/>
          <w:sz w:val="22"/>
          <w:szCs w:val="20"/>
          <w:lang w:val="pt-PT"/>
        </w:rPr>
        <w:t xml:space="preserve"> </w:t>
      </w:r>
      <w:r w:rsidRPr="005407BD">
        <w:rPr>
          <w:rFonts w:ascii="Arial" w:eastAsia="Arial MT" w:hAnsi="Arial" w:cs="Arial"/>
          <w:color w:val="000000"/>
          <w:kern w:val="0"/>
          <w:sz w:val="22"/>
          <w:szCs w:val="20"/>
          <w:lang w:val="pt-PT"/>
        </w:rPr>
        <w:t>usuários(as)</w:t>
      </w:r>
      <w:r w:rsidRPr="005407BD">
        <w:rPr>
          <w:rFonts w:ascii="Arial" w:eastAsia="Arial MT" w:hAnsi="Arial" w:cs="Arial"/>
          <w:color w:val="000000"/>
          <w:spacing w:val="-5"/>
          <w:kern w:val="0"/>
          <w:sz w:val="22"/>
          <w:szCs w:val="20"/>
          <w:lang w:val="pt-PT"/>
        </w:rPr>
        <w:t xml:space="preserve"> </w:t>
      </w:r>
      <w:r w:rsidRPr="005407BD">
        <w:rPr>
          <w:rFonts w:ascii="Arial" w:eastAsia="Arial MT" w:hAnsi="Arial" w:cs="Arial"/>
          <w:color w:val="000000"/>
          <w:kern w:val="0"/>
          <w:sz w:val="22"/>
          <w:szCs w:val="20"/>
          <w:lang w:val="pt-PT"/>
        </w:rPr>
        <w:t>externos(as):</w:t>
      </w:r>
      <w:r w:rsidRPr="005407BD">
        <w:rPr>
          <w:rFonts w:ascii="Arial" w:eastAsia="Arial MT" w:hAnsi="Arial" w:cs="Arial"/>
          <w:color w:val="000000"/>
          <w:spacing w:val="-7"/>
          <w:kern w:val="0"/>
          <w:sz w:val="22"/>
          <w:szCs w:val="20"/>
          <w:lang w:val="pt-PT"/>
        </w:rPr>
        <w:t xml:space="preserve"> </w:t>
      </w:r>
      <w:r w:rsidRPr="005407BD">
        <w:rPr>
          <w:rFonts w:ascii="Arial" w:eastAsia="Arial MT" w:hAnsi="Arial" w:cs="Arial"/>
          <w:color w:val="000000"/>
          <w:kern w:val="0"/>
          <w:sz w:val="22"/>
          <w:szCs w:val="20"/>
          <w:lang w:val="pt-PT"/>
        </w:rPr>
        <w:t>exclusivamente</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a assinatura</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 xml:space="preserve">eletrônica. </w:t>
      </w:r>
      <w:r w:rsidRPr="005407BD">
        <w:rPr>
          <w:rFonts w:ascii="Arial" w:eastAsia="Arial MT" w:hAnsi="Arial" w:cs="Arial"/>
          <w:color w:val="5B9BD5"/>
          <w:kern w:val="0"/>
          <w:sz w:val="22"/>
          <w:szCs w:val="20"/>
          <w:lang w:val="pt-PT"/>
        </w:rPr>
        <w:t>(Incluído pela IN n° 01/2023)</w:t>
      </w:r>
    </w:p>
    <w:p w14:paraId="274F2D5F" w14:textId="77777777" w:rsidR="004572F1" w:rsidRPr="005407BD" w:rsidRDefault="004572F1" w:rsidP="004572F1">
      <w:pPr>
        <w:widowControl/>
        <w:ind w:right="149"/>
        <w:jc w:val="both"/>
        <w:rPr>
          <w:rFonts w:ascii="Arial" w:eastAsia="Arial MT" w:hAnsi="Arial" w:cs="Arial"/>
          <w:color w:val="000000"/>
          <w:kern w:val="0"/>
          <w:sz w:val="22"/>
          <w:szCs w:val="20"/>
          <w:lang w:val="pt-PT"/>
        </w:rPr>
      </w:pPr>
      <w:r w:rsidRPr="005407BD">
        <w:rPr>
          <w:rFonts w:ascii="Arial" w:eastAsia="Arial MT" w:hAnsi="Arial" w:cs="Arial"/>
          <w:b/>
          <w:color w:val="000000"/>
          <w:kern w:val="0"/>
          <w:sz w:val="22"/>
          <w:szCs w:val="20"/>
          <w:lang w:val="pt-PT"/>
        </w:rPr>
        <w:t xml:space="preserve">Art. 22. </w:t>
      </w:r>
      <w:r w:rsidRPr="005407BD">
        <w:rPr>
          <w:rFonts w:ascii="Arial" w:eastAsia="Arial MT" w:hAnsi="Arial" w:cs="Arial"/>
          <w:color w:val="000000"/>
          <w:kern w:val="0"/>
          <w:sz w:val="22"/>
          <w:szCs w:val="20"/>
          <w:lang w:val="pt-PT"/>
        </w:rPr>
        <w:t>Na impossibilidade da assinatura digital ou eletrônica, o documento poderá</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ser impresso, assinado manualmente, digitalizado e juntado ao SEI TRE-SP com a devida</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autenticação</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administrativa.</w:t>
      </w:r>
    </w:p>
    <w:p w14:paraId="238C4E76" w14:textId="77777777" w:rsidR="004572F1" w:rsidRPr="005407BD" w:rsidRDefault="004572F1" w:rsidP="004572F1">
      <w:pPr>
        <w:widowControl/>
        <w:ind w:right="159"/>
        <w:jc w:val="both"/>
        <w:rPr>
          <w:rFonts w:ascii="Arial" w:eastAsia="Arial MT" w:hAnsi="Arial" w:cs="Arial"/>
          <w:color w:val="5B9BD5"/>
          <w:kern w:val="0"/>
          <w:sz w:val="22"/>
          <w:szCs w:val="20"/>
          <w:lang w:val="pt-PT"/>
        </w:rPr>
      </w:pPr>
      <w:r w:rsidRPr="005407BD">
        <w:rPr>
          <w:rFonts w:ascii="Arial" w:eastAsia="Arial MT" w:hAnsi="Arial" w:cs="Arial"/>
          <w:b/>
          <w:color w:val="000000"/>
          <w:kern w:val="0"/>
          <w:sz w:val="22"/>
          <w:szCs w:val="20"/>
          <w:lang w:val="pt-PT"/>
        </w:rPr>
        <w:t xml:space="preserve">Art. 23. </w:t>
      </w:r>
      <w:r w:rsidRPr="005407BD">
        <w:rPr>
          <w:rFonts w:ascii="Arial" w:eastAsia="Arial MT" w:hAnsi="Arial" w:cs="Arial"/>
          <w:color w:val="000000"/>
          <w:kern w:val="0"/>
          <w:sz w:val="22"/>
          <w:szCs w:val="20"/>
          <w:lang w:val="pt-PT"/>
        </w:rPr>
        <w:t>Tanto a assinatura digital quanto a assinatura eletrônica são pessoais e intransferíveis, sendo o(a) usuário(a) exclusivo(a) responsável por sua guarda, conservação e não fornecimento a terceiros(as).</w:t>
      </w:r>
      <w:r w:rsidRPr="005407BD">
        <w:rPr>
          <w:rFonts w:ascii="Arial" w:eastAsia="Times New Roman" w:hAnsi="Arial" w:cs="Arial"/>
          <w:color w:val="000000"/>
          <w:kern w:val="0"/>
          <w:szCs w:val="20"/>
        </w:rPr>
        <w:t xml:space="preserve"> </w:t>
      </w:r>
      <w:r w:rsidRPr="005407BD">
        <w:rPr>
          <w:rFonts w:ascii="Arial" w:eastAsia="Arial MT" w:hAnsi="Arial" w:cs="Arial"/>
          <w:color w:val="5B9BD5"/>
          <w:kern w:val="0"/>
          <w:sz w:val="22"/>
          <w:szCs w:val="20"/>
          <w:lang w:val="pt-PT"/>
        </w:rPr>
        <w:t>(Incluído pela IN n° 01/2023)</w:t>
      </w:r>
    </w:p>
    <w:p w14:paraId="58AABA24" w14:textId="77777777" w:rsidR="004572F1" w:rsidRPr="005407BD" w:rsidRDefault="004572F1" w:rsidP="004572F1">
      <w:pPr>
        <w:widowControl/>
        <w:ind w:right="147"/>
        <w:jc w:val="both"/>
        <w:rPr>
          <w:rFonts w:ascii="Arial" w:eastAsia="Arial MT" w:hAnsi="Arial" w:cs="Arial"/>
          <w:color w:val="000000"/>
          <w:kern w:val="0"/>
          <w:sz w:val="22"/>
          <w:szCs w:val="20"/>
          <w:lang w:val="pt-PT"/>
        </w:rPr>
      </w:pPr>
      <w:r w:rsidRPr="005407BD">
        <w:rPr>
          <w:rFonts w:ascii="Arial" w:eastAsia="Arial MT" w:hAnsi="Arial" w:cs="Arial"/>
          <w:b/>
          <w:color w:val="000000"/>
          <w:kern w:val="0"/>
          <w:sz w:val="22"/>
          <w:szCs w:val="20"/>
          <w:lang w:val="pt-PT"/>
        </w:rPr>
        <w:t xml:space="preserve">Art. 24. </w:t>
      </w:r>
      <w:r w:rsidRPr="005407BD">
        <w:rPr>
          <w:rFonts w:ascii="Arial" w:eastAsia="Arial MT" w:hAnsi="Arial" w:cs="Arial"/>
          <w:color w:val="000000"/>
          <w:kern w:val="0"/>
          <w:sz w:val="22"/>
          <w:szCs w:val="20"/>
          <w:lang w:val="pt-PT"/>
        </w:rPr>
        <w:t>Os editais de licitação, os contratos administrativos e os instrumentos congêneres deverão conter cláusula que estabeleça o uso preferencial da plataforma SEI TRE-SP para a assinatura eletrônica dos(as) usuários(as) externos(as) cadastrados(as), conforme o disposto nesta Instrução Normativa.</w:t>
      </w:r>
      <w:r w:rsidRPr="005407BD">
        <w:rPr>
          <w:rFonts w:ascii="Arial" w:eastAsia="Arial MT" w:hAnsi="Arial" w:cs="Arial"/>
          <w:color w:val="5B9BD5"/>
          <w:kern w:val="0"/>
          <w:sz w:val="22"/>
          <w:szCs w:val="20"/>
          <w:lang w:val="pt-PT"/>
        </w:rPr>
        <w:t xml:space="preserve"> (Incluído pela IN n° 01/2023)</w:t>
      </w:r>
    </w:p>
    <w:p w14:paraId="28B3D68A" w14:textId="77777777" w:rsidR="004572F1" w:rsidRPr="005407BD" w:rsidRDefault="004572F1" w:rsidP="004572F1">
      <w:pPr>
        <w:widowControl/>
        <w:ind w:right="154"/>
        <w:jc w:val="both"/>
        <w:rPr>
          <w:rFonts w:ascii="Arial" w:eastAsia="Arial MT" w:hAnsi="Arial" w:cs="Arial"/>
          <w:color w:val="000000"/>
          <w:kern w:val="0"/>
          <w:sz w:val="22"/>
          <w:szCs w:val="20"/>
          <w:lang w:val="pt-PT"/>
        </w:rPr>
      </w:pPr>
      <w:r w:rsidRPr="005407BD">
        <w:rPr>
          <w:rFonts w:ascii="Arial" w:eastAsia="Arial MT" w:hAnsi="Arial" w:cs="Arial"/>
          <w:b/>
          <w:color w:val="000000"/>
          <w:kern w:val="0"/>
          <w:sz w:val="22"/>
          <w:szCs w:val="20"/>
          <w:lang w:val="pt-PT"/>
        </w:rPr>
        <w:t xml:space="preserve">Art. 25. </w:t>
      </w:r>
      <w:r w:rsidRPr="005407BD">
        <w:rPr>
          <w:rFonts w:ascii="Arial" w:eastAsia="Arial MT" w:hAnsi="Arial" w:cs="Arial"/>
          <w:color w:val="000000"/>
          <w:kern w:val="0"/>
          <w:sz w:val="22"/>
          <w:szCs w:val="20"/>
          <w:lang w:val="pt-PT"/>
        </w:rPr>
        <w:t>A prática de atos assinados eletronicamente importa na aceitação das</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normas estabelecidas nesta Instrução Normativa e na responsabilidade pelo sigilo e uso</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indevido das</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assinaturas</w:t>
      </w:r>
      <w:r w:rsidRPr="005407BD">
        <w:rPr>
          <w:rFonts w:ascii="Arial" w:eastAsia="Arial MT" w:hAnsi="Arial" w:cs="Arial"/>
          <w:color w:val="000000"/>
          <w:spacing w:val="-2"/>
          <w:kern w:val="0"/>
          <w:sz w:val="22"/>
          <w:szCs w:val="20"/>
          <w:lang w:val="pt-PT"/>
        </w:rPr>
        <w:t xml:space="preserve"> </w:t>
      </w:r>
      <w:r w:rsidRPr="005407BD">
        <w:rPr>
          <w:rFonts w:ascii="Arial" w:eastAsia="Arial MT" w:hAnsi="Arial" w:cs="Arial"/>
          <w:color w:val="000000"/>
          <w:kern w:val="0"/>
          <w:sz w:val="22"/>
          <w:szCs w:val="20"/>
          <w:lang w:val="pt-PT"/>
        </w:rPr>
        <w:t>digital</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w:t>
      </w:r>
      <w:r w:rsidRPr="005407BD">
        <w:rPr>
          <w:rFonts w:ascii="Arial" w:eastAsia="Arial MT" w:hAnsi="Arial" w:cs="Arial"/>
          <w:color w:val="000000"/>
          <w:spacing w:val="1"/>
          <w:kern w:val="0"/>
          <w:sz w:val="22"/>
          <w:szCs w:val="20"/>
          <w:lang w:val="pt-PT"/>
        </w:rPr>
        <w:t xml:space="preserve"> </w:t>
      </w:r>
      <w:r w:rsidRPr="005407BD">
        <w:rPr>
          <w:rFonts w:ascii="Arial" w:eastAsia="Arial MT" w:hAnsi="Arial" w:cs="Arial"/>
          <w:color w:val="000000"/>
          <w:kern w:val="0"/>
          <w:sz w:val="22"/>
          <w:szCs w:val="20"/>
          <w:lang w:val="pt-PT"/>
        </w:rPr>
        <w:t>eletrônica.</w:t>
      </w:r>
    </w:p>
    <w:p w14:paraId="51371A2F" w14:textId="7E080283" w:rsidR="004572F1" w:rsidRPr="005407BD" w:rsidRDefault="004572F1" w:rsidP="004572F1">
      <w:pPr>
        <w:widowControl/>
        <w:rPr>
          <w:rFonts w:ascii="Arial MT" w:eastAsia="Times New Roman" w:hAnsi="Arial MT" w:cs="Arial MT"/>
          <w:color w:val="000000"/>
          <w:kern w:val="0"/>
          <w:szCs w:val="20"/>
          <w:lang w:val="pt-PT"/>
        </w:rPr>
        <w:sectPr w:rsidR="004572F1" w:rsidRPr="005407BD" w:rsidSect="003C1458">
          <w:headerReference w:type="default" r:id="rId66"/>
          <w:footerReference w:type="default" r:id="rId67"/>
          <w:pgSz w:w="11910" w:h="16840"/>
          <w:pgMar w:top="993" w:right="1137" w:bottom="1418" w:left="1276" w:header="284" w:footer="400" w:gutter="0"/>
          <w:cols w:space="720"/>
        </w:sectPr>
      </w:pPr>
    </w:p>
    <w:p w14:paraId="6E25523F" w14:textId="77777777" w:rsidR="00552C8D" w:rsidRPr="005407BD" w:rsidRDefault="00552C8D" w:rsidP="00552C8D">
      <w:pPr>
        <w:widowControl/>
        <w:spacing w:before="2"/>
        <w:rPr>
          <w:rFonts w:ascii="Arial" w:eastAsia="Times New Roman" w:hAnsi="Arial" w:cs="Arial"/>
          <w:color w:val="000000"/>
          <w:kern w:val="0"/>
          <w:szCs w:val="20"/>
          <w:lang w:val="pt-PT"/>
        </w:rPr>
      </w:pPr>
    </w:p>
    <w:p w14:paraId="21858B9B" w14:textId="77777777" w:rsidR="00552C8D" w:rsidRPr="005407BD" w:rsidRDefault="00552C8D" w:rsidP="00552C8D">
      <w:pPr>
        <w:widowControl/>
        <w:jc w:val="center"/>
        <w:rPr>
          <w:rFonts w:ascii="Arial" w:eastAsia="Times New Roman" w:hAnsi="Arial MT" w:cs="Arial MT"/>
          <w:b/>
          <w:color w:val="000000"/>
          <w:kern w:val="0"/>
          <w:sz w:val="18"/>
          <w:szCs w:val="20"/>
          <w:lang w:val="pt-PT"/>
        </w:rPr>
      </w:pPr>
      <w:r w:rsidRPr="005407BD">
        <w:rPr>
          <w:rFonts w:ascii="Arial" w:eastAsia="Times New Roman" w:hAnsi="Arial MT" w:cs="Arial MT"/>
          <w:b/>
          <w:color w:val="000000"/>
          <w:kern w:val="0"/>
          <w:sz w:val="18"/>
          <w:szCs w:val="20"/>
          <w:lang w:val="pt-PT"/>
        </w:rPr>
        <w:t>A</w:t>
      </w:r>
      <w:r w:rsidR="00B92F6E" w:rsidRPr="005407BD">
        <w:rPr>
          <w:rFonts w:ascii="Arial" w:eastAsia="Times New Roman" w:hAnsi="Arial MT" w:cs="Arial MT"/>
          <w:b/>
          <w:color w:val="000000"/>
          <w:kern w:val="0"/>
          <w:sz w:val="18"/>
          <w:szCs w:val="20"/>
          <w:lang w:val="pt-PT"/>
        </w:rPr>
        <w:t>NEXO I da IN TRE/SP n</w:t>
      </w:r>
      <w:r w:rsidR="00B92F6E" w:rsidRPr="005407BD">
        <w:rPr>
          <w:rFonts w:ascii="Arial" w:eastAsia="Times New Roman" w:hAnsi="Arial MT" w:cs="Arial MT"/>
          <w:b/>
          <w:color w:val="000000"/>
          <w:kern w:val="0"/>
          <w:sz w:val="18"/>
          <w:szCs w:val="20"/>
          <w:lang w:val="pt-PT"/>
        </w:rPr>
        <w:t>º</w:t>
      </w:r>
      <w:r w:rsidR="00B92F6E" w:rsidRPr="005407BD">
        <w:rPr>
          <w:rFonts w:ascii="Arial" w:eastAsia="Times New Roman" w:hAnsi="Arial MT" w:cs="Arial MT"/>
          <w:b/>
          <w:color w:val="000000"/>
          <w:kern w:val="0"/>
          <w:sz w:val="18"/>
          <w:szCs w:val="20"/>
          <w:lang w:val="pt-PT"/>
        </w:rPr>
        <w:t xml:space="preserve"> 01/2019</w:t>
      </w:r>
    </w:p>
    <w:p w14:paraId="1B49819E" w14:textId="77777777" w:rsidR="00552C8D" w:rsidRPr="005407BD" w:rsidRDefault="00552C8D" w:rsidP="00552C8D">
      <w:pPr>
        <w:widowControl/>
        <w:spacing w:before="118"/>
        <w:jc w:val="center"/>
        <w:rPr>
          <w:rFonts w:ascii="Arial" w:eastAsia="Times New Roman" w:hAnsi="Arial" w:cs="Arial MT"/>
          <w:b/>
          <w:color w:val="000000"/>
          <w:kern w:val="0"/>
          <w:sz w:val="18"/>
          <w:szCs w:val="20"/>
          <w:lang w:val="pt-PT"/>
        </w:rPr>
      </w:pPr>
      <w:r w:rsidRPr="005407BD">
        <w:rPr>
          <w:rFonts w:ascii="Arial" w:eastAsia="Times New Roman" w:hAnsi="Arial" w:cs="Arial MT"/>
          <w:b/>
          <w:color w:val="000000"/>
          <w:kern w:val="0"/>
          <w:sz w:val="18"/>
          <w:szCs w:val="20"/>
          <w:lang w:val="pt-PT"/>
        </w:rPr>
        <w:t>Termo</w:t>
      </w:r>
      <w:r w:rsidRPr="005407BD">
        <w:rPr>
          <w:rFonts w:ascii="Arial" w:eastAsia="Times New Roman" w:hAnsi="Arial" w:cs="Arial MT"/>
          <w:b/>
          <w:color w:val="000000"/>
          <w:spacing w:val="-1"/>
          <w:kern w:val="0"/>
          <w:sz w:val="18"/>
          <w:szCs w:val="20"/>
          <w:lang w:val="pt-PT"/>
        </w:rPr>
        <w:t xml:space="preserve"> </w:t>
      </w:r>
      <w:r w:rsidRPr="005407BD">
        <w:rPr>
          <w:rFonts w:ascii="Arial" w:eastAsia="Times New Roman" w:hAnsi="Arial" w:cs="Arial MT"/>
          <w:b/>
          <w:color w:val="000000"/>
          <w:kern w:val="0"/>
          <w:sz w:val="18"/>
          <w:szCs w:val="20"/>
          <w:lang w:val="pt-PT"/>
        </w:rPr>
        <w:t>de</w:t>
      </w:r>
      <w:r w:rsidRPr="005407BD">
        <w:rPr>
          <w:rFonts w:ascii="Arial" w:eastAsia="Times New Roman" w:hAnsi="Arial" w:cs="Arial MT"/>
          <w:b/>
          <w:color w:val="000000"/>
          <w:spacing w:val="-1"/>
          <w:kern w:val="0"/>
          <w:sz w:val="18"/>
          <w:szCs w:val="20"/>
          <w:lang w:val="pt-PT"/>
        </w:rPr>
        <w:t xml:space="preserve"> </w:t>
      </w:r>
      <w:r w:rsidRPr="005407BD">
        <w:rPr>
          <w:rFonts w:ascii="Arial" w:eastAsia="Times New Roman" w:hAnsi="Arial" w:cs="Arial MT"/>
          <w:b/>
          <w:color w:val="000000"/>
          <w:kern w:val="0"/>
          <w:sz w:val="18"/>
          <w:szCs w:val="20"/>
          <w:lang w:val="pt-PT"/>
        </w:rPr>
        <w:t>concordância</w:t>
      </w:r>
      <w:r w:rsidRPr="005407BD">
        <w:rPr>
          <w:rFonts w:ascii="Arial" w:eastAsia="Times New Roman" w:hAnsi="Arial" w:cs="Arial MT"/>
          <w:b/>
          <w:color w:val="000000"/>
          <w:spacing w:val="-1"/>
          <w:kern w:val="0"/>
          <w:sz w:val="18"/>
          <w:szCs w:val="20"/>
          <w:lang w:val="pt-PT"/>
        </w:rPr>
        <w:t xml:space="preserve"> </w:t>
      </w:r>
      <w:r w:rsidRPr="005407BD">
        <w:rPr>
          <w:rFonts w:ascii="Arial" w:eastAsia="Times New Roman" w:hAnsi="Arial" w:cs="Arial MT"/>
          <w:b/>
          <w:color w:val="000000"/>
          <w:kern w:val="0"/>
          <w:sz w:val="18"/>
          <w:szCs w:val="20"/>
          <w:lang w:val="pt-PT"/>
        </w:rPr>
        <w:t>e</w:t>
      </w:r>
      <w:r w:rsidRPr="005407BD">
        <w:rPr>
          <w:rFonts w:ascii="Arial" w:eastAsia="Times New Roman" w:hAnsi="Arial" w:cs="Arial MT"/>
          <w:b/>
          <w:color w:val="000000"/>
          <w:spacing w:val="-1"/>
          <w:kern w:val="0"/>
          <w:sz w:val="18"/>
          <w:szCs w:val="20"/>
          <w:lang w:val="pt-PT"/>
        </w:rPr>
        <w:t xml:space="preserve"> </w:t>
      </w:r>
      <w:r w:rsidRPr="005407BD">
        <w:rPr>
          <w:rFonts w:ascii="Arial" w:eastAsia="Times New Roman" w:hAnsi="Arial" w:cs="Arial MT"/>
          <w:b/>
          <w:color w:val="000000"/>
          <w:kern w:val="0"/>
          <w:sz w:val="18"/>
          <w:szCs w:val="20"/>
          <w:lang w:val="pt-PT"/>
        </w:rPr>
        <w:t>veracidade (para</w:t>
      </w:r>
      <w:r w:rsidRPr="005407BD">
        <w:rPr>
          <w:rFonts w:ascii="Arial" w:eastAsia="Times New Roman" w:hAnsi="Arial" w:cs="Arial MT"/>
          <w:b/>
          <w:color w:val="000000"/>
          <w:spacing w:val="-1"/>
          <w:kern w:val="0"/>
          <w:sz w:val="18"/>
          <w:szCs w:val="20"/>
          <w:lang w:val="pt-PT"/>
        </w:rPr>
        <w:t xml:space="preserve"> </w:t>
      </w:r>
      <w:r w:rsidRPr="005407BD">
        <w:rPr>
          <w:rFonts w:ascii="Arial" w:eastAsia="Times New Roman" w:hAnsi="Arial" w:cs="Arial MT"/>
          <w:b/>
          <w:color w:val="000000"/>
          <w:kern w:val="0"/>
          <w:sz w:val="18"/>
          <w:szCs w:val="20"/>
          <w:lang w:val="pt-PT"/>
        </w:rPr>
        <w:t>usuários externos)</w:t>
      </w:r>
    </w:p>
    <w:p w14:paraId="6DFE543D" w14:textId="77777777" w:rsidR="00552C8D" w:rsidRPr="005407BD" w:rsidRDefault="00552C8D" w:rsidP="00552C8D">
      <w:pPr>
        <w:widowControl/>
        <w:jc w:val="center"/>
        <w:rPr>
          <w:rFonts w:ascii="Arial" w:eastAsia="Times New Roman" w:hAnsi="Arial MT" w:cs="Arial MT"/>
          <w:b/>
          <w:color w:val="000000"/>
          <w:kern w:val="0"/>
          <w:sz w:val="20"/>
          <w:szCs w:val="20"/>
          <w:lang w:val="pt-PT"/>
        </w:rPr>
      </w:pPr>
    </w:p>
    <w:p w14:paraId="50F29571" w14:textId="77777777" w:rsidR="00552C8D" w:rsidRPr="005407BD" w:rsidRDefault="00552C8D" w:rsidP="00552C8D">
      <w:pPr>
        <w:widowControl/>
        <w:spacing w:before="1"/>
        <w:rPr>
          <w:rFonts w:ascii="Arial" w:eastAsia="Times New Roman" w:hAnsi="Arial MT" w:cs="Arial MT"/>
          <w:b/>
          <w:color w:val="000000"/>
          <w:kern w:val="0"/>
          <w:sz w:val="21"/>
          <w:szCs w:val="20"/>
          <w:lang w:val="pt-PT"/>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6"/>
        <w:gridCol w:w="741"/>
        <w:gridCol w:w="1416"/>
        <w:gridCol w:w="2522"/>
        <w:gridCol w:w="992"/>
        <w:gridCol w:w="711"/>
        <w:gridCol w:w="2162"/>
      </w:tblGrid>
      <w:tr w:rsidR="00552C8D" w:rsidRPr="005407BD" w14:paraId="43BEB10E" w14:textId="77777777" w:rsidTr="00552C8D">
        <w:trPr>
          <w:trHeight w:val="185"/>
        </w:trPr>
        <w:tc>
          <w:tcPr>
            <w:tcW w:w="2127" w:type="dxa"/>
            <w:gridSpan w:val="2"/>
          </w:tcPr>
          <w:p w14:paraId="055BFA3A" w14:textId="77777777" w:rsidR="00552C8D" w:rsidRPr="005407BD" w:rsidRDefault="00552C8D" w:rsidP="00552C8D">
            <w:pPr>
              <w:widowControl/>
              <w:spacing w:line="165" w:lineRule="exact"/>
              <w:rPr>
                <w:rFonts w:ascii="Arial" w:eastAsia="Times New Roman" w:hAnsi="Arial" w:cs="Arial"/>
                <w:b/>
                <w:color w:val="000000"/>
                <w:kern w:val="0"/>
                <w:sz w:val="16"/>
                <w:szCs w:val="20"/>
                <w:lang w:val="pt-PT"/>
              </w:rPr>
            </w:pPr>
            <w:r w:rsidRPr="005407BD">
              <w:rPr>
                <w:rFonts w:ascii="Arial" w:eastAsia="Times New Roman" w:hAnsi="Arial" w:cs="Arial"/>
                <w:b/>
                <w:color w:val="000000"/>
                <w:kern w:val="0"/>
                <w:sz w:val="16"/>
                <w:szCs w:val="20"/>
                <w:lang w:val="pt-PT"/>
              </w:rPr>
              <w:t>Nome</w:t>
            </w:r>
            <w:r w:rsidRPr="005407BD">
              <w:rPr>
                <w:rFonts w:ascii="Arial" w:eastAsia="Times New Roman" w:hAnsi="Arial" w:cs="Arial"/>
                <w:b/>
                <w:color w:val="000000"/>
                <w:spacing w:val="-1"/>
                <w:kern w:val="0"/>
                <w:sz w:val="16"/>
                <w:szCs w:val="20"/>
                <w:lang w:val="pt-PT"/>
              </w:rPr>
              <w:t xml:space="preserve"> </w:t>
            </w:r>
            <w:r w:rsidRPr="005407BD">
              <w:rPr>
                <w:rFonts w:ascii="Arial" w:eastAsia="Times New Roman" w:hAnsi="Arial" w:cs="Arial"/>
                <w:b/>
                <w:color w:val="000000"/>
                <w:kern w:val="0"/>
                <w:sz w:val="16"/>
                <w:szCs w:val="20"/>
                <w:lang w:val="pt-PT"/>
              </w:rPr>
              <w:t>Completo:</w:t>
            </w:r>
          </w:p>
        </w:tc>
        <w:tc>
          <w:tcPr>
            <w:tcW w:w="7803" w:type="dxa"/>
            <w:gridSpan w:val="5"/>
          </w:tcPr>
          <w:p w14:paraId="349B454F" w14:textId="77777777" w:rsidR="00552C8D" w:rsidRPr="005407BD" w:rsidRDefault="00552C8D" w:rsidP="00552C8D">
            <w:pPr>
              <w:widowControl/>
              <w:rPr>
                <w:rFonts w:ascii="Arial" w:eastAsia="Times New Roman" w:hAnsi="Arial" w:cs="Arial"/>
                <w:color w:val="000000"/>
                <w:kern w:val="0"/>
                <w:sz w:val="12"/>
                <w:szCs w:val="20"/>
                <w:lang w:val="pt-PT"/>
              </w:rPr>
            </w:pPr>
          </w:p>
        </w:tc>
      </w:tr>
      <w:tr w:rsidR="00552C8D" w:rsidRPr="005407BD" w14:paraId="0900FA59" w14:textId="77777777" w:rsidTr="00552C8D">
        <w:trPr>
          <w:trHeight w:val="180"/>
        </w:trPr>
        <w:tc>
          <w:tcPr>
            <w:tcW w:w="2127" w:type="dxa"/>
            <w:gridSpan w:val="2"/>
          </w:tcPr>
          <w:p w14:paraId="059B3943" w14:textId="77777777" w:rsidR="00552C8D" w:rsidRPr="005407BD" w:rsidRDefault="00552C8D" w:rsidP="00552C8D">
            <w:pPr>
              <w:widowControl/>
              <w:spacing w:line="160" w:lineRule="exact"/>
              <w:rPr>
                <w:rFonts w:ascii="Arial" w:eastAsia="Times New Roman" w:hAnsi="Arial" w:cs="Arial"/>
                <w:b/>
                <w:color w:val="000000"/>
                <w:kern w:val="0"/>
                <w:sz w:val="16"/>
                <w:szCs w:val="20"/>
                <w:lang w:val="pt-PT"/>
              </w:rPr>
            </w:pPr>
            <w:r w:rsidRPr="005407BD">
              <w:rPr>
                <w:rFonts w:ascii="Arial" w:eastAsia="Times New Roman" w:hAnsi="Arial" w:cs="Arial"/>
                <w:b/>
                <w:color w:val="000000"/>
                <w:kern w:val="0"/>
                <w:sz w:val="16"/>
                <w:szCs w:val="20"/>
                <w:lang w:val="pt-PT"/>
              </w:rPr>
              <w:t>Nº</w:t>
            </w:r>
            <w:r w:rsidRPr="005407BD">
              <w:rPr>
                <w:rFonts w:ascii="Arial" w:eastAsia="Times New Roman" w:hAnsi="Arial" w:cs="Arial"/>
                <w:b/>
                <w:color w:val="000000"/>
                <w:spacing w:val="-1"/>
                <w:kern w:val="0"/>
                <w:sz w:val="16"/>
                <w:szCs w:val="20"/>
                <w:lang w:val="pt-PT"/>
              </w:rPr>
              <w:t xml:space="preserve"> </w:t>
            </w:r>
            <w:r w:rsidRPr="005407BD">
              <w:rPr>
                <w:rFonts w:ascii="Arial" w:eastAsia="Times New Roman" w:hAnsi="Arial" w:cs="Arial"/>
                <w:b/>
                <w:color w:val="000000"/>
                <w:kern w:val="0"/>
                <w:sz w:val="16"/>
                <w:szCs w:val="20"/>
                <w:lang w:val="pt-PT"/>
              </w:rPr>
              <w:t>Docto de</w:t>
            </w:r>
            <w:r w:rsidRPr="005407BD">
              <w:rPr>
                <w:rFonts w:ascii="Arial" w:eastAsia="Times New Roman" w:hAnsi="Arial" w:cs="Arial"/>
                <w:b/>
                <w:color w:val="000000"/>
                <w:spacing w:val="-5"/>
                <w:kern w:val="0"/>
                <w:sz w:val="16"/>
                <w:szCs w:val="20"/>
                <w:lang w:val="pt-PT"/>
              </w:rPr>
              <w:t xml:space="preserve"> </w:t>
            </w:r>
            <w:r w:rsidRPr="005407BD">
              <w:rPr>
                <w:rFonts w:ascii="Arial" w:eastAsia="Times New Roman" w:hAnsi="Arial" w:cs="Arial"/>
                <w:b/>
                <w:color w:val="000000"/>
                <w:kern w:val="0"/>
                <w:sz w:val="16"/>
                <w:szCs w:val="20"/>
                <w:lang w:val="pt-PT"/>
              </w:rPr>
              <w:t>Identidade:</w:t>
            </w:r>
          </w:p>
        </w:tc>
        <w:tc>
          <w:tcPr>
            <w:tcW w:w="3938" w:type="dxa"/>
            <w:gridSpan w:val="2"/>
          </w:tcPr>
          <w:p w14:paraId="2EF06448" w14:textId="77777777" w:rsidR="00552C8D" w:rsidRPr="005407BD" w:rsidRDefault="00552C8D" w:rsidP="00552C8D">
            <w:pPr>
              <w:widowControl/>
              <w:rPr>
                <w:rFonts w:ascii="Arial" w:eastAsia="Times New Roman" w:hAnsi="Arial" w:cs="Arial"/>
                <w:color w:val="000000"/>
                <w:kern w:val="0"/>
                <w:sz w:val="12"/>
                <w:szCs w:val="20"/>
                <w:lang w:val="pt-PT"/>
              </w:rPr>
            </w:pPr>
          </w:p>
        </w:tc>
        <w:tc>
          <w:tcPr>
            <w:tcW w:w="992" w:type="dxa"/>
          </w:tcPr>
          <w:p w14:paraId="5743E6B0" w14:textId="77777777" w:rsidR="00552C8D" w:rsidRPr="005407BD" w:rsidRDefault="00552C8D" w:rsidP="00552C8D">
            <w:pPr>
              <w:widowControl/>
              <w:spacing w:line="160" w:lineRule="exact"/>
              <w:rPr>
                <w:rFonts w:ascii="Arial" w:eastAsia="Times New Roman" w:hAnsi="Arial" w:cs="Arial"/>
                <w:b/>
                <w:color w:val="000000"/>
                <w:kern w:val="0"/>
                <w:sz w:val="16"/>
                <w:szCs w:val="20"/>
                <w:lang w:val="pt-PT"/>
              </w:rPr>
            </w:pPr>
            <w:r w:rsidRPr="005407BD">
              <w:rPr>
                <w:rFonts w:ascii="Arial" w:eastAsia="Times New Roman" w:hAnsi="Arial" w:cs="Arial"/>
                <w:b/>
                <w:color w:val="000000"/>
                <w:kern w:val="0"/>
                <w:sz w:val="16"/>
                <w:szCs w:val="20"/>
                <w:lang w:val="pt-PT"/>
              </w:rPr>
              <w:t>CPF:</w:t>
            </w:r>
          </w:p>
        </w:tc>
        <w:tc>
          <w:tcPr>
            <w:tcW w:w="2873" w:type="dxa"/>
            <w:gridSpan w:val="2"/>
          </w:tcPr>
          <w:p w14:paraId="62F5C12E" w14:textId="77777777" w:rsidR="00552C8D" w:rsidRPr="005407BD" w:rsidRDefault="00552C8D" w:rsidP="00552C8D">
            <w:pPr>
              <w:widowControl/>
              <w:rPr>
                <w:rFonts w:ascii="Arial" w:eastAsia="Times New Roman" w:hAnsi="Arial" w:cs="Arial"/>
                <w:color w:val="000000"/>
                <w:kern w:val="0"/>
                <w:sz w:val="12"/>
                <w:szCs w:val="20"/>
                <w:lang w:val="pt-PT"/>
              </w:rPr>
            </w:pPr>
          </w:p>
        </w:tc>
      </w:tr>
      <w:tr w:rsidR="00552C8D" w:rsidRPr="005407BD" w14:paraId="17662D17" w14:textId="77777777" w:rsidTr="00552C8D">
        <w:trPr>
          <w:trHeight w:val="185"/>
        </w:trPr>
        <w:tc>
          <w:tcPr>
            <w:tcW w:w="2127" w:type="dxa"/>
            <w:gridSpan w:val="2"/>
          </w:tcPr>
          <w:p w14:paraId="0590ECBF" w14:textId="77777777" w:rsidR="00552C8D" w:rsidRPr="005407BD" w:rsidRDefault="00552C8D" w:rsidP="00552C8D">
            <w:pPr>
              <w:widowControl/>
              <w:spacing w:line="165" w:lineRule="exact"/>
              <w:rPr>
                <w:rFonts w:ascii="Arial" w:eastAsia="Times New Roman" w:hAnsi="Arial" w:cs="Arial"/>
                <w:b/>
                <w:color w:val="000000"/>
                <w:kern w:val="0"/>
                <w:sz w:val="16"/>
                <w:szCs w:val="20"/>
                <w:lang w:val="pt-PT"/>
              </w:rPr>
            </w:pPr>
            <w:r w:rsidRPr="005407BD">
              <w:rPr>
                <w:rFonts w:ascii="Arial" w:eastAsia="Times New Roman" w:hAnsi="Arial" w:cs="Arial"/>
                <w:b/>
                <w:color w:val="000000"/>
                <w:kern w:val="0"/>
                <w:sz w:val="16"/>
                <w:szCs w:val="20"/>
                <w:lang w:val="pt-PT"/>
              </w:rPr>
              <w:t>E-mail:</w:t>
            </w:r>
          </w:p>
        </w:tc>
        <w:tc>
          <w:tcPr>
            <w:tcW w:w="3938" w:type="dxa"/>
            <w:gridSpan w:val="2"/>
          </w:tcPr>
          <w:p w14:paraId="23D708A5" w14:textId="77777777" w:rsidR="00552C8D" w:rsidRPr="005407BD" w:rsidRDefault="00552C8D" w:rsidP="00552C8D">
            <w:pPr>
              <w:widowControl/>
              <w:rPr>
                <w:rFonts w:ascii="Arial" w:eastAsia="Times New Roman" w:hAnsi="Arial" w:cs="Arial"/>
                <w:color w:val="000000"/>
                <w:kern w:val="0"/>
                <w:sz w:val="12"/>
                <w:szCs w:val="20"/>
                <w:lang w:val="pt-PT"/>
              </w:rPr>
            </w:pPr>
          </w:p>
        </w:tc>
        <w:tc>
          <w:tcPr>
            <w:tcW w:w="992" w:type="dxa"/>
          </w:tcPr>
          <w:p w14:paraId="0B7370B2" w14:textId="77777777" w:rsidR="00552C8D" w:rsidRPr="005407BD" w:rsidRDefault="00552C8D" w:rsidP="00552C8D">
            <w:pPr>
              <w:widowControl/>
              <w:spacing w:line="165" w:lineRule="exact"/>
              <w:rPr>
                <w:rFonts w:ascii="Arial" w:eastAsia="Times New Roman" w:hAnsi="Arial" w:cs="Arial"/>
                <w:b/>
                <w:color w:val="000000"/>
                <w:kern w:val="0"/>
                <w:sz w:val="16"/>
                <w:szCs w:val="20"/>
                <w:lang w:val="pt-PT"/>
              </w:rPr>
            </w:pPr>
            <w:r w:rsidRPr="005407BD">
              <w:rPr>
                <w:rFonts w:ascii="Arial" w:eastAsia="Times New Roman" w:hAnsi="Arial" w:cs="Arial"/>
                <w:b/>
                <w:color w:val="000000"/>
                <w:kern w:val="0"/>
                <w:sz w:val="16"/>
                <w:szCs w:val="20"/>
                <w:lang w:val="pt-PT"/>
              </w:rPr>
              <w:t>Telefone:</w:t>
            </w:r>
          </w:p>
        </w:tc>
        <w:tc>
          <w:tcPr>
            <w:tcW w:w="2873" w:type="dxa"/>
            <w:gridSpan w:val="2"/>
          </w:tcPr>
          <w:p w14:paraId="66B70C77" w14:textId="77777777" w:rsidR="00552C8D" w:rsidRPr="005407BD" w:rsidRDefault="00552C8D" w:rsidP="00552C8D">
            <w:pPr>
              <w:widowControl/>
              <w:tabs>
                <w:tab w:val="left" w:pos="474"/>
              </w:tabs>
              <w:spacing w:line="165" w:lineRule="exact"/>
              <w:rPr>
                <w:rFonts w:ascii="Arial MT" w:eastAsia="Times New Roman" w:hAnsi="Arial" w:cs="Arial"/>
                <w:color w:val="000000"/>
                <w:kern w:val="0"/>
                <w:sz w:val="16"/>
                <w:szCs w:val="20"/>
                <w:lang w:val="pt-PT"/>
              </w:rPr>
            </w:pPr>
            <w:r w:rsidRPr="005407BD">
              <w:rPr>
                <w:rFonts w:ascii="Arial MT" w:eastAsia="Times New Roman" w:hAnsi="Arial" w:cs="Arial"/>
                <w:color w:val="000000"/>
                <w:kern w:val="0"/>
                <w:sz w:val="16"/>
                <w:szCs w:val="20"/>
                <w:lang w:val="pt-PT"/>
              </w:rPr>
              <w:t>(</w:t>
            </w:r>
            <w:r w:rsidRPr="005407BD">
              <w:rPr>
                <w:rFonts w:ascii="Arial MT" w:eastAsia="Times New Roman" w:hAnsi="Arial" w:cs="Arial"/>
                <w:color w:val="000000"/>
                <w:kern w:val="0"/>
                <w:sz w:val="16"/>
                <w:szCs w:val="20"/>
                <w:lang w:val="pt-PT"/>
              </w:rPr>
              <w:tab/>
              <w:t>)</w:t>
            </w:r>
          </w:p>
        </w:tc>
      </w:tr>
      <w:tr w:rsidR="00552C8D" w:rsidRPr="005407BD" w14:paraId="748C1431" w14:textId="77777777" w:rsidTr="00552C8D">
        <w:trPr>
          <w:trHeight w:val="185"/>
        </w:trPr>
        <w:tc>
          <w:tcPr>
            <w:tcW w:w="2127" w:type="dxa"/>
            <w:gridSpan w:val="2"/>
          </w:tcPr>
          <w:p w14:paraId="45DC887F" w14:textId="77777777" w:rsidR="00552C8D" w:rsidRPr="005407BD" w:rsidRDefault="00552C8D" w:rsidP="00552C8D">
            <w:pPr>
              <w:widowControl/>
              <w:spacing w:line="165" w:lineRule="exact"/>
              <w:rPr>
                <w:rFonts w:ascii="Arial" w:eastAsia="Times New Roman" w:hAnsi="Arial" w:cs="Arial"/>
                <w:b/>
                <w:color w:val="000000"/>
                <w:kern w:val="0"/>
                <w:sz w:val="16"/>
                <w:szCs w:val="20"/>
                <w:lang w:val="pt-PT"/>
              </w:rPr>
            </w:pPr>
            <w:r w:rsidRPr="005407BD">
              <w:rPr>
                <w:rFonts w:ascii="Arial" w:eastAsia="Times New Roman" w:hAnsi="Arial" w:cs="Arial"/>
                <w:b/>
                <w:color w:val="000000"/>
                <w:kern w:val="0"/>
                <w:sz w:val="16"/>
                <w:szCs w:val="20"/>
                <w:lang w:val="pt-PT"/>
              </w:rPr>
              <w:t>Endereço</w:t>
            </w:r>
            <w:r w:rsidRPr="005407BD">
              <w:rPr>
                <w:rFonts w:ascii="Arial" w:eastAsia="Times New Roman" w:hAnsi="Arial" w:cs="Arial"/>
                <w:b/>
                <w:color w:val="000000"/>
                <w:spacing w:val="-5"/>
                <w:kern w:val="0"/>
                <w:sz w:val="16"/>
                <w:szCs w:val="20"/>
                <w:lang w:val="pt-PT"/>
              </w:rPr>
              <w:t xml:space="preserve"> </w:t>
            </w:r>
            <w:r w:rsidRPr="005407BD">
              <w:rPr>
                <w:rFonts w:ascii="Arial" w:eastAsia="Times New Roman" w:hAnsi="Arial" w:cs="Arial"/>
                <w:b/>
                <w:color w:val="000000"/>
                <w:kern w:val="0"/>
                <w:sz w:val="16"/>
                <w:szCs w:val="20"/>
                <w:lang w:val="pt-PT"/>
              </w:rPr>
              <w:t>de Domicilio:</w:t>
            </w:r>
          </w:p>
        </w:tc>
        <w:tc>
          <w:tcPr>
            <w:tcW w:w="3938" w:type="dxa"/>
            <w:gridSpan w:val="2"/>
          </w:tcPr>
          <w:p w14:paraId="386D525E" w14:textId="77777777" w:rsidR="00552C8D" w:rsidRPr="005407BD" w:rsidRDefault="00552C8D" w:rsidP="00552C8D">
            <w:pPr>
              <w:widowControl/>
              <w:rPr>
                <w:rFonts w:ascii="Arial" w:eastAsia="Times New Roman" w:hAnsi="Arial" w:cs="Arial"/>
                <w:color w:val="000000"/>
                <w:kern w:val="0"/>
                <w:sz w:val="12"/>
                <w:szCs w:val="20"/>
                <w:lang w:val="pt-PT"/>
              </w:rPr>
            </w:pPr>
          </w:p>
        </w:tc>
        <w:tc>
          <w:tcPr>
            <w:tcW w:w="992" w:type="dxa"/>
          </w:tcPr>
          <w:p w14:paraId="54FDBF02" w14:textId="77777777" w:rsidR="00552C8D" w:rsidRPr="005407BD" w:rsidRDefault="00552C8D" w:rsidP="00552C8D">
            <w:pPr>
              <w:widowControl/>
              <w:spacing w:line="165" w:lineRule="exact"/>
              <w:rPr>
                <w:rFonts w:ascii="Arial" w:eastAsia="Times New Roman" w:hAnsi="Arial" w:cs="Arial"/>
                <w:b/>
                <w:color w:val="000000"/>
                <w:kern w:val="0"/>
                <w:sz w:val="16"/>
                <w:szCs w:val="20"/>
                <w:lang w:val="pt-PT"/>
              </w:rPr>
            </w:pPr>
            <w:r w:rsidRPr="005407BD">
              <w:rPr>
                <w:rFonts w:ascii="Arial" w:eastAsia="Times New Roman" w:hAnsi="Arial" w:cs="Arial"/>
                <w:b/>
                <w:color w:val="000000"/>
                <w:kern w:val="0"/>
                <w:sz w:val="16"/>
                <w:szCs w:val="20"/>
                <w:lang w:val="pt-PT"/>
              </w:rPr>
              <w:t>Bairro:</w:t>
            </w:r>
          </w:p>
        </w:tc>
        <w:tc>
          <w:tcPr>
            <w:tcW w:w="2873" w:type="dxa"/>
            <w:gridSpan w:val="2"/>
          </w:tcPr>
          <w:p w14:paraId="259587EB" w14:textId="77777777" w:rsidR="00552C8D" w:rsidRPr="005407BD" w:rsidRDefault="00552C8D" w:rsidP="00552C8D">
            <w:pPr>
              <w:widowControl/>
              <w:rPr>
                <w:rFonts w:ascii="Arial" w:eastAsia="Times New Roman" w:hAnsi="Arial" w:cs="Arial"/>
                <w:color w:val="000000"/>
                <w:kern w:val="0"/>
                <w:sz w:val="12"/>
                <w:szCs w:val="20"/>
                <w:lang w:val="pt-PT"/>
              </w:rPr>
            </w:pPr>
          </w:p>
        </w:tc>
      </w:tr>
      <w:tr w:rsidR="00552C8D" w:rsidRPr="005407BD" w14:paraId="3E429953" w14:textId="77777777" w:rsidTr="00552C8D">
        <w:trPr>
          <w:trHeight w:val="185"/>
        </w:trPr>
        <w:tc>
          <w:tcPr>
            <w:tcW w:w="1386" w:type="dxa"/>
          </w:tcPr>
          <w:p w14:paraId="3CEF8321" w14:textId="77777777" w:rsidR="00552C8D" w:rsidRPr="005407BD" w:rsidRDefault="00552C8D" w:rsidP="00552C8D">
            <w:pPr>
              <w:widowControl/>
              <w:spacing w:line="165" w:lineRule="exact"/>
              <w:rPr>
                <w:rFonts w:ascii="Arial" w:eastAsia="Times New Roman" w:hAnsi="Arial" w:cs="Arial"/>
                <w:b/>
                <w:color w:val="000000"/>
                <w:kern w:val="0"/>
                <w:sz w:val="16"/>
                <w:szCs w:val="20"/>
                <w:lang w:val="pt-PT"/>
              </w:rPr>
            </w:pPr>
            <w:r w:rsidRPr="005407BD">
              <w:rPr>
                <w:rFonts w:ascii="Arial" w:eastAsia="Times New Roman" w:hAnsi="Arial" w:cs="Arial"/>
                <w:b/>
                <w:color w:val="000000"/>
                <w:kern w:val="0"/>
                <w:sz w:val="16"/>
                <w:szCs w:val="20"/>
                <w:lang w:val="pt-PT"/>
              </w:rPr>
              <w:t>Estado</w:t>
            </w:r>
            <w:r w:rsidRPr="005407BD">
              <w:rPr>
                <w:rFonts w:ascii="Arial" w:eastAsia="Times New Roman" w:hAnsi="Arial" w:cs="Arial"/>
                <w:b/>
                <w:color w:val="000000"/>
                <w:spacing w:val="-4"/>
                <w:kern w:val="0"/>
                <w:sz w:val="16"/>
                <w:szCs w:val="20"/>
                <w:lang w:val="pt-PT"/>
              </w:rPr>
              <w:t xml:space="preserve"> </w:t>
            </w:r>
            <w:r w:rsidRPr="005407BD">
              <w:rPr>
                <w:rFonts w:ascii="Arial" w:eastAsia="Times New Roman" w:hAnsi="Arial" w:cs="Arial"/>
                <w:b/>
                <w:color w:val="000000"/>
                <w:kern w:val="0"/>
                <w:sz w:val="16"/>
                <w:szCs w:val="20"/>
                <w:lang w:val="pt-PT"/>
              </w:rPr>
              <w:t>(UF):</w:t>
            </w:r>
          </w:p>
        </w:tc>
        <w:tc>
          <w:tcPr>
            <w:tcW w:w="741" w:type="dxa"/>
          </w:tcPr>
          <w:p w14:paraId="4B864F0C" w14:textId="77777777" w:rsidR="00552C8D" w:rsidRPr="005407BD" w:rsidRDefault="00552C8D" w:rsidP="00552C8D">
            <w:pPr>
              <w:widowControl/>
              <w:rPr>
                <w:rFonts w:ascii="Arial" w:eastAsia="Times New Roman" w:hAnsi="Arial" w:cs="Arial"/>
                <w:color w:val="000000"/>
                <w:kern w:val="0"/>
                <w:sz w:val="12"/>
                <w:szCs w:val="20"/>
                <w:lang w:val="pt-PT"/>
              </w:rPr>
            </w:pPr>
          </w:p>
        </w:tc>
        <w:tc>
          <w:tcPr>
            <w:tcW w:w="1416" w:type="dxa"/>
          </w:tcPr>
          <w:p w14:paraId="7A9352D4" w14:textId="77777777" w:rsidR="00552C8D" w:rsidRPr="005407BD" w:rsidRDefault="00552C8D" w:rsidP="00552C8D">
            <w:pPr>
              <w:widowControl/>
              <w:spacing w:line="165" w:lineRule="exact"/>
              <w:rPr>
                <w:rFonts w:ascii="Arial" w:eastAsia="Times New Roman" w:hAnsi="Arial" w:cs="Arial"/>
                <w:b/>
                <w:color w:val="000000"/>
                <w:kern w:val="0"/>
                <w:sz w:val="16"/>
                <w:szCs w:val="20"/>
                <w:lang w:val="pt-PT"/>
              </w:rPr>
            </w:pPr>
            <w:r w:rsidRPr="005407BD">
              <w:rPr>
                <w:rFonts w:ascii="Arial" w:eastAsia="Times New Roman" w:hAnsi="Arial" w:cs="Arial"/>
                <w:b/>
                <w:color w:val="000000"/>
                <w:kern w:val="0"/>
                <w:sz w:val="16"/>
                <w:szCs w:val="20"/>
                <w:lang w:val="pt-PT"/>
              </w:rPr>
              <w:t>Cidade:</w:t>
            </w:r>
          </w:p>
        </w:tc>
        <w:tc>
          <w:tcPr>
            <w:tcW w:w="3514" w:type="dxa"/>
            <w:gridSpan w:val="2"/>
          </w:tcPr>
          <w:p w14:paraId="00DD7632" w14:textId="77777777" w:rsidR="00552C8D" w:rsidRPr="005407BD" w:rsidRDefault="00552C8D" w:rsidP="00552C8D">
            <w:pPr>
              <w:widowControl/>
              <w:rPr>
                <w:rFonts w:ascii="Arial" w:eastAsia="Times New Roman" w:hAnsi="Arial" w:cs="Arial"/>
                <w:color w:val="000000"/>
                <w:kern w:val="0"/>
                <w:sz w:val="12"/>
                <w:szCs w:val="20"/>
                <w:lang w:val="pt-PT"/>
              </w:rPr>
            </w:pPr>
          </w:p>
        </w:tc>
        <w:tc>
          <w:tcPr>
            <w:tcW w:w="711" w:type="dxa"/>
          </w:tcPr>
          <w:p w14:paraId="4B0C1449" w14:textId="77777777" w:rsidR="00552C8D" w:rsidRPr="005407BD" w:rsidRDefault="00552C8D" w:rsidP="00552C8D">
            <w:pPr>
              <w:widowControl/>
              <w:spacing w:line="165" w:lineRule="exact"/>
              <w:rPr>
                <w:rFonts w:ascii="Arial" w:eastAsia="Times New Roman" w:hAnsi="Arial" w:cs="Arial"/>
                <w:b/>
                <w:color w:val="000000"/>
                <w:kern w:val="0"/>
                <w:sz w:val="16"/>
                <w:szCs w:val="20"/>
                <w:lang w:val="pt-PT"/>
              </w:rPr>
            </w:pPr>
            <w:r w:rsidRPr="005407BD">
              <w:rPr>
                <w:rFonts w:ascii="Arial" w:eastAsia="Times New Roman" w:hAnsi="Arial" w:cs="Arial"/>
                <w:b/>
                <w:color w:val="000000"/>
                <w:kern w:val="0"/>
                <w:sz w:val="16"/>
                <w:szCs w:val="20"/>
                <w:lang w:val="pt-PT"/>
              </w:rPr>
              <w:t>CEP:</w:t>
            </w:r>
          </w:p>
        </w:tc>
        <w:tc>
          <w:tcPr>
            <w:tcW w:w="2162" w:type="dxa"/>
          </w:tcPr>
          <w:p w14:paraId="2973103C" w14:textId="77777777" w:rsidR="00552C8D" w:rsidRPr="005407BD" w:rsidRDefault="00552C8D" w:rsidP="00552C8D">
            <w:pPr>
              <w:widowControl/>
              <w:rPr>
                <w:rFonts w:ascii="Arial" w:eastAsia="Times New Roman" w:hAnsi="Arial" w:cs="Arial"/>
                <w:color w:val="000000"/>
                <w:kern w:val="0"/>
                <w:sz w:val="12"/>
                <w:szCs w:val="20"/>
                <w:lang w:val="pt-PT"/>
              </w:rPr>
            </w:pPr>
          </w:p>
        </w:tc>
      </w:tr>
    </w:tbl>
    <w:p w14:paraId="1C00E297" w14:textId="77777777" w:rsidR="00552C8D" w:rsidRPr="005407BD" w:rsidRDefault="00552C8D" w:rsidP="00552C8D">
      <w:pPr>
        <w:widowControl/>
        <w:rPr>
          <w:rFonts w:ascii="Arial" w:eastAsia="Times New Roman" w:hAnsi="Arial MT" w:cs="Arial MT"/>
          <w:b/>
          <w:color w:val="000000"/>
          <w:kern w:val="0"/>
          <w:sz w:val="20"/>
          <w:szCs w:val="20"/>
          <w:lang w:val="pt-PT"/>
        </w:rPr>
      </w:pPr>
    </w:p>
    <w:p w14:paraId="690181BC" w14:textId="77777777" w:rsidR="00552C8D" w:rsidRPr="005407BD" w:rsidRDefault="00552C8D" w:rsidP="00552C8D">
      <w:pPr>
        <w:widowControl/>
        <w:spacing w:before="7"/>
        <w:rPr>
          <w:rFonts w:ascii="Arial" w:eastAsia="Times New Roman" w:hAnsi="Arial MT" w:cs="Arial MT"/>
          <w:b/>
          <w:color w:val="000000"/>
          <w:kern w:val="0"/>
          <w:sz w:val="18"/>
          <w:szCs w:val="20"/>
          <w:lang w:val="pt-PT"/>
        </w:rPr>
      </w:pPr>
    </w:p>
    <w:p w14:paraId="79DB030D" w14:textId="77777777" w:rsidR="00552C8D" w:rsidRPr="005407BD" w:rsidRDefault="00552C8D" w:rsidP="00552C8D">
      <w:pPr>
        <w:widowControl/>
        <w:ind w:right="144"/>
        <w:jc w:val="both"/>
        <w:rPr>
          <w:rFonts w:ascii="Arial MT" w:eastAsia="Times New Roman" w:hAnsi="Arial MT" w:cs="Arial MT"/>
          <w:color w:val="000000"/>
          <w:kern w:val="0"/>
          <w:sz w:val="16"/>
          <w:szCs w:val="20"/>
          <w:lang w:val="pt-PT"/>
        </w:rPr>
      </w:pPr>
      <w:r w:rsidRPr="005407BD">
        <w:rPr>
          <w:rFonts w:ascii="Arial MT" w:eastAsia="Times New Roman" w:hAnsi="Arial MT" w:cs="Arial MT"/>
          <w:color w:val="000000"/>
          <w:kern w:val="0"/>
          <w:sz w:val="16"/>
          <w:szCs w:val="20"/>
          <w:lang w:val="pt-PT"/>
        </w:rPr>
        <w:t>A realização do cadastro como Usuário Externo no SEI do TRE-SP e a entrega deste documento importará na aceitação de todos os</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termos e condições que regem o processo eletrônico, conforme Portaria TRE-SP 170/2019, Instrução Normativa TRE-SP 01/2019,</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Decreto nº 8.539, de 8 de outubro de 2015, e demais normas aplicáveis, admitindo como válida a assinatura eletrônica na modalidade</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cadastrada (</w:t>
      </w:r>
      <w:r w:rsidRPr="005407BD">
        <w:rPr>
          <w:rFonts w:ascii="Arial" w:eastAsia="Times New Roman" w:hAnsi="Arial" w:cs="Arial MT"/>
          <w:i/>
          <w:color w:val="000000"/>
          <w:kern w:val="0"/>
          <w:sz w:val="16"/>
          <w:szCs w:val="20"/>
          <w:lang w:val="pt-PT"/>
        </w:rPr>
        <w:t>login</w:t>
      </w:r>
      <w:r w:rsidRPr="005407BD">
        <w:rPr>
          <w:rFonts w:ascii="Arial MT" w:eastAsia="Times New Roman" w:hAnsi="Arial MT" w:cs="Arial MT"/>
          <w:color w:val="000000"/>
          <w:kern w:val="0"/>
          <w:sz w:val="16"/>
          <w:szCs w:val="20"/>
          <w:lang w:val="pt-PT"/>
        </w:rPr>
        <w:t>/senha), tendo como consequência a responsabilidade pelo uso indevido das ações efetuadas, as quais serão passíveis</w:t>
      </w:r>
      <w:r w:rsidRPr="005407BD">
        <w:rPr>
          <w:rFonts w:ascii="Arial MT" w:eastAsia="Times New Roman" w:hAnsi="Arial MT" w:cs="Arial MT"/>
          <w:color w:val="000000"/>
          <w:spacing w:val="-42"/>
          <w:kern w:val="0"/>
          <w:sz w:val="16"/>
          <w:szCs w:val="20"/>
          <w:lang w:val="pt-PT"/>
        </w:rPr>
        <w:t xml:space="preserve"> </w:t>
      </w:r>
      <w:r w:rsidRPr="005407BD">
        <w:rPr>
          <w:rFonts w:ascii="Arial MT" w:eastAsia="Times New Roman" w:hAnsi="Arial MT" w:cs="Arial MT"/>
          <w:color w:val="000000"/>
          <w:kern w:val="0"/>
          <w:sz w:val="16"/>
          <w:szCs w:val="20"/>
          <w:lang w:val="pt-PT"/>
        </w:rPr>
        <w:t>de apuração</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civil, penal</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e</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administrativa.</w:t>
      </w:r>
    </w:p>
    <w:p w14:paraId="6211104B" w14:textId="77777777" w:rsidR="00552C8D" w:rsidRPr="005407BD" w:rsidRDefault="00552C8D" w:rsidP="00552C8D">
      <w:pPr>
        <w:widowControl/>
        <w:spacing w:before="2"/>
        <w:rPr>
          <w:rFonts w:ascii="Arial MT" w:eastAsia="Times New Roman" w:hAnsi="Arial MT" w:cs="Arial MT"/>
          <w:color w:val="000000"/>
          <w:kern w:val="0"/>
          <w:sz w:val="16"/>
          <w:szCs w:val="20"/>
          <w:lang w:val="pt-PT"/>
        </w:rPr>
      </w:pPr>
    </w:p>
    <w:p w14:paraId="43AAEFC7" w14:textId="77777777" w:rsidR="00552C8D" w:rsidRPr="005407BD" w:rsidRDefault="00552C8D" w:rsidP="00552C8D">
      <w:pPr>
        <w:widowControl/>
        <w:spacing w:line="182" w:lineRule="exact"/>
        <w:rPr>
          <w:rFonts w:ascii="Arial MT" w:eastAsia="Times New Roman" w:hAnsi="Arial MT" w:cs="Arial MT"/>
          <w:color w:val="000000"/>
          <w:kern w:val="0"/>
          <w:sz w:val="16"/>
          <w:szCs w:val="20"/>
          <w:lang w:val="pt-PT"/>
        </w:rPr>
      </w:pPr>
      <w:r w:rsidRPr="005407BD">
        <w:rPr>
          <w:rFonts w:ascii="Arial MT" w:eastAsia="Times New Roman" w:hAnsi="Arial MT" w:cs="Arial MT"/>
          <w:color w:val="000000"/>
          <w:kern w:val="0"/>
          <w:sz w:val="16"/>
          <w:szCs w:val="20"/>
          <w:lang w:val="pt-PT"/>
        </w:rPr>
        <w:t>O</w:t>
      </w:r>
      <w:r w:rsidRPr="005407BD">
        <w:rPr>
          <w:rFonts w:ascii="Arial MT" w:eastAsia="Times New Roman" w:hAnsi="Arial MT" w:cs="Arial MT"/>
          <w:color w:val="000000"/>
          <w:spacing w:val="-2"/>
          <w:kern w:val="0"/>
          <w:sz w:val="16"/>
          <w:szCs w:val="20"/>
          <w:lang w:val="pt-PT"/>
        </w:rPr>
        <w:t xml:space="preserve"> </w:t>
      </w:r>
      <w:r w:rsidRPr="005407BD">
        <w:rPr>
          <w:rFonts w:ascii="Arial MT" w:eastAsia="Times New Roman" w:hAnsi="Arial MT" w:cs="Arial MT"/>
          <w:color w:val="000000"/>
          <w:kern w:val="0"/>
          <w:sz w:val="16"/>
          <w:szCs w:val="20"/>
          <w:lang w:val="pt-PT"/>
        </w:rPr>
        <w:t>usuário</w:t>
      </w:r>
      <w:r w:rsidRPr="005407BD">
        <w:rPr>
          <w:rFonts w:ascii="Arial MT" w:eastAsia="Times New Roman" w:hAnsi="Arial MT" w:cs="Arial MT"/>
          <w:color w:val="000000"/>
          <w:spacing w:val="-6"/>
          <w:kern w:val="0"/>
          <w:sz w:val="16"/>
          <w:szCs w:val="20"/>
          <w:lang w:val="pt-PT"/>
        </w:rPr>
        <w:t xml:space="preserve"> </w:t>
      </w:r>
      <w:r w:rsidRPr="005407BD">
        <w:rPr>
          <w:rFonts w:ascii="Arial MT" w:eastAsia="Times New Roman" w:hAnsi="Arial MT" w:cs="Arial MT"/>
          <w:color w:val="000000"/>
          <w:kern w:val="0"/>
          <w:sz w:val="16"/>
          <w:szCs w:val="20"/>
          <w:lang w:val="pt-PT"/>
        </w:rPr>
        <w:t>declara</w:t>
      </w:r>
      <w:r w:rsidRPr="005407BD">
        <w:rPr>
          <w:rFonts w:ascii="Arial MT" w:eastAsia="Times New Roman" w:hAnsi="Arial MT" w:cs="Arial MT"/>
          <w:color w:val="000000"/>
          <w:spacing w:val="-6"/>
          <w:kern w:val="0"/>
          <w:sz w:val="16"/>
          <w:szCs w:val="20"/>
          <w:lang w:val="pt-PT"/>
        </w:rPr>
        <w:t xml:space="preserve"> </w:t>
      </w:r>
      <w:r w:rsidRPr="005407BD">
        <w:rPr>
          <w:rFonts w:ascii="Arial MT" w:eastAsia="Times New Roman" w:hAnsi="Arial MT" w:cs="Arial MT"/>
          <w:color w:val="000000"/>
          <w:kern w:val="0"/>
          <w:sz w:val="16"/>
          <w:szCs w:val="20"/>
          <w:lang w:val="pt-PT"/>
        </w:rPr>
        <w:t>que</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os</w:t>
      </w:r>
      <w:r w:rsidRPr="005407BD">
        <w:rPr>
          <w:rFonts w:ascii="Arial MT" w:eastAsia="Times New Roman" w:hAnsi="Arial MT" w:cs="Arial MT"/>
          <w:color w:val="000000"/>
          <w:spacing w:val="-6"/>
          <w:kern w:val="0"/>
          <w:sz w:val="16"/>
          <w:szCs w:val="20"/>
          <w:lang w:val="pt-PT"/>
        </w:rPr>
        <w:t xml:space="preserve"> </w:t>
      </w:r>
      <w:r w:rsidRPr="005407BD">
        <w:rPr>
          <w:rFonts w:ascii="Arial MT" w:eastAsia="Times New Roman" w:hAnsi="Arial MT" w:cs="Arial MT"/>
          <w:color w:val="000000"/>
          <w:kern w:val="0"/>
          <w:sz w:val="16"/>
          <w:szCs w:val="20"/>
          <w:lang w:val="pt-PT"/>
        </w:rPr>
        <w:t>dados</w:t>
      </w:r>
      <w:r w:rsidRPr="005407BD">
        <w:rPr>
          <w:rFonts w:ascii="Arial MT" w:eastAsia="Times New Roman" w:hAnsi="Arial MT" w:cs="Arial MT"/>
          <w:color w:val="000000"/>
          <w:spacing w:val="-2"/>
          <w:kern w:val="0"/>
          <w:sz w:val="16"/>
          <w:szCs w:val="20"/>
          <w:lang w:val="pt-PT"/>
        </w:rPr>
        <w:t xml:space="preserve"> </w:t>
      </w:r>
      <w:r w:rsidRPr="005407BD">
        <w:rPr>
          <w:rFonts w:ascii="Arial MT" w:eastAsia="Times New Roman" w:hAnsi="Arial MT" w:cs="Arial MT"/>
          <w:color w:val="000000"/>
          <w:kern w:val="0"/>
          <w:sz w:val="16"/>
          <w:szCs w:val="20"/>
          <w:lang w:val="pt-PT"/>
        </w:rPr>
        <w:t>informados,</w:t>
      </w:r>
      <w:r w:rsidRPr="005407BD">
        <w:rPr>
          <w:rFonts w:ascii="Arial MT" w:eastAsia="Times New Roman" w:hAnsi="Arial MT" w:cs="Arial MT"/>
          <w:color w:val="000000"/>
          <w:spacing w:val="-2"/>
          <w:kern w:val="0"/>
          <w:sz w:val="16"/>
          <w:szCs w:val="20"/>
          <w:lang w:val="pt-PT"/>
        </w:rPr>
        <w:t xml:space="preserve"> </w:t>
      </w:r>
      <w:r w:rsidRPr="005407BD">
        <w:rPr>
          <w:rFonts w:ascii="Arial MT" w:eastAsia="Times New Roman" w:hAnsi="Arial MT" w:cs="Arial MT"/>
          <w:color w:val="000000"/>
          <w:kern w:val="0"/>
          <w:sz w:val="16"/>
          <w:szCs w:val="20"/>
          <w:lang w:val="pt-PT"/>
        </w:rPr>
        <w:t>inclusive</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do</w:t>
      </w:r>
      <w:r w:rsidRPr="005407BD">
        <w:rPr>
          <w:rFonts w:ascii="Arial MT" w:eastAsia="Times New Roman" w:hAnsi="Arial MT" w:cs="Arial MT"/>
          <w:color w:val="000000"/>
          <w:spacing w:val="-6"/>
          <w:kern w:val="0"/>
          <w:sz w:val="16"/>
          <w:szCs w:val="20"/>
          <w:lang w:val="pt-PT"/>
        </w:rPr>
        <w:t xml:space="preserve"> </w:t>
      </w:r>
      <w:r w:rsidRPr="005407BD">
        <w:rPr>
          <w:rFonts w:ascii="Arial MT" w:eastAsia="Times New Roman" w:hAnsi="Arial MT" w:cs="Arial MT"/>
          <w:color w:val="000000"/>
          <w:kern w:val="0"/>
          <w:sz w:val="16"/>
          <w:szCs w:val="20"/>
          <w:lang w:val="pt-PT"/>
        </w:rPr>
        <w:t>domicílio,</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são</w:t>
      </w:r>
      <w:r w:rsidRPr="005407BD">
        <w:rPr>
          <w:rFonts w:ascii="Arial MT" w:eastAsia="Times New Roman" w:hAnsi="Arial MT" w:cs="Arial MT"/>
          <w:color w:val="000000"/>
          <w:spacing w:val="-6"/>
          <w:kern w:val="0"/>
          <w:sz w:val="16"/>
          <w:szCs w:val="20"/>
          <w:lang w:val="pt-PT"/>
        </w:rPr>
        <w:t xml:space="preserve"> </w:t>
      </w:r>
      <w:r w:rsidRPr="005407BD">
        <w:rPr>
          <w:rFonts w:ascii="Arial MT" w:eastAsia="Times New Roman" w:hAnsi="Arial MT" w:cs="Arial MT"/>
          <w:color w:val="000000"/>
          <w:kern w:val="0"/>
          <w:sz w:val="16"/>
          <w:szCs w:val="20"/>
          <w:lang w:val="pt-PT"/>
        </w:rPr>
        <w:t>verdadeiros</w:t>
      </w:r>
      <w:r w:rsidRPr="005407BD">
        <w:rPr>
          <w:rFonts w:ascii="Arial MT" w:eastAsia="Times New Roman" w:hAnsi="Arial MT" w:cs="Arial MT"/>
          <w:color w:val="000000"/>
          <w:spacing w:val="-2"/>
          <w:kern w:val="0"/>
          <w:sz w:val="16"/>
          <w:szCs w:val="20"/>
          <w:lang w:val="pt-PT"/>
        </w:rPr>
        <w:t xml:space="preserve"> </w:t>
      </w:r>
      <w:r w:rsidRPr="005407BD">
        <w:rPr>
          <w:rFonts w:ascii="Arial MT" w:eastAsia="Times New Roman" w:hAnsi="Arial MT" w:cs="Arial MT"/>
          <w:color w:val="000000"/>
          <w:kern w:val="0"/>
          <w:sz w:val="16"/>
          <w:szCs w:val="20"/>
          <w:lang w:val="pt-PT"/>
        </w:rPr>
        <w:t>e</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que</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são</w:t>
      </w:r>
      <w:r w:rsidRPr="005407BD">
        <w:rPr>
          <w:rFonts w:ascii="Arial MT" w:eastAsia="Times New Roman" w:hAnsi="Arial MT" w:cs="Arial MT"/>
          <w:color w:val="000000"/>
          <w:spacing w:val="-5"/>
          <w:kern w:val="0"/>
          <w:sz w:val="16"/>
          <w:szCs w:val="20"/>
          <w:lang w:val="pt-PT"/>
        </w:rPr>
        <w:t xml:space="preserve"> </w:t>
      </w:r>
      <w:r w:rsidRPr="005407BD">
        <w:rPr>
          <w:rFonts w:ascii="Arial MT" w:eastAsia="Times New Roman" w:hAnsi="Arial MT" w:cs="Arial MT"/>
          <w:color w:val="000000"/>
          <w:kern w:val="0"/>
          <w:sz w:val="16"/>
          <w:szCs w:val="20"/>
          <w:lang w:val="pt-PT"/>
        </w:rPr>
        <w:t>de</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sua</w:t>
      </w:r>
      <w:r w:rsidRPr="005407BD">
        <w:rPr>
          <w:rFonts w:ascii="Arial MT" w:eastAsia="Times New Roman" w:hAnsi="Arial MT" w:cs="Arial MT"/>
          <w:color w:val="000000"/>
          <w:spacing w:val="-6"/>
          <w:kern w:val="0"/>
          <w:sz w:val="16"/>
          <w:szCs w:val="20"/>
          <w:lang w:val="pt-PT"/>
        </w:rPr>
        <w:t xml:space="preserve"> </w:t>
      </w:r>
      <w:r w:rsidRPr="005407BD">
        <w:rPr>
          <w:rFonts w:ascii="Arial MT" w:eastAsia="Times New Roman" w:hAnsi="Arial MT" w:cs="Arial MT"/>
          <w:color w:val="000000"/>
          <w:kern w:val="0"/>
          <w:sz w:val="16"/>
          <w:szCs w:val="20"/>
          <w:lang w:val="pt-PT"/>
        </w:rPr>
        <w:t>exclusiva</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responsabilidade:</w:t>
      </w:r>
    </w:p>
    <w:p w14:paraId="0FBD79AA" w14:textId="77777777" w:rsidR="00552C8D" w:rsidRPr="005407BD" w:rsidRDefault="00552C8D" w:rsidP="00552C8D">
      <w:pPr>
        <w:numPr>
          <w:ilvl w:val="0"/>
          <w:numId w:val="33"/>
        </w:numPr>
        <w:tabs>
          <w:tab w:val="left" w:pos="441"/>
        </w:tabs>
        <w:suppressAutoHyphens w:val="0"/>
        <w:autoSpaceDE w:val="0"/>
        <w:autoSpaceDN w:val="0"/>
        <w:ind w:right="144" w:firstLine="0"/>
        <w:rPr>
          <w:rFonts w:ascii="Arial MT" w:eastAsia="Times New Roman" w:hAnsi="Arial MT" w:cs="Arial MT"/>
          <w:color w:val="000000"/>
          <w:kern w:val="0"/>
          <w:sz w:val="16"/>
          <w:szCs w:val="20"/>
          <w:lang w:val="pt-PT"/>
        </w:rPr>
      </w:pPr>
      <w:r w:rsidRPr="005407BD">
        <w:rPr>
          <w:rFonts w:ascii="Arial MT" w:eastAsia="Times New Roman" w:hAnsi="Arial MT" w:cs="Arial MT"/>
          <w:color w:val="000000"/>
          <w:kern w:val="0"/>
          <w:sz w:val="16"/>
          <w:szCs w:val="20"/>
          <w:lang w:val="pt-PT"/>
        </w:rPr>
        <w:t>o</w:t>
      </w:r>
      <w:r w:rsidRPr="005407BD">
        <w:rPr>
          <w:rFonts w:ascii="Arial MT" w:eastAsia="Times New Roman" w:hAnsi="Arial MT" w:cs="Arial MT"/>
          <w:color w:val="000000"/>
          <w:spacing w:val="18"/>
          <w:kern w:val="0"/>
          <w:sz w:val="16"/>
          <w:szCs w:val="20"/>
          <w:lang w:val="pt-PT"/>
        </w:rPr>
        <w:t xml:space="preserve"> </w:t>
      </w:r>
      <w:r w:rsidRPr="005407BD">
        <w:rPr>
          <w:rFonts w:ascii="Arial MT" w:eastAsia="Times New Roman" w:hAnsi="Arial MT" w:cs="Arial MT"/>
          <w:color w:val="000000"/>
          <w:kern w:val="0"/>
          <w:sz w:val="16"/>
          <w:szCs w:val="20"/>
          <w:lang w:val="pt-PT"/>
        </w:rPr>
        <w:t>sigilo</w:t>
      </w:r>
      <w:r w:rsidRPr="005407BD">
        <w:rPr>
          <w:rFonts w:ascii="Arial MT" w:eastAsia="Times New Roman" w:hAnsi="Arial MT" w:cs="Arial MT"/>
          <w:color w:val="000000"/>
          <w:spacing w:val="19"/>
          <w:kern w:val="0"/>
          <w:sz w:val="16"/>
          <w:szCs w:val="20"/>
          <w:lang w:val="pt-PT"/>
        </w:rPr>
        <w:t xml:space="preserve"> </w:t>
      </w:r>
      <w:r w:rsidRPr="005407BD">
        <w:rPr>
          <w:rFonts w:ascii="Arial MT" w:eastAsia="Times New Roman" w:hAnsi="Arial MT" w:cs="Arial MT"/>
          <w:color w:val="000000"/>
          <w:kern w:val="0"/>
          <w:sz w:val="16"/>
          <w:szCs w:val="20"/>
          <w:lang w:val="pt-PT"/>
        </w:rPr>
        <w:t>da</w:t>
      </w:r>
      <w:r w:rsidRPr="005407BD">
        <w:rPr>
          <w:rFonts w:ascii="Arial MT" w:eastAsia="Times New Roman" w:hAnsi="Arial MT" w:cs="Arial MT"/>
          <w:color w:val="000000"/>
          <w:spacing w:val="18"/>
          <w:kern w:val="0"/>
          <w:sz w:val="16"/>
          <w:szCs w:val="20"/>
          <w:lang w:val="pt-PT"/>
        </w:rPr>
        <w:t xml:space="preserve"> </w:t>
      </w:r>
      <w:r w:rsidRPr="005407BD">
        <w:rPr>
          <w:rFonts w:ascii="Arial MT" w:eastAsia="Times New Roman" w:hAnsi="Arial MT" w:cs="Arial MT"/>
          <w:color w:val="000000"/>
          <w:kern w:val="0"/>
          <w:sz w:val="16"/>
          <w:szCs w:val="20"/>
          <w:lang w:val="pt-PT"/>
        </w:rPr>
        <w:t>senha</w:t>
      </w:r>
      <w:r w:rsidRPr="005407BD">
        <w:rPr>
          <w:rFonts w:ascii="Arial MT" w:eastAsia="Times New Roman" w:hAnsi="Arial MT" w:cs="Arial MT"/>
          <w:color w:val="000000"/>
          <w:spacing w:val="19"/>
          <w:kern w:val="0"/>
          <w:sz w:val="16"/>
          <w:szCs w:val="20"/>
          <w:lang w:val="pt-PT"/>
        </w:rPr>
        <w:t xml:space="preserve"> </w:t>
      </w:r>
      <w:r w:rsidRPr="005407BD">
        <w:rPr>
          <w:rFonts w:ascii="Arial MT" w:eastAsia="Times New Roman" w:hAnsi="Arial MT" w:cs="Arial MT"/>
          <w:color w:val="000000"/>
          <w:kern w:val="0"/>
          <w:sz w:val="16"/>
          <w:szCs w:val="20"/>
          <w:lang w:val="pt-PT"/>
        </w:rPr>
        <w:t>de</w:t>
      </w:r>
      <w:r w:rsidRPr="005407BD">
        <w:rPr>
          <w:rFonts w:ascii="Arial MT" w:eastAsia="Times New Roman" w:hAnsi="Arial MT" w:cs="Arial MT"/>
          <w:color w:val="000000"/>
          <w:spacing w:val="19"/>
          <w:kern w:val="0"/>
          <w:sz w:val="16"/>
          <w:szCs w:val="20"/>
          <w:lang w:val="pt-PT"/>
        </w:rPr>
        <w:t xml:space="preserve"> </w:t>
      </w:r>
      <w:r w:rsidRPr="005407BD">
        <w:rPr>
          <w:rFonts w:ascii="Arial MT" w:eastAsia="Times New Roman" w:hAnsi="Arial MT" w:cs="Arial MT"/>
          <w:color w:val="000000"/>
          <w:kern w:val="0"/>
          <w:sz w:val="16"/>
          <w:szCs w:val="20"/>
          <w:lang w:val="pt-PT"/>
        </w:rPr>
        <w:t>acesso,</w:t>
      </w:r>
      <w:r w:rsidRPr="005407BD">
        <w:rPr>
          <w:rFonts w:ascii="Arial MT" w:eastAsia="Times New Roman" w:hAnsi="Arial MT" w:cs="Arial MT"/>
          <w:color w:val="000000"/>
          <w:spacing w:val="17"/>
          <w:kern w:val="0"/>
          <w:sz w:val="16"/>
          <w:szCs w:val="20"/>
          <w:lang w:val="pt-PT"/>
        </w:rPr>
        <w:t xml:space="preserve"> </w:t>
      </w:r>
      <w:r w:rsidRPr="005407BD">
        <w:rPr>
          <w:rFonts w:ascii="Arial MT" w:eastAsia="Times New Roman" w:hAnsi="Arial MT" w:cs="Arial MT"/>
          <w:color w:val="000000"/>
          <w:kern w:val="0"/>
          <w:sz w:val="16"/>
          <w:szCs w:val="20"/>
          <w:lang w:val="pt-PT"/>
        </w:rPr>
        <w:t>não</w:t>
      </w:r>
      <w:r w:rsidRPr="005407BD">
        <w:rPr>
          <w:rFonts w:ascii="Arial MT" w:eastAsia="Times New Roman" w:hAnsi="Arial MT" w:cs="Arial MT"/>
          <w:color w:val="000000"/>
          <w:spacing w:val="19"/>
          <w:kern w:val="0"/>
          <w:sz w:val="16"/>
          <w:szCs w:val="20"/>
          <w:lang w:val="pt-PT"/>
        </w:rPr>
        <w:t xml:space="preserve"> </w:t>
      </w:r>
      <w:r w:rsidRPr="005407BD">
        <w:rPr>
          <w:rFonts w:ascii="Arial MT" w:eastAsia="Times New Roman" w:hAnsi="Arial MT" w:cs="Arial MT"/>
          <w:color w:val="000000"/>
          <w:kern w:val="0"/>
          <w:sz w:val="16"/>
          <w:szCs w:val="20"/>
          <w:lang w:val="pt-PT"/>
        </w:rPr>
        <w:t>sendo</w:t>
      </w:r>
      <w:r w:rsidRPr="005407BD">
        <w:rPr>
          <w:rFonts w:ascii="Arial MT" w:eastAsia="Times New Roman" w:hAnsi="Arial MT" w:cs="Arial MT"/>
          <w:color w:val="000000"/>
          <w:spacing w:val="19"/>
          <w:kern w:val="0"/>
          <w:sz w:val="16"/>
          <w:szCs w:val="20"/>
          <w:lang w:val="pt-PT"/>
        </w:rPr>
        <w:t xml:space="preserve"> </w:t>
      </w:r>
      <w:r w:rsidRPr="005407BD">
        <w:rPr>
          <w:rFonts w:ascii="Arial MT" w:eastAsia="Times New Roman" w:hAnsi="Arial MT" w:cs="Arial MT"/>
          <w:color w:val="000000"/>
          <w:kern w:val="0"/>
          <w:sz w:val="16"/>
          <w:szCs w:val="20"/>
          <w:lang w:val="pt-PT"/>
        </w:rPr>
        <w:t>oponível,</w:t>
      </w:r>
      <w:r w:rsidRPr="005407BD">
        <w:rPr>
          <w:rFonts w:ascii="Arial MT" w:eastAsia="Times New Roman" w:hAnsi="Arial MT" w:cs="Arial MT"/>
          <w:color w:val="000000"/>
          <w:spacing w:val="17"/>
          <w:kern w:val="0"/>
          <w:sz w:val="16"/>
          <w:szCs w:val="20"/>
          <w:lang w:val="pt-PT"/>
        </w:rPr>
        <w:t xml:space="preserve"> </w:t>
      </w:r>
      <w:r w:rsidRPr="005407BD">
        <w:rPr>
          <w:rFonts w:ascii="Arial MT" w:eastAsia="Times New Roman" w:hAnsi="Arial MT" w:cs="Arial MT"/>
          <w:color w:val="000000"/>
          <w:kern w:val="0"/>
          <w:sz w:val="16"/>
          <w:szCs w:val="20"/>
          <w:lang w:val="pt-PT"/>
        </w:rPr>
        <w:t>em</w:t>
      </w:r>
      <w:r w:rsidRPr="005407BD">
        <w:rPr>
          <w:rFonts w:ascii="Arial MT" w:eastAsia="Times New Roman" w:hAnsi="Arial MT" w:cs="Arial MT"/>
          <w:color w:val="000000"/>
          <w:spacing w:val="19"/>
          <w:kern w:val="0"/>
          <w:sz w:val="16"/>
          <w:szCs w:val="20"/>
          <w:lang w:val="pt-PT"/>
        </w:rPr>
        <w:t xml:space="preserve"> </w:t>
      </w:r>
      <w:r w:rsidRPr="005407BD">
        <w:rPr>
          <w:rFonts w:ascii="Arial MT" w:eastAsia="Times New Roman" w:hAnsi="Arial MT" w:cs="Arial MT"/>
          <w:color w:val="000000"/>
          <w:kern w:val="0"/>
          <w:sz w:val="16"/>
          <w:szCs w:val="20"/>
          <w:lang w:val="pt-PT"/>
        </w:rPr>
        <w:t>qualquer</w:t>
      </w:r>
      <w:r w:rsidRPr="005407BD">
        <w:rPr>
          <w:rFonts w:ascii="Arial MT" w:eastAsia="Times New Roman" w:hAnsi="Arial MT" w:cs="Arial MT"/>
          <w:color w:val="000000"/>
          <w:spacing w:val="19"/>
          <w:kern w:val="0"/>
          <w:sz w:val="16"/>
          <w:szCs w:val="20"/>
          <w:lang w:val="pt-PT"/>
        </w:rPr>
        <w:t xml:space="preserve"> </w:t>
      </w:r>
      <w:r w:rsidRPr="005407BD">
        <w:rPr>
          <w:rFonts w:ascii="Arial MT" w:eastAsia="Times New Roman" w:hAnsi="Arial MT" w:cs="Arial MT"/>
          <w:color w:val="000000"/>
          <w:kern w:val="0"/>
          <w:sz w:val="16"/>
          <w:szCs w:val="20"/>
          <w:lang w:val="pt-PT"/>
        </w:rPr>
        <w:t>hipótese,</w:t>
      </w:r>
      <w:r w:rsidRPr="005407BD">
        <w:rPr>
          <w:rFonts w:ascii="Arial MT" w:eastAsia="Times New Roman" w:hAnsi="Arial MT" w:cs="Arial MT"/>
          <w:color w:val="000000"/>
          <w:spacing w:val="17"/>
          <w:kern w:val="0"/>
          <w:sz w:val="16"/>
          <w:szCs w:val="20"/>
          <w:lang w:val="pt-PT"/>
        </w:rPr>
        <w:t xml:space="preserve"> </w:t>
      </w:r>
      <w:r w:rsidRPr="005407BD">
        <w:rPr>
          <w:rFonts w:ascii="Arial MT" w:eastAsia="Times New Roman" w:hAnsi="Arial MT" w:cs="Arial MT"/>
          <w:color w:val="000000"/>
          <w:kern w:val="0"/>
          <w:sz w:val="16"/>
          <w:szCs w:val="20"/>
          <w:lang w:val="pt-PT"/>
        </w:rPr>
        <w:t>alegação</w:t>
      </w:r>
      <w:r w:rsidRPr="005407BD">
        <w:rPr>
          <w:rFonts w:ascii="Arial MT" w:eastAsia="Times New Roman" w:hAnsi="Arial MT" w:cs="Arial MT"/>
          <w:color w:val="000000"/>
          <w:spacing w:val="19"/>
          <w:kern w:val="0"/>
          <w:sz w:val="16"/>
          <w:szCs w:val="20"/>
          <w:lang w:val="pt-PT"/>
        </w:rPr>
        <w:t xml:space="preserve"> </w:t>
      </w:r>
      <w:r w:rsidRPr="005407BD">
        <w:rPr>
          <w:rFonts w:ascii="Arial MT" w:eastAsia="Times New Roman" w:hAnsi="Arial MT" w:cs="Arial MT"/>
          <w:color w:val="000000"/>
          <w:kern w:val="0"/>
          <w:sz w:val="16"/>
          <w:szCs w:val="20"/>
          <w:lang w:val="pt-PT"/>
        </w:rPr>
        <w:t>de</w:t>
      </w:r>
      <w:r w:rsidRPr="005407BD">
        <w:rPr>
          <w:rFonts w:ascii="Arial MT" w:eastAsia="Times New Roman" w:hAnsi="Arial MT" w:cs="Arial MT"/>
          <w:color w:val="000000"/>
          <w:spacing w:val="18"/>
          <w:kern w:val="0"/>
          <w:sz w:val="16"/>
          <w:szCs w:val="20"/>
          <w:lang w:val="pt-PT"/>
        </w:rPr>
        <w:t xml:space="preserve"> </w:t>
      </w:r>
      <w:r w:rsidRPr="005407BD">
        <w:rPr>
          <w:rFonts w:ascii="Arial MT" w:eastAsia="Times New Roman" w:hAnsi="Arial MT" w:cs="Arial MT"/>
          <w:color w:val="000000"/>
          <w:kern w:val="0"/>
          <w:sz w:val="16"/>
          <w:szCs w:val="20"/>
          <w:lang w:val="pt-PT"/>
        </w:rPr>
        <w:t>uso</w:t>
      </w:r>
      <w:r w:rsidRPr="005407BD">
        <w:rPr>
          <w:rFonts w:ascii="Arial MT" w:eastAsia="Times New Roman" w:hAnsi="Arial MT" w:cs="Arial MT"/>
          <w:color w:val="000000"/>
          <w:spacing w:val="19"/>
          <w:kern w:val="0"/>
          <w:sz w:val="16"/>
          <w:szCs w:val="20"/>
          <w:lang w:val="pt-PT"/>
        </w:rPr>
        <w:t xml:space="preserve"> </w:t>
      </w:r>
      <w:r w:rsidRPr="005407BD">
        <w:rPr>
          <w:rFonts w:ascii="Arial MT" w:eastAsia="Times New Roman" w:hAnsi="Arial MT" w:cs="Arial MT"/>
          <w:color w:val="000000"/>
          <w:kern w:val="0"/>
          <w:sz w:val="16"/>
          <w:szCs w:val="20"/>
          <w:lang w:val="pt-PT"/>
        </w:rPr>
        <w:t>indevido</w:t>
      </w:r>
      <w:r w:rsidRPr="005407BD">
        <w:rPr>
          <w:rFonts w:ascii="Arial MT" w:eastAsia="Times New Roman" w:hAnsi="Arial MT" w:cs="Arial MT"/>
          <w:color w:val="000000"/>
          <w:spacing w:val="19"/>
          <w:kern w:val="0"/>
          <w:sz w:val="16"/>
          <w:szCs w:val="20"/>
          <w:lang w:val="pt-PT"/>
        </w:rPr>
        <w:t xml:space="preserve"> </w:t>
      </w:r>
      <w:r w:rsidRPr="005407BD">
        <w:rPr>
          <w:rFonts w:ascii="Arial MT" w:eastAsia="Times New Roman" w:hAnsi="Arial MT" w:cs="Arial MT"/>
          <w:color w:val="000000"/>
          <w:kern w:val="0"/>
          <w:sz w:val="16"/>
          <w:szCs w:val="20"/>
          <w:lang w:val="pt-PT"/>
        </w:rPr>
        <w:t>ou</w:t>
      </w:r>
      <w:r w:rsidRPr="005407BD">
        <w:rPr>
          <w:rFonts w:ascii="Arial MT" w:eastAsia="Times New Roman" w:hAnsi="Arial MT" w:cs="Arial MT"/>
          <w:color w:val="000000"/>
          <w:spacing w:val="18"/>
          <w:kern w:val="0"/>
          <w:sz w:val="16"/>
          <w:szCs w:val="20"/>
          <w:lang w:val="pt-PT"/>
        </w:rPr>
        <w:t xml:space="preserve"> </w:t>
      </w:r>
      <w:r w:rsidRPr="005407BD">
        <w:rPr>
          <w:rFonts w:ascii="Arial MT" w:eastAsia="Times New Roman" w:hAnsi="Arial MT" w:cs="Arial MT"/>
          <w:color w:val="000000"/>
          <w:kern w:val="0"/>
          <w:sz w:val="16"/>
          <w:szCs w:val="20"/>
          <w:lang w:val="pt-PT"/>
        </w:rPr>
        <w:t>por</w:t>
      </w:r>
      <w:r w:rsidRPr="005407BD">
        <w:rPr>
          <w:rFonts w:ascii="Arial MT" w:eastAsia="Times New Roman" w:hAnsi="Arial MT" w:cs="Arial MT"/>
          <w:color w:val="000000"/>
          <w:spacing w:val="19"/>
          <w:kern w:val="0"/>
          <w:sz w:val="16"/>
          <w:szCs w:val="20"/>
          <w:lang w:val="pt-PT"/>
        </w:rPr>
        <w:t xml:space="preserve"> </w:t>
      </w:r>
      <w:r w:rsidRPr="005407BD">
        <w:rPr>
          <w:rFonts w:ascii="Arial MT" w:eastAsia="Times New Roman" w:hAnsi="Arial MT" w:cs="Arial MT"/>
          <w:color w:val="000000"/>
          <w:kern w:val="0"/>
          <w:sz w:val="16"/>
          <w:szCs w:val="20"/>
          <w:lang w:val="pt-PT"/>
        </w:rPr>
        <w:t>terceiros,</w:t>
      </w:r>
      <w:r w:rsidRPr="005407BD">
        <w:rPr>
          <w:rFonts w:ascii="Arial MT" w:eastAsia="Times New Roman" w:hAnsi="Arial MT" w:cs="Arial MT"/>
          <w:color w:val="000000"/>
          <w:spacing w:val="18"/>
          <w:kern w:val="0"/>
          <w:sz w:val="16"/>
          <w:szCs w:val="20"/>
          <w:lang w:val="pt-PT"/>
        </w:rPr>
        <w:t xml:space="preserve"> </w:t>
      </w:r>
      <w:r w:rsidRPr="005407BD">
        <w:rPr>
          <w:rFonts w:ascii="Arial MT" w:eastAsia="Times New Roman" w:hAnsi="Arial MT" w:cs="Arial MT"/>
          <w:color w:val="000000"/>
          <w:kern w:val="0"/>
          <w:sz w:val="16"/>
          <w:szCs w:val="20"/>
          <w:lang w:val="pt-PT"/>
        </w:rPr>
        <w:t>bem</w:t>
      </w:r>
      <w:r w:rsidRPr="005407BD">
        <w:rPr>
          <w:rFonts w:ascii="Arial MT" w:eastAsia="Times New Roman" w:hAnsi="Arial MT" w:cs="Arial MT"/>
          <w:color w:val="000000"/>
          <w:spacing w:val="18"/>
          <w:kern w:val="0"/>
          <w:sz w:val="16"/>
          <w:szCs w:val="20"/>
          <w:lang w:val="pt-PT"/>
        </w:rPr>
        <w:t xml:space="preserve"> </w:t>
      </w:r>
      <w:r w:rsidRPr="005407BD">
        <w:rPr>
          <w:rFonts w:ascii="Arial MT" w:eastAsia="Times New Roman" w:hAnsi="Arial MT" w:cs="Arial MT"/>
          <w:color w:val="000000"/>
          <w:kern w:val="0"/>
          <w:sz w:val="16"/>
          <w:szCs w:val="20"/>
          <w:lang w:val="pt-PT"/>
        </w:rPr>
        <w:t>como</w:t>
      </w:r>
      <w:r w:rsidRPr="005407BD">
        <w:rPr>
          <w:rFonts w:ascii="Arial MT" w:eastAsia="Times New Roman" w:hAnsi="Arial MT" w:cs="Arial MT"/>
          <w:color w:val="000000"/>
          <w:spacing w:val="34"/>
          <w:kern w:val="0"/>
          <w:sz w:val="16"/>
          <w:szCs w:val="20"/>
          <w:lang w:val="pt-PT"/>
        </w:rPr>
        <w:t xml:space="preserve"> </w:t>
      </w:r>
      <w:r w:rsidRPr="005407BD">
        <w:rPr>
          <w:rFonts w:ascii="Arial MT" w:eastAsia="Times New Roman" w:hAnsi="Arial MT" w:cs="Arial MT"/>
          <w:color w:val="000000"/>
          <w:kern w:val="0"/>
          <w:sz w:val="16"/>
          <w:szCs w:val="20"/>
          <w:lang w:val="pt-PT"/>
        </w:rPr>
        <w:t>a</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imediata comunicação</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ao</w:t>
      </w:r>
      <w:r w:rsidRPr="005407BD">
        <w:rPr>
          <w:rFonts w:ascii="Arial MT" w:eastAsia="Times New Roman" w:hAnsi="Arial MT" w:cs="Arial MT"/>
          <w:color w:val="000000"/>
          <w:spacing w:val="-4"/>
          <w:kern w:val="0"/>
          <w:sz w:val="16"/>
          <w:szCs w:val="20"/>
          <w:lang w:val="pt-PT"/>
        </w:rPr>
        <w:t xml:space="preserve"> </w:t>
      </w:r>
      <w:r w:rsidRPr="005407BD">
        <w:rPr>
          <w:rFonts w:ascii="Arial MT" w:eastAsia="Times New Roman" w:hAnsi="Arial MT" w:cs="Arial MT"/>
          <w:color w:val="000000"/>
          <w:kern w:val="0"/>
          <w:sz w:val="16"/>
          <w:szCs w:val="20"/>
          <w:lang w:val="pt-PT"/>
        </w:rPr>
        <w:t>Tribunal</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sobre</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sua</w:t>
      </w:r>
      <w:r w:rsidRPr="005407BD">
        <w:rPr>
          <w:rFonts w:ascii="Arial MT" w:eastAsia="Times New Roman" w:hAnsi="Arial MT" w:cs="Arial MT"/>
          <w:color w:val="000000"/>
          <w:spacing w:val="-5"/>
          <w:kern w:val="0"/>
          <w:sz w:val="16"/>
          <w:szCs w:val="20"/>
          <w:lang w:val="pt-PT"/>
        </w:rPr>
        <w:t xml:space="preserve"> </w:t>
      </w:r>
      <w:r w:rsidRPr="005407BD">
        <w:rPr>
          <w:rFonts w:ascii="Arial MT" w:eastAsia="Times New Roman" w:hAnsi="Arial MT" w:cs="Arial MT"/>
          <w:color w:val="000000"/>
          <w:kern w:val="0"/>
          <w:sz w:val="16"/>
          <w:szCs w:val="20"/>
          <w:lang w:val="pt-PT"/>
        </w:rPr>
        <w:t>perda</w:t>
      </w:r>
      <w:r w:rsidRPr="005407BD">
        <w:rPr>
          <w:rFonts w:ascii="Arial MT" w:eastAsia="Times New Roman" w:hAnsi="Arial MT" w:cs="Arial MT"/>
          <w:color w:val="000000"/>
          <w:spacing w:val="-4"/>
          <w:kern w:val="0"/>
          <w:sz w:val="16"/>
          <w:szCs w:val="20"/>
          <w:lang w:val="pt-PT"/>
        </w:rPr>
        <w:t xml:space="preserve"> </w:t>
      </w:r>
      <w:r w:rsidRPr="005407BD">
        <w:rPr>
          <w:rFonts w:ascii="Arial MT" w:eastAsia="Times New Roman" w:hAnsi="Arial MT" w:cs="Arial MT"/>
          <w:color w:val="000000"/>
          <w:kern w:val="0"/>
          <w:sz w:val="16"/>
          <w:szCs w:val="20"/>
          <w:lang w:val="pt-PT"/>
        </w:rPr>
        <w:t>ou</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quebra</w:t>
      </w:r>
      <w:r w:rsidRPr="005407BD">
        <w:rPr>
          <w:rFonts w:ascii="Arial MT" w:eastAsia="Times New Roman" w:hAnsi="Arial MT" w:cs="Arial MT"/>
          <w:color w:val="000000"/>
          <w:spacing w:val="-4"/>
          <w:kern w:val="0"/>
          <w:sz w:val="16"/>
          <w:szCs w:val="20"/>
          <w:lang w:val="pt-PT"/>
        </w:rPr>
        <w:t xml:space="preserve"> </w:t>
      </w:r>
      <w:r w:rsidRPr="005407BD">
        <w:rPr>
          <w:rFonts w:ascii="Arial MT" w:eastAsia="Times New Roman" w:hAnsi="Arial MT" w:cs="Arial MT"/>
          <w:color w:val="000000"/>
          <w:kern w:val="0"/>
          <w:sz w:val="16"/>
          <w:szCs w:val="20"/>
          <w:lang w:val="pt-PT"/>
        </w:rPr>
        <w:t>de</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sigilo;</w:t>
      </w:r>
    </w:p>
    <w:p w14:paraId="72F13676" w14:textId="77777777" w:rsidR="00552C8D" w:rsidRPr="005407BD" w:rsidRDefault="00552C8D" w:rsidP="00552C8D">
      <w:pPr>
        <w:numPr>
          <w:ilvl w:val="0"/>
          <w:numId w:val="33"/>
        </w:numPr>
        <w:tabs>
          <w:tab w:val="left" w:pos="436"/>
        </w:tabs>
        <w:suppressAutoHyphens w:val="0"/>
        <w:autoSpaceDE w:val="0"/>
        <w:autoSpaceDN w:val="0"/>
        <w:ind w:right="153" w:firstLine="0"/>
        <w:rPr>
          <w:rFonts w:ascii="Arial MT" w:eastAsia="Times New Roman" w:hAnsi="Arial MT" w:cs="Arial MT"/>
          <w:color w:val="000000"/>
          <w:kern w:val="0"/>
          <w:sz w:val="16"/>
          <w:szCs w:val="20"/>
          <w:lang w:val="pt-PT"/>
        </w:rPr>
      </w:pPr>
      <w:r w:rsidRPr="005407BD">
        <w:rPr>
          <w:rFonts w:ascii="Arial MT" w:eastAsia="Times New Roman" w:hAnsi="Arial MT" w:cs="Arial MT"/>
          <w:color w:val="000000"/>
          <w:kern w:val="0"/>
          <w:sz w:val="16"/>
          <w:szCs w:val="20"/>
          <w:lang w:val="pt-PT"/>
        </w:rPr>
        <w:t>manter</w:t>
      </w:r>
      <w:r w:rsidRPr="005407BD">
        <w:rPr>
          <w:rFonts w:ascii="Arial MT" w:eastAsia="Times New Roman" w:hAnsi="Arial MT" w:cs="Arial MT"/>
          <w:color w:val="000000"/>
          <w:spacing w:val="12"/>
          <w:kern w:val="0"/>
          <w:sz w:val="16"/>
          <w:szCs w:val="20"/>
          <w:lang w:val="pt-PT"/>
        </w:rPr>
        <w:t xml:space="preserve"> </w:t>
      </w:r>
      <w:r w:rsidRPr="005407BD">
        <w:rPr>
          <w:rFonts w:ascii="Arial MT" w:eastAsia="Times New Roman" w:hAnsi="Arial MT" w:cs="Arial MT"/>
          <w:color w:val="000000"/>
          <w:kern w:val="0"/>
          <w:sz w:val="16"/>
          <w:szCs w:val="20"/>
          <w:lang w:val="pt-PT"/>
        </w:rPr>
        <w:t>sempre</w:t>
      </w:r>
      <w:r w:rsidRPr="005407BD">
        <w:rPr>
          <w:rFonts w:ascii="Arial MT" w:eastAsia="Times New Roman" w:hAnsi="Arial MT" w:cs="Arial MT"/>
          <w:color w:val="000000"/>
          <w:spacing w:val="8"/>
          <w:kern w:val="0"/>
          <w:sz w:val="16"/>
          <w:szCs w:val="20"/>
          <w:lang w:val="pt-PT"/>
        </w:rPr>
        <w:t xml:space="preserve"> </w:t>
      </w:r>
      <w:r w:rsidRPr="005407BD">
        <w:rPr>
          <w:rFonts w:ascii="Arial MT" w:eastAsia="Times New Roman" w:hAnsi="Arial MT" w:cs="Arial MT"/>
          <w:color w:val="000000"/>
          <w:kern w:val="0"/>
          <w:sz w:val="16"/>
          <w:szCs w:val="20"/>
          <w:lang w:val="pt-PT"/>
        </w:rPr>
        <w:t>atualizado</w:t>
      </w:r>
      <w:r w:rsidRPr="005407BD">
        <w:rPr>
          <w:rFonts w:ascii="Arial MT" w:eastAsia="Times New Roman" w:hAnsi="Arial MT" w:cs="Arial MT"/>
          <w:color w:val="000000"/>
          <w:spacing w:val="8"/>
          <w:kern w:val="0"/>
          <w:sz w:val="16"/>
          <w:szCs w:val="20"/>
          <w:lang w:val="pt-PT"/>
        </w:rPr>
        <w:t xml:space="preserve"> </w:t>
      </w:r>
      <w:r w:rsidRPr="005407BD">
        <w:rPr>
          <w:rFonts w:ascii="Arial MT" w:eastAsia="Times New Roman" w:hAnsi="Arial MT" w:cs="Arial MT"/>
          <w:color w:val="000000"/>
          <w:kern w:val="0"/>
          <w:sz w:val="16"/>
          <w:szCs w:val="20"/>
          <w:lang w:val="pt-PT"/>
        </w:rPr>
        <w:t>o</w:t>
      </w:r>
      <w:r w:rsidRPr="005407BD">
        <w:rPr>
          <w:rFonts w:ascii="Arial MT" w:eastAsia="Times New Roman" w:hAnsi="Arial MT" w:cs="Arial MT"/>
          <w:color w:val="000000"/>
          <w:spacing w:val="8"/>
          <w:kern w:val="0"/>
          <w:sz w:val="16"/>
          <w:szCs w:val="20"/>
          <w:lang w:val="pt-PT"/>
        </w:rPr>
        <w:t xml:space="preserve"> </w:t>
      </w:r>
      <w:r w:rsidRPr="005407BD">
        <w:rPr>
          <w:rFonts w:ascii="Arial MT" w:eastAsia="Times New Roman" w:hAnsi="Arial MT" w:cs="Arial MT"/>
          <w:color w:val="000000"/>
          <w:kern w:val="0"/>
          <w:sz w:val="16"/>
          <w:szCs w:val="20"/>
          <w:lang w:val="pt-PT"/>
        </w:rPr>
        <w:t>endereço</w:t>
      </w:r>
      <w:r w:rsidRPr="005407BD">
        <w:rPr>
          <w:rFonts w:ascii="Arial MT" w:eastAsia="Times New Roman" w:hAnsi="Arial MT" w:cs="Arial MT"/>
          <w:color w:val="000000"/>
          <w:spacing w:val="8"/>
          <w:kern w:val="0"/>
          <w:sz w:val="16"/>
          <w:szCs w:val="20"/>
          <w:lang w:val="pt-PT"/>
        </w:rPr>
        <w:t xml:space="preserve"> </w:t>
      </w:r>
      <w:r w:rsidRPr="005407BD">
        <w:rPr>
          <w:rFonts w:ascii="Arial MT" w:eastAsia="Times New Roman" w:hAnsi="Arial MT" w:cs="Arial MT"/>
          <w:color w:val="000000"/>
          <w:kern w:val="0"/>
          <w:sz w:val="16"/>
          <w:szCs w:val="20"/>
          <w:lang w:val="pt-PT"/>
        </w:rPr>
        <w:t>de</w:t>
      </w:r>
      <w:r w:rsidRPr="005407BD">
        <w:rPr>
          <w:rFonts w:ascii="Arial MT" w:eastAsia="Times New Roman" w:hAnsi="Arial MT" w:cs="Arial MT"/>
          <w:color w:val="000000"/>
          <w:spacing w:val="8"/>
          <w:kern w:val="0"/>
          <w:sz w:val="16"/>
          <w:szCs w:val="20"/>
          <w:lang w:val="pt-PT"/>
        </w:rPr>
        <w:t xml:space="preserve"> </w:t>
      </w:r>
      <w:r w:rsidRPr="005407BD">
        <w:rPr>
          <w:rFonts w:ascii="Arial MT" w:eastAsia="Times New Roman" w:hAnsi="Arial MT" w:cs="Arial MT"/>
          <w:color w:val="000000"/>
          <w:kern w:val="0"/>
          <w:sz w:val="16"/>
          <w:szCs w:val="20"/>
          <w:lang w:val="pt-PT"/>
        </w:rPr>
        <w:t>"e-mail"</w:t>
      </w:r>
      <w:r w:rsidRPr="005407BD">
        <w:rPr>
          <w:rFonts w:ascii="Arial MT" w:eastAsia="Times New Roman" w:hAnsi="Arial MT" w:cs="Arial MT"/>
          <w:color w:val="000000"/>
          <w:spacing w:val="9"/>
          <w:kern w:val="0"/>
          <w:sz w:val="16"/>
          <w:szCs w:val="20"/>
          <w:lang w:val="pt-PT"/>
        </w:rPr>
        <w:t xml:space="preserve"> </w:t>
      </w:r>
      <w:r w:rsidRPr="005407BD">
        <w:rPr>
          <w:rFonts w:ascii="Arial MT" w:eastAsia="Times New Roman" w:hAnsi="Arial MT" w:cs="Arial MT"/>
          <w:color w:val="000000"/>
          <w:kern w:val="0"/>
          <w:sz w:val="16"/>
          <w:szCs w:val="20"/>
          <w:lang w:val="pt-PT"/>
        </w:rPr>
        <w:t>fornecido</w:t>
      </w:r>
      <w:r w:rsidRPr="005407BD">
        <w:rPr>
          <w:rFonts w:ascii="Arial MT" w:eastAsia="Times New Roman" w:hAnsi="Arial MT" w:cs="Arial MT"/>
          <w:color w:val="000000"/>
          <w:spacing w:val="8"/>
          <w:kern w:val="0"/>
          <w:sz w:val="16"/>
          <w:szCs w:val="20"/>
          <w:lang w:val="pt-PT"/>
        </w:rPr>
        <w:t xml:space="preserve"> </w:t>
      </w:r>
      <w:r w:rsidRPr="005407BD">
        <w:rPr>
          <w:rFonts w:ascii="Arial MT" w:eastAsia="Times New Roman" w:hAnsi="Arial MT" w:cs="Arial MT"/>
          <w:color w:val="000000"/>
          <w:kern w:val="0"/>
          <w:sz w:val="16"/>
          <w:szCs w:val="20"/>
          <w:lang w:val="pt-PT"/>
        </w:rPr>
        <w:t>para</w:t>
      </w:r>
      <w:r w:rsidRPr="005407BD">
        <w:rPr>
          <w:rFonts w:ascii="Arial MT" w:eastAsia="Times New Roman" w:hAnsi="Arial MT" w:cs="Arial MT"/>
          <w:color w:val="000000"/>
          <w:spacing w:val="8"/>
          <w:kern w:val="0"/>
          <w:sz w:val="16"/>
          <w:szCs w:val="20"/>
          <w:lang w:val="pt-PT"/>
        </w:rPr>
        <w:t xml:space="preserve"> </w:t>
      </w:r>
      <w:r w:rsidRPr="005407BD">
        <w:rPr>
          <w:rFonts w:ascii="Arial MT" w:eastAsia="Times New Roman" w:hAnsi="Arial MT" w:cs="Arial MT"/>
          <w:color w:val="000000"/>
          <w:kern w:val="0"/>
          <w:sz w:val="16"/>
          <w:szCs w:val="20"/>
          <w:lang w:val="pt-PT"/>
        </w:rPr>
        <w:t>cadastro</w:t>
      </w:r>
      <w:r w:rsidRPr="005407BD">
        <w:rPr>
          <w:rFonts w:ascii="Arial MT" w:eastAsia="Times New Roman" w:hAnsi="Arial MT" w:cs="Arial MT"/>
          <w:color w:val="000000"/>
          <w:spacing w:val="8"/>
          <w:kern w:val="0"/>
          <w:sz w:val="16"/>
          <w:szCs w:val="20"/>
          <w:lang w:val="pt-PT"/>
        </w:rPr>
        <w:t xml:space="preserve"> </w:t>
      </w:r>
      <w:r w:rsidRPr="005407BD">
        <w:rPr>
          <w:rFonts w:ascii="Arial MT" w:eastAsia="Times New Roman" w:hAnsi="Arial MT" w:cs="Arial MT"/>
          <w:color w:val="000000"/>
          <w:kern w:val="0"/>
          <w:sz w:val="16"/>
          <w:szCs w:val="20"/>
          <w:lang w:val="pt-PT"/>
        </w:rPr>
        <w:t>de</w:t>
      </w:r>
      <w:r w:rsidRPr="005407BD">
        <w:rPr>
          <w:rFonts w:ascii="Arial MT" w:eastAsia="Times New Roman" w:hAnsi="Arial MT" w:cs="Arial MT"/>
          <w:color w:val="000000"/>
          <w:spacing w:val="8"/>
          <w:kern w:val="0"/>
          <w:sz w:val="16"/>
          <w:szCs w:val="20"/>
          <w:lang w:val="pt-PT"/>
        </w:rPr>
        <w:t xml:space="preserve"> </w:t>
      </w:r>
      <w:r w:rsidRPr="005407BD">
        <w:rPr>
          <w:rFonts w:ascii="Arial MT" w:eastAsia="Times New Roman" w:hAnsi="Arial MT" w:cs="Arial MT"/>
          <w:color w:val="000000"/>
          <w:kern w:val="0"/>
          <w:sz w:val="16"/>
          <w:szCs w:val="20"/>
          <w:lang w:val="pt-PT"/>
        </w:rPr>
        <w:t>usuário</w:t>
      </w:r>
      <w:r w:rsidRPr="005407BD">
        <w:rPr>
          <w:rFonts w:ascii="Arial MT" w:eastAsia="Times New Roman" w:hAnsi="Arial MT" w:cs="Arial MT"/>
          <w:color w:val="000000"/>
          <w:spacing w:val="13"/>
          <w:kern w:val="0"/>
          <w:sz w:val="16"/>
          <w:szCs w:val="20"/>
          <w:lang w:val="pt-PT"/>
        </w:rPr>
        <w:t xml:space="preserve"> </w:t>
      </w:r>
      <w:r w:rsidRPr="005407BD">
        <w:rPr>
          <w:rFonts w:ascii="Arial MT" w:eastAsia="Times New Roman" w:hAnsi="Arial MT" w:cs="Arial MT"/>
          <w:color w:val="000000"/>
          <w:kern w:val="0"/>
          <w:sz w:val="16"/>
          <w:szCs w:val="20"/>
          <w:lang w:val="pt-PT"/>
        </w:rPr>
        <w:t>externo,</w:t>
      </w:r>
      <w:r w:rsidRPr="005407BD">
        <w:rPr>
          <w:rFonts w:ascii="Arial MT" w:eastAsia="Times New Roman" w:hAnsi="Arial MT" w:cs="Arial MT"/>
          <w:color w:val="000000"/>
          <w:spacing w:val="11"/>
          <w:kern w:val="0"/>
          <w:sz w:val="16"/>
          <w:szCs w:val="20"/>
          <w:lang w:val="pt-PT"/>
        </w:rPr>
        <w:t xml:space="preserve"> </w:t>
      </w:r>
      <w:r w:rsidRPr="005407BD">
        <w:rPr>
          <w:rFonts w:ascii="Arial MT" w:eastAsia="Times New Roman" w:hAnsi="Arial MT" w:cs="Arial MT"/>
          <w:color w:val="000000"/>
          <w:kern w:val="0"/>
          <w:sz w:val="16"/>
          <w:szCs w:val="20"/>
          <w:lang w:val="pt-PT"/>
        </w:rPr>
        <w:t>bem</w:t>
      </w:r>
      <w:r w:rsidRPr="005407BD">
        <w:rPr>
          <w:rFonts w:ascii="Arial MT" w:eastAsia="Times New Roman" w:hAnsi="Arial MT" w:cs="Arial MT"/>
          <w:color w:val="000000"/>
          <w:spacing w:val="9"/>
          <w:kern w:val="0"/>
          <w:sz w:val="16"/>
          <w:szCs w:val="20"/>
          <w:lang w:val="pt-PT"/>
        </w:rPr>
        <w:t xml:space="preserve"> </w:t>
      </w:r>
      <w:r w:rsidRPr="005407BD">
        <w:rPr>
          <w:rFonts w:ascii="Arial MT" w:eastAsia="Times New Roman" w:hAnsi="Arial MT" w:cs="Arial MT"/>
          <w:color w:val="000000"/>
          <w:kern w:val="0"/>
          <w:sz w:val="16"/>
          <w:szCs w:val="20"/>
          <w:lang w:val="pt-PT"/>
        </w:rPr>
        <w:t>como</w:t>
      </w:r>
      <w:r w:rsidRPr="005407BD">
        <w:rPr>
          <w:rFonts w:ascii="Arial MT" w:eastAsia="Times New Roman" w:hAnsi="Arial MT" w:cs="Arial MT"/>
          <w:color w:val="000000"/>
          <w:spacing w:val="8"/>
          <w:kern w:val="0"/>
          <w:sz w:val="16"/>
          <w:szCs w:val="20"/>
          <w:lang w:val="pt-PT"/>
        </w:rPr>
        <w:t xml:space="preserve"> </w:t>
      </w:r>
      <w:r w:rsidRPr="005407BD">
        <w:rPr>
          <w:rFonts w:ascii="Arial MT" w:eastAsia="Times New Roman" w:hAnsi="Arial MT" w:cs="Arial MT"/>
          <w:color w:val="000000"/>
          <w:kern w:val="0"/>
          <w:sz w:val="16"/>
          <w:szCs w:val="20"/>
          <w:lang w:val="pt-PT"/>
        </w:rPr>
        <w:t>assegurar</w:t>
      </w:r>
      <w:r w:rsidRPr="005407BD">
        <w:rPr>
          <w:rFonts w:ascii="Arial MT" w:eastAsia="Times New Roman" w:hAnsi="Arial MT" w:cs="Arial MT"/>
          <w:color w:val="000000"/>
          <w:spacing w:val="13"/>
          <w:kern w:val="0"/>
          <w:sz w:val="16"/>
          <w:szCs w:val="20"/>
          <w:lang w:val="pt-PT"/>
        </w:rPr>
        <w:t xml:space="preserve"> </w:t>
      </w:r>
      <w:r w:rsidRPr="005407BD">
        <w:rPr>
          <w:rFonts w:ascii="Arial MT" w:eastAsia="Times New Roman" w:hAnsi="Arial MT" w:cs="Arial MT"/>
          <w:color w:val="000000"/>
          <w:kern w:val="0"/>
          <w:sz w:val="16"/>
          <w:szCs w:val="20"/>
          <w:lang w:val="pt-PT"/>
        </w:rPr>
        <w:t>a</w:t>
      </w:r>
      <w:r w:rsidRPr="005407BD">
        <w:rPr>
          <w:rFonts w:ascii="Arial MT" w:eastAsia="Times New Roman" w:hAnsi="Arial MT" w:cs="Arial MT"/>
          <w:color w:val="000000"/>
          <w:spacing w:val="8"/>
          <w:kern w:val="0"/>
          <w:sz w:val="16"/>
          <w:szCs w:val="20"/>
          <w:lang w:val="pt-PT"/>
        </w:rPr>
        <w:t xml:space="preserve"> </w:t>
      </w:r>
      <w:r w:rsidRPr="005407BD">
        <w:rPr>
          <w:rFonts w:ascii="Arial MT" w:eastAsia="Times New Roman" w:hAnsi="Arial MT" w:cs="Arial MT"/>
          <w:color w:val="000000"/>
          <w:kern w:val="0"/>
          <w:sz w:val="16"/>
          <w:szCs w:val="20"/>
          <w:lang w:val="pt-PT"/>
        </w:rPr>
        <w:t>viabilidade</w:t>
      </w:r>
      <w:r w:rsidRPr="005407BD">
        <w:rPr>
          <w:rFonts w:ascii="Arial MT" w:eastAsia="Times New Roman" w:hAnsi="Arial MT" w:cs="Arial MT"/>
          <w:color w:val="000000"/>
          <w:spacing w:val="8"/>
          <w:kern w:val="0"/>
          <w:sz w:val="16"/>
          <w:szCs w:val="20"/>
          <w:lang w:val="pt-PT"/>
        </w:rPr>
        <w:t xml:space="preserve"> </w:t>
      </w:r>
      <w:r w:rsidRPr="005407BD">
        <w:rPr>
          <w:rFonts w:ascii="Arial MT" w:eastAsia="Times New Roman" w:hAnsi="Arial MT" w:cs="Arial MT"/>
          <w:color w:val="000000"/>
          <w:kern w:val="0"/>
          <w:sz w:val="16"/>
          <w:szCs w:val="20"/>
          <w:lang w:val="pt-PT"/>
        </w:rPr>
        <w:t>de</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recebimento de</w:t>
      </w:r>
      <w:r w:rsidRPr="005407BD">
        <w:rPr>
          <w:rFonts w:ascii="Arial MT" w:eastAsia="Times New Roman" w:hAnsi="Arial MT" w:cs="Arial MT"/>
          <w:color w:val="000000"/>
          <w:spacing w:val="-4"/>
          <w:kern w:val="0"/>
          <w:sz w:val="16"/>
          <w:szCs w:val="20"/>
          <w:lang w:val="pt-PT"/>
        </w:rPr>
        <w:t xml:space="preserve"> </w:t>
      </w:r>
      <w:r w:rsidRPr="005407BD">
        <w:rPr>
          <w:rFonts w:ascii="Arial MT" w:eastAsia="Times New Roman" w:hAnsi="Arial MT" w:cs="Arial MT"/>
          <w:color w:val="000000"/>
          <w:kern w:val="0"/>
          <w:sz w:val="16"/>
          <w:szCs w:val="20"/>
          <w:lang w:val="pt-PT"/>
        </w:rPr>
        <w:t>mensagens eletrônicas";</w:t>
      </w:r>
    </w:p>
    <w:p w14:paraId="2AC3468D" w14:textId="77777777" w:rsidR="00552C8D" w:rsidRPr="005407BD" w:rsidRDefault="00552C8D" w:rsidP="00552C8D">
      <w:pPr>
        <w:numPr>
          <w:ilvl w:val="0"/>
          <w:numId w:val="33"/>
        </w:numPr>
        <w:tabs>
          <w:tab w:val="left" w:pos="421"/>
        </w:tabs>
        <w:suppressAutoHyphens w:val="0"/>
        <w:autoSpaceDE w:val="0"/>
        <w:autoSpaceDN w:val="0"/>
        <w:spacing w:before="6" w:line="235" w:lineRule="auto"/>
        <w:ind w:right="143" w:firstLine="0"/>
        <w:rPr>
          <w:rFonts w:ascii="Arial MT" w:eastAsia="Times New Roman" w:hAnsi="Arial MT" w:cs="Arial MT"/>
          <w:color w:val="000000"/>
          <w:kern w:val="0"/>
          <w:sz w:val="16"/>
          <w:szCs w:val="20"/>
          <w:lang w:val="pt-PT"/>
        </w:rPr>
      </w:pPr>
      <w:r w:rsidRPr="005407BD">
        <w:rPr>
          <w:rFonts w:ascii="Arial MT" w:eastAsia="Times New Roman" w:hAnsi="Arial MT" w:cs="Arial MT"/>
          <w:color w:val="000000"/>
          <w:kern w:val="0"/>
          <w:sz w:val="16"/>
          <w:szCs w:val="20"/>
          <w:lang w:val="pt-PT"/>
        </w:rPr>
        <w:t>a</w:t>
      </w:r>
      <w:r w:rsidRPr="005407BD">
        <w:rPr>
          <w:rFonts w:ascii="Arial MT" w:eastAsia="Times New Roman" w:hAnsi="Arial MT" w:cs="Arial MT"/>
          <w:color w:val="000000"/>
          <w:spacing w:val="9"/>
          <w:kern w:val="0"/>
          <w:sz w:val="16"/>
          <w:szCs w:val="20"/>
          <w:lang w:val="pt-PT"/>
        </w:rPr>
        <w:t xml:space="preserve"> </w:t>
      </w:r>
      <w:r w:rsidRPr="005407BD">
        <w:rPr>
          <w:rFonts w:ascii="Arial MT" w:eastAsia="Times New Roman" w:hAnsi="Arial MT" w:cs="Arial MT"/>
          <w:color w:val="000000"/>
          <w:kern w:val="0"/>
          <w:sz w:val="16"/>
          <w:szCs w:val="20"/>
          <w:lang w:val="pt-PT"/>
        </w:rPr>
        <w:t>consulta</w:t>
      </w:r>
      <w:r w:rsidRPr="005407BD">
        <w:rPr>
          <w:rFonts w:ascii="Arial MT" w:eastAsia="Times New Roman" w:hAnsi="Arial MT" w:cs="Arial MT"/>
          <w:color w:val="000000"/>
          <w:spacing w:val="9"/>
          <w:kern w:val="0"/>
          <w:sz w:val="16"/>
          <w:szCs w:val="20"/>
          <w:lang w:val="pt-PT"/>
        </w:rPr>
        <w:t xml:space="preserve"> </w:t>
      </w:r>
      <w:r w:rsidRPr="005407BD">
        <w:rPr>
          <w:rFonts w:ascii="Arial MT" w:eastAsia="Times New Roman" w:hAnsi="Arial MT" w:cs="Arial MT"/>
          <w:color w:val="000000"/>
          <w:kern w:val="0"/>
          <w:sz w:val="16"/>
          <w:szCs w:val="20"/>
          <w:lang w:val="pt-PT"/>
        </w:rPr>
        <w:t>diária</w:t>
      </w:r>
      <w:r w:rsidRPr="005407BD">
        <w:rPr>
          <w:rFonts w:ascii="Arial MT" w:eastAsia="Times New Roman" w:hAnsi="Arial MT" w:cs="Arial MT"/>
          <w:color w:val="000000"/>
          <w:spacing w:val="10"/>
          <w:kern w:val="0"/>
          <w:sz w:val="16"/>
          <w:szCs w:val="20"/>
          <w:lang w:val="pt-PT"/>
        </w:rPr>
        <w:t xml:space="preserve"> </w:t>
      </w:r>
      <w:r w:rsidRPr="005407BD">
        <w:rPr>
          <w:rFonts w:ascii="Arial MT" w:eastAsia="Times New Roman" w:hAnsi="Arial MT" w:cs="Arial MT"/>
          <w:color w:val="000000"/>
          <w:kern w:val="0"/>
          <w:sz w:val="16"/>
          <w:szCs w:val="20"/>
          <w:lang w:val="pt-PT"/>
        </w:rPr>
        <w:t>ao</w:t>
      </w:r>
      <w:r w:rsidRPr="005407BD">
        <w:rPr>
          <w:rFonts w:ascii="Arial MT" w:eastAsia="Times New Roman" w:hAnsi="Arial MT" w:cs="Arial MT"/>
          <w:color w:val="000000"/>
          <w:spacing w:val="9"/>
          <w:kern w:val="0"/>
          <w:sz w:val="16"/>
          <w:szCs w:val="20"/>
          <w:lang w:val="pt-PT"/>
        </w:rPr>
        <w:t xml:space="preserve"> </w:t>
      </w:r>
      <w:r w:rsidRPr="005407BD">
        <w:rPr>
          <w:rFonts w:ascii="Arial MT" w:eastAsia="Times New Roman" w:hAnsi="Arial MT" w:cs="Arial MT"/>
          <w:color w:val="000000"/>
          <w:kern w:val="0"/>
          <w:sz w:val="16"/>
          <w:szCs w:val="20"/>
          <w:lang w:val="pt-PT"/>
        </w:rPr>
        <w:t>endereço</w:t>
      </w:r>
      <w:r w:rsidRPr="005407BD">
        <w:rPr>
          <w:rFonts w:ascii="Arial MT" w:eastAsia="Times New Roman" w:hAnsi="Arial MT" w:cs="Arial MT"/>
          <w:color w:val="000000"/>
          <w:spacing w:val="10"/>
          <w:kern w:val="0"/>
          <w:sz w:val="16"/>
          <w:szCs w:val="20"/>
          <w:lang w:val="pt-PT"/>
        </w:rPr>
        <w:t xml:space="preserve"> </w:t>
      </w:r>
      <w:r w:rsidRPr="005407BD">
        <w:rPr>
          <w:rFonts w:ascii="Arial MT" w:eastAsia="Times New Roman" w:hAnsi="Arial MT" w:cs="Arial MT"/>
          <w:color w:val="000000"/>
          <w:kern w:val="0"/>
          <w:sz w:val="16"/>
          <w:szCs w:val="20"/>
          <w:lang w:val="pt-PT"/>
        </w:rPr>
        <w:t>de</w:t>
      </w:r>
      <w:r w:rsidRPr="005407BD">
        <w:rPr>
          <w:rFonts w:ascii="Arial MT" w:eastAsia="Times New Roman" w:hAnsi="Arial MT" w:cs="Arial MT"/>
          <w:color w:val="000000"/>
          <w:spacing w:val="9"/>
          <w:kern w:val="0"/>
          <w:sz w:val="16"/>
          <w:szCs w:val="20"/>
          <w:lang w:val="pt-PT"/>
        </w:rPr>
        <w:t xml:space="preserve"> </w:t>
      </w:r>
      <w:r w:rsidRPr="005407BD">
        <w:rPr>
          <w:rFonts w:ascii="Arial MT" w:eastAsia="Times New Roman" w:hAnsi="Arial MT" w:cs="Arial MT"/>
          <w:color w:val="000000"/>
          <w:kern w:val="0"/>
          <w:sz w:val="16"/>
          <w:szCs w:val="20"/>
          <w:lang w:val="pt-PT"/>
        </w:rPr>
        <w:t>e-mail</w:t>
      </w:r>
      <w:r w:rsidRPr="005407BD">
        <w:rPr>
          <w:rFonts w:ascii="Arial MT" w:eastAsia="Times New Roman" w:hAnsi="Arial MT" w:cs="Arial MT"/>
          <w:color w:val="000000"/>
          <w:spacing w:val="8"/>
          <w:kern w:val="0"/>
          <w:sz w:val="16"/>
          <w:szCs w:val="20"/>
          <w:lang w:val="pt-PT"/>
        </w:rPr>
        <w:t xml:space="preserve"> </w:t>
      </w:r>
      <w:r w:rsidRPr="005407BD">
        <w:rPr>
          <w:rFonts w:ascii="Arial MT" w:eastAsia="Times New Roman" w:hAnsi="Arial MT" w:cs="Arial MT"/>
          <w:color w:val="000000"/>
          <w:kern w:val="0"/>
          <w:sz w:val="16"/>
          <w:szCs w:val="20"/>
          <w:lang w:val="pt-PT"/>
        </w:rPr>
        <w:t>cadastrado</w:t>
      </w:r>
      <w:r w:rsidRPr="005407BD">
        <w:rPr>
          <w:rFonts w:ascii="Arial MT" w:eastAsia="Times New Roman" w:hAnsi="Arial MT" w:cs="Arial MT"/>
          <w:color w:val="000000"/>
          <w:spacing w:val="9"/>
          <w:kern w:val="0"/>
          <w:sz w:val="16"/>
          <w:szCs w:val="20"/>
          <w:lang w:val="pt-PT"/>
        </w:rPr>
        <w:t xml:space="preserve"> </w:t>
      </w:r>
      <w:r w:rsidRPr="005407BD">
        <w:rPr>
          <w:rFonts w:ascii="Arial MT" w:eastAsia="Times New Roman" w:hAnsi="Arial MT" w:cs="Arial MT"/>
          <w:color w:val="000000"/>
          <w:kern w:val="0"/>
          <w:sz w:val="16"/>
          <w:szCs w:val="20"/>
          <w:lang w:val="pt-PT"/>
        </w:rPr>
        <w:t>e</w:t>
      </w:r>
      <w:r w:rsidRPr="005407BD">
        <w:rPr>
          <w:rFonts w:ascii="Arial MT" w:eastAsia="Times New Roman" w:hAnsi="Arial MT" w:cs="Arial MT"/>
          <w:color w:val="000000"/>
          <w:spacing w:val="10"/>
          <w:kern w:val="0"/>
          <w:sz w:val="16"/>
          <w:szCs w:val="20"/>
          <w:lang w:val="pt-PT"/>
        </w:rPr>
        <w:t xml:space="preserve"> </w:t>
      </w:r>
      <w:r w:rsidRPr="005407BD">
        <w:rPr>
          <w:rFonts w:ascii="Arial MT" w:eastAsia="Times New Roman" w:hAnsi="Arial MT" w:cs="Arial MT"/>
          <w:color w:val="000000"/>
          <w:kern w:val="0"/>
          <w:sz w:val="16"/>
          <w:szCs w:val="20"/>
          <w:lang w:val="pt-PT"/>
        </w:rPr>
        <w:t>ao</w:t>
      </w:r>
      <w:r w:rsidRPr="005407BD">
        <w:rPr>
          <w:rFonts w:ascii="Arial MT" w:eastAsia="Times New Roman" w:hAnsi="Arial MT" w:cs="Arial MT"/>
          <w:color w:val="000000"/>
          <w:spacing w:val="9"/>
          <w:kern w:val="0"/>
          <w:sz w:val="16"/>
          <w:szCs w:val="20"/>
          <w:lang w:val="pt-PT"/>
        </w:rPr>
        <w:t xml:space="preserve"> </w:t>
      </w:r>
      <w:r w:rsidRPr="005407BD">
        <w:rPr>
          <w:rFonts w:ascii="Arial MT" w:eastAsia="Times New Roman" w:hAnsi="Arial MT" w:cs="Arial MT"/>
          <w:color w:val="000000"/>
          <w:kern w:val="0"/>
          <w:sz w:val="16"/>
          <w:szCs w:val="20"/>
          <w:lang w:val="pt-PT"/>
        </w:rPr>
        <w:t>SEI</w:t>
      </w:r>
      <w:r w:rsidRPr="005407BD">
        <w:rPr>
          <w:rFonts w:ascii="Arial MT" w:eastAsia="Times New Roman" w:hAnsi="Arial MT" w:cs="Arial MT"/>
          <w:color w:val="000000"/>
          <w:spacing w:val="9"/>
          <w:kern w:val="0"/>
          <w:sz w:val="16"/>
          <w:szCs w:val="20"/>
          <w:lang w:val="pt-PT"/>
        </w:rPr>
        <w:t xml:space="preserve"> </w:t>
      </w:r>
      <w:r w:rsidRPr="005407BD">
        <w:rPr>
          <w:rFonts w:ascii="Arial MT" w:eastAsia="Times New Roman" w:hAnsi="Arial MT" w:cs="Arial MT"/>
          <w:color w:val="000000"/>
          <w:kern w:val="0"/>
          <w:sz w:val="16"/>
          <w:szCs w:val="20"/>
          <w:lang w:val="pt-PT"/>
        </w:rPr>
        <w:t>TRE-SP,</w:t>
      </w:r>
      <w:r w:rsidRPr="005407BD">
        <w:rPr>
          <w:rFonts w:ascii="Arial MT" w:eastAsia="Times New Roman" w:hAnsi="Arial MT" w:cs="Arial MT"/>
          <w:color w:val="000000"/>
          <w:spacing w:val="8"/>
          <w:kern w:val="0"/>
          <w:sz w:val="16"/>
          <w:szCs w:val="20"/>
          <w:lang w:val="pt-PT"/>
        </w:rPr>
        <w:t xml:space="preserve"> </w:t>
      </w:r>
      <w:r w:rsidRPr="005407BD">
        <w:rPr>
          <w:rFonts w:ascii="Arial MT" w:eastAsia="Times New Roman" w:hAnsi="Arial MT" w:cs="Arial MT"/>
          <w:color w:val="000000"/>
          <w:kern w:val="0"/>
          <w:sz w:val="16"/>
          <w:szCs w:val="20"/>
          <w:lang w:val="pt-PT"/>
        </w:rPr>
        <w:t>a</w:t>
      </w:r>
      <w:r w:rsidRPr="005407BD">
        <w:rPr>
          <w:rFonts w:ascii="Arial MT" w:eastAsia="Times New Roman" w:hAnsi="Arial MT" w:cs="Arial MT"/>
          <w:color w:val="000000"/>
          <w:spacing w:val="10"/>
          <w:kern w:val="0"/>
          <w:sz w:val="16"/>
          <w:szCs w:val="20"/>
          <w:lang w:val="pt-PT"/>
        </w:rPr>
        <w:t xml:space="preserve"> </w:t>
      </w:r>
      <w:r w:rsidRPr="005407BD">
        <w:rPr>
          <w:rFonts w:ascii="Arial MT" w:eastAsia="Times New Roman" w:hAnsi="Arial MT" w:cs="Arial MT"/>
          <w:color w:val="000000"/>
          <w:kern w:val="0"/>
          <w:sz w:val="16"/>
          <w:szCs w:val="20"/>
          <w:lang w:val="pt-PT"/>
        </w:rPr>
        <w:t>fim</w:t>
      </w:r>
      <w:r w:rsidRPr="005407BD">
        <w:rPr>
          <w:rFonts w:ascii="Arial MT" w:eastAsia="Times New Roman" w:hAnsi="Arial MT" w:cs="Arial MT"/>
          <w:color w:val="000000"/>
          <w:spacing w:val="10"/>
          <w:kern w:val="0"/>
          <w:sz w:val="16"/>
          <w:szCs w:val="20"/>
          <w:lang w:val="pt-PT"/>
        </w:rPr>
        <w:t xml:space="preserve"> </w:t>
      </w:r>
      <w:r w:rsidRPr="005407BD">
        <w:rPr>
          <w:rFonts w:ascii="Arial MT" w:eastAsia="Times New Roman" w:hAnsi="Arial MT" w:cs="Arial MT"/>
          <w:color w:val="000000"/>
          <w:kern w:val="0"/>
          <w:sz w:val="16"/>
          <w:szCs w:val="20"/>
          <w:lang w:val="pt-PT"/>
        </w:rPr>
        <w:t>de</w:t>
      </w:r>
      <w:r w:rsidRPr="005407BD">
        <w:rPr>
          <w:rFonts w:ascii="Arial MT" w:eastAsia="Times New Roman" w:hAnsi="Arial MT" w:cs="Arial MT"/>
          <w:color w:val="000000"/>
          <w:spacing w:val="10"/>
          <w:kern w:val="0"/>
          <w:sz w:val="16"/>
          <w:szCs w:val="20"/>
          <w:lang w:val="pt-PT"/>
        </w:rPr>
        <w:t xml:space="preserve"> </w:t>
      </w:r>
      <w:r w:rsidRPr="005407BD">
        <w:rPr>
          <w:rFonts w:ascii="Arial MT" w:eastAsia="Times New Roman" w:hAnsi="Arial MT" w:cs="Arial MT"/>
          <w:color w:val="000000"/>
          <w:kern w:val="0"/>
          <w:sz w:val="16"/>
          <w:szCs w:val="20"/>
          <w:lang w:val="pt-PT"/>
        </w:rPr>
        <w:t>verificar</w:t>
      </w:r>
      <w:r w:rsidRPr="005407BD">
        <w:rPr>
          <w:rFonts w:ascii="Arial MT" w:eastAsia="Times New Roman" w:hAnsi="Arial MT" w:cs="Arial MT"/>
          <w:color w:val="000000"/>
          <w:spacing w:val="10"/>
          <w:kern w:val="0"/>
          <w:sz w:val="16"/>
          <w:szCs w:val="20"/>
          <w:lang w:val="pt-PT"/>
        </w:rPr>
        <w:t xml:space="preserve"> </w:t>
      </w:r>
      <w:r w:rsidRPr="005407BD">
        <w:rPr>
          <w:rFonts w:ascii="Arial MT" w:eastAsia="Times New Roman" w:hAnsi="Arial MT" w:cs="Arial MT"/>
          <w:color w:val="000000"/>
          <w:kern w:val="0"/>
          <w:sz w:val="16"/>
          <w:szCs w:val="20"/>
          <w:lang w:val="pt-PT"/>
        </w:rPr>
        <w:t>o</w:t>
      </w:r>
      <w:r w:rsidRPr="005407BD">
        <w:rPr>
          <w:rFonts w:ascii="Arial MT" w:eastAsia="Times New Roman" w:hAnsi="Arial MT" w:cs="Arial MT"/>
          <w:color w:val="000000"/>
          <w:spacing w:val="10"/>
          <w:kern w:val="0"/>
          <w:sz w:val="16"/>
          <w:szCs w:val="20"/>
          <w:lang w:val="pt-PT"/>
        </w:rPr>
        <w:t xml:space="preserve"> </w:t>
      </w:r>
      <w:r w:rsidRPr="005407BD">
        <w:rPr>
          <w:rFonts w:ascii="Arial MT" w:eastAsia="Times New Roman" w:hAnsi="Arial MT" w:cs="Arial MT"/>
          <w:color w:val="000000"/>
          <w:kern w:val="0"/>
          <w:sz w:val="16"/>
          <w:szCs w:val="20"/>
          <w:lang w:val="pt-PT"/>
        </w:rPr>
        <w:t>recebimento</w:t>
      </w:r>
      <w:r w:rsidRPr="005407BD">
        <w:rPr>
          <w:rFonts w:ascii="Arial MT" w:eastAsia="Times New Roman" w:hAnsi="Arial MT" w:cs="Arial MT"/>
          <w:color w:val="000000"/>
          <w:spacing w:val="9"/>
          <w:kern w:val="0"/>
          <w:sz w:val="16"/>
          <w:szCs w:val="20"/>
          <w:lang w:val="pt-PT"/>
        </w:rPr>
        <w:t xml:space="preserve"> </w:t>
      </w:r>
      <w:r w:rsidRPr="005407BD">
        <w:rPr>
          <w:rFonts w:ascii="Arial MT" w:eastAsia="Times New Roman" w:hAnsi="Arial MT" w:cs="Arial MT"/>
          <w:color w:val="000000"/>
          <w:kern w:val="0"/>
          <w:sz w:val="16"/>
          <w:szCs w:val="20"/>
          <w:lang w:val="pt-PT"/>
        </w:rPr>
        <w:t>de</w:t>
      </w:r>
      <w:r w:rsidRPr="005407BD">
        <w:rPr>
          <w:rFonts w:ascii="Arial MT" w:eastAsia="Times New Roman" w:hAnsi="Arial MT" w:cs="Arial MT"/>
          <w:color w:val="000000"/>
          <w:spacing w:val="9"/>
          <w:kern w:val="0"/>
          <w:sz w:val="16"/>
          <w:szCs w:val="20"/>
          <w:lang w:val="pt-PT"/>
        </w:rPr>
        <w:t xml:space="preserve"> </w:t>
      </w:r>
      <w:r w:rsidRPr="005407BD">
        <w:rPr>
          <w:rFonts w:ascii="Arial MT" w:eastAsia="Times New Roman" w:hAnsi="Arial MT" w:cs="Arial MT"/>
          <w:color w:val="000000"/>
          <w:kern w:val="0"/>
          <w:sz w:val="16"/>
          <w:szCs w:val="20"/>
          <w:lang w:val="pt-PT"/>
        </w:rPr>
        <w:t>comunicações</w:t>
      </w:r>
      <w:r w:rsidRPr="005407BD">
        <w:rPr>
          <w:rFonts w:ascii="Arial MT" w:eastAsia="Times New Roman" w:hAnsi="Arial MT" w:cs="Arial MT"/>
          <w:color w:val="000000"/>
          <w:spacing w:val="9"/>
          <w:kern w:val="0"/>
          <w:sz w:val="16"/>
          <w:szCs w:val="20"/>
          <w:lang w:val="pt-PT"/>
        </w:rPr>
        <w:t xml:space="preserve"> </w:t>
      </w:r>
      <w:r w:rsidRPr="005407BD">
        <w:rPr>
          <w:rFonts w:ascii="Arial MT" w:eastAsia="Times New Roman" w:hAnsi="Arial MT" w:cs="Arial MT"/>
          <w:color w:val="000000"/>
          <w:kern w:val="0"/>
          <w:sz w:val="16"/>
          <w:szCs w:val="20"/>
          <w:lang w:val="pt-PT"/>
        </w:rPr>
        <w:t>eletrônicas</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relativas</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a</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atos processuais;</w:t>
      </w:r>
    </w:p>
    <w:p w14:paraId="20766877" w14:textId="77777777" w:rsidR="00552C8D" w:rsidRPr="005407BD" w:rsidRDefault="00552C8D" w:rsidP="00552C8D">
      <w:pPr>
        <w:numPr>
          <w:ilvl w:val="0"/>
          <w:numId w:val="33"/>
        </w:numPr>
        <w:tabs>
          <w:tab w:val="left" w:pos="421"/>
        </w:tabs>
        <w:suppressAutoHyphens w:val="0"/>
        <w:autoSpaceDE w:val="0"/>
        <w:autoSpaceDN w:val="0"/>
        <w:spacing w:before="1"/>
        <w:ind w:left="420" w:hanging="191"/>
        <w:rPr>
          <w:rFonts w:ascii="Arial MT" w:eastAsia="Times New Roman" w:hAnsi="Arial MT" w:cs="Arial MT"/>
          <w:color w:val="000000"/>
          <w:kern w:val="0"/>
          <w:sz w:val="16"/>
          <w:szCs w:val="20"/>
          <w:lang w:val="pt-PT"/>
        </w:rPr>
      </w:pPr>
      <w:r w:rsidRPr="005407BD">
        <w:rPr>
          <w:rFonts w:ascii="Arial MT" w:eastAsia="Times New Roman" w:hAnsi="Arial MT" w:cs="Arial MT"/>
          <w:color w:val="000000"/>
          <w:kern w:val="0"/>
          <w:sz w:val="16"/>
          <w:szCs w:val="20"/>
          <w:lang w:val="pt-PT"/>
        </w:rPr>
        <w:t>a</w:t>
      </w:r>
      <w:r w:rsidRPr="005407BD">
        <w:rPr>
          <w:rFonts w:ascii="Arial MT" w:eastAsia="Times New Roman" w:hAnsi="Arial MT" w:cs="Arial MT"/>
          <w:color w:val="000000"/>
          <w:spacing w:val="-2"/>
          <w:kern w:val="0"/>
          <w:sz w:val="16"/>
          <w:szCs w:val="20"/>
          <w:lang w:val="pt-PT"/>
        </w:rPr>
        <w:t xml:space="preserve"> </w:t>
      </w:r>
      <w:r w:rsidRPr="005407BD">
        <w:rPr>
          <w:rFonts w:ascii="Arial MT" w:eastAsia="Times New Roman" w:hAnsi="Arial MT" w:cs="Arial MT"/>
          <w:color w:val="000000"/>
          <w:kern w:val="0"/>
          <w:sz w:val="16"/>
          <w:szCs w:val="20"/>
          <w:lang w:val="pt-PT"/>
        </w:rPr>
        <w:t>atualização</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de</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seus</w:t>
      </w:r>
      <w:r w:rsidRPr="005407BD">
        <w:rPr>
          <w:rFonts w:ascii="Arial MT" w:eastAsia="Times New Roman" w:hAnsi="Arial MT" w:cs="Arial MT"/>
          <w:color w:val="000000"/>
          <w:spacing w:val="-3"/>
          <w:kern w:val="0"/>
          <w:sz w:val="16"/>
          <w:szCs w:val="20"/>
          <w:lang w:val="pt-PT"/>
        </w:rPr>
        <w:t xml:space="preserve"> </w:t>
      </w:r>
      <w:r w:rsidRPr="005407BD">
        <w:rPr>
          <w:rFonts w:ascii="Arial MT" w:eastAsia="Times New Roman" w:hAnsi="Arial MT" w:cs="Arial MT"/>
          <w:color w:val="000000"/>
          <w:kern w:val="0"/>
          <w:sz w:val="16"/>
          <w:szCs w:val="20"/>
          <w:lang w:val="pt-PT"/>
        </w:rPr>
        <w:t>dados</w:t>
      </w:r>
      <w:r w:rsidRPr="005407BD">
        <w:rPr>
          <w:rFonts w:ascii="Arial MT" w:eastAsia="Times New Roman" w:hAnsi="Arial MT" w:cs="Arial MT"/>
          <w:color w:val="000000"/>
          <w:spacing w:val="-2"/>
          <w:kern w:val="0"/>
          <w:sz w:val="16"/>
          <w:szCs w:val="20"/>
          <w:lang w:val="pt-PT"/>
        </w:rPr>
        <w:t xml:space="preserve"> </w:t>
      </w:r>
      <w:r w:rsidRPr="005407BD">
        <w:rPr>
          <w:rFonts w:ascii="Arial MT" w:eastAsia="Times New Roman" w:hAnsi="Arial MT" w:cs="Arial MT"/>
          <w:color w:val="000000"/>
          <w:kern w:val="0"/>
          <w:sz w:val="16"/>
          <w:szCs w:val="20"/>
          <w:lang w:val="pt-PT"/>
        </w:rPr>
        <w:t>cadastrais</w:t>
      </w:r>
      <w:r w:rsidRPr="005407BD">
        <w:rPr>
          <w:rFonts w:ascii="Arial MT" w:eastAsia="Times New Roman" w:hAnsi="Arial MT" w:cs="Arial MT"/>
          <w:color w:val="000000"/>
          <w:spacing w:val="-7"/>
          <w:kern w:val="0"/>
          <w:sz w:val="16"/>
          <w:szCs w:val="20"/>
          <w:lang w:val="pt-PT"/>
        </w:rPr>
        <w:t xml:space="preserve"> </w:t>
      </w:r>
      <w:r w:rsidRPr="005407BD">
        <w:rPr>
          <w:rFonts w:ascii="Arial MT" w:eastAsia="Times New Roman" w:hAnsi="Arial MT" w:cs="Arial MT"/>
          <w:color w:val="000000"/>
          <w:kern w:val="0"/>
          <w:sz w:val="16"/>
          <w:szCs w:val="20"/>
          <w:lang w:val="pt-PT"/>
        </w:rPr>
        <w:t>no</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SEI</w:t>
      </w:r>
      <w:r w:rsidRPr="005407BD">
        <w:rPr>
          <w:rFonts w:ascii="Arial MT" w:eastAsia="Times New Roman" w:hAnsi="Arial MT" w:cs="Arial MT"/>
          <w:color w:val="000000"/>
          <w:spacing w:val="-3"/>
          <w:kern w:val="0"/>
          <w:sz w:val="16"/>
          <w:szCs w:val="20"/>
          <w:lang w:val="pt-PT"/>
        </w:rPr>
        <w:t xml:space="preserve"> </w:t>
      </w:r>
      <w:r w:rsidRPr="005407BD">
        <w:rPr>
          <w:rFonts w:ascii="Arial MT" w:eastAsia="Times New Roman" w:hAnsi="Arial MT" w:cs="Arial MT"/>
          <w:color w:val="000000"/>
          <w:kern w:val="0"/>
          <w:sz w:val="16"/>
          <w:szCs w:val="20"/>
          <w:lang w:val="pt-PT"/>
        </w:rPr>
        <w:t>TRE-SP,</w:t>
      </w:r>
      <w:r w:rsidRPr="005407BD">
        <w:rPr>
          <w:rFonts w:ascii="Arial MT" w:eastAsia="Times New Roman" w:hAnsi="Arial MT" w:cs="Arial MT"/>
          <w:color w:val="000000"/>
          <w:spacing w:val="-2"/>
          <w:kern w:val="0"/>
          <w:sz w:val="16"/>
          <w:szCs w:val="20"/>
          <w:lang w:val="pt-PT"/>
        </w:rPr>
        <w:t xml:space="preserve"> </w:t>
      </w:r>
      <w:r w:rsidRPr="005407BD">
        <w:rPr>
          <w:rFonts w:ascii="Arial MT" w:eastAsia="Times New Roman" w:hAnsi="Arial MT" w:cs="Arial MT"/>
          <w:color w:val="000000"/>
          <w:kern w:val="0"/>
          <w:sz w:val="16"/>
          <w:szCs w:val="20"/>
          <w:lang w:val="pt-PT"/>
        </w:rPr>
        <w:t>sempre</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que</w:t>
      </w:r>
      <w:r w:rsidRPr="005407BD">
        <w:rPr>
          <w:rFonts w:ascii="Arial MT" w:eastAsia="Times New Roman" w:hAnsi="Arial MT" w:cs="Arial MT"/>
          <w:color w:val="000000"/>
          <w:spacing w:val="-6"/>
          <w:kern w:val="0"/>
          <w:sz w:val="16"/>
          <w:szCs w:val="20"/>
          <w:lang w:val="pt-PT"/>
        </w:rPr>
        <w:t xml:space="preserve"> </w:t>
      </w:r>
      <w:r w:rsidRPr="005407BD">
        <w:rPr>
          <w:rFonts w:ascii="Arial MT" w:eastAsia="Times New Roman" w:hAnsi="Arial MT" w:cs="Arial MT"/>
          <w:color w:val="000000"/>
          <w:kern w:val="0"/>
          <w:sz w:val="16"/>
          <w:szCs w:val="20"/>
          <w:lang w:val="pt-PT"/>
        </w:rPr>
        <w:t>necessário;</w:t>
      </w:r>
    </w:p>
    <w:p w14:paraId="79925D84" w14:textId="77777777" w:rsidR="00552C8D" w:rsidRPr="005407BD" w:rsidRDefault="00552C8D" w:rsidP="00552C8D">
      <w:pPr>
        <w:numPr>
          <w:ilvl w:val="0"/>
          <w:numId w:val="33"/>
        </w:numPr>
        <w:tabs>
          <w:tab w:val="left" w:pos="421"/>
        </w:tabs>
        <w:suppressAutoHyphens w:val="0"/>
        <w:autoSpaceDE w:val="0"/>
        <w:autoSpaceDN w:val="0"/>
        <w:spacing w:before="1"/>
        <w:ind w:left="420" w:hanging="191"/>
        <w:rPr>
          <w:rFonts w:ascii="Arial MT" w:eastAsia="Times New Roman" w:hAnsi="Arial MT" w:cs="Arial MT"/>
          <w:color w:val="000000"/>
          <w:kern w:val="0"/>
          <w:sz w:val="16"/>
          <w:szCs w:val="20"/>
          <w:lang w:val="pt-PT"/>
        </w:rPr>
      </w:pPr>
      <w:r w:rsidRPr="005407BD">
        <w:rPr>
          <w:rFonts w:ascii="Arial MT" w:eastAsia="Times New Roman" w:hAnsi="Arial MT" w:cs="Arial MT"/>
          <w:color w:val="000000"/>
          <w:kern w:val="0"/>
          <w:sz w:val="16"/>
          <w:szCs w:val="20"/>
          <w:lang w:val="pt-PT"/>
        </w:rPr>
        <w:t>o</w:t>
      </w:r>
      <w:r w:rsidRPr="005407BD">
        <w:rPr>
          <w:rFonts w:ascii="Arial MT" w:eastAsia="Times New Roman" w:hAnsi="Arial MT" w:cs="Arial MT"/>
          <w:color w:val="000000"/>
          <w:spacing w:val="-2"/>
          <w:kern w:val="0"/>
          <w:sz w:val="16"/>
          <w:szCs w:val="20"/>
          <w:lang w:val="pt-PT"/>
        </w:rPr>
        <w:t xml:space="preserve"> </w:t>
      </w:r>
      <w:r w:rsidRPr="005407BD">
        <w:rPr>
          <w:rFonts w:ascii="Arial MT" w:eastAsia="Times New Roman" w:hAnsi="Arial MT" w:cs="Arial MT"/>
          <w:color w:val="000000"/>
          <w:kern w:val="0"/>
          <w:sz w:val="16"/>
          <w:szCs w:val="20"/>
          <w:lang w:val="pt-PT"/>
        </w:rPr>
        <w:t>cumprimento</w:t>
      </w:r>
      <w:r w:rsidRPr="005407BD">
        <w:rPr>
          <w:rFonts w:ascii="Arial MT" w:eastAsia="Times New Roman" w:hAnsi="Arial MT" w:cs="Arial MT"/>
          <w:color w:val="000000"/>
          <w:spacing w:val="-2"/>
          <w:kern w:val="0"/>
          <w:sz w:val="16"/>
          <w:szCs w:val="20"/>
          <w:lang w:val="pt-PT"/>
        </w:rPr>
        <w:t xml:space="preserve"> </w:t>
      </w:r>
      <w:r w:rsidRPr="005407BD">
        <w:rPr>
          <w:rFonts w:ascii="Arial MT" w:eastAsia="Times New Roman" w:hAnsi="Arial MT" w:cs="Arial MT"/>
          <w:color w:val="000000"/>
          <w:kern w:val="0"/>
          <w:sz w:val="16"/>
          <w:szCs w:val="20"/>
          <w:lang w:val="pt-PT"/>
        </w:rPr>
        <w:t>dos</w:t>
      </w:r>
      <w:r w:rsidRPr="005407BD">
        <w:rPr>
          <w:rFonts w:ascii="Arial MT" w:eastAsia="Times New Roman" w:hAnsi="Arial MT" w:cs="Arial MT"/>
          <w:color w:val="000000"/>
          <w:spacing w:val="-2"/>
          <w:kern w:val="0"/>
          <w:sz w:val="16"/>
          <w:szCs w:val="20"/>
          <w:lang w:val="pt-PT"/>
        </w:rPr>
        <w:t xml:space="preserve"> </w:t>
      </w:r>
      <w:r w:rsidRPr="005407BD">
        <w:rPr>
          <w:rFonts w:ascii="Arial MT" w:eastAsia="Times New Roman" w:hAnsi="Arial MT" w:cs="Arial MT"/>
          <w:color w:val="000000"/>
          <w:kern w:val="0"/>
          <w:sz w:val="16"/>
          <w:szCs w:val="20"/>
          <w:lang w:val="pt-PT"/>
        </w:rPr>
        <w:t>prazos</w:t>
      </w:r>
      <w:r w:rsidRPr="005407BD">
        <w:rPr>
          <w:rFonts w:ascii="Arial MT" w:eastAsia="Times New Roman" w:hAnsi="Arial MT" w:cs="Arial MT"/>
          <w:color w:val="000000"/>
          <w:spacing w:val="-3"/>
          <w:kern w:val="0"/>
          <w:sz w:val="16"/>
          <w:szCs w:val="20"/>
          <w:lang w:val="pt-PT"/>
        </w:rPr>
        <w:t xml:space="preserve"> </w:t>
      </w:r>
      <w:r w:rsidRPr="005407BD">
        <w:rPr>
          <w:rFonts w:ascii="Arial MT" w:eastAsia="Times New Roman" w:hAnsi="Arial MT" w:cs="Arial MT"/>
          <w:color w:val="000000"/>
          <w:kern w:val="0"/>
          <w:sz w:val="16"/>
          <w:szCs w:val="20"/>
          <w:lang w:val="pt-PT"/>
        </w:rPr>
        <w:t>estabelecidos</w:t>
      </w:r>
      <w:r w:rsidRPr="005407BD">
        <w:rPr>
          <w:rFonts w:ascii="Arial MT" w:eastAsia="Times New Roman" w:hAnsi="Arial MT" w:cs="Arial MT"/>
          <w:color w:val="000000"/>
          <w:spacing w:val="-3"/>
          <w:kern w:val="0"/>
          <w:sz w:val="16"/>
          <w:szCs w:val="20"/>
          <w:lang w:val="pt-PT"/>
        </w:rPr>
        <w:t xml:space="preserve"> </w:t>
      </w:r>
      <w:r w:rsidRPr="005407BD">
        <w:rPr>
          <w:rFonts w:ascii="Arial MT" w:eastAsia="Times New Roman" w:hAnsi="Arial MT" w:cs="Arial MT"/>
          <w:color w:val="000000"/>
          <w:kern w:val="0"/>
          <w:sz w:val="16"/>
          <w:szCs w:val="20"/>
          <w:lang w:val="pt-PT"/>
        </w:rPr>
        <w:t>para</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a</w:t>
      </w:r>
      <w:r w:rsidRPr="005407BD">
        <w:rPr>
          <w:rFonts w:ascii="Arial MT" w:eastAsia="Times New Roman" w:hAnsi="Arial MT" w:cs="Arial MT"/>
          <w:color w:val="000000"/>
          <w:spacing w:val="-7"/>
          <w:kern w:val="0"/>
          <w:sz w:val="16"/>
          <w:szCs w:val="20"/>
          <w:lang w:val="pt-PT"/>
        </w:rPr>
        <w:t xml:space="preserve"> </w:t>
      </w:r>
      <w:r w:rsidRPr="005407BD">
        <w:rPr>
          <w:rFonts w:ascii="Arial MT" w:eastAsia="Times New Roman" w:hAnsi="Arial MT" w:cs="Arial MT"/>
          <w:color w:val="000000"/>
          <w:kern w:val="0"/>
          <w:sz w:val="16"/>
          <w:szCs w:val="20"/>
          <w:lang w:val="pt-PT"/>
        </w:rPr>
        <w:t>prática</w:t>
      </w:r>
      <w:r w:rsidRPr="005407BD">
        <w:rPr>
          <w:rFonts w:ascii="Arial MT" w:eastAsia="Times New Roman" w:hAnsi="Arial MT" w:cs="Arial MT"/>
          <w:color w:val="000000"/>
          <w:spacing w:val="-6"/>
          <w:kern w:val="0"/>
          <w:sz w:val="16"/>
          <w:szCs w:val="20"/>
          <w:lang w:val="pt-PT"/>
        </w:rPr>
        <w:t xml:space="preserve"> </w:t>
      </w:r>
      <w:r w:rsidRPr="005407BD">
        <w:rPr>
          <w:rFonts w:ascii="Arial MT" w:eastAsia="Times New Roman" w:hAnsi="Arial MT" w:cs="Arial MT"/>
          <w:color w:val="000000"/>
          <w:kern w:val="0"/>
          <w:sz w:val="16"/>
          <w:szCs w:val="20"/>
          <w:lang w:val="pt-PT"/>
        </w:rPr>
        <w:t>dos</w:t>
      </w:r>
      <w:r w:rsidRPr="005407BD">
        <w:rPr>
          <w:rFonts w:ascii="Arial MT" w:eastAsia="Times New Roman" w:hAnsi="Arial MT" w:cs="Arial MT"/>
          <w:color w:val="000000"/>
          <w:spacing w:val="-3"/>
          <w:kern w:val="0"/>
          <w:sz w:val="16"/>
          <w:szCs w:val="20"/>
          <w:lang w:val="pt-PT"/>
        </w:rPr>
        <w:t xml:space="preserve"> </w:t>
      </w:r>
      <w:r w:rsidRPr="005407BD">
        <w:rPr>
          <w:rFonts w:ascii="Arial MT" w:eastAsia="Times New Roman" w:hAnsi="Arial MT" w:cs="Arial MT"/>
          <w:color w:val="000000"/>
          <w:kern w:val="0"/>
          <w:sz w:val="16"/>
          <w:szCs w:val="20"/>
          <w:lang w:val="pt-PT"/>
        </w:rPr>
        <w:t>atos</w:t>
      </w:r>
      <w:r w:rsidRPr="005407BD">
        <w:rPr>
          <w:rFonts w:ascii="Arial MT" w:eastAsia="Times New Roman" w:hAnsi="Arial MT" w:cs="Arial MT"/>
          <w:color w:val="000000"/>
          <w:spacing w:val="-2"/>
          <w:kern w:val="0"/>
          <w:sz w:val="16"/>
          <w:szCs w:val="20"/>
          <w:lang w:val="pt-PT"/>
        </w:rPr>
        <w:t xml:space="preserve"> </w:t>
      </w:r>
      <w:r w:rsidRPr="005407BD">
        <w:rPr>
          <w:rFonts w:ascii="Arial MT" w:eastAsia="Times New Roman" w:hAnsi="Arial MT" w:cs="Arial MT"/>
          <w:color w:val="000000"/>
          <w:kern w:val="0"/>
          <w:sz w:val="16"/>
          <w:szCs w:val="20"/>
          <w:lang w:val="pt-PT"/>
        </w:rPr>
        <w:t>no</w:t>
      </w:r>
      <w:r w:rsidRPr="005407BD">
        <w:rPr>
          <w:rFonts w:ascii="Arial MT" w:eastAsia="Times New Roman" w:hAnsi="Arial MT" w:cs="Arial MT"/>
          <w:color w:val="000000"/>
          <w:spacing w:val="-7"/>
          <w:kern w:val="0"/>
          <w:sz w:val="16"/>
          <w:szCs w:val="20"/>
          <w:lang w:val="pt-PT"/>
        </w:rPr>
        <w:t xml:space="preserve"> </w:t>
      </w:r>
      <w:r w:rsidRPr="005407BD">
        <w:rPr>
          <w:rFonts w:ascii="Arial MT" w:eastAsia="Times New Roman" w:hAnsi="Arial MT" w:cs="Arial MT"/>
          <w:color w:val="000000"/>
          <w:kern w:val="0"/>
          <w:sz w:val="16"/>
          <w:szCs w:val="20"/>
          <w:lang w:val="pt-PT"/>
        </w:rPr>
        <w:t>SEI</w:t>
      </w:r>
      <w:r w:rsidRPr="005407BD">
        <w:rPr>
          <w:rFonts w:ascii="Arial MT" w:eastAsia="Times New Roman" w:hAnsi="Arial MT" w:cs="Arial MT"/>
          <w:color w:val="000000"/>
          <w:spacing w:val="-2"/>
          <w:kern w:val="0"/>
          <w:sz w:val="16"/>
          <w:szCs w:val="20"/>
          <w:lang w:val="pt-PT"/>
        </w:rPr>
        <w:t xml:space="preserve"> </w:t>
      </w:r>
      <w:r w:rsidRPr="005407BD">
        <w:rPr>
          <w:rFonts w:ascii="Arial MT" w:eastAsia="Times New Roman" w:hAnsi="Arial MT" w:cs="Arial MT"/>
          <w:color w:val="000000"/>
          <w:kern w:val="0"/>
          <w:sz w:val="16"/>
          <w:szCs w:val="20"/>
          <w:lang w:val="pt-PT"/>
        </w:rPr>
        <w:t>TRE-SP;</w:t>
      </w:r>
    </w:p>
    <w:p w14:paraId="7F1A8B4F" w14:textId="77777777" w:rsidR="00552C8D" w:rsidRPr="005407BD" w:rsidRDefault="00552C8D" w:rsidP="00552C8D">
      <w:pPr>
        <w:numPr>
          <w:ilvl w:val="0"/>
          <w:numId w:val="33"/>
        </w:numPr>
        <w:tabs>
          <w:tab w:val="left" w:pos="401"/>
        </w:tabs>
        <w:suppressAutoHyphens w:val="0"/>
        <w:autoSpaceDE w:val="0"/>
        <w:autoSpaceDN w:val="0"/>
        <w:spacing w:before="1"/>
        <w:ind w:right="151" w:firstLine="0"/>
        <w:rPr>
          <w:rFonts w:ascii="Arial MT" w:eastAsia="Times New Roman" w:hAnsi="Arial MT" w:cs="Arial MT"/>
          <w:color w:val="000000"/>
          <w:kern w:val="0"/>
          <w:sz w:val="16"/>
          <w:szCs w:val="20"/>
          <w:lang w:val="pt-PT"/>
        </w:rPr>
      </w:pPr>
      <w:r w:rsidRPr="005407BD">
        <w:rPr>
          <w:rFonts w:ascii="Arial MT" w:eastAsia="Times New Roman" w:hAnsi="Arial MT" w:cs="Arial MT"/>
          <w:color w:val="000000"/>
          <w:kern w:val="0"/>
          <w:sz w:val="16"/>
          <w:szCs w:val="20"/>
          <w:lang w:val="pt-PT"/>
        </w:rPr>
        <w:t>a</w:t>
      </w:r>
      <w:r w:rsidRPr="005407BD">
        <w:rPr>
          <w:rFonts w:ascii="Arial MT" w:eastAsia="Times New Roman" w:hAnsi="Arial MT" w:cs="Arial MT"/>
          <w:color w:val="000000"/>
          <w:spacing w:val="22"/>
          <w:kern w:val="0"/>
          <w:sz w:val="16"/>
          <w:szCs w:val="20"/>
          <w:lang w:val="pt-PT"/>
        </w:rPr>
        <w:t xml:space="preserve"> </w:t>
      </w:r>
      <w:r w:rsidRPr="005407BD">
        <w:rPr>
          <w:rFonts w:ascii="Arial MT" w:eastAsia="Times New Roman" w:hAnsi="Arial MT" w:cs="Arial MT"/>
          <w:color w:val="000000"/>
          <w:kern w:val="0"/>
          <w:sz w:val="16"/>
          <w:szCs w:val="20"/>
          <w:lang w:val="pt-PT"/>
        </w:rPr>
        <w:t>conformidade</w:t>
      </w:r>
      <w:r w:rsidRPr="005407BD">
        <w:rPr>
          <w:rFonts w:ascii="Arial MT" w:eastAsia="Times New Roman" w:hAnsi="Arial MT" w:cs="Arial MT"/>
          <w:color w:val="000000"/>
          <w:spacing w:val="22"/>
          <w:kern w:val="0"/>
          <w:sz w:val="16"/>
          <w:szCs w:val="20"/>
          <w:lang w:val="pt-PT"/>
        </w:rPr>
        <w:t xml:space="preserve"> </w:t>
      </w:r>
      <w:r w:rsidRPr="005407BD">
        <w:rPr>
          <w:rFonts w:ascii="Arial MT" w:eastAsia="Times New Roman" w:hAnsi="Arial MT" w:cs="Arial MT"/>
          <w:color w:val="000000"/>
          <w:kern w:val="0"/>
          <w:sz w:val="16"/>
          <w:szCs w:val="20"/>
          <w:lang w:val="pt-PT"/>
        </w:rPr>
        <w:t>entre</w:t>
      </w:r>
      <w:r w:rsidRPr="005407BD">
        <w:rPr>
          <w:rFonts w:ascii="Arial MT" w:eastAsia="Times New Roman" w:hAnsi="Arial MT" w:cs="Arial MT"/>
          <w:color w:val="000000"/>
          <w:spacing w:val="22"/>
          <w:kern w:val="0"/>
          <w:sz w:val="16"/>
          <w:szCs w:val="20"/>
          <w:lang w:val="pt-PT"/>
        </w:rPr>
        <w:t xml:space="preserve"> </w:t>
      </w:r>
      <w:r w:rsidRPr="005407BD">
        <w:rPr>
          <w:rFonts w:ascii="Arial MT" w:eastAsia="Times New Roman" w:hAnsi="Arial MT" w:cs="Arial MT"/>
          <w:color w:val="000000"/>
          <w:kern w:val="0"/>
          <w:sz w:val="16"/>
          <w:szCs w:val="20"/>
          <w:lang w:val="pt-PT"/>
        </w:rPr>
        <w:t>os</w:t>
      </w:r>
      <w:r w:rsidRPr="005407BD">
        <w:rPr>
          <w:rFonts w:ascii="Arial MT" w:eastAsia="Times New Roman" w:hAnsi="Arial MT" w:cs="Arial MT"/>
          <w:color w:val="000000"/>
          <w:spacing w:val="22"/>
          <w:kern w:val="0"/>
          <w:sz w:val="16"/>
          <w:szCs w:val="20"/>
          <w:lang w:val="pt-PT"/>
        </w:rPr>
        <w:t xml:space="preserve"> </w:t>
      </w:r>
      <w:r w:rsidRPr="005407BD">
        <w:rPr>
          <w:rFonts w:ascii="Arial MT" w:eastAsia="Times New Roman" w:hAnsi="Arial MT" w:cs="Arial MT"/>
          <w:color w:val="000000"/>
          <w:kern w:val="0"/>
          <w:sz w:val="16"/>
          <w:szCs w:val="20"/>
          <w:lang w:val="pt-PT"/>
        </w:rPr>
        <w:t>dados</w:t>
      </w:r>
      <w:r w:rsidRPr="005407BD">
        <w:rPr>
          <w:rFonts w:ascii="Arial MT" w:eastAsia="Times New Roman" w:hAnsi="Arial MT" w:cs="Arial MT"/>
          <w:color w:val="000000"/>
          <w:spacing w:val="22"/>
          <w:kern w:val="0"/>
          <w:sz w:val="16"/>
          <w:szCs w:val="20"/>
          <w:lang w:val="pt-PT"/>
        </w:rPr>
        <w:t xml:space="preserve"> </w:t>
      </w:r>
      <w:r w:rsidRPr="005407BD">
        <w:rPr>
          <w:rFonts w:ascii="Arial MT" w:eastAsia="Times New Roman" w:hAnsi="Arial MT" w:cs="Arial MT"/>
          <w:color w:val="000000"/>
          <w:kern w:val="0"/>
          <w:sz w:val="16"/>
          <w:szCs w:val="20"/>
          <w:lang w:val="pt-PT"/>
        </w:rPr>
        <w:t>informados</w:t>
      </w:r>
      <w:r w:rsidRPr="005407BD">
        <w:rPr>
          <w:rFonts w:ascii="Arial MT" w:eastAsia="Times New Roman" w:hAnsi="Arial MT" w:cs="Arial MT"/>
          <w:color w:val="000000"/>
          <w:spacing w:val="22"/>
          <w:kern w:val="0"/>
          <w:sz w:val="16"/>
          <w:szCs w:val="20"/>
          <w:lang w:val="pt-PT"/>
        </w:rPr>
        <w:t xml:space="preserve"> </w:t>
      </w:r>
      <w:r w:rsidRPr="005407BD">
        <w:rPr>
          <w:rFonts w:ascii="Arial MT" w:eastAsia="Times New Roman" w:hAnsi="Arial MT" w:cs="Arial MT"/>
          <w:color w:val="000000"/>
          <w:kern w:val="0"/>
          <w:sz w:val="16"/>
          <w:szCs w:val="20"/>
          <w:lang w:val="pt-PT"/>
        </w:rPr>
        <w:t>no</w:t>
      </w:r>
      <w:r w:rsidRPr="005407BD">
        <w:rPr>
          <w:rFonts w:ascii="Arial MT" w:eastAsia="Times New Roman" w:hAnsi="Arial MT" w:cs="Arial MT"/>
          <w:color w:val="000000"/>
          <w:spacing w:val="22"/>
          <w:kern w:val="0"/>
          <w:sz w:val="16"/>
          <w:szCs w:val="20"/>
          <w:lang w:val="pt-PT"/>
        </w:rPr>
        <w:t xml:space="preserve"> </w:t>
      </w:r>
      <w:r w:rsidRPr="005407BD">
        <w:rPr>
          <w:rFonts w:ascii="Arial MT" w:eastAsia="Times New Roman" w:hAnsi="Arial MT" w:cs="Arial MT"/>
          <w:color w:val="000000"/>
          <w:kern w:val="0"/>
          <w:sz w:val="16"/>
          <w:szCs w:val="20"/>
          <w:lang w:val="pt-PT"/>
        </w:rPr>
        <w:t>formulário</w:t>
      </w:r>
      <w:r w:rsidRPr="005407BD">
        <w:rPr>
          <w:rFonts w:ascii="Arial MT" w:eastAsia="Times New Roman" w:hAnsi="Arial MT" w:cs="Arial MT"/>
          <w:color w:val="000000"/>
          <w:spacing w:val="22"/>
          <w:kern w:val="0"/>
          <w:sz w:val="16"/>
          <w:szCs w:val="20"/>
          <w:lang w:val="pt-PT"/>
        </w:rPr>
        <w:t xml:space="preserve"> </w:t>
      </w:r>
      <w:r w:rsidRPr="005407BD">
        <w:rPr>
          <w:rFonts w:ascii="Arial MT" w:eastAsia="Times New Roman" w:hAnsi="Arial MT" w:cs="Arial MT"/>
          <w:color w:val="000000"/>
          <w:kern w:val="0"/>
          <w:sz w:val="16"/>
          <w:szCs w:val="20"/>
          <w:lang w:val="pt-PT"/>
        </w:rPr>
        <w:t>eletrônico</w:t>
      </w:r>
      <w:r w:rsidRPr="005407BD">
        <w:rPr>
          <w:rFonts w:ascii="Arial MT" w:eastAsia="Times New Roman" w:hAnsi="Arial MT" w:cs="Arial MT"/>
          <w:color w:val="000000"/>
          <w:spacing w:val="22"/>
          <w:kern w:val="0"/>
          <w:sz w:val="16"/>
          <w:szCs w:val="20"/>
          <w:lang w:val="pt-PT"/>
        </w:rPr>
        <w:t xml:space="preserve"> </w:t>
      </w:r>
      <w:r w:rsidRPr="005407BD">
        <w:rPr>
          <w:rFonts w:ascii="Arial MT" w:eastAsia="Times New Roman" w:hAnsi="Arial MT" w:cs="Arial MT"/>
          <w:color w:val="000000"/>
          <w:kern w:val="0"/>
          <w:sz w:val="16"/>
          <w:szCs w:val="20"/>
          <w:lang w:val="pt-PT"/>
        </w:rPr>
        <w:t>de</w:t>
      </w:r>
      <w:r w:rsidRPr="005407BD">
        <w:rPr>
          <w:rFonts w:ascii="Arial MT" w:eastAsia="Times New Roman" w:hAnsi="Arial MT" w:cs="Arial MT"/>
          <w:color w:val="000000"/>
          <w:spacing w:val="22"/>
          <w:kern w:val="0"/>
          <w:sz w:val="16"/>
          <w:szCs w:val="20"/>
          <w:lang w:val="pt-PT"/>
        </w:rPr>
        <w:t xml:space="preserve"> </w:t>
      </w:r>
      <w:r w:rsidRPr="005407BD">
        <w:rPr>
          <w:rFonts w:ascii="Arial MT" w:eastAsia="Times New Roman" w:hAnsi="Arial MT" w:cs="Arial MT"/>
          <w:color w:val="000000"/>
          <w:kern w:val="0"/>
          <w:sz w:val="16"/>
          <w:szCs w:val="20"/>
          <w:lang w:val="pt-PT"/>
        </w:rPr>
        <w:t>peticionamento</w:t>
      </w:r>
      <w:r w:rsidRPr="005407BD">
        <w:rPr>
          <w:rFonts w:ascii="Arial MT" w:eastAsia="Times New Roman" w:hAnsi="Arial MT" w:cs="Arial MT"/>
          <w:color w:val="000000"/>
          <w:spacing w:val="18"/>
          <w:kern w:val="0"/>
          <w:sz w:val="16"/>
          <w:szCs w:val="20"/>
          <w:lang w:val="pt-PT"/>
        </w:rPr>
        <w:t xml:space="preserve"> </w:t>
      </w:r>
      <w:r w:rsidRPr="005407BD">
        <w:rPr>
          <w:rFonts w:ascii="Arial MT" w:eastAsia="Times New Roman" w:hAnsi="Arial MT" w:cs="Arial MT"/>
          <w:color w:val="000000"/>
          <w:kern w:val="0"/>
          <w:sz w:val="16"/>
          <w:szCs w:val="20"/>
          <w:lang w:val="pt-PT"/>
        </w:rPr>
        <w:t>e</w:t>
      </w:r>
      <w:r w:rsidRPr="005407BD">
        <w:rPr>
          <w:rFonts w:ascii="Arial MT" w:eastAsia="Times New Roman" w:hAnsi="Arial MT" w:cs="Arial MT"/>
          <w:color w:val="000000"/>
          <w:spacing w:val="22"/>
          <w:kern w:val="0"/>
          <w:sz w:val="16"/>
          <w:szCs w:val="20"/>
          <w:lang w:val="pt-PT"/>
        </w:rPr>
        <w:t xml:space="preserve"> </w:t>
      </w:r>
      <w:r w:rsidRPr="005407BD">
        <w:rPr>
          <w:rFonts w:ascii="Arial MT" w:eastAsia="Times New Roman" w:hAnsi="Arial MT" w:cs="Arial MT"/>
          <w:color w:val="000000"/>
          <w:kern w:val="0"/>
          <w:sz w:val="16"/>
          <w:szCs w:val="20"/>
          <w:lang w:val="pt-PT"/>
        </w:rPr>
        <w:t>aqueles</w:t>
      </w:r>
      <w:r w:rsidRPr="005407BD">
        <w:rPr>
          <w:rFonts w:ascii="Arial MT" w:eastAsia="Times New Roman" w:hAnsi="Arial MT" w:cs="Arial MT"/>
          <w:color w:val="000000"/>
          <w:spacing w:val="22"/>
          <w:kern w:val="0"/>
          <w:sz w:val="16"/>
          <w:szCs w:val="20"/>
          <w:lang w:val="pt-PT"/>
        </w:rPr>
        <w:t xml:space="preserve"> </w:t>
      </w:r>
      <w:r w:rsidRPr="005407BD">
        <w:rPr>
          <w:rFonts w:ascii="Arial MT" w:eastAsia="Times New Roman" w:hAnsi="Arial MT" w:cs="Arial MT"/>
          <w:color w:val="000000"/>
          <w:kern w:val="0"/>
          <w:sz w:val="16"/>
          <w:szCs w:val="20"/>
          <w:lang w:val="pt-PT"/>
        </w:rPr>
        <w:t>contidos</w:t>
      </w:r>
      <w:r w:rsidRPr="005407BD">
        <w:rPr>
          <w:rFonts w:ascii="Arial MT" w:eastAsia="Times New Roman" w:hAnsi="Arial MT" w:cs="Arial MT"/>
          <w:color w:val="000000"/>
          <w:spacing w:val="22"/>
          <w:kern w:val="0"/>
          <w:sz w:val="16"/>
          <w:szCs w:val="20"/>
          <w:lang w:val="pt-PT"/>
        </w:rPr>
        <w:t xml:space="preserve"> </w:t>
      </w:r>
      <w:r w:rsidRPr="005407BD">
        <w:rPr>
          <w:rFonts w:ascii="Arial MT" w:eastAsia="Times New Roman" w:hAnsi="Arial MT" w:cs="Arial MT"/>
          <w:color w:val="000000"/>
          <w:kern w:val="0"/>
          <w:sz w:val="16"/>
          <w:szCs w:val="20"/>
          <w:lang w:val="pt-PT"/>
        </w:rPr>
        <w:t>no</w:t>
      </w:r>
      <w:r w:rsidRPr="005407BD">
        <w:rPr>
          <w:rFonts w:ascii="Arial MT" w:eastAsia="Times New Roman" w:hAnsi="Arial MT" w:cs="Arial MT"/>
          <w:color w:val="000000"/>
          <w:spacing w:val="22"/>
          <w:kern w:val="0"/>
          <w:sz w:val="16"/>
          <w:szCs w:val="20"/>
          <w:lang w:val="pt-PT"/>
        </w:rPr>
        <w:t xml:space="preserve"> </w:t>
      </w:r>
      <w:r w:rsidRPr="005407BD">
        <w:rPr>
          <w:rFonts w:ascii="Arial MT" w:eastAsia="Times New Roman" w:hAnsi="Arial MT" w:cs="Arial MT"/>
          <w:color w:val="000000"/>
          <w:kern w:val="0"/>
          <w:sz w:val="16"/>
          <w:szCs w:val="20"/>
          <w:lang w:val="pt-PT"/>
        </w:rPr>
        <w:t>documento</w:t>
      </w:r>
      <w:r w:rsidRPr="005407BD">
        <w:rPr>
          <w:rFonts w:ascii="Arial MT" w:eastAsia="Times New Roman" w:hAnsi="Arial MT" w:cs="Arial MT"/>
          <w:color w:val="000000"/>
          <w:spacing w:val="22"/>
          <w:kern w:val="0"/>
          <w:sz w:val="16"/>
          <w:szCs w:val="20"/>
          <w:lang w:val="pt-PT"/>
        </w:rPr>
        <w:t xml:space="preserve"> </w:t>
      </w:r>
      <w:r w:rsidRPr="005407BD">
        <w:rPr>
          <w:rFonts w:ascii="Arial MT" w:eastAsia="Times New Roman" w:hAnsi="Arial MT" w:cs="Arial MT"/>
          <w:color w:val="000000"/>
          <w:kern w:val="0"/>
          <w:sz w:val="16"/>
          <w:szCs w:val="20"/>
          <w:lang w:val="pt-PT"/>
        </w:rPr>
        <w:t>enviado,</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incluindo o preenchimento</w:t>
      </w:r>
      <w:r w:rsidRPr="005407BD">
        <w:rPr>
          <w:rFonts w:ascii="Arial MT" w:eastAsia="Times New Roman" w:hAnsi="Arial MT" w:cs="Arial MT"/>
          <w:color w:val="000000"/>
          <w:spacing w:val="-5"/>
          <w:kern w:val="0"/>
          <w:sz w:val="16"/>
          <w:szCs w:val="20"/>
          <w:lang w:val="pt-PT"/>
        </w:rPr>
        <w:t xml:space="preserve"> </w:t>
      </w:r>
      <w:r w:rsidRPr="005407BD">
        <w:rPr>
          <w:rFonts w:ascii="Arial MT" w:eastAsia="Times New Roman" w:hAnsi="Arial MT" w:cs="Arial MT"/>
          <w:color w:val="000000"/>
          <w:kern w:val="0"/>
          <w:sz w:val="16"/>
          <w:szCs w:val="20"/>
          <w:lang w:val="pt-PT"/>
        </w:rPr>
        <w:t>dos</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campos</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obrigatórios</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e</w:t>
      </w:r>
      <w:r w:rsidRPr="005407BD">
        <w:rPr>
          <w:rFonts w:ascii="Arial MT" w:eastAsia="Times New Roman" w:hAnsi="Arial MT" w:cs="Arial MT"/>
          <w:color w:val="000000"/>
          <w:spacing w:val="-4"/>
          <w:kern w:val="0"/>
          <w:sz w:val="16"/>
          <w:szCs w:val="20"/>
          <w:lang w:val="pt-PT"/>
        </w:rPr>
        <w:t xml:space="preserve"> </w:t>
      </w:r>
      <w:r w:rsidRPr="005407BD">
        <w:rPr>
          <w:rFonts w:ascii="Arial MT" w:eastAsia="Times New Roman" w:hAnsi="Arial MT" w:cs="Arial MT"/>
          <w:color w:val="000000"/>
          <w:kern w:val="0"/>
          <w:sz w:val="16"/>
          <w:szCs w:val="20"/>
          <w:lang w:val="pt-PT"/>
        </w:rPr>
        <w:t>anexação dos</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documentos</w:t>
      </w:r>
      <w:r w:rsidRPr="005407BD">
        <w:rPr>
          <w:rFonts w:ascii="Arial MT" w:eastAsia="Times New Roman" w:hAnsi="Arial MT" w:cs="Arial MT"/>
          <w:color w:val="000000"/>
          <w:spacing w:val="-6"/>
          <w:kern w:val="0"/>
          <w:sz w:val="16"/>
          <w:szCs w:val="20"/>
          <w:lang w:val="pt-PT"/>
        </w:rPr>
        <w:t xml:space="preserve"> </w:t>
      </w:r>
      <w:r w:rsidRPr="005407BD">
        <w:rPr>
          <w:rFonts w:ascii="Arial MT" w:eastAsia="Times New Roman" w:hAnsi="Arial MT" w:cs="Arial MT"/>
          <w:color w:val="000000"/>
          <w:kern w:val="0"/>
          <w:sz w:val="16"/>
          <w:szCs w:val="20"/>
          <w:lang w:val="pt-PT"/>
        </w:rPr>
        <w:t>essenciais</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e complementares;</w:t>
      </w:r>
    </w:p>
    <w:p w14:paraId="385F475E" w14:textId="77777777" w:rsidR="00552C8D" w:rsidRPr="005407BD" w:rsidRDefault="00552C8D" w:rsidP="00552C8D">
      <w:pPr>
        <w:numPr>
          <w:ilvl w:val="0"/>
          <w:numId w:val="33"/>
        </w:numPr>
        <w:tabs>
          <w:tab w:val="left" w:pos="491"/>
        </w:tabs>
        <w:suppressAutoHyphens w:val="0"/>
        <w:autoSpaceDE w:val="0"/>
        <w:autoSpaceDN w:val="0"/>
        <w:spacing w:line="242" w:lineRule="auto"/>
        <w:ind w:right="148" w:firstLine="0"/>
        <w:rPr>
          <w:rFonts w:ascii="Arial MT" w:eastAsia="Times New Roman" w:hAnsi="Arial MT" w:cs="Arial MT"/>
          <w:color w:val="000000"/>
          <w:kern w:val="0"/>
          <w:sz w:val="16"/>
          <w:szCs w:val="20"/>
          <w:lang w:val="pt-PT"/>
        </w:rPr>
      </w:pPr>
      <w:r w:rsidRPr="005407BD">
        <w:rPr>
          <w:rFonts w:ascii="Arial MT" w:eastAsia="Times New Roman" w:hAnsi="Arial MT" w:cs="Arial MT"/>
          <w:color w:val="000000"/>
          <w:kern w:val="0"/>
          <w:sz w:val="16"/>
          <w:szCs w:val="20"/>
          <w:lang w:val="pt-PT"/>
        </w:rPr>
        <w:t>a</w:t>
      </w:r>
      <w:r w:rsidRPr="005407BD">
        <w:rPr>
          <w:rFonts w:ascii="Arial MT" w:eastAsia="Times New Roman" w:hAnsi="Arial MT" w:cs="Arial MT"/>
          <w:color w:val="000000"/>
          <w:spacing w:val="24"/>
          <w:kern w:val="0"/>
          <w:sz w:val="16"/>
          <w:szCs w:val="20"/>
          <w:lang w:val="pt-PT"/>
        </w:rPr>
        <w:t xml:space="preserve"> </w:t>
      </w:r>
      <w:r w:rsidRPr="005407BD">
        <w:rPr>
          <w:rFonts w:ascii="Arial MT" w:eastAsia="Times New Roman" w:hAnsi="Arial MT" w:cs="Arial MT"/>
          <w:color w:val="000000"/>
          <w:kern w:val="0"/>
          <w:sz w:val="16"/>
          <w:szCs w:val="20"/>
          <w:lang w:val="pt-PT"/>
        </w:rPr>
        <w:t>verificação,</w:t>
      </w:r>
      <w:r w:rsidRPr="005407BD">
        <w:rPr>
          <w:rFonts w:ascii="Arial MT" w:eastAsia="Times New Roman" w:hAnsi="Arial MT" w:cs="Arial MT"/>
          <w:color w:val="000000"/>
          <w:spacing w:val="23"/>
          <w:kern w:val="0"/>
          <w:sz w:val="16"/>
          <w:szCs w:val="20"/>
          <w:lang w:val="pt-PT"/>
        </w:rPr>
        <w:t xml:space="preserve"> </w:t>
      </w:r>
      <w:r w:rsidRPr="005407BD">
        <w:rPr>
          <w:rFonts w:ascii="Arial MT" w:eastAsia="Times New Roman" w:hAnsi="Arial MT" w:cs="Arial MT"/>
          <w:color w:val="000000"/>
          <w:kern w:val="0"/>
          <w:sz w:val="16"/>
          <w:szCs w:val="20"/>
          <w:lang w:val="pt-PT"/>
        </w:rPr>
        <w:t>por</w:t>
      </w:r>
      <w:r w:rsidRPr="005407BD">
        <w:rPr>
          <w:rFonts w:ascii="Arial MT" w:eastAsia="Times New Roman" w:hAnsi="Arial MT" w:cs="Arial MT"/>
          <w:color w:val="000000"/>
          <w:spacing w:val="25"/>
          <w:kern w:val="0"/>
          <w:sz w:val="16"/>
          <w:szCs w:val="20"/>
          <w:lang w:val="pt-PT"/>
        </w:rPr>
        <w:t xml:space="preserve"> </w:t>
      </w:r>
      <w:r w:rsidRPr="005407BD">
        <w:rPr>
          <w:rFonts w:ascii="Arial MT" w:eastAsia="Times New Roman" w:hAnsi="Arial MT" w:cs="Arial MT"/>
          <w:color w:val="000000"/>
          <w:kern w:val="0"/>
          <w:sz w:val="16"/>
          <w:szCs w:val="20"/>
          <w:lang w:val="pt-PT"/>
        </w:rPr>
        <w:t>meio</w:t>
      </w:r>
      <w:r w:rsidRPr="005407BD">
        <w:rPr>
          <w:rFonts w:ascii="Arial MT" w:eastAsia="Times New Roman" w:hAnsi="Arial MT" w:cs="Arial MT"/>
          <w:color w:val="000000"/>
          <w:spacing w:val="24"/>
          <w:kern w:val="0"/>
          <w:sz w:val="16"/>
          <w:szCs w:val="20"/>
          <w:lang w:val="pt-PT"/>
        </w:rPr>
        <w:t xml:space="preserve"> </w:t>
      </w:r>
      <w:r w:rsidRPr="005407BD">
        <w:rPr>
          <w:rFonts w:ascii="Arial MT" w:eastAsia="Times New Roman" w:hAnsi="Arial MT" w:cs="Arial MT"/>
          <w:color w:val="000000"/>
          <w:kern w:val="0"/>
          <w:sz w:val="16"/>
          <w:szCs w:val="20"/>
          <w:lang w:val="pt-PT"/>
        </w:rPr>
        <w:t>do</w:t>
      </w:r>
      <w:r w:rsidRPr="005407BD">
        <w:rPr>
          <w:rFonts w:ascii="Arial MT" w:eastAsia="Times New Roman" w:hAnsi="Arial MT" w:cs="Arial MT"/>
          <w:color w:val="000000"/>
          <w:spacing w:val="24"/>
          <w:kern w:val="0"/>
          <w:sz w:val="16"/>
          <w:szCs w:val="20"/>
          <w:lang w:val="pt-PT"/>
        </w:rPr>
        <w:t xml:space="preserve"> </w:t>
      </w:r>
      <w:r w:rsidRPr="005407BD">
        <w:rPr>
          <w:rFonts w:ascii="Arial MT" w:eastAsia="Times New Roman" w:hAnsi="Arial MT" w:cs="Arial MT"/>
          <w:color w:val="000000"/>
          <w:kern w:val="0"/>
          <w:sz w:val="16"/>
          <w:szCs w:val="20"/>
          <w:lang w:val="pt-PT"/>
        </w:rPr>
        <w:t>recibo</w:t>
      </w:r>
      <w:r w:rsidRPr="005407BD">
        <w:rPr>
          <w:rFonts w:ascii="Arial MT" w:eastAsia="Times New Roman" w:hAnsi="Arial MT" w:cs="Arial MT"/>
          <w:color w:val="000000"/>
          <w:spacing w:val="24"/>
          <w:kern w:val="0"/>
          <w:sz w:val="16"/>
          <w:szCs w:val="20"/>
          <w:lang w:val="pt-PT"/>
        </w:rPr>
        <w:t xml:space="preserve"> </w:t>
      </w:r>
      <w:r w:rsidRPr="005407BD">
        <w:rPr>
          <w:rFonts w:ascii="Arial MT" w:eastAsia="Times New Roman" w:hAnsi="Arial MT" w:cs="Arial MT"/>
          <w:color w:val="000000"/>
          <w:kern w:val="0"/>
          <w:sz w:val="16"/>
          <w:szCs w:val="20"/>
          <w:lang w:val="pt-PT"/>
        </w:rPr>
        <w:t>eletrônico</w:t>
      </w:r>
      <w:r w:rsidRPr="005407BD">
        <w:rPr>
          <w:rFonts w:ascii="Arial MT" w:eastAsia="Times New Roman" w:hAnsi="Arial MT" w:cs="Arial MT"/>
          <w:color w:val="000000"/>
          <w:spacing w:val="24"/>
          <w:kern w:val="0"/>
          <w:sz w:val="16"/>
          <w:szCs w:val="20"/>
          <w:lang w:val="pt-PT"/>
        </w:rPr>
        <w:t xml:space="preserve"> </w:t>
      </w:r>
      <w:r w:rsidRPr="005407BD">
        <w:rPr>
          <w:rFonts w:ascii="Arial MT" w:eastAsia="Times New Roman" w:hAnsi="Arial MT" w:cs="Arial MT"/>
          <w:color w:val="000000"/>
          <w:kern w:val="0"/>
          <w:sz w:val="16"/>
          <w:szCs w:val="20"/>
          <w:lang w:val="pt-PT"/>
        </w:rPr>
        <w:t>de</w:t>
      </w:r>
      <w:r w:rsidRPr="005407BD">
        <w:rPr>
          <w:rFonts w:ascii="Arial MT" w:eastAsia="Times New Roman" w:hAnsi="Arial MT" w:cs="Arial MT"/>
          <w:color w:val="000000"/>
          <w:spacing w:val="24"/>
          <w:kern w:val="0"/>
          <w:sz w:val="16"/>
          <w:szCs w:val="20"/>
          <w:lang w:val="pt-PT"/>
        </w:rPr>
        <w:t xml:space="preserve"> </w:t>
      </w:r>
      <w:r w:rsidRPr="005407BD">
        <w:rPr>
          <w:rFonts w:ascii="Arial MT" w:eastAsia="Times New Roman" w:hAnsi="Arial MT" w:cs="Arial MT"/>
          <w:color w:val="000000"/>
          <w:kern w:val="0"/>
          <w:sz w:val="16"/>
          <w:szCs w:val="20"/>
          <w:lang w:val="pt-PT"/>
        </w:rPr>
        <w:t>protocolo,</w:t>
      </w:r>
      <w:r w:rsidRPr="005407BD">
        <w:rPr>
          <w:rFonts w:ascii="Arial MT" w:eastAsia="Times New Roman" w:hAnsi="Arial MT" w:cs="Arial MT"/>
          <w:color w:val="000000"/>
          <w:spacing w:val="23"/>
          <w:kern w:val="0"/>
          <w:sz w:val="16"/>
          <w:szCs w:val="20"/>
          <w:lang w:val="pt-PT"/>
        </w:rPr>
        <w:t xml:space="preserve"> </w:t>
      </w:r>
      <w:r w:rsidRPr="005407BD">
        <w:rPr>
          <w:rFonts w:ascii="Arial MT" w:eastAsia="Times New Roman" w:hAnsi="Arial MT" w:cs="Arial MT"/>
          <w:color w:val="000000"/>
          <w:kern w:val="0"/>
          <w:sz w:val="16"/>
          <w:szCs w:val="20"/>
          <w:lang w:val="pt-PT"/>
        </w:rPr>
        <w:t>do</w:t>
      </w:r>
      <w:r w:rsidRPr="005407BD">
        <w:rPr>
          <w:rFonts w:ascii="Arial MT" w:eastAsia="Times New Roman" w:hAnsi="Arial MT" w:cs="Arial MT"/>
          <w:color w:val="000000"/>
          <w:spacing w:val="24"/>
          <w:kern w:val="0"/>
          <w:sz w:val="16"/>
          <w:szCs w:val="20"/>
          <w:lang w:val="pt-PT"/>
        </w:rPr>
        <w:t xml:space="preserve"> </w:t>
      </w:r>
      <w:r w:rsidRPr="005407BD">
        <w:rPr>
          <w:rFonts w:ascii="Arial MT" w:eastAsia="Times New Roman" w:hAnsi="Arial MT" w:cs="Arial MT"/>
          <w:color w:val="000000"/>
          <w:kern w:val="0"/>
          <w:sz w:val="16"/>
          <w:szCs w:val="20"/>
          <w:lang w:val="pt-PT"/>
        </w:rPr>
        <w:t>recebimento</w:t>
      </w:r>
      <w:r w:rsidRPr="005407BD">
        <w:rPr>
          <w:rFonts w:ascii="Arial MT" w:eastAsia="Times New Roman" w:hAnsi="Arial MT" w:cs="Arial MT"/>
          <w:color w:val="000000"/>
          <w:spacing w:val="32"/>
          <w:kern w:val="0"/>
          <w:sz w:val="16"/>
          <w:szCs w:val="20"/>
          <w:lang w:val="pt-PT"/>
        </w:rPr>
        <w:t xml:space="preserve"> </w:t>
      </w:r>
      <w:r w:rsidRPr="005407BD">
        <w:rPr>
          <w:rFonts w:ascii="Arial MT" w:eastAsia="Times New Roman" w:hAnsi="Arial MT" w:cs="Arial MT"/>
          <w:color w:val="000000"/>
          <w:kern w:val="0"/>
          <w:sz w:val="16"/>
          <w:szCs w:val="20"/>
          <w:lang w:val="pt-PT"/>
        </w:rPr>
        <w:t>das</w:t>
      </w:r>
      <w:r w:rsidRPr="005407BD">
        <w:rPr>
          <w:rFonts w:ascii="Arial MT" w:eastAsia="Times New Roman" w:hAnsi="Arial MT" w:cs="Arial MT"/>
          <w:color w:val="000000"/>
          <w:spacing w:val="23"/>
          <w:kern w:val="0"/>
          <w:sz w:val="16"/>
          <w:szCs w:val="20"/>
          <w:lang w:val="pt-PT"/>
        </w:rPr>
        <w:t xml:space="preserve"> </w:t>
      </w:r>
      <w:r w:rsidRPr="005407BD">
        <w:rPr>
          <w:rFonts w:ascii="Arial MT" w:eastAsia="Times New Roman" w:hAnsi="Arial MT" w:cs="Arial MT"/>
          <w:color w:val="000000"/>
          <w:kern w:val="0"/>
          <w:sz w:val="16"/>
          <w:szCs w:val="20"/>
          <w:lang w:val="pt-PT"/>
        </w:rPr>
        <w:t>petições</w:t>
      </w:r>
      <w:r w:rsidRPr="005407BD">
        <w:rPr>
          <w:rFonts w:ascii="Arial MT" w:eastAsia="Times New Roman" w:hAnsi="Arial MT" w:cs="Arial MT"/>
          <w:color w:val="000000"/>
          <w:spacing w:val="23"/>
          <w:kern w:val="0"/>
          <w:sz w:val="16"/>
          <w:szCs w:val="20"/>
          <w:lang w:val="pt-PT"/>
        </w:rPr>
        <w:t xml:space="preserve"> </w:t>
      </w:r>
      <w:r w:rsidRPr="005407BD">
        <w:rPr>
          <w:rFonts w:ascii="Arial MT" w:eastAsia="Times New Roman" w:hAnsi="Arial MT" w:cs="Arial MT"/>
          <w:color w:val="000000"/>
          <w:kern w:val="0"/>
          <w:sz w:val="16"/>
          <w:szCs w:val="20"/>
          <w:lang w:val="pt-PT"/>
        </w:rPr>
        <w:t>e</w:t>
      </w:r>
      <w:r w:rsidRPr="005407BD">
        <w:rPr>
          <w:rFonts w:ascii="Arial MT" w:eastAsia="Times New Roman" w:hAnsi="Arial MT" w:cs="Arial MT"/>
          <w:color w:val="000000"/>
          <w:spacing w:val="24"/>
          <w:kern w:val="0"/>
          <w:sz w:val="16"/>
          <w:szCs w:val="20"/>
          <w:lang w:val="pt-PT"/>
        </w:rPr>
        <w:t xml:space="preserve"> </w:t>
      </w:r>
      <w:r w:rsidRPr="005407BD">
        <w:rPr>
          <w:rFonts w:ascii="Arial MT" w:eastAsia="Times New Roman" w:hAnsi="Arial MT" w:cs="Arial MT"/>
          <w:color w:val="000000"/>
          <w:kern w:val="0"/>
          <w:sz w:val="16"/>
          <w:szCs w:val="20"/>
          <w:lang w:val="pt-PT"/>
        </w:rPr>
        <w:t>dos</w:t>
      </w:r>
      <w:r w:rsidRPr="005407BD">
        <w:rPr>
          <w:rFonts w:ascii="Arial MT" w:eastAsia="Times New Roman" w:hAnsi="Arial MT" w:cs="Arial MT"/>
          <w:color w:val="000000"/>
          <w:spacing w:val="23"/>
          <w:kern w:val="0"/>
          <w:sz w:val="16"/>
          <w:szCs w:val="20"/>
          <w:lang w:val="pt-PT"/>
        </w:rPr>
        <w:t xml:space="preserve"> </w:t>
      </w:r>
      <w:r w:rsidRPr="005407BD">
        <w:rPr>
          <w:rFonts w:ascii="Arial MT" w:eastAsia="Times New Roman" w:hAnsi="Arial MT" w:cs="Arial MT"/>
          <w:color w:val="000000"/>
          <w:kern w:val="0"/>
          <w:sz w:val="16"/>
          <w:szCs w:val="20"/>
          <w:lang w:val="pt-PT"/>
        </w:rPr>
        <w:t>documentos</w:t>
      </w:r>
      <w:r w:rsidRPr="005407BD">
        <w:rPr>
          <w:rFonts w:ascii="Arial MT" w:eastAsia="Times New Roman" w:hAnsi="Arial MT" w:cs="Arial MT"/>
          <w:color w:val="000000"/>
          <w:spacing w:val="23"/>
          <w:kern w:val="0"/>
          <w:sz w:val="16"/>
          <w:szCs w:val="20"/>
          <w:lang w:val="pt-PT"/>
        </w:rPr>
        <w:t xml:space="preserve"> </w:t>
      </w:r>
      <w:r w:rsidRPr="005407BD">
        <w:rPr>
          <w:rFonts w:ascii="Arial MT" w:eastAsia="Times New Roman" w:hAnsi="Arial MT" w:cs="Arial MT"/>
          <w:color w:val="000000"/>
          <w:kern w:val="0"/>
          <w:sz w:val="16"/>
          <w:szCs w:val="20"/>
          <w:lang w:val="pt-PT"/>
        </w:rPr>
        <w:t>transmitidos</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eletronicamente;</w:t>
      </w:r>
    </w:p>
    <w:p w14:paraId="3A41A9C1" w14:textId="77777777" w:rsidR="00552C8D" w:rsidRPr="005407BD" w:rsidRDefault="00552C8D" w:rsidP="00552C8D">
      <w:pPr>
        <w:numPr>
          <w:ilvl w:val="0"/>
          <w:numId w:val="33"/>
        </w:numPr>
        <w:tabs>
          <w:tab w:val="left" w:pos="421"/>
        </w:tabs>
        <w:suppressAutoHyphens w:val="0"/>
        <w:autoSpaceDE w:val="0"/>
        <w:autoSpaceDN w:val="0"/>
        <w:ind w:right="145" w:firstLine="0"/>
        <w:rPr>
          <w:rFonts w:ascii="Arial MT" w:eastAsia="Times New Roman" w:hAnsi="Arial MT" w:cs="Arial MT"/>
          <w:color w:val="000000"/>
          <w:kern w:val="0"/>
          <w:sz w:val="16"/>
          <w:szCs w:val="20"/>
          <w:lang w:val="pt-PT"/>
        </w:rPr>
      </w:pPr>
      <w:r w:rsidRPr="005407BD">
        <w:rPr>
          <w:rFonts w:ascii="Arial MT" w:eastAsia="Times New Roman" w:hAnsi="Arial MT" w:cs="Arial MT"/>
          <w:color w:val="000000"/>
          <w:kern w:val="0"/>
          <w:sz w:val="16"/>
          <w:szCs w:val="20"/>
          <w:lang w:val="pt-PT"/>
        </w:rPr>
        <w:t>a confecção da petição e dos documentos digitais em conformidade com os requisitos estabelecidos pelo sistema, no que se refere ao</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formado e</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ao</w:t>
      </w:r>
      <w:r w:rsidRPr="005407BD">
        <w:rPr>
          <w:rFonts w:ascii="Arial MT" w:eastAsia="Times New Roman" w:hAnsi="Arial MT" w:cs="Arial MT"/>
          <w:color w:val="000000"/>
          <w:spacing w:val="-4"/>
          <w:kern w:val="0"/>
          <w:sz w:val="16"/>
          <w:szCs w:val="20"/>
          <w:lang w:val="pt-PT"/>
        </w:rPr>
        <w:t xml:space="preserve"> </w:t>
      </w:r>
      <w:r w:rsidRPr="005407BD">
        <w:rPr>
          <w:rFonts w:ascii="Arial MT" w:eastAsia="Times New Roman" w:hAnsi="Arial MT" w:cs="Arial MT"/>
          <w:color w:val="000000"/>
          <w:kern w:val="0"/>
          <w:sz w:val="16"/>
          <w:szCs w:val="20"/>
          <w:lang w:val="pt-PT"/>
        </w:rPr>
        <w:t>tamanho</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dos arquivos transmitidos</w:t>
      </w:r>
      <w:r w:rsidRPr="005407BD">
        <w:rPr>
          <w:rFonts w:ascii="Arial MT" w:eastAsia="Times New Roman" w:hAnsi="Arial MT" w:cs="Arial MT"/>
          <w:color w:val="000000"/>
          <w:spacing w:val="-5"/>
          <w:kern w:val="0"/>
          <w:sz w:val="16"/>
          <w:szCs w:val="20"/>
          <w:lang w:val="pt-PT"/>
        </w:rPr>
        <w:t xml:space="preserve"> </w:t>
      </w:r>
      <w:r w:rsidRPr="005407BD">
        <w:rPr>
          <w:rFonts w:ascii="Arial MT" w:eastAsia="Times New Roman" w:hAnsi="Arial MT" w:cs="Arial MT"/>
          <w:color w:val="000000"/>
          <w:kern w:val="0"/>
          <w:sz w:val="16"/>
          <w:szCs w:val="20"/>
          <w:lang w:val="pt-PT"/>
        </w:rPr>
        <w:t>eletronicamente;</w:t>
      </w:r>
    </w:p>
    <w:p w14:paraId="041A2B55" w14:textId="77777777" w:rsidR="00552C8D" w:rsidRPr="005407BD" w:rsidRDefault="00552C8D" w:rsidP="00552C8D">
      <w:pPr>
        <w:numPr>
          <w:ilvl w:val="0"/>
          <w:numId w:val="33"/>
        </w:numPr>
        <w:tabs>
          <w:tab w:val="left" w:pos="381"/>
        </w:tabs>
        <w:suppressAutoHyphens w:val="0"/>
        <w:autoSpaceDE w:val="0"/>
        <w:autoSpaceDN w:val="0"/>
        <w:spacing w:line="237" w:lineRule="auto"/>
        <w:ind w:right="144" w:firstLine="0"/>
        <w:jc w:val="both"/>
        <w:rPr>
          <w:rFonts w:ascii="Arial MT" w:eastAsia="Times New Roman" w:hAnsi="Arial MT" w:cs="Arial MT"/>
          <w:color w:val="000000"/>
          <w:kern w:val="0"/>
          <w:sz w:val="16"/>
          <w:szCs w:val="20"/>
          <w:lang w:val="pt-PT"/>
        </w:rPr>
      </w:pPr>
      <w:r w:rsidRPr="005407BD">
        <w:rPr>
          <w:rFonts w:ascii="Arial MT" w:eastAsia="Times New Roman" w:hAnsi="Arial MT" w:cs="Arial MT"/>
          <w:color w:val="000000"/>
          <w:kern w:val="0"/>
          <w:sz w:val="16"/>
          <w:szCs w:val="20"/>
          <w:lang w:val="pt-PT"/>
        </w:rPr>
        <w:t>a observância de que os atos processuais em meio eletrônico se consideram realizados no dia e na hora do recebimento pelo SEI,</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considerando-se tempestivos os atos praticados até às 23 horas e 59 minutos e 59 segundos do último dia do prazo, conforme horário</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oficial</w:t>
      </w:r>
      <w:r w:rsidRPr="005407BD">
        <w:rPr>
          <w:rFonts w:ascii="Arial MT" w:eastAsia="Times New Roman" w:hAnsi="Arial MT" w:cs="Arial MT"/>
          <w:color w:val="000000"/>
          <w:spacing w:val="-2"/>
          <w:kern w:val="0"/>
          <w:sz w:val="16"/>
          <w:szCs w:val="20"/>
          <w:lang w:val="pt-PT"/>
        </w:rPr>
        <w:t xml:space="preserve"> </w:t>
      </w:r>
      <w:r w:rsidRPr="005407BD">
        <w:rPr>
          <w:rFonts w:ascii="Arial MT" w:eastAsia="Times New Roman" w:hAnsi="Arial MT" w:cs="Arial MT"/>
          <w:color w:val="000000"/>
          <w:kern w:val="0"/>
          <w:sz w:val="16"/>
          <w:szCs w:val="20"/>
          <w:lang w:val="pt-PT"/>
        </w:rPr>
        <w:t>de Brasília, independentemente</w:t>
      </w:r>
      <w:r w:rsidRPr="005407BD">
        <w:rPr>
          <w:rFonts w:ascii="Arial MT" w:eastAsia="Times New Roman" w:hAnsi="Arial MT" w:cs="Arial MT"/>
          <w:color w:val="000000"/>
          <w:spacing w:val="-5"/>
          <w:kern w:val="0"/>
          <w:sz w:val="16"/>
          <w:szCs w:val="20"/>
          <w:lang w:val="pt-PT"/>
        </w:rPr>
        <w:t xml:space="preserve"> </w:t>
      </w:r>
      <w:r w:rsidRPr="005407BD">
        <w:rPr>
          <w:rFonts w:ascii="Arial MT" w:eastAsia="Times New Roman" w:hAnsi="Arial MT" w:cs="Arial MT"/>
          <w:color w:val="000000"/>
          <w:kern w:val="0"/>
          <w:sz w:val="16"/>
          <w:szCs w:val="20"/>
          <w:lang w:val="pt-PT"/>
        </w:rPr>
        <w:t>do</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fuso horário</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no qual</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se</w:t>
      </w:r>
      <w:r w:rsidRPr="005407BD">
        <w:rPr>
          <w:rFonts w:ascii="Arial MT" w:eastAsia="Times New Roman" w:hAnsi="Arial MT" w:cs="Arial MT"/>
          <w:color w:val="000000"/>
          <w:spacing w:val="-5"/>
          <w:kern w:val="0"/>
          <w:sz w:val="16"/>
          <w:szCs w:val="20"/>
          <w:lang w:val="pt-PT"/>
        </w:rPr>
        <w:t xml:space="preserve"> </w:t>
      </w:r>
      <w:r w:rsidRPr="005407BD">
        <w:rPr>
          <w:rFonts w:ascii="Arial MT" w:eastAsia="Times New Roman" w:hAnsi="Arial MT" w:cs="Arial MT"/>
          <w:color w:val="000000"/>
          <w:kern w:val="0"/>
          <w:sz w:val="16"/>
          <w:szCs w:val="20"/>
          <w:lang w:val="pt-PT"/>
        </w:rPr>
        <w:t>encontre</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o usuário</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externo;</w:t>
      </w:r>
    </w:p>
    <w:p w14:paraId="7AFD03AA" w14:textId="77777777" w:rsidR="00552C8D" w:rsidRPr="005407BD" w:rsidRDefault="00552C8D" w:rsidP="00552C8D">
      <w:pPr>
        <w:numPr>
          <w:ilvl w:val="0"/>
          <w:numId w:val="33"/>
        </w:numPr>
        <w:tabs>
          <w:tab w:val="left" w:pos="366"/>
        </w:tabs>
        <w:suppressAutoHyphens w:val="0"/>
        <w:autoSpaceDE w:val="0"/>
        <w:autoSpaceDN w:val="0"/>
        <w:spacing w:before="2"/>
        <w:ind w:right="145" w:firstLine="0"/>
        <w:jc w:val="both"/>
        <w:rPr>
          <w:rFonts w:ascii="Arial MT" w:eastAsia="Times New Roman" w:hAnsi="Arial MT" w:cs="Arial MT"/>
          <w:color w:val="000000"/>
          <w:kern w:val="0"/>
          <w:sz w:val="16"/>
          <w:szCs w:val="20"/>
          <w:lang w:val="pt-PT"/>
        </w:rPr>
      </w:pPr>
      <w:r w:rsidRPr="005407BD">
        <w:rPr>
          <w:rFonts w:ascii="Arial MT" w:eastAsia="Times New Roman" w:hAnsi="Arial MT" w:cs="Arial MT"/>
          <w:color w:val="000000"/>
          <w:kern w:val="0"/>
          <w:sz w:val="16"/>
          <w:szCs w:val="20"/>
          <w:lang w:val="pt-PT"/>
        </w:rPr>
        <w:t>a conservação dos originais em papel de documentos digitalizados enviados até que decaia o direito da Administração de rever os atos</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praticados</w:t>
      </w:r>
      <w:r w:rsidRPr="005407BD">
        <w:rPr>
          <w:rFonts w:ascii="Arial MT" w:eastAsia="Times New Roman" w:hAnsi="Arial MT" w:cs="Arial MT"/>
          <w:color w:val="000000"/>
          <w:spacing w:val="-6"/>
          <w:kern w:val="0"/>
          <w:sz w:val="16"/>
          <w:szCs w:val="20"/>
          <w:lang w:val="pt-PT"/>
        </w:rPr>
        <w:t xml:space="preserve"> </w:t>
      </w:r>
      <w:r w:rsidRPr="005407BD">
        <w:rPr>
          <w:rFonts w:ascii="Arial MT" w:eastAsia="Times New Roman" w:hAnsi="Arial MT" w:cs="Arial MT"/>
          <w:color w:val="000000"/>
          <w:kern w:val="0"/>
          <w:sz w:val="16"/>
          <w:szCs w:val="20"/>
          <w:lang w:val="pt-PT"/>
        </w:rPr>
        <w:t>no</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processo,</w:t>
      </w:r>
      <w:r w:rsidRPr="005407BD">
        <w:rPr>
          <w:rFonts w:ascii="Arial MT" w:eastAsia="Times New Roman" w:hAnsi="Arial MT" w:cs="Arial MT"/>
          <w:color w:val="000000"/>
          <w:spacing w:val="-6"/>
          <w:kern w:val="0"/>
          <w:sz w:val="16"/>
          <w:szCs w:val="20"/>
          <w:lang w:val="pt-PT"/>
        </w:rPr>
        <w:t xml:space="preserve"> </w:t>
      </w:r>
      <w:r w:rsidRPr="005407BD">
        <w:rPr>
          <w:rFonts w:ascii="Arial MT" w:eastAsia="Times New Roman" w:hAnsi="Arial MT" w:cs="Arial MT"/>
          <w:color w:val="000000"/>
          <w:kern w:val="0"/>
          <w:sz w:val="16"/>
          <w:szCs w:val="20"/>
          <w:lang w:val="pt-PT"/>
        </w:rPr>
        <w:t>para</w:t>
      </w:r>
      <w:r w:rsidRPr="005407BD">
        <w:rPr>
          <w:rFonts w:ascii="Arial MT" w:eastAsia="Times New Roman" w:hAnsi="Arial MT" w:cs="Arial MT"/>
          <w:color w:val="000000"/>
          <w:spacing w:val="-4"/>
          <w:kern w:val="0"/>
          <w:sz w:val="16"/>
          <w:szCs w:val="20"/>
          <w:lang w:val="pt-PT"/>
        </w:rPr>
        <w:t xml:space="preserve"> </w:t>
      </w:r>
      <w:r w:rsidRPr="005407BD">
        <w:rPr>
          <w:rFonts w:ascii="Arial MT" w:eastAsia="Times New Roman" w:hAnsi="Arial MT" w:cs="Arial MT"/>
          <w:color w:val="000000"/>
          <w:kern w:val="0"/>
          <w:sz w:val="16"/>
          <w:szCs w:val="20"/>
          <w:lang w:val="pt-PT"/>
        </w:rPr>
        <w:t>que,</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caso</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solicitado,</w:t>
      </w:r>
      <w:r w:rsidRPr="005407BD">
        <w:rPr>
          <w:rFonts w:ascii="Arial MT" w:eastAsia="Times New Roman" w:hAnsi="Arial MT" w:cs="Arial MT"/>
          <w:color w:val="000000"/>
          <w:spacing w:val="-6"/>
          <w:kern w:val="0"/>
          <w:sz w:val="16"/>
          <w:szCs w:val="20"/>
          <w:lang w:val="pt-PT"/>
        </w:rPr>
        <w:t xml:space="preserve"> </w:t>
      </w:r>
      <w:r w:rsidRPr="005407BD">
        <w:rPr>
          <w:rFonts w:ascii="Arial MT" w:eastAsia="Times New Roman" w:hAnsi="Arial MT" w:cs="Arial MT"/>
          <w:color w:val="000000"/>
          <w:kern w:val="0"/>
          <w:sz w:val="16"/>
          <w:szCs w:val="20"/>
          <w:lang w:val="pt-PT"/>
        </w:rPr>
        <w:t>sejam</w:t>
      </w:r>
      <w:r w:rsidRPr="005407BD">
        <w:rPr>
          <w:rFonts w:ascii="Arial MT" w:eastAsia="Times New Roman" w:hAnsi="Arial MT" w:cs="Arial MT"/>
          <w:color w:val="000000"/>
          <w:spacing w:val="-3"/>
          <w:kern w:val="0"/>
          <w:sz w:val="16"/>
          <w:szCs w:val="20"/>
          <w:lang w:val="pt-PT"/>
        </w:rPr>
        <w:t xml:space="preserve"> </w:t>
      </w:r>
      <w:r w:rsidRPr="005407BD">
        <w:rPr>
          <w:rFonts w:ascii="Arial MT" w:eastAsia="Times New Roman" w:hAnsi="Arial MT" w:cs="Arial MT"/>
          <w:color w:val="000000"/>
          <w:kern w:val="0"/>
          <w:sz w:val="16"/>
          <w:szCs w:val="20"/>
          <w:lang w:val="pt-PT"/>
        </w:rPr>
        <w:t>apresentados</w:t>
      </w:r>
      <w:r w:rsidRPr="005407BD">
        <w:rPr>
          <w:rFonts w:ascii="Arial MT" w:eastAsia="Times New Roman" w:hAnsi="Arial MT" w:cs="Arial MT"/>
          <w:color w:val="000000"/>
          <w:spacing w:val="-11"/>
          <w:kern w:val="0"/>
          <w:sz w:val="16"/>
          <w:szCs w:val="20"/>
          <w:lang w:val="pt-PT"/>
        </w:rPr>
        <w:t xml:space="preserve"> </w:t>
      </w:r>
      <w:r w:rsidRPr="005407BD">
        <w:rPr>
          <w:rFonts w:ascii="Arial MT" w:eastAsia="Times New Roman" w:hAnsi="Arial MT" w:cs="Arial MT"/>
          <w:color w:val="000000"/>
          <w:kern w:val="0"/>
          <w:sz w:val="16"/>
          <w:szCs w:val="20"/>
          <w:lang w:val="pt-PT"/>
        </w:rPr>
        <w:t>ao</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TRE-SP</w:t>
      </w:r>
      <w:r w:rsidRPr="005407BD">
        <w:rPr>
          <w:rFonts w:ascii="Arial MT" w:eastAsia="Times New Roman" w:hAnsi="Arial MT" w:cs="Arial MT"/>
          <w:color w:val="000000"/>
          <w:spacing w:val="-3"/>
          <w:kern w:val="0"/>
          <w:sz w:val="16"/>
          <w:szCs w:val="20"/>
          <w:lang w:val="pt-PT"/>
        </w:rPr>
        <w:t xml:space="preserve"> </w:t>
      </w:r>
      <w:r w:rsidRPr="005407BD">
        <w:rPr>
          <w:rFonts w:ascii="Arial MT" w:eastAsia="Times New Roman" w:hAnsi="Arial MT" w:cs="Arial MT"/>
          <w:color w:val="000000"/>
          <w:kern w:val="0"/>
          <w:sz w:val="16"/>
          <w:szCs w:val="20"/>
          <w:lang w:val="pt-PT"/>
        </w:rPr>
        <w:t>para</w:t>
      </w:r>
      <w:r w:rsidRPr="005407BD">
        <w:rPr>
          <w:rFonts w:ascii="Arial MT" w:eastAsia="Times New Roman" w:hAnsi="Arial MT" w:cs="Arial MT"/>
          <w:color w:val="000000"/>
          <w:spacing w:val="-4"/>
          <w:kern w:val="0"/>
          <w:sz w:val="16"/>
          <w:szCs w:val="20"/>
          <w:lang w:val="pt-PT"/>
        </w:rPr>
        <w:t xml:space="preserve"> </w:t>
      </w:r>
      <w:r w:rsidRPr="005407BD">
        <w:rPr>
          <w:rFonts w:ascii="Arial MT" w:eastAsia="Times New Roman" w:hAnsi="Arial MT" w:cs="Arial MT"/>
          <w:color w:val="000000"/>
          <w:kern w:val="0"/>
          <w:sz w:val="16"/>
          <w:szCs w:val="20"/>
          <w:lang w:val="pt-PT"/>
        </w:rPr>
        <w:t>qualquer</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tipo</w:t>
      </w:r>
      <w:r w:rsidRPr="005407BD">
        <w:rPr>
          <w:rFonts w:ascii="Arial MT" w:eastAsia="Times New Roman" w:hAnsi="Arial MT" w:cs="Arial MT"/>
          <w:color w:val="000000"/>
          <w:spacing w:val="-5"/>
          <w:kern w:val="0"/>
          <w:sz w:val="16"/>
          <w:szCs w:val="20"/>
          <w:lang w:val="pt-PT"/>
        </w:rPr>
        <w:t xml:space="preserve"> </w:t>
      </w:r>
      <w:r w:rsidRPr="005407BD">
        <w:rPr>
          <w:rFonts w:ascii="Arial MT" w:eastAsia="Times New Roman" w:hAnsi="Arial MT" w:cs="Arial MT"/>
          <w:color w:val="000000"/>
          <w:kern w:val="0"/>
          <w:sz w:val="16"/>
          <w:szCs w:val="20"/>
          <w:lang w:val="pt-PT"/>
        </w:rPr>
        <w:t>de</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conferência;</w:t>
      </w:r>
    </w:p>
    <w:p w14:paraId="57827BE7" w14:textId="77777777" w:rsidR="00552C8D" w:rsidRPr="005407BD" w:rsidRDefault="00552C8D" w:rsidP="00552C8D">
      <w:pPr>
        <w:numPr>
          <w:ilvl w:val="0"/>
          <w:numId w:val="33"/>
        </w:numPr>
        <w:tabs>
          <w:tab w:val="left" w:pos="411"/>
        </w:tabs>
        <w:suppressAutoHyphens w:val="0"/>
        <w:autoSpaceDE w:val="0"/>
        <w:autoSpaceDN w:val="0"/>
        <w:spacing w:before="2" w:line="182" w:lineRule="exact"/>
        <w:ind w:left="410" w:hanging="181"/>
        <w:jc w:val="both"/>
        <w:rPr>
          <w:rFonts w:ascii="Arial MT" w:eastAsia="Times New Roman" w:hAnsi="Arial MT" w:cs="Arial MT"/>
          <w:color w:val="000000"/>
          <w:kern w:val="0"/>
          <w:sz w:val="16"/>
          <w:szCs w:val="20"/>
          <w:lang w:val="pt-PT"/>
        </w:rPr>
      </w:pPr>
      <w:r w:rsidRPr="005407BD">
        <w:rPr>
          <w:rFonts w:ascii="Arial MT" w:eastAsia="Times New Roman" w:hAnsi="Arial MT" w:cs="Arial MT"/>
          <w:color w:val="000000"/>
          <w:kern w:val="0"/>
          <w:sz w:val="16"/>
          <w:szCs w:val="20"/>
          <w:lang w:val="pt-PT"/>
        </w:rPr>
        <w:t>a</w:t>
      </w:r>
      <w:r w:rsidRPr="005407BD">
        <w:rPr>
          <w:rFonts w:ascii="Arial MT" w:eastAsia="Times New Roman" w:hAnsi="Arial MT" w:cs="Arial MT"/>
          <w:color w:val="000000"/>
          <w:spacing w:val="-3"/>
          <w:kern w:val="0"/>
          <w:sz w:val="16"/>
          <w:szCs w:val="20"/>
          <w:lang w:val="pt-PT"/>
        </w:rPr>
        <w:t xml:space="preserve"> </w:t>
      </w:r>
      <w:r w:rsidRPr="005407BD">
        <w:rPr>
          <w:rFonts w:ascii="Arial MT" w:eastAsia="Times New Roman" w:hAnsi="Arial MT" w:cs="Arial MT"/>
          <w:color w:val="000000"/>
          <w:kern w:val="0"/>
          <w:sz w:val="16"/>
          <w:szCs w:val="20"/>
          <w:lang w:val="pt-PT"/>
        </w:rPr>
        <w:t>observância</w:t>
      </w:r>
      <w:r w:rsidRPr="005407BD">
        <w:rPr>
          <w:rFonts w:ascii="Arial MT" w:eastAsia="Times New Roman" w:hAnsi="Arial MT" w:cs="Arial MT"/>
          <w:color w:val="000000"/>
          <w:spacing w:val="-7"/>
          <w:kern w:val="0"/>
          <w:sz w:val="16"/>
          <w:szCs w:val="20"/>
          <w:lang w:val="pt-PT"/>
        </w:rPr>
        <w:t xml:space="preserve"> </w:t>
      </w:r>
      <w:r w:rsidRPr="005407BD">
        <w:rPr>
          <w:rFonts w:ascii="Arial MT" w:eastAsia="Times New Roman" w:hAnsi="Arial MT" w:cs="Arial MT"/>
          <w:color w:val="000000"/>
          <w:kern w:val="0"/>
          <w:sz w:val="16"/>
          <w:szCs w:val="20"/>
          <w:lang w:val="pt-PT"/>
        </w:rPr>
        <w:t>dos</w:t>
      </w:r>
      <w:r w:rsidRPr="005407BD">
        <w:rPr>
          <w:rFonts w:ascii="Arial MT" w:eastAsia="Times New Roman" w:hAnsi="Arial MT" w:cs="Arial MT"/>
          <w:color w:val="000000"/>
          <w:spacing w:val="-3"/>
          <w:kern w:val="0"/>
          <w:sz w:val="16"/>
          <w:szCs w:val="20"/>
          <w:lang w:val="pt-PT"/>
        </w:rPr>
        <w:t xml:space="preserve"> </w:t>
      </w:r>
      <w:r w:rsidRPr="005407BD">
        <w:rPr>
          <w:rFonts w:ascii="Arial MT" w:eastAsia="Times New Roman" w:hAnsi="Arial MT" w:cs="Arial MT"/>
          <w:color w:val="000000"/>
          <w:kern w:val="0"/>
          <w:sz w:val="16"/>
          <w:szCs w:val="20"/>
          <w:lang w:val="pt-PT"/>
        </w:rPr>
        <w:t>períodos</w:t>
      </w:r>
      <w:r w:rsidRPr="005407BD">
        <w:rPr>
          <w:rFonts w:ascii="Arial MT" w:eastAsia="Times New Roman" w:hAnsi="Arial MT" w:cs="Arial MT"/>
          <w:color w:val="000000"/>
          <w:spacing w:val="-8"/>
          <w:kern w:val="0"/>
          <w:sz w:val="16"/>
          <w:szCs w:val="20"/>
          <w:lang w:val="pt-PT"/>
        </w:rPr>
        <w:t xml:space="preserve"> </w:t>
      </w:r>
      <w:r w:rsidRPr="005407BD">
        <w:rPr>
          <w:rFonts w:ascii="Arial MT" w:eastAsia="Times New Roman" w:hAnsi="Arial MT" w:cs="Arial MT"/>
          <w:color w:val="000000"/>
          <w:kern w:val="0"/>
          <w:sz w:val="16"/>
          <w:szCs w:val="20"/>
          <w:lang w:val="pt-PT"/>
        </w:rPr>
        <w:t>de</w:t>
      </w:r>
      <w:r w:rsidRPr="005407BD">
        <w:rPr>
          <w:rFonts w:ascii="Arial MT" w:eastAsia="Times New Roman" w:hAnsi="Arial MT" w:cs="Arial MT"/>
          <w:color w:val="000000"/>
          <w:spacing w:val="-3"/>
          <w:kern w:val="0"/>
          <w:sz w:val="16"/>
          <w:szCs w:val="20"/>
          <w:lang w:val="pt-PT"/>
        </w:rPr>
        <w:t xml:space="preserve"> </w:t>
      </w:r>
      <w:r w:rsidRPr="005407BD">
        <w:rPr>
          <w:rFonts w:ascii="Arial MT" w:eastAsia="Times New Roman" w:hAnsi="Arial MT" w:cs="Arial MT"/>
          <w:color w:val="000000"/>
          <w:kern w:val="0"/>
          <w:sz w:val="16"/>
          <w:szCs w:val="20"/>
          <w:lang w:val="pt-PT"/>
        </w:rPr>
        <w:t>manutenção</w:t>
      </w:r>
      <w:r w:rsidRPr="005407BD">
        <w:rPr>
          <w:rFonts w:ascii="Arial MT" w:eastAsia="Times New Roman" w:hAnsi="Arial MT" w:cs="Arial MT"/>
          <w:color w:val="000000"/>
          <w:spacing w:val="-2"/>
          <w:kern w:val="0"/>
          <w:sz w:val="16"/>
          <w:szCs w:val="20"/>
          <w:lang w:val="pt-PT"/>
        </w:rPr>
        <w:t xml:space="preserve"> </w:t>
      </w:r>
      <w:r w:rsidRPr="005407BD">
        <w:rPr>
          <w:rFonts w:ascii="Arial MT" w:eastAsia="Times New Roman" w:hAnsi="Arial MT" w:cs="Arial MT"/>
          <w:color w:val="000000"/>
          <w:kern w:val="0"/>
          <w:sz w:val="16"/>
          <w:szCs w:val="20"/>
          <w:lang w:val="pt-PT"/>
        </w:rPr>
        <w:t>programada</w:t>
      </w:r>
      <w:r w:rsidRPr="005407BD">
        <w:rPr>
          <w:rFonts w:ascii="Arial MT" w:eastAsia="Times New Roman" w:hAnsi="Arial MT" w:cs="Arial MT"/>
          <w:color w:val="000000"/>
          <w:spacing w:val="-7"/>
          <w:kern w:val="0"/>
          <w:sz w:val="16"/>
          <w:szCs w:val="20"/>
          <w:lang w:val="pt-PT"/>
        </w:rPr>
        <w:t xml:space="preserve"> </w:t>
      </w:r>
      <w:r w:rsidRPr="005407BD">
        <w:rPr>
          <w:rFonts w:ascii="Arial MT" w:eastAsia="Times New Roman" w:hAnsi="Arial MT" w:cs="Arial MT"/>
          <w:color w:val="000000"/>
          <w:kern w:val="0"/>
          <w:sz w:val="16"/>
          <w:szCs w:val="20"/>
          <w:lang w:val="pt-PT"/>
        </w:rPr>
        <w:t>ou</w:t>
      </w:r>
      <w:r w:rsidRPr="005407BD">
        <w:rPr>
          <w:rFonts w:ascii="Arial MT" w:eastAsia="Times New Roman" w:hAnsi="Arial MT" w:cs="Arial MT"/>
          <w:color w:val="000000"/>
          <w:spacing w:val="-3"/>
          <w:kern w:val="0"/>
          <w:sz w:val="16"/>
          <w:szCs w:val="20"/>
          <w:lang w:val="pt-PT"/>
        </w:rPr>
        <w:t xml:space="preserve"> </w:t>
      </w:r>
      <w:r w:rsidRPr="005407BD">
        <w:rPr>
          <w:rFonts w:ascii="Arial MT" w:eastAsia="Times New Roman" w:hAnsi="Arial MT" w:cs="Arial MT"/>
          <w:color w:val="000000"/>
          <w:kern w:val="0"/>
          <w:sz w:val="16"/>
          <w:szCs w:val="20"/>
          <w:lang w:val="pt-PT"/>
        </w:rPr>
        <w:t>qualquer</w:t>
      </w:r>
      <w:r w:rsidRPr="005407BD">
        <w:rPr>
          <w:rFonts w:ascii="Arial MT" w:eastAsia="Times New Roman" w:hAnsi="Arial MT" w:cs="Arial MT"/>
          <w:color w:val="000000"/>
          <w:spacing w:val="-7"/>
          <w:kern w:val="0"/>
          <w:sz w:val="16"/>
          <w:szCs w:val="20"/>
          <w:lang w:val="pt-PT"/>
        </w:rPr>
        <w:t xml:space="preserve"> </w:t>
      </w:r>
      <w:r w:rsidRPr="005407BD">
        <w:rPr>
          <w:rFonts w:ascii="Arial MT" w:eastAsia="Times New Roman" w:hAnsi="Arial MT" w:cs="Arial MT"/>
          <w:color w:val="000000"/>
          <w:kern w:val="0"/>
          <w:sz w:val="16"/>
          <w:szCs w:val="20"/>
          <w:lang w:val="pt-PT"/>
        </w:rPr>
        <w:t>outro</w:t>
      </w:r>
      <w:r w:rsidRPr="005407BD">
        <w:rPr>
          <w:rFonts w:ascii="Arial MT" w:eastAsia="Times New Roman" w:hAnsi="Arial MT" w:cs="Arial MT"/>
          <w:color w:val="000000"/>
          <w:spacing w:val="-2"/>
          <w:kern w:val="0"/>
          <w:sz w:val="16"/>
          <w:szCs w:val="20"/>
          <w:lang w:val="pt-PT"/>
        </w:rPr>
        <w:t xml:space="preserve"> </w:t>
      </w:r>
      <w:r w:rsidRPr="005407BD">
        <w:rPr>
          <w:rFonts w:ascii="Arial MT" w:eastAsia="Times New Roman" w:hAnsi="Arial MT" w:cs="Arial MT"/>
          <w:color w:val="000000"/>
          <w:kern w:val="0"/>
          <w:sz w:val="16"/>
          <w:szCs w:val="20"/>
          <w:lang w:val="pt-PT"/>
        </w:rPr>
        <w:t>tipo</w:t>
      </w:r>
      <w:r w:rsidRPr="005407BD">
        <w:rPr>
          <w:rFonts w:ascii="Arial MT" w:eastAsia="Times New Roman" w:hAnsi="Arial MT" w:cs="Arial MT"/>
          <w:color w:val="000000"/>
          <w:spacing w:val="-3"/>
          <w:kern w:val="0"/>
          <w:sz w:val="16"/>
          <w:szCs w:val="20"/>
          <w:lang w:val="pt-PT"/>
        </w:rPr>
        <w:t xml:space="preserve"> </w:t>
      </w:r>
      <w:r w:rsidRPr="005407BD">
        <w:rPr>
          <w:rFonts w:ascii="Arial MT" w:eastAsia="Times New Roman" w:hAnsi="Arial MT" w:cs="Arial MT"/>
          <w:color w:val="000000"/>
          <w:kern w:val="0"/>
          <w:sz w:val="16"/>
          <w:szCs w:val="20"/>
          <w:lang w:val="pt-PT"/>
        </w:rPr>
        <w:t>de</w:t>
      </w:r>
      <w:r w:rsidRPr="005407BD">
        <w:rPr>
          <w:rFonts w:ascii="Arial MT" w:eastAsia="Times New Roman" w:hAnsi="Arial MT" w:cs="Arial MT"/>
          <w:color w:val="000000"/>
          <w:spacing w:val="-2"/>
          <w:kern w:val="0"/>
          <w:sz w:val="16"/>
          <w:szCs w:val="20"/>
          <w:lang w:val="pt-PT"/>
        </w:rPr>
        <w:t xml:space="preserve"> </w:t>
      </w:r>
      <w:r w:rsidRPr="005407BD">
        <w:rPr>
          <w:rFonts w:ascii="Arial MT" w:eastAsia="Times New Roman" w:hAnsi="Arial MT" w:cs="Arial MT"/>
          <w:color w:val="000000"/>
          <w:kern w:val="0"/>
          <w:sz w:val="16"/>
          <w:szCs w:val="20"/>
          <w:lang w:val="pt-PT"/>
        </w:rPr>
        <w:t>indisponibilidade</w:t>
      </w:r>
      <w:r w:rsidRPr="005407BD">
        <w:rPr>
          <w:rFonts w:ascii="Arial MT" w:eastAsia="Times New Roman" w:hAnsi="Arial MT" w:cs="Arial MT"/>
          <w:color w:val="000000"/>
          <w:spacing w:val="-3"/>
          <w:kern w:val="0"/>
          <w:sz w:val="16"/>
          <w:szCs w:val="20"/>
          <w:lang w:val="pt-PT"/>
        </w:rPr>
        <w:t xml:space="preserve"> </w:t>
      </w:r>
      <w:r w:rsidRPr="005407BD">
        <w:rPr>
          <w:rFonts w:ascii="Arial MT" w:eastAsia="Times New Roman" w:hAnsi="Arial MT" w:cs="Arial MT"/>
          <w:color w:val="000000"/>
          <w:kern w:val="0"/>
          <w:sz w:val="16"/>
          <w:szCs w:val="20"/>
          <w:lang w:val="pt-PT"/>
        </w:rPr>
        <w:t>do</w:t>
      </w:r>
      <w:r w:rsidRPr="005407BD">
        <w:rPr>
          <w:rFonts w:ascii="Arial MT" w:eastAsia="Times New Roman" w:hAnsi="Arial MT" w:cs="Arial MT"/>
          <w:color w:val="000000"/>
          <w:spacing w:val="-2"/>
          <w:kern w:val="0"/>
          <w:sz w:val="16"/>
          <w:szCs w:val="20"/>
          <w:lang w:val="pt-PT"/>
        </w:rPr>
        <w:t xml:space="preserve"> </w:t>
      </w:r>
      <w:r w:rsidRPr="005407BD">
        <w:rPr>
          <w:rFonts w:ascii="Arial MT" w:eastAsia="Times New Roman" w:hAnsi="Arial MT" w:cs="Arial MT"/>
          <w:color w:val="000000"/>
          <w:kern w:val="0"/>
          <w:sz w:val="16"/>
          <w:szCs w:val="20"/>
          <w:lang w:val="pt-PT"/>
        </w:rPr>
        <w:t>sistema;</w:t>
      </w:r>
    </w:p>
    <w:p w14:paraId="43D84388" w14:textId="77777777" w:rsidR="00552C8D" w:rsidRPr="005407BD" w:rsidRDefault="00552C8D" w:rsidP="00552C8D">
      <w:pPr>
        <w:numPr>
          <w:ilvl w:val="0"/>
          <w:numId w:val="33"/>
        </w:numPr>
        <w:tabs>
          <w:tab w:val="left" w:pos="396"/>
        </w:tabs>
        <w:suppressAutoHyphens w:val="0"/>
        <w:autoSpaceDE w:val="0"/>
        <w:autoSpaceDN w:val="0"/>
        <w:ind w:right="152" w:firstLine="0"/>
        <w:jc w:val="both"/>
        <w:rPr>
          <w:rFonts w:ascii="Arial MT" w:eastAsia="Times New Roman" w:hAnsi="Arial MT" w:cs="Arial MT"/>
          <w:color w:val="000000"/>
          <w:kern w:val="0"/>
          <w:sz w:val="16"/>
          <w:szCs w:val="20"/>
          <w:lang w:val="pt-PT"/>
        </w:rPr>
      </w:pPr>
      <w:r w:rsidRPr="005407BD">
        <w:rPr>
          <w:rFonts w:ascii="Arial MT" w:eastAsia="Times New Roman" w:hAnsi="Arial MT" w:cs="Arial MT"/>
          <w:color w:val="000000"/>
          <w:kern w:val="0"/>
          <w:sz w:val="16"/>
          <w:szCs w:val="20"/>
          <w:lang w:val="pt-PT"/>
        </w:rPr>
        <w:t>as condições de sua rede de comunicação, o acesso a seu provedor de internet e a configuração do equipamento utilizado nas</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transmissões</w:t>
      </w:r>
      <w:r w:rsidRPr="005407BD">
        <w:rPr>
          <w:rFonts w:ascii="Arial MT" w:eastAsia="Times New Roman" w:hAnsi="Arial MT" w:cs="Arial MT"/>
          <w:color w:val="000000"/>
          <w:spacing w:val="-6"/>
          <w:kern w:val="0"/>
          <w:sz w:val="16"/>
          <w:szCs w:val="20"/>
          <w:lang w:val="pt-PT"/>
        </w:rPr>
        <w:t xml:space="preserve"> </w:t>
      </w:r>
      <w:r w:rsidRPr="005407BD">
        <w:rPr>
          <w:rFonts w:ascii="Arial MT" w:eastAsia="Times New Roman" w:hAnsi="Arial MT" w:cs="Arial MT"/>
          <w:color w:val="000000"/>
          <w:kern w:val="0"/>
          <w:sz w:val="16"/>
          <w:szCs w:val="20"/>
          <w:lang w:val="pt-PT"/>
        </w:rPr>
        <w:t>eletrônicas.</w:t>
      </w:r>
    </w:p>
    <w:p w14:paraId="5AA3807C" w14:textId="77777777" w:rsidR="00552C8D" w:rsidRPr="005407BD" w:rsidRDefault="00552C8D" w:rsidP="00552C8D">
      <w:pPr>
        <w:widowControl/>
        <w:spacing w:before="8"/>
        <w:rPr>
          <w:rFonts w:ascii="Arial MT" w:eastAsia="Times New Roman" w:hAnsi="Arial MT" w:cs="Arial MT"/>
          <w:color w:val="000000"/>
          <w:kern w:val="0"/>
          <w:sz w:val="28"/>
          <w:szCs w:val="20"/>
          <w:lang w:val="pt-PT"/>
        </w:rPr>
      </w:pPr>
    </w:p>
    <w:p w14:paraId="4D850B35" w14:textId="77777777" w:rsidR="00552C8D" w:rsidRPr="005407BD" w:rsidRDefault="00552C8D" w:rsidP="00552C8D">
      <w:pPr>
        <w:widowControl/>
        <w:tabs>
          <w:tab w:val="left" w:pos="2723"/>
          <w:tab w:val="left" w:pos="3479"/>
          <w:tab w:val="left" w:pos="5427"/>
          <w:tab w:val="left" w:pos="6107"/>
        </w:tabs>
        <w:spacing w:before="95"/>
        <w:rPr>
          <w:rFonts w:ascii="Arial MT" w:eastAsia="Times New Roman" w:hAnsi="Arial MT" w:cs="Arial MT"/>
          <w:color w:val="000000"/>
          <w:kern w:val="0"/>
          <w:sz w:val="16"/>
          <w:szCs w:val="16"/>
        </w:rPr>
      </w:pPr>
      <w:r w:rsidRPr="005407BD">
        <w:rPr>
          <w:rFonts w:ascii="Arial MT" w:eastAsia="Times New Roman" w:hAnsi="Arial MT" w:cs="Arial MT"/>
          <w:color w:val="000000"/>
          <w:kern w:val="0"/>
          <w:sz w:val="16"/>
          <w:szCs w:val="16"/>
          <w:u w:val="single"/>
        </w:rPr>
        <w:t xml:space="preserve"> </w:t>
      </w:r>
      <w:r w:rsidRPr="005407BD">
        <w:rPr>
          <w:rFonts w:ascii="Arial MT" w:eastAsia="Times New Roman" w:hAnsi="Arial MT" w:cs="Arial MT"/>
          <w:color w:val="000000"/>
          <w:kern w:val="0"/>
          <w:sz w:val="16"/>
          <w:szCs w:val="20"/>
          <w:u w:val="single"/>
          <w:lang w:val="pt-PT"/>
        </w:rPr>
        <w:tab/>
      </w:r>
      <w:r w:rsidRPr="005407BD">
        <w:rPr>
          <w:rFonts w:ascii="Arial MT" w:eastAsia="Times New Roman" w:hAnsi="Arial MT" w:cs="Arial MT"/>
          <w:color w:val="000000"/>
          <w:kern w:val="0"/>
          <w:sz w:val="16"/>
          <w:szCs w:val="16"/>
        </w:rPr>
        <w:t>,</w:t>
      </w:r>
      <w:r w:rsidRPr="005407BD">
        <w:rPr>
          <w:rFonts w:ascii="Arial MT" w:eastAsia="Times New Roman" w:hAnsi="Arial MT" w:cs="Arial MT"/>
          <w:color w:val="000000"/>
          <w:kern w:val="0"/>
          <w:sz w:val="16"/>
          <w:szCs w:val="20"/>
          <w:u w:val="single"/>
          <w:lang w:val="pt-PT"/>
        </w:rPr>
        <w:tab/>
      </w:r>
      <w:r w:rsidRPr="005407BD">
        <w:rPr>
          <w:rFonts w:ascii="Arial MT" w:eastAsia="Times New Roman" w:hAnsi="Arial MT" w:cs="Arial MT"/>
          <w:color w:val="000000"/>
          <w:kern w:val="0"/>
          <w:sz w:val="16"/>
          <w:szCs w:val="16"/>
        </w:rPr>
        <w:t>de</w:t>
      </w:r>
      <w:r w:rsidRPr="005407BD">
        <w:rPr>
          <w:rFonts w:ascii="Arial MT" w:eastAsia="Times New Roman" w:hAnsi="Arial MT" w:cs="Arial MT"/>
          <w:color w:val="000000"/>
          <w:kern w:val="0"/>
          <w:sz w:val="16"/>
          <w:szCs w:val="20"/>
          <w:u w:val="single"/>
          <w:lang w:val="pt-PT"/>
        </w:rPr>
        <w:tab/>
      </w:r>
      <w:r w:rsidRPr="005407BD">
        <w:rPr>
          <w:rFonts w:ascii="Arial MT" w:eastAsia="Times New Roman" w:hAnsi="Arial MT" w:cs="Arial MT"/>
          <w:color w:val="000000"/>
          <w:kern w:val="0"/>
          <w:sz w:val="16"/>
          <w:szCs w:val="16"/>
        </w:rPr>
        <w:t>de</w:t>
      </w:r>
      <w:r w:rsidRPr="005407BD">
        <w:rPr>
          <w:rFonts w:ascii="Arial MT" w:eastAsia="Times New Roman" w:hAnsi="Arial MT" w:cs="Arial MT"/>
          <w:color w:val="000000"/>
          <w:spacing w:val="2"/>
          <w:kern w:val="0"/>
          <w:sz w:val="16"/>
          <w:szCs w:val="16"/>
        </w:rPr>
        <w:t xml:space="preserve"> </w:t>
      </w:r>
      <w:r w:rsidRPr="005407BD">
        <w:rPr>
          <w:rFonts w:ascii="Arial MT" w:eastAsia="Times New Roman" w:hAnsi="Arial MT" w:cs="Arial MT"/>
          <w:color w:val="000000"/>
          <w:kern w:val="0"/>
          <w:sz w:val="16"/>
          <w:szCs w:val="16"/>
        </w:rPr>
        <w:t>20</w:t>
      </w:r>
      <w:r w:rsidRPr="005407BD">
        <w:rPr>
          <w:rFonts w:ascii="Arial MT" w:eastAsia="Times New Roman" w:hAnsi="Arial MT" w:cs="Arial MT"/>
          <w:color w:val="000000"/>
          <w:kern w:val="0"/>
          <w:sz w:val="16"/>
          <w:szCs w:val="20"/>
          <w:u w:val="single"/>
          <w:lang w:val="pt-PT"/>
        </w:rPr>
        <w:tab/>
      </w:r>
      <w:r w:rsidRPr="005407BD">
        <w:rPr>
          <w:rFonts w:ascii="Arial MT" w:eastAsia="Times New Roman" w:hAnsi="Arial MT" w:cs="Arial MT"/>
          <w:color w:val="000000"/>
          <w:kern w:val="0"/>
          <w:sz w:val="16"/>
          <w:szCs w:val="16"/>
        </w:rPr>
        <w:t>.</w:t>
      </w:r>
    </w:p>
    <w:p w14:paraId="040BDB41" w14:textId="77777777" w:rsidR="00552C8D" w:rsidRPr="005407BD" w:rsidRDefault="00552C8D" w:rsidP="00552C8D">
      <w:pPr>
        <w:widowControl/>
        <w:rPr>
          <w:rFonts w:ascii="Arial MT" w:eastAsia="Times New Roman" w:hAnsi="Arial MT" w:cs="Arial MT"/>
          <w:color w:val="000000"/>
          <w:kern w:val="0"/>
          <w:sz w:val="20"/>
          <w:szCs w:val="20"/>
          <w:lang w:val="pt-PT"/>
        </w:rPr>
      </w:pPr>
    </w:p>
    <w:p w14:paraId="55E70EC6" w14:textId="77777777" w:rsidR="00552C8D" w:rsidRPr="005407BD" w:rsidRDefault="00552C8D" w:rsidP="00552C8D">
      <w:pPr>
        <w:widowControl/>
        <w:rPr>
          <w:rFonts w:ascii="Arial MT" w:eastAsia="Times New Roman" w:hAnsi="Arial MT" w:cs="Arial MT"/>
          <w:color w:val="000000"/>
          <w:kern w:val="0"/>
          <w:sz w:val="20"/>
          <w:szCs w:val="20"/>
          <w:lang w:val="pt-PT"/>
        </w:rPr>
      </w:pPr>
    </w:p>
    <w:p w14:paraId="1C2EAAAF" w14:textId="275740CA" w:rsidR="00552C8D" w:rsidRPr="005407BD" w:rsidRDefault="00D675A8" w:rsidP="00552C8D">
      <w:pPr>
        <w:widowControl/>
        <w:spacing w:before="3"/>
        <w:rPr>
          <w:rFonts w:ascii="Arial MT" w:eastAsia="Times New Roman" w:hAnsi="Arial MT" w:cs="Arial MT"/>
          <w:color w:val="000000"/>
          <w:kern w:val="0"/>
          <w:sz w:val="12"/>
          <w:szCs w:val="20"/>
          <w:lang w:val="pt-PT"/>
        </w:rPr>
      </w:pPr>
      <w:r w:rsidRPr="005407BD">
        <w:rPr>
          <w:rFonts w:ascii="Arial" w:eastAsia="Times New Roman" w:hAnsi="Arial" w:cs="Arial"/>
          <w:noProof/>
          <w:color w:val="000000"/>
          <w:kern w:val="0"/>
          <w:szCs w:val="20"/>
          <w:lang w:eastAsia="pt-BR" w:bidi="ar-SA"/>
        </w:rPr>
        <mc:AlternateContent>
          <mc:Choice Requires="wps">
            <w:drawing>
              <wp:anchor distT="0" distB="0" distL="0" distR="0" simplePos="0" relativeHeight="251658240" behindDoc="1" locked="0" layoutInCell="1" allowOverlap="1" wp14:anchorId="4EB69D53" wp14:editId="15D1A944">
                <wp:simplePos x="0" y="0"/>
                <wp:positionH relativeFrom="page">
                  <wp:posOffset>721360</wp:posOffset>
                </wp:positionH>
                <wp:positionV relativeFrom="paragraph">
                  <wp:posOffset>118745</wp:posOffset>
                </wp:positionV>
                <wp:extent cx="2857500" cy="1270"/>
                <wp:effectExtent l="0" t="0" r="0" b="0"/>
                <wp:wrapTopAndBottom/>
                <wp:docPr id="1" name="Forma Livr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0" cy="1270"/>
                        </a:xfrm>
                        <a:custGeom>
                          <a:avLst/>
                          <a:gdLst>
                            <a:gd name="T0" fmla="+- 0 1136 1136"/>
                            <a:gd name="T1" fmla="*/ T0 w 4500"/>
                            <a:gd name="T2" fmla="+- 0 5636 1136"/>
                            <a:gd name="T3" fmla="*/ T2 w 4500"/>
                          </a:gdLst>
                          <a:ahLst/>
                          <a:cxnLst>
                            <a:cxn ang="0">
                              <a:pos x="T1" y="0"/>
                            </a:cxn>
                            <a:cxn ang="0">
                              <a:pos x="T3" y="0"/>
                            </a:cxn>
                          </a:cxnLst>
                          <a:rect l="0" t="0" r="r" b="b"/>
                          <a:pathLst>
                            <a:path w="4500">
                              <a:moveTo>
                                <a:pt x="0" y="0"/>
                              </a:moveTo>
                              <a:lnTo>
                                <a:pt x="4500" y="0"/>
                              </a:lnTo>
                            </a:path>
                          </a:pathLst>
                        </a:custGeom>
                        <a:noFill/>
                        <a:ln w="72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5CC9141" id="Forma Livre 4" o:spid="_x0000_s1026" style="position:absolute;margin-left:56.8pt;margin-top:9.35pt;width:225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" path="m,l4500,e" filled="f" strokeweight=".20003mm">
                <v:path arrowok="t" o:connecttype="custom" o:connectlocs="0,0;2857500,0" o:connectangles="0,0"/>
                <w10:wrap type="topAndBottom" anchorx="page"/>
              </v:shape>
            </w:pict>
          </mc:Fallback>
        </mc:AlternateContent>
      </w:r>
    </w:p>
    <w:p w14:paraId="4556AC81" w14:textId="77777777" w:rsidR="00552C8D" w:rsidRPr="005407BD" w:rsidRDefault="00552C8D" w:rsidP="00552C8D">
      <w:pPr>
        <w:widowControl/>
        <w:spacing w:before="94"/>
        <w:rPr>
          <w:rFonts w:ascii="Arial MT" w:eastAsia="Times New Roman" w:hAnsi="Arial MT" w:cs="Arial MT"/>
          <w:color w:val="000000"/>
          <w:kern w:val="0"/>
          <w:sz w:val="16"/>
          <w:szCs w:val="20"/>
          <w:lang w:val="pt-PT"/>
        </w:rPr>
      </w:pPr>
      <w:r w:rsidRPr="005407BD">
        <w:rPr>
          <w:rFonts w:ascii="Arial MT" w:eastAsia="Times New Roman" w:hAnsi="Arial MT" w:cs="Arial MT"/>
          <w:color w:val="000000"/>
          <w:kern w:val="0"/>
          <w:sz w:val="16"/>
          <w:szCs w:val="20"/>
          <w:lang w:val="pt-PT"/>
        </w:rPr>
        <w:t>Assinatura</w:t>
      </w:r>
      <w:r w:rsidRPr="005407BD">
        <w:rPr>
          <w:rFonts w:ascii="Arial MT" w:eastAsia="Times New Roman" w:hAnsi="Arial MT" w:cs="Arial MT"/>
          <w:color w:val="000000"/>
          <w:spacing w:val="-2"/>
          <w:kern w:val="0"/>
          <w:sz w:val="16"/>
          <w:szCs w:val="20"/>
          <w:lang w:val="pt-PT"/>
        </w:rPr>
        <w:t xml:space="preserve"> </w:t>
      </w:r>
      <w:r w:rsidRPr="005407BD">
        <w:rPr>
          <w:rFonts w:ascii="Arial MT" w:eastAsia="Times New Roman" w:hAnsi="Arial MT" w:cs="Arial MT"/>
          <w:color w:val="000000"/>
          <w:kern w:val="0"/>
          <w:sz w:val="16"/>
          <w:szCs w:val="20"/>
          <w:lang w:val="pt-PT"/>
        </w:rPr>
        <w:t>do</w:t>
      </w:r>
      <w:r w:rsidRPr="005407BD">
        <w:rPr>
          <w:rFonts w:ascii="Arial MT" w:eastAsia="Times New Roman" w:hAnsi="Arial MT" w:cs="Arial MT"/>
          <w:color w:val="000000"/>
          <w:spacing w:val="-1"/>
          <w:kern w:val="0"/>
          <w:sz w:val="16"/>
          <w:szCs w:val="20"/>
          <w:lang w:val="pt-PT"/>
        </w:rPr>
        <w:t xml:space="preserve"> </w:t>
      </w:r>
      <w:r w:rsidRPr="005407BD">
        <w:rPr>
          <w:rFonts w:ascii="Arial MT" w:eastAsia="Times New Roman" w:hAnsi="Arial MT" w:cs="Arial MT"/>
          <w:color w:val="000000"/>
          <w:kern w:val="0"/>
          <w:sz w:val="16"/>
          <w:szCs w:val="20"/>
          <w:lang w:val="pt-PT"/>
        </w:rPr>
        <w:t>Usuário</w:t>
      </w:r>
    </w:p>
    <w:p w14:paraId="29249BCB" w14:textId="77777777" w:rsidR="00552C8D" w:rsidRPr="005407BD" w:rsidRDefault="00552C8D" w:rsidP="00552C8D">
      <w:pPr>
        <w:widowControl/>
        <w:rPr>
          <w:rFonts w:ascii="Arial MT" w:eastAsia="Times New Roman" w:hAnsi="Arial MT" w:cs="Arial MT"/>
          <w:color w:val="000000"/>
          <w:kern w:val="0"/>
          <w:sz w:val="20"/>
          <w:szCs w:val="20"/>
          <w:lang w:val="pt-PT"/>
        </w:rPr>
      </w:pPr>
    </w:p>
    <w:p w14:paraId="7C7986CC" w14:textId="77777777" w:rsidR="00552C8D" w:rsidRPr="005407BD" w:rsidRDefault="00552C8D" w:rsidP="00552C8D">
      <w:pPr>
        <w:widowControl/>
        <w:spacing w:before="8"/>
        <w:rPr>
          <w:rFonts w:ascii="Arial MT" w:eastAsia="Times New Roman" w:hAnsi="Arial MT" w:cs="Arial MT"/>
          <w:color w:val="000000"/>
          <w:kern w:val="0"/>
          <w:sz w:val="16"/>
          <w:szCs w:val="20"/>
          <w:lang w:val="pt-PT"/>
        </w:rPr>
      </w:pPr>
    </w:p>
    <w:tbl>
      <w:tblPr>
        <w:tblW w:w="0" w:type="auto"/>
        <w:tblInd w:w="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84"/>
      </w:tblGrid>
      <w:tr w:rsidR="00552C8D" w:rsidRPr="005407BD" w14:paraId="5B4AD8EA" w14:textId="77777777" w:rsidTr="00552C8D">
        <w:trPr>
          <w:trHeight w:val="370"/>
        </w:trPr>
        <w:tc>
          <w:tcPr>
            <w:tcW w:w="9784" w:type="dxa"/>
          </w:tcPr>
          <w:p w14:paraId="5D3527F5" w14:textId="77777777" w:rsidR="00552C8D" w:rsidRPr="005407BD" w:rsidRDefault="00552C8D" w:rsidP="00552C8D">
            <w:pPr>
              <w:widowControl/>
              <w:spacing w:line="186" w:lineRule="exact"/>
              <w:ind w:right="71"/>
              <w:rPr>
                <w:rFonts w:ascii="Arial" w:eastAsia="Times New Roman" w:hAnsi="Arial" w:cs="Arial"/>
                <w:b/>
                <w:color w:val="000000"/>
                <w:kern w:val="0"/>
                <w:sz w:val="16"/>
                <w:szCs w:val="20"/>
                <w:lang w:val="pt-PT"/>
              </w:rPr>
            </w:pPr>
            <w:r w:rsidRPr="005407BD">
              <w:rPr>
                <w:rFonts w:ascii="Arial" w:eastAsia="Times New Roman" w:hAnsi="Arial" w:cs="Arial"/>
                <w:b/>
                <w:color w:val="000000"/>
                <w:kern w:val="0"/>
                <w:sz w:val="16"/>
                <w:szCs w:val="20"/>
                <w:lang w:val="pt-PT"/>
              </w:rPr>
              <w:t>Para</w:t>
            </w:r>
            <w:r w:rsidRPr="005407BD">
              <w:rPr>
                <w:rFonts w:ascii="Arial" w:eastAsia="Times New Roman" w:hAnsi="Arial" w:cs="Arial"/>
                <w:b/>
                <w:color w:val="000000"/>
                <w:spacing w:val="-1"/>
                <w:kern w:val="0"/>
                <w:sz w:val="16"/>
                <w:szCs w:val="20"/>
                <w:lang w:val="pt-PT"/>
              </w:rPr>
              <w:t xml:space="preserve"> </w:t>
            </w:r>
            <w:r w:rsidRPr="005407BD">
              <w:rPr>
                <w:rFonts w:ascii="Arial" w:eastAsia="Times New Roman" w:hAnsi="Arial" w:cs="Arial"/>
                <w:b/>
                <w:color w:val="000000"/>
                <w:kern w:val="0"/>
                <w:sz w:val="16"/>
                <w:szCs w:val="20"/>
                <w:lang w:val="pt-PT"/>
              </w:rPr>
              <w:t>agilizar</w:t>
            </w:r>
            <w:r w:rsidRPr="005407BD">
              <w:rPr>
                <w:rFonts w:ascii="Arial" w:eastAsia="Times New Roman" w:hAnsi="Arial" w:cs="Arial"/>
                <w:b/>
                <w:color w:val="000000"/>
                <w:spacing w:val="-4"/>
                <w:kern w:val="0"/>
                <w:sz w:val="16"/>
                <w:szCs w:val="20"/>
                <w:lang w:val="pt-PT"/>
              </w:rPr>
              <w:t xml:space="preserve"> </w:t>
            </w:r>
            <w:r w:rsidRPr="005407BD">
              <w:rPr>
                <w:rFonts w:ascii="Arial" w:eastAsia="Times New Roman" w:hAnsi="Arial" w:cs="Arial"/>
                <w:b/>
                <w:color w:val="000000"/>
                <w:kern w:val="0"/>
                <w:sz w:val="16"/>
                <w:szCs w:val="20"/>
                <w:lang w:val="pt-PT"/>
              </w:rPr>
              <w:t>o trâmite</w:t>
            </w:r>
            <w:r w:rsidRPr="005407BD">
              <w:rPr>
                <w:rFonts w:ascii="Arial" w:eastAsia="Times New Roman" w:hAnsi="Arial" w:cs="Arial"/>
                <w:b/>
                <w:color w:val="000000"/>
                <w:spacing w:val="-5"/>
                <w:kern w:val="0"/>
                <w:sz w:val="16"/>
                <w:szCs w:val="20"/>
                <w:lang w:val="pt-PT"/>
              </w:rPr>
              <w:t xml:space="preserve"> </w:t>
            </w:r>
            <w:r w:rsidRPr="005407BD">
              <w:rPr>
                <w:rFonts w:ascii="Arial" w:eastAsia="Times New Roman" w:hAnsi="Arial" w:cs="Arial"/>
                <w:b/>
                <w:color w:val="000000"/>
                <w:kern w:val="0"/>
                <w:sz w:val="16"/>
                <w:szCs w:val="20"/>
                <w:lang w:val="pt-PT"/>
              </w:rPr>
              <w:t>da</w:t>
            </w:r>
            <w:r w:rsidRPr="005407BD">
              <w:rPr>
                <w:rFonts w:ascii="Arial" w:eastAsia="Times New Roman" w:hAnsi="Arial" w:cs="Arial"/>
                <w:b/>
                <w:color w:val="000000"/>
                <w:spacing w:val="-1"/>
                <w:kern w:val="0"/>
                <w:sz w:val="16"/>
                <w:szCs w:val="20"/>
                <w:lang w:val="pt-PT"/>
              </w:rPr>
              <w:t xml:space="preserve"> </w:t>
            </w:r>
            <w:r w:rsidRPr="005407BD">
              <w:rPr>
                <w:rFonts w:ascii="Arial" w:eastAsia="Times New Roman" w:hAnsi="Arial" w:cs="Arial"/>
                <w:b/>
                <w:color w:val="000000"/>
                <w:kern w:val="0"/>
                <w:sz w:val="16"/>
                <w:szCs w:val="20"/>
                <w:lang w:val="pt-PT"/>
              </w:rPr>
              <w:t>autorização</w:t>
            </w:r>
            <w:r w:rsidRPr="005407BD">
              <w:rPr>
                <w:rFonts w:ascii="Arial" w:eastAsia="Times New Roman" w:hAnsi="Arial" w:cs="Arial"/>
                <w:b/>
                <w:color w:val="000000"/>
                <w:spacing w:val="-5"/>
                <w:kern w:val="0"/>
                <w:sz w:val="16"/>
                <w:szCs w:val="20"/>
                <w:lang w:val="pt-PT"/>
              </w:rPr>
              <w:t xml:space="preserve"> </w:t>
            </w:r>
            <w:r w:rsidRPr="005407BD">
              <w:rPr>
                <w:rFonts w:ascii="Arial" w:eastAsia="Times New Roman" w:hAnsi="Arial" w:cs="Arial"/>
                <w:b/>
                <w:color w:val="000000"/>
                <w:kern w:val="0"/>
                <w:sz w:val="16"/>
                <w:szCs w:val="20"/>
                <w:lang w:val="pt-PT"/>
              </w:rPr>
              <w:t>de</w:t>
            </w:r>
            <w:r w:rsidRPr="005407BD">
              <w:rPr>
                <w:rFonts w:ascii="Arial" w:eastAsia="Times New Roman" w:hAnsi="Arial" w:cs="Arial"/>
                <w:b/>
                <w:color w:val="000000"/>
                <w:spacing w:val="-5"/>
                <w:kern w:val="0"/>
                <w:sz w:val="16"/>
                <w:szCs w:val="20"/>
                <w:lang w:val="pt-PT"/>
              </w:rPr>
              <w:t xml:space="preserve"> </w:t>
            </w:r>
            <w:r w:rsidRPr="005407BD">
              <w:rPr>
                <w:rFonts w:ascii="Arial" w:eastAsia="Times New Roman" w:hAnsi="Arial" w:cs="Arial"/>
                <w:b/>
                <w:color w:val="000000"/>
                <w:kern w:val="0"/>
                <w:sz w:val="16"/>
                <w:szCs w:val="20"/>
                <w:lang w:val="pt-PT"/>
              </w:rPr>
              <w:t>acesso,</w:t>
            </w:r>
            <w:r w:rsidRPr="005407BD">
              <w:rPr>
                <w:rFonts w:ascii="Arial" w:eastAsia="Times New Roman" w:hAnsi="Arial" w:cs="Arial"/>
                <w:b/>
                <w:color w:val="000000"/>
                <w:spacing w:val="-2"/>
                <w:kern w:val="0"/>
                <w:sz w:val="16"/>
                <w:szCs w:val="20"/>
                <w:lang w:val="pt-PT"/>
              </w:rPr>
              <w:t xml:space="preserve"> </w:t>
            </w:r>
            <w:r w:rsidRPr="005407BD">
              <w:rPr>
                <w:rFonts w:ascii="Arial" w:eastAsia="Times New Roman" w:hAnsi="Arial" w:cs="Arial"/>
                <w:b/>
                <w:color w:val="000000"/>
                <w:kern w:val="0"/>
                <w:sz w:val="16"/>
                <w:szCs w:val="20"/>
                <w:lang w:val="pt-PT"/>
              </w:rPr>
              <w:t>o</w:t>
            </w:r>
            <w:r w:rsidRPr="005407BD">
              <w:rPr>
                <w:rFonts w:ascii="Arial" w:eastAsia="Times New Roman" w:hAnsi="Arial" w:cs="Arial"/>
                <w:b/>
                <w:color w:val="000000"/>
                <w:spacing w:val="-5"/>
                <w:kern w:val="0"/>
                <w:sz w:val="16"/>
                <w:szCs w:val="20"/>
                <w:lang w:val="pt-PT"/>
              </w:rPr>
              <w:t xml:space="preserve"> </w:t>
            </w:r>
            <w:r w:rsidRPr="005407BD">
              <w:rPr>
                <w:rFonts w:ascii="Arial" w:eastAsia="Times New Roman" w:hAnsi="Arial" w:cs="Arial"/>
                <w:b/>
                <w:color w:val="000000"/>
                <w:kern w:val="0"/>
                <w:sz w:val="16"/>
                <w:szCs w:val="20"/>
                <w:lang w:val="pt-PT"/>
              </w:rPr>
              <w:t>usuário</w:t>
            </w:r>
            <w:r w:rsidRPr="005407BD">
              <w:rPr>
                <w:rFonts w:ascii="Arial" w:eastAsia="Times New Roman" w:hAnsi="Arial" w:cs="Arial"/>
                <w:b/>
                <w:color w:val="000000"/>
                <w:spacing w:val="-4"/>
                <w:kern w:val="0"/>
                <w:sz w:val="16"/>
                <w:szCs w:val="20"/>
                <w:lang w:val="pt-PT"/>
              </w:rPr>
              <w:t xml:space="preserve"> </w:t>
            </w:r>
            <w:r w:rsidRPr="005407BD">
              <w:rPr>
                <w:rFonts w:ascii="Arial" w:eastAsia="Times New Roman" w:hAnsi="Arial" w:cs="Arial"/>
                <w:b/>
                <w:color w:val="000000"/>
                <w:kern w:val="0"/>
                <w:sz w:val="16"/>
                <w:szCs w:val="20"/>
                <w:lang w:val="pt-PT"/>
              </w:rPr>
              <w:t>deve</w:t>
            </w:r>
            <w:r w:rsidRPr="005407BD">
              <w:rPr>
                <w:rFonts w:ascii="Arial" w:eastAsia="Times New Roman" w:hAnsi="Arial" w:cs="Arial"/>
                <w:b/>
                <w:color w:val="000000"/>
                <w:spacing w:val="-1"/>
                <w:kern w:val="0"/>
                <w:sz w:val="16"/>
                <w:szCs w:val="20"/>
                <w:lang w:val="pt-PT"/>
              </w:rPr>
              <w:t xml:space="preserve"> </w:t>
            </w:r>
            <w:r w:rsidRPr="005407BD">
              <w:rPr>
                <w:rFonts w:ascii="Arial" w:eastAsia="Times New Roman" w:hAnsi="Arial" w:cs="Arial"/>
                <w:b/>
                <w:color w:val="000000"/>
                <w:kern w:val="0"/>
                <w:sz w:val="16"/>
                <w:szCs w:val="20"/>
                <w:lang w:val="pt-PT"/>
              </w:rPr>
              <w:t>indicar</w:t>
            </w:r>
            <w:r w:rsidRPr="005407BD">
              <w:rPr>
                <w:rFonts w:ascii="Arial" w:eastAsia="Times New Roman" w:hAnsi="Arial" w:cs="Arial"/>
                <w:b/>
                <w:color w:val="000000"/>
                <w:spacing w:val="-4"/>
                <w:kern w:val="0"/>
                <w:sz w:val="16"/>
                <w:szCs w:val="20"/>
                <w:lang w:val="pt-PT"/>
              </w:rPr>
              <w:t xml:space="preserve"> </w:t>
            </w:r>
            <w:r w:rsidRPr="005407BD">
              <w:rPr>
                <w:rFonts w:ascii="Arial" w:eastAsia="Times New Roman" w:hAnsi="Arial" w:cs="Arial"/>
                <w:b/>
                <w:color w:val="000000"/>
                <w:kern w:val="0"/>
                <w:sz w:val="16"/>
                <w:szCs w:val="20"/>
                <w:lang w:val="pt-PT"/>
              </w:rPr>
              <w:t>o ASSUNTO</w:t>
            </w:r>
            <w:r w:rsidRPr="005407BD">
              <w:rPr>
                <w:rFonts w:ascii="Arial" w:eastAsia="Times New Roman" w:hAnsi="Arial" w:cs="Arial"/>
                <w:b/>
                <w:color w:val="000000"/>
                <w:spacing w:val="-1"/>
                <w:kern w:val="0"/>
                <w:sz w:val="16"/>
                <w:szCs w:val="20"/>
                <w:lang w:val="pt-PT"/>
              </w:rPr>
              <w:t xml:space="preserve"> </w:t>
            </w:r>
            <w:r w:rsidRPr="005407BD">
              <w:rPr>
                <w:rFonts w:ascii="Arial" w:eastAsia="Times New Roman" w:hAnsi="Arial" w:cs="Arial"/>
                <w:b/>
                <w:color w:val="000000"/>
                <w:kern w:val="0"/>
                <w:sz w:val="16"/>
                <w:szCs w:val="20"/>
                <w:lang w:val="pt-PT"/>
              </w:rPr>
              <w:t>E/OU</w:t>
            </w:r>
            <w:r w:rsidRPr="005407BD">
              <w:rPr>
                <w:rFonts w:ascii="Arial" w:eastAsia="Times New Roman" w:hAnsi="Arial" w:cs="Arial"/>
                <w:b/>
                <w:color w:val="000000"/>
                <w:spacing w:val="-3"/>
                <w:kern w:val="0"/>
                <w:sz w:val="16"/>
                <w:szCs w:val="20"/>
                <w:lang w:val="pt-PT"/>
              </w:rPr>
              <w:t xml:space="preserve"> </w:t>
            </w:r>
            <w:r w:rsidRPr="005407BD">
              <w:rPr>
                <w:rFonts w:ascii="Arial" w:eastAsia="Times New Roman" w:hAnsi="Arial" w:cs="Arial"/>
                <w:b/>
                <w:color w:val="000000"/>
                <w:kern w:val="0"/>
                <w:sz w:val="16"/>
                <w:szCs w:val="20"/>
                <w:lang w:val="pt-PT"/>
              </w:rPr>
              <w:t>o NÚMERO</w:t>
            </w:r>
            <w:r w:rsidRPr="005407BD">
              <w:rPr>
                <w:rFonts w:ascii="Arial" w:eastAsia="Times New Roman" w:hAnsi="Arial" w:cs="Arial"/>
                <w:b/>
                <w:color w:val="000000"/>
                <w:spacing w:val="-6"/>
                <w:kern w:val="0"/>
                <w:sz w:val="16"/>
                <w:szCs w:val="20"/>
                <w:lang w:val="pt-PT"/>
              </w:rPr>
              <w:t xml:space="preserve"> </w:t>
            </w:r>
            <w:r w:rsidRPr="005407BD">
              <w:rPr>
                <w:rFonts w:ascii="Arial" w:eastAsia="Times New Roman" w:hAnsi="Arial" w:cs="Arial"/>
                <w:b/>
                <w:color w:val="000000"/>
                <w:kern w:val="0"/>
                <w:sz w:val="16"/>
                <w:szCs w:val="20"/>
                <w:lang w:val="pt-PT"/>
              </w:rPr>
              <w:t>do</w:t>
            </w:r>
            <w:r w:rsidRPr="005407BD">
              <w:rPr>
                <w:rFonts w:ascii="Arial" w:eastAsia="Times New Roman" w:hAnsi="Arial" w:cs="Arial"/>
                <w:b/>
                <w:color w:val="000000"/>
                <w:spacing w:val="-5"/>
                <w:kern w:val="0"/>
                <w:sz w:val="16"/>
                <w:szCs w:val="20"/>
                <w:lang w:val="pt-PT"/>
              </w:rPr>
              <w:t xml:space="preserve"> </w:t>
            </w:r>
            <w:r w:rsidRPr="005407BD">
              <w:rPr>
                <w:rFonts w:ascii="Arial" w:eastAsia="Times New Roman" w:hAnsi="Arial" w:cs="Arial"/>
                <w:b/>
                <w:color w:val="000000"/>
                <w:kern w:val="0"/>
                <w:sz w:val="16"/>
                <w:szCs w:val="20"/>
                <w:lang w:val="pt-PT"/>
              </w:rPr>
              <w:t>processo de</w:t>
            </w:r>
            <w:r w:rsidRPr="005407BD">
              <w:rPr>
                <w:rFonts w:ascii="Arial" w:eastAsia="Times New Roman" w:hAnsi="Arial" w:cs="Arial"/>
                <w:b/>
                <w:color w:val="000000"/>
                <w:spacing w:val="1"/>
                <w:kern w:val="0"/>
                <w:sz w:val="16"/>
                <w:szCs w:val="20"/>
                <w:lang w:val="pt-PT"/>
              </w:rPr>
              <w:t xml:space="preserve"> </w:t>
            </w:r>
            <w:r w:rsidRPr="005407BD">
              <w:rPr>
                <w:rFonts w:ascii="Arial" w:eastAsia="Times New Roman" w:hAnsi="Arial" w:cs="Arial"/>
                <w:b/>
                <w:color w:val="000000"/>
                <w:kern w:val="0"/>
                <w:sz w:val="16"/>
                <w:szCs w:val="20"/>
                <w:lang w:val="pt-PT"/>
              </w:rPr>
              <w:t>interesse</w:t>
            </w:r>
            <w:r w:rsidRPr="005407BD">
              <w:rPr>
                <w:rFonts w:ascii="Arial" w:eastAsia="Times New Roman" w:hAnsi="Arial" w:cs="Arial"/>
                <w:b/>
                <w:color w:val="000000"/>
                <w:spacing w:val="-5"/>
                <w:kern w:val="0"/>
                <w:sz w:val="16"/>
                <w:szCs w:val="20"/>
                <w:lang w:val="pt-PT"/>
              </w:rPr>
              <w:t xml:space="preserve"> </w:t>
            </w:r>
            <w:r w:rsidRPr="005407BD">
              <w:rPr>
                <w:rFonts w:ascii="Arial" w:eastAsia="Times New Roman" w:hAnsi="Arial" w:cs="Arial"/>
                <w:b/>
                <w:color w:val="000000"/>
                <w:kern w:val="0"/>
                <w:sz w:val="16"/>
                <w:szCs w:val="20"/>
                <w:lang w:val="pt-PT"/>
              </w:rPr>
              <w:t>e</w:t>
            </w:r>
            <w:r w:rsidRPr="005407BD">
              <w:rPr>
                <w:rFonts w:ascii="Arial" w:eastAsia="Times New Roman" w:hAnsi="Arial" w:cs="Arial"/>
                <w:b/>
                <w:color w:val="000000"/>
                <w:spacing w:val="1"/>
                <w:kern w:val="0"/>
                <w:sz w:val="16"/>
                <w:szCs w:val="20"/>
                <w:lang w:val="pt-PT"/>
              </w:rPr>
              <w:t xml:space="preserve"> </w:t>
            </w:r>
            <w:r w:rsidRPr="005407BD">
              <w:rPr>
                <w:rFonts w:ascii="Arial" w:eastAsia="Times New Roman" w:hAnsi="Arial" w:cs="Arial"/>
                <w:b/>
                <w:color w:val="000000"/>
                <w:kern w:val="0"/>
                <w:sz w:val="16"/>
                <w:szCs w:val="20"/>
                <w:lang w:val="pt-PT"/>
              </w:rPr>
              <w:t>sua</w:t>
            </w:r>
            <w:r w:rsidRPr="005407BD">
              <w:rPr>
                <w:rFonts w:ascii="Arial" w:eastAsia="Times New Roman" w:hAnsi="Arial" w:cs="Arial"/>
                <w:b/>
                <w:color w:val="000000"/>
                <w:spacing w:val="1"/>
                <w:kern w:val="0"/>
                <w:sz w:val="16"/>
                <w:szCs w:val="20"/>
                <w:lang w:val="pt-PT"/>
              </w:rPr>
              <w:t xml:space="preserve"> </w:t>
            </w:r>
            <w:r w:rsidRPr="005407BD">
              <w:rPr>
                <w:rFonts w:ascii="Arial" w:eastAsia="Times New Roman" w:hAnsi="Arial" w:cs="Arial"/>
                <w:b/>
                <w:color w:val="000000"/>
                <w:kern w:val="0"/>
                <w:sz w:val="16"/>
                <w:szCs w:val="20"/>
                <w:lang w:val="pt-PT"/>
              </w:rPr>
              <w:t>Justificativa:</w:t>
            </w:r>
          </w:p>
        </w:tc>
      </w:tr>
      <w:tr w:rsidR="00552C8D" w:rsidRPr="005407BD" w14:paraId="3110FF0C" w14:textId="77777777" w:rsidTr="00552C8D">
        <w:trPr>
          <w:trHeight w:val="753"/>
        </w:trPr>
        <w:tc>
          <w:tcPr>
            <w:tcW w:w="9784" w:type="dxa"/>
          </w:tcPr>
          <w:p w14:paraId="61706CF6" w14:textId="77777777" w:rsidR="00552C8D" w:rsidRPr="005407BD" w:rsidRDefault="00552C8D" w:rsidP="00552C8D">
            <w:pPr>
              <w:widowControl/>
              <w:spacing w:line="237" w:lineRule="auto"/>
              <w:ind w:right="8772"/>
              <w:rPr>
                <w:rFonts w:ascii="Arial MT" w:eastAsia="Times New Roman" w:hAnsi="Arial MT" w:cs="Arial"/>
                <w:color w:val="000000"/>
                <w:kern w:val="0"/>
                <w:sz w:val="16"/>
                <w:szCs w:val="20"/>
                <w:lang w:val="pt-PT"/>
              </w:rPr>
            </w:pPr>
            <w:r w:rsidRPr="005407BD">
              <w:rPr>
                <w:rFonts w:ascii="Arial MT" w:eastAsia="Times New Roman" w:hAnsi="Arial MT" w:cs="Arial"/>
                <w:color w:val="000000"/>
                <w:kern w:val="0"/>
                <w:sz w:val="16"/>
                <w:szCs w:val="20"/>
                <w:lang w:val="pt-PT"/>
              </w:rPr>
              <w:t>Número:</w:t>
            </w:r>
            <w:r w:rsidRPr="005407BD">
              <w:rPr>
                <w:rFonts w:ascii="Arial MT" w:eastAsia="Times New Roman" w:hAnsi="Arial MT" w:cs="Arial"/>
                <w:color w:val="000000"/>
                <w:spacing w:val="1"/>
                <w:kern w:val="0"/>
                <w:sz w:val="16"/>
                <w:szCs w:val="20"/>
                <w:lang w:val="pt-PT"/>
              </w:rPr>
              <w:t xml:space="preserve"> </w:t>
            </w:r>
            <w:r w:rsidRPr="005407BD">
              <w:rPr>
                <w:rFonts w:ascii="Arial MT" w:eastAsia="Times New Roman" w:hAnsi="Arial MT" w:cs="Arial"/>
                <w:color w:val="000000"/>
                <w:kern w:val="0"/>
                <w:sz w:val="16"/>
                <w:szCs w:val="20"/>
                <w:lang w:val="pt-PT"/>
              </w:rPr>
              <w:t>Assunto:</w:t>
            </w:r>
            <w:r w:rsidRPr="005407BD">
              <w:rPr>
                <w:rFonts w:ascii="Arial MT" w:eastAsia="Times New Roman" w:hAnsi="Arial MT" w:cs="Arial"/>
                <w:color w:val="000000"/>
                <w:spacing w:val="1"/>
                <w:kern w:val="0"/>
                <w:sz w:val="16"/>
                <w:szCs w:val="20"/>
                <w:lang w:val="pt-PT"/>
              </w:rPr>
              <w:t xml:space="preserve"> </w:t>
            </w:r>
            <w:r w:rsidRPr="005407BD">
              <w:rPr>
                <w:rFonts w:ascii="Arial MT" w:eastAsia="Times New Roman" w:hAnsi="Arial MT" w:cs="Arial"/>
                <w:color w:val="000000"/>
                <w:kern w:val="0"/>
                <w:sz w:val="16"/>
                <w:szCs w:val="20"/>
                <w:lang w:val="pt-PT"/>
              </w:rPr>
              <w:t>Justificativa:</w:t>
            </w:r>
          </w:p>
        </w:tc>
      </w:tr>
    </w:tbl>
    <w:p w14:paraId="7415357D" w14:textId="77777777" w:rsidR="00552C8D" w:rsidRPr="005407BD" w:rsidRDefault="00552C8D" w:rsidP="00552C8D">
      <w:pPr>
        <w:widowControl/>
        <w:rPr>
          <w:rFonts w:ascii="Arial MT" w:eastAsia="Times New Roman" w:hAnsi="Arial MT" w:cs="Arial MT"/>
          <w:color w:val="000000"/>
          <w:kern w:val="0"/>
          <w:szCs w:val="20"/>
          <w:lang w:val="pt-PT"/>
        </w:rPr>
      </w:pPr>
    </w:p>
    <w:p w14:paraId="6CB1FD36" w14:textId="77777777" w:rsidR="00552C8D" w:rsidRPr="005407BD" w:rsidRDefault="00552C8D" w:rsidP="00552C8D">
      <w:pPr>
        <w:widowControl/>
        <w:spacing w:line="200" w:lineRule="atLeast"/>
        <w:rPr>
          <w:rFonts w:ascii="Arial" w:eastAsia="Times New Roman" w:hAnsi="Arial" w:cs="Arial"/>
          <w:color w:val="000000"/>
          <w:kern w:val="0"/>
          <w:szCs w:val="20"/>
        </w:rPr>
      </w:pPr>
    </w:p>
    <w:p w14:paraId="034BE3C0" w14:textId="77777777" w:rsidR="00552C8D" w:rsidRPr="005407BD" w:rsidRDefault="00552C8D" w:rsidP="00552C8D">
      <w:pPr>
        <w:widowControl/>
        <w:jc w:val="center"/>
        <w:rPr>
          <w:rFonts w:ascii="Arial" w:eastAsia="Times New Roman" w:hAnsi="Arial" w:cs="Arial"/>
          <w:b/>
          <w:color w:val="000000"/>
          <w:kern w:val="0"/>
          <w:szCs w:val="20"/>
          <w:shd w:val="clear" w:color="auto" w:fill="FFFFFF"/>
        </w:rPr>
      </w:pPr>
    </w:p>
    <w:p w14:paraId="116CFC38" w14:textId="77777777" w:rsidR="00552C8D" w:rsidRPr="005407BD" w:rsidRDefault="00552C8D" w:rsidP="00552C8D">
      <w:pPr>
        <w:widowControl/>
        <w:jc w:val="center"/>
        <w:rPr>
          <w:rFonts w:ascii="Arial" w:eastAsia="Times New Roman" w:hAnsi="Arial" w:cs="Arial"/>
          <w:b/>
          <w:color w:val="000000"/>
          <w:kern w:val="0"/>
          <w:szCs w:val="20"/>
          <w:shd w:val="clear" w:color="auto" w:fill="FFFFFF"/>
        </w:rPr>
      </w:pPr>
    </w:p>
    <w:p w14:paraId="1D149E0E" w14:textId="77777777" w:rsidR="00552C8D" w:rsidRPr="005407BD" w:rsidRDefault="00552C8D" w:rsidP="00552C8D">
      <w:pPr>
        <w:widowControl/>
        <w:jc w:val="center"/>
        <w:rPr>
          <w:rFonts w:ascii="Arial" w:eastAsia="Times New Roman" w:hAnsi="Arial" w:cs="Arial"/>
          <w:b/>
          <w:color w:val="000000"/>
          <w:kern w:val="0"/>
          <w:szCs w:val="20"/>
          <w:shd w:val="clear" w:color="auto" w:fill="FFFFFF"/>
        </w:rPr>
      </w:pPr>
    </w:p>
    <w:p w14:paraId="3B0041EC" w14:textId="77777777" w:rsidR="00552C8D" w:rsidRPr="005407BD" w:rsidRDefault="00552C8D" w:rsidP="00552C8D">
      <w:pPr>
        <w:widowControl/>
        <w:jc w:val="center"/>
        <w:rPr>
          <w:rFonts w:ascii="Arial" w:eastAsia="Times New Roman" w:hAnsi="Arial" w:cs="Arial"/>
          <w:b/>
          <w:color w:val="000000"/>
          <w:kern w:val="0"/>
          <w:szCs w:val="20"/>
          <w:shd w:val="clear" w:color="auto" w:fill="FFFFFF"/>
        </w:rPr>
      </w:pPr>
    </w:p>
    <w:p w14:paraId="13EDD57A" w14:textId="77777777" w:rsidR="00552C8D" w:rsidRPr="005407BD" w:rsidRDefault="00552C8D" w:rsidP="00552C8D">
      <w:pPr>
        <w:widowControl/>
        <w:jc w:val="center"/>
        <w:rPr>
          <w:rFonts w:ascii="Arial" w:eastAsia="Times New Roman" w:hAnsi="Arial" w:cs="Arial"/>
          <w:b/>
          <w:color w:val="000000"/>
          <w:kern w:val="0"/>
          <w:szCs w:val="20"/>
          <w:shd w:val="clear" w:color="auto" w:fill="FFFFFF"/>
        </w:rPr>
      </w:pPr>
    </w:p>
    <w:p w14:paraId="26235B86" w14:textId="11083B1D"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Times New Roman" w:hAnsi="Arial" w:cs="Arial"/>
          <w:b/>
          <w:kern w:val="0"/>
          <w:sz w:val="22"/>
          <w:szCs w:val="20"/>
        </w:rPr>
      </w:pPr>
      <w:r w:rsidRPr="005407BD">
        <w:rPr>
          <w:rFonts w:ascii="Arial" w:eastAsia="Times New Roman" w:hAnsi="Arial" w:cs="Arial"/>
          <w:b/>
          <w:kern w:val="0"/>
          <w:sz w:val="22"/>
          <w:szCs w:val="20"/>
        </w:rPr>
        <w:br w:type="page"/>
      </w:r>
      <w:r w:rsidRPr="005407BD">
        <w:rPr>
          <w:rFonts w:ascii="Arial" w:eastAsia="Times New Roman" w:hAnsi="Arial" w:cs="Arial"/>
          <w:b/>
          <w:kern w:val="0"/>
          <w:sz w:val="22"/>
          <w:szCs w:val="20"/>
        </w:rPr>
        <w:lastRenderedPageBreak/>
        <w:t xml:space="preserve">PREGÃO ELETRÔNICO </w:t>
      </w:r>
      <w:r w:rsidR="00FA54B8">
        <w:rPr>
          <w:rFonts w:ascii="Arial" w:eastAsia="Times New Roman" w:hAnsi="Arial" w:cs="Arial"/>
          <w:b/>
          <w:kern w:val="0"/>
          <w:sz w:val="22"/>
          <w:szCs w:val="20"/>
        </w:rPr>
        <w:t>DESPESA DE ELEIÇÃO</w:t>
      </w:r>
      <w:r w:rsidR="00E94026">
        <w:rPr>
          <w:rFonts w:ascii="Arial" w:eastAsia="Times New Roman" w:hAnsi="Arial" w:cs="Arial"/>
          <w:b/>
          <w:kern w:val="0"/>
          <w:sz w:val="22"/>
          <w:szCs w:val="20"/>
        </w:rPr>
        <w:t xml:space="preserve"> Nº</w:t>
      </w:r>
      <w:r w:rsidRPr="00B24567">
        <w:rPr>
          <w:rFonts w:ascii="Arial" w:eastAsia="Times New Roman" w:hAnsi="Arial" w:cs="Arial"/>
          <w:b/>
          <w:kern w:val="0"/>
          <w:sz w:val="22"/>
          <w:szCs w:val="20"/>
        </w:rPr>
        <w:t xml:space="preserve"> </w:t>
      </w:r>
      <w:r w:rsidR="00E60914">
        <w:rPr>
          <w:rFonts w:ascii="Arial" w:eastAsia="Times New Roman" w:hAnsi="Arial" w:cs="Arial"/>
          <w:b/>
          <w:kern w:val="0"/>
          <w:sz w:val="22"/>
          <w:szCs w:val="20"/>
        </w:rPr>
        <w:t>70018-</w:t>
      </w:r>
      <w:r w:rsidR="00447034">
        <w:rPr>
          <w:rFonts w:ascii="Arial" w:eastAsia="Times New Roman" w:hAnsi="Arial" w:cs="Arial"/>
          <w:b/>
          <w:kern w:val="0"/>
          <w:sz w:val="22"/>
          <w:szCs w:val="20"/>
        </w:rPr>
        <w:t>116</w:t>
      </w:r>
      <w:r w:rsidR="007F617F" w:rsidRPr="00B24567">
        <w:rPr>
          <w:rFonts w:ascii="Arial" w:eastAsia="Times New Roman" w:hAnsi="Arial" w:cs="Arial"/>
          <w:b/>
          <w:kern w:val="0"/>
          <w:sz w:val="22"/>
          <w:szCs w:val="20"/>
        </w:rPr>
        <w:t>/</w:t>
      </w:r>
      <w:r w:rsidR="001557F0">
        <w:rPr>
          <w:rFonts w:ascii="Arial" w:hAnsi="Arial" w:cs="Arial"/>
          <w:b/>
          <w:sz w:val="22"/>
          <w:szCs w:val="22"/>
          <w:lang w:eastAsia="en-US" w:bidi="ar-SA"/>
        </w:rPr>
        <w:t>2026</w:t>
      </w:r>
    </w:p>
    <w:p w14:paraId="357AF1FB"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Times New Roman" w:hAnsi="Arial" w:cs="Arial"/>
          <w:b/>
          <w:kern w:val="0"/>
          <w:sz w:val="22"/>
          <w:szCs w:val="20"/>
        </w:rPr>
      </w:pPr>
    </w:p>
    <w:p w14:paraId="48A1FCE7"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Times New Roman" w:hAnsi="Arial" w:cs="Arial"/>
          <w:b/>
          <w:kern w:val="0"/>
          <w:sz w:val="22"/>
          <w:szCs w:val="20"/>
        </w:rPr>
      </w:pPr>
      <w:r w:rsidRPr="005407BD">
        <w:rPr>
          <w:rFonts w:ascii="Arial" w:eastAsia="Times New Roman" w:hAnsi="Arial" w:cs="Arial"/>
          <w:b/>
          <w:kern w:val="0"/>
          <w:sz w:val="22"/>
          <w:szCs w:val="20"/>
        </w:rPr>
        <w:t>ANEXO V</w:t>
      </w:r>
    </w:p>
    <w:p w14:paraId="09701824"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Times New Roman" w:hAnsi="Arial" w:cs="Arial"/>
          <w:b/>
          <w:kern w:val="0"/>
          <w:sz w:val="22"/>
          <w:szCs w:val="20"/>
        </w:rPr>
      </w:pPr>
    </w:p>
    <w:p w14:paraId="2C5AD7F9" w14:textId="77777777" w:rsidR="00552C8D" w:rsidRPr="005407BD" w:rsidRDefault="00552C8D" w:rsidP="00552C8D">
      <w:pPr>
        <w:widowControl/>
        <w:jc w:val="center"/>
        <w:rPr>
          <w:rFonts w:ascii="Arial" w:eastAsia="Times New Roman" w:hAnsi="Arial" w:cs="Times New Roman"/>
          <w:b/>
          <w:color w:val="000000"/>
          <w:kern w:val="0"/>
          <w:sz w:val="22"/>
          <w:szCs w:val="22"/>
        </w:rPr>
      </w:pPr>
      <w:r w:rsidRPr="005407BD">
        <w:rPr>
          <w:rFonts w:ascii="Arial" w:eastAsia="Times New Roman" w:hAnsi="Arial" w:cs="Times New Roman"/>
          <w:b/>
          <w:color w:val="000000"/>
          <w:kern w:val="0"/>
          <w:sz w:val="22"/>
          <w:szCs w:val="22"/>
        </w:rPr>
        <w:t xml:space="preserve">INSTRUÇÕES COMPLEMENTARES AO PROCESSO DE </w:t>
      </w:r>
    </w:p>
    <w:p w14:paraId="341C3C75" w14:textId="77777777" w:rsidR="00552C8D" w:rsidRPr="005407BD" w:rsidRDefault="00552C8D" w:rsidP="00552C8D">
      <w:pPr>
        <w:widowControl/>
        <w:jc w:val="center"/>
        <w:rPr>
          <w:rFonts w:ascii="Arial" w:eastAsia="Times New Roman" w:hAnsi="Arial" w:cs="Arial"/>
          <w:color w:val="000000"/>
          <w:kern w:val="0"/>
          <w:sz w:val="22"/>
          <w:szCs w:val="22"/>
          <w:shd w:val="clear" w:color="auto" w:fill="FFFFFF"/>
        </w:rPr>
      </w:pPr>
      <w:r w:rsidRPr="005407BD">
        <w:rPr>
          <w:rFonts w:ascii="Arial" w:eastAsia="Times New Roman" w:hAnsi="Arial" w:cs="Times New Roman"/>
          <w:b/>
          <w:color w:val="000000"/>
          <w:kern w:val="0"/>
          <w:sz w:val="22"/>
          <w:szCs w:val="22"/>
        </w:rPr>
        <w:t>CADASTRO DE USUÁRIO EXTERNO NO SEI</w:t>
      </w:r>
    </w:p>
    <w:p w14:paraId="3A48158B" w14:textId="77777777" w:rsidR="00552C8D" w:rsidRPr="005407BD" w:rsidRDefault="00552C8D" w:rsidP="00552C8D">
      <w:pPr>
        <w:widowControl/>
        <w:jc w:val="center"/>
        <w:rPr>
          <w:rFonts w:ascii="Arial" w:eastAsia="Times New Roman" w:hAnsi="Arial" w:cs="Arial"/>
          <w:b/>
          <w:color w:val="000000"/>
          <w:kern w:val="0"/>
          <w:sz w:val="22"/>
          <w:szCs w:val="22"/>
          <w:shd w:val="clear" w:color="auto" w:fill="FFFFFF"/>
        </w:rPr>
      </w:pPr>
    </w:p>
    <w:p w14:paraId="7A6F4272"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spacing w:before="6"/>
        <w:jc w:val="both"/>
        <w:rPr>
          <w:rFonts w:ascii="Arial" w:eastAsia="Times New Roman" w:hAnsi="Arial" w:cs="Arial"/>
          <w:kern w:val="0"/>
          <w:sz w:val="22"/>
          <w:szCs w:val="22"/>
        </w:rPr>
      </w:pPr>
    </w:p>
    <w:p w14:paraId="1954FE29" w14:textId="77777777" w:rsidR="00552C8D" w:rsidRPr="005407BD" w:rsidRDefault="00552C8D" w:rsidP="00552C8D">
      <w:pPr>
        <w:numPr>
          <w:ilvl w:val="0"/>
          <w:numId w:val="41"/>
        </w:numPr>
        <w:tabs>
          <w:tab w:val="left" w:pos="580"/>
        </w:tabs>
        <w:suppressAutoHyphens w:val="0"/>
        <w:autoSpaceDE w:val="0"/>
        <w:autoSpaceDN w:val="0"/>
        <w:spacing w:before="1"/>
        <w:rPr>
          <w:rFonts w:ascii="Arial" w:eastAsia="Times New Roman" w:hAnsi="Arial" w:cs="Arial"/>
          <w:color w:val="000000"/>
          <w:kern w:val="0"/>
          <w:sz w:val="22"/>
          <w:szCs w:val="22"/>
        </w:rPr>
      </w:pPr>
      <w:r w:rsidRPr="005407BD">
        <w:rPr>
          <w:rFonts w:ascii="Arial" w:eastAsia="Times New Roman" w:hAnsi="Arial" w:cs="Arial"/>
          <w:color w:val="000000"/>
          <w:kern w:val="0"/>
          <w:sz w:val="22"/>
          <w:szCs w:val="22"/>
        </w:rPr>
        <w:t>Será</w:t>
      </w:r>
      <w:r w:rsidRPr="005407BD">
        <w:rPr>
          <w:rFonts w:ascii="Arial" w:eastAsia="Times New Roman" w:hAnsi="Arial" w:cs="Arial"/>
          <w:color w:val="000000"/>
          <w:spacing w:val="-4"/>
          <w:kern w:val="0"/>
          <w:sz w:val="22"/>
          <w:szCs w:val="22"/>
        </w:rPr>
        <w:t xml:space="preserve"> </w:t>
      </w:r>
      <w:r w:rsidRPr="005407BD">
        <w:rPr>
          <w:rFonts w:ascii="Arial" w:eastAsia="Times New Roman" w:hAnsi="Arial" w:cs="Arial"/>
          <w:color w:val="000000"/>
          <w:kern w:val="0"/>
          <w:sz w:val="22"/>
          <w:szCs w:val="22"/>
        </w:rPr>
        <w:t>necessário</w:t>
      </w:r>
      <w:r w:rsidRPr="005407BD">
        <w:rPr>
          <w:rFonts w:ascii="Arial" w:eastAsia="Times New Roman" w:hAnsi="Arial" w:cs="Arial"/>
          <w:color w:val="000000"/>
          <w:spacing w:val="3"/>
          <w:kern w:val="0"/>
          <w:sz w:val="22"/>
          <w:szCs w:val="22"/>
        </w:rPr>
        <w:t xml:space="preserve"> </w:t>
      </w:r>
      <w:r w:rsidRPr="005407BD">
        <w:rPr>
          <w:rFonts w:ascii="Arial" w:eastAsia="Times New Roman" w:hAnsi="Arial" w:cs="Arial"/>
          <w:color w:val="000000"/>
          <w:kern w:val="0"/>
          <w:sz w:val="22"/>
          <w:szCs w:val="22"/>
        </w:rPr>
        <w:t>acessar</w:t>
      </w:r>
      <w:r w:rsidRPr="005407BD">
        <w:rPr>
          <w:rFonts w:ascii="Arial" w:eastAsia="Times New Roman" w:hAnsi="Arial" w:cs="Arial"/>
          <w:color w:val="000000"/>
          <w:spacing w:val="-4"/>
          <w:kern w:val="0"/>
          <w:sz w:val="22"/>
          <w:szCs w:val="22"/>
        </w:rPr>
        <w:t xml:space="preserve"> </w:t>
      </w:r>
      <w:r w:rsidRPr="005407BD">
        <w:rPr>
          <w:rFonts w:ascii="Arial" w:eastAsia="Times New Roman" w:hAnsi="Arial" w:cs="Arial"/>
          <w:color w:val="000000"/>
          <w:kern w:val="0"/>
          <w:sz w:val="22"/>
          <w:szCs w:val="22"/>
        </w:rPr>
        <w:t>o</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link:</w:t>
      </w:r>
    </w:p>
    <w:p w14:paraId="6CA7305A" w14:textId="77777777" w:rsidR="00552C8D" w:rsidRPr="005407BD" w:rsidRDefault="00552C8D" w:rsidP="00552C8D">
      <w:pPr>
        <w:widowControl/>
        <w:ind w:left="580"/>
        <w:rPr>
          <w:rFonts w:ascii="Arial" w:eastAsia="Times New Roman" w:hAnsi="Arial" w:cs="Arial"/>
          <w:color w:val="000000"/>
          <w:kern w:val="0"/>
          <w:sz w:val="22"/>
          <w:szCs w:val="22"/>
        </w:rPr>
      </w:pPr>
      <w:r w:rsidRPr="005407BD">
        <w:rPr>
          <w:rFonts w:ascii="Arial" w:eastAsia="Times New Roman" w:hAnsi="Arial" w:cs="Arial"/>
          <w:color w:val="000000"/>
          <w:kern w:val="0"/>
          <w:sz w:val="22"/>
          <w:szCs w:val="22"/>
        </w:rPr>
        <w:t>(</w:t>
      </w:r>
      <w:hyperlink r:id="rId68">
        <w:r w:rsidRPr="005407BD">
          <w:rPr>
            <w:rFonts w:ascii="Arial" w:eastAsia="Times New Roman" w:hAnsi="Arial" w:cs="Arial"/>
            <w:b/>
            <w:color w:val="0000FF"/>
            <w:kern w:val="0"/>
            <w:sz w:val="22"/>
            <w:szCs w:val="22"/>
            <w:u w:val="thick" w:color="0000FF"/>
          </w:rPr>
          <w:t>http://www.tre-sp.jus.br/o-tre/sistemas/sistema-eletronico-de-informacoes-sei</w:t>
        </w:r>
        <w:r w:rsidRPr="005407BD">
          <w:rPr>
            <w:rFonts w:ascii="Arial" w:eastAsia="Times New Roman" w:hAnsi="Arial" w:cs="Arial"/>
            <w:b/>
            <w:color w:val="000000"/>
            <w:kern w:val="0"/>
            <w:sz w:val="22"/>
            <w:szCs w:val="22"/>
          </w:rPr>
          <w:t>)</w:t>
        </w:r>
        <w:r w:rsidRPr="005407BD">
          <w:rPr>
            <w:rFonts w:ascii="Arial" w:eastAsia="Times New Roman" w:hAnsi="Arial" w:cs="Arial"/>
            <w:color w:val="000000"/>
            <w:kern w:val="0"/>
            <w:sz w:val="22"/>
            <w:szCs w:val="22"/>
          </w:rPr>
          <w:t>,</w:t>
        </w:r>
      </w:hyperlink>
    </w:p>
    <w:p w14:paraId="64F6D525" w14:textId="77777777" w:rsidR="00552C8D" w:rsidRPr="005407BD" w:rsidRDefault="00552C8D" w:rsidP="00552C8D">
      <w:pPr>
        <w:numPr>
          <w:ilvl w:val="0"/>
          <w:numId w:val="41"/>
        </w:numPr>
        <w:tabs>
          <w:tab w:val="left" w:pos="580"/>
        </w:tabs>
        <w:suppressAutoHyphens w:val="0"/>
        <w:autoSpaceDE w:val="0"/>
        <w:autoSpaceDN w:val="0"/>
        <w:rPr>
          <w:rFonts w:ascii="Arial" w:eastAsia="Times New Roman" w:hAnsi="Arial" w:cs="Arial"/>
          <w:color w:val="000000"/>
          <w:kern w:val="0"/>
          <w:sz w:val="22"/>
          <w:szCs w:val="22"/>
        </w:rPr>
      </w:pPr>
      <w:r w:rsidRPr="005407BD">
        <w:rPr>
          <w:rFonts w:ascii="Arial" w:eastAsia="Times New Roman" w:hAnsi="Arial" w:cs="Arial"/>
          <w:color w:val="000000"/>
          <w:kern w:val="0"/>
          <w:sz w:val="22"/>
          <w:szCs w:val="22"/>
        </w:rPr>
        <w:t>Clicar</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sobre</w:t>
      </w:r>
      <w:r w:rsidRPr="005407BD">
        <w:rPr>
          <w:rFonts w:ascii="Arial" w:eastAsia="Times New Roman" w:hAnsi="Arial" w:cs="Arial"/>
          <w:color w:val="000000"/>
          <w:spacing w:val="-4"/>
          <w:kern w:val="0"/>
          <w:sz w:val="22"/>
          <w:szCs w:val="22"/>
        </w:rPr>
        <w:t xml:space="preserve"> </w:t>
      </w:r>
      <w:r w:rsidRPr="005407BD">
        <w:rPr>
          <w:rFonts w:ascii="Arial" w:eastAsia="Times New Roman" w:hAnsi="Arial" w:cs="Arial"/>
          <w:color w:val="000000"/>
          <w:kern w:val="0"/>
          <w:sz w:val="22"/>
          <w:szCs w:val="22"/>
        </w:rPr>
        <w:t>a</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aba</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w:t>
      </w:r>
      <w:r w:rsidRPr="005407BD">
        <w:rPr>
          <w:rFonts w:ascii="Arial" w:eastAsia="Times New Roman" w:hAnsi="Arial" w:cs="Arial"/>
          <w:b/>
          <w:color w:val="000000"/>
          <w:kern w:val="0"/>
          <w:sz w:val="22"/>
          <w:szCs w:val="22"/>
        </w:rPr>
        <w:t>Acesso</w:t>
      </w:r>
      <w:r w:rsidRPr="005407BD">
        <w:rPr>
          <w:rFonts w:ascii="Arial" w:eastAsia="Times New Roman" w:hAnsi="Arial" w:cs="Arial"/>
          <w:b/>
          <w:color w:val="000000"/>
          <w:spacing w:val="-1"/>
          <w:kern w:val="0"/>
          <w:sz w:val="22"/>
          <w:szCs w:val="22"/>
        </w:rPr>
        <w:t xml:space="preserve"> </w:t>
      </w:r>
      <w:r w:rsidRPr="005407BD">
        <w:rPr>
          <w:rFonts w:ascii="Arial" w:eastAsia="Times New Roman" w:hAnsi="Arial" w:cs="Arial"/>
          <w:b/>
          <w:color w:val="000000"/>
          <w:kern w:val="0"/>
          <w:sz w:val="22"/>
          <w:szCs w:val="22"/>
        </w:rPr>
        <w:t>Rápido</w:t>
      </w:r>
      <w:r w:rsidRPr="005407BD">
        <w:rPr>
          <w:rFonts w:ascii="Arial" w:eastAsia="Times New Roman" w:hAnsi="Arial" w:cs="Arial"/>
          <w:color w:val="000000"/>
          <w:kern w:val="0"/>
          <w:sz w:val="22"/>
          <w:szCs w:val="22"/>
        </w:rPr>
        <w:t>”</w:t>
      </w:r>
    </w:p>
    <w:p w14:paraId="6C5BCE5F" w14:textId="77777777" w:rsidR="00552C8D" w:rsidRPr="005407BD" w:rsidRDefault="00552C8D" w:rsidP="00552C8D">
      <w:pPr>
        <w:numPr>
          <w:ilvl w:val="0"/>
          <w:numId w:val="41"/>
        </w:numPr>
        <w:tabs>
          <w:tab w:val="left" w:pos="580"/>
        </w:tabs>
        <w:suppressAutoHyphens w:val="0"/>
        <w:autoSpaceDE w:val="0"/>
        <w:autoSpaceDN w:val="0"/>
        <w:outlineLvl w:val="0"/>
        <w:rPr>
          <w:rFonts w:ascii="Arial" w:eastAsia="Times New Roman" w:hAnsi="Arial" w:cs="Arial"/>
          <w:color w:val="000000"/>
          <w:sz w:val="22"/>
          <w:szCs w:val="22"/>
        </w:rPr>
      </w:pPr>
      <w:r w:rsidRPr="005407BD">
        <w:rPr>
          <w:rFonts w:ascii="Arial" w:eastAsia="Times New Roman" w:hAnsi="Arial" w:cs="Arial"/>
          <w:color w:val="000000"/>
          <w:sz w:val="22"/>
          <w:szCs w:val="22"/>
        </w:rPr>
        <w:t>E</w:t>
      </w:r>
      <w:r w:rsidRPr="005407BD">
        <w:rPr>
          <w:rFonts w:ascii="Arial" w:eastAsia="Times New Roman" w:hAnsi="Arial" w:cs="Arial"/>
          <w:color w:val="000000"/>
          <w:spacing w:val="-1"/>
          <w:sz w:val="22"/>
          <w:szCs w:val="22"/>
        </w:rPr>
        <w:t xml:space="preserve"> </w:t>
      </w:r>
      <w:r w:rsidRPr="005407BD">
        <w:rPr>
          <w:rFonts w:ascii="Arial" w:eastAsia="Times New Roman" w:hAnsi="Arial" w:cs="Arial"/>
          <w:color w:val="000000"/>
          <w:sz w:val="22"/>
          <w:szCs w:val="22"/>
        </w:rPr>
        <w:t>no</w:t>
      </w:r>
      <w:r w:rsidRPr="005407BD">
        <w:rPr>
          <w:rFonts w:ascii="Arial" w:eastAsia="Times New Roman" w:hAnsi="Arial" w:cs="Arial"/>
          <w:color w:val="000000"/>
          <w:spacing w:val="-1"/>
          <w:sz w:val="22"/>
          <w:szCs w:val="22"/>
        </w:rPr>
        <w:t xml:space="preserve"> </w:t>
      </w:r>
      <w:r w:rsidRPr="005407BD">
        <w:rPr>
          <w:rFonts w:ascii="Arial" w:eastAsia="Times New Roman" w:hAnsi="Arial" w:cs="Arial"/>
          <w:color w:val="000000"/>
          <w:sz w:val="22"/>
          <w:szCs w:val="22"/>
        </w:rPr>
        <w:t>link</w:t>
      </w:r>
      <w:r w:rsidRPr="005407BD">
        <w:rPr>
          <w:rFonts w:ascii="Arial" w:eastAsia="Times New Roman" w:hAnsi="Arial" w:cs="Arial"/>
          <w:color w:val="000000"/>
          <w:spacing w:val="-1"/>
          <w:sz w:val="22"/>
          <w:szCs w:val="22"/>
        </w:rPr>
        <w:t xml:space="preserve"> </w:t>
      </w:r>
      <w:r w:rsidRPr="005407BD">
        <w:rPr>
          <w:rFonts w:ascii="Arial" w:eastAsia="Times New Roman" w:hAnsi="Arial" w:cs="Arial"/>
          <w:color w:val="000000"/>
          <w:sz w:val="22"/>
          <w:szCs w:val="22"/>
        </w:rPr>
        <w:t>"</w:t>
      </w:r>
      <w:r w:rsidRPr="005407BD">
        <w:rPr>
          <w:rFonts w:ascii="Arial" w:eastAsia="Times New Roman" w:hAnsi="Arial" w:cs="Arial"/>
          <w:b/>
          <w:color w:val="0000FF"/>
          <w:sz w:val="22"/>
          <w:szCs w:val="22"/>
          <w:u w:val="thick" w:color="0000FF"/>
        </w:rPr>
        <w:t>SEI</w:t>
      </w:r>
      <w:r w:rsidRPr="005407BD">
        <w:rPr>
          <w:rFonts w:ascii="Arial" w:eastAsia="Times New Roman" w:hAnsi="Arial" w:cs="Arial"/>
          <w:b/>
          <w:color w:val="0000FF"/>
          <w:spacing w:val="1"/>
          <w:sz w:val="22"/>
          <w:szCs w:val="22"/>
          <w:u w:val="thick" w:color="0000FF"/>
        </w:rPr>
        <w:t xml:space="preserve"> </w:t>
      </w:r>
      <w:r w:rsidRPr="005407BD">
        <w:rPr>
          <w:rFonts w:ascii="Arial" w:eastAsia="Times New Roman" w:hAnsi="Arial" w:cs="Arial"/>
          <w:b/>
          <w:color w:val="0000FF"/>
          <w:sz w:val="22"/>
          <w:szCs w:val="22"/>
          <w:u w:val="thick" w:color="0000FF"/>
        </w:rPr>
        <w:t>-</w:t>
      </w:r>
      <w:r w:rsidRPr="005407BD">
        <w:rPr>
          <w:rFonts w:ascii="Arial" w:eastAsia="Times New Roman" w:hAnsi="Arial" w:cs="Arial"/>
          <w:b/>
          <w:color w:val="0000FF"/>
          <w:spacing w:val="-3"/>
          <w:sz w:val="22"/>
          <w:szCs w:val="22"/>
          <w:u w:val="thick" w:color="0000FF"/>
        </w:rPr>
        <w:t xml:space="preserve"> </w:t>
      </w:r>
      <w:r w:rsidRPr="005407BD">
        <w:rPr>
          <w:rFonts w:ascii="Arial" w:eastAsia="Times New Roman" w:hAnsi="Arial" w:cs="Arial"/>
          <w:b/>
          <w:color w:val="0000FF"/>
          <w:sz w:val="22"/>
          <w:szCs w:val="22"/>
          <w:u w:val="thick" w:color="0000FF"/>
        </w:rPr>
        <w:t>para</w:t>
      </w:r>
      <w:r w:rsidRPr="005407BD">
        <w:rPr>
          <w:rFonts w:ascii="Arial" w:eastAsia="Times New Roman" w:hAnsi="Arial" w:cs="Arial"/>
          <w:b/>
          <w:color w:val="0000FF"/>
          <w:spacing w:val="-4"/>
          <w:sz w:val="22"/>
          <w:szCs w:val="22"/>
          <w:u w:val="thick" w:color="0000FF"/>
        </w:rPr>
        <w:t xml:space="preserve"> </w:t>
      </w:r>
      <w:r w:rsidRPr="005407BD">
        <w:rPr>
          <w:rFonts w:ascii="Arial" w:eastAsia="Times New Roman" w:hAnsi="Arial" w:cs="Arial"/>
          <w:b/>
          <w:color w:val="0000FF"/>
          <w:sz w:val="22"/>
          <w:szCs w:val="22"/>
          <w:u w:val="thick" w:color="0000FF"/>
        </w:rPr>
        <w:t>Usuário</w:t>
      </w:r>
      <w:r w:rsidRPr="005407BD">
        <w:rPr>
          <w:rFonts w:ascii="Arial" w:eastAsia="Times New Roman" w:hAnsi="Arial" w:cs="Arial"/>
          <w:b/>
          <w:color w:val="0000FF"/>
          <w:spacing w:val="-1"/>
          <w:sz w:val="22"/>
          <w:szCs w:val="22"/>
          <w:u w:val="thick" w:color="0000FF"/>
        </w:rPr>
        <w:t xml:space="preserve"> </w:t>
      </w:r>
      <w:r w:rsidRPr="005407BD">
        <w:rPr>
          <w:rFonts w:ascii="Arial" w:eastAsia="Times New Roman" w:hAnsi="Arial" w:cs="Arial"/>
          <w:b/>
          <w:color w:val="0000FF"/>
          <w:sz w:val="22"/>
          <w:szCs w:val="22"/>
          <w:u w:val="thick" w:color="0000FF"/>
        </w:rPr>
        <w:t>Externo</w:t>
      </w:r>
      <w:r w:rsidRPr="005407BD">
        <w:rPr>
          <w:rFonts w:ascii="Arial" w:eastAsia="Times New Roman" w:hAnsi="Arial" w:cs="Arial"/>
          <w:b/>
          <w:color w:val="0000FF"/>
          <w:spacing w:val="-1"/>
          <w:sz w:val="22"/>
          <w:szCs w:val="22"/>
          <w:u w:val="thick" w:color="0000FF"/>
        </w:rPr>
        <w:t xml:space="preserve"> </w:t>
      </w:r>
      <w:r w:rsidRPr="005407BD">
        <w:rPr>
          <w:rFonts w:ascii="Arial" w:eastAsia="Times New Roman" w:hAnsi="Arial" w:cs="Arial"/>
          <w:b/>
          <w:color w:val="0000FF"/>
          <w:sz w:val="22"/>
          <w:szCs w:val="22"/>
          <w:u w:val="thick" w:color="0000FF"/>
        </w:rPr>
        <w:t>(Para cadastrar-se</w:t>
      </w:r>
      <w:r w:rsidRPr="005407BD">
        <w:rPr>
          <w:rFonts w:ascii="Arial" w:eastAsia="Times New Roman" w:hAnsi="Arial" w:cs="Arial"/>
          <w:b/>
          <w:color w:val="0000FF"/>
          <w:spacing w:val="-4"/>
          <w:sz w:val="22"/>
          <w:szCs w:val="22"/>
          <w:u w:val="thick" w:color="0000FF"/>
        </w:rPr>
        <w:t xml:space="preserve"> </w:t>
      </w:r>
      <w:r w:rsidRPr="005407BD">
        <w:rPr>
          <w:rFonts w:ascii="Arial" w:eastAsia="Times New Roman" w:hAnsi="Arial" w:cs="Arial"/>
          <w:b/>
          <w:color w:val="0000FF"/>
          <w:sz w:val="22"/>
          <w:szCs w:val="22"/>
          <w:u w:val="thick" w:color="0000FF"/>
        </w:rPr>
        <w:t>ou</w:t>
      </w:r>
      <w:r w:rsidRPr="005407BD">
        <w:rPr>
          <w:rFonts w:ascii="Arial" w:eastAsia="Times New Roman" w:hAnsi="Arial" w:cs="Arial"/>
          <w:b/>
          <w:color w:val="0000FF"/>
          <w:spacing w:val="1"/>
          <w:sz w:val="22"/>
          <w:szCs w:val="22"/>
          <w:u w:val="thick" w:color="0000FF"/>
        </w:rPr>
        <w:t xml:space="preserve"> </w:t>
      </w:r>
      <w:r w:rsidRPr="005407BD">
        <w:rPr>
          <w:rFonts w:ascii="Arial" w:eastAsia="Times New Roman" w:hAnsi="Arial" w:cs="Arial"/>
          <w:b/>
          <w:color w:val="0000FF"/>
          <w:sz w:val="22"/>
          <w:szCs w:val="22"/>
          <w:u w:val="thick" w:color="0000FF"/>
        </w:rPr>
        <w:t>acessar</w:t>
      </w:r>
      <w:r w:rsidRPr="005407BD">
        <w:rPr>
          <w:rFonts w:ascii="Arial" w:eastAsia="Times New Roman" w:hAnsi="Arial" w:cs="Arial"/>
          <w:b/>
          <w:color w:val="0000FF"/>
          <w:spacing w:val="-1"/>
          <w:sz w:val="22"/>
          <w:szCs w:val="22"/>
          <w:u w:val="thick" w:color="0000FF"/>
        </w:rPr>
        <w:t xml:space="preserve"> </w:t>
      </w:r>
      <w:r w:rsidRPr="005407BD">
        <w:rPr>
          <w:rFonts w:ascii="Arial" w:eastAsia="Times New Roman" w:hAnsi="Arial" w:cs="Arial"/>
          <w:b/>
          <w:color w:val="0000FF"/>
          <w:sz w:val="22"/>
          <w:szCs w:val="22"/>
          <w:u w:val="thick" w:color="0000FF"/>
        </w:rPr>
        <w:t>o</w:t>
      </w:r>
      <w:r w:rsidRPr="005407BD">
        <w:rPr>
          <w:rFonts w:ascii="Arial" w:eastAsia="Times New Roman" w:hAnsi="Arial" w:cs="Arial"/>
          <w:b/>
          <w:color w:val="0000FF"/>
          <w:spacing w:val="2"/>
          <w:sz w:val="22"/>
          <w:szCs w:val="22"/>
          <w:u w:val="thick" w:color="0000FF"/>
        </w:rPr>
        <w:t xml:space="preserve"> </w:t>
      </w:r>
      <w:r w:rsidRPr="005407BD">
        <w:rPr>
          <w:rFonts w:ascii="Arial" w:eastAsia="Times New Roman" w:hAnsi="Arial" w:cs="Arial"/>
          <w:b/>
          <w:color w:val="0000FF"/>
          <w:sz w:val="22"/>
          <w:szCs w:val="22"/>
          <w:u w:val="thick" w:color="0000FF"/>
        </w:rPr>
        <w:t>sistema)</w:t>
      </w:r>
      <w:r w:rsidRPr="005407BD">
        <w:rPr>
          <w:rFonts w:ascii="Arial" w:eastAsia="Times New Roman" w:hAnsi="Arial" w:cs="Arial"/>
          <w:color w:val="000000"/>
          <w:sz w:val="22"/>
          <w:szCs w:val="22"/>
        </w:rPr>
        <w:t>".</w:t>
      </w:r>
    </w:p>
    <w:p w14:paraId="1908FBDD" w14:textId="77777777" w:rsidR="00552C8D" w:rsidRPr="005407BD" w:rsidRDefault="00552C8D" w:rsidP="00552C8D">
      <w:pPr>
        <w:widowControl/>
        <w:jc w:val="center"/>
        <w:rPr>
          <w:rFonts w:ascii="Arial" w:eastAsia="Times New Roman" w:hAnsi="Arial" w:cs="Arial"/>
          <w:b/>
          <w:color w:val="000000"/>
          <w:kern w:val="0"/>
          <w:sz w:val="22"/>
          <w:szCs w:val="22"/>
          <w:shd w:val="clear" w:color="auto" w:fill="FFFFFF"/>
        </w:rPr>
      </w:pPr>
    </w:p>
    <w:p w14:paraId="08B30FC0" w14:textId="36FADEA4" w:rsidR="00552C8D" w:rsidRPr="005407BD" w:rsidRDefault="00D675A8" w:rsidP="00552C8D">
      <w:pPr>
        <w:tabs>
          <w:tab w:val="left" w:pos="288"/>
          <w:tab w:val="left" w:pos="1008"/>
          <w:tab w:val="left" w:pos="1728"/>
          <w:tab w:val="left" w:pos="2448"/>
          <w:tab w:val="left" w:pos="3168"/>
          <w:tab w:val="left" w:pos="3888"/>
          <w:tab w:val="left" w:pos="4608"/>
          <w:tab w:val="left" w:pos="5328"/>
          <w:tab w:val="left" w:pos="6048"/>
          <w:tab w:val="left" w:pos="6768"/>
        </w:tabs>
        <w:spacing w:before="6"/>
        <w:jc w:val="both"/>
        <w:rPr>
          <w:rFonts w:ascii="Arial" w:eastAsia="Times New Roman" w:hAnsi="Arial" w:cs="Arial"/>
          <w:kern w:val="0"/>
          <w:sz w:val="22"/>
          <w:szCs w:val="22"/>
        </w:rPr>
      </w:pPr>
      <w:r w:rsidRPr="005407BD">
        <w:rPr>
          <w:rFonts w:ascii="Arial" w:eastAsia="Times New Roman" w:hAnsi="Arial" w:cs="Arial"/>
          <w:noProof/>
          <w:kern w:val="0"/>
          <w:sz w:val="22"/>
          <w:szCs w:val="20"/>
          <w:lang w:eastAsia="pt-BR" w:bidi="ar-SA"/>
        </w:rPr>
        <w:drawing>
          <wp:anchor distT="0" distB="0" distL="0" distR="0" simplePos="0" relativeHeight="251658247" behindDoc="0" locked="0" layoutInCell="1" allowOverlap="1" wp14:anchorId="4EBE619A" wp14:editId="7DB229CF">
            <wp:simplePos x="0" y="0"/>
            <wp:positionH relativeFrom="page">
              <wp:posOffset>2066290</wp:posOffset>
            </wp:positionH>
            <wp:positionV relativeFrom="paragraph">
              <wp:posOffset>210820</wp:posOffset>
            </wp:positionV>
            <wp:extent cx="3451860" cy="2121535"/>
            <wp:effectExtent l="0" t="0" r="0" b="0"/>
            <wp:wrapTopAndBottom/>
            <wp:docPr id="19"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451860" cy="2121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FF0A5"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Times New Roman" w:hAnsi="Arial" w:cs="Arial"/>
          <w:kern w:val="0"/>
          <w:sz w:val="22"/>
          <w:szCs w:val="22"/>
        </w:rPr>
      </w:pPr>
    </w:p>
    <w:p w14:paraId="596FD71C" w14:textId="77777777" w:rsidR="00552C8D" w:rsidRPr="005407BD" w:rsidRDefault="00552C8D" w:rsidP="00552C8D">
      <w:pPr>
        <w:numPr>
          <w:ilvl w:val="0"/>
          <w:numId w:val="41"/>
        </w:numPr>
        <w:tabs>
          <w:tab w:val="left" w:pos="580"/>
        </w:tabs>
        <w:suppressAutoHyphens w:val="0"/>
        <w:autoSpaceDE w:val="0"/>
        <w:autoSpaceDN w:val="0"/>
        <w:spacing w:before="90"/>
        <w:ind w:right="811"/>
        <w:jc w:val="both"/>
        <w:rPr>
          <w:rFonts w:ascii="Arial" w:eastAsia="Times New Roman" w:hAnsi="Arial" w:cs="Arial"/>
          <w:b/>
          <w:color w:val="000000"/>
          <w:kern w:val="0"/>
          <w:sz w:val="22"/>
          <w:szCs w:val="22"/>
        </w:rPr>
      </w:pPr>
      <w:r w:rsidRPr="005407BD">
        <w:rPr>
          <w:rFonts w:ascii="Arial" w:eastAsia="Times New Roman" w:hAnsi="Arial" w:cs="Arial"/>
          <w:color w:val="000000"/>
          <w:kern w:val="0"/>
          <w:sz w:val="22"/>
          <w:szCs w:val="22"/>
        </w:rPr>
        <w:t>Caso</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ainda</w:t>
      </w:r>
      <w:r w:rsidRPr="005407BD">
        <w:rPr>
          <w:rFonts w:ascii="Arial" w:eastAsia="Times New Roman" w:hAnsi="Arial" w:cs="Arial"/>
          <w:color w:val="000000"/>
          <w:spacing w:val="-3"/>
          <w:kern w:val="0"/>
          <w:sz w:val="22"/>
          <w:szCs w:val="22"/>
        </w:rPr>
        <w:t xml:space="preserve"> </w:t>
      </w:r>
      <w:r w:rsidRPr="005407BD">
        <w:rPr>
          <w:rFonts w:ascii="Arial" w:eastAsia="Times New Roman" w:hAnsi="Arial" w:cs="Arial"/>
          <w:color w:val="000000"/>
          <w:kern w:val="0"/>
          <w:sz w:val="22"/>
          <w:szCs w:val="22"/>
        </w:rPr>
        <w:t>não</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seja</w:t>
      </w:r>
      <w:r w:rsidRPr="005407BD">
        <w:rPr>
          <w:rFonts w:ascii="Arial" w:eastAsia="Times New Roman" w:hAnsi="Arial" w:cs="Arial"/>
          <w:color w:val="000000"/>
          <w:spacing w:val="2"/>
          <w:kern w:val="0"/>
          <w:sz w:val="22"/>
          <w:szCs w:val="22"/>
        </w:rPr>
        <w:t xml:space="preserve"> </w:t>
      </w:r>
      <w:r w:rsidRPr="005407BD">
        <w:rPr>
          <w:rFonts w:ascii="Arial" w:eastAsia="Times New Roman" w:hAnsi="Arial" w:cs="Arial"/>
          <w:color w:val="000000"/>
          <w:kern w:val="0"/>
          <w:sz w:val="22"/>
          <w:szCs w:val="22"/>
        </w:rPr>
        <w:t>cadastrado,</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realizar</w:t>
      </w:r>
      <w:r w:rsidRPr="005407BD">
        <w:rPr>
          <w:rFonts w:ascii="Arial" w:eastAsia="Times New Roman" w:hAnsi="Arial" w:cs="Arial"/>
          <w:color w:val="000000"/>
          <w:spacing w:val="-4"/>
          <w:kern w:val="0"/>
          <w:sz w:val="22"/>
          <w:szCs w:val="22"/>
        </w:rPr>
        <w:t xml:space="preserve"> </w:t>
      </w:r>
      <w:r w:rsidRPr="005407BD">
        <w:rPr>
          <w:rFonts w:ascii="Arial" w:eastAsia="Times New Roman" w:hAnsi="Arial" w:cs="Arial"/>
          <w:color w:val="000000"/>
          <w:kern w:val="0"/>
          <w:sz w:val="22"/>
          <w:szCs w:val="22"/>
        </w:rPr>
        <w:t>o</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cadastro clicando</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 xml:space="preserve">em </w:t>
      </w:r>
      <w:r w:rsidRPr="005407BD">
        <w:rPr>
          <w:rFonts w:ascii="Arial" w:eastAsia="Times New Roman" w:hAnsi="Arial" w:cs="Arial"/>
          <w:b/>
          <w:color w:val="000000"/>
          <w:kern w:val="0"/>
          <w:sz w:val="22"/>
          <w:szCs w:val="22"/>
        </w:rPr>
        <w:t>“Clique</w:t>
      </w:r>
      <w:r w:rsidRPr="005407BD">
        <w:rPr>
          <w:rFonts w:ascii="Arial" w:eastAsia="Times New Roman" w:hAnsi="Arial" w:cs="Arial"/>
          <w:b/>
          <w:color w:val="000000"/>
          <w:spacing w:val="-3"/>
          <w:kern w:val="0"/>
          <w:sz w:val="22"/>
          <w:szCs w:val="22"/>
        </w:rPr>
        <w:t xml:space="preserve"> </w:t>
      </w:r>
      <w:r w:rsidRPr="005407BD">
        <w:rPr>
          <w:rFonts w:ascii="Arial" w:eastAsia="Times New Roman" w:hAnsi="Arial" w:cs="Arial"/>
          <w:b/>
          <w:color w:val="000000"/>
          <w:kern w:val="0"/>
          <w:sz w:val="22"/>
          <w:szCs w:val="22"/>
        </w:rPr>
        <w:t>aqui se você</w:t>
      </w:r>
      <w:r w:rsidRPr="005407BD">
        <w:rPr>
          <w:rFonts w:ascii="Arial" w:eastAsia="Times New Roman" w:hAnsi="Arial" w:cs="Arial"/>
          <w:b/>
          <w:color w:val="000000"/>
          <w:spacing w:val="-3"/>
          <w:kern w:val="0"/>
          <w:sz w:val="22"/>
          <w:szCs w:val="22"/>
        </w:rPr>
        <w:t xml:space="preserve"> </w:t>
      </w:r>
      <w:r w:rsidRPr="005407BD">
        <w:rPr>
          <w:rFonts w:ascii="Arial" w:eastAsia="Times New Roman" w:hAnsi="Arial" w:cs="Arial"/>
          <w:b/>
          <w:color w:val="000000"/>
          <w:kern w:val="0"/>
          <w:sz w:val="22"/>
          <w:szCs w:val="22"/>
        </w:rPr>
        <w:t>não está cadastrado”</w:t>
      </w:r>
    </w:p>
    <w:p w14:paraId="329C3FF7"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Times New Roman" w:hAnsi="Arial" w:cs="Arial"/>
          <w:b/>
          <w:kern w:val="0"/>
          <w:sz w:val="22"/>
          <w:szCs w:val="22"/>
        </w:rPr>
      </w:pPr>
    </w:p>
    <w:p w14:paraId="2F4EA4B3" w14:textId="1DB04BFE" w:rsidR="00552C8D" w:rsidRPr="005407BD" w:rsidRDefault="00D675A8" w:rsidP="00552C8D">
      <w:pPr>
        <w:tabs>
          <w:tab w:val="left" w:pos="288"/>
          <w:tab w:val="left" w:pos="1008"/>
          <w:tab w:val="left" w:pos="1728"/>
          <w:tab w:val="left" w:pos="2448"/>
          <w:tab w:val="left" w:pos="3168"/>
          <w:tab w:val="left" w:pos="3888"/>
          <w:tab w:val="left" w:pos="4608"/>
          <w:tab w:val="left" w:pos="5328"/>
          <w:tab w:val="left" w:pos="6048"/>
          <w:tab w:val="left" w:pos="6768"/>
        </w:tabs>
        <w:spacing w:before="1"/>
        <w:jc w:val="both"/>
        <w:rPr>
          <w:rFonts w:ascii="Arial" w:eastAsia="Times New Roman" w:hAnsi="Arial" w:cs="Arial"/>
          <w:kern w:val="0"/>
          <w:sz w:val="22"/>
          <w:szCs w:val="22"/>
        </w:rPr>
        <w:sectPr w:rsidR="00552C8D" w:rsidRPr="005407BD" w:rsidSect="003C1458">
          <w:headerReference w:type="default" r:id="rId70"/>
          <w:footerReference w:type="default" r:id="rId71"/>
          <w:pgSz w:w="11910" w:h="16840"/>
          <w:pgMar w:top="540" w:right="600" w:bottom="280" w:left="860" w:header="720" w:footer="720" w:gutter="0"/>
          <w:cols w:space="720"/>
        </w:sectPr>
      </w:pPr>
      <w:r w:rsidRPr="005407BD">
        <w:rPr>
          <w:rFonts w:ascii="Arial" w:eastAsia="Times New Roman" w:hAnsi="Arial" w:cs="Arial"/>
          <w:noProof/>
          <w:kern w:val="0"/>
          <w:sz w:val="22"/>
          <w:szCs w:val="20"/>
          <w:lang w:eastAsia="pt-BR" w:bidi="ar-SA"/>
        </w:rPr>
        <w:drawing>
          <wp:anchor distT="0" distB="0" distL="0" distR="0" simplePos="0" relativeHeight="251658248" behindDoc="0" locked="0" layoutInCell="1" allowOverlap="1" wp14:anchorId="78B332B9" wp14:editId="1260913B">
            <wp:simplePos x="0" y="0"/>
            <wp:positionH relativeFrom="page">
              <wp:posOffset>1943100</wp:posOffset>
            </wp:positionH>
            <wp:positionV relativeFrom="paragraph">
              <wp:posOffset>149860</wp:posOffset>
            </wp:positionV>
            <wp:extent cx="3641090" cy="1831340"/>
            <wp:effectExtent l="0" t="0" r="0" b="0"/>
            <wp:wrapTopAndBottom/>
            <wp:docPr id="2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0"/>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641090" cy="1831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1122D1" w14:textId="77777777" w:rsidR="00552C8D" w:rsidRPr="005407BD" w:rsidRDefault="00552C8D" w:rsidP="00552C8D">
      <w:pPr>
        <w:numPr>
          <w:ilvl w:val="0"/>
          <w:numId w:val="41"/>
        </w:numPr>
        <w:tabs>
          <w:tab w:val="left" w:pos="580"/>
        </w:tabs>
        <w:suppressAutoHyphens w:val="0"/>
        <w:autoSpaceDE w:val="0"/>
        <w:autoSpaceDN w:val="0"/>
        <w:spacing w:before="60"/>
        <w:rPr>
          <w:rFonts w:ascii="Arial" w:eastAsia="Times New Roman" w:hAnsi="Arial" w:cs="Arial"/>
          <w:b/>
          <w:color w:val="000000"/>
          <w:kern w:val="0"/>
          <w:sz w:val="22"/>
          <w:szCs w:val="22"/>
        </w:rPr>
      </w:pPr>
      <w:r w:rsidRPr="005407BD">
        <w:rPr>
          <w:rFonts w:ascii="Arial" w:eastAsia="Times New Roman" w:hAnsi="Arial" w:cs="Arial"/>
          <w:color w:val="000000"/>
          <w:kern w:val="0"/>
          <w:sz w:val="22"/>
          <w:szCs w:val="22"/>
        </w:rPr>
        <w:lastRenderedPageBreak/>
        <w:t>Após,</w:t>
      </w:r>
      <w:r w:rsidRPr="005407BD">
        <w:rPr>
          <w:rFonts w:ascii="Arial" w:eastAsia="Times New Roman" w:hAnsi="Arial" w:cs="Arial"/>
          <w:color w:val="000000"/>
          <w:spacing w:val="-2"/>
          <w:kern w:val="0"/>
          <w:sz w:val="22"/>
          <w:szCs w:val="22"/>
        </w:rPr>
        <w:t xml:space="preserve"> </w:t>
      </w:r>
      <w:r w:rsidRPr="005407BD">
        <w:rPr>
          <w:rFonts w:ascii="Arial" w:eastAsia="Times New Roman" w:hAnsi="Arial" w:cs="Arial"/>
          <w:b/>
          <w:color w:val="000000"/>
          <w:kern w:val="0"/>
          <w:sz w:val="22"/>
          <w:szCs w:val="22"/>
        </w:rPr>
        <w:t>“clique aqui</w:t>
      </w:r>
      <w:r w:rsidRPr="005407BD">
        <w:rPr>
          <w:rFonts w:ascii="Arial" w:eastAsia="Times New Roman" w:hAnsi="Arial" w:cs="Arial"/>
          <w:b/>
          <w:color w:val="000000"/>
          <w:spacing w:val="-1"/>
          <w:kern w:val="0"/>
          <w:sz w:val="22"/>
          <w:szCs w:val="22"/>
        </w:rPr>
        <w:t xml:space="preserve"> </w:t>
      </w:r>
      <w:r w:rsidRPr="005407BD">
        <w:rPr>
          <w:rFonts w:ascii="Arial" w:eastAsia="Times New Roman" w:hAnsi="Arial" w:cs="Arial"/>
          <w:b/>
          <w:color w:val="000000"/>
          <w:kern w:val="0"/>
          <w:sz w:val="22"/>
          <w:szCs w:val="22"/>
        </w:rPr>
        <w:t>para</w:t>
      </w:r>
      <w:r w:rsidRPr="005407BD">
        <w:rPr>
          <w:rFonts w:ascii="Arial" w:eastAsia="Times New Roman" w:hAnsi="Arial" w:cs="Arial"/>
          <w:b/>
          <w:color w:val="000000"/>
          <w:spacing w:val="-1"/>
          <w:kern w:val="0"/>
          <w:sz w:val="22"/>
          <w:szCs w:val="22"/>
        </w:rPr>
        <w:t xml:space="preserve"> </w:t>
      </w:r>
      <w:r w:rsidRPr="005407BD">
        <w:rPr>
          <w:rFonts w:ascii="Arial" w:eastAsia="Times New Roman" w:hAnsi="Arial" w:cs="Arial"/>
          <w:b/>
          <w:color w:val="000000"/>
          <w:kern w:val="0"/>
          <w:sz w:val="22"/>
          <w:szCs w:val="22"/>
        </w:rPr>
        <w:t>continuar”.</w:t>
      </w:r>
    </w:p>
    <w:p w14:paraId="6771AA2E" w14:textId="035FE22E" w:rsidR="00552C8D" w:rsidRPr="005407BD" w:rsidRDefault="00D675A8" w:rsidP="00552C8D">
      <w:pPr>
        <w:tabs>
          <w:tab w:val="left" w:pos="288"/>
          <w:tab w:val="left" w:pos="1008"/>
          <w:tab w:val="left" w:pos="1728"/>
          <w:tab w:val="left" w:pos="2448"/>
          <w:tab w:val="left" w:pos="3168"/>
          <w:tab w:val="left" w:pos="3888"/>
          <w:tab w:val="left" w:pos="4608"/>
          <w:tab w:val="left" w:pos="5328"/>
          <w:tab w:val="left" w:pos="6048"/>
          <w:tab w:val="left" w:pos="6768"/>
        </w:tabs>
        <w:spacing w:before="1"/>
        <w:jc w:val="both"/>
        <w:rPr>
          <w:rFonts w:ascii="Arial" w:eastAsia="Times New Roman" w:hAnsi="Arial" w:cs="Arial"/>
          <w:b/>
          <w:kern w:val="0"/>
          <w:sz w:val="22"/>
          <w:szCs w:val="22"/>
        </w:rPr>
      </w:pPr>
      <w:r w:rsidRPr="005407BD">
        <w:rPr>
          <w:rFonts w:ascii="Arial" w:eastAsia="Times New Roman" w:hAnsi="Arial" w:cs="Arial"/>
          <w:noProof/>
          <w:kern w:val="0"/>
          <w:sz w:val="22"/>
          <w:szCs w:val="20"/>
          <w:lang w:eastAsia="pt-BR" w:bidi="ar-SA"/>
        </w:rPr>
        <w:drawing>
          <wp:anchor distT="0" distB="0" distL="0" distR="0" simplePos="0" relativeHeight="251658241" behindDoc="0" locked="0" layoutInCell="1" allowOverlap="1" wp14:anchorId="0DADE4FC" wp14:editId="6DF5A24A">
            <wp:simplePos x="0" y="0"/>
            <wp:positionH relativeFrom="page">
              <wp:posOffset>1199515</wp:posOffset>
            </wp:positionH>
            <wp:positionV relativeFrom="paragraph">
              <wp:posOffset>179070</wp:posOffset>
            </wp:positionV>
            <wp:extent cx="5400675" cy="1326515"/>
            <wp:effectExtent l="0" t="0" r="0" b="0"/>
            <wp:wrapTopAndBottom/>
            <wp:docPr id="13"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9"/>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400675" cy="1326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9A831A"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spacing w:before="1"/>
        <w:jc w:val="both"/>
        <w:rPr>
          <w:rFonts w:ascii="Arial" w:eastAsia="Times New Roman" w:hAnsi="Arial" w:cs="Arial"/>
          <w:b/>
          <w:kern w:val="0"/>
          <w:sz w:val="22"/>
          <w:szCs w:val="22"/>
        </w:rPr>
      </w:pPr>
    </w:p>
    <w:p w14:paraId="58A42E7F" w14:textId="77777777" w:rsidR="00552C8D" w:rsidRPr="005407BD" w:rsidRDefault="00552C8D" w:rsidP="00552C8D">
      <w:pPr>
        <w:numPr>
          <w:ilvl w:val="0"/>
          <w:numId w:val="41"/>
        </w:numPr>
        <w:tabs>
          <w:tab w:val="left" w:pos="580"/>
        </w:tabs>
        <w:suppressAutoHyphens w:val="0"/>
        <w:autoSpaceDE w:val="0"/>
        <w:autoSpaceDN w:val="0"/>
        <w:spacing w:before="1"/>
        <w:rPr>
          <w:rFonts w:ascii="Arial" w:eastAsia="Times New Roman" w:hAnsi="Arial" w:cs="Arial"/>
          <w:color w:val="000000"/>
          <w:kern w:val="0"/>
          <w:sz w:val="22"/>
          <w:szCs w:val="22"/>
        </w:rPr>
      </w:pPr>
      <w:r w:rsidRPr="005407BD">
        <w:rPr>
          <w:rFonts w:ascii="Arial" w:eastAsia="Times New Roman" w:hAnsi="Arial" w:cs="Arial"/>
          <w:color w:val="000000"/>
          <w:kern w:val="0"/>
          <w:sz w:val="22"/>
          <w:szCs w:val="22"/>
        </w:rPr>
        <w:t>Realizar</w:t>
      </w:r>
      <w:r w:rsidRPr="005407BD">
        <w:rPr>
          <w:rFonts w:ascii="Arial" w:eastAsia="Times New Roman" w:hAnsi="Arial" w:cs="Arial"/>
          <w:color w:val="000000"/>
          <w:spacing w:val="-4"/>
          <w:kern w:val="0"/>
          <w:sz w:val="22"/>
          <w:szCs w:val="22"/>
        </w:rPr>
        <w:t xml:space="preserve"> </w:t>
      </w:r>
      <w:r w:rsidRPr="005407BD">
        <w:rPr>
          <w:rFonts w:ascii="Arial" w:eastAsia="Times New Roman" w:hAnsi="Arial" w:cs="Arial"/>
          <w:color w:val="000000"/>
          <w:kern w:val="0"/>
          <w:sz w:val="22"/>
          <w:szCs w:val="22"/>
        </w:rPr>
        <w:t>o</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cadastro</w:t>
      </w:r>
      <w:r w:rsidRPr="005407BD">
        <w:rPr>
          <w:rFonts w:ascii="Arial" w:eastAsia="Times New Roman" w:hAnsi="Arial" w:cs="Arial"/>
          <w:color w:val="000000"/>
          <w:spacing w:val="2"/>
          <w:kern w:val="0"/>
          <w:sz w:val="22"/>
          <w:szCs w:val="22"/>
        </w:rPr>
        <w:t xml:space="preserve"> </w:t>
      </w:r>
      <w:r w:rsidRPr="005407BD">
        <w:rPr>
          <w:rFonts w:ascii="Arial" w:eastAsia="Times New Roman" w:hAnsi="Arial" w:cs="Arial"/>
          <w:color w:val="000000"/>
          <w:kern w:val="0"/>
          <w:sz w:val="22"/>
          <w:szCs w:val="22"/>
        </w:rPr>
        <w:t>e</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clicar em</w:t>
      </w:r>
      <w:r w:rsidRPr="005407BD">
        <w:rPr>
          <w:rFonts w:ascii="Arial" w:eastAsia="Times New Roman" w:hAnsi="Arial" w:cs="Arial"/>
          <w:color w:val="000000"/>
          <w:spacing w:val="-3"/>
          <w:kern w:val="0"/>
          <w:sz w:val="22"/>
          <w:szCs w:val="22"/>
        </w:rPr>
        <w:t xml:space="preserve"> </w:t>
      </w:r>
      <w:r w:rsidRPr="005407BD">
        <w:rPr>
          <w:rFonts w:ascii="Arial" w:eastAsia="Times New Roman" w:hAnsi="Arial" w:cs="Arial"/>
          <w:color w:val="000000"/>
          <w:kern w:val="0"/>
          <w:sz w:val="22"/>
          <w:szCs w:val="22"/>
        </w:rPr>
        <w:t>“ENVIAR”.</w:t>
      </w:r>
    </w:p>
    <w:p w14:paraId="2D98A4DD" w14:textId="0B1500E0" w:rsidR="00552C8D" w:rsidRPr="005407BD" w:rsidRDefault="00D675A8" w:rsidP="00552C8D">
      <w:pPr>
        <w:tabs>
          <w:tab w:val="left" w:pos="288"/>
          <w:tab w:val="left" w:pos="1008"/>
          <w:tab w:val="left" w:pos="1728"/>
          <w:tab w:val="left" w:pos="2448"/>
          <w:tab w:val="left" w:pos="3168"/>
          <w:tab w:val="left" w:pos="3888"/>
          <w:tab w:val="left" w:pos="4608"/>
          <w:tab w:val="left" w:pos="5328"/>
          <w:tab w:val="left" w:pos="6048"/>
          <w:tab w:val="left" w:pos="6768"/>
        </w:tabs>
        <w:spacing w:before="5"/>
        <w:jc w:val="both"/>
        <w:rPr>
          <w:rFonts w:ascii="Arial" w:eastAsia="Times New Roman" w:hAnsi="Arial" w:cs="Arial"/>
          <w:kern w:val="0"/>
          <w:sz w:val="22"/>
          <w:szCs w:val="22"/>
        </w:rPr>
      </w:pPr>
      <w:r w:rsidRPr="005407BD">
        <w:rPr>
          <w:rFonts w:ascii="Arial" w:eastAsia="Times New Roman" w:hAnsi="Arial" w:cs="Arial"/>
          <w:noProof/>
          <w:kern w:val="0"/>
          <w:sz w:val="22"/>
          <w:szCs w:val="20"/>
          <w:lang w:eastAsia="pt-BR" w:bidi="ar-SA"/>
        </w:rPr>
        <w:drawing>
          <wp:anchor distT="0" distB="0" distL="0" distR="0" simplePos="0" relativeHeight="251658242" behindDoc="0" locked="0" layoutInCell="1" allowOverlap="1" wp14:anchorId="63366219" wp14:editId="26A1093B">
            <wp:simplePos x="0" y="0"/>
            <wp:positionH relativeFrom="page">
              <wp:posOffset>1609090</wp:posOffset>
            </wp:positionH>
            <wp:positionV relativeFrom="paragraph">
              <wp:posOffset>210820</wp:posOffset>
            </wp:positionV>
            <wp:extent cx="4598035" cy="3020060"/>
            <wp:effectExtent l="0" t="0" r="0" b="0"/>
            <wp:wrapTopAndBottom/>
            <wp:docPr id="14"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8"/>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4598035" cy="3020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F98D3F" w14:textId="77777777" w:rsidR="00552C8D" w:rsidRPr="005407BD" w:rsidRDefault="00552C8D" w:rsidP="00552C8D">
      <w:pPr>
        <w:numPr>
          <w:ilvl w:val="0"/>
          <w:numId w:val="41"/>
        </w:numPr>
        <w:tabs>
          <w:tab w:val="left" w:pos="580"/>
        </w:tabs>
        <w:suppressAutoHyphens w:val="0"/>
        <w:autoSpaceDE w:val="0"/>
        <w:autoSpaceDN w:val="0"/>
        <w:spacing w:before="215"/>
        <w:ind w:right="119"/>
        <w:jc w:val="both"/>
        <w:rPr>
          <w:rFonts w:ascii="Arial" w:eastAsia="Times New Roman" w:hAnsi="Arial" w:cs="Arial"/>
          <w:color w:val="000000"/>
          <w:kern w:val="0"/>
          <w:sz w:val="22"/>
          <w:szCs w:val="22"/>
        </w:rPr>
      </w:pPr>
      <w:r w:rsidRPr="005407BD">
        <w:rPr>
          <w:rFonts w:ascii="Arial" w:eastAsia="Times New Roman" w:hAnsi="Arial" w:cs="Arial"/>
          <w:color w:val="000000"/>
          <w:kern w:val="0"/>
          <w:sz w:val="22"/>
          <w:szCs w:val="22"/>
        </w:rPr>
        <w:t>Após</w:t>
      </w:r>
      <w:r w:rsidRPr="005407BD">
        <w:rPr>
          <w:rFonts w:ascii="Arial" w:eastAsia="Times New Roman" w:hAnsi="Arial" w:cs="Arial"/>
          <w:color w:val="000000"/>
          <w:spacing w:val="-8"/>
          <w:kern w:val="0"/>
          <w:sz w:val="22"/>
          <w:szCs w:val="22"/>
        </w:rPr>
        <w:t xml:space="preserve"> </w:t>
      </w:r>
      <w:r w:rsidRPr="005407BD">
        <w:rPr>
          <w:rFonts w:ascii="Arial" w:eastAsia="Times New Roman" w:hAnsi="Arial" w:cs="Arial"/>
          <w:color w:val="000000"/>
          <w:kern w:val="0"/>
          <w:sz w:val="22"/>
          <w:szCs w:val="22"/>
        </w:rPr>
        <w:t>o</w:t>
      </w:r>
      <w:r w:rsidRPr="005407BD">
        <w:rPr>
          <w:rFonts w:ascii="Arial" w:eastAsia="Times New Roman" w:hAnsi="Arial" w:cs="Arial"/>
          <w:color w:val="000000"/>
          <w:spacing w:val="-7"/>
          <w:kern w:val="0"/>
          <w:sz w:val="22"/>
          <w:szCs w:val="22"/>
        </w:rPr>
        <w:t xml:space="preserve"> </w:t>
      </w:r>
      <w:r w:rsidRPr="005407BD">
        <w:rPr>
          <w:rFonts w:ascii="Arial" w:eastAsia="Times New Roman" w:hAnsi="Arial" w:cs="Arial"/>
          <w:color w:val="000000"/>
          <w:kern w:val="0"/>
          <w:sz w:val="22"/>
          <w:szCs w:val="22"/>
        </w:rPr>
        <w:t>cadastro,</w:t>
      </w:r>
      <w:r w:rsidRPr="005407BD">
        <w:rPr>
          <w:rFonts w:ascii="Arial" w:eastAsia="Times New Roman" w:hAnsi="Arial" w:cs="Arial"/>
          <w:color w:val="000000"/>
          <w:spacing w:val="-7"/>
          <w:kern w:val="0"/>
          <w:sz w:val="22"/>
          <w:szCs w:val="22"/>
        </w:rPr>
        <w:t xml:space="preserve"> </w:t>
      </w:r>
      <w:r w:rsidRPr="005407BD">
        <w:rPr>
          <w:rFonts w:ascii="Arial" w:eastAsia="Times New Roman" w:hAnsi="Arial" w:cs="Arial"/>
          <w:color w:val="000000"/>
          <w:kern w:val="0"/>
          <w:sz w:val="22"/>
          <w:szCs w:val="22"/>
        </w:rPr>
        <w:t>você</w:t>
      </w:r>
      <w:r w:rsidRPr="005407BD">
        <w:rPr>
          <w:rFonts w:ascii="Arial" w:eastAsia="Times New Roman" w:hAnsi="Arial" w:cs="Arial"/>
          <w:color w:val="000000"/>
          <w:spacing w:val="-8"/>
          <w:kern w:val="0"/>
          <w:sz w:val="22"/>
          <w:szCs w:val="22"/>
        </w:rPr>
        <w:t xml:space="preserve"> </w:t>
      </w:r>
      <w:r w:rsidRPr="005407BD">
        <w:rPr>
          <w:rFonts w:ascii="Arial" w:eastAsia="Times New Roman" w:hAnsi="Arial" w:cs="Arial"/>
          <w:color w:val="000000"/>
          <w:kern w:val="0"/>
          <w:sz w:val="22"/>
          <w:szCs w:val="22"/>
        </w:rPr>
        <w:t>receberá</w:t>
      </w:r>
      <w:r w:rsidRPr="005407BD">
        <w:rPr>
          <w:rFonts w:ascii="Arial" w:eastAsia="Times New Roman" w:hAnsi="Arial" w:cs="Arial"/>
          <w:color w:val="000000"/>
          <w:spacing w:val="-9"/>
          <w:kern w:val="0"/>
          <w:sz w:val="22"/>
          <w:szCs w:val="22"/>
        </w:rPr>
        <w:t xml:space="preserve"> </w:t>
      </w:r>
      <w:r w:rsidRPr="005407BD">
        <w:rPr>
          <w:rFonts w:ascii="Arial" w:eastAsia="Times New Roman" w:hAnsi="Arial" w:cs="Arial"/>
          <w:color w:val="000000"/>
          <w:kern w:val="0"/>
          <w:sz w:val="22"/>
          <w:szCs w:val="22"/>
        </w:rPr>
        <w:t>e-mail</w:t>
      </w:r>
      <w:r w:rsidRPr="005407BD">
        <w:rPr>
          <w:rFonts w:ascii="Arial" w:eastAsia="Times New Roman" w:hAnsi="Arial" w:cs="Arial"/>
          <w:color w:val="000000"/>
          <w:spacing w:val="-9"/>
          <w:kern w:val="0"/>
          <w:sz w:val="22"/>
          <w:szCs w:val="22"/>
        </w:rPr>
        <w:t xml:space="preserve"> </w:t>
      </w:r>
      <w:r w:rsidRPr="005407BD">
        <w:rPr>
          <w:rFonts w:ascii="Arial" w:eastAsia="Times New Roman" w:hAnsi="Arial" w:cs="Arial"/>
          <w:color w:val="000000"/>
          <w:kern w:val="0"/>
          <w:sz w:val="22"/>
          <w:szCs w:val="22"/>
        </w:rPr>
        <w:t>automático</w:t>
      </w:r>
      <w:r w:rsidRPr="005407BD">
        <w:rPr>
          <w:rFonts w:ascii="Arial" w:eastAsia="Times New Roman" w:hAnsi="Arial" w:cs="Arial"/>
          <w:color w:val="000000"/>
          <w:spacing w:val="-7"/>
          <w:kern w:val="0"/>
          <w:sz w:val="22"/>
          <w:szCs w:val="22"/>
        </w:rPr>
        <w:t xml:space="preserve"> </w:t>
      </w:r>
      <w:r w:rsidRPr="005407BD">
        <w:rPr>
          <w:rFonts w:ascii="Arial" w:eastAsia="Times New Roman" w:hAnsi="Arial" w:cs="Arial"/>
          <w:color w:val="000000"/>
          <w:kern w:val="0"/>
          <w:sz w:val="22"/>
          <w:szCs w:val="22"/>
        </w:rPr>
        <w:t>de</w:t>
      </w:r>
      <w:r w:rsidRPr="005407BD">
        <w:rPr>
          <w:rFonts w:ascii="Arial" w:eastAsia="Times New Roman" w:hAnsi="Arial" w:cs="Arial"/>
          <w:color w:val="000000"/>
          <w:spacing w:val="-10"/>
          <w:kern w:val="0"/>
          <w:sz w:val="22"/>
          <w:szCs w:val="22"/>
        </w:rPr>
        <w:t xml:space="preserve"> </w:t>
      </w:r>
      <w:r w:rsidRPr="005407BD">
        <w:rPr>
          <w:rFonts w:ascii="Arial" w:eastAsia="Times New Roman" w:hAnsi="Arial" w:cs="Arial"/>
          <w:color w:val="000000"/>
          <w:kern w:val="0"/>
          <w:sz w:val="22"/>
          <w:szCs w:val="22"/>
        </w:rPr>
        <w:t>confirmação.</w:t>
      </w:r>
      <w:r w:rsidRPr="005407BD">
        <w:rPr>
          <w:rFonts w:ascii="Arial" w:eastAsia="Times New Roman" w:hAnsi="Arial" w:cs="Arial"/>
          <w:color w:val="000000"/>
          <w:spacing w:val="-8"/>
          <w:kern w:val="0"/>
          <w:sz w:val="22"/>
          <w:szCs w:val="22"/>
        </w:rPr>
        <w:t xml:space="preserve"> </w:t>
      </w:r>
      <w:r w:rsidRPr="005407BD">
        <w:rPr>
          <w:rFonts w:ascii="Arial" w:eastAsia="Times New Roman" w:hAnsi="Arial" w:cs="Arial"/>
          <w:b/>
          <w:color w:val="000000"/>
          <w:kern w:val="0"/>
          <w:sz w:val="22"/>
          <w:szCs w:val="22"/>
        </w:rPr>
        <w:t>IGNORE</w:t>
      </w:r>
      <w:r w:rsidRPr="005407BD">
        <w:rPr>
          <w:rFonts w:ascii="Arial" w:eastAsia="Times New Roman" w:hAnsi="Arial" w:cs="Arial"/>
          <w:b/>
          <w:color w:val="000000"/>
          <w:spacing w:val="-9"/>
          <w:kern w:val="0"/>
          <w:sz w:val="22"/>
          <w:szCs w:val="22"/>
        </w:rPr>
        <w:t xml:space="preserve"> </w:t>
      </w:r>
      <w:r w:rsidRPr="005407BD">
        <w:rPr>
          <w:rFonts w:ascii="Arial" w:eastAsia="Times New Roman" w:hAnsi="Arial" w:cs="Arial"/>
          <w:b/>
          <w:color w:val="000000"/>
          <w:kern w:val="0"/>
          <w:sz w:val="22"/>
          <w:szCs w:val="22"/>
        </w:rPr>
        <w:t>O</w:t>
      </w:r>
      <w:r w:rsidRPr="005407BD">
        <w:rPr>
          <w:rFonts w:ascii="Arial" w:eastAsia="Times New Roman" w:hAnsi="Arial" w:cs="Arial"/>
          <w:b/>
          <w:color w:val="000000"/>
          <w:spacing w:val="-7"/>
          <w:kern w:val="0"/>
          <w:sz w:val="22"/>
          <w:szCs w:val="22"/>
        </w:rPr>
        <w:t xml:space="preserve"> </w:t>
      </w:r>
      <w:r w:rsidRPr="005407BD">
        <w:rPr>
          <w:rFonts w:ascii="Arial" w:eastAsia="Times New Roman" w:hAnsi="Arial" w:cs="Arial"/>
          <w:b/>
          <w:color w:val="000000"/>
          <w:kern w:val="0"/>
          <w:sz w:val="22"/>
          <w:szCs w:val="22"/>
        </w:rPr>
        <w:t>E-MAIL</w:t>
      </w:r>
      <w:r w:rsidRPr="005407BD">
        <w:rPr>
          <w:rFonts w:ascii="Arial" w:eastAsia="Times New Roman" w:hAnsi="Arial" w:cs="Arial"/>
          <w:b/>
          <w:color w:val="000000"/>
          <w:spacing w:val="-11"/>
          <w:kern w:val="0"/>
          <w:sz w:val="22"/>
          <w:szCs w:val="22"/>
        </w:rPr>
        <w:t xml:space="preserve"> </w:t>
      </w:r>
      <w:r w:rsidRPr="005407BD">
        <w:rPr>
          <w:rFonts w:ascii="Arial" w:eastAsia="Times New Roman" w:hAnsi="Arial" w:cs="Arial"/>
          <w:b/>
          <w:color w:val="000000"/>
          <w:kern w:val="0"/>
          <w:sz w:val="22"/>
          <w:szCs w:val="22"/>
        </w:rPr>
        <w:t>AUTOMÁTICO</w:t>
      </w:r>
      <w:r w:rsidRPr="005407BD">
        <w:rPr>
          <w:rFonts w:ascii="Arial" w:eastAsia="Times New Roman" w:hAnsi="Arial" w:cs="Arial"/>
          <w:b/>
          <w:color w:val="000000"/>
          <w:spacing w:val="-8"/>
          <w:kern w:val="0"/>
          <w:sz w:val="22"/>
          <w:szCs w:val="22"/>
        </w:rPr>
        <w:t xml:space="preserve"> </w:t>
      </w:r>
      <w:r w:rsidRPr="005407BD">
        <w:rPr>
          <w:rFonts w:ascii="Arial" w:eastAsia="Times New Roman" w:hAnsi="Arial" w:cs="Arial"/>
          <w:color w:val="000000"/>
          <w:kern w:val="0"/>
          <w:sz w:val="22"/>
          <w:szCs w:val="22"/>
        </w:rPr>
        <w:t>recebido</w:t>
      </w:r>
      <w:r w:rsidRPr="005407BD">
        <w:rPr>
          <w:rFonts w:ascii="Arial" w:eastAsia="Times New Roman" w:hAnsi="Arial" w:cs="Arial"/>
          <w:color w:val="000000"/>
          <w:spacing w:val="-47"/>
          <w:kern w:val="0"/>
          <w:sz w:val="22"/>
          <w:szCs w:val="22"/>
        </w:rPr>
        <w:t xml:space="preserve"> </w:t>
      </w:r>
      <w:r w:rsidRPr="005407BD">
        <w:rPr>
          <w:rFonts w:ascii="Arial" w:eastAsia="Times New Roman" w:hAnsi="Arial" w:cs="Arial"/>
          <w:color w:val="000000"/>
          <w:kern w:val="0"/>
          <w:sz w:val="22"/>
          <w:szCs w:val="22"/>
        </w:rPr>
        <w:t>após</w:t>
      </w:r>
      <w:r w:rsidRPr="005407BD">
        <w:rPr>
          <w:rFonts w:ascii="Arial" w:eastAsia="Times New Roman" w:hAnsi="Arial" w:cs="Arial"/>
          <w:color w:val="000000"/>
          <w:spacing w:val="-3"/>
          <w:kern w:val="0"/>
          <w:sz w:val="22"/>
          <w:szCs w:val="22"/>
        </w:rPr>
        <w:t xml:space="preserve"> </w:t>
      </w:r>
      <w:r w:rsidRPr="005407BD">
        <w:rPr>
          <w:rFonts w:ascii="Arial" w:eastAsia="Times New Roman" w:hAnsi="Arial" w:cs="Arial"/>
          <w:color w:val="000000"/>
          <w:kern w:val="0"/>
          <w:sz w:val="22"/>
          <w:szCs w:val="22"/>
        </w:rPr>
        <w:t>o</w:t>
      </w:r>
      <w:r w:rsidRPr="005407BD">
        <w:rPr>
          <w:rFonts w:ascii="Arial" w:eastAsia="Times New Roman" w:hAnsi="Arial" w:cs="Arial"/>
          <w:color w:val="000000"/>
          <w:spacing w:val="2"/>
          <w:kern w:val="0"/>
          <w:sz w:val="22"/>
          <w:szCs w:val="22"/>
        </w:rPr>
        <w:t xml:space="preserve"> </w:t>
      </w:r>
      <w:r w:rsidRPr="005407BD">
        <w:rPr>
          <w:rFonts w:ascii="Arial" w:eastAsia="Times New Roman" w:hAnsi="Arial" w:cs="Arial"/>
          <w:color w:val="000000"/>
          <w:kern w:val="0"/>
          <w:sz w:val="22"/>
          <w:szCs w:val="22"/>
        </w:rPr>
        <w:t>cadastro</w:t>
      </w:r>
      <w:r w:rsidRPr="005407BD">
        <w:rPr>
          <w:rFonts w:ascii="Arial" w:eastAsia="Times New Roman" w:hAnsi="Arial" w:cs="Arial"/>
          <w:color w:val="000000"/>
          <w:spacing w:val="-2"/>
          <w:kern w:val="0"/>
          <w:sz w:val="22"/>
          <w:szCs w:val="22"/>
        </w:rPr>
        <w:t xml:space="preserve"> </w:t>
      </w:r>
      <w:r w:rsidRPr="005407BD">
        <w:rPr>
          <w:rFonts w:ascii="Arial" w:eastAsia="Times New Roman" w:hAnsi="Arial" w:cs="Arial"/>
          <w:color w:val="000000"/>
          <w:kern w:val="0"/>
          <w:sz w:val="22"/>
          <w:szCs w:val="22"/>
        </w:rPr>
        <w:t>e continue</w:t>
      </w:r>
      <w:r w:rsidRPr="005407BD">
        <w:rPr>
          <w:rFonts w:ascii="Arial" w:eastAsia="Times New Roman" w:hAnsi="Arial" w:cs="Arial"/>
          <w:color w:val="000000"/>
          <w:spacing w:val="-2"/>
          <w:kern w:val="0"/>
          <w:sz w:val="22"/>
          <w:szCs w:val="22"/>
        </w:rPr>
        <w:t xml:space="preserve"> </w:t>
      </w:r>
      <w:r w:rsidRPr="005407BD">
        <w:rPr>
          <w:rFonts w:ascii="Arial" w:eastAsia="Times New Roman" w:hAnsi="Arial" w:cs="Arial"/>
          <w:color w:val="000000"/>
          <w:kern w:val="0"/>
          <w:sz w:val="22"/>
          <w:szCs w:val="22"/>
        </w:rPr>
        <w:t>seguindo</w:t>
      </w:r>
      <w:r w:rsidRPr="005407BD">
        <w:rPr>
          <w:rFonts w:ascii="Arial" w:eastAsia="Times New Roman" w:hAnsi="Arial" w:cs="Arial"/>
          <w:color w:val="000000"/>
          <w:spacing w:val="3"/>
          <w:kern w:val="0"/>
          <w:sz w:val="22"/>
          <w:szCs w:val="22"/>
        </w:rPr>
        <w:t xml:space="preserve"> </w:t>
      </w:r>
      <w:r w:rsidRPr="005407BD">
        <w:rPr>
          <w:rFonts w:ascii="Arial" w:eastAsia="Times New Roman" w:hAnsi="Arial" w:cs="Arial"/>
          <w:color w:val="000000"/>
          <w:kern w:val="0"/>
          <w:sz w:val="22"/>
          <w:szCs w:val="22"/>
        </w:rPr>
        <w:t>as</w:t>
      </w:r>
      <w:r w:rsidRPr="005407BD">
        <w:rPr>
          <w:rFonts w:ascii="Arial" w:eastAsia="Times New Roman" w:hAnsi="Arial" w:cs="Arial"/>
          <w:color w:val="000000"/>
          <w:spacing w:val="-3"/>
          <w:kern w:val="0"/>
          <w:sz w:val="22"/>
          <w:szCs w:val="22"/>
        </w:rPr>
        <w:t xml:space="preserve"> </w:t>
      </w:r>
      <w:r w:rsidRPr="005407BD">
        <w:rPr>
          <w:rFonts w:ascii="Arial" w:eastAsia="Times New Roman" w:hAnsi="Arial" w:cs="Arial"/>
          <w:color w:val="000000"/>
          <w:kern w:val="0"/>
          <w:sz w:val="22"/>
          <w:szCs w:val="22"/>
        </w:rPr>
        <w:t>orientações</w:t>
      </w:r>
      <w:r w:rsidRPr="005407BD">
        <w:rPr>
          <w:rFonts w:ascii="Arial" w:eastAsia="Times New Roman" w:hAnsi="Arial" w:cs="Arial"/>
          <w:color w:val="000000"/>
          <w:spacing w:val="-3"/>
          <w:kern w:val="0"/>
          <w:sz w:val="22"/>
          <w:szCs w:val="22"/>
        </w:rPr>
        <w:t xml:space="preserve"> </w:t>
      </w:r>
      <w:r w:rsidRPr="005407BD">
        <w:rPr>
          <w:rFonts w:ascii="Arial" w:eastAsia="Times New Roman" w:hAnsi="Arial" w:cs="Arial"/>
          <w:color w:val="000000"/>
          <w:kern w:val="0"/>
          <w:sz w:val="22"/>
          <w:szCs w:val="22"/>
        </w:rPr>
        <w:t>deste</w:t>
      </w:r>
      <w:r w:rsidRPr="005407BD">
        <w:rPr>
          <w:rFonts w:ascii="Arial" w:eastAsia="Times New Roman" w:hAnsi="Arial" w:cs="Arial"/>
          <w:color w:val="000000"/>
          <w:spacing w:val="-2"/>
          <w:kern w:val="0"/>
          <w:sz w:val="22"/>
          <w:szCs w:val="22"/>
        </w:rPr>
        <w:t xml:space="preserve"> </w:t>
      </w:r>
      <w:r w:rsidRPr="005407BD">
        <w:rPr>
          <w:rFonts w:ascii="Arial" w:eastAsia="Times New Roman" w:hAnsi="Arial" w:cs="Arial"/>
          <w:color w:val="000000"/>
          <w:kern w:val="0"/>
          <w:sz w:val="22"/>
          <w:szCs w:val="22"/>
        </w:rPr>
        <w:t>anexo.</w:t>
      </w:r>
    </w:p>
    <w:p w14:paraId="27AC975C" w14:textId="77777777" w:rsidR="00552C8D" w:rsidRPr="005407BD" w:rsidRDefault="00552C8D" w:rsidP="00552C8D">
      <w:pPr>
        <w:numPr>
          <w:ilvl w:val="0"/>
          <w:numId w:val="41"/>
        </w:numPr>
        <w:tabs>
          <w:tab w:val="left" w:pos="580"/>
        </w:tabs>
        <w:suppressAutoHyphens w:val="0"/>
        <w:autoSpaceDE w:val="0"/>
        <w:autoSpaceDN w:val="0"/>
        <w:spacing w:before="31" w:line="560" w:lineRule="exact"/>
        <w:ind w:right="91"/>
        <w:jc w:val="both"/>
        <w:rPr>
          <w:rFonts w:ascii="Arial" w:eastAsia="Times New Roman" w:hAnsi="Arial" w:cs="Arial"/>
          <w:color w:val="000000"/>
          <w:kern w:val="0"/>
          <w:sz w:val="22"/>
          <w:szCs w:val="22"/>
        </w:rPr>
      </w:pPr>
      <w:r w:rsidRPr="005407BD">
        <w:rPr>
          <w:rFonts w:ascii="Arial" w:eastAsia="Times New Roman" w:hAnsi="Arial" w:cs="Arial"/>
          <w:color w:val="000000"/>
          <w:kern w:val="0"/>
          <w:sz w:val="22"/>
          <w:szCs w:val="22"/>
        </w:rPr>
        <w:t>Para finalizar o cadastro, será necessário o envio dos documentos listados abaixo para o e-mail:</w:t>
      </w:r>
      <w:r w:rsidRPr="005407BD">
        <w:rPr>
          <w:rFonts w:ascii="Arial" w:eastAsia="Times New Roman" w:hAnsi="Arial" w:cs="Arial"/>
          <w:color w:val="0000FF"/>
          <w:spacing w:val="-47"/>
          <w:kern w:val="0"/>
          <w:sz w:val="22"/>
          <w:szCs w:val="22"/>
        </w:rPr>
        <w:t xml:space="preserve"> </w:t>
      </w:r>
      <w:hyperlink r:id="rId75">
        <w:r w:rsidRPr="005407BD">
          <w:rPr>
            <w:rFonts w:ascii="Arial" w:eastAsia="Times New Roman" w:hAnsi="Arial" w:cs="Arial"/>
            <w:color w:val="0000FF"/>
            <w:kern w:val="0"/>
            <w:sz w:val="22"/>
            <w:szCs w:val="22"/>
            <w:u w:val="single" w:color="0000FF"/>
          </w:rPr>
          <w:t>secrp@tre-sp.jus.br</w:t>
        </w:r>
        <w:r w:rsidRPr="005407BD">
          <w:rPr>
            <w:rFonts w:ascii="Arial" w:eastAsia="Times New Roman" w:hAnsi="Arial" w:cs="Arial"/>
            <w:color w:val="000000"/>
            <w:kern w:val="0"/>
            <w:sz w:val="22"/>
            <w:szCs w:val="22"/>
          </w:rPr>
          <w:t>,</w:t>
        </w:r>
        <w:r w:rsidRPr="005407BD">
          <w:rPr>
            <w:rFonts w:ascii="Arial" w:eastAsia="Times New Roman" w:hAnsi="Arial" w:cs="Arial"/>
            <w:color w:val="000000"/>
            <w:spacing w:val="-1"/>
            <w:kern w:val="0"/>
            <w:sz w:val="22"/>
            <w:szCs w:val="22"/>
          </w:rPr>
          <w:t xml:space="preserve"> </w:t>
        </w:r>
      </w:hyperlink>
      <w:r w:rsidRPr="005407BD">
        <w:rPr>
          <w:rFonts w:ascii="Arial" w:eastAsia="Times New Roman" w:hAnsi="Arial" w:cs="Arial"/>
          <w:color w:val="000000"/>
          <w:kern w:val="0"/>
          <w:sz w:val="22"/>
          <w:szCs w:val="22"/>
        </w:rPr>
        <w:t>no</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caso de Ata</w:t>
      </w:r>
      <w:r w:rsidRPr="005407BD">
        <w:rPr>
          <w:rFonts w:ascii="Arial" w:eastAsia="Times New Roman" w:hAnsi="Arial" w:cs="Arial"/>
          <w:color w:val="000000"/>
          <w:spacing w:val="-2"/>
          <w:kern w:val="0"/>
          <w:sz w:val="22"/>
          <w:szCs w:val="22"/>
        </w:rPr>
        <w:t xml:space="preserve"> </w:t>
      </w:r>
      <w:r w:rsidRPr="005407BD">
        <w:rPr>
          <w:rFonts w:ascii="Arial" w:eastAsia="Times New Roman" w:hAnsi="Arial" w:cs="Arial"/>
          <w:color w:val="000000"/>
          <w:kern w:val="0"/>
          <w:sz w:val="22"/>
          <w:szCs w:val="22"/>
        </w:rPr>
        <w:t>de</w:t>
      </w:r>
      <w:r w:rsidRPr="005407BD">
        <w:rPr>
          <w:rFonts w:ascii="Arial" w:eastAsia="Times New Roman" w:hAnsi="Arial" w:cs="Arial"/>
          <w:color w:val="000000"/>
          <w:spacing w:val="-2"/>
          <w:kern w:val="0"/>
          <w:sz w:val="22"/>
          <w:szCs w:val="22"/>
        </w:rPr>
        <w:t xml:space="preserve"> </w:t>
      </w:r>
      <w:r w:rsidRPr="005407BD">
        <w:rPr>
          <w:rFonts w:ascii="Arial" w:eastAsia="Times New Roman" w:hAnsi="Arial" w:cs="Arial"/>
          <w:color w:val="000000"/>
          <w:kern w:val="0"/>
          <w:sz w:val="22"/>
          <w:szCs w:val="22"/>
        </w:rPr>
        <w:t>Registo</w:t>
      </w:r>
      <w:r w:rsidRPr="005407BD">
        <w:rPr>
          <w:rFonts w:ascii="Arial" w:eastAsia="Times New Roman" w:hAnsi="Arial" w:cs="Arial"/>
          <w:color w:val="000000"/>
          <w:spacing w:val="3"/>
          <w:kern w:val="0"/>
          <w:sz w:val="22"/>
          <w:szCs w:val="22"/>
        </w:rPr>
        <w:t xml:space="preserve"> </w:t>
      </w:r>
      <w:r w:rsidRPr="005407BD">
        <w:rPr>
          <w:rFonts w:ascii="Arial" w:eastAsia="Times New Roman" w:hAnsi="Arial" w:cs="Arial"/>
          <w:color w:val="000000"/>
          <w:kern w:val="0"/>
          <w:sz w:val="22"/>
          <w:szCs w:val="22"/>
        </w:rPr>
        <w:t>de Preços</w:t>
      </w:r>
    </w:p>
    <w:p w14:paraId="2337665C" w14:textId="77777777" w:rsidR="00552C8D" w:rsidRPr="005407BD" w:rsidRDefault="00E7231E" w:rsidP="00552C8D">
      <w:pPr>
        <w:tabs>
          <w:tab w:val="left" w:pos="288"/>
          <w:tab w:val="left" w:pos="1008"/>
          <w:tab w:val="left" w:pos="1728"/>
          <w:tab w:val="left" w:pos="2448"/>
          <w:tab w:val="left" w:pos="3168"/>
          <w:tab w:val="left" w:pos="3888"/>
          <w:tab w:val="left" w:pos="4608"/>
          <w:tab w:val="left" w:pos="5328"/>
          <w:tab w:val="left" w:pos="6048"/>
          <w:tab w:val="left" w:pos="6768"/>
        </w:tabs>
        <w:spacing w:line="215" w:lineRule="exact"/>
        <w:ind w:left="580" w:right="91"/>
        <w:jc w:val="both"/>
        <w:rPr>
          <w:rFonts w:ascii="Arial" w:eastAsia="Times New Roman" w:hAnsi="Arial" w:cs="Arial"/>
          <w:kern w:val="0"/>
          <w:sz w:val="22"/>
          <w:szCs w:val="22"/>
        </w:rPr>
      </w:pPr>
      <w:hyperlink r:id="rId76">
        <w:r w:rsidR="00552C8D" w:rsidRPr="005407BD">
          <w:rPr>
            <w:rFonts w:ascii="Arial" w:eastAsia="Times New Roman" w:hAnsi="Arial" w:cs="Arial"/>
            <w:color w:val="0000FF"/>
            <w:kern w:val="0"/>
            <w:sz w:val="22"/>
            <w:szCs w:val="22"/>
            <w:u w:val="single" w:color="0000FF"/>
          </w:rPr>
          <w:t>segcs@tre-sp.jus.br</w:t>
        </w:r>
        <w:r w:rsidR="00552C8D" w:rsidRPr="005407BD">
          <w:rPr>
            <w:rFonts w:ascii="Arial" w:eastAsia="Times New Roman" w:hAnsi="Arial" w:cs="Arial"/>
            <w:kern w:val="0"/>
            <w:sz w:val="22"/>
            <w:szCs w:val="22"/>
          </w:rPr>
          <w:t>,</w:t>
        </w:r>
        <w:r w:rsidR="00552C8D" w:rsidRPr="005407BD">
          <w:rPr>
            <w:rFonts w:ascii="Arial" w:eastAsia="Times New Roman" w:hAnsi="Arial" w:cs="Arial"/>
            <w:spacing w:val="-2"/>
            <w:kern w:val="0"/>
            <w:sz w:val="22"/>
            <w:szCs w:val="22"/>
          </w:rPr>
          <w:t xml:space="preserve"> </w:t>
        </w:r>
      </w:hyperlink>
      <w:r w:rsidR="00552C8D" w:rsidRPr="005407BD">
        <w:rPr>
          <w:rFonts w:ascii="Arial" w:eastAsia="Times New Roman" w:hAnsi="Arial" w:cs="Arial"/>
          <w:kern w:val="0"/>
          <w:sz w:val="22"/>
          <w:szCs w:val="22"/>
        </w:rPr>
        <w:t>no</w:t>
      </w:r>
      <w:r w:rsidR="00552C8D" w:rsidRPr="005407BD">
        <w:rPr>
          <w:rFonts w:ascii="Arial" w:eastAsia="Times New Roman" w:hAnsi="Arial" w:cs="Arial"/>
          <w:spacing w:val="1"/>
          <w:kern w:val="0"/>
          <w:sz w:val="22"/>
          <w:szCs w:val="22"/>
        </w:rPr>
        <w:t xml:space="preserve"> </w:t>
      </w:r>
      <w:r w:rsidR="00552C8D" w:rsidRPr="005407BD">
        <w:rPr>
          <w:rFonts w:ascii="Arial" w:eastAsia="Times New Roman" w:hAnsi="Arial" w:cs="Arial"/>
          <w:kern w:val="0"/>
          <w:sz w:val="22"/>
          <w:szCs w:val="22"/>
        </w:rPr>
        <w:t>caso</w:t>
      </w:r>
      <w:r w:rsidR="00552C8D" w:rsidRPr="005407BD">
        <w:rPr>
          <w:rFonts w:ascii="Arial" w:eastAsia="Times New Roman" w:hAnsi="Arial" w:cs="Arial"/>
          <w:spacing w:val="1"/>
          <w:kern w:val="0"/>
          <w:sz w:val="22"/>
          <w:szCs w:val="22"/>
        </w:rPr>
        <w:t xml:space="preserve"> </w:t>
      </w:r>
      <w:r w:rsidR="00552C8D" w:rsidRPr="005407BD">
        <w:rPr>
          <w:rFonts w:ascii="Arial" w:eastAsia="Times New Roman" w:hAnsi="Arial" w:cs="Arial"/>
          <w:kern w:val="0"/>
          <w:sz w:val="22"/>
          <w:szCs w:val="22"/>
        </w:rPr>
        <w:t>de</w:t>
      </w:r>
      <w:r w:rsidR="00552C8D" w:rsidRPr="005407BD">
        <w:rPr>
          <w:rFonts w:ascii="Arial" w:eastAsia="Times New Roman" w:hAnsi="Arial" w:cs="Arial"/>
          <w:spacing w:val="-3"/>
          <w:kern w:val="0"/>
          <w:sz w:val="22"/>
          <w:szCs w:val="22"/>
        </w:rPr>
        <w:t xml:space="preserve"> </w:t>
      </w:r>
      <w:r w:rsidR="00552C8D" w:rsidRPr="005407BD">
        <w:rPr>
          <w:rFonts w:ascii="Arial" w:eastAsia="Times New Roman" w:hAnsi="Arial" w:cs="Arial"/>
          <w:kern w:val="0"/>
          <w:sz w:val="22"/>
          <w:szCs w:val="22"/>
        </w:rPr>
        <w:t>Contratos</w:t>
      </w:r>
      <w:r w:rsidR="00552C8D" w:rsidRPr="005407BD">
        <w:rPr>
          <w:rFonts w:ascii="Arial" w:eastAsia="Times New Roman" w:hAnsi="Arial" w:cs="Arial"/>
          <w:spacing w:val="-2"/>
          <w:kern w:val="0"/>
          <w:sz w:val="22"/>
          <w:szCs w:val="22"/>
        </w:rPr>
        <w:t xml:space="preserve"> </w:t>
      </w:r>
      <w:r w:rsidR="00552C8D" w:rsidRPr="005407BD">
        <w:rPr>
          <w:rFonts w:ascii="Arial" w:eastAsia="Times New Roman" w:hAnsi="Arial" w:cs="Arial"/>
          <w:kern w:val="0"/>
          <w:sz w:val="22"/>
          <w:szCs w:val="22"/>
        </w:rPr>
        <w:t>de</w:t>
      </w:r>
      <w:r w:rsidR="00552C8D" w:rsidRPr="005407BD">
        <w:rPr>
          <w:rFonts w:ascii="Arial" w:eastAsia="Times New Roman" w:hAnsi="Arial" w:cs="Arial"/>
          <w:spacing w:val="2"/>
          <w:kern w:val="0"/>
          <w:sz w:val="22"/>
          <w:szCs w:val="22"/>
        </w:rPr>
        <w:t xml:space="preserve"> </w:t>
      </w:r>
      <w:r w:rsidR="00552C8D" w:rsidRPr="005407BD">
        <w:rPr>
          <w:rFonts w:ascii="Arial" w:eastAsia="Times New Roman" w:hAnsi="Arial" w:cs="Arial"/>
          <w:kern w:val="0"/>
          <w:sz w:val="22"/>
          <w:szCs w:val="22"/>
        </w:rPr>
        <w:t>Serviços</w:t>
      </w:r>
      <w:r w:rsidR="00552C8D" w:rsidRPr="005407BD">
        <w:rPr>
          <w:rFonts w:ascii="Arial" w:eastAsia="Times New Roman" w:hAnsi="Arial" w:cs="Arial"/>
          <w:spacing w:val="-4"/>
          <w:kern w:val="0"/>
          <w:sz w:val="22"/>
          <w:szCs w:val="22"/>
        </w:rPr>
        <w:t xml:space="preserve"> </w:t>
      </w:r>
      <w:r w:rsidR="00552C8D" w:rsidRPr="005407BD">
        <w:rPr>
          <w:rFonts w:ascii="Arial" w:eastAsia="Times New Roman" w:hAnsi="Arial" w:cs="Arial"/>
          <w:kern w:val="0"/>
          <w:sz w:val="22"/>
          <w:szCs w:val="22"/>
        </w:rPr>
        <w:t>continuados</w:t>
      </w:r>
      <w:r w:rsidR="00552C8D" w:rsidRPr="005407BD">
        <w:rPr>
          <w:rFonts w:ascii="Arial" w:eastAsia="Times New Roman" w:hAnsi="Arial" w:cs="Arial"/>
          <w:spacing w:val="-3"/>
          <w:kern w:val="0"/>
          <w:sz w:val="22"/>
          <w:szCs w:val="22"/>
        </w:rPr>
        <w:t xml:space="preserve"> </w:t>
      </w:r>
      <w:r w:rsidR="00552C8D" w:rsidRPr="005407BD">
        <w:rPr>
          <w:rFonts w:ascii="Arial" w:eastAsia="Times New Roman" w:hAnsi="Arial" w:cs="Arial"/>
          <w:kern w:val="0"/>
          <w:sz w:val="22"/>
          <w:szCs w:val="22"/>
        </w:rPr>
        <w:t>e</w:t>
      </w:r>
      <w:r w:rsidR="00552C8D" w:rsidRPr="005407BD">
        <w:rPr>
          <w:rFonts w:ascii="Arial" w:eastAsia="Times New Roman" w:hAnsi="Arial" w:cs="Arial"/>
          <w:spacing w:val="-3"/>
          <w:kern w:val="0"/>
          <w:sz w:val="22"/>
          <w:szCs w:val="22"/>
        </w:rPr>
        <w:t xml:space="preserve"> </w:t>
      </w:r>
      <w:r w:rsidR="00552C8D" w:rsidRPr="005407BD">
        <w:rPr>
          <w:rFonts w:ascii="Arial" w:eastAsia="Times New Roman" w:hAnsi="Arial" w:cs="Arial"/>
          <w:kern w:val="0"/>
          <w:sz w:val="22"/>
          <w:szCs w:val="22"/>
        </w:rPr>
        <w:t>Obras</w:t>
      </w:r>
    </w:p>
    <w:p w14:paraId="1F5EAB45" w14:textId="77777777" w:rsidR="00552C8D" w:rsidRPr="005407BD" w:rsidRDefault="00E7231E" w:rsidP="00552C8D">
      <w:pPr>
        <w:tabs>
          <w:tab w:val="left" w:pos="288"/>
          <w:tab w:val="left" w:pos="1008"/>
          <w:tab w:val="left" w:pos="1728"/>
          <w:tab w:val="left" w:pos="2448"/>
          <w:tab w:val="left" w:pos="3168"/>
          <w:tab w:val="left" w:pos="3888"/>
          <w:tab w:val="left" w:pos="4608"/>
          <w:tab w:val="left" w:pos="5328"/>
          <w:tab w:val="left" w:pos="6048"/>
          <w:tab w:val="left" w:pos="6768"/>
        </w:tabs>
        <w:spacing w:before="2" w:line="237" w:lineRule="auto"/>
        <w:ind w:left="580" w:right="91"/>
        <w:jc w:val="both"/>
        <w:rPr>
          <w:rFonts w:ascii="Arial" w:eastAsia="Times New Roman" w:hAnsi="Arial" w:cs="Arial"/>
          <w:kern w:val="0"/>
          <w:sz w:val="22"/>
          <w:szCs w:val="22"/>
        </w:rPr>
      </w:pPr>
      <w:hyperlink r:id="rId77">
        <w:r w:rsidR="00552C8D" w:rsidRPr="005407BD">
          <w:rPr>
            <w:rFonts w:ascii="Arial" w:eastAsia="Times New Roman" w:hAnsi="Arial" w:cs="Arial"/>
            <w:color w:val="0000FF"/>
            <w:kern w:val="0"/>
            <w:sz w:val="22"/>
            <w:szCs w:val="22"/>
            <w:u w:val="single" w:color="0000FF"/>
          </w:rPr>
          <w:t>segct@tre-sp.jus.br</w:t>
        </w:r>
        <w:r w:rsidR="00552C8D" w:rsidRPr="005407BD">
          <w:rPr>
            <w:rFonts w:ascii="Arial" w:eastAsia="Times New Roman" w:hAnsi="Arial" w:cs="Arial"/>
            <w:kern w:val="0"/>
            <w:sz w:val="22"/>
            <w:szCs w:val="22"/>
          </w:rPr>
          <w:t xml:space="preserve">, </w:t>
        </w:r>
      </w:hyperlink>
      <w:r w:rsidR="00552C8D" w:rsidRPr="005407BD">
        <w:rPr>
          <w:rFonts w:ascii="Arial" w:eastAsia="Times New Roman" w:hAnsi="Arial" w:cs="Arial"/>
          <w:kern w:val="0"/>
          <w:sz w:val="22"/>
          <w:szCs w:val="22"/>
        </w:rPr>
        <w:t>no caso de Contratos Terceirizados</w:t>
      </w:r>
      <w:r w:rsidR="00552C8D" w:rsidRPr="005407BD">
        <w:rPr>
          <w:rFonts w:ascii="Arial" w:eastAsia="Times New Roman" w:hAnsi="Arial" w:cs="Arial"/>
          <w:spacing w:val="1"/>
          <w:kern w:val="0"/>
          <w:sz w:val="22"/>
          <w:szCs w:val="22"/>
        </w:rPr>
        <w:t xml:space="preserve"> </w:t>
      </w:r>
      <w:hyperlink r:id="rId78">
        <w:r w:rsidR="00552C8D" w:rsidRPr="005407BD">
          <w:rPr>
            <w:rFonts w:ascii="Arial" w:eastAsia="Times New Roman" w:hAnsi="Arial" w:cs="Arial"/>
            <w:color w:val="0000FF"/>
            <w:kern w:val="0"/>
            <w:sz w:val="22"/>
            <w:szCs w:val="22"/>
            <w:u w:val="single" w:color="0000FF"/>
          </w:rPr>
          <w:t>segcl@tre-sp.jus.br</w:t>
        </w:r>
        <w:r w:rsidR="00552C8D" w:rsidRPr="005407BD">
          <w:rPr>
            <w:rFonts w:ascii="Arial" w:eastAsia="Times New Roman" w:hAnsi="Arial" w:cs="Arial"/>
            <w:kern w:val="0"/>
            <w:sz w:val="22"/>
            <w:szCs w:val="22"/>
          </w:rPr>
          <w:t>,</w:t>
        </w:r>
        <w:r w:rsidR="00552C8D" w:rsidRPr="005407BD">
          <w:rPr>
            <w:rFonts w:ascii="Arial" w:eastAsia="Times New Roman" w:hAnsi="Arial" w:cs="Arial"/>
            <w:spacing w:val="-2"/>
            <w:kern w:val="0"/>
            <w:sz w:val="22"/>
            <w:szCs w:val="22"/>
          </w:rPr>
          <w:t xml:space="preserve"> </w:t>
        </w:r>
      </w:hyperlink>
      <w:r w:rsidR="00552C8D" w:rsidRPr="005407BD">
        <w:rPr>
          <w:rFonts w:ascii="Arial" w:eastAsia="Times New Roman" w:hAnsi="Arial" w:cs="Arial"/>
          <w:kern w:val="0"/>
          <w:sz w:val="22"/>
          <w:szCs w:val="22"/>
        </w:rPr>
        <w:t>no caso</w:t>
      </w:r>
      <w:r w:rsidR="00552C8D" w:rsidRPr="005407BD">
        <w:rPr>
          <w:rFonts w:ascii="Arial" w:eastAsia="Times New Roman" w:hAnsi="Arial" w:cs="Arial"/>
          <w:spacing w:val="-1"/>
          <w:kern w:val="0"/>
          <w:sz w:val="22"/>
          <w:szCs w:val="22"/>
        </w:rPr>
        <w:t xml:space="preserve"> </w:t>
      </w:r>
      <w:r w:rsidR="00552C8D" w:rsidRPr="005407BD">
        <w:rPr>
          <w:rFonts w:ascii="Arial" w:eastAsia="Times New Roman" w:hAnsi="Arial" w:cs="Arial"/>
          <w:kern w:val="0"/>
          <w:sz w:val="22"/>
          <w:szCs w:val="22"/>
        </w:rPr>
        <w:t>de</w:t>
      </w:r>
      <w:r w:rsidR="00552C8D" w:rsidRPr="005407BD">
        <w:rPr>
          <w:rFonts w:ascii="Arial" w:eastAsia="Times New Roman" w:hAnsi="Arial" w:cs="Arial"/>
          <w:spacing w:val="-3"/>
          <w:kern w:val="0"/>
          <w:sz w:val="22"/>
          <w:szCs w:val="22"/>
        </w:rPr>
        <w:t xml:space="preserve"> </w:t>
      </w:r>
      <w:r w:rsidR="00552C8D" w:rsidRPr="005407BD">
        <w:rPr>
          <w:rFonts w:ascii="Arial" w:eastAsia="Times New Roman" w:hAnsi="Arial" w:cs="Arial"/>
          <w:kern w:val="0"/>
          <w:sz w:val="22"/>
          <w:szCs w:val="22"/>
        </w:rPr>
        <w:t>Contratos</w:t>
      </w:r>
      <w:r w:rsidR="00552C8D" w:rsidRPr="005407BD">
        <w:rPr>
          <w:rFonts w:ascii="Arial" w:eastAsia="Times New Roman" w:hAnsi="Arial" w:cs="Arial"/>
          <w:spacing w:val="-1"/>
          <w:kern w:val="0"/>
          <w:sz w:val="22"/>
          <w:szCs w:val="22"/>
        </w:rPr>
        <w:t xml:space="preserve"> </w:t>
      </w:r>
      <w:r w:rsidR="00552C8D" w:rsidRPr="005407BD">
        <w:rPr>
          <w:rFonts w:ascii="Arial" w:eastAsia="Times New Roman" w:hAnsi="Arial" w:cs="Arial"/>
          <w:kern w:val="0"/>
          <w:sz w:val="22"/>
          <w:szCs w:val="22"/>
        </w:rPr>
        <w:t>de</w:t>
      </w:r>
      <w:r w:rsidR="00552C8D" w:rsidRPr="005407BD">
        <w:rPr>
          <w:rFonts w:ascii="Arial" w:eastAsia="Times New Roman" w:hAnsi="Arial" w:cs="Arial"/>
          <w:spacing w:val="-3"/>
          <w:kern w:val="0"/>
          <w:sz w:val="22"/>
          <w:szCs w:val="22"/>
        </w:rPr>
        <w:t xml:space="preserve"> </w:t>
      </w:r>
      <w:r w:rsidR="00552C8D" w:rsidRPr="005407BD">
        <w:rPr>
          <w:rFonts w:ascii="Arial" w:eastAsia="Times New Roman" w:hAnsi="Arial" w:cs="Arial"/>
          <w:kern w:val="0"/>
          <w:sz w:val="22"/>
          <w:szCs w:val="22"/>
        </w:rPr>
        <w:t>Locação</w:t>
      </w:r>
      <w:r w:rsidR="00552C8D" w:rsidRPr="005407BD">
        <w:rPr>
          <w:rFonts w:ascii="Arial" w:eastAsia="Times New Roman" w:hAnsi="Arial" w:cs="Arial"/>
          <w:spacing w:val="-3"/>
          <w:kern w:val="0"/>
          <w:sz w:val="22"/>
          <w:szCs w:val="22"/>
        </w:rPr>
        <w:t xml:space="preserve"> </w:t>
      </w:r>
      <w:r w:rsidR="00552C8D" w:rsidRPr="005407BD">
        <w:rPr>
          <w:rFonts w:ascii="Arial" w:eastAsia="Times New Roman" w:hAnsi="Arial" w:cs="Arial"/>
          <w:kern w:val="0"/>
          <w:sz w:val="22"/>
          <w:szCs w:val="22"/>
        </w:rPr>
        <w:t>e</w:t>
      </w:r>
      <w:r w:rsidR="00552C8D" w:rsidRPr="005407BD">
        <w:rPr>
          <w:rFonts w:ascii="Arial" w:eastAsia="Times New Roman" w:hAnsi="Arial" w:cs="Arial"/>
          <w:spacing w:val="-1"/>
          <w:kern w:val="0"/>
          <w:sz w:val="22"/>
          <w:szCs w:val="22"/>
        </w:rPr>
        <w:t xml:space="preserve"> </w:t>
      </w:r>
      <w:r w:rsidR="00552C8D" w:rsidRPr="005407BD">
        <w:rPr>
          <w:rFonts w:ascii="Arial" w:eastAsia="Times New Roman" w:hAnsi="Arial" w:cs="Arial"/>
          <w:kern w:val="0"/>
          <w:sz w:val="22"/>
          <w:szCs w:val="22"/>
        </w:rPr>
        <w:t>Aquisição</w:t>
      </w:r>
    </w:p>
    <w:p w14:paraId="0DDD335C"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spacing w:before="7"/>
        <w:jc w:val="both"/>
        <w:rPr>
          <w:rFonts w:ascii="Arial" w:eastAsia="Times New Roman" w:hAnsi="Arial" w:cs="Arial"/>
          <w:kern w:val="0"/>
          <w:sz w:val="22"/>
          <w:szCs w:val="22"/>
        </w:rPr>
      </w:pPr>
    </w:p>
    <w:p w14:paraId="7A081A39"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spacing w:before="56"/>
        <w:ind w:left="580"/>
        <w:jc w:val="both"/>
        <w:rPr>
          <w:rFonts w:ascii="Arial" w:eastAsia="Times New Roman" w:hAnsi="Arial" w:cs="Arial"/>
          <w:kern w:val="0"/>
          <w:sz w:val="22"/>
          <w:szCs w:val="22"/>
        </w:rPr>
      </w:pPr>
      <w:r w:rsidRPr="005407BD">
        <w:rPr>
          <w:rFonts w:ascii="Arial" w:eastAsia="Times New Roman" w:hAnsi="Arial" w:cs="Arial"/>
          <w:kern w:val="0"/>
          <w:sz w:val="22"/>
          <w:szCs w:val="22"/>
        </w:rPr>
        <w:t>Para</w:t>
      </w:r>
      <w:r w:rsidRPr="005407BD">
        <w:rPr>
          <w:rFonts w:ascii="Arial" w:eastAsia="Times New Roman" w:hAnsi="Arial" w:cs="Arial"/>
          <w:spacing w:val="-2"/>
          <w:kern w:val="0"/>
          <w:sz w:val="22"/>
          <w:szCs w:val="22"/>
        </w:rPr>
        <w:t xml:space="preserve"> </w:t>
      </w:r>
      <w:r w:rsidRPr="005407BD">
        <w:rPr>
          <w:rFonts w:ascii="Arial" w:eastAsia="Times New Roman" w:hAnsi="Arial" w:cs="Arial"/>
          <w:kern w:val="0"/>
          <w:sz w:val="22"/>
          <w:szCs w:val="22"/>
        </w:rPr>
        <w:t>credenciamento</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de</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pessoa</w:t>
      </w:r>
      <w:r w:rsidRPr="005407BD">
        <w:rPr>
          <w:rFonts w:ascii="Arial" w:eastAsia="Times New Roman" w:hAnsi="Arial" w:cs="Arial"/>
          <w:spacing w:val="-4"/>
          <w:kern w:val="0"/>
          <w:sz w:val="22"/>
          <w:szCs w:val="22"/>
        </w:rPr>
        <w:t xml:space="preserve"> </w:t>
      </w:r>
      <w:r w:rsidRPr="005407BD">
        <w:rPr>
          <w:rFonts w:ascii="Arial" w:eastAsia="Times New Roman" w:hAnsi="Arial" w:cs="Arial"/>
          <w:kern w:val="0"/>
          <w:sz w:val="22"/>
          <w:szCs w:val="22"/>
        </w:rPr>
        <w:t>física:</w:t>
      </w:r>
    </w:p>
    <w:p w14:paraId="23E2F9B1" w14:textId="77777777" w:rsidR="00552C8D" w:rsidRPr="005407BD" w:rsidRDefault="00552C8D" w:rsidP="00552C8D">
      <w:pPr>
        <w:numPr>
          <w:ilvl w:val="1"/>
          <w:numId w:val="41"/>
        </w:numPr>
        <w:tabs>
          <w:tab w:val="left" w:pos="802"/>
        </w:tabs>
        <w:suppressAutoHyphens w:val="0"/>
        <w:autoSpaceDE w:val="0"/>
        <w:autoSpaceDN w:val="0"/>
        <w:jc w:val="both"/>
        <w:rPr>
          <w:rFonts w:ascii="Arial" w:eastAsia="Times New Roman" w:hAnsi="Arial" w:cs="Arial"/>
          <w:color w:val="000000"/>
          <w:kern w:val="0"/>
          <w:sz w:val="22"/>
          <w:szCs w:val="22"/>
        </w:rPr>
      </w:pPr>
      <w:r w:rsidRPr="005407BD">
        <w:rPr>
          <w:rFonts w:ascii="Arial" w:eastAsia="Times New Roman" w:hAnsi="Arial" w:cs="Arial"/>
          <w:color w:val="000000"/>
          <w:kern w:val="0"/>
          <w:sz w:val="22"/>
          <w:szCs w:val="22"/>
        </w:rPr>
        <w:t>Termo</w:t>
      </w:r>
      <w:r w:rsidRPr="005407BD">
        <w:rPr>
          <w:rFonts w:ascii="Arial" w:eastAsia="Times New Roman" w:hAnsi="Arial" w:cs="Arial"/>
          <w:color w:val="000000"/>
          <w:spacing w:val="-5"/>
          <w:kern w:val="0"/>
          <w:sz w:val="22"/>
          <w:szCs w:val="22"/>
        </w:rPr>
        <w:t xml:space="preserve"> </w:t>
      </w:r>
      <w:r w:rsidRPr="005407BD">
        <w:rPr>
          <w:rFonts w:ascii="Arial" w:eastAsia="Times New Roman" w:hAnsi="Arial" w:cs="Arial"/>
          <w:color w:val="000000"/>
          <w:kern w:val="0"/>
          <w:sz w:val="22"/>
          <w:szCs w:val="22"/>
        </w:rPr>
        <w:t>de</w:t>
      </w:r>
      <w:r w:rsidRPr="005407BD">
        <w:rPr>
          <w:rFonts w:ascii="Arial" w:eastAsia="Times New Roman" w:hAnsi="Arial" w:cs="Arial"/>
          <w:color w:val="000000"/>
          <w:spacing w:val="-4"/>
          <w:kern w:val="0"/>
          <w:sz w:val="22"/>
          <w:szCs w:val="22"/>
        </w:rPr>
        <w:t xml:space="preserve"> </w:t>
      </w:r>
      <w:r w:rsidRPr="005407BD">
        <w:rPr>
          <w:rFonts w:ascii="Arial" w:eastAsia="Times New Roman" w:hAnsi="Arial" w:cs="Arial"/>
          <w:color w:val="000000"/>
          <w:kern w:val="0"/>
          <w:sz w:val="22"/>
          <w:szCs w:val="22"/>
        </w:rPr>
        <w:t>Declaração</w:t>
      </w:r>
      <w:r w:rsidRPr="005407BD">
        <w:rPr>
          <w:rFonts w:ascii="Arial" w:eastAsia="Times New Roman" w:hAnsi="Arial" w:cs="Arial"/>
          <w:color w:val="000000"/>
          <w:spacing w:val="-6"/>
          <w:kern w:val="0"/>
          <w:sz w:val="22"/>
          <w:szCs w:val="22"/>
        </w:rPr>
        <w:t xml:space="preserve"> </w:t>
      </w:r>
      <w:r w:rsidRPr="005407BD">
        <w:rPr>
          <w:rFonts w:ascii="Arial" w:eastAsia="Times New Roman" w:hAnsi="Arial" w:cs="Arial"/>
          <w:color w:val="000000"/>
          <w:kern w:val="0"/>
          <w:sz w:val="22"/>
          <w:szCs w:val="22"/>
        </w:rPr>
        <w:t>de</w:t>
      </w:r>
      <w:r w:rsidRPr="005407BD">
        <w:rPr>
          <w:rFonts w:ascii="Arial" w:eastAsia="Times New Roman" w:hAnsi="Arial" w:cs="Arial"/>
          <w:color w:val="000000"/>
          <w:spacing w:val="-6"/>
          <w:kern w:val="0"/>
          <w:sz w:val="22"/>
          <w:szCs w:val="22"/>
        </w:rPr>
        <w:t xml:space="preserve"> </w:t>
      </w:r>
      <w:r w:rsidRPr="005407BD">
        <w:rPr>
          <w:rFonts w:ascii="Arial" w:eastAsia="Times New Roman" w:hAnsi="Arial" w:cs="Arial"/>
          <w:color w:val="000000"/>
          <w:kern w:val="0"/>
          <w:sz w:val="22"/>
          <w:szCs w:val="22"/>
        </w:rPr>
        <w:t>Concordância</w:t>
      </w:r>
      <w:r w:rsidRPr="005407BD">
        <w:rPr>
          <w:rFonts w:ascii="Arial" w:eastAsia="Times New Roman" w:hAnsi="Arial" w:cs="Arial"/>
          <w:color w:val="000000"/>
          <w:spacing w:val="-5"/>
          <w:kern w:val="0"/>
          <w:sz w:val="22"/>
          <w:szCs w:val="22"/>
        </w:rPr>
        <w:t xml:space="preserve"> </w:t>
      </w:r>
      <w:r w:rsidRPr="005407BD">
        <w:rPr>
          <w:rFonts w:ascii="Arial" w:eastAsia="Times New Roman" w:hAnsi="Arial" w:cs="Arial"/>
          <w:color w:val="000000"/>
          <w:kern w:val="0"/>
          <w:sz w:val="22"/>
          <w:szCs w:val="22"/>
        </w:rPr>
        <w:t>e</w:t>
      </w:r>
      <w:r w:rsidRPr="005407BD">
        <w:rPr>
          <w:rFonts w:ascii="Arial" w:eastAsia="Times New Roman" w:hAnsi="Arial" w:cs="Arial"/>
          <w:color w:val="000000"/>
          <w:spacing w:val="-3"/>
          <w:kern w:val="0"/>
          <w:sz w:val="22"/>
          <w:szCs w:val="22"/>
        </w:rPr>
        <w:t xml:space="preserve"> </w:t>
      </w:r>
      <w:r w:rsidRPr="005407BD">
        <w:rPr>
          <w:rFonts w:ascii="Arial" w:eastAsia="Times New Roman" w:hAnsi="Arial" w:cs="Arial"/>
          <w:color w:val="000000"/>
          <w:kern w:val="0"/>
          <w:sz w:val="22"/>
          <w:szCs w:val="22"/>
        </w:rPr>
        <w:t>Veracidade,</w:t>
      </w:r>
      <w:r w:rsidRPr="005407BD">
        <w:rPr>
          <w:rFonts w:ascii="Arial" w:eastAsia="Times New Roman" w:hAnsi="Arial" w:cs="Arial"/>
          <w:color w:val="000000"/>
          <w:spacing w:val="-4"/>
          <w:kern w:val="0"/>
          <w:sz w:val="22"/>
          <w:szCs w:val="22"/>
        </w:rPr>
        <w:t xml:space="preserve"> </w:t>
      </w:r>
      <w:r w:rsidRPr="005407BD">
        <w:rPr>
          <w:rFonts w:ascii="Arial" w:eastAsia="Times New Roman" w:hAnsi="Arial" w:cs="Arial"/>
          <w:color w:val="000000"/>
          <w:kern w:val="0"/>
          <w:sz w:val="22"/>
          <w:szCs w:val="22"/>
        </w:rPr>
        <w:t>o</w:t>
      </w:r>
      <w:r w:rsidRPr="005407BD">
        <w:rPr>
          <w:rFonts w:ascii="Arial" w:eastAsia="Times New Roman" w:hAnsi="Arial" w:cs="Arial"/>
          <w:color w:val="000000"/>
          <w:spacing w:val="-4"/>
          <w:kern w:val="0"/>
          <w:sz w:val="22"/>
          <w:szCs w:val="22"/>
        </w:rPr>
        <w:t xml:space="preserve"> </w:t>
      </w:r>
      <w:r w:rsidRPr="005407BD">
        <w:rPr>
          <w:rFonts w:ascii="Arial" w:eastAsia="Times New Roman" w:hAnsi="Arial" w:cs="Arial"/>
          <w:color w:val="000000"/>
          <w:kern w:val="0"/>
          <w:sz w:val="22"/>
          <w:szCs w:val="22"/>
        </w:rPr>
        <w:t>qual</w:t>
      </w:r>
      <w:r w:rsidRPr="005407BD">
        <w:rPr>
          <w:rFonts w:ascii="Arial" w:eastAsia="Times New Roman" w:hAnsi="Arial" w:cs="Arial"/>
          <w:color w:val="000000"/>
          <w:spacing w:val="-7"/>
          <w:kern w:val="0"/>
          <w:sz w:val="22"/>
          <w:szCs w:val="22"/>
        </w:rPr>
        <w:t xml:space="preserve"> </w:t>
      </w:r>
      <w:r w:rsidRPr="005407BD">
        <w:rPr>
          <w:rFonts w:ascii="Arial" w:eastAsia="Times New Roman" w:hAnsi="Arial" w:cs="Arial"/>
          <w:color w:val="000000"/>
          <w:kern w:val="0"/>
          <w:sz w:val="22"/>
          <w:szCs w:val="22"/>
        </w:rPr>
        <w:t>será</w:t>
      </w:r>
      <w:r w:rsidRPr="005407BD">
        <w:rPr>
          <w:rFonts w:ascii="Arial" w:eastAsia="Times New Roman" w:hAnsi="Arial" w:cs="Arial"/>
          <w:color w:val="000000"/>
          <w:spacing w:val="-7"/>
          <w:kern w:val="0"/>
          <w:sz w:val="22"/>
          <w:szCs w:val="22"/>
        </w:rPr>
        <w:t xml:space="preserve"> </w:t>
      </w:r>
      <w:r w:rsidRPr="005407BD">
        <w:rPr>
          <w:rFonts w:ascii="Arial" w:eastAsia="Times New Roman" w:hAnsi="Arial" w:cs="Arial"/>
          <w:color w:val="000000"/>
          <w:kern w:val="0"/>
          <w:sz w:val="22"/>
          <w:szCs w:val="22"/>
        </w:rPr>
        <w:t>enviado</w:t>
      </w:r>
      <w:r w:rsidRPr="005407BD">
        <w:rPr>
          <w:rFonts w:ascii="Arial" w:eastAsia="Times New Roman" w:hAnsi="Arial" w:cs="Arial"/>
          <w:color w:val="000000"/>
          <w:spacing w:val="-5"/>
          <w:kern w:val="0"/>
          <w:sz w:val="22"/>
          <w:szCs w:val="22"/>
        </w:rPr>
        <w:t xml:space="preserve"> </w:t>
      </w:r>
      <w:r w:rsidRPr="005407BD">
        <w:rPr>
          <w:rFonts w:ascii="Arial" w:eastAsia="Times New Roman" w:hAnsi="Arial" w:cs="Arial"/>
          <w:color w:val="000000"/>
          <w:kern w:val="0"/>
          <w:sz w:val="22"/>
          <w:szCs w:val="22"/>
        </w:rPr>
        <w:t>para</w:t>
      </w:r>
      <w:r w:rsidRPr="005407BD">
        <w:rPr>
          <w:rFonts w:ascii="Arial" w:eastAsia="Times New Roman" w:hAnsi="Arial" w:cs="Arial"/>
          <w:color w:val="000000"/>
          <w:spacing w:val="-3"/>
          <w:kern w:val="0"/>
          <w:sz w:val="22"/>
          <w:szCs w:val="22"/>
        </w:rPr>
        <w:t xml:space="preserve"> </w:t>
      </w:r>
      <w:r w:rsidRPr="005407BD">
        <w:rPr>
          <w:rFonts w:ascii="Arial" w:eastAsia="Times New Roman" w:hAnsi="Arial" w:cs="Arial"/>
          <w:color w:val="000000"/>
          <w:kern w:val="0"/>
          <w:sz w:val="22"/>
          <w:szCs w:val="22"/>
        </w:rPr>
        <w:t>preenchimento</w:t>
      </w:r>
      <w:r w:rsidRPr="005407BD">
        <w:rPr>
          <w:rFonts w:ascii="Arial" w:eastAsia="Times New Roman" w:hAnsi="Arial" w:cs="Arial"/>
          <w:color w:val="000000"/>
          <w:spacing w:val="-5"/>
          <w:kern w:val="0"/>
          <w:sz w:val="22"/>
          <w:szCs w:val="22"/>
        </w:rPr>
        <w:t xml:space="preserve"> </w:t>
      </w:r>
      <w:r w:rsidRPr="005407BD">
        <w:rPr>
          <w:rFonts w:ascii="Arial" w:eastAsia="Times New Roman" w:hAnsi="Arial" w:cs="Arial"/>
          <w:color w:val="000000"/>
          <w:kern w:val="0"/>
          <w:sz w:val="22"/>
          <w:szCs w:val="22"/>
        </w:rPr>
        <w:t>e</w:t>
      </w:r>
      <w:r w:rsidRPr="005407BD">
        <w:rPr>
          <w:rFonts w:ascii="Arial" w:eastAsia="Times New Roman" w:hAnsi="Arial" w:cs="Arial"/>
          <w:color w:val="000000"/>
          <w:spacing w:val="-4"/>
          <w:kern w:val="0"/>
          <w:sz w:val="22"/>
          <w:szCs w:val="22"/>
        </w:rPr>
        <w:t xml:space="preserve"> </w:t>
      </w:r>
      <w:r w:rsidRPr="005407BD">
        <w:rPr>
          <w:rFonts w:ascii="Arial" w:eastAsia="Times New Roman" w:hAnsi="Arial" w:cs="Arial"/>
          <w:color w:val="000000"/>
          <w:kern w:val="0"/>
          <w:sz w:val="22"/>
          <w:szCs w:val="22"/>
        </w:rPr>
        <w:t>assinatura;</w:t>
      </w:r>
    </w:p>
    <w:p w14:paraId="5591ADE0" w14:textId="77777777" w:rsidR="00552C8D" w:rsidRPr="005407BD" w:rsidRDefault="00552C8D" w:rsidP="00552C8D">
      <w:pPr>
        <w:numPr>
          <w:ilvl w:val="1"/>
          <w:numId w:val="41"/>
        </w:numPr>
        <w:tabs>
          <w:tab w:val="left" w:pos="812"/>
        </w:tabs>
        <w:suppressAutoHyphens w:val="0"/>
        <w:autoSpaceDE w:val="0"/>
        <w:autoSpaceDN w:val="0"/>
        <w:ind w:left="811" w:hanging="232"/>
        <w:jc w:val="both"/>
        <w:rPr>
          <w:rFonts w:ascii="Arial" w:eastAsia="Times New Roman" w:hAnsi="Arial" w:cs="Arial"/>
          <w:color w:val="000000"/>
          <w:kern w:val="0"/>
          <w:sz w:val="22"/>
          <w:szCs w:val="22"/>
        </w:rPr>
      </w:pPr>
      <w:r w:rsidRPr="005407BD">
        <w:rPr>
          <w:rFonts w:ascii="Arial" w:eastAsia="Times New Roman" w:hAnsi="Arial" w:cs="Arial"/>
          <w:color w:val="000000"/>
          <w:kern w:val="0"/>
          <w:sz w:val="22"/>
          <w:szCs w:val="22"/>
        </w:rPr>
        <w:t>Documento</w:t>
      </w:r>
      <w:r w:rsidRPr="005407BD">
        <w:rPr>
          <w:rFonts w:ascii="Arial" w:eastAsia="Times New Roman" w:hAnsi="Arial" w:cs="Arial"/>
          <w:color w:val="000000"/>
          <w:spacing w:val="-3"/>
          <w:kern w:val="0"/>
          <w:sz w:val="22"/>
          <w:szCs w:val="22"/>
        </w:rPr>
        <w:t xml:space="preserve"> </w:t>
      </w:r>
      <w:r w:rsidRPr="005407BD">
        <w:rPr>
          <w:rFonts w:ascii="Arial" w:eastAsia="Times New Roman" w:hAnsi="Arial" w:cs="Arial"/>
          <w:color w:val="000000"/>
          <w:kern w:val="0"/>
          <w:sz w:val="22"/>
          <w:szCs w:val="22"/>
        </w:rPr>
        <w:t>de identificação pessoal com</w:t>
      </w:r>
      <w:r w:rsidRPr="005407BD">
        <w:rPr>
          <w:rFonts w:ascii="Arial" w:eastAsia="Times New Roman" w:hAnsi="Arial" w:cs="Arial"/>
          <w:color w:val="000000"/>
          <w:spacing w:val="-3"/>
          <w:kern w:val="0"/>
          <w:sz w:val="22"/>
          <w:szCs w:val="22"/>
        </w:rPr>
        <w:t xml:space="preserve"> </w:t>
      </w:r>
      <w:r w:rsidRPr="005407BD">
        <w:rPr>
          <w:rFonts w:ascii="Arial" w:eastAsia="Times New Roman" w:hAnsi="Arial" w:cs="Arial"/>
          <w:color w:val="000000"/>
          <w:kern w:val="0"/>
          <w:sz w:val="22"/>
          <w:szCs w:val="22"/>
        </w:rPr>
        <w:t>foto;</w:t>
      </w:r>
    </w:p>
    <w:p w14:paraId="50C85B84" w14:textId="77777777" w:rsidR="00552C8D" w:rsidRPr="005407BD" w:rsidRDefault="00552C8D" w:rsidP="00552C8D">
      <w:pPr>
        <w:numPr>
          <w:ilvl w:val="1"/>
          <w:numId w:val="41"/>
        </w:numPr>
        <w:tabs>
          <w:tab w:val="left" w:pos="791"/>
        </w:tabs>
        <w:suppressAutoHyphens w:val="0"/>
        <w:autoSpaceDE w:val="0"/>
        <w:autoSpaceDN w:val="0"/>
        <w:spacing w:before="1"/>
        <w:ind w:left="790" w:hanging="211"/>
        <w:jc w:val="both"/>
        <w:rPr>
          <w:rFonts w:ascii="Arial" w:eastAsia="Times New Roman" w:hAnsi="Arial" w:cs="Arial"/>
          <w:color w:val="000000"/>
          <w:kern w:val="0"/>
          <w:sz w:val="22"/>
          <w:szCs w:val="22"/>
        </w:rPr>
      </w:pPr>
      <w:r w:rsidRPr="005407BD">
        <w:rPr>
          <w:rFonts w:ascii="Arial" w:eastAsia="Times New Roman" w:hAnsi="Arial" w:cs="Arial"/>
          <w:color w:val="000000"/>
          <w:kern w:val="0"/>
          <w:sz w:val="22"/>
          <w:szCs w:val="22"/>
        </w:rPr>
        <w:t>Cadastro</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de</w:t>
      </w:r>
      <w:r w:rsidRPr="005407BD">
        <w:rPr>
          <w:rFonts w:ascii="Arial" w:eastAsia="Times New Roman" w:hAnsi="Arial" w:cs="Arial"/>
          <w:color w:val="000000"/>
          <w:spacing w:val="-3"/>
          <w:kern w:val="0"/>
          <w:sz w:val="22"/>
          <w:szCs w:val="22"/>
        </w:rPr>
        <w:t xml:space="preserve"> </w:t>
      </w:r>
      <w:r w:rsidRPr="005407BD">
        <w:rPr>
          <w:rFonts w:ascii="Arial" w:eastAsia="Times New Roman" w:hAnsi="Arial" w:cs="Arial"/>
          <w:color w:val="000000"/>
          <w:kern w:val="0"/>
          <w:sz w:val="22"/>
          <w:szCs w:val="22"/>
        </w:rPr>
        <w:t>Pessoa Física</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 CPF</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e</w:t>
      </w:r>
    </w:p>
    <w:p w14:paraId="316BBB6F" w14:textId="77777777" w:rsidR="00552C8D" w:rsidRPr="005407BD" w:rsidRDefault="00552C8D" w:rsidP="00552C8D">
      <w:pPr>
        <w:numPr>
          <w:ilvl w:val="1"/>
          <w:numId w:val="41"/>
        </w:numPr>
        <w:tabs>
          <w:tab w:val="left" w:pos="812"/>
        </w:tabs>
        <w:suppressAutoHyphens w:val="0"/>
        <w:autoSpaceDE w:val="0"/>
        <w:autoSpaceDN w:val="0"/>
        <w:ind w:left="811" w:hanging="232"/>
        <w:jc w:val="both"/>
        <w:rPr>
          <w:rFonts w:ascii="Arial" w:eastAsia="Times New Roman" w:hAnsi="Arial" w:cs="Arial"/>
          <w:color w:val="000000"/>
          <w:kern w:val="0"/>
          <w:sz w:val="22"/>
          <w:szCs w:val="22"/>
        </w:rPr>
      </w:pPr>
      <w:r w:rsidRPr="005407BD">
        <w:rPr>
          <w:rFonts w:ascii="Arial" w:eastAsia="Times New Roman" w:hAnsi="Arial" w:cs="Arial"/>
          <w:color w:val="000000"/>
          <w:kern w:val="0"/>
          <w:sz w:val="22"/>
          <w:szCs w:val="22"/>
        </w:rPr>
        <w:t>Comprovante</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de</w:t>
      </w:r>
      <w:r w:rsidRPr="005407BD">
        <w:rPr>
          <w:rFonts w:ascii="Arial" w:eastAsia="Times New Roman" w:hAnsi="Arial" w:cs="Arial"/>
          <w:color w:val="000000"/>
          <w:spacing w:val="-4"/>
          <w:kern w:val="0"/>
          <w:sz w:val="22"/>
          <w:szCs w:val="22"/>
        </w:rPr>
        <w:t xml:space="preserve"> </w:t>
      </w:r>
      <w:r w:rsidRPr="005407BD">
        <w:rPr>
          <w:rFonts w:ascii="Arial" w:eastAsia="Times New Roman" w:hAnsi="Arial" w:cs="Arial"/>
          <w:color w:val="000000"/>
          <w:kern w:val="0"/>
          <w:sz w:val="22"/>
          <w:szCs w:val="22"/>
        </w:rPr>
        <w:t>endereço.</w:t>
      </w:r>
    </w:p>
    <w:p w14:paraId="0D025B0F"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Times New Roman" w:hAnsi="Arial" w:cs="Arial"/>
          <w:kern w:val="0"/>
          <w:sz w:val="22"/>
          <w:szCs w:val="22"/>
        </w:rPr>
      </w:pPr>
    </w:p>
    <w:p w14:paraId="2E6BF7BC"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Times New Roman" w:hAnsi="Arial" w:cs="Arial"/>
          <w:kern w:val="0"/>
          <w:sz w:val="22"/>
          <w:szCs w:val="22"/>
        </w:rPr>
      </w:pPr>
    </w:p>
    <w:p w14:paraId="7F0BC45B"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ind w:left="580"/>
        <w:jc w:val="both"/>
        <w:rPr>
          <w:rFonts w:ascii="Arial" w:eastAsia="Times New Roman" w:hAnsi="Arial" w:cs="Arial"/>
          <w:kern w:val="0"/>
          <w:sz w:val="22"/>
          <w:szCs w:val="22"/>
        </w:rPr>
      </w:pPr>
      <w:r w:rsidRPr="005407BD">
        <w:rPr>
          <w:rFonts w:ascii="Arial" w:eastAsia="Times New Roman" w:hAnsi="Arial" w:cs="Arial"/>
          <w:kern w:val="0"/>
          <w:sz w:val="22"/>
          <w:szCs w:val="22"/>
        </w:rPr>
        <w:t>Para</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credenciamento</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de</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pessoa</w:t>
      </w:r>
      <w:r w:rsidRPr="005407BD">
        <w:rPr>
          <w:rFonts w:ascii="Arial" w:eastAsia="Times New Roman" w:hAnsi="Arial" w:cs="Arial"/>
          <w:spacing w:val="-3"/>
          <w:kern w:val="0"/>
          <w:sz w:val="22"/>
          <w:szCs w:val="22"/>
        </w:rPr>
        <w:t xml:space="preserve"> </w:t>
      </w:r>
      <w:r w:rsidRPr="005407BD">
        <w:rPr>
          <w:rFonts w:ascii="Arial" w:eastAsia="Times New Roman" w:hAnsi="Arial" w:cs="Arial"/>
          <w:kern w:val="0"/>
          <w:sz w:val="22"/>
          <w:szCs w:val="22"/>
        </w:rPr>
        <w:t>jurídica:</w:t>
      </w:r>
    </w:p>
    <w:p w14:paraId="0178C7D4" w14:textId="77777777" w:rsidR="00552C8D" w:rsidRPr="005407BD" w:rsidRDefault="00552C8D" w:rsidP="00552C8D">
      <w:pPr>
        <w:numPr>
          <w:ilvl w:val="0"/>
          <w:numId w:val="42"/>
        </w:numPr>
        <w:tabs>
          <w:tab w:val="left" w:pos="802"/>
        </w:tabs>
        <w:suppressAutoHyphens w:val="0"/>
        <w:autoSpaceDE w:val="0"/>
        <w:autoSpaceDN w:val="0"/>
        <w:spacing w:before="1" w:line="267" w:lineRule="exact"/>
        <w:jc w:val="both"/>
        <w:rPr>
          <w:rFonts w:ascii="Arial" w:eastAsia="Times New Roman" w:hAnsi="Arial" w:cs="Arial"/>
          <w:color w:val="000000"/>
          <w:kern w:val="0"/>
          <w:sz w:val="22"/>
          <w:szCs w:val="22"/>
        </w:rPr>
      </w:pPr>
      <w:r w:rsidRPr="005407BD">
        <w:rPr>
          <w:rFonts w:ascii="Arial" w:eastAsia="Times New Roman" w:hAnsi="Arial" w:cs="Arial"/>
          <w:color w:val="000000"/>
          <w:kern w:val="0"/>
          <w:sz w:val="22"/>
          <w:szCs w:val="22"/>
        </w:rPr>
        <w:t>Termo</w:t>
      </w:r>
      <w:r w:rsidRPr="005407BD">
        <w:rPr>
          <w:rFonts w:ascii="Arial" w:eastAsia="Times New Roman" w:hAnsi="Arial" w:cs="Arial"/>
          <w:color w:val="000000"/>
          <w:spacing w:val="-5"/>
          <w:kern w:val="0"/>
          <w:sz w:val="22"/>
          <w:szCs w:val="22"/>
        </w:rPr>
        <w:t xml:space="preserve"> </w:t>
      </w:r>
      <w:r w:rsidRPr="005407BD">
        <w:rPr>
          <w:rFonts w:ascii="Arial" w:eastAsia="Times New Roman" w:hAnsi="Arial" w:cs="Arial"/>
          <w:color w:val="000000"/>
          <w:kern w:val="0"/>
          <w:sz w:val="22"/>
          <w:szCs w:val="22"/>
        </w:rPr>
        <w:t>de</w:t>
      </w:r>
      <w:r w:rsidRPr="005407BD">
        <w:rPr>
          <w:rFonts w:ascii="Arial" w:eastAsia="Times New Roman" w:hAnsi="Arial" w:cs="Arial"/>
          <w:color w:val="000000"/>
          <w:spacing w:val="-4"/>
          <w:kern w:val="0"/>
          <w:sz w:val="22"/>
          <w:szCs w:val="22"/>
        </w:rPr>
        <w:t xml:space="preserve"> </w:t>
      </w:r>
      <w:r w:rsidRPr="005407BD">
        <w:rPr>
          <w:rFonts w:ascii="Arial" w:eastAsia="Times New Roman" w:hAnsi="Arial" w:cs="Arial"/>
          <w:color w:val="000000"/>
          <w:kern w:val="0"/>
          <w:sz w:val="22"/>
          <w:szCs w:val="22"/>
        </w:rPr>
        <w:t>Declaração</w:t>
      </w:r>
      <w:r w:rsidRPr="005407BD">
        <w:rPr>
          <w:rFonts w:ascii="Arial" w:eastAsia="Times New Roman" w:hAnsi="Arial" w:cs="Arial"/>
          <w:color w:val="000000"/>
          <w:spacing w:val="-6"/>
          <w:kern w:val="0"/>
          <w:sz w:val="22"/>
          <w:szCs w:val="22"/>
        </w:rPr>
        <w:t xml:space="preserve"> </w:t>
      </w:r>
      <w:r w:rsidRPr="005407BD">
        <w:rPr>
          <w:rFonts w:ascii="Arial" w:eastAsia="Times New Roman" w:hAnsi="Arial" w:cs="Arial"/>
          <w:color w:val="000000"/>
          <w:kern w:val="0"/>
          <w:sz w:val="22"/>
          <w:szCs w:val="22"/>
        </w:rPr>
        <w:t>de</w:t>
      </w:r>
      <w:r w:rsidRPr="005407BD">
        <w:rPr>
          <w:rFonts w:ascii="Arial" w:eastAsia="Times New Roman" w:hAnsi="Arial" w:cs="Arial"/>
          <w:color w:val="000000"/>
          <w:spacing w:val="-6"/>
          <w:kern w:val="0"/>
          <w:sz w:val="22"/>
          <w:szCs w:val="22"/>
        </w:rPr>
        <w:t xml:space="preserve"> </w:t>
      </w:r>
      <w:r w:rsidRPr="005407BD">
        <w:rPr>
          <w:rFonts w:ascii="Arial" w:eastAsia="Times New Roman" w:hAnsi="Arial" w:cs="Arial"/>
          <w:color w:val="000000"/>
          <w:kern w:val="0"/>
          <w:sz w:val="22"/>
          <w:szCs w:val="22"/>
        </w:rPr>
        <w:t>Concordância</w:t>
      </w:r>
      <w:r w:rsidRPr="005407BD">
        <w:rPr>
          <w:rFonts w:ascii="Arial" w:eastAsia="Times New Roman" w:hAnsi="Arial" w:cs="Arial"/>
          <w:color w:val="000000"/>
          <w:spacing w:val="-5"/>
          <w:kern w:val="0"/>
          <w:sz w:val="22"/>
          <w:szCs w:val="22"/>
        </w:rPr>
        <w:t xml:space="preserve"> </w:t>
      </w:r>
      <w:r w:rsidRPr="005407BD">
        <w:rPr>
          <w:rFonts w:ascii="Arial" w:eastAsia="Times New Roman" w:hAnsi="Arial" w:cs="Arial"/>
          <w:color w:val="000000"/>
          <w:kern w:val="0"/>
          <w:sz w:val="22"/>
          <w:szCs w:val="22"/>
        </w:rPr>
        <w:t>e</w:t>
      </w:r>
      <w:r w:rsidRPr="005407BD">
        <w:rPr>
          <w:rFonts w:ascii="Arial" w:eastAsia="Times New Roman" w:hAnsi="Arial" w:cs="Arial"/>
          <w:color w:val="000000"/>
          <w:spacing w:val="-3"/>
          <w:kern w:val="0"/>
          <w:sz w:val="22"/>
          <w:szCs w:val="22"/>
        </w:rPr>
        <w:t xml:space="preserve"> </w:t>
      </w:r>
      <w:r w:rsidRPr="005407BD">
        <w:rPr>
          <w:rFonts w:ascii="Arial" w:eastAsia="Times New Roman" w:hAnsi="Arial" w:cs="Arial"/>
          <w:color w:val="000000"/>
          <w:kern w:val="0"/>
          <w:sz w:val="22"/>
          <w:szCs w:val="22"/>
        </w:rPr>
        <w:t>Veracidade,</w:t>
      </w:r>
      <w:r w:rsidRPr="005407BD">
        <w:rPr>
          <w:rFonts w:ascii="Arial" w:eastAsia="Times New Roman" w:hAnsi="Arial" w:cs="Arial"/>
          <w:color w:val="000000"/>
          <w:spacing w:val="-4"/>
          <w:kern w:val="0"/>
          <w:sz w:val="22"/>
          <w:szCs w:val="22"/>
        </w:rPr>
        <w:t xml:space="preserve"> </w:t>
      </w:r>
      <w:r w:rsidRPr="005407BD">
        <w:rPr>
          <w:rFonts w:ascii="Arial" w:eastAsia="Times New Roman" w:hAnsi="Arial" w:cs="Arial"/>
          <w:color w:val="000000"/>
          <w:kern w:val="0"/>
          <w:sz w:val="22"/>
          <w:szCs w:val="22"/>
        </w:rPr>
        <w:t>o</w:t>
      </w:r>
      <w:r w:rsidRPr="005407BD">
        <w:rPr>
          <w:rFonts w:ascii="Arial" w:eastAsia="Times New Roman" w:hAnsi="Arial" w:cs="Arial"/>
          <w:color w:val="000000"/>
          <w:spacing w:val="-4"/>
          <w:kern w:val="0"/>
          <w:sz w:val="22"/>
          <w:szCs w:val="22"/>
        </w:rPr>
        <w:t xml:space="preserve"> </w:t>
      </w:r>
      <w:r w:rsidRPr="005407BD">
        <w:rPr>
          <w:rFonts w:ascii="Arial" w:eastAsia="Times New Roman" w:hAnsi="Arial" w:cs="Arial"/>
          <w:color w:val="000000"/>
          <w:kern w:val="0"/>
          <w:sz w:val="22"/>
          <w:szCs w:val="22"/>
        </w:rPr>
        <w:t>qual</w:t>
      </w:r>
      <w:r w:rsidRPr="005407BD">
        <w:rPr>
          <w:rFonts w:ascii="Arial" w:eastAsia="Times New Roman" w:hAnsi="Arial" w:cs="Arial"/>
          <w:color w:val="000000"/>
          <w:spacing w:val="-7"/>
          <w:kern w:val="0"/>
          <w:sz w:val="22"/>
          <w:szCs w:val="22"/>
        </w:rPr>
        <w:t xml:space="preserve"> </w:t>
      </w:r>
      <w:r w:rsidRPr="005407BD">
        <w:rPr>
          <w:rFonts w:ascii="Arial" w:eastAsia="Times New Roman" w:hAnsi="Arial" w:cs="Arial"/>
          <w:color w:val="000000"/>
          <w:kern w:val="0"/>
          <w:sz w:val="22"/>
          <w:szCs w:val="22"/>
        </w:rPr>
        <w:t>será</w:t>
      </w:r>
      <w:r w:rsidRPr="005407BD">
        <w:rPr>
          <w:rFonts w:ascii="Arial" w:eastAsia="Times New Roman" w:hAnsi="Arial" w:cs="Arial"/>
          <w:color w:val="000000"/>
          <w:spacing w:val="-7"/>
          <w:kern w:val="0"/>
          <w:sz w:val="22"/>
          <w:szCs w:val="22"/>
        </w:rPr>
        <w:t xml:space="preserve"> </w:t>
      </w:r>
      <w:r w:rsidRPr="005407BD">
        <w:rPr>
          <w:rFonts w:ascii="Arial" w:eastAsia="Times New Roman" w:hAnsi="Arial" w:cs="Arial"/>
          <w:color w:val="000000"/>
          <w:kern w:val="0"/>
          <w:sz w:val="22"/>
          <w:szCs w:val="22"/>
        </w:rPr>
        <w:t>e</w:t>
      </w:r>
      <w:bookmarkStart w:id="18" w:name="_GoBack"/>
      <w:bookmarkEnd w:id="18"/>
      <w:r w:rsidRPr="005407BD">
        <w:rPr>
          <w:rFonts w:ascii="Arial" w:eastAsia="Times New Roman" w:hAnsi="Arial" w:cs="Arial"/>
          <w:color w:val="000000"/>
          <w:kern w:val="0"/>
          <w:sz w:val="22"/>
          <w:szCs w:val="22"/>
        </w:rPr>
        <w:t>nviado</w:t>
      </w:r>
      <w:r w:rsidRPr="005407BD">
        <w:rPr>
          <w:rFonts w:ascii="Arial" w:eastAsia="Times New Roman" w:hAnsi="Arial" w:cs="Arial"/>
          <w:color w:val="000000"/>
          <w:spacing w:val="-5"/>
          <w:kern w:val="0"/>
          <w:sz w:val="22"/>
          <w:szCs w:val="22"/>
        </w:rPr>
        <w:t xml:space="preserve"> </w:t>
      </w:r>
      <w:r w:rsidRPr="005407BD">
        <w:rPr>
          <w:rFonts w:ascii="Arial" w:eastAsia="Times New Roman" w:hAnsi="Arial" w:cs="Arial"/>
          <w:color w:val="000000"/>
          <w:kern w:val="0"/>
          <w:sz w:val="22"/>
          <w:szCs w:val="22"/>
        </w:rPr>
        <w:t>para</w:t>
      </w:r>
      <w:r w:rsidRPr="005407BD">
        <w:rPr>
          <w:rFonts w:ascii="Arial" w:eastAsia="Times New Roman" w:hAnsi="Arial" w:cs="Arial"/>
          <w:color w:val="000000"/>
          <w:spacing w:val="-3"/>
          <w:kern w:val="0"/>
          <w:sz w:val="22"/>
          <w:szCs w:val="22"/>
        </w:rPr>
        <w:t xml:space="preserve"> </w:t>
      </w:r>
      <w:r w:rsidRPr="005407BD">
        <w:rPr>
          <w:rFonts w:ascii="Arial" w:eastAsia="Times New Roman" w:hAnsi="Arial" w:cs="Arial"/>
          <w:color w:val="000000"/>
          <w:kern w:val="0"/>
          <w:sz w:val="22"/>
          <w:szCs w:val="22"/>
        </w:rPr>
        <w:lastRenderedPageBreak/>
        <w:t>preenchimento</w:t>
      </w:r>
      <w:r w:rsidRPr="005407BD">
        <w:rPr>
          <w:rFonts w:ascii="Arial" w:eastAsia="Times New Roman" w:hAnsi="Arial" w:cs="Arial"/>
          <w:color w:val="000000"/>
          <w:spacing w:val="-5"/>
          <w:kern w:val="0"/>
          <w:sz w:val="22"/>
          <w:szCs w:val="22"/>
        </w:rPr>
        <w:t xml:space="preserve"> </w:t>
      </w:r>
      <w:r w:rsidRPr="005407BD">
        <w:rPr>
          <w:rFonts w:ascii="Arial" w:eastAsia="Times New Roman" w:hAnsi="Arial" w:cs="Arial"/>
          <w:color w:val="000000"/>
          <w:kern w:val="0"/>
          <w:sz w:val="22"/>
          <w:szCs w:val="22"/>
        </w:rPr>
        <w:t>e</w:t>
      </w:r>
      <w:r w:rsidRPr="005407BD">
        <w:rPr>
          <w:rFonts w:ascii="Arial" w:eastAsia="Times New Roman" w:hAnsi="Arial" w:cs="Arial"/>
          <w:color w:val="000000"/>
          <w:spacing w:val="-4"/>
          <w:kern w:val="0"/>
          <w:sz w:val="22"/>
          <w:szCs w:val="22"/>
        </w:rPr>
        <w:t xml:space="preserve"> </w:t>
      </w:r>
      <w:r w:rsidRPr="005407BD">
        <w:rPr>
          <w:rFonts w:ascii="Arial" w:eastAsia="Times New Roman" w:hAnsi="Arial" w:cs="Arial"/>
          <w:color w:val="000000"/>
          <w:kern w:val="0"/>
          <w:sz w:val="22"/>
          <w:szCs w:val="22"/>
        </w:rPr>
        <w:t>assinatura;</w:t>
      </w:r>
    </w:p>
    <w:p w14:paraId="1196D1BB" w14:textId="77777777" w:rsidR="00552C8D" w:rsidRPr="005407BD" w:rsidRDefault="00552C8D" w:rsidP="00552C8D">
      <w:pPr>
        <w:numPr>
          <w:ilvl w:val="0"/>
          <w:numId w:val="42"/>
        </w:numPr>
        <w:tabs>
          <w:tab w:val="left" w:pos="812"/>
        </w:tabs>
        <w:suppressAutoHyphens w:val="0"/>
        <w:autoSpaceDE w:val="0"/>
        <w:autoSpaceDN w:val="0"/>
        <w:spacing w:line="267" w:lineRule="exact"/>
        <w:ind w:left="811" w:hanging="232"/>
        <w:jc w:val="both"/>
        <w:rPr>
          <w:rFonts w:ascii="Arial" w:eastAsia="Times New Roman" w:hAnsi="Arial" w:cs="Arial"/>
          <w:color w:val="000000"/>
          <w:kern w:val="0"/>
          <w:sz w:val="22"/>
          <w:szCs w:val="22"/>
        </w:rPr>
      </w:pPr>
      <w:r w:rsidRPr="005407BD">
        <w:rPr>
          <w:rFonts w:ascii="Arial" w:eastAsia="Times New Roman" w:hAnsi="Arial" w:cs="Arial"/>
          <w:color w:val="000000"/>
          <w:kern w:val="0"/>
          <w:sz w:val="22"/>
          <w:szCs w:val="22"/>
        </w:rPr>
        <w:t>Documento</w:t>
      </w:r>
      <w:r w:rsidRPr="005407BD">
        <w:rPr>
          <w:rFonts w:ascii="Arial" w:eastAsia="Times New Roman" w:hAnsi="Arial" w:cs="Arial"/>
          <w:color w:val="000000"/>
          <w:spacing w:val="-3"/>
          <w:kern w:val="0"/>
          <w:sz w:val="22"/>
          <w:szCs w:val="22"/>
        </w:rPr>
        <w:t xml:space="preserve"> </w:t>
      </w:r>
      <w:r w:rsidRPr="005407BD">
        <w:rPr>
          <w:rFonts w:ascii="Arial" w:eastAsia="Times New Roman" w:hAnsi="Arial" w:cs="Arial"/>
          <w:color w:val="000000"/>
          <w:kern w:val="0"/>
          <w:sz w:val="22"/>
          <w:szCs w:val="22"/>
        </w:rPr>
        <w:t>de</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identidade e</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CPF do</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representante</w:t>
      </w:r>
      <w:r w:rsidRPr="005407BD">
        <w:rPr>
          <w:rFonts w:ascii="Arial" w:eastAsia="Times New Roman" w:hAnsi="Arial" w:cs="Arial"/>
          <w:color w:val="000000"/>
          <w:spacing w:val="-3"/>
          <w:kern w:val="0"/>
          <w:sz w:val="22"/>
          <w:szCs w:val="22"/>
        </w:rPr>
        <w:t xml:space="preserve"> </w:t>
      </w:r>
      <w:r w:rsidRPr="005407BD">
        <w:rPr>
          <w:rFonts w:ascii="Arial" w:eastAsia="Times New Roman" w:hAnsi="Arial" w:cs="Arial"/>
          <w:color w:val="000000"/>
          <w:kern w:val="0"/>
          <w:sz w:val="22"/>
          <w:szCs w:val="22"/>
        </w:rPr>
        <w:t>legal;</w:t>
      </w:r>
    </w:p>
    <w:p w14:paraId="61F8B1DF" w14:textId="77777777" w:rsidR="00552C8D" w:rsidRPr="005407BD" w:rsidRDefault="00552C8D" w:rsidP="00552C8D">
      <w:pPr>
        <w:numPr>
          <w:ilvl w:val="0"/>
          <w:numId w:val="42"/>
        </w:numPr>
        <w:tabs>
          <w:tab w:val="left" w:pos="791"/>
        </w:tabs>
        <w:suppressAutoHyphens w:val="0"/>
        <w:autoSpaceDE w:val="0"/>
        <w:autoSpaceDN w:val="0"/>
        <w:ind w:left="790" w:hanging="211"/>
        <w:jc w:val="both"/>
        <w:rPr>
          <w:rFonts w:ascii="Arial" w:eastAsia="Times New Roman" w:hAnsi="Arial" w:cs="Arial"/>
          <w:color w:val="000000"/>
          <w:kern w:val="0"/>
          <w:sz w:val="22"/>
          <w:szCs w:val="22"/>
        </w:rPr>
      </w:pPr>
      <w:r w:rsidRPr="005407BD">
        <w:rPr>
          <w:rFonts w:ascii="Arial" w:eastAsia="Times New Roman" w:hAnsi="Arial" w:cs="Arial"/>
          <w:color w:val="000000"/>
          <w:kern w:val="0"/>
          <w:sz w:val="22"/>
          <w:szCs w:val="22"/>
        </w:rPr>
        <w:t>Ato</w:t>
      </w:r>
      <w:r w:rsidRPr="005407BD">
        <w:rPr>
          <w:rFonts w:ascii="Arial" w:eastAsia="Times New Roman" w:hAnsi="Arial" w:cs="Arial"/>
          <w:color w:val="000000"/>
          <w:spacing w:val="-4"/>
          <w:kern w:val="0"/>
          <w:sz w:val="22"/>
          <w:szCs w:val="22"/>
        </w:rPr>
        <w:t xml:space="preserve"> </w:t>
      </w:r>
      <w:r w:rsidRPr="005407BD">
        <w:rPr>
          <w:rFonts w:ascii="Arial" w:eastAsia="Times New Roman" w:hAnsi="Arial" w:cs="Arial"/>
          <w:color w:val="000000"/>
          <w:kern w:val="0"/>
          <w:sz w:val="22"/>
          <w:szCs w:val="22"/>
        </w:rPr>
        <w:t>constitutivo</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e</w:t>
      </w:r>
      <w:r w:rsidRPr="005407BD">
        <w:rPr>
          <w:rFonts w:ascii="Arial" w:eastAsia="Times New Roman" w:hAnsi="Arial" w:cs="Arial"/>
          <w:color w:val="000000"/>
          <w:spacing w:val="-3"/>
          <w:kern w:val="0"/>
          <w:sz w:val="22"/>
          <w:szCs w:val="22"/>
        </w:rPr>
        <w:t xml:space="preserve"> </w:t>
      </w:r>
      <w:r w:rsidRPr="005407BD">
        <w:rPr>
          <w:rFonts w:ascii="Arial" w:eastAsia="Times New Roman" w:hAnsi="Arial" w:cs="Arial"/>
          <w:color w:val="000000"/>
          <w:kern w:val="0"/>
          <w:sz w:val="22"/>
          <w:szCs w:val="22"/>
        </w:rPr>
        <w:t>suas</w:t>
      </w:r>
      <w:r w:rsidRPr="005407BD">
        <w:rPr>
          <w:rFonts w:ascii="Arial" w:eastAsia="Times New Roman" w:hAnsi="Arial" w:cs="Arial"/>
          <w:color w:val="000000"/>
          <w:spacing w:val="-2"/>
          <w:kern w:val="0"/>
          <w:sz w:val="22"/>
          <w:szCs w:val="22"/>
        </w:rPr>
        <w:t xml:space="preserve"> </w:t>
      </w:r>
      <w:r w:rsidRPr="005407BD">
        <w:rPr>
          <w:rFonts w:ascii="Arial" w:eastAsia="Times New Roman" w:hAnsi="Arial" w:cs="Arial"/>
          <w:color w:val="000000"/>
          <w:kern w:val="0"/>
          <w:sz w:val="22"/>
          <w:szCs w:val="22"/>
        </w:rPr>
        <w:t>alterações</w:t>
      </w:r>
      <w:r w:rsidRPr="005407BD">
        <w:rPr>
          <w:rFonts w:ascii="Arial" w:eastAsia="Times New Roman" w:hAnsi="Arial" w:cs="Arial"/>
          <w:color w:val="000000"/>
          <w:spacing w:val="-3"/>
          <w:kern w:val="0"/>
          <w:sz w:val="22"/>
          <w:szCs w:val="22"/>
        </w:rPr>
        <w:t xml:space="preserve"> </w:t>
      </w:r>
      <w:r w:rsidRPr="005407BD">
        <w:rPr>
          <w:rFonts w:ascii="Arial" w:eastAsia="Times New Roman" w:hAnsi="Arial" w:cs="Arial"/>
          <w:color w:val="000000"/>
          <w:kern w:val="0"/>
          <w:sz w:val="22"/>
          <w:szCs w:val="22"/>
        </w:rPr>
        <w:t>ou</w:t>
      </w:r>
      <w:r w:rsidRPr="005407BD">
        <w:rPr>
          <w:rFonts w:ascii="Arial" w:eastAsia="Times New Roman" w:hAnsi="Arial" w:cs="Arial"/>
          <w:color w:val="000000"/>
          <w:spacing w:val="-2"/>
          <w:kern w:val="0"/>
          <w:sz w:val="22"/>
          <w:szCs w:val="22"/>
        </w:rPr>
        <w:t xml:space="preserve"> </w:t>
      </w:r>
      <w:r w:rsidRPr="005407BD">
        <w:rPr>
          <w:rFonts w:ascii="Arial" w:eastAsia="Times New Roman" w:hAnsi="Arial" w:cs="Arial"/>
          <w:color w:val="000000"/>
          <w:kern w:val="0"/>
          <w:sz w:val="22"/>
          <w:szCs w:val="22"/>
        </w:rPr>
        <w:t>ato</w:t>
      </w:r>
      <w:r w:rsidRPr="005407BD">
        <w:rPr>
          <w:rFonts w:ascii="Arial" w:eastAsia="Times New Roman" w:hAnsi="Arial" w:cs="Arial"/>
          <w:color w:val="000000"/>
          <w:spacing w:val="-4"/>
          <w:kern w:val="0"/>
          <w:sz w:val="22"/>
          <w:szCs w:val="22"/>
        </w:rPr>
        <w:t xml:space="preserve"> </w:t>
      </w:r>
      <w:r w:rsidRPr="005407BD">
        <w:rPr>
          <w:rFonts w:ascii="Arial" w:eastAsia="Times New Roman" w:hAnsi="Arial" w:cs="Arial"/>
          <w:color w:val="000000"/>
          <w:kern w:val="0"/>
          <w:sz w:val="22"/>
          <w:szCs w:val="22"/>
        </w:rPr>
        <w:t>constitutivo</w:t>
      </w:r>
      <w:r w:rsidRPr="005407BD">
        <w:rPr>
          <w:rFonts w:ascii="Arial" w:eastAsia="Times New Roman" w:hAnsi="Arial" w:cs="Arial"/>
          <w:color w:val="000000"/>
          <w:spacing w:val="2"/>
          <w:kern w:val="0"/>
          <w:sz w:val="22"/>
          <w:szCs w:val="22"/>
        </w:rPr>
        <w:t xml:space="preserve"> </w:t>
      </w:r>
      <w:r w:rsidRPr="005407BD">
        <w:rPr>
          <w:rFonts w:ascii="Arial" w:eastAsia="Times New Roman" w:hAnsi="Arial" w:cs="Arial"/>
          <w:color w:val="000000"/>
          <w:kern w:val="0"/>
          <w:sz w:val="22"/>
          <w:szCs w:val="22"/>
        </w:rPr>
        <w:t>consolidado,</w:t>
      </w:r>
      <w:r w:rsidRPr="005407BD">
        <w:rPr>
          <w:rFonts w:ascii="Arial" w:eastAsia="Times New Roman" w:hAnsi="Arial" w:cs="Arial"/>
          <w:color w:val="000000"/>
          <w:spacing w:val="-2"/>
          <w:kern w:val="0"/>
          <w:sz w:val="22"/>
          <w:szCs w:val="22"/>
        </w:rPr>
        <w:t xml:space="preserve"> </w:t>
      </w:r>
      <w:r w:rsidRPr="005407BD">
        <w:rPr>
          <w:rFonts w:ascii="Arial" w:eastAsia="Times New Roman" w:hAnsi="Arial" w:cs="Arial"/>
          <w:color w:val="000000"/>
          <w:kern w:val="0"/>
          <w:sz w:val="22"/>
          <w:szCs w:val="22"/>
        </w:rPr>
        <w:t>devidamente</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registrados;</w:t>
      </w:r>
    </w:p>
    <w:p w14:paraId="1CCCB389" w14:textId="77777777" w:rsidR="00552C8D" w:rsidRPr="005407BD" w:rsidRDefault="00552C8D" w:rsidP="00552C8D">
      <w:pPr>
        <w:numPr>
          <w:ilvl w:val="0"/>
          <w:numId w:val="42"/>
        </w:numPr>
        <w:tabs>
          <w:tab w:val="left" w:pos="812"/>
        </w:tabs>
        <w:suppressAutoHyphens w:val="0"/>
        <w:autoSpaceDE w:val="0"/>
        <w:autoSpaceDN w:val="0"/>
        <w:ind w:left="811" w:hanging="232"/>
        <w:jc w:val="both"/>
        <w:rPr>
          <w:rFonts w:ascii="Arial" w:eastAsia="Times New Roman" w:hAnsi="Arial" w:cs="Arial"/>
          <w:color w:val="000000"/>
          <w:kern w:val="0"/>
          <w:sz w:val="22"/>
          <w:szCs w:val="22"/>
        </w:rPr>
      </w:pPr>
      <w:r w:rsidRPr="005407BD">
        <w:rPr>
          <w:rFonts w:ascii="Arial" w:eastAsia="Times New Roman" w:hAnsi="Arial" w:cs="Arial"/>
          <w:color w:val="000000"/>
          <w:kern w:val="0"/>
          <w:sz w:val="22"/>
          <w:szCs w:val="22"/>
        </w:rPr>
        <w:t>Ato</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de nomeação</w:t>
      </w:r>
      <w:r w:rsidRPr="005407BD">
        <w:rPr>
          <w:rFonts w:ascii="Arial" w:eastAsia="Times New Roman" w:hAnsi="Arial" w:cs="Arial"/>
          <w:color w:val="000000"/>
          <w:spacing w:val="-2"/>
          <w:kern w:val="0"/>
          <w:sz w:val="22"/>
          <w:szCs w:val="22"/>
        </w:rPr>
        <w:t xml:space="preserve"> </w:t>
      </w:r>
      <w:r w:rsidRPr="005407BD">
        <w:rPr>
          <w:rFonts w:ascii="Arial" w:eastAsia="Times New Roman" w:hAnsi="Arial" w:cs="Arial"/>
          <w:color w:val="000000"/>
          <w:kern w:val="0"/>
          <w:sz w:val="22"/>
          <w:szCs w:val="22"/>
        </w:rPr>
        <w:t>ou</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eleição de</w:t>
      </w:r>
      <w:r w:rsidRPr="005407BD">
        <w:rPr>
          <w:rFonts w:ascii="Arial" w:eastAsia="Times New Roman" w:hAnsi="Arial" w:cs="Arial"/>
          <w:color w:val="000000"/>
          <w:spacing w:val="-3"/>
          <w:kern w:val="0"/>
          <w:sz w:val="22"/>
          <w:szCs w:val="22"/>
        </w:rPr>
        <w:t xml:space="preserve"> </w:t>
      </w:r>
      <w:r w:rsidRPr="005407BD">
        <w:rPr>
          <w:rFonts w:ascii="Arial" w:eastAsia="Times New Roman" w:hAnsi="Arial" w:cs="Arial"/>
          <w:color w:val="000000"/>
          <w:kern w:val="0"/>
          <w:sz w:val="22"/>
          <w:szCs w:val="22"/>
        </w:rPr>
        <w:t>dirigentes, devidamente</w:t>
      </w:r>
      <w:r w:rsidRPr="005407BD">
        <w:rPr>
          <w:rFonts w:ascii="Arial" w:eastAsia="Times New Roman" w:hAnsi="Arial" w:cs="Arial"/>
          <w:color w:val="000000"/>
          <w:spacing w:val="-3"/>
          <w:kern w:val="0"/>
          <w:sz w:val="22"/>
          <w:szCs w:val="22"/>
        </w:rPr>
        <w:t xml:space="preserve"> </w:t>
      </w:r>
      <w:r w:rsidRPr="005407BD">
        <w:rPr>
          <w:rFonts w:ascii="Arial" w:eastAsia="Times New Roman" w:hAnsi="Arial" w:cs="Arial"/>
          <w:color w:val="000000"/>
          <w:kern w:val="0"/>
          <w:sz w:val="22"/>
          <w:szCs w:val="22"/>
        </w:rPr>
        <w:t>registrado,</w:t>
      </w:r>
      <w:r w:rsidRPr="005407BD">
        <w:rPr>
          <w:rFonts w:ascii="Arial" w:eastAsia="Times New Roman" w:hAnsi="Arial" w:cs="Arial"/>
          <w:color w:val="000000"/>
          <w:spacing w:val="-2"/>
          <w:kern w:val="0"/>
          <w:sz w:val="22"/>
          <w:szCs w:val="22"/>
        </w:rPr>
        <w:t xml:space="preserve"> </w:t>
      </w:r>
      <w:r w:rsidRPr="005407BD">
        <w:rPr>
          <w:rFonts w:ascii="Arial" w:eastAsia="Times New Roman" w:hAnsi="Arial" w:cs="Arial"/>
          <w:color w:val="000000"/>
          <w:kern w:val="0"/>
          <w:sz w:val="22"/>
          <w:szCs w:val="22"/>
        </w:rPr>
        <w:t>ou</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procuração;</w:t>
      </w:r>
    </w:p>
    <w:p w14:paraId="74103FC5" w14:textId="77777777" w:rsidR="00552C8D" w:rsidRPr="005407BD" w:rsidRDefault="00552C8D" w:rsidP="00552C8D">
      <w:pPr>
        <w:numPr>
          <w:ilvl w:val="0"/>
          <w:numId w:val="42"/>
        </w:numPr>
        <w:tabs>
          <w:tab w:val="left" w:pos="809"/>
        </w:tabs>
        <w:suppressAutoHyphens w:val="0"/>
        <w:autoSpaceDE w:val="0"/>
        <w:autoSpaceDN w:val="0"/>
        <w:ind w:left="808" w:hanging="229"/>
        <w:jc w:val="both"/>
        <w:rPr>
          <w:rFonts w:ascii="Arial" w:eastAsia="Times New Roman" w:hAnsi="Arial" w:cs="Arial"/>
          <w:color w:val="000000"/>
          <w:kern w:val="0"/>
          <w:sz w:val="22"/>
          <w:szCs w:val="22"/>
        </w:rPr>
      </w:pPr>
      <w:r w:rsidRPr="005407BD">
        <w:rPr>
          <w:rFonts w:ascii="Arial" w:eastAsia="Times New Roman" w:hAnsi="Arial" w:cs="Arial"/>
          <w:color w:val="000000"/>
          <w:kern w:val="0"/>
          <w:sz w:val="22"/>
          <w:szCs w:val="22"/>
        </w:rPr>
        <w:t>Comprovante</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de</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inscrição</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no</w:t>
      </w:r>
      <w:r w:rsidRPr="005407BD">
        <w:rPr>
          <w:rFonts w:ascii="Arial" w:eastAsia="Times New Roman" w:hAnsi="Arial" w:cs="Arial"/>
          <w:color w:val="000000"/>
          <w:spacing w:val="-3"/>
          <w:kern w:val="0"/>
          <w:sz w:val="22"/>
          <w:szCs w:val="22"/>
        </w:rPr>
        <w:t xml:space="preserve"> </w:t>
      </w:r>
      <w:r w:rsidRPr="005407BD">
        <w:rPr>
          <w:rFonts w:ascii="Arial" w:eastAsia="Times New Roman" w:hAnsi="Arial" w:cs="Arial"/>
          <w:color w:val="000000"/>
          <w:kern w:val="0"/>
          <w:sz w:val="22"/>
          <w:szCs w:val="22"/>
        </w:rPr>
        <w:t>Cadastro Nacional</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de</w:t>
      </w:r>
      <w:r w:rsidRPr="005407BD">
        <w:rPr>
          <w:rFonts w:ascii="Arial" w:eastAsia="Times New Roman" w:hAnsi="Arial" w:cs="Arial"/>
          <w:color w:val="000000"/>
          <w:spacing w:val="-4"/>
          <w:kern w:val="0"/>
          <w:sz w:val="22"/>
          <w:szCs w:val="22"/>
        </w:rPr>
        <w:t xml:space="preserve"> </w:t>
      </w:r>
      <w:r w:rsidRPr="005407BD">
        <w:rPr>
          <w:rFonts w:ascii="Arial" w:eastAsia="Times New Roman" w:hAnsi="Arial" w:cs="Arial"/>
          <w:color w:val="000000"/>
          <w:kern w:val="0"/>
          <w:sz w:val="22"/>
          <w:szCs w:val="22"/>
        </w:rPr>
        <w:t>Pessoa</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Jurídica-</w:t>
      </w:r>
      <w:r w:rsidRPr="005407BD">
        <w:rPr>
          <w:rFonts w:ascii="Arial" w:eastAsia="Times New Roman" w:hAnsi="Arial" w:cs="Arial"/>
          <w:color w:val="000000"/>
          <w:spacing w:val="-3"/>
          <w:kern w:val="0"/>
          <w:sz w:val="22"/>
          <w:szCs w:val="22"/>
        </w:rPr>
        <w:t xml:space="preserve"> </w:t>
      </w:r>
      <w:r w:rsidRPr="005407BD">
        <w:rPr>
          <w:rFonts w:ascii="Arial" w:eastAsia="Times New Roman" w:hAnsi="Arial" w:cs="Arial"/>
          <w:color w:val="000000"/>
          <w:kern w:val="0"/>
          <w:sz w:val="22"/>
          <w:szCs w:val="22"/>
        </w:rPr>
        <w:t>CNPJ</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e</w:t>
      </w:r>
    </w:p>
    <w:p w14:paraId="2E6B60D4" w14:textId="77777777" w:rsidR="00552C8D" w:rsidRPr="005407BD" w:rsidRDefault="00552C8D" w:rsidP="00552C8D">
      <w:pPr>
        <w:numPr>
          <w:ilvl w:val="0"/>
          <w:numId w:val="42"/>
        </w:numPr>
        <w:tabs>
          <w:tab w:val="left" w:pos="765"/>
        </w:tabs>
        <w:suppressAutoHyphens w:val="0"/>
        <w:autoSpaceDE w:val="0"/>
        <w:autoSpaceDN w:val="0"/>
        <w:spacing w:before="1"/>
        <w:ind w:left="764" w:hanging="185"/>
        <w:jc w:val="both"/>
        <w:rPr>
          <w:rFonts w:ascii="Arial" w:eastAsia="Times New Roman" w:hAnsi="Arial" w:cs="Arial"/>
          <w:color w:val="000000"/>
          <w:kern w:val="0"/>
          <w:sz w:val="22"/>
          <w:szCs w:val="22"/>
        </w:rPr>
      </w:pPr>
      <w:r w:rsidRPr="005407BD">
        <w:rPr>
          <w:rFonts w:ascii="Arial" w:eastAsia="Times New Roman" w:hAnsi="Arial" w:cs="Arial"/>
          <w:color w:val="000000"/>
          <w:kern w:val="0"/>
          <w:sz w:val="22"/>
          <w:szCs w:val="22"/>
        </w:rPr>
        <w:t>Comprovante</w:t>
      </w:r>
      <w:r w:rsidRPr="005407BD">
        <w:rPr>
          <w:rFonts w:ascii="Arial" w:eastAsia="Times New Roman" w:hAnsi="Arial" w:cs="Arial"/>
          <w:color w:val="000000"/>
          <w:spacing w:val="-3"/>
          <w:kern w:val="0"/>
          <w:sz w:val="22"/>
          <w:szCs w:val="22"/>
        </w:rPr>
        <w:t xml:space="preserve"> </w:t>
      </w:r>
      <w:r w:rsidRPr="005407BD">
        <w:rPr>
          <w:rFonts w:ascii="Arial" w:eastAsia="Times New Roman" w:hAnsi="Arial" w:cs="Arial"/>
          <w:color w:val="000000"/>
          <w:kern w:val="0"/>
          <w:sz w:val="22"/>
          <w:szCs w:val="22"/>
        </w:rPr>
        <w:t>de</w:t>
      </w:r>
      <w:r w:rsidRPr="005407BD">
        <w:rPr>
          <w:rFonts w:ascii="Arial" w:eastAsia="Times New Roman" w:hAnsi="Arial" w:cs="Arial"/>
          <w:color w:val="000000"/>
          <w:spacing w:val="-2"/>
          <w:kern w:val="0"/>
          <w:sz w:val="22"/>
          <w:szCs w:val="22"/>
        </w:rPr>
        <w:t xml:space="preserve"> </w:t>
      </w:r>
      <w:r w:rsidRPr="005407BD">
        <w:rPr>
          <w:rFonts w:ascii="Arial" w:eastAsia="Times New Roman" w:hAnsi="Arial" w:cs="Arial"/>
          <w:color w:val="000000"/>
          <w:kern w:val="0"/>
          <w:sz w:val="22"/>
          <w:szCs w:val="22"/>
        </w:rPr>
        <w:t>endereço.</w:t>
      </w:r>
    </w:p>
    <w:p w14:paraId="686E6D05"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spacing w:before="41"/>
        <w:ind w:left="580"/>
        <w:jc w:val="both"/>
        <w:rPr>
          <w:rFonts w:ascii="Arial" w:eastAsia="Times New Roman" w:hAnsi="Arial" w:cs="Arial"/>
          <w:kern w:val="0"/>
          <w:sz w:val="22"/>
          <w:szCs w:val="22"/>
        </w:rPr>
      </w:pPr>
    </w:p>
    <w:p w14:paraId="6F594802"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spacing w:before="41"/>
        <w:ind w:left="580"/>
        <w:jc w:val="both"/>
        <w:rPr>
          <w:rFonts w:ascii="Arial" w:eastAsia="Times New Roman" w:hAnsi="Arial" w:cs="Arial"/>
          <w:kern w:val="0"/>
          <w:sz w:val="22"/>
          <w:szCs w:val="22"/>
        </w:rPr>
      </w:pPr>
      <w:r w:rsidRPr="005407BD">
        <w:rPr>
          <w:rFonts w:ascii="Arial" w:eastAsia="Times New Roman" w:hAnsi="Arial" w:cs="Arial"/>
          <w:kern w:val="0"/>
          <w:sz w:val="22"/>
          <w:szCs w:val="22"/>
        </w:rPr>
        <w:t>Estando</w:t>
      </w:r>
      <w:r w:rsidRPr="005407BD">
        <w:rPr>
          <w:rFonts w:ascii="Arial" w:eastAsia="Times New Roman" w:hAnsi="Arial" w:cs="Arial"/>
          <w:spacing w:val="-4"/>
          <w:kern w:val="0"/>
          <w:sz w:val="22"/>
          <w:szCs w:val="22"/>
        </w:rPr>
        <w:t xml:space="preserve"> </w:t>
      </w:r>
      <w:r w:rsidRPr="005407BD">
        <w:rPr>
          <w:rFonts w:ascii="Arial" w:eastAsia="Times New Roman" w:hAnsi="Arial" w:cs="Arial"/>
          <w:kern w:val="0"/>
          <w:sz w:val="22"/>
          <w:szCs w:val="22"/>
        </w:rPr>
        <w:t>em</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conformidade</w:t>
      </w:r>
      <w:r w:rsidRPr="005407BD">
        <w:rPr>
          <w:rFonts w:ascii="Arial" w:eastAsia="Times New Roman" w:hAnsi="Arial" w:cs="Arial"/>
          <w:spacing w:val="-3"/>
          <w:kern w:val="0"/>
          <w:sz w:val="22"/>
          <w:szCs w:val="22"/>
        </w:rPr>
        <w:t xml:space="preserve"> </w:t>
      </w:r>
      <w:r w:rsidRPr="005407BD">
        <w:rPr>
          <w:rFonts w:ascii="Arial" w:eastAsia="Times New Roman" w:hAnsi="Arial" w:cs="Arial"/>
          <w:kern w:val="0"/>
          <w:sz w:val="22"/>
          <w:szCs w:val="22"/>
        </w:rPr>
        <w:t>os</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documentos,</w:t>
      </w:r>
      <w:r w:rsidRPr="005407BD">
        <w:rPr>
          <w:rFonts w:ascii="Arial" w:eastAsia="Times New Roman" w:hAnsi="Arial" w:cs="Arial"/>
          <w:spacing w:val="-5"/>
          <w:kern w:val="0"/>
          <w:sz w:val="22"/>
          <w:szCs w:val="22"/>
        </w:rPr>
        <w:t xml:space="preserve"> </w:t>
      </w:r>
      <w:r w:rsidRPr="005407BD">
        <w:rPr>
          <w:rFonts w:ascii="Arial" w:eastAsia="Times New Roman" w:hAnsi="Arial" w:cs="Arial"/>
          <w:kern w:val="0"/>
          <w:sz w:val="22"/>
          <w:szCs w:val="22"/>
        </w:rPr>
        <w:t>o</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acesso</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ao</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SEI</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será</w:t>
      </w:r>
      <w:r w:rsidRPr="005407BD">
        <w:rPr>
          <w:rFonts w:ascii="Arial" w:eastAsia="Times New Roman" w:hAnsi="Arial" w:cs="Arial"/>
          <w:spacing w:val="-3"/>
          <w:kern w:val="0"/>
          <w:sz w:val="22"/>
          <w:szCs w:val="22"/>
        </w:rPr>
        <w:t xml:space="preserve"> </w:t>
      </w:r>
      <w:r w:rsidRPr="005407BD">
        <w:rPr>
          <w:rFonts w:ascii="Arial" w:eastAsia="Times New Roman" w:hAnsi="Arial" w:cs="Arial"/>
          <w:kern w:val="0"/>
          <w:sz w:val="22"/>
          <w:szCs w:val="22"/>
        </w:rPr>
        <w:t>liberado para</w:t>
      </w:r>
      <w:r w:rsidRPr="005407BD">
        <w:rPr>
          <w:rFonts w:ascii="Arial" w:eastAsia="Times New Roman" w:hAnsi="Arial" w:cs="Arial"/>
          <w:spacing w:val="-5"/>
          <w:kern w:val="0"/>
          <w:sz w:val="22"/>
          <w:szCs w:val="22"/>
        </w:rPr>
        <w:t xml:space="preserve"> </w:t>
      </w:r>
      <w:r w:rsidRPr="005407BD">
        <w:rPr>
          <w:rFonts w:ascii="Arial" w:eastAsia="Times New Roman" w:hAnsi="Arial" w:cs="Arial"/>
          <w:kern w:val="0"/>
          <w:sz w:val="22"/>
          <w:szCs w:val="22"/>
        </w:rPr>
        <w:t>assinatura.</w:t>
      </w:r>
    </w:p>
    <w:p w14:paraId="4F2C63D8"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ind w:left="580" w:right="117"/>
        <w:jc w:val="both"/>
        <w:rPr>
          <w:rFonts w:ascii="Arial" w:eastAsia="Times New Roman" w:hAnsi="Arial" w:cs="Arial"/>
          <w:kern w:val="0"/>
          <w:sz w:val="22"/>
          <w:szCs w:val="22"/>
        </w:rPr>
      </w:pPr>
    </w:p>
    <w:p w14:paraId="74FF3DB1"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ind w:left="580" w:right="117"/>
        <w:jc w:val="both"/>
        <w:rPr>
          <w:rFonts w:ascii="Arial" w:eastAsia="Times New Roman" w:hAnsi="Arial" w:cs="Arial"/>
          <w:kern w:val="0"/>
          <w:sz w:val="22"/>
          <w:szCs w:val="22"/>
        </w:rPr>
      </w:pPr>
      <w:r w:rsidRPr="005407BD">
        <w:rPr>
          <w:rFonts w:ascii="Arial" w:eastAsia="Times New Roman" w:hAnsi="Arial" w:cs="Arial"/>
          <w:kern w:val="0"/>
          <w:sz w:val="22"/>
          <w:szCs w:val="22"/>
        </w:rPr>
        <w:t>Observação:</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O</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comprovante</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de</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endereço</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deve</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ser</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recente,</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com</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data</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de</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até</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3</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meses,</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e, o</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endereço</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cadastrado no Sistema SEI deverá ser o mesmo constante do Termo de Declaração de Concordância e</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Veracidade</w:t>
      </w:r>
      <w:r w:rsidRPr="005407BD">
        <w:rPr>
          <w:rFonts w:ascii="Arial" w:eastAsia="Times New Roman" w:hAnsi="Arial" w:cs="Arial"/>
          <w:spacing w:val="-3"/>
          <w:kern w:val="0"/>
          <w:sz w:val="22"/>
          <w:szCs w:val="22"/>
        </w:rPr>
        <w:t xml:space="preserve"> </w:t>
      </w:r>
      <w:r w:rsidRPr="005407BD">
        <w:rPr>
          <w:rFonts w:ascii="Arial" w:eastAsia="Times New Roman" w:hAnsi="Arial" w:cs="Arial"/>
          <w:kern w:val="0"/>
          <w:sz w:val="22"/>
          <w:szCs w:val="22"/>
        </w:rPr>
        <w:t>e do</w:t>
      </w:r>
      <w:r w:rsidRPr="005407BD">
        <w:rPr>
          <w:rFonts w:ascii="Arial" w:eastAsia="Times New Roman" w:hAnsi="Arial" w:cs="Arial"/>
          <w:spacing w:val="-2"/>
          <w:kern w:val="0"/>
          <w:sz w:val="22"/>
          <w:szCs w:val="22"/>
        </w:rPr>
        <w:t xml:space="preserve"> </w:t>
      </w:r>
      <w:r w:rsidRPr="005407BD">
        <w:rPr>
          <w:rFonts w:ascii="Arial" w:eastAsia="Times New Roman" w:hAnsi="Arial" w:cs="Arial"/>
          <w:kern w:val="0"/>
          <w:sz w:val="22"/>
          <w:szCs w:val="22"/>
        </w:rPr>
        <w:t>comprovante de</w:t>
      </w:r>
      <w:r w:rsidRPr="005407BD">
        <w:rPr>
          <w:rFonts w:ascii="Arial" w:eastAsia="Times New Roman" w:hAnsi="Arial" w:cs="Arial"/>
          <w:spacing w:val="-3"/>
          <w:kern w:val="0"/>
          <w:sz w:val="22"/>
          <w:szCs w:val="22"/>
        </w:rPr>
        <w:t xml:space="preserve"> </w:t>
      </w:r>
      <w:r w:rsidRPr="005407BD">
        <w:rPr>
          <w:rFonts w:ascii="Arial" w:eastAsia="Times New Roman" w:hAnsi="Arial" w:cs="Arial"/>
          <w:kern w:val="0"/>
          <w:sz w:val="22"/>
          <w:szCs w:val="22"/>
        </w:rPr>
        <w:t>endereço apresentado em</w:t>
      </w:r>
      <w:r w:rsidRPr="005407BD">
        <w:rPr>
          <w:rFonts w:ascii="Arial" w:eastAsia="Times New Roman" w:hAnsi="Arial" w:cs="Arial"/>
          <w:spacing w:val="2"/>
          <w:kern w:val="0"/>
          <w:sz w:val="22"/>
          <w:szCs w:val="22"/>
        </w:rPr>
        <w:t xml:space="preserve"> </w:t>
      </w:r>
      <w:r w:rsidRPr="005407BD">
        <w:rPr>
          <w:rFonts w:ascii="Arial" w:eastAsia="Times New Roman" w:hAnsi="Arial" w:cs="Arial"/>
          <w:kern w:val="0"/>
          <w:sz w:val="22"/>
          <w:szCs w:val="22"/>
        </w:rPr>
        <w:t>nome</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do representante legal.</w:t>
      </w:r>
    </w:p>
    <w:p w14:paraId="7EEEA289"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spacing w:before="10"/>
        <w:jc w:val="both"/>
        <w:rPr>
          <w:rFonts w:ascii="Arial" w:eastAsia="Times New Roman" w:hAnsi="Arial" w:cs="Arial"/>
          <w:kern w:val="0"/>
          <w:sz w:val="22"/>
          <w:szCs w:val="22"/>
        </w:rPr>
      </w:pPr>
    </w:p>
    <w:p w14:paraId="23DE700F"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spacing w:before="1"/>
        <w:ind w:left="580"/>
        <w:jc w:val="both"/>
        <w:rPr>
          <w:rFonts w:ascii="Arial" w:eastAsia="Times New Roman" w:hAnsi="Arial" w:cs="Arial"/>
          <w:kern w:val="0"/>
          <w:sz w:val="22"/>
          <w:szCs w:val="22"/>
        </w:rPr>
      </w:pPr>
      <w:r w:rsidRPr="005407BD">
        <w:rPr>
          <w:rFonts w:ascii="Arial" w:eastAsia="Times New Roman" w:hAnsi="Arial" w:cs="Arial"/>
          <w:kern w:val="0"/>
          <w:sz w:val="22"/>
          <w:szCs w:val="22"/>
        </w:rPr>
        <w:t>Do</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Processo</w:t>
      </w:r>
      <w:r w:rsidRPr="005407BD">
        <w:rPr>
          <w:rFonts w:ascii="Arial" w:eastAsia="Times New Roman" w:hAnsi="Arial" w:cs="Arial"/>
          <w:spacing w:val="-2"/>
          <w:kern w:val="0"/>
          <w:sz w:val="22"/>
          <w:szCs w:val="22"/>
        </w:rPr>
        <w:t xml:space="preserve"> </w:t>
      </w:r>
      <w:r w:rsidRPr="005407BD">
        <w:rPr>
          <w:rFonts w:ascii="Arial" w:eastAsia="Times New Roman" w:hAnsi="Arial" w:cs="Arial"/>
          <w:kern w:val="0"/>
          <w:sz w:val="22"/>
          <w:szCs w:val="22"/>
        </w:rPr>
        <w:t>de</w:t>
      </w:r>
      <w:r w:rsidRPr="005407BD">
        <w:rPr>
          <w:rFonts w:ascii="Arial" w:eastAsia="Times New Roman" w:hAnsi="Arial" w:cs="Arial"/>
          <w:spacing w:val="-1"/>
          <w:kern w:val="0"/>
          <w:sz w:val="22"/>
          <w:szCs w:val="22"/>
        </w:rPr>
        <w:t xml:space="preserve"> </w:t>
      </w:r>
      <w:r w:rsidRPr="005407BD">
        <w:rPr>
          <w:rFonts w:ascii="Arial" w:eastAsia="Times New Roman" w:hAnsi="Arial" w:cs="Arial"/>
          <w:kern w:val="0"/>
          <w:sz w:val="22"/>
          <w:szCs w:val="22"/>
        </w:rPr>
        <w:t>Assinatura:</w:t>
      </w:r>
    </w:p>
    <w:p w14:paraId="277DC6E4"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Times New Roman" w:hAnsi="Arial" w:cs="Arial"/>
          <w:kern w:val="0"/>
          <w:sz w:val="22"/>
          <w:szCs w:val="22"/>
        </w:rPr>
      </w:pPr>
    </w:p>
    <w:p w14:paraId="1F43F1B2" w14:textId="77777777" w:rsidR="00552C8D" w:rsidRPr="005407BD" w:rsidRDefault="00552C8D" w:rsidP="00552C8D">
      <w:pPr>
        <w:numPr>
          <w:ilvl w:val="0"/>
          <w:numId w:val="41"/>
        </w:numPr>
        <w:tabs>
          <w:tab w:val="left" w:pos="580"/>
        </w:tabs>
        <w:suppressAutoHyphens w:val="0"/>
        <w:autoSpaceDE w:val="0"/>
        <w:autoSpaceDN w:val="0"/>
        <w:ind w:right="115"/>
        <w:jc w:val="both"/>
        <w:rPr>
          <w:rFonts w:ascii="Arial" w:eastAsia="Times New Roman" w:hAnsi="Arial" w:cs="Arial"/>
          <w:color w:val="000000"/>
          <w:kern w:val="0"/>
          <w:sz w:val="22"/>
          <w:szCs w:val="22"/>
        </w:rPr>
      </w:pPr>
      <w:r w:rsidRPr="005407BD">
        <w:rPr>
          <w:rFonts w:ascii="Arial" w:eastAsia="Times New Roman" w:hAnsi="Arial" w:cs="Arial"/>
          <w:color w:val="000000"/>
          <w:kern w:val="0"/>
          <w:sz w:val="22"/>
          <w:szCs w:val="22"/>
        </w:rPr>
        <w:t>Após</w:t>
      </w:r>
      <w:r w:rsidRPr="005407BD">
        <w:rPr>
          <w:rFonts w:ascii="Arial" w:eastAsia="Times New Roman" w:hAnsi="Arial" w:cs="Arial"/>
          <w:color w:val="000000"/>
          <w:spacing w:val="43"/>
          <w:kern w:val="0"/>
          <w:sz w:val="22"/>
          <w:szCs w:val="22"/>
        </w:rPr>
        <w:t xml:space="preserve"> </w:t>
      </w:r>
      <w:r w:rsidRPr="005407BD">
        <w:rPr>
          <w:rFonts w:ascii="Arial" w:eastAsia="Times New Roman" w:hAnsi="Arial" w:cs="Arial"/>
          <w:color w:val="000000"/>
          <w:kern w:val="0"/>
          <w:sz w:val="22"/>
          <w:szCs w:val="22"/>
        </w:rPr>
        <w:t>efetuar</w:t>
      </w:r>
      <w:r w:rsidRPr="005407BD">
        <w:rPr>
          <w:rFonts w:ascii="Arial" w:eastAsia="Times New Roman" w:hAnsi="Arial" w:cs="Arial"/>
          <w:color w:val="000000"/>
          <w:spacing w:val="41"/>
          <w:kern w:val="0"/>
          <w:sz w:val="22"/>
          <w:szCs w:val="22"/>
        </w:rPr>
        <w:t xml:space="preserve"> </w:t>
      </w:r>
      <w:r w:rsidRPr="005407BD">
        <w:rPr>
          <w:rFonts w:ascii="Arial" w:eastAsia="Times New Roman" w:hAnsi="Arial" w:cs="Arial"/>
          <w:color w:val="000000"/>
          <w:kern w:val="0"/>
          <w:sz w:val="22"/>
          <w:szCs w:val="22"/>
        </w:rPr>
        <w:t>o</w:t>
      </w:r>
      <w:r w:rsidRPr="005407BD">
        <w:rPr>
          <w:rFonts w:ascii="Arial" w:eastAsia="Times New Roman" w:hAnsi="Arial" w:cs="Arial"/>
          <w:color w:val="000000"/>
          <w:spacing w:val="42"/>
          <w:kern w:val="0"/>
          <w:sz w:val="22"/>
          <w:szCs w:val="22"/>
        </w:rPr>
        <w:t xml:space="preserve"> </w:t>
      </w:r>
      <w:r w:rsidRPr="005407BD">
        <w:rPr>
          <w:rFonts w:ascii="Arial" w:eastAsia="Times New Roman" w:hAnsi="Arial" w:cs="Arial"/>
          <w:color w:val="000000"/>
          <w:kern w:val="0"/>
          <w:sz w:val="22"/>
          <w:szCs w:val="22"/>
        </w:rPr>
        <w:t>login,</w:t>
      </w:r>
      <w:r w:rsidRPr="005407BD">
        <w:rPr>
          <w:rFonts w:ascii="Arial" w:eastAsia="Times New Roman" w:hAnsi="Arial" w:cs="Arial"/>
          <w:color w:val="000000"/>
          <w:spacing w:val="39"/>
          <w:kern w:val="0"/>
          <w:sz w:val="22"/>
          <w:szCs w:val="22"/>
        </w:rPr>
        <w:t xml:space="preserve"> </w:t>
      </w:r>
      <w:r w:rsidRPr="005407BD">
        <w:rPr>
          <w:rFonts w:ascii="Arial" w:eastAsia="Times New Roman" w:hAnsi="Arial" w:cs="Arial"/>
          <w:color w:val="000000"/>
          <w:kern w:val="0"/>
          <w:sz w:val="22"/>
          <w:szCs w:val="22"/>
        </w:rPr>
        <w:t>o</w:t>
      </w:r>
      <w:r w:rsidRPr="005407BD">
        <w:rPr>
          <w:rFonts w:ascii="Arial" w:eastAsia="Times New Roman" w:hAnsi="Arial" w:cs="Arial"/>
          <w:color w:val="000000"/>
          <w:spacing w:val="43"/>
          <w:kern w:val="0"/>
          <w:sz w:val="22"/>
          <w:szCs w:val="22"/>
        </w:rPr>
        <w:t xml:space="preserve"> </w:t>
      </w:r>
      <w:r w:rsidRPr="005407BD">
        <w:rPr>
          <w:rFonts w:ascii="Arial" w:eastAsia="Times New Roman" w:hAnsi="Arial" w:cs="Arial"/>
          <w:color w:val="000000"/>
          <w:kern w:val="0"/>
          <w:sz w:val="22"/>
          <w:szCs w:val="22"/>
        </w:rPr>
        <w:t>usuário</w:t>
      </w:r>
      <w:r w:rsidRPr="005407BD">
        <w:rPr>
          <w:rFonts w:ascii="Arial" w:eastAsia="Times New Roman" w:hAnsi="Arial" w:cs="Arial"/>
          <w:color w:val="000000"/>
          <w:spacing w:val="44"/>
          <w:kern w:val="0"/>
          <w:sz w:val="22"/>
          <w:szCs w:val="22"/>
        </w:rPr>
        <w:t xml:space="preserve"> </w:t>
      </w:r>
      <w:r w:rsidRPr="005407BD">
        <w:rPr>
          <w:rFonts w:ascii="Arial" w:eastAsia="Times New Roman" w:hAnsi="Arial" w:cs="Arial"/>
          <w:color w:val="000000"/>
          <w:kern w:val="0"/>
          <w:sz w:val="22"/>
          <w:szCs w:val="22"/>
        </w:rPr>
        <w:t>externo</w:t>
      </w:r>
      <w:r w:rsidRPr="005407BD">
        <w:rPr>
          <w:rFonts w:ascii="Arial" w:eastAsia="Times New Roman" w:hAnsi="Arial" w:cs="Arial"/>
          <w:color w:val="000000"/>
          <w:spacing w:val="43"/>
          <w:kern w:val="0"/>
          <w:sz w:val="22"/>
          <w:szCs w:val="22"/>
        </w:rPr>
        <w:t xml:space="preserve"> </w:t>
      </w:r>
      <w:r w:rsidRPr="005407BD">
        <w:rPr>
          <w:rFonts w:ascii="Arial" w:eastAsia="Times New Roman" w:hAnsi="Arial" w:cs="Arial"/>
          <w:color w:val="000000"/>
          <w:kern w:val="0"/>
          <w:sz w:val="22"/>
          <w:szCs w:val="22"/>
        </w:rPr>
        <w:t>poderá</w:t>
      </w:r>
      <w:r w:rsidRPr="005407BD">
        <w:rPr>
          <w:rFonts w:ascii="Arial" w:eastAsia="Times New Roman" w:hAnsi="Arial" w:cs="Arial"/>
          <w:color w:val="000000"/>
          <w:spacing w:val="43"/>
          <w:kern w:val="0"/>
          <w:sz w:val="22"/>
          <w:szCs w:val="22"/>
        </w:rPr>
        <w:t xml:space="preserve"> </w:t>
      </w:r>
      <w:r w:rsidRPr="005407BD">
        <w:rPr>
          <w:rFonts w:ascii="Arial" w:eastAsia="Times New Roman" w:hAnsi="Arial" w:cs="Arial"/>
          <w:color w:val="000000"/>
          <w:kern w:val="0"/>
          <w:sz w:val="22"/>
          <w:szCs w:val="22"/>
        </w:rPr>
        <w:t>visualizar</w:t>
      </w:r>
      <w:r w:rsidRPr="005407BD">
        <w:rPr>
          <w:rFonts w:ascii="Arial" w:eastAsia="Times New Roman" w:hAnsi="Arial" w:cs="Arial"/>
          <w:color w:val="000000"/>
          <w:spacing w:val="42"/>
          <w:kern w:val="0"/>
          <w:sz w:val="22"/>
          <w:szCs w:val="22"/>
        </w:rPr>
        <w:t xml:space="preserve"> </w:t>
      </w:r>
      <w:r w:rsidRPr="005407BD">
        <w:rPr>
          <w:rFonts w:ascii="Arial" w:eastAsia="Times New Roman" w:hAnsi="Arial" w:cs="Arial"/>
          <w:color w:val="000000"/>
          <w:kern w:val="0"/>
          <w:sz w:val="22"/>
          <w:szCs w:val="22"/>
        </w:rPr>
        <w:t>os</w:t>
      </w:r>
      <w:r w:rsidRPr="005407BD">
        <w:rPr>
          <w:rFonts w:ascii="Arial" w:eastAsia="Times New Roman" w:hAnsi="Arial" w:cs="Arial"/>
          <w:color w:val="000000"/>
          <w:spacing w:val="43"/>
          <w:kern w:val="0"/>
          <w:sz w:val="22"/>
          <w:szCs w:val="22"/>
        </w:rPr>
        <w:t xml:space="preserve"> </w:t>
      </w:r>
      <w:r w:rsidRPr="005407BD">
        <w:rPr>
          <w:rFonts w:ascii="Arial" w:eastAsia="Times New Roman" w:hAnsi="Arial" w:cs="Arial"/>
          <w:color w:val="000000"/>
          <w:kern w:val="0"/>
          <w:sz w:val="22"/>
          <w:szCs w:val="22"/>
        </w:rPr>
        <w:t>documentos</w:t>
      </w:r>
      <w:r w:rsidRPr="005407BD">
        <w:rPr>
          <w:rFonts w:ascii="Arial" w:eastAsia="Times New Roman" w:hAnsi="Arial" w:cs="Arial"/>
          <w:color w:val="000000"/>
          <w:spacing w:val="43"/>
          <w:kern w:val="0"/>
          <w:sz w:val="22"/>
          <w:szCs w:val="22"/>
        </w:rPr>
        <w:t xml:space="preserve"> </w:t>
      </w:r>
      <w:r w:rsidRPr="005407BD">
        <w:rPr>
          <w:rFonts w:ascii="Arial" w:eastAsia="Times New Roman" w:hAnsi="Arial" w:cs="Arial"/>
          <w:color w:val="000000"/>
          <w:kern w:val="0"/>
          <w:sz w:val="22"/>
          <w:szCs w:val="22"/>
        </w:rPr>
        <w:t>liberados</w:t>
      </w:r>
      <w:r w:rsidRPr="005407BD">
        <w:rPr>
          <w:rFonts w:ascii="Arial" w:eastAsia="Times New Roman" w:hAnsi="Arial" w:cs="Arial"/>
          <w:color w:val="000000"/>
          <w:spacing w:val="44"/>
          <w:kern w:val="0"/>
          <w:sz w:val="22"/>
          <w:szCs w:val="22"/>
        </w:rPr>
        <w:t xml:space="preserve"> </w:t>
      </w:r>
      <w:r w:rsidRPr="005407BD">
        <w:rPr>
          <w:rFonts w:ascii="Arial" w:eastAsia="Times New Roman" w:hAnsi="Arial" w:cs="Arial"/>
          <w:color w:val="000000"/>
          <w:kern w:val="0"/>
          <w:sz w:val="22"/>
          <w:szCs w:val="22"/>
        </w:rPr>
        <w:t>para</w:t>
      </w:r>
      <w:r w:rsidRPr="005407BD">
        <w:rPr>
          <w:rFonts w:ascii="Arial" w:eastAsia="Times New Roman" w:hAnsi="Arial" w:cs="Arial"/>
          <w:color w:val="000000"/>
          <w:spacing w:val="41"/>
          <w:kern w:val="0"/>
          <w:sz w:val="22"/>
          <w:szCs w:val="22"/>
        </w:rPr>
        <w:t xml:space="preserve"> </w:t>
      </w:r>
      <w:r w:rsidRPr="005407BD">
        <w:rPr>
          <w:rFonts w:ascii="Arial" w:eastAsia="Times New Roman" w:hAnsi="Arial" w:cs="Arial"/>
          <w:color w:val="000000"/>
          <w:kern w:val="0"/>
          <w:sz w:val="22"/>
          <w:szCs w:val="22"/>
        </w:rPr>
        <w:t>assinatura</w:t>
      </w:r>
      <w:r w:rsidRPr="005407BD">
        <w:rPr>
          <w:rFonts w:ascii="Arial" w:eastAsia="Times New Roman" w:hAnsi="Arial" w:cs="Arial"/>
          <w:color w:val="000000"/>
          <w:spacing w:val="41"/>
          <w:kern w:val="0"/>
          <w:sz w:val="22"/>
          <w:szCs w:val="22"/>
        </w:rPr>
        <w:t xml:space="preserve"> </w:t>
      </w:r>
      <w:r w:rsidRPr="005407BD">
        <w:rPr>
          <w:rFonts w:ascii="Arial" w:eastAsia="Times New Roman" w:hAnsi="Arial" w:cs="Arial"/>
          <w:color w:val="000000"/>
          <w:kern w:val="0"/>
          <w:sz w:val="22"/>
          <w:szCs w:val="22"/>
        </w:rPr>
        <w:t>nos</w:t>
      </w:r>
      <w:r w:rsidRPr="005407BD">
        <w:rPr>
          <w:rFonts w:ascii="Arial" w:eastAsia="Times New Roman" w:hAnsi="Arial" w:cs="Arial"/>
          <w:color w:val="000000"/>
          <w:spacing w:val="-46"/>
          <w:kern w:val="0"/>
          <w:sz w:val="22"/>
          <w:szCs w:val="22"/>
        </w:rPr>
        <w:t xml:space="preserve"> </w:t>
      </w:r>
      <w:r w:rsidRPr="005407BD">
        <w:rPr>
          <w:rFonts w:ascii="Arial" w:eastAsia="Times New Roman" w:hAnsi="Arial" w:cs="Arial"/>
          <w:color w:val="000000"/>
          <w:kern w:val="0"/>
          <w:sz w:val="22"/>
          <w:szCs w:val="22"/>
        </w:rPr>
        <w:t>processos</w:t>
      </w:r>
      <w:r w:rsidRPr="005407BD">
        <w:rPr>
          <w:rFonts w:ascii="Arial" w:eastAsia="Times New Roman" w:hAnsi="Arial" w:cs="Arial"/>
          <w:color w:val="000000"/>
          <w:spacing w:val="-4"/>
          <w:kern w:val="0"/>
          <w:sz w:val="22"/>
          <w:szCs w:val="22"/>
        </w:rPr>
        <w:t xml:space="preserve"> </w:t>
      </w:r>
      <w:r w:rsidRPr="005407BD">
        <w:rPr>
          <w:rFonts w:ascii="Arial" w:eastAsia="Times New Roman" w:hAnsi="Arial" w:cs="Arial"/>
          <w:color w:val="000000"/>
          <w:kern w:val="0"/>
          <w:sz w:val="22"/>
          <w:szCs w:val="22"/>
        </w:rPr>
        <w:t>administrativos,</w:t>
      </w:r>
    </w:p>
    <w:p w14:paraId="0C9BFD7A" w14:textId="07B679DD" w:rsidR="00552C8D" w:rsidRPr="005407BD" w:rsidRDefault="00D675A8" w:rsidP="00552C8D">
      <w:pPr>
        <w:tabs>
          <w:tab w:val="left" w:pos="288"/>
          <w:tab w:val="left" w:pos="1008"/>
          <w:tab w:val="left" w:pos="1728"/>
          <w:tab w:val="left" w:pos="2448"/>
          <w:tab w:val="left" w:pos="3168"/>
          <w:tab w:val="left" w:pos="3888"/>
          <w:tab w:val="left" w:pos="4608"/>
          <w:tab w:val="left" w:pos="5328"/>
          <w:tab w:val="left" w:pos="6048"/>
          <w:tab w:val="left" w:pos="6768"/>
        </w:tabs>
        <w:spacing w:before="11"/>
        <w:jc w:val="both"/>
        <w:rPr>
          <w:rFonts w:ascii="Arial" w:eastAsia="Times New Roman" w:hAnsi="Arial" w:cs="Arial"/>
          <w:kern w:val="0"/>
          <w:sz w:val="22"/>
          <w:szCs w:val="22"/>
        </w:rPr>
      </w:pPr>
      <w:r w:rsidRPr="005407BD">
        <w:rPr>
          <w:rFonts w:ascii="Arial" w:eastAsia="Times New Roman" w:hAnsi="Arial" w:cs="Arial"/>
          <w:noProof/>
          <w:kern w:val="0"/>
          <w:sz w:val="22"/>
          <w:szCs w:val="20"/>
          <w:lang w:eastAsia="pt-BR" w:bidi="ar-SA"/>
        </w:rPr>
        <w:drawing>
          <wp:anchor distT="0" distB="0" distL="0" distR="0" simplePos="0" relativeHeight="251658243" behindDoc="0" locked="0" layoutInCell="1" allowOverlap="1" wp14:anchorId="385E4F05" wp14:editId="6627F9A5">
            <wp:simplePos x="0" y="0"/>
            <wp:positionH relativeFrom="page">
              <wp:posOffset>2682240</wp:posOffset>
            </wp:positionH>
            <wp:positionV relativeFrom="paragraph">
              <wp:posOffset>171450</wp:posOffset>
            </wp:positionV>
            <wp:extent cx="2661285" cy="1415415"/>
            <wp:effectExtent l="0" t="0" r="0" b="0"/>
            <wp:wrapTopAndBottom/>
            <wp:docPr id="15"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7"/>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661285" cy="1415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57F38E"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Times New Roman" w:hAnsi="Arial" w:cs="Arial"/>
          <w:kern w:val="0"/>
          <w:sz w:val="22"/>
          <w:szCs w:val="22"/>
        </w:rPr>
      </w:pPr>
    </w:p>
    <w:p w14:paraId="64277E4D"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Times New Roman" w:hAnsi="Arial" w:cs="Arial"/>
          <w:kern w:val="0"/>
          <w:sz w:val="22"/>
          <w:szCs w:val="22"/>
        </w:rPr>
      </w:pPr>
    </w:p>
    <w:p w14:paraId="5A254981" w14:textId="77777777" w:rsidR="00552C8D" w:rsidRPr="005407BD" w:rsidRDefault="00552C8D" w:rsidP="00552C8D">
      <w:pPr>
        <w:numPr>
          <w:ilvl w:val="0"/>
          <w:numId w:val="41"/>
        </w:numPr>
        <w:tabs>
          <w:tab w:val="left" w:pos="580"/>
        </w:tabs>
        <w:suppressAutoHyphens w:val="0"/>
        <w:autoSpaceDE w:val="0"/>
        <w:autoSpaceDN w:val="0"/>
        <w:spacing w:before="1"/>
        <w:ind w:right="118"/>
        <w:jc w:val="both"/>
        <w:rPr>
          <w:rFonts w:ascii="Arial" w:eastAsia="Times New Roman" w:hAnsi="Arial" w:cs="Arial"/>
          <w:color w:val="000000"/>
          <w:kern w:val="0"/>
          <w:sz w:val="22"/>
          <w:szCs w:val="22"/>
        </w:rPr>
      </w:pPr>
      <w:r w:rsidRPr="005407BD">
        <w:rPr>
          <w:rFonts w:ascii="Arial" w:eastAsia="Times New Roman" w:hAnsi="Arial" w:cs="Arial"/>
          <w:color w:val="000000"/>
          <w:kern w:val="0"/>
          <w:sz w:val="22"/>
          <w:szCs w:val="22"/>
        </w:rPr>
        <w:t>O</w:t>
      </w:r>
      <w:r w:rsidRPr="005407BD">
        <w:rPr>
          <w:rFonts w:ascii="Arial" w:eastAsia="Times New Roman" w:hAnsi="Arial" w:cs="Arial"/>
          <w:color w:val="000000"/>
          <w:spacing w:val="17"/>
          <w:kern w:val="0"/>
          <w:sz w:val="22"/>
          <w:szCs w:val="22"/>
        </w:rPr>
        <w:t xml:space="preserve"> </w:t>
      </w:r>
      <w:r w:rsidRPr="005407BD">
        <w:rPr>
          <w:rFonts w:ascii="Arial" w:eastAsia="Times New Roman" w:hAnsi="Arial" w:cs="Arial"/>
          <w:color w:val="000000"/>
          <w:kern w:val="0"/>
          <w:sz w:val="22"/>
          <w:szCs w:val="22"/>
        </w:rPr>
        <w:t>usuário</w:t>
      </w:r>
      <w:r w:rsidRPr="005407BD">
        <w:rPr>
          <w:rFonts w:ascii="Arial" w:eastAsia="Times New Roman" w:hAnsi="Arial" w:cs="Arial"/>
          <w:color w:val="000000"/>
          <w:spacing w:val="13"/>
          <w:kern w:val="0"/>
          <w:sz w:val="22"/>
          <w:szCs w:val="22"/>
        </w:rPr>
        <w:t xml:space="preserve"> </w:t>
      </w:r>
      <w:r w:rsidRPr="005407BD">
        <w:rPr>
          <w:rFonts w:ascii="Arial" w:eastAsia="Times New Roman" w:hAnsi="Arial" w:cs="Arial"/>
          <w:color w:val="000000"/>
          <w:kern w:val="0"/>
          <w:sz w:val="22"/>
          <w:szCs w:val="22"/>
        </w:rPr>
        <w:t>externo</w:t>
      </w:r>
      <w:r w:rsidRPr="005407BD">
        <w:rPr>
          <w:rFonts w:ascii="Arial" w:eastAsia="Times New Roman" w:hAnsi="Arial" w:cs="Arial"/>
          <w:color w:val="000000"/>
          <w:spacing w:val="17"/>
          <w:kern w:val="0"/>
          <w:sz w:val="22"/>
          <w:szCs w:val="22"/>
        </w:rPr>
        <w:t xml:space="preserve"> </w:t>
      </w:r>
      <w:r w:rsidRPr="005407BD">
        <w:rPr>
          <w:rFonts w:ascii="Arial" w:eastAsia="Times New Roman" w:hAnsi="Arial" w:cs="Arial"/>
          <w:color w:val="000000"/>
          <w:kern w:val="0"/>
          <w:sz w:val="22"/>
          <w:szCs w:val="22"/>
        </w:rPr>
        <w:t>deverá</w:t>
      </w:r>
      <w:r w:rsidRPr="005407BD">
        <w:rPr>
          <w:rFonts w:ascii="Arial" w:eastAsia="Times New Roman" w:hAnsi="Arial" w:cs="Arial"/>
          <w:color w:val="000000"/>
          <w:spacing w:val="11"/>
          <w:kern w:val="0"/>
          <w:sz w:val="22"/>
          <w:szCs w:val="22"/>
        </w:rPr>
        <w:t xml:space="preserve"> </w:t>
      </w:r>
      <w:r w:rsidRPr="005407BD">
        <w:rPr>
          <w:rFonts w:ascii="Arial" w:eastAsia="Times New Roman" w:hAnsi="Arial" w:cs="Arial"/>
          <w:color w:val="000000"/>
          <w:kern w:val="0"/>
          <w:sz w:val="22"/>
          <w:szCs w:val="22"/>
        </w:rPr>
        <w:t>então</w:t>
      </w:r>
      <w:r w:rsidRPr="005407BD">
        <w:rPr>
          <w:rFonts w:ascii="Arial" w:eastAsia="Times New Roman" w:hAnsi="Arial" w:cs="Arial"/>
          <w:color w:val="000000"/>
          <w:spacing w:val="16"/>
          <w:kern w:val="0"/>
          <w:sz w:val="22"/>
          <w:szCs w:val="22"/>
        </w:rPr>
        <w:t xml:space="preserve"> </w:t>
      </w:r>
      <w:r w:rsidRPr="005407BD">
        <w:rPr>
          <w:rFonts w:ascii="Arial" w:eastAsia="Times New Roman" w:hAnsi="Arial" w:cs="Arial"/>
          <w:color w:val="000000"/>
          <w:kern w:val="0"/>
          <w:sz w:val="22"/>
          <w:szCs w:val="22"/>
        </w:rPr>
        <w:t>abrir</w:t>
      </w:r>
      <w:r w:rsidRPr="005407BD">
        <w:rPr>
          <w:rFonts w:ascii="Arial" w:eastAsia="Times New Roman" w:hAnsi="Arial" w:cs="Arial"/>
          <w:color w:val="000000"/>
          <w:spacing w:val="13"/>
          <w:kern w:val="0"/>
          <w:sz w:val="22"/>
          <w:szCs w:val="22"/>
        </w:rPr>
        <w:t xml:space="preserve"> </w:t>
      </w:r>
      <w:r w:rsidRPr="005407BD">
        <w:rPr>
          <w:rFonts w:ascii="Arial" w:eastAsia="Times New Roman" w:hAnsi="Arial" w:cs="Arial"/>
          <w:color w:val="000000"/>
          <w:kern w:val="0"/>
          <w:sz w:val="22"/>
          <w:szCs w:val="22"/>
        </w:rPr>
        <w:t>o</w:t>
      </w:r>
      <w:r w:rsidRPr="005407BD">
        <w:rPr>
          <w:rFonts w:ascii="Arial" w:eastAsia="Times New Roman" w:hAnsi="Arial" w:cs="Arial"/>
          <w:color w:val="000000"/>
          <w:spacing w:val="17"/>
          <w:kern w:val="0"/>
          <w:sz w:val="22"/>
          <w:szCs w:val="22"/>
        </w:rPr>
        <w:t xml:space="preserve"> </w:t>
      </w:r>
      <w:r w:rsidRPr="005407BD">
        <w:rPr>
          <w:rFonts w:ascii="Arial" w:eastAsia="Times New Roman" w:hAnsi="Arial" w:cs="Arial"/>
          <w:color w:val="000000"/>
          <w:kern w:val="0"/>
          <w:sz w:val="22"/>
          <w:szCs w:val="22"/>
        </w:rPr>
        <w:t>documento</w:t>
      </w:r>
      <w:r w:rsidRPr="005407BD">
        <w:rPr>
          <w:rFonts w:ascii="Arial" w:eastAsia="Times New Roman" w:hAnsi="Arial" w:cs="Arial"/>
          <w:color w:val="000000"/>
          <w:spacing w:val="13"/>
          <w:kern w:val="0"/>
          <w:sz w:val="22"/>
          <w:szCs w:val="22"/>
        </w:rPr>
        <w:t xml:space="preserve"> </w:t>
      </w:r>
      <w:r w:rsidRPr="005407BD">
        <w:rPr>
          <w:rFonts w:ascii="Arial" w:eastAsia="Times New Roman" w:hAnsi="Arial" w:cs="Arial"/>
          <w:color w:val="000000"/>
          <w:kern w:val="0"/>
          <w:sz w:val="22"/>
          <w:szCs w:val="22"/>
        </w:rPr>
        <w:t>a</w:t>
      </w:r>
      <w:r w:rsidRPr="005407BD">
        <w:rPr>
          <w:rFonts w:ascii="Arial" w:eastAsia="Times New Roman" w:hAnsi="Arial" w:cs="Arial"/>
          <w:color w:val="000000"/>
          <w:spacing w:val="15"/>
          <w:kern w:val="0"/>
          <w:sz w:val="22"/>
          <w:szCs w:val="22"/>
        </w:rPr>
        <w:t xml:space="preserve"> </w:t>
      </w:r>
      <w:r w:rsidRPr="005407BD">
        <w:rPr>
          <w:rFonts w:ascii="Arial" w:eastAsia="Times New Roman" w:hAnsi="Arial" w:cs="Arial"/>
          <w:color w:val="000000"/>
          <w:kern w:val="0"/>
          <w:sz w:val="22"/>
          <w:szCs w:val="22"/>
        </w:rPr>
        <w:t>ser</w:t>
      </w:r>
      <w:r w:rsidRPr="005407BD">
        <w:rPr>
          <w:rFonts w:ascii="Arial" w:eastAsia="Times New Roman" w:hAnsi="Arial" w:cs="Arial"/>
          <w:color w:val="000000"/>
          <w:spacing w:val="15"/>
          <w:kern w:val="0"/>
          <w:sz w:val="22"/>
          <w:szCs w:val="22"/>
        </w:rPr>
        <w:t xml:space="preserve"> </w:t>
      </w:r>
      <w:r w:rsidRPr="005407BD">
        <w:rPr>
          <w:rFonts w:ascii="Arial" w:eastAsia="Times New Roman" w:hAnsi="Arial" w:cs="Arial"/>
          <w:color w:val="000000"/>
          <w:kern w:val="0"/>
          <w:sz w:val="22"/>
          <w:szCs w:val="22"/>
        </w:rPr>
        <w:t>assinado,</w:t>
      </w:r>
      <w:r w:rsidRPr="005407BD">
        <w:rPr>
          <w:rFonts w:ascii="Arial" w:eastAsia="Times New Roman" w:hAnsi="Arial" w:cs="Arial"/>
          <w:color w:val="000000"/>
          <w:spacing w:val="15"/>
          <w:kern w:val="0"/>
          <w:sz w:val="22"/>
          <w:szCs w:val="22"/>
        </w:rPr>
        <w:t xml:space="preserve"> </w:t>
      </w:r>
      <w:r w:rsidRPr="005407BD">
        <w:rPr>
          <w:rFonts w:ascii="Arial" w:eastAsia="Times New Roman" w:hAnsi="Arial" w:cs="Arial"/>
          <w:color w:val="000000"/>
          <w:kern w:val="0"/>
          <w:sz w:val="22"/>
          <w:szCs w:val="22"/>
        </w:rPr>
        <w:t>clicando</w:t>
      </w:r>
      <w:r w:rsidRPr="005407BD">
        <w:rPr>
          <w:rFonts w:ascii="Arial" w:eastAsia="Times New Roman" w:hAnsi="Arial" w:cs="Arial"/>
          <w:color w:val="000000"/>
          <w:spacing w:val="16"/>
          <w:kern w:val="0"/>
          <w:sz w:val="22"/>
          <w:szCs w:val="22"/>
        </w:rPr>
        <w:t xml:space="preserve"> </w:t>
      </w:r>
      <w:r w:rsidRPr="005407BD">
        <w:rPr>
          <w:rFonts w:ascii="Arial" w:eastAsia="Times New Roman" w:hAnsi="Arial" w:cs="Arial"/>
          <w:color w:val="000000"/>
          <w:kern w:val="0"/>
          <w:sz w:val="22"/>
          <w:szCs w:val="22"/>
        </w:rPr>
        <w:t>sob</w:t>
      </w:r>
      <w:r w:rsidRPr="005407BD">
        <w:rPr>
          <w:rFonts w:ascii="Arial" w:eastAsia="Times New Roman" w:hAnsi="Arial" w:cs="Arial"/>
          <w:color w:val="000000"/>
          <w:spacing w:val="16"/>
          <w:kern w:val="0"/>
          <w:sz w:val="22"/>
          <w:szCs w:val="22"/>
        </w:rPr>
        <w:t xml:space="preserve"> </w:t>
      </w:r>
      <w:r w:rsidRPr="005407BD">
        <w:rPr>
          <w:rFonts w:ascii="Arial" w:eastAsia="Times New Roman" w:hAnsi="Arial" w:cs="Arial"/>
          <w:color w:val="000000"/>
          <w:kern w:val="0"/>
          <w:sz w:val="22"/>
          <w:szCs w:val="22"/>
        </w:rPr>
        <w:t>o</w:t>
      </w:r>
      <w:r w:rsidRPr="005407BD">
        <w:rPr>
          <w:rFonts w:ascii="Arial" w:eastAsia="Times New Roman" w:hAnsi="Arial" w:cs="Arial"/>
          <w:color w:val="000000"/>
          <w:spacing w:val="17"/>
          <w:kern w:val="0"/>
          <w:sz w:val="22"/>
          <w:szCs w:val="22"/>
        </w:rPr>
        <w:t xml:space="preserve"> </w:t>
      </w:r>
      <w:r w:rsidRPr="005407BD">
        <w:rPr>
          <w:rFonts w:ascii="Arial" w:eastAsia="Times New Roman" w:hAnsi="Arial" w:cs="Arial"/>
          <w:color w:val="000000"/>
          <w:kern w:val="0"/>
          <w:sz w:val="22"/>
          <w:szCs w:val="22"/>
        </w:rPr>
        <w:t>seu</w:t>
      </w:r>
      <w:r w:rsidRPr="005407BD">
        <w:rPr>
          <w:rFonts w:ascii="Arial" w:eastAsia="Times New Roman" w:hAnsi="Arial" w:cs="Arial"/>
          <w:color w:val="000000"/>
          <w:spacing w:val="16"/>
          <w:kern w:val="0"/>
          <w:sz w:val="22"/>
          <w:szCs w:val="22"/>
        </w:rPr>
        <w:t xml:space="preserve"> </w:t>
      </w:r>
      <w:r w:rsidRPr="005407BD">
        <w:rPr>
          <w:rFonts w:ascii="Arial" w:eastAsia="Times New Roman" w:hAnsi="Arial" w:cs="Arial"/>
          <w:color w:val="000000"/>
          <w:kern w:val="0"/>
          <w:sz w:val="22"/>
          <w:szCs w:val="22"/>
        </w:rPr>
        <w:t>número,</w:t>
      </w:r>
      <w:r w:rsidRPr="005407BD">
        <w:rPr>
          <w:rFonts w:ascii="Arial" w:eastAsia="Times New Roman" w:hAnsi="Arial" w:cs="Arial"/>
          <w:color w:val="000000"/>
          <w:spacing w:val="17"/>
          <w:kern w:val="0"/>
          <w:sz w:val="22"/>
          <w:szCs w:val="22"/>
        </w:rPr>
        <w:t xml:space="preserve"> </w:t>
      </w:r>
      <w:r w:rsidRPr="005407BD">
        <w:rPr>
          <w:rFonts w:ascii="Arial" w:eastAsia="Times New Roman" w:hAnsi="Arial" w:cs="Arial"/>
          <w:color w:val="000000"/>
          <w:kern w:val="0"/>
          <w:sz w:val="22"/>
          <w:szCs w:val="22"/>
        </w:rPr>
        <w:t>e</w:t>
      </w:r>
      <w:r w:rsidRPr="005407BD">
        <w:rPr>
          <w:rFonts w:ascii="Arial" w:eastAsia="Times New Roman" w:hAnsi="Arial" w:cs="Arial"/>
          <w:color w:val="000000"/>
          <w:spacing w:val="16"/>
          <w:kern w:val="0"/>
          <w:sz w:val="22"/>
          <w:szCs w:val="22"/>
        </w:rPr>
        <w:t xml:space="preserve"> </w:t>
      </w:r>
      <w:r w:rsidRPr="005407BD">
        <w:rPr>
          <w:rFonts w:ascii="Arial" w:eastAsia="Times New Roman" w:hAnsi="Arial" w:cs="Arial"/>
          <w:color w:val="000000"/>
          <w:kern w:val="0"/>
          <w:sz w:val="22"/>
          <w:szCs w:val="22"/>
        </w:rPr>
        <w:t>realizar</w:t>
      </w:r>
      <w:r w:rsidRPr="005407BD">
        <w:rPr>
          <w:rFonts w:ascii="Arial" w:eastAsia="Times New Roman" w:hAnsi="Arial" w:cs="Arial"/>
          <w:color w:val="000000"/>
          <w:spacing w:val="13"/>
          <w:kern w:val="0"/>
          <w:sz w:val="22"/>
          <w:szCs w:val="22"/>
        </w:rPr>
        <w:t xml:space="preserve"> </w:t>
      </w:r>
      <w:r w:rsidRPr="005407BD">
        <w:rPr>
          <w:rFonts w:ascii="Arial" w:eastAsia="Times New Roman" w:hAnsi="Arial" w:cs="Arial"/>
          <w:color w:val="000000"/>
          <w:kern w:val="0"/>
          <w:sz w:val="22"/>
          <w:szCs w:val="22"/>
        </w:rPr>
        <w:t>a</w:t>
      </w:r>
      <w:r w:rsidRPr="005407BD">
        <w:rPr>
          <w:rFonts w:ascii="Arial" w:eastAsia="Times New Roman" w:hAnsi="Arial" w:cs="Arial"/>
          <w:color w:val="000000"/>
          <w:spacing w:val="-46"/>
          <w:kern w:val="0"/>
          <w:sz w:val="22"/>
          <w:szCs w:val="22"/>
        </w:rPr>
        <w:t xml:space="preserve"> </w:t>
      </w:r>
      <w:r w:rsidRPr="005407BD">
        <w:rPr>
          <w:rFonts w:ascii="Arial" w:eastAsia="Times New Roman" w:hAnsi="Arial" w:cs="Arial"/>
          <w:color w:val="000000"/>
          <w:kern w:val="0"/>
          <w:sz w:val="22"/>
          <w:szCs w:val="22"/>
        </w:rPr>
        <w:t>conferência</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das informações constantes.</w:t>
      </w:r>
    </w:p>
    <w:p w14:paraId="6381CB87" w14:textId="25ACDFB7" w:rsidR="00552C8D" w:rsidRPr="005407BD" w:rsidRDefault="00D675A8" w:rsidP="00552C8D">
      <w:pPr>
        <w:tabs>
          <w:tab w:val="left" w:pos="288"/>
          <w:tab w:val="left" w:pos="1008"/>
          <w:tab w:val="left" w:pos="1728"/>
          <w:tab w:val="left" w:pos="2448"/>
          <w:tab w:val="left" w:pos="3168"/>
          <w:tab w:val="left" w:pos="3888"/>
          <w:tab w:val="left" w:pos="4608"/>
          <w:tab w:val="left" w:pos="5328"/>
          <w:tab w:val="left" w:pos="6048"/>
          <w:tab w:val="left" w:pos="6768"/>
        </w:tabs>
        <w:spacing w:before="11"/>
        <w:jc w:val="both"/>
        <w:rPr>
          <w:rFonts w:ascii="Arial" w:eastAsia="Times New Roman" w:hAnsi="Arial" w:cs="Arial"/>
          <w:kern w:val="0"/>
          <w:sz w:val="22"/>
          <w:szCs w:val="22"/>
        </w:rPr>
      </w:pPr>
      <w:r w:rsidRPr="005407BD">
        <w:rPr>
          <w:rFonts w:ascii="Arial" w:eastAsia="Times New Roman" w:hAnsi="Arial" w:cs="Arial"/>
          <w:noProof/>
          <w:kern w:val="0"/>
          <w:sz w:val="22"/>
          <w:szCs w:val="20"/>
          <w:lang w:eastAsia="pt-BR" w:bidi="ar-SA"/>
        </w:rPr>
        <w:drawing>
          <wp:anchor distT="0" distB="0" distL="0" distR="0" simplePos="0" relativeHeight="251658244" behindDoc="0" locked="0" layoutInCell="1" allowOverlap="1" wp14:anchorId="150A48E9" wp14:editId="45A9FF1D">
            <wp:simplePos x="0" y="0"/>
            <wp:positionH relativeFrom="page">
              <wp:posOffset>990600</wp:posOffset>
            </wp:positionH>
            <wp:positionV relativeFrom="paragraph">
              <wp:posOffset>187325</wp:posOffset>
            </wp:positionV>
            <wp:extent cx="6068060" cy="1003935"/>
            <wp:effectExtent l="0" t="0" r="0" b="0"/>
            <wp:wrapTopAndBottom/>
            <wp:docPr id="1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6068060" cy="1003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69E8F1"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Times New Roman" w:hAnsi="Arial" w:cs="Arial"/>
          <w:kern w:val="0"/>
          <w:sz w:val="22"/>
          <w:szCs w:val="22"/>
        </w:rPr>
      </w:pPr>
    </w:p>
    <w:p w14:paraId="4B1A126F"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spacing w:before="11"/>
        <w:jc w:val="both"/>
        <w:rPr>
          <w:rFonts w:ascii="Arial" w:eastAsia="Times New Roman" w:hAnsi="Arial" w:cs="Arial"/>
          <w:kern w:val="0"/>
          <w:sz w:val="22"/>
          <w:szCs w:val="22"/>
        </w:rPr>
      </w:pPr>
    </w:p>
    <w:p w14:paraId="4241FE98"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spacing w:before="11"/>
        <w:jc w:val="both"/>
        <w:rPr>
          <w:rFonts w:ascii="Arial" w:eastAsia="Times New Roman" w:hAnsi="Arial" w:cs="Arial"/>
          <w:kern w:val="0"/>
          <w:sz w:val="22"/>
          <w:szCs w:val="22"/>
        </w:rPr>
      </w:pPr>
    </w:p>
    <w:p w14:paraId="78D0F7FD"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spacing w:before="11"/>
        <w:jc w:val="both"/>
        <w:rPr>
          <w:rFonts w:ascii="Arial" w:eastAsia="Times New Roman" w:hAnsi="Arial" w:cs="Arial"/>
          <w:kern w:val="0"/>
          <w:sz w:val="22"/>
          <w:szCs w:val="22"/>
        </w:rPr>
      </w:pPr>
    </w:p>
    <w:p w14:paraId="03C69EE6" w14:textId="25694833" w:rsidR="00552C8D" w:rsidRPr="005407BD" w:rsidRDefault="00552C8D" w:rsidP="00552C8D">
      <w:pPr>
        <w:numPr>
          <w:ilvl w:val="0"/>
          <w:numId w:val="41"/>
        </w:numPr>
        <w:tabs>
          <w:tab w:val="left" w:pos="580"/>
        </w:tabs>
        <w:suppressAutoHyphens w:val="0"/>
        <w:autoSpaceDE w:val="0"/>
        <w:autoSpaceDN w:val="0"/>
        <w:ind w:right="115"/>
        <w:jc w:val="both"/>
        <w:rPr>
          <w:rFonts w:ascii="Arial" w:eastAsia="Times New Roman" w:hAnsi="Arial" w:cs="Arial"/>
          <w:color w:val="000000"/>
          <w:kern w:val="0"/>
          <w:sz w:val="22"/>
          <w:szCs w:val="22"/>
        </w:rPr>
      </w:pPr>
      <w:r w:rsidRPr="005407BD">
        <w:rPr>
          <w:rFonts w:ascii="Arial" w:eastAsia="Times New Roman" w:hAnsi="Arial" w:cs="Arial"/>
          <w:color w:val="000000"/>
          <w:kern w:val="0"/>
          <w:sz w:val="22"/>
          <w:szCs w:val="22"/>
        </w:rPr>
        <w:br w:type="page"/>
      </w:r>
      <w:r w:rsidRPr="005407BD">
        <w:rPr>
          <w:rFonts w:ascii="Arial" w:eastAsia="Times New Roman" w:hAnsi="Arial" w:cs="Arial"/>
          <w:color w:val="000000"/>
          <w:kern w:val="0"/>
          <w:sz w:val="22"/>
          <w:szCs w:val="22"/>
        </w:rPr>
        <w:lastRenderedPageBreak/>
        <w:t>Após</w:t>
      </w:r>
      <w:r w:rsidRPr="005407BD">
        <w:rPr>
          <w:rFonts w:ascii="Arial" w:eastAsia="Times New Roman" w:hAnsi="Arial" w:cs="Arial"/>
          <w:color w:val="000000"/>
          <w:spacing w:val="14"/>
          <w:kern w:val="0"/>
          <w:sz w:val="22"/>
          <w:szCs w:val="22"/>
        </w:rPr>
        <w:t xml:space="preserve"> </w:t>
      </w:r>
      <w:r w:rsidRPr="005407BD">
        <w:rPr>
          <w:rFonts w:ascii="Arial" w:eastAsia="Times New Roman" w:hAnsi="Arial" w:cs="Arial"/>
          <w:color w:val="000000"/>
          <w:kern w:val="0"/>
          <w:sz w:val="22"/>
          <w:szCs w:val="22"/>
        </w:rPr>
        <w:t>a</w:t>
      </w:r>
      <w:r w:rsidRPr="005407BD">
        <w:rPr>
          <w:rFonts w:ascii="Arial" w:eastAsia="Times New Roman" w:hAnsi="Arial" w:cs="Arial"/>
          <w:color w:val="000000"/>
          <w:spacing w:val="10"/>
          <w:kern w:val="0"/>
          <w:sz w:val="22"/>
          <w:szCs w:val="22"/>
        </w:rPr>
        <w:t xml:space="preserve"> </w:t>
      </w:r>
      <w:r w:rsidRPr="005407BD">
        <w:rPr>
          <w:rFonts w:ascii="Arial" w:eastAsia="Times New Roman" w:hAnsi="Arial" w:cs="Arial"/>
          <w:color w:val="000000"/>
          <w:kern w:val="0"/>
          <w:sz w:val="22"/>
          <w:szCs w:val="22"/>
        </w:rPr>
        <w:t>conferência</w:t>
      </w:r>
      <w:r w:rsidRPr="005407BD">
        <w:rPr>
          <w:rFonts w:ascii="Arial" w:eastAsia="Times New Roman" w:hAnsi="Arial" w:cs="Arial"/>
          <w:color w:val="000000"/>
          <w:spacing w:val="10"/>
          <w:kern w:val="0"/>
          <w:sz w:val="22"/>
          <w:szCs w:val="22"/>
        </w:rPr>
        <w:t xml:space="preserve"> </w:t>
      </w:r>
      <w:r w:rsidRPr="005407BD">
        <w:rPr>
          <w:rFonts w:ascii="Arial" w:eastAsia="Times New Roman" w:hAnsi="Arial" w:cs="Arial"/>
          <w:color w:val="000000"/>
          <w:kern w:val="0"/>
          <w:sz w:val="22"/>
          <w:szCs w:val="22"/>
        </w:rPr>
        <w:t>das</w:t>
      </w:r>
      <w:r w:rsidRPr="005407BD">
        <w:rPr>
          <w:rFonts w:ascii="Arial" w:eastAsia="Times New Roman" w:hAnsi="Arial" w:cs="Arial"/>
          <w:color w:val="000000"/>
          <w:spacing w:val="9"/>
          <w:kern w:val="0"/>
          <w:sz w:val="22"/>
          <w:szCs w:val="22"/>
        </w:rPr>
        <w:t xml:space="preserve"> </w:t>
      </w:r>
      <w:r w:rsidRPr="005407BD">
        <w:rPr>
          <w:rFonts w:ascii="Arial" w:eastAsia="Times New Roman" w:hAnsi="Arial" w:cs="Arial"/>
          <w:color w:val="000000"/>
          <w:kern w:val="0"/>
          <w:sz w:val="22"/>
          <w:szCs w:val="22"/>
        </w:rPr>
        <w:t>informações,</w:t>
      </w:r>
      <w:r w:rsidRPr="005407BD">
        <w:rPr>
          <w:rFonts w:ascii="Arial" w:eastAsia="Times New Roman" w:hAnsi="Arial" w:cs="Arial"/>
          <w:color w:val="000000"/>
          <w:spacing w:val="9"/>
          <w:kern w:val="0"/>
          <w:sz w:val="22"/>
          <w:szCs w:val="22"/>
        </w:rPr>
        <w:t xml:space="preserve"> </w:t>
      </w:r>
      <w:r w:rsidRPr="005407BD">
        <w:rPr>
          <w:rFonts w:ascii="Arial" w:eastAsia="Times New Roman" w:hAnsi="Arial" w:cs="Arial"/>
          <w:color w:val="000000"/>
          <w:kern w:val="0"/>
          <w:sz w:val="22"/>
          <w:szCs w:val="22"/>
        </w:rPr>
        <w:t>na</w:t>
      </w:r>
      <w:r w:rsidRPr="005407BD">
        <w:rPr>
          <w:rFonts w:ascii="Arial" w:eastAsia="Times New Roman" w:hAnsi="Arial" w:cs="Arial"/>
          <w:color w:val="000000"/>
          <w:spacing w:val="12"/>
          <w:kern w:val="0"/>
          <w:sz w:val="22"/>
          <w:szCs w:val="22"/>
        </w:rPr>
        <w:t xml:space="preserve"> </w:t>
      </w:r>
      <w:r w:rsidRPr="005407BD">
        <w:rPr>
          <w:rFonts w:ascii="Arial" w:eastAsia="Times New Roman" w:hAnsi="Arial" w:cs="Arial"/>
          <w:color w:val="000000"/>
          <w:kern w:val="0"/>
          <w:sz w:val="22"/>
          <w:szCs w:val="22"/>
        </w:rPr>
        <w:t>coluna</w:t>
      </w:r>
      <w:r w:rsidRPr="005407BD">
        <w:rPr>
          <w:rFonts w:ascii="Arial" w:eastAsia="Times New Roman" w:hAnsi="Arial" w:cs="Arial"/>
          <w:color w:val="000000"/>
          <w:spacing w:val="9"/>
          <w:kern w:val="0"/>
          <w:sz w:val="22"/>
          <w:szCs w:val="22"/>
        </w:rPr>
        <w:t xml:space="preserve"> </w:t>
      </w:r>
      <w:r w:rsidRPr="005407BD">
        <w:rPr>
          <w:rFonts w:ascii="Arial" w:eastAsia="Times New Roman" w:hAnsi="Arial" w:cs="Arial"/>
          <w:color w:val="000000"/>
          <w:kern w:val="0"/>
          <w:sz w:val="22"/>
          <w:szCs w:val="22"/>
        </w:rPr>
        <w:t>“Ações”,</w:t>
      </w:r>
      <w:r w:rsidRPr="005407BD">
        <w:rPr>
          <w:rFonts w:ascii="Arial" w:eastAsia="Times New Roman" w:hAnsi="Arial" w:cs="Arial"/>
          <w:color w:val="000000"/>
          <w:spacing w:val="9"/>
          <w:kern w:val="0"/>
          <w:sz w:val="22"/>
          <w:szCs w:val="22"/>
        </w:rPr>
        <w:t xml:space="preserve"> </w:t>
      </w:r>
      <w:r w:rsidRPr="005407BD">
        <w:rPr>
          <w:rFonts w:ascii="Arial" w:eastAsia="Times New Roman" w:hAnsi="Arial" w:cs="Arial"/>
          <w:color w:val="000000"/>
          <w:kern w:val="0"/>
          <w:sz w:val="22"/>
          <w:szCs w:val="22"/>
        </w:rPr>
        <w:t>o</w:t>
      </w:r>
      <w:r w:rsidRPr="005407BD">
        <w:rPr>
          <w:rFonts w:ascii="Arial" w:eastAsia="Times New Roman" w:hAnsi="Arial" w:cs="Arial"/>
          <w:color w:val="000000"/>
          <w:spacing w:val="10"/>
          <w:kern w:val="0"/>
          <w:sz w:val="22"/>
          <w:szCs w:val="22"/>
        </w:rPr>
        <w:t xml:space="preserve"> </w:t>
      </w:r>
      <w:r w:rsidRPr="005407BD">
        <w:rPr>
          <w:rFonts w:ascii="Arial" w:eastAsia="Times New Roman" w:hAnsi="Arial" w:cs="Arial"/>
          <w:color w:val="000000"/>
          <w:kern w:val="0"/>
          <w:sz w:val="22"/>
          <w:szCs w:val="22"/>
        </w:rPr>
        <w:t>ícone</w:t>
      </w:r>
      <w:r w:rsidRPr="005407BD">
        <w:rPr>
          <w:rFonts w:ascii="Arial" w:eastAsia="Times New Roman" w:hAnsi="Arial" w:cs="Arial"/>
          <w:color w:val="000000"/>
          <w:spacing w:val="10"/>
          <w:kern w:val="0"/>
          <w:sz w:val="22"/>
          <w:szCs w:val="22"/>
        </w:rPr>
        <w:t xml:space="preserve"> </w:t>
      </w:r>
      <w:r w:rsidR="00D675A8" w:rsidRPr="005407BD">
        <w:rPr>
          <w:rFonts w:ascii="Arial" w:eastAsia="Times New Roman" w:hAnsi="Arial" w:cs="Arial"/>
          <w:noProof/>
          <w:color w:val="000000"/>
          <w:spacing w:val="10"/>
          <w:kern w:val="0"/>
          <w:sz w:val="22"/>
          <w:szCs w:val="22"/>
          <w:lang w:eastAsia="pt-BR" w:bidi="ar-SA"/>
        </w:rPr>
        <w:drawing>
          <wp:inline distT="0" distB="0" distL="0" distR="0" wp14:anchorId="469BE12B" wp14:editId="58ADFA54">
            <wp:extent cx="219075" cy="200025"/>
            <wp:effectExtent l="0" t="0" r="0" b="0"/>
            <wp:docPr id="4"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19075" cy="200025"/>
                    </a:xfrm>
                    <a:prstGeom prst="rect">
                      <a:avLst/>
                    </a:prstGeom>
                    <a:noFill/>
                    <a:ln>
                      <a:noFill/>
                    </a:ln>
                  </pic:spPr>
                </pic:pic>
              </a:graphicData>
            </a:graphic>
          </wp:inline>
        </w:drawing>
      </w:r>
      <w:r w:rsidRPr="005407BD">
        <w:rPr>
          <w:rFonts w:ascii="Arial" w:eastAsia="Times New Roman" w:hAnsi="Arial" w:cs="Arial"/>
          <w:color w:val="000000"/>
          <w:spacing w:val="11"/>
          <w:kern w:val="0"/>
          <w:sz w:val="22"/>
          <w:szCs w:val="22"/>
        </w:rPr>
        <w:t xml:space="preserve"> </w:t>
      </w:r>
      <w:r w:rsidRPr="005407BD">
        <w:rPr>
          <w:rFonts w:ascii="Arial" w:eastAsia="Times New Roman" w:hAnsi="Arial" w:cs="Arial"/>
          <w:color w:val="000000"/>
          <w:kern w:val="0"/>
          <w:sz w:val="22"/>
          <w:szCs w:val="22"/>
        </w:rPr>
        <w:t>indica</w:t>
      </w:r>
      <w:r w:rsidRPr="005407BD">
        <w:rPr>
          <w:rFonts w:ascii="Arial" w:eastAsia="Times New Roman" w:hAnsi="Arial" w:cs="Arial"/>
          <w:color w:val="000000"/>
          <w:spacing w:val="10"/>
          <w:kern w:val="0"/>
          <w:sz w:val="22"/>
          <w:szCs w:val="22"/>
        </w:rPr>
        <w:t xml:space="preserve"> </w:t>
      </w:r>
      <w:r w:rsidRPr="005407BD">
        <w:rPr>
          <w:rFonts w:ascii="Arial" w:eastAsia="Times New Roman" w:hAnsi="Arial" w:cs="Arial"/>
          <w:color w:val="000000"/>
          <w:kern w:val="0"/>
          <w:sz w:val="22"/>
          <w:szCs w:val="22"/>
        </w:rPr>
        <w:t>a</w:t>
      </w:r>
      <w:r w:rsidRPr="005407BD">
        <w:rPr>
          <w:rFonts w:ascii="Arial" w:eastAsia="Times New Roman" w:hAnsi="Arial" w:cs="Arial"/>
          <w:color w:val="000000"/>
          <w:spacing w:val="9"/>
          <w:kern w:val="0"/>
          <w:sz w:val="22"/>
          <w:szCs w:val="22"/>
        </w:rPr>
        <w:t xml:space="preserve"> </w:t>
      </w:r>
      <w:r w:rsidRPr="005407BD">
        <w:rPr>
          <w:rFonts w:ascii="Arial" w:eastAsia="Times New Roman" w:hAnsi="Arial" w:cs="Arial"/>
          <w:color w:val="000000"/>
          <w:kern w:val="0"/>
          <w:sz w:val="22"/>
          <w:szCs w:val="22"/>
        </w:rPr>
        <w:t>disponibilização</w:t>
      </w:r>
      <w:r w:rsidRPr="005407BD">
        <w:rPr>
          <w:rFonts w:ascii="Arial" w:eastAsia="Times New Roman" w:hAnsi="Arial" w:cs="Arial"/>
          <w:color w:val="000000"/>
          <w:spacing w:val="12"/>
          <w:kern w:val="0"/>
          <w:sz w:val="22"/>
          <w:szCs w:val="22"/>
        </w:rPr>
        <w:t xml:space="preserve"> </w:t>
      </w:r>
      <w:r w:rsidRPr="005407BD">
        <w:rPr>
          <w:rFonts w:ascii="Arial" w:eastAsia="Times New Roman" w:hAnsi="Arial" w:cs="Arial"/>
          <w:color w:val="000000"/>
          <w:kern w:val="0"/>
          <w:sz w:val="22"/>
          <w:szCs w:val="22"/>
        </w:rPr>
        <w:t>de</w:t>
      </w:r>
      <w:r w:rsidRPr="005407BD">
        <w:rPr>
          <w:rFonts w:ascii="Arial" w:eastAsia="Times New Roman" w:hAnsi="Arial" w:cs="Arial"/>
          <w:color w:val="000000"/>
          <w:spacing w:val="8"/>
          <w:kern w:val="0"/>
          <w:sz w:val="22"/>
          <w:szCs w:val="22"/>
        </w:rPr>
        <w:t xml:space="preserve"> </w:t>
      </w:r>
      <w:r w:rsidRPr="005407BD">
        <w:rPr>
          <w:rFonts w:ascii="Arial" w:eastAsia="Times New Roman" w:hAnsi="Arial" w:cs="Arial"/>
          <w:color w:val="000000"/>
          <w:kern w:val="0"/>
          <w:sz w:val="22"/>
          <w:szCs w:val="22"/>
        </w:rPr>
        <w:t>assinatura</w:t>
      </w:r>
      <w:r w:rsidRPr="005407BD">
        <w:rPr>
          <w:rFonts w:ascii="Arial" w:eastAsia="Times New Roman" w:hAnsi="Arial" w:cs="Arial"/>
          <w:color w:val="000000"/>
          <w:spacing w:val="-47"/>
          <w:kern w:val="0"/>
          <w:sz w:val="22"/>
          <w:szCs w:val="22"/>
        </w:rPr>
        <w:t xml:space="preserve"> </w:t>
      </w:r>
      <w:r w:rsidRPr="005407BD">
        <w:rPr>
          <w:rFonts w:ascii="Arial" w:eastAsia="Times New Roman" w:hAnsi="Arial" w:cs="Arial"/>
          <w:color w:val="000000"/>
          <w:kern w:val="0"/>
          <w:sz w:val="22"/>
          <w:szCs w:val="22"/>
        </w:rPr>
        <w:t>eletrônica</w:t>
      </w:r>
      <w:r w:rsidRPr="005407BD">
        <w:rPr>
          <w:rFonts w:ascii="Arial" w:eastAsia="Times New Roman" w:hAnsi="Arial" w:cs="Arial"/>
          <w:color w:val="000000"/>
          <w:spacing w:val="-3"/>
          <w:kern w:val="0"/>
          <w:sz w:val="22"/>
          <w:szCs w:val="22"/>
        </w:rPr>
        <w:t xml:space="preserve"> </w:t>
      </w:r>
      <w:r w:rsidRPr="005407BD">
        <w:rPr>
          <w:rFonts w:ascii="Arial" w:eastAsia="Times New Roman" w:hAnsi="Arial" w:cs="Arial"/>
          <w:color w:val="000000"/>
          <w:kern w:val="0"/>
          <w:sz w:val="22"/>
          <w:szCs w:val="22"/>
        </w:rPr>
        <w:t>do referido documento.</w:t>
      </w:r>
    </w:p>
    <w:p w14:paraId="75CA85F0" w14:textId="2399E603" w:rsidR="00552C8D" w:rsidRPr="005407BD" w:rsidRDefault="00D675A8" w:rsidP="00552C8D">
      <w:pPr>
        <w:tabs>
          <w:tab w:val="left" w:pos="288"/>
          <w:tab w:val="left" w:pos="1008"/>
          <w:tab w:val="left" w:pos="1728"/>
          <w:tab w:val="left" w:pos="2448"/>
          <w:tab w:val="left" w:pos="3168"/>
          <w:tab w:val="left" w:pos="3888"/>
          <w:tab w:val="left" w:pos="4608"/>
          <w:tab w:val="left" w:pos="5328"/>
          <w:tab w:val="left" w:pos="6048"/>
          <w:tab w:val="left" w:pos="6768"/>
        </w:tabs>
        <w:spacing w:before="2"/>
        <w:jc w:val="both"/>
        <w:rPr>
          <w:rFonts w:ascii="Arial" w:eastAsia="Times New Roman" w:hAnsi="Arial" w:cs="Arial"/>
          <w:kern w:val="0"/>
          <w:sz w:val="22"/>
          <w:szCs w:val="22"/>
        </w:rPr>
      </w:pPr>
      <w:r w:rsidRPr="005407BD">
        <w:rPr>
          <w:rFonts w:ascii="Arial" w:eastAsia="Times New Roman" w:hAnsi="Arial" w:cs="Arial"/>
          <w:noProof/>
          <w:kern w:val="0"/>
          <w:sz w:val="22"/>
          <w:szCs w:val="20"/>
          <w:lang w:eastAsia="pt-BR" w:bidi="ar-SA"/>
        </w:rPr>
        <w:drawing>
          <wp:anchor distT="0" distB="0" distL="0" distR="0" simplePos="0" relativeHeight="251658245" behindDoc="0" locked="0" layoutInCell="1" allowOverlap="1" wp14:anchorId="651A163F" wp14:editId="10DA5920">
            <wp:simplePos x="0" y="0"/>
            <wp:positionH relativeFrom="page">
              <wp:posOffset>914400</wp:posOffset>
            </wp:positionH>
            <wp:positionV relativeFrom="paragraph">
              <wp:posOffset>188595</wp:posOffset>
            </wp:positionV>
            <wp:extent cx="5324475" cy="950595"/>
            <wp:effectExtent l="0" t="0" r="0" b="0"/>
            <wp:wrapTopAndBottom/>
            <wp:docPr id="17"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324475" cy="950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8144B7"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spacing w:before="7"/>
        <w:jc w:val="both"/>
        <w:rPr>
          <w:rFonts w:ascii="Arial" w:eastAsia="Times New Roman" w:hAnsi="Arial" w:cs="Arial"/>
          <w:kern w:val="0"/>
          <w:sz w:val="22"/>
          <w:szCs w:val="22"/>
        </w:rPr>
      </w:pPr>
    </w:p>
    <w:p w14:paraId="7B361C7C"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spacing w:before="7"/>
        <w:jc w:val="both"/>
        <w:rPr>
          <w:rFonts w:ascii="Arial" w:eastAsia="Times New Roman" w:hAnsi="Arial" w:cs="Arial"/>
          <w:kern w:val="0"/>
          <w:sz w:val="22"/>
          <w:szCs w:val="22"/>
        </w:rPr>
      </w:pPr>
    </w:p>
    <w:p w14:paraId="65EFB290" w14:textId="77777777" w:rsidR="00552C8D" w:rsidRPr="005407BD" w:rsidRDefault="00552C8D" w:rsidP="00552C8D">
      <w:pPr>
        <w:tabs>
          <w:tab w:val="left" w:pos="288"/>
          <w:tab w:val="left" w:pos="1008"/>
          <w:tab w:val="left" w:pos="1728"/>
          <w:tab w:val="left" w:pos="2448"/>
          <w:tab w:val="left" w:pos="3168"/>
          <w:tab w:val="left" w:pos="3888"/>
          <w:tab w:val="left" w:pos="4608"/>
          <w:tab w:val="left" w:pos="5328"/>
          <w:tab w:val="left" w:pos="6048"/>
          <w:tab w:val="left" w:pos="6768"/>
        </w:tabs>
        <w:spacing w:before="7"/>
        <w:jc w:val="both"/>
        <w:rPr>
          <w:rFonts w:ascii="Arial" w:eastAsia="Times New Roman" w:hAnsi="Arial" w:cs="Arial"/>
          <w:kern w:val="0"/>
          <w:sz w:val="22"/>
          <w:szCs w:val="22"/>
        </w:rPr>
      </w:pPr>
    </w:p>
    <w:p w14:paraId="37A21F58" w14:textId="77777777" w:rsidR="00552C8D" w:rsidRPr="005407BD" w:rsidRDefault="00552C8D" w:rsidP="00552C8D">
      <w:pPr>
        <w:numPr>
          <w:ilvl w:val="0"/>
          <w:numId w:val="41"/>
        </w:numPr>
        <w:tabs>
          <w:tab w:val="left" w:pos="580"/>
        </w:tabs>
        <w:suppressAutoHyphens w:val="0"/>
        <w:autoSpaceDE w:val="0"/>
        <w:autoSpaceDN w:val="0"/>
        <w:ind w:right="119"/>
        <w:jc w:val="both"/>
        <w:rPr>
          <w:rFonts w:ascii="Arial" w:eastAsia="Times New Roman" w:hAnsi="Arial" w:cs="Arial"/>
          <w:color w:val="000000"/>
          <w:kern w:val="0"/>
          <w:sz w:val="22"/>
          <w:szCs w:val="22"/>
        </w:rPr>
      </w:pPr>
      <w:r w:rsidRPr="005407BD">
        <w:rPr>
          <w:rFonts w:ascii="Arial" w:eastAsia="Times New Roman" w:hAnsi="Arial" w:cs="Arial"/>
          <w:color w:val="000000"/>
          <w:kern w:val="0"/>
          <w:sz w:val="22"/>
          <w:szCs w:val="22"/>
        </w:rPr>
        <w:t>Ao</w:t>
      </w:r>
      <w:r w:rsidRPr="005407BD">
        <w:rPr>
          <w:rFonts w:ascii="Arial" w:eastAsia="Times New Roman" w:hAnsi="Arial" w:cs="Arial"/>
          <w:color w:val="000000"/>
          <w:spacing w:val="14"/>
          <w:kern w:val="0"/>
          <w:sz w:val="22"/>
          <w:szCs w:val="22"/>
        </w:rPr>
        <w:t xml:space="preserve"> </w:t>
      </w:r>
      <w:r w:rsidRPr="005407BD">
        <w:rPr>
          <w:rFonts w:ascii="Arial" w:eastAsia="Times New Roman" w:hAnsi="Arial" w:cs="Arial"/>
          <w:color w:val="000000"/>
          <w:kern w:val="0"/>
          <w:sz w:val="22"/>
          <w:szCs w:val="22"/>
        </w:rPr>
        <w:t>clicar</w:t>
      </w:r>
      <w:r w:rsidRPr="005407BD">
        <w:rPr>
          <w:rFonts w:ascii="Arial" w:eastAsia="Times New Roman" w:hAnsi="Arial" w:cs="Arial"/>
          <w:color w:val="000000"/>
          <w:spacing w:val="12"/>
          <w:kern w:val="0"/>
          <w:sz w:val="22"/>
          <w:szCs w:val="22"/>
        </w:rPr>
        <w:t xml:space="preserve"> </w:t>
      </w:r>
      <w:r w:rsidRPr="005407BD">
        <w:rPr>
          <w:rFonts w:ascii="Arial" w:eastAsia="Times New Roman" w:hAnsi="Arial" w:cs="Arial"/>
          <w:color w:val="000000"/>
          <w:kern w:val="0"/>
          <w:sz w:val="22"/>
          <w:szCs w:val="22"/>
        </w:rPr>
        <w:t>no</w:t>
      </w:r>
      <w:r w:rsidRPr="005407BD">
        <w:rPr>
          <w:rFonts w:ascii="Arial" w:eastAsia="Times New Roman" w:hAnsi="Arial" w:cs="Arial"/>
          <w:color w:val="000000"/>
          <w:spacing w:val="15"/>
          <w:kern w:val="0"/>
          <w:sz w:val="22"/>
          <w:szCs w:val="22"/>
        </w:rPr>
        <w:t xml:space="preserve"> </w:t>
      </w:r>
      <w:r w:rsidRPr="005407BD">
        <w:rPr>
          <w:rFonts w:ascii="Arial" w:eastAsia="Times New Roman" w:hAnsi="Arial" w:cs="Arial"/>
          <w:color w:val="000000"/>
          <w:kern w:val="0"/>
          <w:sz w:val="22"/>
          <w:szCs w:val="22"/>
        </w:rPr>
        <w:t>ícone</w:t>
      </w:r>
      <w:r w:rsidRPr="005407BD">
        <w:rPr>
          <w:rFonts w:ascii="Arial" w:eastAsia="Times New Roman" w:hAnsi="Arial" w:cs="Arial"/>
          <w:color w:val="000000"/>
          <w:spacing w:val="14"/>
          <w:kern w:val="0"/>
          <w:sz w:val="22"/>
          <w:szCs w:val="22"/>
        </w:rPr>
        <w:t xml:space="preserve"> </w:t>
      </w:r>
      <w:r w:rsidRPr="005407BD">
        <w:rPr>
          <w:rFonts w:ascii="Arial" w:eastAsia="Times New Roman" w:hAnsi="Arial" w:cs="Arial"/>
          <w:color w:val="000000"/>
          <w:kern w:val="0"/>
          <w:sz w:val="22"/>
          <w:szCs w:val="22"/>
        </w:rPr>
        <w:t>da</w:t>
      </w:r>
      <w:r w:rsidRPr="005407BD">
        <w:rPr>
          <w:rFonts w:ascii="Arial" w:eastAsia="Times New Roman" w:hAnsi="Arial" w:cs="Arial"/>
          <w:color w:val="000000"/>
          <w:spacing w:val="12"/>
          <w:kern w:val="0"/>
          <w:sz w:val="22"/>
          <w:szCs w:val="22"/>
        </w:rPr>
        <w:t xml:space="preserve"> </w:t>
      </w:r>
      <w:r w:rsidRPr="005407BD">
        <w:rPr>
          <w:rFonts w:ascii="Arial" w:eastAsia="Times New Roman" w:hAnsi="Arial" w:cs="Arial"/>
          <w:color w:val="000000"/>
          <w:kern w:val="0"/>
          <w:sz w:val="22"/>
          <w:szCs w:val="22"/>
        </w:rPr>
        <w:t>caneta,</w:t>
      </w:r>
      <w:r w:rsidRPr="005407BD">
        <w:rPr>
          <w:rFonts w:ascii="Arial" w:eastAsia="Times New Roman" w:hAnsi="Arial" w:cs="Arial"/>
          <w:color w:val="000000"/>
          <w:spacing w:val="13"/>
          <w:kern w:val="0"/>
          <w:sz w:val="22"/>
          <w:szCs w:val="22"/>
        </w:rPr>
        <w:t xml:space="preserve"> </w:t>
      </w:r>
      <w:r w:rsidRPr="005407BD">
        <w:rPr>
          <w:rFonts w:ascii="Arial" w:eastAsia="Times New Roman" w:hAnsi="Arial" w:cs="Arial"/>
          <w:color w:val="000000"/>
          <w:kern w:val="0"/>
          <w:sz w:val="22"/>
          <w:szCs w:val="22"/>
        </w:rPr>
        <w:t>será</w:t>
      </w:r>
      <w:r w:rsidRPr="005407BD">
        <w:rPr>
          <w:rFonts w:ascii="Arial" w:eastAsia="Times New Roman" w:hAnsi="Arial" w:cs="Arial"/>
          <w:color w:val="000000"/>
          <w:spacing w:val="12"/>
          <w:kern w:val="0"/>
          <w:sz w:val="22"/>
          <w:szCs w:val="22"/>
        </w:rPr>
        <w:t xml:space="preserve"> </w:t>
      </w:r>
      <w:r w:rsidRPr="005407BD">
        <w:rPr>
          <w:rFonts w:ascii="Arial" w:eastAsia="Times New Roman" w:hAnsi="Arial" w:cs="Arial"/>
          <w:color w:val="000000"/>
          <w:kern w:val="0"/>
          <w:sz w:val="22"/>
          <w:szCs w:val="22"/>
        </w:rPr>
        <w:t>exibida</w:t>
      </w:r>
      <w:r w:rsidRPr="005407BD">
        <w:rPr>
          <w:rFonts w:ascii="Arial" w:eastAsia="Times New Roman" w:hAnsi="Arial" w:cs="Arial"/>
          <w:color w:val="000000"/>
          <w:spacing w:val="13"/>
          <w:kern w:val="0"/>
          <w:sz w:val="22"/>
          <w:szCs w:val="22"/>
        </w:rPr>
        <w:t xml:space="preserve"> </w:t>
      </w:r>
      <w:r w:rsidRPr="005407BD">
        <w:rPr>
          <w:rFonts w:ascii="Arial" w:eastAsia="Times New Roman" w:hAnsi="Arial" w:cs="Arial"/>
          <w:color w:val="000000"/>
          <w:kern w:val="0"/>
          <w:sz w:val="22"/>
          <w:szCs w:val="22"/>
        </w:rPr>
        <w:t>a</w:t>
      </w:r>
      <w:r w:rsidRPr="005407BD">
        <w:rPr>
          <w:rFonts w:ascii="Arial" w:eastAsia="Times New Roman" w:hAnsi="Arial" w:cs="Arial"/>
          <w:color w:val="000000"/>
          <w:spacing w:val="14"/>
          <w:kern w:val="0"/>
          <w:sz w:val="22"/>
          <w:szCs w:val="22"/>
        </w:rPr>
        <w:t xml:space="preserve"> </w:t>
      </w:r>
      <w:r w:rsidRPr="005407BD">
        <w:rPr>
          <w:rFonts w:ascii="Arial" w:eastAsia="Times New Roman" w:hAnsi="Arial" w:cs="Arial"/>
          <w:color w:val="000000"/>
          <w:kern w:val="0"/>
          <w:sz w:val="22"/>
          <w:szCs w:val="22"/>
        </w:rPr>
        <w:t>tela</w:t>
      </w:r>
      <w:r w:rsidRPr="005407BD">
        <w:rPr>
          <w:rFonts w:ascii="Arial" w:eastAsia="Times New Roman" w:hAnsi="Arial" w:cs="Arial"/>
          <w:color w:val="000000"/>
          <w:spacing w:val="14"/>
          <w:kern w:val="0"/>
          <w:sz w:val="22"/>
          <w:szCs w:val="22"/>
        </w:rPr>
        <w:t xml:space="preserve"> </w:t>
      </w:r>
      <w:r w:rsidRPr="005407BD">
        <w:rPr>
          <w:rFonts w:ascii="Arial" w:eastAsia="Times New Roman" w:hAnsi="Arial" w:cs="Arial"/>
          <w:color w:val="000000"/>
          <w:kern w:val="0"/>
          <w:sz w:val="22"/>
          <w:szCs w:val="22"/>
        </w:rPr>
        <w:t>para</w:t>
      </w:r>
      <w:r w:rsidRPr="005407BD">
        <w:rPr>
          <w:rFonts w:ascii="Arial" w:eastAsia="Times New Roman" w:hAnsi="Arial" w:cs="Arial"/>
          <w:color w:val="000000"/>
          <w:spacing w:val="13"/>
          <w:kern w:val="0"/>
          <w:sz w:val="22"/>
          <w:szCs w:val="22"/>
        </w:rPr>
        <w:t xml:space="preserve"> </w:t>
      </w:r>
      <w:r w:rsidRPr="005407BD">
        <w:rPr>
          <w:rFonts w:ascii="Arial" w:eastAsia="Times New Roman" w:hAnsi="Arial" w:cs="Arial"/>
          <w:color w:val="000000"/>
          <w:kern w:val="0"/>
          <w:sz w:val="22"/>
          <w:szCs w:val="22"/>
        </w:rPr>
        <w:t>assinatura</w:t>
      </w:r>
      <w:r w:rsidRPr="005407BD">
        <w:rPr>
          <w:rFonts w:ascii="Arial" w:eastAsia="Times New Roman" w:hAnsi="Arial" w:cs="Arial"/>
          <w:color w:val="000000"/>
          <w:spacing w:val="12"/>
          <w:kern w:val="0"/>
          <w:sz w:val="22"/>
          <w:szCs w:val="22"/>
        </w:rPr>
        <w:t xml:space="preserve"> </w:t>
      </w:r>
      <w:r w:rsidRPr="005407BD">
        <w:rPr>
          <w:rFonts w:ascii="Arial" w:eastAsia="Times New Roman" w:hAnsi="Arial" w:cs="Arial"/>
          <w:color w:val="000000"/>
          <w:kern w:val="0"/>
          <w:sz w:val="22"/>
          <w:szCs w:val="22"/>
        </w:rPr>
        <w:t>do</w:t>
      </w:r>
      <w:r w:rsidRPr="005407BD">
        <w:rPr>
          <w:rFonts w:ascii="Arial" w:eastAsia="Times New Roman" w:hAnsi="Arial" w:cs="Arial"/>
          <w:color w:val="000000"/>
          <w:spacing w:val="15"/>
          <w:kern w:val="0"/>
          <w:sz w:val="22"/>
          <w:szCs w:val="22"/>
        </w:rPr>
        <w:t xml:space="preserve"> </w:t>
      </w:r>
      <w:r w:rsidRPr="005407BD">
        <w:rPr>
          <w:rFonts w:ascii="Arial" w:eastAsia="Times New Roman" w:hAnsi="Arial" w:cs="Arial"/>
          <w:color w:val="000000"/>
          <w:kern w:val="0"/>
          <w:sz w:val="22"/>
          <w:szCs w:val="22"/>
        </w:rPr>
        <w:t>documento,</w:t>
      </w:r>
      <w:r w:rsidRPr="005407BD">
        <w:rPr>
          <w:rFonts w:ascii="Arial" w:eastAsia="Times New Roman" w:hAnsi="Arial" w:cs="Arial"/>
          <w:color w:val="000000"/>
          <w:spacing w:val="12"/>
          <w:kern w:val="0"/>
          <w:sz w:val="22"/>
          <w:szCs w:val="22"/>
        </w:rPr>
        <w:t xml:space="preserve"> </w:t>
      </w:r>
      <w:r w:rsidRPr="005407BD">
        <w:rPr>
          <w:rFonts w:ascii="Arial" w:eastAsia="Times New Roman" w:hAnsi="Arial" w:cs="Arial"/>
          <w:color w:val="000000"/>
          <w:kern w:val="0"/>
          <w:sz w:val="22"/>
          <w:szCs w:val="22"/>
        </w:rPr>
        <w:t>que</w:t>
      </w:r>
      <w:r w:rsidRPr="005407BD">
        <w:rPr>
          <w:rFonts w:ascii="Arial" w:eastAsia="Times New Roman" w:hAnsi="Arial" w:cs="Arial"/>
          <w:color w:val="000000"/>
          <w:spacing w:val="14"/>
          <w:kern w:val="0"/>
          <w:sz w:val="22"/>
          <w:szCs w:val="22"/>
        </w:rPr>
        <w:t xml:space="preserve"> </w:t>
      </w:r>
      <w:r w:rsidRPr="005407BD">
        <w:rPr>
          <w:rFonts w:ascii="Arial" w:eastAsia="Times New Roman" w:hAnsi="Arial" w:cs="Arial"/>
          <w:color w:val="000000"/>
          <w:kern w:val="0"/>
          <w:sz w:val="22"/>
          <w:szCs w:val="22"/>
        </w:rPr>
        <w:t>deverá</w:t>
      </w:r>
      <w:r w:rsidRPr="005407BD">
        <w:rPr>
          <w:rFonts w:ascii="Arial" w:eastAsia="Times New Roman" w:hAnsi="Arial" w:cs="Arial"/>
          <w:color w:val="000000"/>
          <w:spacing w:val="13"/>
          <w:kern w:val="0"/>
          <w:sz w:val="22"/>
          <w:szCs w:val="22"/>
        </w:rPr>
        <w:t xml:space="preserve"> </w:t>
      </w:r>
      <w:r w:rsidRPr="005407BD">
        <w:rPr>
          <w:rFonts w:ascii="Arial" w:eastAsia="Times New Roman" w:hAnsi="Arial" w:cs="Arial"/>
          <w:color w:val="000000"/>
          <w:kern w:val="0"/>
          <w:sz w:val="22"/>
          <w:szCs w:val="22"/>
        </w:rPr>
        <w:t>ser</w:t>
      </w:r>
      <w:r w:rsidRPr="005407BD">
        <w:rPr>
          <w:rFonts w:ascii="Arial" w:eastAsia="Times New Roman" w:hAnsi="Arial" w:cs="Arial"/>
          <w:color w:val="000000"/>
          <w:spacing w:val="12"/>
          <w:kern w:val="0"/>
          <w:sz w:val="22"/>
          <w:szCs w:val="22"/>
        </w:rPr>
        <w:t xml:space="preserve"> </w:t>
      </w:r>
      <w:r w:rsidRPr="005407BD">
        <w:rPr>
          <w:rFonts w:ascii="Arial" w:eastAsia="Times New Roman" w:hAnsi="Arial" w:cs="Arial"/>
          <w:color w:val="000000"/>
          <w:kern w:val="0"/>
          <w:sz w:val="22"/>
          <w:szCs w:val="22"/>
        </w:rPr>
        <w:t>preenchida</w:t>
      </w:r>
      <w:r w:rsidRPr="005407BD">
        <w:rPr>
          <w:rFonts w:ascii="Arial" w:eastAsia="Times New Roman" w:hAnsi="Arial" w:cs="Arial"/>
          <w:color w:val="000000"/>
          <w:spacing w:val="-47"/>
          <w:kern w:val="0"/>
          <w:sz w:val="22"/>
          <w:szCs w:val="22"/>
        </w:rPr>
        <w:t xml:space="preserve"> </w:t>
      </w:r>
      <w:r w:rsidRPr="005407BD">
        <w:rPr>
          <w:rFonts w:ascii="Arial" w:eastAsia="Times New Roman" w:hAnsi="Arial" w:cs="Arial"/>
          <w:color w:val="000000"/>
          <w:kern w:val="0"/>
          <w:sz w:val="22"/>
          <w:szCs w:val="22"/>
        </w:rPr>
        <w:t>com</w:t>
      </w:r>
      <w:r w:rsidRPr="005407BD">
        <w:rPr>
          <w:rFonts w:ascii="Arial" w:eastAsia="Times New Roman" w:hAnsi="Arial" w:cs="Arial"/>
          <w:color w:val="000000"/>
          <w:spacing w:val="-2"/>
          <w:kern w:val="0"/>
          <w:sz w:val="22"/>
          <w:szCs w:val="22"/>
        </w:rPr>
        <w:t xml:space="preserve"> </w:t>
      </w:r>
      <w:r w:rsidRPr="005407BD">
        <w:rPr>
          <w:rFonts w:ascii="Arial" w:eastAsia="Times New Roman" w:hAnsi="Arial" w:cs="Arial"/>
          <w:color w:val="000000"/>
          <w:kern w:val="0"/>
          <w:sz w:val="22"/>
          <w:szCs w:val="22"/>
        </w:rPr>
        <w:t>o</w:t>
      </w:r>
      <w:r w:rsidRPr="005407BD">
        <w:rPr>
          <w:rFonts w:ascii="Arial" w:eastAsia="Times New Roman" w:hAnsi="Arial" w:cs="Arial"/>
          <w:color w:val="000000"/>
          <w:spacing w:val="2"/>
          <w:kern w:val="0"/>
          <w:sz w:val="22"/>
          <w:szCs w:val="22"/>
        </w:rPr>
        <w:t xml:space="preserve"> </w:t>
      </w:r>
      <w:r w:rsidRPr="005407BD">
        <w:rPr>
          <w:rFonts w:ascii="Arial" w:eastAsia="Times New Roman" w:hAnsi="Arial" w:cs="Arial"/>
          <w:color w:val="000000"/>
          <w:kern w:val="0"/>
          <w:sz w:val="22"/>
          <w:szCs w:val="22"/>
        </w:rPr>
        <w:t>usuário</w:t>
      </w:r>
      <w:r w:rsidRPr="005407BD">
        <w:rPr>
          <w:rFonts w:ascii="Arial" w:eastAsia="Times New Roman" w:hAnsi="Arial" w:cs="Arial"/>
          <w:color w:val="000000"/>
          <w:spacing w:val="-2"/>
          <w:kern w:val="0"/>
          <w:sz w:val="22"/>
          <w:szCs w:val="22"/>
        </w:rPr>
        <w:t xml:space="preserve"> </w:t>
      </w:r>
      <w:r w:rsidRPr="005407BD">
        <w:rPr>
          <w:rFonts w:ascii="Arial" w:eastAsia="Times New Roman" w:hAnsi="Arial" w:cs="Arial"/>
          <w:color w:val="000000"/>
          <w:kern w:val="0"/>
          <w:sz w:val="22"/>
          <w:szCs w:val="22"/>
        </w:rPr>
        <w:t>externo</w:t>
      </w:r>
      <w:r w:rsidRPr="005407BD">
        <w:rPr>
          <w:rFonts w:ascii="Arial" w:eastAsia="Times New Roman" w:hAnsi="Arial" w:cs="Arial"/>
          <w:color w:val="000000"/>
          <w:spacing w:val="3"/>
          <w:kern w:val="0"/>
          <w:sz w:val="22"/>
          <w:szCs w:val="22"/>
        </w:rPr>
        <w:t xml:space="preserve"> </w:t>
      </w:r>
      <w:r w:rsidRPr="005407BD">
        <w:rPr>
          <w:rFonts w:ascii="Arial" w:eastAsia="Times New Roman" w:hAnsi="Arial" w:cs="Arial"/>
          <w:color w:val="000000"/>
          <w:kern w:val="0"/>
          <w:sz w:val="22"/>
          <w:szCs w:val="22"/>
        </w:rPr>
        <w:t>e</w:t>
      </w:r>
      <w:r w:rsidRPr="005407BD">
        <w:rPr>
          <w:rFonts w:ascii="Arial" w:eastAsia="Times New Roman" w:hAnsi="Arial" w:cs="Arial"/>
          <w:color w:val="000000"/>
          <w:spacing w:val="-4"/>
          <w:kern w:val="0"/>
          <w:sz w:val="22"/>
          <w:szCs w:val="22"/>
        </w:rPr>
        <w:t xml:space="preserve"> </w:t>
      </w:r>
      <w:r w:rsidRPr="005407BD">
        <w:rPr>
          <w:rFonts w:ascii="Arial" w:eastAsia="Times New Roman" w:hAnsi="Arial" w:cs="Arial"/>
          <w:color w:val="000000"/>
          <w:kern w:val="0"/>
          <w:sz w:val="22"/>
          <w:szCs w:val="22"/>
        </w:rPr>
        <w:t>a</w:t>
      </w:r>
      <w:r w:rsidRPr="005407BD">
        <w:rPr>
          <w:rFonts w:ascii="Arial" w:eastAsia="Times New Roman" w:hAnsi="Arial" w:cs="Arial"/>
          <w:color w:val="000000"/>
          <w:spacing w:val="-2"/>
          <w:kern w:val="0"/>
          <w:sz w:val="22"/>
          <w:szCs w:val="22"/>
        </w:rPr>
        <w:t xml:space="preserve"> </w:t>
      </w:r>
      <w:r w:rsidRPr="005407BD">
        <w:rPr>
          <w:rFonts w:ascii="Arial" w:eastAsia="Times New Roman" w:hAnsi="Arial" w:cs="Arial"/>
          <w:color w:val="000000"/>
          <w:kern w:val="0"/>
          <w:sz w:val="22"/>
          <w:szCs w:val="22"/>
        </w:rPr>
        <w:t>senha</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cadastrada,</w:t>
      </w:r>
      <w:r w:rsidRPr="005407BD">
        <w:rPr>
          <w:rFonts w:ascii="Arial" w:eastAsia="Times New Roman" w:hAnsi="Arial" w:cs="Arial"/>
          <w:color w:val="000000"/>
          <w:spacing w:val="-2"/>
          <w:kern w:val="0"/>
          <w:sz w:val="22"/>
          <w:szCs w:val="22"/>
        </w:rPr>
        <w:t xml:space="preserve"> </w:t>
      </w:r>
      <w:r w:rsidRPr="005407BD">
        <w:rPr>
          <w:rFonts w:ascii="Arial" w:eastAsia="Times New Roman" w:hAnsi="Arial" w:cs="Arial"/>
          <w:color w:val="000000"/>
          <w:kern w:val="0"/>
          <w:sz w:val="22"/>
          <w:szCs w:val="22"/>
        </w:rPr>
        <w:t>após,</w:t>
      </w:r>
      <w:r w:rsidRPr="005407BD">
        <w:rPr>
          <w:rFonts w:ascii="Arial" w:eastAsia="Times New Roman" w:hAnsi="Arial" w:cs="Arial"/>
          <w:color w:val="000000"/>
          <w:spacing w:val="-2"/>
          <w:kern w:val="0"/>
          <w:sz w:val="22"/>
          <w:szCs w:val="22"/>
        </w:rPr>
        <w:t xml:space="preserve"> </w:t>
      </w:r>
      <w:r w:rsidRPr="005407BD">
        <w:rPr>
          <w:rFonts w:ascii="Arial" w:eastAsia="Times New Roman" w:hAnsi="Arial" w:cs="Arial"/>
          <w:color w:val="000000"/>
          <w:kern w:val="0"/>
          <w:sz w:val="22"/>
          <w:szCs w:val="22"/>
        </w:rPr>
        <w:t>deverá</w:t>
      </w:r>
      <w:r w:rsidRPr="005407BD">
        <w:rPr>
          <w:rFonts w:ascii="Arial" w:eastAsia="Times New Roman" w:hAnsi="Arial" w:cs="Arial"/>
          <w:color w:val="000000"/>
          <w:spacing w:val="-2"/>
          <w:kern w:val="0"/>
          <w:sz w:val="22"/>
          <w:szCs w:val="22"/>
        </w:rPr>
        <w:t xml:space="preserve"> </w:t>
      </w:r>
      <w:r w:rsidRPr="005407BD">
        <w:rPr>
          <w:rFonts w:ascii="Arial" w:eastAsia="Times New Roman" w:hAnsi="Arial" w:cs="Arial"/>
          <w:color w:val="000000"/>
          <w:kern w:val="0"/>
          <w:sz w:val="22"/>
          <w:szCs w:val="22"/>
        </w:rPr>
        <w:t>ser clicado no</w:t>
      </w:r>
      <w:r w:rsidRPr="005407BD">
        <w:rPr>
          <w:rFonts w:ascii="Arial" w:eastAsia="Times New Roman" w:hAnsi="Arial" w:cs="Arial"/>
          <w:color w:val="000000"/>
          <w:spacing w:val="-1"/>
          <w:kern w:val="0"/>
          <w:sz w:val="22"/>
          <w:szCs w:val="22"/>
        </w:rPr>
        <w:t xml:space="preserve"> </w:t>
      </w:r>
      <w:r w:rsidRPr="005407BD">
        <w:rPr>
          <w:rFonts w:ascii="Arial" w:eastAsia="Times New Roman" w:hAnsi="Arial" w:cs="Arial"/>
          <w:color w:val="000000"/>
          <w:kern w:val="0"/>
          <w:sz w:val="22"/>
          <w:szCs w:val="22"/>
        </w:rPr>
        <w:t>botão</w:t>
      </w:r>
      <w:r w:rsidRPr="005407BD">
        <w:rPr>
          <w:rFonts w:ascii="Arial" w:eastAsia="Times New Roman" w:hAnsi="Arial" w:cs="Arial"/>
          <w:color w:val="000000"/>
          <w:spacing w:val="-2"/>
          <w:kern w:val="0"/>
          <w:sz w:val="22"/>
          <w:szCs w:val="22"/>
        </w:rPr>
        <w:t xml:space="preserve"> </w:t>
      </w:r>
      <w:r w:rsidRPr="005407BD">
        <w:rPr>
          <w:rFonts w:ascii="Arial" w:eastAsia="Times New Roman" w:hAnsi="Arial" w:cs="Arial"/>
          <w:color w:val="000000"/>
          <w:kern w:val="0"/>
          <w:sz w:val="22"/>
          <w:szCs w:val="22"/>
        </w:rPr>
        <w:t>“ASSINAR”.</w:t>
      </w:r>
    </w:p>
    <w:p w14:paraId="6199556C" w14:textId="330EE9E9" w:rsidR="00552C8D" w:rsidRPr="00552C8D" w:rsidRDefault="00D675A8" w:rsidP="00552C8D">
      <w:pPr>
        <w:tabs>
          <w:tab w:val="left" w:pos="288"/>
          <w:tab w:val="left" w:pos="1008"/>
          <w:tab w:val="left" w:pos="1728"/>
          <w:tab w:val="left" w:pos="2448"/>
          <w:tab w:val="left" w:pos="3168"/>
          <w:tab w:val="left" w:pos="3888"/>
          <w:tab w:val="left" w:pos="4608"/>
          <w:tab w:val="left" w:pos="5328"/>
          <w:tab w:val="left" w:pos="6048"/>
          <w:tab w:val="left" w:pos="6768"/>
        </w:tabs>
        <w:spacing w:before="11"/>
        <w:jc w:val="both"/>
        <w:rPr>
          <w:rFonts w:ascii="Arial" w:eastAsia="Times New Roman" w:hAnsi="Arial" w:cs="Arial"/>
          <w:kern w:val="0"/>
          <w:sz w:val="22"/>
          <w:szCs w:val="22"/>
        </w:rPr>
      </w:pPr>
      <w:r w:rsidRPr="005407BD">
        <w:rPr>
          <w:rFonts w:ascii="Arial" w:eastAsia="Times New Roman" w:hAnsi="Arial" w:cs="Arial"/>
          <w:noProof/>
          <w:kern w:val="0"/>
          <w:sz w:val="22"/>
          <w:szCs w:val="20"/>
          <w:lang w:eastAsia="pt-BR" w:bidi="ar-SA"/>
        </w:rPr>
        <w:drawing>
          <wp:anchor distT="0" distB="0" distL="0" distR="0" simplePos="0" relativeHeight="251658246" behindDoc="0" locked="0" layoutInCell="1" allowOverlap="1" wp14:anchorId="34D450BE" wp14:editId="0C47A198">
            <wp:simplePos x="0" y="0"/>
            <wp:positionH relativeFrom="page">
              <wp:posOffset>2959735</wp:posOffset>
            </wp:positionH>
            <wp:positionV relativeFrom="paragraph">
              <wp:posOffset>171450</wp:posOffset>
            </wp:positionV>
            <wp:extent cx="2093595" cy="1315085"/>
            <wp:effectExtent l="0" t="0" r="0" b="0"/>
            <wp:wrapTopAndBottom/>
            <wp:docPr id="18"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093595" cy="131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6F03FF" w14:textId="77777777" w:rsidR="00552C8D" w:rsidRPr="00552C8D" w:rsidRDefault="00552C8D" w:rsidP="00552C8D">
      <w:pPr>
        <w:widowControl/>
        <w:jc w:val="center"/>
        <w:rPr>
          <w:rFonts w:ascii="Arial" w:eastAsia="Times New Roman" w:hAnsi="Arial" w:cs="Arial"/>
          <w:b/>
          <w:color w:val="000000"/>
          <w:kern w:val="0"/>
          <w:sz w:val="22"/>
          <w:szCs w:val="22"/>
          <w:shd w:val="clear" w:color="auto" w:fill="FFFFFF"/>
        </w:rPr>
      </w:pPr>
    </w:p>
    <w:p w14:paraId="07F93FD5" w14:textId="77777777" w:rsidR="00552C8D" w:rsidRDefault="00552C8D" w:rsidP="005C1AE2">
      <w:pPr>
        <w:pStyle w:val="Corpodetexto"/>
        <w:spacing w:line="200" w:lineRule="atLeast"/>
        <w:jc w:val="center"/>
        <w:rPr>
          <w:rFonts w:ascii="Arial" w:hAnsi="Arial" w:cs="Arial"/>
          <w:sz w:val="22"/>
          <w:szCs w:val="22"/>
        </w:rPr>
      </w:pPr>
    </w:p>
    <w:p w14:paraId="00127AF7" w14:textId="77777777" w:rsidR="00552C8D" w:rsidRDefault="00552C8D" w:rsidP="005C1AE2">
      <w:pPr>
        <w:pStyle w:val="Corpodetexto"/>
        <w:spacing w:line="200" w:lineRule="atLeast"/>
        <w:jc w:val="center"/>
        <w:rPr>
          <w:rFonts w:ascii="Arial" w:hAnsi="Arial" w:cs="Arial"/>
          <w:sz w:val="22"/>
          <w:szCs w:val="22"/>
        </w:rPr>
      </w:pPr>
    </w:p>
    <w:p w14:paraId="60040C20" w14:textId="77777777" w:rsidR="00552C8D" w:rsidRDefault="00552C8D" w:rsidP="005C1AE2">
      <w:pPr>
        <w:pStyle w:val="Corpodetexto"/>
        <w:spacing w:line="200" w:lineRule="atLeast"/>
        <w:jc w:val="center"/>
        <w:rPr>
          <w:rFonts w:ascii="Arial" w:hAnsi="Arial" w:cs="Arial"/>
          <w:sz w:val="22"/>
          <w:szCs w:val="22"/>
        </w:rPr>
      </w:pPr>
    </w:p>
    <w:p w14:paraId="165222E3" w14:textId="77777777" w:rsidR="00552C8D" w:rsidRDefault="00552C8D" w:rsidP="005C1AE2">
      <w:pPr>
        <w:pStyle w:val="Corpodetexto"/>
        <w:spacing w:line="200" w:lineRule="atLeast"/>
        <w:jc w:val="center"/>
        <w:rPr>
          <w:rFonts w:ascii="Arial" w:hAnsi="Arial" w:cs="Arial"/>
          <w:sz w:val="22"/>
          <w:szCs w:val="22"/>
        </w:rPr>
      </w:pPr>
    </w:p>
    <w:p w14:paraId="681117DC" w14:textId="77777777" w:rsidR="00552C8D" w:rsidRDefault="00552C8D" w:rsidP="005C1AE2">
      <w:pPr>
        <w:pStyle w:val="Corpodetexto"/>
        <w:spacing w:line="200" w:lineRule="atLeast"/>
        <w:jc w:val="center"/>
        <w:rPr>
          <w:rFonts w:ascii="Arial" w:hAnsi="Arial" w:cs="Arial"/>
          <w:sz w:val="22"/>
          <w:szCs w:val="22"/>
        </w:rPr>
      </w:pPr>
    </w:p>
    <w:sectPr w:rsidR="00552C8D" w:rsidSect="003C1458">
      <w:headerReference w:type="default" r:id="rId84"/>
      <w:footerReference w:type="default" r:id="rId85"/>
      <w:pgSz w:w="11906" w:h="16838"/>
      <w:pgMar w:top="850" w:right="991" w:bottom="1134" w:left="1134" w:header="450" w:footer="720" w:gutter="0"/>
      <w:cols w:space="720"/>
      <w:docGrid w:linePitch="312" w:charSpace="-6145"/>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E9C9638" w16cex:dateUtc="2026-03-23T18:41:00Z"/>
  <w16cex:commentExtensible w16cex:durableId="4A99A89C" w16cex:dateUtc="2026-03-23T18:01:00Z"/>
  <w16cex:commentExtensible w16cex:durableId="006E2DD1" w16cex:dateUtc="2026-03-23T18: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80BDD07" w16cid:durableId="480BDD07"/>
  <w16cid:commentId w16cid:paraId="07997D65" w16cid:durableId="07997D65"/>
  <w16cid:commentId w16cid:paraId="0DB0E7CB" w16cid:durableId="3E9C9638"/>
  <w16cid:commentId w16cid:paraId="5FEACB8E" w16cid:durableId="5FEACB8E"/>
  <w16cid:commentId w16cid:paraId="0A6BEA67" w16cid:durableId="0A6BEA67"/>
  <w16cid:commentId w16cid:paraId="41CDCECB" w16cid:durableId="4A99A89C"/>
  <w16cid:commentId w16cid:paraId="0707712C" w16cid:durableId="006E2DD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DC03ED" w14:textId="77777777" w:rsidR="00E7231E" w:rsidRDefault="00E7231E">
      <w:r>
        <w:separator/>
      </w:r>
    </w:p>
  </w:endnote>
  <w:endnote w:type="continuationSeparator" w:id="0">
    <w:p w14:paraId="1AFFAC7E" w14:textId="77777777" w:rsidR="00E7231E" w:rsidRDefault="00E7231E">
      <w:r>
        <w:continuationSeparator/>
      </w:r>
    </w:p>
  </w:endnote>
  <w:endnote w:type="continuationNotice" w:id="1">
    <w:p w14:paraId="6D7BE086" w14:textId="77777777" w:rsidR="00E7231E" w:rsidRDefault="00E723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Times New Roman"/>
    <w:panose1 w:val="00000000000000000000"/>
    <w:charset w:val="00"/>
    <w:family w:val="roman"/>
    <w:notTrueType/>
    <w:pitch w:val="default"/>
  </w:font>
  <w:font w:name="1">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sig w:usb0="00000003" w:usb1="00000000" w:usb2="00000000" w:usb3="00000000" w:csb0="00000001" w:csb1="00000000"/>
  </w:font>
  <w:font w:name="TrebuchetMS, 'Times New Roman'">
    <w:altName w:val="Times New Roman"/>
    <w:panose1 w:val="00000000000000000000"/>
    <w:charset w:val="00"/>
    <w:family w:val="auto"/>
    <w:notTrueType/>
    <w:pitch w:val="default"/>
    <w:sig w:usb0="00000003" w:usb1="00000000" w:usb2="00000000" w:usb3="00000000" w:csb0="00000001" w:csb1="00000000"/>
  </w:font>
  <w:font w:name="TrebuchetMS-Bold, 'Times New Ro">
    <w:altName w:val="Times New Roman"/>
    <w:panose1 w:val="00000000000000000000"/>
    <w:charset w:val="00"/>
    <w:family w:val="auto"/>
    <w:notTrueType/>
    <w:pitch w:val="default"/>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ronet">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Footlight MT Light">
    <w:panose1 w:val="0204060206030A020304"/>
    <w:charset w:val="00"/>
    <w:family w:val="roman"/>
    <w:pitch w:val="variable"/>
    <w:sig w:usb0="00000003" w:usb1="00000000" w:usb2="00000000" w:usb3="00000000" w:csb0="00000001" w:csb1="00000000"/>
  </w:font>
  <w:font w:name="TrebuchetMS">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enSymbol">
    <w:panose1 w:val="05010000000000000000"/>
    <w:charset w:val="00"/>
    <w:family w:val="auto"/>
    <w:pitch w:val="variable"/>
    <w:sig w:usb0="800000AF" w:usb1="1001ECEA" w:usb2="00000000" w:usb3="00000000" w:csb0="80000001" w:csb1="00000000"/>
  </w:font>
  <w:font w:name="AMIEJL+Arial">
    <w:altName w:val="Arial"/>
    <w:panose1 w:val="00000000000000000000"/>
    <w:charset w:val="00"/>
    <w:family w:val="roman"/>
    <w:notTrueType/>
    <w:pitch w:val="default"/>
  </w:font>
  <w:font w:name="Univers, 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Ecofont_Spranq_eco_Sans">
    <w:altName w:val="Times New Roman"/>
    <w:charset w:val="00"/>
    <w:family w:val="auto"/>
    <w:pitch w:val="default"/>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pranq eco sans">
    <w:charset w:val="00"/>
    <w:family w:val="swiss"/>
    <w:pitch w:val="variable"/>
    <w:sig w:usb0="800000AF" w:usb1="1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KunstlerschreibschDBol">
    <w:altName w:val="Mistral"/>
    <w:charset w:val="00"/>
    <w:family w:val="auto"/>
    <w:pitch w:val="default"/>
  </w:font>
  <w:font w:name="CIDFont+F2">
    <w:altName w:val="Times New Roman"/>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altName w:val="Yu Gothic UI"/>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4C714" w14:textId="23CE4C53" w:rsidR="00C25569" w:rsidRPr="008B6D0F" w:rsidRDefault="00C25569" w:rsidP="00552C8D">
    <w:pPr>
      <w:pStyle w:val="Rodap"/>
      <w:jc w:val="right"/>
      <w:rPr>
        <w:rFonts w:ascii="Arial" w:hAnsi="Arial" w:cs="Arial"/>
      </w:rPr>
    </w:pPr>
    <w:r w:rsidRPr="008B6D0F">
      <w:rPr>
        <w:rFonts w:ascii="Arial" w:hAnsi="Arial" w:cs="Arial"/>
        <w:sz w:val="20"/>
      </w:rPr>
      <w:t>P</w:t>
    </w:r>
    <w:r>
      <w:rPr>
        <w:rFonts w:ascii="Arial" w:hAnsi="Arial" w:cs="Arial"/>
        <w:sz w:val="20"/>
      </w:rPr>
      <w:t>regão Eletrônico Despesa de Eleição</w:t>
    </w:r>
    <w:r w:rsidRPr="00FF3E27">
      <w:rPr>
        <w:rFonts w:ascii="Arial" w:hAnsi="Arial" w:cs="Arial"/>
        <w:sz w:val="20"/>
      </w:rPr>
      <w:t xml:space="preserve"> </w:t>
    </w:r>
    <w:r>
      <w:rPr>
        <w:rFonts w:ascii="Arial" w:hAnsi="Arial" w:cs="Arial"/>
        <w:sz w:val="20"/>
      </w:rPr>
      <w:t>nº 70018-</w:t>
    </w:r>
    <w:r w:rsidR="00FA4108">
      <w:rPr>
        <w:rFonts w:ascii="Arial" w:hAnsi="Arial" w:cs="Arial"/>
        <w:sz w:val="20"/>
      </w:rPr>
      <w:t>116</w:t>
    </w:r>
    <w:r w:rsidRPr="00FF3E27">
      <w:rPr>
        <w:rFonts w:ascii="Arial" w:hAnsi="Arial" w:cs="Arial"/>
        <w:sz w:val="20"/>
      </w:rPr>
      <w:t>/</w:t>
    </w:r>
    <w:r>
      <w:rPr>
        <w:rFonts w:ascii="Arial" w:hAnsi="Arial" w:cs="Arial"/>
        <w:bCs/>
        <w:sz w:val="20"/>
        <w:szCs w:val="20"/>
        <w:lang w:eastAsia="en-US" w:bidi="ar-SA"/>
      </w:rPr>
      <w:t>2026</w:t>
    </w:r>
    <w:r w:rsidRPr="00FF3E27">
      <w:rPr>
        <w:rFonts w:ascii="Arial" w:hAnsi="Arial" w:cs="Arial"/>
        <w:sz w:val="20"/>
      </w:rPr>
      <w:t>–</w:t>
    </w:r>
    <w:r w:rsidRPr="008B6D0F">
      <w:rPr>
        <w:rFonts w:ascii="Arial" w:hAnsi="Arial" w:cs="Arial"/>
        <w:sz w:val="20"/>
      </w:rPr>
      <w:t xml:space="preserve"> fl. </w:t>
    </w:r>
    <w:r w:rsidRPr="008B6D0F">
      <w:rPr>
        <w:rStyle w:val="Nmerodepgina"/>
        <w:rFonts w:ascii="Arial" w:hAnsi="Arial" w:cs="Arial"/>
        <w:sz w:val="20"/>
      </w:rPr>
      <w:fldChar w:fldCharType="begin"/>
    </w:r>
    <w:r w:rsidRPr="008B6D0F">
      <w:rPr>
        <w:rStyle w:val="Nmerodepgina"/>
        <w:rFonts w:ascii="Arial" w:hAnsi="Arial" w:cs="Arial"/>
        <w:sz w:val="20"/>
      </w:rPr>
      <w:instrText xml:space="preserve"> PAGE </w:instrText>
    </w:r>
    <w:r w:rsidRPr="008B6D0F">
      <w:rPr>
        <w:rStyle w:val="Nmerodepgina"/>
        <w:rFonts w:ascii="Arial" w:hAnsi="Arial" w:cs="Arial"/>
        <w:sz w:val="20"/>
      </w:rPr>
      <w:fldChar w:fldCharType="separate"/>
    </w:r>
    <w:r w:rsidR="00447034">
      <w:rPr>
        <w:rStyle w:val="Nmerodepgina"/>
        <w:rFonts w:ascii="Arial" w:hAnsi="Arial" w:cs="Arial"/>
        <w:noProof/>
        <w:sz w:val="20"/>
      </w:rPr>
      <w:t>55</w:t>
    </w:r>
    <w:r w:rsidRPr="008B6D0F">
      <w:rPr>
        <w:rStyle w:val="Nmerodepgina"/>
        <w:rFonts w:ascii="Arial" w:hAnsi="Arial" w:cs="Arial"/>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23C27B" w14:textId="0C7ACECD" w:rsidR="00C25569" w:rsidRPr="00067EAA" w:rsidRDefault="00C25569" w:rsidP="00552C8D">
    <w:pPr>
      <w:pStyle w:val="Rodap"/>
      <w:jc w:val="right"/>
      <w:rPr>
        <w:rFonts w:ascii="Arial" w:hAnsi="Arial" w:cs="Arial"/>
        <w:sz w:val="20"/>
        <w:szCs w:val="20"/>
      </w:rPr>
    </w:pPr>
    <w:r w:rsidRPr="00067EAA">
      <w:rPr>
        <w:rFonts w:ascii="Arial" w:hAnsi="Arial" w:cs="Arial"/>
        <w:sz w:val="20"/>
        <w:szCs w:val="20"/>
      </w:rPr>
      <w:t xml:space="preserve">Pregão Eletrônico </w:t>
    </w:r>
    <w:r>
      <w:rPr>
        <w:rFonts w:ascii="Arial" w:hAnsi="Arial" w:cs="Arial"/>
        <w:sz w:val="20"/>
        <w:szCs w:val="20"/>
      </w:rPr>
      <w:t>Despesa de Eleição nº</w:t>
    </w:r>
    <w:r w:rsidRPr="00067EAA">
      <w:rPr>
        <w:rFonts w:ascii="Arial" w:hAnsi="Arial" w:cs="Arial"/>
        <w:sz w:val="20"/>
        <w:szCs w:val="20"/>
      </w:rPr>
      <w:t xml:space="preserve"> </w:t>
    </w:r>
    <w:r>
      <w:rPr>
        <w:rFonts w:ascii="Arial" w:hAnsi="Arial" w:cs="Arial"/>
        <w:sz w:val="20"/>
        <w:szCs w:val="20"/>
      </w:rPr>
      <w:t>70018-</w:t>
    </w:r>
    <w:r w:rsidR="00447034">
      <w:rPr>
        <w:rFonts w:ascii="Arial" w:hAnsi="Arial" w:cs="Arial"/>
        <w:sz w:val="20"/>
        <w:szCs w:val="20"/>
      </w:rPr>
      <w:t>116</w:t>
    </w:r>
    <w:r w:rsidRPr="00067EAA">
      <w:rPr>
        <w:rFonts w:ascii="Arial" w:hAnsi="Arial" w:cs="Arial"/>
        <w:sz w:val="20"/>
        <w:szCs w:val="20"/>
      </w:rPr>
      <w:t>/</w:t>
    </w:r>
    <w:r w:rsidRPr="00067EAA">
      <w:rPr>
        <w:rFonts w:ascii="Arial" w:hAnsi="Arial" w:cs="Arial"/>
        <w:bCs/>
        <w:sz w:val="20"/>
        <w:szCs w:val="20"/>
        <w:lang w:eastAsia="en-US" w:bidi="ar-SA"/>
      </w:rPr>
      <w:t>202</w:t>
    </w:r>
    <w:r>
      <w:rPr>
        <w:rFonts w:ascii="Arial" w:hAnsi="Arial" w:cs="Arial"/>
        <w:bCs/>
        <w:sz w:val="20"/>
        <w:szCs w:val="20"/>
        <w:lang w:eastAsia="en-US" w:bidi="ar-SA"/>
      </w:rPr>
      <w:t>6</w:t>
    </w:r>
    <w:r w:rsidRPr="00067EAA">
      <w:rPr>
        <w:rFonts w:ascii="Arial" w:hAnsi="Arial" w:cs="Arial"/>
        <w:sz w:val="20"/>
        <w:szCs w:val="20"/>
      </w:rPr>
      <w:t xml:space="preserve"> – fl. </w:t>
    </w:r>
    <w:r w:rsidRPr="00067EAA">
      <w:rPr>
        <w:rStyle w:val="Nmerodepgina"/>
        <w:rFonts w:ascii="Arial" w:hAnsi="Arial" w:cs="Arial"/>
        <w:sz w:val="20"/>
        <w:szCs w:val="20"/>
      </w:rPr>
      <w:fldChar w:fldCharType="begin"/>
    </w:r>
    <w:r w:rsidRPr="00067EAA">
      <w:rPr>
        <w:rStyle w:val="Nmerodepgina"/>
        <w:rFonts w:ascii="Arial" w:hAnsi="Arial" w:cs="Arial"/>
        <w:sz w:val="20"/>
        <w:szCs w:val="20"/>
      </w:rPr>
      <w:instrText xml:space="preserve"> PAGE </w:instrText>
    </w:r>
    <w:r w:rsidRPr="00067EAA">
      <w:rPr>
        <w:rStyle w:val="Nmerodepgina"/>
        <w:rFonts w:ascii="Arial" w:hAnsi="Arial" w:cs="Arial"/>
        <w:sz w:val="20"/>
        <w:szCs w:val="20"/>
      </w:rPr>
      <w:fldChar w:fldCharType="separate"/>
    </w:r>
    <w:r w:rsidR="00447034">
      <w:rPr>
        <w:rStyle w:val="Nmerodepgina"/>
        <w:rFonts w:ascii="Arial" w:hAnsi="Arial" w:cs="Arial"/>
        <w:noProof/>
        <w:sz w:val="20"/>
        <w:szCs w:val="20"/>
      </w:rPr>
      <w:t>57</w:t>
    </w:r>
    <w:r w:rsidRPr="00067EAA">
      <w:rPr>
        <w:rStyle w:val="Nmerodepgina"/>
        <w:rFonts w:ascii="Arial" w:hAnsi="Arial" w:cs="Arial"/>
        <w:sz w:val="20"/>
        <w:szCs w:val="20"/>
      </w:rPr>
      <w:fldChar w:fldCharType="end"/>
    </w:r>
  </w:p>
  <w:p w14:paraId="75DD1BE3" w14:textId="77777777" w:rsidR="00C25569" w:rsidRPr="00067EAA" w:rsidRDefault="00C25569">
    <w:pPr>
      <w:rPr>
        <w:rFonts w:ascii="Arial" w:hAnsi="Arial" w:cs="Arial"/>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4CFC2" w14:textId="74D67B90" w:rsidR="00C25569" w:rsidRPr="00172A74" w:rsidRDefault="00C25569" w:rsidP="00172A74">
    <w:pPr>
      <w:pStyle w:val="Rodap"/>
      <w:jc w:val="right"/>
      <w:rPr>
        <w:rFonts w:ascii="Arial" w:hAnsi="Arial" w:cs="Arial"/>
      </w:rPr>
    </w:pPr>
    <w:r w:rsidRPr="00172A74">
      <w:rPr>
        <w:rFonts w:ascii="Arial" w:hAnsi="Arial" w:cs="Arial"/>
        <w:sz w:val="20"/>
      </w:rPr>
      <w:t xml:space="preserve">Pregão Eletrônico </w:t>
    </w:r>
    <w:r>
      <w:rPr>
        <w:rFonts w:ascii="Arial" w:hAnsi="Arial" w:cs="Arial"/>
        <w:sz w:val="20"/>
      </w:rPr>
      <w:t>Despesa de Eleição nº</w:t>
    </w:r>
    <w:r w:rsidRPr="00172A74">
      <w:rPr>
        <w:rFonts w:ascii="Arial" w:hAnsi="Arial" w:cs="Arial"/>
        <w:sz w:val="20"/>
      </w:rPr>
      <w:t xml:space="preserve"> </w:t>
    </w:r>
    <w:r>
      <w:rPr>
        <w:rFonts w:ascii="Arial" w:hAnsi="Arial" w:cs="Arial"/>
        <w:sz w:val="20"/>
      </w:rPr>
      <w:t>70018-</w:t>
    </w:r>
    <w:r w:rsidR="00447034">
      <w:rPr>
        <w:rFonts w:ascii="Arial" w:hAnsi="Arial" w:cs="Arial"/>
        <w:sz w:val="20"/>
      </w:rPr>
      <w:t>116</w:t>
    </w:r>
    <w:r w:rsidRPr="00172A74">
      <w:rPr>
        <w:rFonts w:ascii="Arial" w:hAnsi="Arial" w:cs="Arial"/>
        <w:sz w:val="20"/>
      </w:rPr>
      <w:t>/</w:t>
    </w:r>
    <w:r>
      <w:rPr>
        <w:rFonts w:ascii="Arial" w:hAnsi="Arial" w:cs="Arial"/>
        <w:bCs/>
        <w:sz w:val="20"/>
        <w:szCs w:val="20"/>
        <w:lang w:eastAsia="en-US" w:bidi="ar-SA"/>
      </w:rPr>
      <w:t>2026</w:t>
    </w:r>
    <w:r w:rsidRPr="00172A74">
      <w:rPr>
        <w:rFonts w:ascii="Arial" w:hAnsi="Arial" w:cs="Arial"/>
        <w:sz w:val="20"/>
      </w:rPr>
      <w:t xml:space="preserve"> – fl. </w:t>
    </w:r>
    <w:r w:rsidRPr="00172A74">
      <w:rPr>
        <w:rStyle w:val="Nmerodepgina"/>
        <w:rFonts w:ascii="Arial" w:hAnsi="Arial" w:cs="Arial"/>
        <w:sz w:val="20"/>
      </w:rPr>
      <w:fldChar w:fldCharType="begin"/>
    </w:r>
    <w:r w:rsidRPr="00172A74">
      <w:rPr>
        <w:rStyle w:val="Nmerodepgina"/>
        <w:rFonts w:ascii="Arial" w:hAnsi="Arial" w:cs="Arial"/>
        <w:sz w:val="20"/>
      </w:rPr>
      <w:instrText xml:space="preserve"> PAGE </w:instrText>
    </w:r>
    <w:r w:rsidRPr="00172A74">
      <w:rPr>
        <w:rStyle w:val="Nmerodepgina"/>
        <w:rFonts w:ascii="Arial" w:hAnsi="Arial" w:cs="Arial"/>
        <w:sz w:val="20"/>
      </w:rPr>
      <w:fldChar w:fldCharType="separate"/>
    </w:r>
    <w:r w:rsidR="00447034">
      <w:rPr>
        <w:rStyle w:val="Nmerodepgina"/>
        <w:rFonts w:ascii="Arial" w:hAnsi="Arial" w:cs="Arial"/>
        <w:noProof/>
        <w:sz w:val="20"/>
      </w:rPr>
      <w:t>60</w:t>
    </w:r>
    <w:r w:rsidRPr="00172A74">
      <w:rPr>
        <w:rStyle w:val="Nmerodepgina"/>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C1A668" w14:textId="77777777" w:rsidR="00E7231E" w:rsidRDefault="00E7231E">
      <w:r>
        <w:separator/>
      </w:r>
    </w:p>
  </w:footnote>
  <w:footnote w:type="continuationSeparator" w:id="0">
    <w:p w14:paraId="30630B43" w14:textId="77777777" w:rsidR="00E7231E" w:rsidRDefault="00E7231E">
      <w:r>
        <w:continuationSeparator/>
      </w:r>
    </w:p>
  </w:footnote>
  <w:footnote w:type="continuationNotice" w:id="1">
    <w:p w14:paraId="26287B09" w14:textId="77777777" w:rsidR="00E7231E" w:rsidRDefault="00E7231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407EEA" w14:textId="77777777" w:rsidR="00C25569" w:rsidRDefault="00E7231E" w:rsidP="00552C8D">
    <w:pPr>
      <w:pStyle w:val="ndice"/>
      <w:suppressLineNumbers w:val="0"/>
      <w:spacing w:line="360" w:lineRule="auto"/>
    </w:pPr>
    <w:r>
      <w:rPr>
        <w:noProof/>
        <w:lang w:eastAsia="pt-BR" w:bidi="ar-SA"/>
      </w:rPr>
      <w:pict w14:anchorId="402F843A">
        <v:shapetype id="_x0000_t202" coordsize="21600,21600" o:spt="202" path="m,l,21600r21600,l21600,xe">
          <v:stroke joinstyle="miter"/>
          <v:path gradientshapeok="t" o:connecttype="rect"/>
        </v:shapetype>
        <v:shape id="Caixa de Texto 7" o:spid="_x0000_s2052" type="#_x0000_t202" style="position:absolute;margin-left:61.45pt;margin-top:7.2pt;width:420.6pt;height:32.95pt;z-index:251658242;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" o:allowincell="f" stroked="f">
          <v:fill opacity="0"/>
          <v:textbox style="mso-next-textbox:#Caixa de Texto 7" inset="0,0,0,0">
            <w:txbxContent>
              <w:p w14:paraId="1C4CAAC8" w14:textId="77777777" w:rsidR="00C25569" w:rsidRPr="008B6D0F" w:rsidRDefault="00C25569" w:rsidP="00552C8D">
                <w:pPr>
                  <w:rPr>
                    <w:rFonts w:ascii="Arial" w:hAnsi="Arial" w:cs="Arial"/>
                    <w:sz w:val="28"/>
                    <w:szCs w:val="28"/>
                  </w:rPr>
                </w:pPr>
                <w:r w:rsidRPr="008B6D0F">
                  <w:rPr>
                    <w:rFonts w:ascii="Arial" w:hAnsi="Arial" w:cs="Arial"/>
                    <w:spacing w:val="20"/>
                    <w:sz w:val="28"/>
                    <w:szCs w:val="28"/>
                  </w:rPr>
                  <w:t>Tribunal Regional Eleitoral do Estado de São Paulo</w:t>
                </w:r>
              </w:p>
            </w:txbxContent>
          </v:textbox>
        </v:shape>
      </w:pict>
    </w:r>
    <w:r w:rsidR="00C25569">
      <w:object w:dxaOrig="18578" w:dyaOrig="16" w14:anchorId="79F08C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52.5pt" filled="t">
          <v:fill opacity="0" color2="black"/>
          <v:imagedata r:id="rId1" o:title=""/>
        </v:shape>
        <o:OLEObject Type="Embed" ProgID="Word.Picture.8" ShapeID="_x0000_i1025" DrawAspect="Content" ObjectID="_1846841278" r:id="rId2"/>
      </w:obje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513D82" w14:textId="445FFF05" w:rsidR="00C25569" w:rsidRDefault="00C25569" w:rsidP="00552C8D">
    <w:pPr>
      <w:pStyle w:val="ndice"/>
      <w:suppressLineNumbers w:val="0"/>
      <w:spacing w:line="360" w:lineRule="auto"/>
    </w:pPr>
    <w:r>
      <w:rPr>
        <w:noProof/>
        <w:lang w:eastAsia="pt-BR" w:bidi="ar-SA"/>
      </w:rPr>
      <mc:AlternateContent>
        <mc:Choice Requires="wps">
          <w:drawing>
            <wp:anchor distT="0" distB="0" distL="114935" distR="114935" simplePos="0" relativeHeight="251658241" behindDoc="0" locked="0" layoutInCell="0" allowOverlap="1" wp14:anchorId="39A20DA2" wp14:editId="084B1B39">
              <wp:simplePos x="0" y="0"/>
              <wp:positionH relativeFrom="column">
                <wp:posOffset>780415</wp:posOffset>
              </wp:positionH>
              <wp:positionV relativeFrom="paragraph">
                <wp:posOffset>91440</wp:posOffset>
              </wp:positionV>
              <wp:extent cx="5341620" cy="418465"/>
              <wp:effectExtent l="0" t="0" r="0" b="0"/>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1620" cy="4184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BDFB22" w14:textId="77777777" w:rsidR="00C25569" w:rsidRPr="00835E2A" w:rsidRDefault="00C25569" w:rsidP="00552C8D">
                          <w:pPr>
                            <w:rPr>
                              <w:sz w:val="28"/>
                              <w:szCs w:val="28"/>
                            </w:rPr>
                          </w:pPr>
                          <w:r w:rsidRPr="00835E2A">
                            <w:rPr>
                              <w:rFonts w:cs="Arial"/>
                              <w:spacing w:val="20"/>
                              <w:sz w:val="28"/>
                              <w:szCs w:val="28"/>
                            </w:rPr>
                            <w:t>Tribunal Regional Eleitoral do Estado de São Paulo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A20DA2" id="_x0000_t202" coordsize="21600,21600" o:spt="202" path="m,l,21600r21600,l21600,xe">
              <v:stroke joinstyle="miter"/>
              <v:path gradientshapeok="t" o:connecttype="rect"/>
            </v:shapetype>
            <v:shape id="Caixa de Texto 7" o:spid="_x0000_s1026" type="#_x0000_t202" style="position:absolute;margin-left:61.45pt;margin-top:7.2pt;width:420.6pt;height:32.95pt;z-index:251658241;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" o:allowincell="f" stroked="f">
              <v:fill opacity="0"/>
              <v:textbox inset="0,0,0,0">
                <w:txbxContent>
                  <w:p w14:paraId="6CBDFB22" w14:textId="77777777" w:rsidR="00C25569" w:rsidRPr="00835E2A" w:rsidRDefault="00C25569" w:rsidP="00552C8D">
                    <w:pPr>
                      <w:rPr>
                        <w:sz w:val="28"/>
                        <w:szCs w:val="28"/>
                      </w:rPr>
                    </w:pPr>
                    <w:r w:rsidRPr="00835E2A">
                      <w:rPr>
                        <w:rFonts w:cs="Arial"/>
                        <w:spacing w:val="20"/>
                        <w:sz w:val="28"/>
                        <w:szCs w:val="28"/>
                      </w:rPr>
                      <w:t>Tribunal Regional Eleitoral do Estado de São Paulo</w:t>
                    </w:r>
                  </w:p>
                </w:txbxContent>
              </v:textbox>
            </v:shape>
          </w:pict>
        </mc:Fallback>
      </mc:AlternateContent>
    </w:r>
    <w:r>
      <w:object w:dxaOrig="18578" w:dyaOrig="16" w14:anchorId="18F1D6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7.75pt;height:51pt" filled="t">
          <v:fill opacity="0" color2="black"/>
          <v:imagedata r:id="rId1" o:title=""/>
        </v:shape>
        <o:OLEObject Type="Embed" ProgID="Word.Picture.8" ShapeID="_x0000_i1026" DrawAspect="Content" ObjectID="_1846841279" r:id="rId2"/>
      </w:object>
    </w:r>
  </w:p>
  <w:p w14:paraId="28052BED" w14:textId="77777777" w:rsidR="00C25569" w:rsidRDefault="00C25569"/>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DCE3F" w14:textId="7350102F" w:rsidR="00C25569" w:rsidRDefault="00C25569" w:rsidP="001E551F">
    <w:pPr>
      <w:pStyle w:val="ndice"/>
      <w:suppressLineNumbers w:val="0"/>
      <w:spacing w:line="360" w:lineRule="auto"/>
      <w:ind w:left="709"/>
    </w:pPr>
    <w:r>
      <w:rPr>
        <w:noProof/>
        <w:lang w:eastAsia="pt-BR" w:bidi="ar-SA"/>
      </w:rPr>
      <mc:AlternateContent>
        <mc:Choice Requires="wps">
          <w:drawing>
            <wp:anchor distT="0" distB="0" distL="114935" distR="114935" simplePos="0" relativeHeight="251658240" behindDoc="0" locked="0" layoutInCell="0" allowOverlap="1" wp14:anchorId="10BAB2AB" wp14:editId="39AB14F7">
              <wp:simplePos x="0" y="0"/>
              <wp:positionH relativeFrom="column">
                <wp:posOffset>1160780</wp:posOffset>
              </wp:positionH>
              <wp:positionV relativeFrom="paragraph">
                <wp:posOffset>91440</wp:posOffset>
              </wp:positionV>
              <wp:extent cx="5341620" cy="418465"/>
              <wp:effectExtent l="0" t="0" r="0" b="0"/>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1620" cy="4184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DAFA10" w14:textId="77777777" w:rsidR="00C25569" w:rsidRPr="00835E2A" w:rsidRDefault="00C25569" w:rsidP="001E551F">
                          <w:pPr>
                            <w:spacing w:before="120"/>
                            <w:rPr>
                              <w:sz w:val="28"/>
                              <w:szCs w:val="28"/>
                            </w:rPr>
                          </w:pPr>
                          <w:r w:rsidRPr="00835E2A">
                            <w:rPr>
                              <w:spacing w:val="20"/>
                              <w:sz w:val="28"/>
                              <w:szCs w:val="28"/>
                            </w:rPr>
                            <w:t>Tribunal Regional Eleitoral do Estado de São Paulo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BAB2AB" id="_x0000_t202" coordsize="21600,21600" o:spt="202" path="m,l,21600r21600,l21600,xe">
              <v:stroke joinstyle="miter"/>
              <v:path gradientshapeok="t" o:connecttype="rect"/>
            </v:shapetype>
            <v:shape id="Caixa de Texto 10" o:spid="_x0000_s1027" type="#_x0000_t202" style="position:absolute;left:0;text-align:left;margin-left:91.4pt;margin-top:7.2pt;width:420.6pt;height:32.9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" o:allowincell="f" stroked="f">
              <v:fill opacity="0"/>
              <v:textbox inset="0,0,0,0">
                <w:txbxContent>
                  <w:p w14:paraId="06DAFA10" w14:textId="77777777" w:rsidR="00C7722B" w:rsidRPr="00835E2A" w:rsidRDefault="00C7722B" w:rsidP="001E551F">
                    <w:pPr>
                      <w:spacing w:before="120"/>
                      <w:rPr>
                        <w:sz w:val="28"/>
                        <w:szCs w:val="28"/>
                      </w:rPr>
                    </w:pPr>
                    <w:r w:rsidRPr="00835E2A">
                      <w:rPr>
                        <w:spacing w:val="20"/>
                        <w:sz w:val="28"/>
                        <w:szCs w:val="28"/>
                      </w:rPr>
                      <w:t>Tribunal Regional Eleitoral do Estado de São Paulo</w:t>
                    </w:r>
                  </w:p>
                </w:txbxContent>
              </v:textbox>
            </v:shape>
          </w:pict>
        </mc:Fallback>
      </mc:AlternateContent>
    </w:r>
    <w:r>
      <w:object w:dxaOrig="18578" w:dyaOrig="16" w14:anchorId="6564F2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7.75pt;height:51pt" filled="t">
          <v:fill opacity="0" color2="black"/>
          <v:imagedata r:id="rId1" o:title=""/>
        </v:shape>
        <o:OLEObject Type="Embed" ProgID="Word.Picture.8" ShapeID="_x0000_i1027" DrawAspect="Content" ObjectID="_1846841280" r:id="rId2"/>
      </w:object>
    </w:r>
  </w:p>
  <w:p w14:paraId="11AE1EC8" w14:textId="77777777" w:rsidR="00C25569" w:rsidRDefault="00C2556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styleLink w:val="WW8Num1711"/>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2B1ACF7C"/>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Nvel4-R"/>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0000002"/>
    <w:multiLevelType w:val="multilevel"/>
    <w:tmpl w:val="00000002"/>
    <w:name w:val="WW8Num2"/>
    <w:lvl w:ilvl="0">
      <w:start w:val="1"/>
      <w:numFmt w:val="upperRoman"/>
      <w:lvlText w:val="%1 - "/>
      <w:lvlJc w:val="left"/>
      <w:pPr>
        <w:tabs>
          <w:tab w:val="num" w:pos="0"/>
        </w:tabs>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3"/>
    <w:multiLevelType w:val="multilevel"/>
    <w:tmpl w:val="00000003"/>
    <w:name w:val="WW8Num3"/>
    <w:lvl w:ilvl="0">
      <w:start w:val="1"/>
      <w:numFmt w:val="lowerLetter"/>
      <w:lvlText w:val="%1) "/>
      <w:lvlJc w:val="left"/>
      <w:pPr>
        <w:tabs>
          <w:tab w:val="num" w:pos="0"/>
        </w:tabs>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04"/>
    <w:multiLevelType w:val="multilevel"/>
    <w:tmpl w:val="00000004"/>
    <w:name w:val="WW8Num4"/>
    <w:lvl w:ilvl="0">
      <w:start w:val="1"/>
      <w:numFmt w:val="decimal"/>
      <w:suff w:val="nothing"/>
      <w:lvlText w:val="%1. "/>
      <w:lvlJc w:val="left"/>
      <w:pPr>
        <w:tabs>
          <w:tab w:val="num" w:pos="0"/>
        </w:tabs>
      </w:pPr>
      <w:rPr>
        <w:rFonts w:cs="Times New Roman"/>
        <w:b/>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cs="Times New Roman"/>
        <w:b/>
        <w:sz w:val="22"/>
      </w:rPr>
    </w:lvl>
  </w:abstractNum>
  <w:abstractNum w:abstractNumId="7" w15:restartNumberingAfterBreak="0">
    <w:nsid w:val="00000007"/>
    <w:multiLevelType w:val="singleLevel"/>
    <w:tmpl w:val="9430759E"/>
    <w:name w:val="WW8Num7"/>
    <w:lvl w:ilvl="0">
      <w:start w:val="1"/>
      <w:numFmt w:val="lowerLetter"/>
      <w:lvlText w:val="%1)"/>
      <w:lvlJc w:val="left"/>
      <w:pPr>
        <w:tabs>
          <w:tab w:val="num" w:pos="360"/>
        </w:tabs>
        <w:ind w:left="360" w:hanging="360"/>
      </w:pPr>
      <w:rPr>
        <w:rFonts w:cs="Times New Roman"/>
        <w:b/>
        <w:bCs/>
        <w:sz w:val="22"/>
      </w:rPr>
    </w:lvl>
  </w:abstractNum>
  <w:abstractNum w:abstractNumId="8" w15:restartNumberingAfterBreak="0">
    <w:nsid w:val="00000008"/>
    <w:multiLevelType w:val="singleLevel"/>
    <w:tmpl w:val="00000008"/>
    <w:name w:val="WW8Num8"/>
    <w:lvl w:ilvl="0">
      <w:start w:val="1"/>
      <w:numFmt w:val="bullet"/>
      <w:lvlText w:val=""/>
      <w:lvlJc w:val="left"/>
      <w:pPr>
        <w:tabs>
          <w:tab w:val="num" w:pos="360"/>
        </w:tabs>
        <w:ind w:left="360" w:hanging="360"/>
      </w:pPr>
      <w:rPr>
        <w:rFonts w:ascii="Symbol" w:hAnsi="Symbol"/>
        <w:b/>
        <w:sz w:val="22"/>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60" w:hanging="360"/>
      </w:pPr>
      <w:rPr>
        <w:rFonts w:ascii="Symbol" w:hAnsi="Symbol"/>
        <w:sz w:val="22"/>
      </w:rPr>
    </w:lvl>
  </w:abstractNum>
  <w:abstractNum w:abstractNumId="10" w15:restartNumberingAfterBreak="0">
    <w:nsid w:val="0000000B"/>
    <w:multiLevelType w:val="singleLevel"/>
    <w:tmpl w:val="0000000B"/>
    <w:name w:val="WW8Num11"/>
    <w:lvl w:ilvl="0">
      <w:start w:val="1"/>
      <w:numFmt w:val="bullet"/>
      <w:lvlText w:val=""/>
      <w:lvlJc w:val="left"/>
      <w:pPr>
        <w:tabs>
          <w:tab w:val="num" w:pos="360"/>
        </w:tabs>
        <w:ind w:left="360" w:hanging="360"/>
      </w:pPr>
      <w:rPr>
        <w:rFonts w:ascii="Symbol" w:hAnsi="Symbol"/>
      </w:rPr>
    </w:lvl>
  </w:abstractNum>
  <w:abstractNum w:abstractNumId="11" w15:restartNumberingAfterBreak="0">
    <w:nsid w:val="037C490B"/>
    <w:multiLevelType w:val="multilevel"/>
    <w:tmpl w:val="F45855D6"/>
    <w:styleLink w:val="WW8Num151"/>
    <w:lvl w:ilvl="0">
      <w:start w:val="1"/>
      <w:numFmt w:val="lowerLetter"/>
      <w:lvlText w:val="%1."/>
      <w:lvlJc w:val="left"/>
      <w:pPr>
        <w:ind w:left="682" w:hanging="360"/>
      </w:pPr>
      <w:rPr>
        <w:rFonts w:cs="Times New Roman"/>
        <w:sz w:val="24"/>
      </w:rPr>
    </w:lvl>
    <w:lvl w:ilvl="1">
      <w:numFmt w:val="bullet"/>
      <w:lvlText w:val="•"/>
      <w:lvlJc w:val="left"/>
      <w:pPr>
        <w:ind w:left="1670" w:hanging="360"/>
      </w:pPr>
      <w:rPr>
        <w:rFonts w:ascii="Times New Roman" w:hAnsi="Times New Roman"/>
      </w:rPr>
    </w:lvl>
    <w:lvl w:ilvl="2">
      <w:numFmt w:val="bullet"/>
      <w:lvlText w:val="•"/>
      <w:lvlJc w:val="left"/>
      <w:pPr>
        <w:ind w:left="2660" w:hanging="360"/>
      </w:pPr>
      <w:rPr>
        <w:rFonts w:ascii="Times New Roman" w:hAnsi="Times New Roman"/>
      </w:rPr>
    </w:lvl>
    <w:lvl w:ilvl="3">
      <w:numFmt w:val="bullet"/>
      <w:lvlText w:val="•"/>
      <w:lvlJc w:val="left"/>
      <w:pPr>
        <w:ind w:left="3650" w:hanging="360"/>
      </w:pPr>
      <w:rPr>
        <w:rFonts w:ascii="Times New Roman" w:hAnsi="Times New Roman"/>
      </w:rPr>
    </w:lvl>
    <w:lvl w:ilvl="4">
      <w:numFmt w:val="bullet"/>
      <w:lvlText w:val="•"/>
      <w:lvlJc w:val="left"/>
      <w:pPr>
        <w:ind w:left="4640" w:hanging="360"/>
      </w:pPr>
      <w:rPr>
        <w:rFonts w:ascii="Times New Roman" w:hAnsi="Times New Roman"/>
      </w:rPr>
    </w:lvl>
    <w:lvl w:ilvl="5">
      <w:numFmt w:val="bullet"/>
      <w:lvlText w:val="•"/>
      <w:lvlJc w:val="left"/>
      <w:pPr>
        <w:ind w:left="5630" w:hanging="360"/>
      </w:pPr>
      <w:rPr>
        <w:rFonts w:ascii="Times New Roman" w:hAnsi="Times New Roman"/>
      </w:rPr>
    </w:lvl>
    <w:lvl w:ilvl="6">
      <w:numFmt w:val="bullet"/>
      <w:lvlText w:val="•"/>
      <w:lvlJc w:val="left"/>
      <w:pPr>
        <w:ind w:left="6620" w:hanging="360"/>
      </w:pPr>
      <w:rPr>
        <w:rFonts w:ascii="Times New Roman" w:hAnsi="Times New Roman"/>
      </w:rPr>
    </w:lvl>
    <w:lvl w:ilvl="7">
      <w:numFmt w:val="bullet"/>
      <w:lvlText w:val="•"/>
      <w:lvlJc w:val="left"/>
      <w:pPr>
        <w:ind w:left="7610" w:hanging="360"/>
      </w:pPr>
      <w:rPr>
        <w:rFonts w:ascii="Times New Roman" w:hAnsi="Times New Roman"/>
      </w:rPr>
    </w:lvl>
    <w:lvl w:ilvl="8">
      <w:numFmt w:val="bullet"/>
      <w:lvlText w:val="•"/>
      <w:lvlJc w:val="left"/>
      <w:pPr>
        <w:ind w:left="8600" w:hanging="360"/>
      </w:pPr>
      <w:rPr>
        <w:rFonts w:ascii="Times New Roman" w:hAnsi="Times New Roman"/>
      </w:rPr>
    </w:lvl>
  </w:abstractNum>
  <w:abstractNum w:abstractNumId="12" w15:restartNumberingAfterBreak="0">
    <w:nsid w:val="04D04915"/>
    <w:multiLevelType w:val="multilevel"/>
    <w:tmpl w:val="BCA4826C"/>
    <w:styleLink w:val="WW8Num4"/>
    <w:lvl w:ilvl="0">
      <w:start w:val="1"/>
      <w:numFmt w:val="lowerLetter"/>
      <w:lvlText w:val="%1) "/>
      <w:lvlJc w:val="left"/>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 w15:restartNumberingAfterBreak="0">
    <w:nsid w:val="07493856"/>
    <w:multiLevelType w:val="multilevel"/>
    <w:tmpl w:val="0390137E"/>
    <w:styleLink w:val="WW8Num141"/>
    <w:lvl w:ilvl="0">
      <w:start w:val="2"/>
      <w:numFmt w:val="decimal"/>
      <w:lvlText w:val="%1"/>
      <w:lvlJc w:val="left"/>
      <w:pPr>
        <w:ind w:left="323" w:hanging="490"/>
      </w:pPr>
      <w:rPr>
        <w:rFonts w:cs="Times New Roman"/>
      </w:rPr>
    </w:lvl>
    <w:lvl w:ilvl="1">
      <w:start w:val="1"/>
      <w:numFmt w:val="decimal"/>
      <w:lvlText w:val="%1.%2."/>
      <w:lvlJc w:val="left"/>
      <w:pPr>
        <w:ind w:left="323" w:hanging="490"/>
      </w:pPr>
      <w:rPr>
        <w:rFonts w:ascii="Arial" w:eastAsia="Times New Roman" w:hAnsi="Arial" w:cs="Arial"/>
        <w:b/>
        <w:bCs/>
        <w:spacing w:val="-1"/>
        <w:w w:val="100"/>
        <w:sz w:val="22"/>
        <w:szCs w:val="22"/>
      </w:rPr>
    </w:lvl>
    <w:lvl w:ilvl="2">
      <w:numFmt w:val="bullet"/>
      <w:lvlText w:val="•"/>
      <w:lvlJc w:val="left"/>
      <w:pPr>
        <w:ind w:left="2372" w:hanging="490"/>
      </w:pPr>
      <w:rPr>
        <w:rFonts w:ascii="Times New Roman" w:hAnsi="Times New Roman"/>
      </w:rPr>
    </w:lvl>
    <w:lvl w:ilvl="3">
      <w:numFmt w:val="bullet"/>
      <w:lvlText w:val="•"/>
      <w:lvlJc w:val="left"/>
      <w:pPr>
        <w:ind w:left="3398" w:hanging="490"/>
      </w:pPr>
      <w:rPr>
        <w:rFonts w:ascii="Times New Roman" w:hAnsi="Times New Roman"/>
      </w:rPr>
    </w:lvl>
    <w:lvl w:ilvl="4">
      <w:numFmt w:val="bullet"/>
      <w:lvlText w:val="•"/>
      <w:lvlJc w:val="left"/>
      <w:pPr>
        <w:ind w:left="4424" w:hanging="490"/>
      </w:pPr>
      <w:rPr>
        <w:rFonts w:ascii="Times New Roman" w:hAnsi="Times New Roman"/>
      </w:rPr>
    </w:lvl>
    <w:lvl w:ilvl="5">
      <w:numFmt w:val="bullet"/>
      <w:lvlText w:val="•"/>
      <w:lvlJc w:val="left"/>
      <w:pPr>
        <w:ind w:left="5450" w:hanging="490"/>
      </w:pPr>
      <w:rPr>
        <w:rFonts w:ascii="Times New Roman" w:hAnsi="Times New Roman"/>
      </w:rPr>
    </w:lvl>
    <w:lvl w:ilvl="6">
      <w:numFmt w:val="bullet"/>
      <w:lvlText w:val="•"/>
      <w:lvlJc w:val="left"/>
      <w:pPr>
        <w:ind w:left="6476" w:hanging="490"/>
      </w:pPr>
      <w:rPr>
        <w:rFonts w:ascii="Times New Roman" w:hAnsi="Times New Roman"/>
      </w:rPr>
    </w:lvl>
    <w:lvl w:ilvl="7">
      <w:numFmt w:val="bullet"/>
      <w:lvlText w:val="•"/>
      <w:lvlJc w:val="left"/>
      <w:pPr>
        <w:ind w:left="7502" w:hanging="490"/>
      </w:pPr>
      <w:rPr>
        <w:rFonts w:ascii="Times New Roman" w:hAnsi="Times New Roman"/>
      </w:rPr>
    </w:lvl>
    <w:lvl w:ilvl="8">
      <w:numFmt w:val="bullet"/>
      <w:lvlText w:val="•"/>
      <w:lvlJc w:val="left"/>
      <w:pPr>
        <w:ind w:left="8528" w:hanging="490"/>
      </w:pPr>
      <w:rPr>
        <w:rFonts w:ascii="Times New Roman" w:hAnsi="Times New Roman"/>
      </w:rPr>
    </w:lvl>
  </w:abstractNum>
  <w:abstractNum w:abstractNumId="14" w15:restartNumberingAfterBreak="0">
    <w:nsid w:val="080F4AB9"/>
    <w:multiLevelType w:val="multilevel"/>
    <w:tmpl w:val="7F4ADB4E"/>
    <w:styleLink w:val="Estilo3"/>
    <w:lvl w:ilvl="0">
      <w:start w:val="1"/>
      <w:numFmt w:val="decimal"/>
      <w:lvlText w:val="%1."/>
      <w:lvlJc w:val="left"/>
      <w:pPr>
        <w:ind w:left="360" w:hanging="360"/>
      </w:pPr>
      <w:rPr>
        <w:rFonts w:cs="Times New Roman"/>
        <w:b/>
      </w:rPr>
    </w:lvl>
    <w:lvl w:ilvl="1">
      <w:start w:val="1"/>
      <w:numFmt w:val="decimal"/>
      <w:lvlText w:val="%1.%2."/>
      <w:lvlJc w:val="left"/>
      <w:pPr>
        <w:ind w:left="999" w:hanging="432"/>
      </w:pPr>
      <w:rPr>
        <w:rFonts w:cs="Times New Roman"/>
        <w:b w:val="0"/>
        <w:i w:val="0"/>
        <w:strike w:val="0"/>
        <w:color w:val="auto"/>
        <w:sz w:val="20"/>
        <w:szCs w:val="20"/>
        <w:u w:val="none"/>
      </w:rPr>
    </w:lvl>
    <w:lvl w:ilvl="2">
      <w:start w:val="1"/>
      <w:numFmt w:val="decimal"/>
      <w:lvlText w:val="%1.%2.%3."/>
      <w:lvlJc w:val="left"/>
      <w:pPr>
        <w:ind w:left="1638" w:hanging="504"/>
      </w:pPr>
      <w:rPr>
        <w:rFonts w:ascii="Arial" w:hAnsi="Arial" w:cs="Times New Roman" w:hint="default"/>
        <w:b w:val="0"/>
        <w:i w:val="0"/>
        <w:strike w:val="0"/>
        <w:color w:val="auto"/>
        <w:sz w:val="20"/>
        <w:szCs w:val="20"/>
      </w:rPr>
    </w:lvl>
    <w:lvl w:ilvl="3">
      <w:start w:val="1"/>
      <w:numFmt w:val="decimal"/>
      <w:lvlText w:val="%1.%2.%3.%4."/>
      <w:lvlJc w:val="left"/>
      <w:pPr>
        <w:ind w:left="2491"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0B5B562C"/>
    <w:multiLevelType w:val="multilevel"/>
    <w:tmpl w:val="FE688A8A"/>
    <w:lvl w:ilvl="0">
      <w:start w:val="1"/>
      <w:numFmt w:val="decimal"/>
      <w:lvlText w:val="%1"/>
      <w:lvlJc w:val="left"/>
      <w:pPr>
        <w:ind w:left="684" w:hanging="684"/>
      </w:pPr>
      <w:rPr>
        <w:rFonts w:hint="default"/>
      </w:rPr>
    </w:lvl>
    <w:lvl w:ilvl="1">
      <w:start w:val="1"/>
      <w:numFmt w:val="decimal"/>
      <w:lvlText w:val="%1.%2"/>
      <w:lvlJc w:val="left"/>
      <w:pPr>
        <w:ind w:left="1393" w:hanging="684"/>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0E1A345A"/>
    <w:multiLevelType w:val="multilevel"/>
    <w:tmpl w:val="17403144"/>
    <w:styleLink w:val="WW8Num2"/>
    <w:lvl w:ilvl="0">
      <w:start w:val="1"/>
      <w:numFmt w:val="none"/>
      <w:suff w:val="nothing"/>
      <w:lvlText w:val="%1"/>
      <w:lvlJc w:val="left"/>
      <w:pPr>
        <w:ind w:left="432" w:hanging="432"/>
      </w:pPr>
      <w:rPr>
        <w:rFonts w:cs="Times New Roman"/>
        <w:color w:val="auto"/>
        <w:sz w:val="22"/>
      </w:rPr>
    </w:lvl>
    <w:lvl w:ilvl="1">
      <w:start w:val="1"/>
      <w:numFmt w:val="none"/>
      <w:suff w:val="nothing"/>
      <w:lvlText w:val="%2"/>
      <w:lvlJc w:val="left"/>
      <w:pPr>
        <w:ind w:left="576" w:hanging="576"/>
      </w:pPr>
      <w:rPr>
        <w:rFonts w:cs="Times New Roman"/>
      </w:rPr>
    </w:lvl>
    <w:lvl w:ilvl="2">
      <w:start w:val="1"/>
      <w:numFmt w:val="none"/>
      <w:suff w:val="nothing"/>
      <w:lvlText w:val="%3"/>
      <w:lvlJc w:val="left"/>
      <w:pPr>
        <w:ind w:left="720" w:hanging="720"/>
      </w:pPr>
      <w:rPr>
        <w:rFonts w:cs="Times New Roman"/>
      </w:rPr>
    </w:lvl>
    <w:lvl w:ilvl="3">
      <w:start w:val="1"/>
      <w:numFmt w:val="none"/>
      <w:suff w:val="nothing"/>
      <w:lvlText w:val="%4"/>
      <w:lvlJc w:val="left"/>
      <w:pPr>
        <w:ind w:left="864" w:hanging="864"/>
      </w:pPr>
      <w:rPr>
        <w:rFonts w:cs="Times New Roman"/>
      </w:rPr>
    </w:lvl>
    <w:lvl w:ilvl="4">
      <w:start w:val="1"/>
      <w:numFmt w:val="none"/>
      <w:suff w:val="nothing"/>
      <w:lvlText w:val="%5"/>
      <w:lvlJc w:val="left"/>
      <w:pPr>
        <w:ind w:left="1008" w:hanging="1008"/>
      </w:pPr>
      <w:rPr>
        <w:rFonts w:cs="Times New Roman"/>
      </w:rPr>
    </w:lvl>
    <w:lvl w:ilvl="5">
      <w:start w:val="1"/>
      <w:numFmt w:val="none"/>
      <w:suff w:val="nothing"/>
      <w:lvlText w:val="%6"/>
      <w:lvlJc w:val="left"/>
      <w:pPr>
        <w:ind w:left="1152" w:hanging="1152"/>
      </w:pPr>
      <w:rPr>
        <w:rFonts w:cs="Times New Roman"/>
      </w:rPr>
    </w:lvl>
    <w:lvl w:ilvl="6">
      <w:start w:val="1"/>
      <w:numFmt w:val="none"/>
      <w:suff w:val="nothing"/>
      <w:lvlText w:val="%7"/>
      <w:lvlJc w:val="left"/>
      <w:pPr>
        <w:ind w:left="1296" w:hanging="1296"/>
      </w:pPr>
      <w:rPr>
        <w:rFonts w:cs="Times New Roman"/>
      </w:rPr>
    </w:lvl>
    <w:lvl w:ilvl="7">
      <w:start w:val="1"/>
      <w:numFmt w:val="none"/>
      <w:suff w:val="nothing"/>
      <w:lvlText w:val="%8"/>
      <w:lvlJc w:val="left"/>
      <w:pPr>
        <w:ind w:left="1440" w:hanging="1440"/>
      </w:pPr>
      <w:rPr>
        <w:rFonts w:cs="Times New Roman"/>
      </w:rPr>
    </w:lvl>
    <w:lvl w:ilvl="8">
      <w:start w:val="1"/>
      <w:numFmt w:val="none"/>
      <w:suff w:val="nothing"/>
      <w:lvlText w:val="%9"/>
      <w:lvlJc w:val="left"/>
      <w:pPr>
        <w:ind w:left="1584" w:hanging="1584"/>
      </w:pPr>
      <w:rPr>
        <w:rFonts w:cs="Times New Roman"/>
      </w:rPr>
    </w:lvl>
  </w:abstractNum>
  <w:abstractNum w:abstractNumId="17" w15:restartNumberingAfterBreak="0">
    <w:nsid w:val="14454C6F"/>
    <w:multiLevelType w:val="multilevel"/>
    <w:tmpl w:val="EC064886"/>
    <w:styleLink w:val="WW8Num41"/>
    <w:lvl w:ilvl="0">
      <w:start w:val="1"/>
      <w:numFmt w:val="decimal"/>
      <w:lvlText w:val="%1"/>
      <w:lvlJc w:val="left"/>
      <w:pPr>
        <w:ind w:left="323" w:hanging="255"/>
      </w:pPr>
      <w:rPr>
        <w:rFonts w:cs="Times New Roman"/>
      </w:rPr>
    </w:lvl>
    <w:lvl w:ilvl="1">
      <w:start w:val="1"/>
      <w:numFmt w:val="decimal"/>
      <w:lvlText w:val="%1.%2"/>
      <w:lvlJc w:val="left"/>
      <w:pPr>
        <w:ind w:left="323" w:hanging="435"/>
      </w:pPr>
      <w:rPr>
        <w:rFonts w:ascii="Arial" w:eastAsia="Times New Roman" w:hAnsi="Arial" w:cs="Arial"/>
        <w:b/>
        <w:bCs/>
        <w:spacing w:val="-1"/>
        <w:w w:val="100"/>
        <w:sz w:val="22"/>
        <w:szCs w:val="22"/>
      </w:rPr>
    </w:lvl>
    <w:lvl w:ilvl="2">
      <w:numFmt w:val="bullet"/>
      <w:lvlText w:val="•"/>
      <w:lvlJc w:val="left"/>
      <w:pPr>
        <w:ind w:left="2372" w:hanging="435"/>
      </w:pPr>
      <w:rPr>
        <w:rFonts w:ascii="Times New Roman" w:hAnsi="Times New Roman"/>
      </w:rPr>
    </w:lvl>
    <w:lvl w:ilvl="3">
      <w:numFmt w:val="bullet"/>
      <w:lvlText w:val="•"/>
      <w:lvlJc w:val="left"/>
      <w:pPr>
        <w:ind w:left="3398" w:hanging="435"/>
      </w:pPr>
      <w:rPr>
        <w:rFonts w:ascii="Times New Roman" w:hAnsi="Times New Roman"/>
      </w:rPr>
    </w:lvl>
    <w:lvl w:ilvl="4">
      <w:numFmt w:val="bullet"/>
      <w:lvlText w:val="•"/>
      <w:lvlJc w:val="left"/>
      <w:pPr>
        <w:ind w:left="4424" w:hanging="435"/>
      </w:pPr>
      <w:rPr>
        <w:rFonts w:ascii="Times New Roman" w:hAnsi="Times New Roman"/>
      </w:rPr>
    </w:lvl>
    <w:lvl w:ilvl="5">
      <w:numFmt w:val="bullet"/>
      <w:lvlText w:val="•"/>
      <w:lvlJc w:val="left"/>
      <w:pPr>
        <w:ind w:left="5450" w:hanging="435"/>
      </w:pPr>
      <w:rPr>
        <w:rFonts w:ascii="Times New Roman" w:hAnsi="Times New Roman"/>
      </w:rPr>
    </w:lvl>
    <w:lvl w:ilvl="6">
      <w:numFmt w:val="bullet"/>
      <w:lvlText w:val="•"/>
      <w:lvlJc w:val="left"/>
      <w:pPr>
        <w:ind w:left="6476" w:hanging="435"/>
      </w:pPr>
      <w:rPr>
        <w:rFonts w:ascii="Times New Roman" w:hAnsi="Times New Roman"/>
      </w:rPr>
    </w:lvl>
    <w:lvl w:ilvl="7">
      <w:numFmt w:val="bullet"/>
      <w:lvlText w:val="•"/>
      <w:lvlJc w:val="left"/>
      <w:pPr>
        <w:ind w:left="7502" w:hanging="435"/>
      </w:pPr>
      <w:rPr>
        <w:rFonts w:ascii="Times New Roman" w:hAnsi="Times New Roman"/>
      </w:rPr>
    </w:lvl>
    <w:lvl w:ilvl="8">
      <w:numFmt w:val="bullet"/>
      <w:lvlText w:val="•"/>
      <w:lvlJc w:val="left"/>
      <w:pPr>
        <w:ind w:left="8528" w:hanging="435"/>
      </w:pPr>
      <w:rPr>
        <w:rFonts w:ascii="Times New Roman" w:hAnsi="Times New Roman"/>
      </w:rPr>
    </w:lvl>
  </w:abstractNum>
  <w:abstractNum w:abstractNumId="18" w15:restartNumberingAfterBreak="0">
    <w:nsid w:val="19307684"/>
    <w:multiLevelType w:val="hybridMultilevel"/>
    <w:tmpl w:val="411EA00C"/>
    <w:lvl w:ilvl="0" w:tplc="B8924EB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9BE3EE6"/>
    <w:multiLevelType w:val="hybridMultilevel"/>
    <w:tmpl w:val="57D85E34"/>
    <w:styleLink w:val="WW8Num2711"/>
    <w:lvl w:ilvl="0" w:tplc="7E980A5E">
      <w:start w:val="1"/>
      <w:numFmt w:val="upperRoman"/>
      <w:lvlText w:val="%1."/>
      <w:lvlJc w:val="left"/>
      <w:pPr>
        <w:ind w:left="1791" w:hanging="405"/>
      </w:pPr>
      <w:rPr>
        <w:rFonts w:ascii="Arial MT" w:eastAsia="Times New Roman" w:hAnsi="Arial MT" w:cs="Arial MT" w:hint="default"/>
        <w:spacing w:val="-2"/>
        <w:w w:val="100"/>
        <w:sz w:val="22"/>
        <w:szCs w:val="22"/>
      </w:rPr>
    </w:lvl>
    <w:lvl w:ilvl="1" w:tplc="2BF0F476">
      <w:numFmt w:val="bullet"/>
      <w:lvlText w:val="•"/>
      <w:lvlJc w:val="left"/>
      <w:pPr>
        <w:ind w:left="2636" w:hanging="405"/>
      </w:pPr>
      <w:rPr>
        <w:rFonts w:hint="default"/>
      </w:rPr>
    </w:lvl>
    <w:lvl w:ilvl="2" w:tplc="F274EF52">
      <w:numFmt w:val="bullet"/>
      <w:lvlText w:val="•"/>
      <w:lvlJc w:val="left"/>
      <w:pPr>
        <w:ind w:left="3473" w:hanging="405"/>
      </w:pPr>
      <w:rPr>
        <w:rFonts w:hint="default"/>
      </w:rPr>
    </w:lvl>
    <w:lvl w:ilvl="3" w:tplc="D11A760A">
      <w:numFmt w:val="bullet"/>
      <w:lvlText w:val="•"/>
      <w:lvlJc w:val="left"/>
      <w:pPr>
        <w:ind w:left="4309" w:hanging="405"/>
      </w:pPr>
      <w:rPr>
        <w:rFonts w:hint="default"/>
      </w:rPr>
    </w:lvl>
    <w:lvl w:ilvl="4" w:tplc="EF74EF96">
      <w:numFmt w:val="bullet"/>
      <w:lvlText w:val="•"/>
      <w:lvlJc w:val="left"/>
      <w:pPr>
        <w:ind w:left="5146" w:hanging="405"/>
      </w:pPr>
      <w:rPr>
        <w:rFonts w:hint="default"/>
      </w:rPr>
    </w:lvl>
    <w:lvl w:ilvl="5" w:tplc="D61C7E34">
      <w:numFmt w:val="bullet"/>
      <w:lvlText w:val="•"/>
      <w:lvlJc w:val="left"/>
      <w:pPr>
        <w:ind w:left="5982" w:hanging="405"/>
      </w:pPr>
      <w:rPr>
        <w:rFonts w:hint="default"/>
      </w:rPr>
    </w:lvl>
    <w:lvl w:ilvl="6" w:tplc="0DC48386">
      <w:numFmt w:val="bullet"/>
      <w:lvlText w:val="•"/>
      <w:lvlJc w:val="left"/>
      <w:pPr>
        <w:ind w:left="6819" w:hanging="405"/>
      </w:pPr>
      <w:rPr>
        <w:rFonts w:hint="default"/>
      </w:rPr>
    </w:lvl>
    <w:lvl w:ilvl="7" w:tplc="24D68226">
      <w:numFmt w:val="bullet"/>
      <w:lvlText w:val="•"/>
      <w:lvlJc w:val="left"/>
      <w:pPr>
        <w:ind w:left="7655" w:hanging="405"/>
      </w:pPr>
      <w:rPr>
        <w:rFonts w:hint="default"/>
      </w:rPr>
    </w:lvl>
    <w:lvl w:ilvl="8" w:tplc="4AD2CAE0">
      <w:numFmt w:val="bullet"/>
      <w:lvlText w:val="•"/>
      <w:lvlJc w:val="left"/>
      <w:pPr>
        <w:ind w:left="8492" w:hanging="405"/>
      </w:pPr>
      <w:rPr>
        <w:rFonts w:hint="default"/>
      </w:rPr>
    </w:lvl>
  </w:abstractNum>
  <w:abstractNum w:abstractNumId="20" w15:restartNumberingAfterBreak="0">
    <w:nsid w:val="1D5C100D"/>
    <w:multiLevelType w:val="multilevel"/>
    <w:tmpl w:val="43DA9682"/>
    <w:styleLink w:val="WW8Num191"/>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D70042B"/>
    <w:multiLevelType w:val="multilevel"/>
    <w:tmpl w:val="4D483D20"/>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1F6511AA"/>
    <w:multiLevelType w:val="multilevel"/>
    <w:tmpl w:val="D61CAC2A"/>
    <w:styleLink w:val="Estilo23"/>
    <w:lvl w:ilvl="0">
      <w:start w:val="1"/>
      <w:numFmt w:val="lowerLetter"/>
      <w:lvlText w:val="%1)"/>
      <w:lvlJc w:val="left"/>
      <w:pPr>
        <w:ind w:left="360" w:hanging="360"/>
      </w:pPr>
      <w:rPr>
        <w:rFonts w:ascii="Arial" w:hAnsi="Arial" w:cs="Arial"/>
        <w:b/>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 w15:restartNumberingAfterBreak="0">
    <w:nsid w:val="1FE67B53"/>
    <w:multiLevelType w:val="multilevel"/>
    <w:tmpl w:val="DB3899C4"/>
    <w:styleLink w:val="WW8Num71"/>
    <w:lvl w:ilvl="0">
      <w:start w:val="1"/>
      <w:numFmt w:val="lowerLetter"/>
      <w:lvlText w:val="%1)"/>
      <w:lvlJc w:val="left"/>
      <w:pPr>
        <w:ind w:left="720" w:hanging="360"/>
      </w:pPr>
      <w:rPr>
        <w:rFonts w:ascii="Times New Roman" w:hAnsi="Times New Roman"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20AD4FE8"/>
    <w:multiLevelType w:val="multilevel"/>
    <w:tmpl w:val="57C48254"/>
    <w:styleLink w:val="WW8Num111"/>
    <w:lvl w:ilvl="0">
      <w:start w:val="1"/>
      <w:numFmt w:val="lowerLetter"/>
      <w:lvlText w:val="%1."/>
      <w:lvlJc w:val="left"/>
      <w:pPr>
        <w:ind w:left="323" w:hanging="852"/>
      </w:pPr>
      <w:rPr>
        <w:rFonts w:cs="Times New Roman"/>
        <w:b/>
      </w:rPr>
    </w:lvl>
    <w:lvl w:ilvl="1">
      <w:numFmt w:val="bullet"/>
      <w:lvlText w:val="•"/>
      <w:lvlJc w:val="left"/>
      <w:pPr>
        <w:ind w:left="1346" w:hanging="852"/>
      </w:pPr>
      <w:rPr>
        <w:rFonts w:ascii="Times New Roman" w:hAnsi="Times New Roman"/>
      </w:rPr>
    </w:lvl>
    <w:lvl w:ilvl="2">
      <w:numFmt w:val="bullet"/>
      <w:lvlText w:val="•"/>
      <w:lvlJc w:val="left"/>
      <w:pPr>
        <w:ind w:left="2372" w:hanging="852"/>
      </w:pPr>
      <w:rPr>
        <w:rFonts w:ascii="Times New Roman" w:hAnsi="Times New Roman"/>
      </w:rPr>
    </w:lvl>
    <w:lvl w:ilvl="3">
      <w:numFmt w:val="bullet"/>
      <w:lvlText w:val="•"/>
      <w:lvlJc w:val="left"/>
      <w:pPr>
        <w:ind w:left="3398" w:hanging="852"/>
      </w:pPr>
      <w:rPr>
        <w:rFonts w:ascii="Times New Roman" w:hAnsi="Times New Roman"/>
      </w:rPr>
    </w:lvl>
    <w:lvl w:ilvl="4">
      <w:numFmt w:val="bullet"/>
      <w:lvlText w:val="•"/>
      <w:lvlJc w:val="left"/>
      <w:pPr>
        <w:ind w:left="4424" w:hanging="852"/>
      </w:pPr>
      <w:rPr>
        <w:rFonts w:ascii="Times New Roman" w:hAnsi="Times New Roman"/>
      </w:rPr>
    </w:lvl>
    <w:lvl w:ilvl="5">
      <w:numFmt w:val="bullet"/>
      <w:lvlText w:val="•"/>
      <w:lvlJc w:val="left"/>
      <w:pPr>
        <w:ind w:left="5450" w:hanging="852"/>
      </w:pPr>
      <w:rPr>
        <w:rFonts w:ascii="Times New Roman" w:hAnsi="Times New Roman"/>
      </w:rPr>
    </w:lvl>
    <w:lvl w:ilvl="6">
      <w:numFmt w:val="bullet"/>
      <w:lvlText w:val="•"/>
      <w:lvlJc w:val="left"/>
      <w:pPr>
        <w:ind w:left="6476" w:hanging="852"/>
      </w:pPr>
      <w:rPr>
        <w:rFonts w:ascii="Times New Roman" w:hAnsi="Times New Roman"/>
      </w:rPr>
    </w:lvl>
    <w:lvl w:ilvl="7">
      <w:numFmt w:val="bullet"/>
      <w:lvlText w:val="•"/>
      <w:lvlJc w:val="left"/>
      <w:pPr>
        <w:ind w:left="7502" w:hanging="852"/>
      </w:pPr>
      <w:rPr>
        <w:rFonts w:ascii="Times New Roman" w:hAnsi="Times New Roman"/>
      </w:rPr>
    </w:lvl>
    <w:lvl w:ilvl="8">
      <w:numFmt w:val="bullet"/>
      <w:lvlText w:val="•"/>
      <w:lvlJc w:val="left"/>
      <w:pPr>
        <w:ind w:left="8528" w:hanging="852"/>
      </w:pPr>
      <w:rPr>
        <w:rFonts w:ascii="Times New Roman" w:hAnsi="Times New Roman"/>
      </w:rPr>
    </w:lvl>
  </w:abstractNum>
  <w:abstractNum w:abstractNumId="25" w15:restartNumberingAfterBreak="0">
    <w:nsid w:val="23BE7145"/>
    <w:multiLevelType w:val="multilevel"/>
    <w:tmpl w:val="4CE2EE72"/>
    <w:styleLink w:val="WW8Num711"/>
    <w:lvl w:ilvl="0">
      <w:start w:val="6"/>
      <w:numFmt w:val="decimal"/>
      <w:lvlText w:val="%1"/>
      <w:lvlJc w:val="left"/>
      <w:pPr>
        <w:ind w:left="360" w:hanging="360"/>
      </w:pPr>
      <w:rPr>
        <w:rFonts w:eastAsia="Times New Roman" w:hint="default"/>
        <w:b/>
      </w:rPr>
    </w:lvl>
    <w:lvl w:ilvl="1">
      <w:start w:val="4"/>
      <w:numFmt w:val="decimal"/>
      <w:lvlText w:val="%1.%2"/>
      <w:lvlJc w:val="left"/>
      <w:pPr>
        <w:ind w:left="360"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24784B4B"/>
    <w:multiLevelType w:val="multilevel"/>
    <w:tmpl w:val="8F1A7DA0"/>
    <w:styleLink w:val="WW8Num511"/>
    <w:lvl w:ilvl="0">
      <w:start w:val="1"/>
      <w:numFmt w:val="lowerLetter"/>
      <w:lvlText w:val="%1)"/>
      <w:lvlJc w:val="left"/>
      <w:rPr>
        <w:rFonts w:ascii="Arial" w:hAnsi="Arial" w:cs="Arial"/>
        <w:b/>
        <w:color w:val="auto"/>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 w15:restartNumberingAfterBreak="0">
    <w:nsid w:val="261C3AC3"/>
    <w:multiLevelType w:val="multilevel"/>
    <w:tmpl w:val="12DE0AB2"/>
    <w:styleLink w:val="WW8Num121"/>
    <w:lvl w:ilvl="0">
      <w:start w:val="1"/>
      <w:numFmt w:val="lowerLetter"/>
      <w:lvlText w:val="%1."/>
      <w:lvlJc w:val="left"/>
      <w:pPr>
        <w:ind w:left="683" w:hanging="360"/>
      </w:pPr>
      <w:rPr>
        <w:rFonts w:cs="Times New Roman"/>
      </w:rPr>
    </w:lvl>
    <w:lvl w:ilvl="1">
      <w:numFmt w:val="bullet"/>
      <w:lvlText w:val="•"/>
      <w:lvlJc w:val="left"/>
      <w:pPr>
        <w:ind w:left="1670" w:hanging="360"/>
      </w:pPr>
      <w:rPr>
        <w:rFonts w:ascii="Times New Roman" w:hAnsi="Times New Roman"/>
      </w:rPr>
    </w:lvl>
    <w:lvl w:ilvl="2">
      <w:numFmt w:val="bullet"/>
      <w:lvlText w:val="•"/>
      <w:lvlJc w:val="left"/>
      <w:pPr>
        <w:ind w:left="2660" w:hanging="360"/>
      </w:pPr>
      <w:rPr>
        <w:rFonts w:ascii="Times New Roman" w:hAnsi="Times New Roman"/>
      </w:rPr>
    </w:lvl>
    <w:lvl w:ilvl="3">
      <w:numFmt w:val="bullet"/>
      <w:lvlText w:val="•"/>
      <w:lvlJc w:val="left"/>
      <w:pPr>
        <w:ind w:left="3650" w:hanging="360"/>
      </w:pPr>
      <w:rPr>
        <w:rFonts w:ascii="Times New Roman" w:hAnsi="Times New Roman"/>
      </w:rPr>
    </w:lvl>
    <w:lvl w:ilvl="4">
      <w:numFmt w:val="bullet"/>
      <w:lvlText w:val="•"/>
      <w:lvlJc w:val="left"/>
      <w:pPr>
        <w:ind w:left="4640" w:hanging="360"/>
      </w:pPr>
      <w:rPr>
        <w:rFonts w:ascii="Times New Roman" w:hAnsi="Times New Roman"/>
      </w:rPr>
    </w:lvl>
    <w:lvl w:ilvl="5">
      <w:numFmt w:val="bullet"/>
      <w:lvlText w:val="•"/>
      <w:lvlJc w:val="left"/>
      <w:pPr>
        <w:ind w:left="5630" w:hanging="360"/>
      </w:pPr>
      <w:rPr>
        <w:rFonts w:ascii="Times New Roman" w:hAnsi="Times New Roman"/>
      </w:rPr>
    </w:lvl>
    <w:lvl w:ilvl="6">
      <w:numFmt w:val="bullet"/>
      <w:lvlText w:val="•"/>
      <w:lvlJc w:val="left"/>
      <w:pPr>
        <w:ind w:left="6620" w:hanging="360"/>
      </w:pPr>
      <w:rPr>
        <w:rFonts w:ascii="Times New Roman" w:hAnsi="Times New Roman"/>
      </w:rPr>
    </w:lvl>
    <w:lvl w:ilvl="7">
      <w:numFmt w:val="bullet"/>
      <w:lvlText w:val="•"/>
      <w:lvlJc w:val="left"/>
      <w:pPr>
        <w:ind w:left="7610" w:hanging="360"/>
      </w:pPr>
      <w:rPr>
        <w:rFonts w:ascii="Times New Roman" w:hAnsi="Times New Roman"/>
      </w:rPr>
    </w:lvl>
    <w:lvl w:ilvl="8">
      <w:numFmt w:val="bullet"/>
      <w:lvlText w:val="•"/>
      <w:lvlJc w:val="left"/>
      <w:pPr>
        <w:ind w:left="8600" w:hanging="360"/>
      </w:pPr>
      <w:rPr>
        <w:rFonts w:ascii="Times New Roman" w:hAnsi="Times New Roman"/>
      </w:rPr>
    </w:lvl>
  </w:abstractNum>
  <w:abstractNum w:abstractNumId="28" w15:restartNumberingAfterBreak="0">
    <w:nsid w:val="26F11616"/>
    <w:multiLevelType w:val="hybridMultilevel"/>
    <w:tmpl w:val="218C6B52"/>
    <w:styleLink w:val="WW8Num291"/>
    <w:lvl w:ilvl="0" w:tplc="C5AE2D6C">
      <w:start w:val="1"/>
      <w:numFmt w:val="upperRoman"/>
      <w:lvlText w:val="%1."/>
      <w:lvlJc w:val="left"/>
      <w:pPr>
        <w:ind w:left="1791" w:hanging="405"/>
      </w:pPr>
      <w:rPr>
        <w:rFonts w:ascii="Arial MT" w:eastAsia="Times New Roman" w:hAnsi="Arial MT" w:cs="Arial MT" w:hint="default"/>
        <w:spacing w:val="-2"/>
        <w:w w:val="100"/>
        <w:sz w:val="22"/>
        <w:szCs w:val="22"/>
      </w:rPr>
    </w:lvl>
    <w:lvl w:ilvl="1" w:tplc="CD82A7A0">
      <w:start w:val="1"/>
      <w:numFmt w:val="lowerLetter"/>
      <w:lvlText w:val="%2)"/>
      <w:lvlJc w:val="left"/>
      <w:pPr>
        <w:ind w:left="2216" w:hanging="426"/>
      </w:pPr>
      <w:rPr>
        <w:rFonts w:ascii="Arial MT" w:eastAsia="Times New Roman" w:hAnsi="Arial MT" w:cs="Arial MT" w:hint="default"/>
        <w:spacing w:val="0"/>
        <w:w w:val="99"/>
        <w:sz w:val="22"/>
        <w:szCs w:val="22"/>
      </w:rPr>
    </w:lvl>
    <w:lvl w:ilvl="2" w:tplc="2ABA82C0">
      <w:numFmt w:val="bullet"/>
      <w:lvlText w:val="•"/>
      <w:lvlJc w:val="left"/>
      <w:pPr>
        <w:ind w:left="3102" w:hanging="426"/>
      </w:pPr>
      <w:rPr>
        <w:rFonts w:hint="default"/>
      </w:rPr>
    </w:lvl>
    <w:lvl w:ilvl="3" w:tplc="727C8A5A">
      <w:numFmt w:val="bullet"/>
      <w:lvlText w:val="•"/>
      <w:lvlJc w:val="left"/>
      <w:pPr>
        <w:ind w:left="3985" w:hanging="426"/>
      </w:pPr>
      <w:rPr>
        <w:rFonts w:hint="default"/>
      </w:rPr>
    </w:lvl>
    <w:lvl w:ilvl="4" w:tplc="17A8C9EE">
      <w:numFmt w:val="bullet"/>
      <w:lvlText w:val="•"/>
      <w:lvlJc w:val="left"/>
      <w:pPr>
        <w:ind w:left="4868" w:hanging="426"/>
      </w:pPr>
      <w:rPr>
        <w:rFonts w:hint="default"/>
      </w:rPr>
    </w:lvl>
    <w:lvl w:ilvl="5" w:tplc="647C6C3A">
      <w:numFmt w:val="bullet"/>
      <w:lvlText w:val="•"/>
      <w:lvlJc w:val="left"/>
      <w:pPr>
        <w:ind w:left="5751" w:hanging="426"/>
      </w:pPr>
      <w:rPr>
        <w:rFonts w:hint="default"/>
      </w:rPr>
    </w:lvl>
    <w:lvl w:ilvl="6" w:tplc="484E29E2">
      <w:numFmt w:val="bullet"/>
      <w:lvlText w:val="•"/>
      <w:lvlJc w:val="left"/>
      <w:pPr>
        <w:ind w:left="6633" w:hanging="426"/>
      </w:pPr>
      <w:rPr>
        <w:rFonts w:hint="default"/>
      </w:rPr>
    </w:lvl>
    <w:lvl w:ilvl="7" w:tplc="09AC808C">
      <w:numFmt w:val="bullet"/>
      <w:lvlText w:val="•"/>
      <w:lvlJc w:val="left"/>
      <w:pPr>
        <w:ind w:left="7516" w:hanging="426"/>
      </w:pPr>
      <w:rPr>
        <w:rFonts w:hint="default"/>
      </w:rPr>
    </w:lvl>
    <w:lvl w:ilvl="8" w:tplc="1E262316">
      <w:numFmt w:val="bullet"/>
      <w:lvlText w:val="•"/>
      <w:lvlJc w:val="left"/>
      <w:pPr>
        <w:ind w:left="8399" w:hanging="426"/>
      </w:pPr>
      <w:rPr>
        <w:rFonts w:hint="default"/>
      </w:rPr>
    </w:lvl>
  </w:abstractNum>
  <w:abstractNum w:abstractNumId="29" w15:restartNumberingAfterBreak="0">
    <w:nsid w:val="29B77DE3"/>
    <w:multiLevelType w:val="multilevel"/>
    <w:tmpl w:val="7ED8B45A"/>
    <w:styleLink w:val="WW8Num161"/>
    <w:lvl w:ilvl="0">
      <w:start w:val="1"/>
      <w:numFmt w:val="lowerLetter"/>
      <w:lvlText w:val="%1)"/>
      <w:lvlJc w:val="left"/>
      <w:pPr>
        <w:ind w:left="720" w:hanging="360"/>
      </w:pPr>
      <w:rPr>
        <w:rFonts w:cs="Times New Roman"/>
        <w:b/>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0" w15:restartNumberingAfterBreak="0">
    <w:nsid w:val="32120F47"/>
    <w:multiLevelType w:val="hybridMultilevel"/>
    <w:tmpl w:val="854884C6"/>
    <w:styleLink w:val="WW8Num281"/>
    <w:lvl w:ilvl="0" w:tplc="00285750">
      <w:start w:val="1"/>
      <w:numFmt w:val="upperRoman"/>
      <w:lvlText w:val="%1."/>
      <w:lvlJc w:val="left"/>
      <w:pPr>
        <w:ind w:left="1791" w:hanging="405"/>
      </w:pPr>
      <w:rPr>
        <w:rFonts w:ascii="Arial MT" w:eastAsia="Times New Roman" w:hAnsi="Arial MT" w:cs="Arial MT" w:hint="default"/>
        <w:spacing w:val="-2"/>
        <w:w w:val="100"/>
        <w:sz w:val="22"/>
        <w:szCs w:val="22"/>
      </w:rPr>
    </w:lvl>
    <w:lvl w:ilvl="1" w:tplc="1284922E">
      <w:numFmt w:val="bullet"/>
      <w:lvlText w:val="•"/>
      <w:lvlJc w:val="left"/>
      <w:pPr>
        <w:ind w:left="2636" w:hanging="405"/>
      </w:pPr>
      <w:rPr>
        <w:rFonts w:hint="default"/>
      </w:rPr>
    </w:lvl>
    <w:lvl w:ilvl="2" w:tplc="77B0FFB8">
      <w:numFmt w:val="bullet"/>
      <w:lvlText w:val="•"/>
      <w:lvlJc w:val="left"/>
      <w:pPr>
        <w:ind w:left="3473" w:hanging="405"/>
      </w:pPr>
      <w:rPr>
        <w:rFonts w:hint="default"/>
      </w:rPr>
    </w:lvl>
    <w:lvl w:ilvl="3" w:tplc="E51AC4A0">
      <w:numFmt w:val="bullet"/>
      <w:lvlText w:val="•"/>
      <w:lvlJc w:val="left"/>
      <w:pPr>
        <w:ind w:left="4309" w:hanging="405"/>
      </w:pPr>
      <w:rPr>
        <w:rFonts w:hint="default"/>
      </w:rPr>
    </w:lvl>
    <w:lvl w:ilvl="4" w:tplc="C818B59C">
      <w:numFmt w:val="bullet"/>
      <w:lvlText w:val="•"/>
      <w:lvlJc w:val="left"/>
      <w:pPr>
        <w:ind w:left="5146" w:hanging="405"/>
      </w:pPr>
      <w:rPr>
        <w:rFonts w:hint="default"/>
      </w:rPr>
    </w:lvl>
    <w:lvl w:ilvl="5" w:tplc="BBAA1EB2">
      <w:numFmt w:val="bullet"/>
      <w:lvlText w:val="•"/>
      <w:lvlJc w:val="left"/>
      <w:pPr>
        <w:ind w:left="5982" w:hanging="405"/>
      </w:pPr>
      <w:rPr>
        <w:rFonts w:hint="default"/>
      </w:rPr>
    </w:lvl>
    <w:lvl w:ilvl="6" w:tplc="E84AFA08">
      <w:numFmt w:val="bullet"/>
      <w:lvlText w:val="•"/>
      <w:lvlJc w:val="left"/>
      <w:pPr>
        <w:ind w:left="6819" w:hanging="405"/>
      </w:pPr>
      <w:rPr>
        <w:rFonts w:hint="default"/>
      </w:rPr>
    </w:lvl>
    <w:lvl w:ilvl="7" w:tplc="D07EE940">
      <w:numFmt w:val="bullet"/>
      <w:lvlText w:val="•"/>
      <w:lvlJc w:val="left"/>
      <w:pPr>
        <w:ind w:left="7655" w:hanging="405"/>
      </w:pPr>
      <w:rPr>
        <w:rFonts w:hint="default"/>
      </w:rPr>
    </w:lvl>
    <w:lvl w:ilvl="8" w:tplc="E170075C">
      <w:numFmt w:val="bullet"/>
      <w:lvlText w:val="•"/>
      <w:lvlJc w:val="left"/>
      <w:pPr>
        <w:ind w:left="8492" w:hanging="405"/>
      </w:pPr>
      <w:rPr>
        <w:rFonts w:hint="default"/>
      </w:rPr>
    </w:lvl>
  </w:abstractNum>
  <w:abstractNum w:abstractNumId="31" w15:restartNumberingAfterBreak="0">
    <w:nsid w:val="3318645E"/>
    <w:multiLevelType w:val="multilevel"/>
    <w:tmpl w:val="8E9C676C"/>
    <w:styleLink w:val="WW8Num29"/>
    <w:lvl w:ilvl="0">
      <w:start w:val="1"/>
      <w:numFmt w:val="lowerLetter"/>
      <w:lvlText w:val="%1)"/>
      <w:lvlJc w:val="left"/>
      <w:pPr>
        <w:ind w:left="360" w:hanging="360"/>
      </w:pPr>
      <w:rPr>
        <w:rFonts w:cs="Times New Roman"/>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 w15:restartNumberingAfterBreak="0">
    <w:nsid w:val="33B441A2"/>
    <w:multiLevelType w:val="multilevel"/>
    <w:tmpl w:val="0416001D"/>
    <w:styleLink w:val="WW8Num311"/>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5F77D3D"/>
    <w:multiLevelType w:val="multilevel"/>
    <w:tmpl w:val="C57818EE"/>
    <w:styleLink w:val="Estilo32"/>
    <w:lvl w:ilvl="0">
      <w:start w:val="1"/>
      <w:numFmt w:val="lowerLetter"/>
      <w:lvlText w:val="%1)"/>
      <w:lvlJc w:val="left"/>
      <w:pPr>
        <w:ind w:left="360" w:hanging="360"/>
      </w:pPr>
      <w:rPr>
        <w:rFonts w:cs="Times New Roman"/>
        <w:b/>
        <w:color w:val="auto"/>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 w15:restartNumberingAfterBreak="0">
    <w:nsid w:val="37167DA6"/>
    <w:multiLevelType w:val="multilevel"/>
    <w:tmpl w:val="1C16FB10"/>
    <w:styleLink w:val="WW8Num1"/>
    <w:lvl w:ilvl="0">
      <w:start w:val="1"/>
      <w:numFmt w:val="none"/>
      <w:suff w:val="nothing"/>
      <w:lvlText w:val="%1"/>
      <w:lvlJc w:val="left"/>
      <w:pPr>
        <w:ind w:left="432" w:hanging="432"/>
      </w:pPr>
      <w:rPr>
        <w:rFonts w:cs="Times New Roman"/>
      </w:rPr>
    </w:lvl>
    <w:lvl w:ilvl="1">
      <w:start w:val="1"/>
      <w:numFmt w:val="none"/>
      <w:suff w:val="nothing"/>
      <w:lvlText w:val="%2"/>
      <w:lvlJc w:val="left"/>
      <w:pPr>
        <w:ind w:left="576" w:hanging="576"/>
      </w:pPr>
      <w:rPr>
        <w:rFonts w:cs="Times New Roman"/>
      </w:rPr>
    </w:lvl>
    <w:lvl w:ilvl="2">
      <w:start w:val="1"/>
      <w:numFmt w:val="none"/>
      <w:suff w:val="nothing"/>
      <w:lvlText w:val="%3"/>
      <w:lvlJc w:val="left"/>
      <w:pPr>
        <w:ind w:left="720" w:hanging="720"/>
      </w:pPr>
      <w:rPr>
        <w:rFonts w:cs="Times New Roman"/>
      </w:rPr>
    </w:lvl>
    <w:lvl w:ilvl="3">
      <w:start w:val="1"/>
      <w:numFmt w:val="none"/>
      <w:suff w:val="nothing"/>
      <w:lvlText w:val="%4"/>
      <w:lvlJc w:val="left"/>
      <w:pPr>
        <w:ind w:left="864" w:hanging="864"/>
      </w:pPr>
      <w:rPr>
        <w:rFonts w:cs="Times New Roman"/>
      </w:rPr>
    </w:lvl>
    <w:lvl w:ilvl="4">
      <w:start w:val="1"/>
      <w:numFmt w:val="none"/>
      <w:suff w:val="nothing"/>
      <w:lvlText w:val="%5"/>
      <w:lvlJc w:val="left"/>
      <w:pPr>
        <w:ind w:left="1008" w:hanging="1008"/>
      </w:pPr>
      <w:rPr>
        <w:rFonts w:cs="Times New Roman"/>
      </w:rPr>
    </w:lvl>
    <w:lvl w:ilvl="5">
      <w:start w:val="1"/>
      <w:numFmt w:val="none"/>
      <w:suff w:val="nothing"/>
      <w:lvlText w:val="%6"/>
      <w:lvlJc w:val="left"/>
      <w:pPr>
        <w:ind w:left="1152" w:hanging="1152"/>
      </w:pPr>
      <w:rPr>
        <w:rFonts w:cs="Times New Roman"/>
      </w:rPr>
    </w:lvl>
    <w:lvl w:ilvl="6">
      <w:start w:val="1"/>
      <w:numFmt w:val="none"/>
      <w:suff w:val="nothing"/>
      <w:lvlText w:val="%7"/>
      <w:lvlJc w:val="left"/>
      <w:pPr>
        <w:ind w:left="1296" w:hanging="1296"/>
      </w:pPr>
      <w:rPr>
        <w:rFonts w:cs="Times New Roman"/>
      </w:rPr>
    </w:lvl>
    <w:lvl w:ilvl="7">
      <w:start w:val="1"/>
      <w:numFmt w:val="none"/>
      <w:suff w:val="nothing"/>
      <w:lvlText w:val="%8"/>
      <w:lvlJc w:val="left"/>
      <w:pPr>
        <w:ind w:left="1440" w:hanging="1440"/>
      </w:pPr>
      <w:rPr>
        <w:rFonts w:cs="Times New Roman"/>
      </w:rPr>
    </w:lvl>
    <w:lvl w:ilvl="8">
      <w:start w:val="1"/>
      <w:numFmt w:val="none"/>
      <w:suff w:val="nothing"/>
      <w:lvlText w:val="%9"/>
      <w:lvlJc w:val="left"/>
      <w:pPr>
        <w:ind w:left="1584" w:hanging="1584"/>
      </w:pPr>
      <w:rPr>
        <w:rFonts w:cs="Times New Roman"/>
      </w:rPr>
    </w:lvl>
  </w:abstractNum>
  <w:abstractNum w:abstractNumId="35" w15:restartNumberingAfterBreak="0">
    <w:nsid w:val="3B7716B0"/>
    <w:multiLevelType w:val="hybridMultilevel"/>
    <w:tmpl w:val="468E040E"/>
    <w:styleLink w:val="WW8Num1611"/>
    <w:lvl w:ilvl="0" w:tplc="F8104720">
      <w:start w:val="1"/>
      <w:numFmt w:val="upperRoman"/>
      <w:lvlText w:val="%1."/>
      <w:lvlJc w:val="left"/>
      <w:pPr>
        <w:ind w:left="1791" w:hanging="405"/>
      </w:pPr>
      <w:rPr>
        <w:rFonts w:ascii="Arial MT" w:eastAsia="Times New Roman" w:hAnsi="Arial MT" w:cs="Arial MT" w:hint="default"/>
        <w:spacing w:val="-2"/>
        <w:w w:val="100"/>
        <w:sz w:val="22"/>
        <w:szCs w:val="22"/>
      </w:rPr>
    </w:lvl>
    <w:lvl w:ilvl="1" w:tplc="076AA998">
      <w:start w:val="1"/>
      <w:numFmt w:val="upperRoman"/>
      <w:lvlText w:val="%2."/>
      <w:lvlJc w:val="left"/>
      <w:pPr>
        <w:ind w:left="1781" w:hanging="300"/>
      </w:pPr>
      <w:rPr>
        <w:rFonts w:ascii="Arial MT" w:eastAsia="Times New Roman" w:hAnsi="Arial MT" w:cs="Arial MT" w:hint="default"/>
        <w:spacing w:val="-2"/>
        <w:w w:val="100"/>
        <w:sz w:val="22"/>
        <w:szCs w:val="22"/>
      </w:rPr>
    </w:lvl>
    <w:lvl w:ilvl="2" w:tplc="B2F881F4">
      <w:numFmt w:val="bullet"/>
      <w:lvlText w:val="•"/>
      <w:lvlJc w:val="left"/>
      <w:pPr>
        <w:ind w:left="2729" w:hanging="300"/>
      </w:pPr>
      <w:rPr>
        <w:rFonts w:hint="default"/>
      </w:rPr>
    </w:lvl>
    <w:lvl w:ilvl="3" w:tplc="1472D61C">
      <w:numFmt w:val="bullet"/>
      <w:lvlText w:val="•"/>
      <w:lvlJc w:val="left"/>
      <w:pPr>
        <w:ind w:left="3658" w:hanging="300"/>
      </w:pPr>
      <w:rPr>
        <w:rFonts w:hint="default"/>
      </w:rPr>
    </w:lvl>
    <w:lvl w:ilvl="4" w:tplc="9E6E7370">
      <w:numFmt w:val="bullet"/>
      <w:lvlText w:val="•"/>
      <w:lvlJc w:val="left"/>
      <w:pPr>
        <w:ind w:left="4588" w:hanging="300"/>
      </w:pPr>
      <w:rPr>
        <w:rFonts w:hint="default"/>
      </w:rPr>
    </w:lvl>
    <w:lvl w:ilvl="5" w:tplc="25A8E4A0">
      <w:numFmt w:val="bullet"/>
      <w:lvlText w:val="•"/>
      <w:lvlJc w:val="left"/>
      <w:pPr>
        <w:ind w:left="5517" w:hanging="300"/>
      </w:pPr>
      <w:rPr>
        <w:rFonts w:hint="default"/>
      </w:rPr>
    </w:lvl>
    <w:lvl w:ilvl="6" w:tplc="5E9E434A">
      <w:numFmt w:val="bullet"/>
      <w:lvlText w:val="•"/>
      <w:lvlJc w:val="left"/>
      <w:pPr>
        <w:ind w:left="6447" w:hanging="300"/>
      </w:pPr>
      <w:rPr>
        <w:rFonts w:hint="default"/>
      </w:rPr>
    </w:lvl>
    <w:lvl w:ilvl="7" w:tplc="EAB6E496">
      <w:numFmt w:val="bullet"/>
      <w:lvlText w:val="•"/>
      <w:lvlJc w:val="left"/>
      <w:pPr>
        <w:ind w:left="7376" w:hanging="300"/>
      </w:pPr>
      <w:rPr>
        <w:rFonts w:hint="default"/>
      </w:rPr>
    </w:lvl>
    <w:lvl w:ilvl="8" w:tplc="D1427428">
      <w:numFmt w:val="bullet"/>
      <w:lvlText w:val="•"/>
      <w:lvlJc w:val="left"/>
      <w:pPr>
        <w:ind w:left="8306" w:hanging="300"/>
      </w:pPr>
      <w:rPr>
        <w:rFonts w:hint="default"/>
      </w:rPr>
    </w:lvl>
  </w:abstractNum>
  <w:abstractNum w:abstractNumId="36" w15:restartNumberingAfterBreak="0">
    <w:nsid w:val="3BD22721"/>
    <w:multiLevelType w:val="hybridMultilevel"/>
    <w:tmpl w:val="A9361E66"/>
    <w:styleLink w:val="WW8Num1111"/>
    <w:lvl w:ilvl="0" w:tplc="BA7007C4">
      <w:start w:val="1"/>
      <w:numFmt w:val="lowerLetter"/>
      <w:lvlText w:val="%1)"/>
      <w:lvlJc w:val="left"/>
      <w:pPr>
        <w:ind w:left="230" w:hanging="210"/>
      </w:pPr>
      <w:rPr>
        <w:rFonts w:ascii="Arial MT" w:eastAsia="Times New Roman" w:hAnsi="Arial MT" w:cs="Arial MT" w:hint="default"/>
        <w:w w:val="99"/>
        <w:sz w:val="16"/>
        <w:szCs w:val="16"/>
      </w:rPr>
    </w:lvl>
    <w:lvl w:ilvl="1" w:tplc="613E07FE">
      <w:numFmt w:val="bullet"/>
      <w:lvlText w:val="•"/>
      <w:lvlJc w:val="left"/>
      <w:pPr>
        <w:ind w:left="1232" w:hanging="210"/>
      </w:pPr>
      <w:rPr>
        <w:rFonts w:hint="default"/>
      </w:rPr>
    </w:lvl>
    <w:lvl w:ilvl="2" w:tplc="D86A003C">
      <w:numFmt w:val="bullet"/>
      <w:lvlText w:val="•"/>
      <w:lvlJc w:val="left"/>
      <w:pPr>
        <w:ind w:left="2225" w:hanging="210"/>
      </w:pPr>
      <w:rPr>
        <w:rFonts w:hint="default"/>
      </w:rPr>
    </w:lvl>
    <w:lvl w:ilvl="3" w:tplc="4F22263A">
      <w:numFmt w:val="bullet"/>
      <w:lvlText w:val="•"/>
      <w:lvlJc w:val="left"/>
      <w:pPr>
        <w:ind w:left="3217" w:hanging="210"/>
      </w:pPr>
      <w:rPr>
        <w:rFonts w:hint="default"/>
      </w:rPr>
    </w:lvl>
    <w:lvl w:ilvl="4" w:tplc="FF4472B2">
      <w:numFmt w:val="bullet"/>
      <w:lvlText w:val="•"/>
      <w:lvlJc w:val="left"/>
      <w:pPr>
        <w:ind w:left="4210" w:hanging="210"/>
      </w:pPr>
      <w:rPr>
        <w:rFonts w:hint="default"/>
      </w:rPr>
    </w:lvl>
    <w:lvl w:ilvl="5" w:tplc="7FAE9C98">
      <w:numFmt w:val="bullet"/>
      <w:lvlText w:val="•"/>
      <w:lvlJc w:val="left"/>
      <w:pPr>
        <w:ind w:left="5202" w:hanging="210"/>
      </w:pPr>
      <w:rPr>
        <w:rFonts w:hint="default"/>
      </w:rPr>
    </w:lvl>
    <w:lvl w:ilvl="6" w:tplc="E02E08F0">
      <w:numFmt w:val="bullet"/>
      <w:lvlText w:val="•"/>
      <w:lvlJc w:val="left"/>
      <w:pPr>
        <w:ind w:left="6195" w:hanging="210"/>
      </w:pPr>
      <w:rPr>
        <w:rFonts w:hint="default"/>
      </w:rPr>
    </w:lvl>
    <w:lvl w:ilvl="7" w:tplc="4D065C6A">
      <w:numFmt w:val="bullet"/>
      <w:lvlText w:val="•"/>
      <w:lvlJc w:val="left"/>
      <w:pPr>
        <w:ind w:left="7187" w:hanging="210"/>
      </w:pPr>
      <w:rPr>
        <w:rFonts w:hint="default"/>
      </w:rPr>
    </w:lvl>
    <w:lvl w:ilvl="8" w:tplc="BF10840C">
      <w:numFmt w:val="bullet"/>
      <w:lvlText w:val="•"/>
      <w:lvlJc w:val="left"/>
      <w:pPr>
        <w:ind w:left="8180" w:hanging="210"/>
      </w:pPr>
      <w:rPr>
        <w:rFonts w:hint="default"/>
      </w:rPr>
    </w:lvl>
  </w:abstractNum>
  <w:abstractNum w:abstractNumId="37" w15:restartNumberingAfterBreak="0">
    <w:nsid w:val="3D1C1B93"/>
    <w:multiLevelType w:val="hybridMultilevel"/>
    <w:tmpl w:val="2C4E2774"/>
    <w:styleLink w:val="WW8Num192"/>
    <w:lvl w:ilvl="0" w:tplc="B1965B4E">
      <w:start w:val="1"/>
      <w:numFmt w:val="decimal"/>
      <w:lvlText w:val="%1."/>
      <w:lvlJc w:val="left"/>
      <w:pPr>
        <w:ind w:left="720" w:hanging="360"/>
      </w:pPr>
      <w:rPr>
        <w:rFonts w:cs="Times New Roman" w:hint="default"/>
        <w:b/>
        <w:sz w:val="20"/>
        <w:szCs w:val="2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8" w15:restartNumberingAfterBreak="0">
    <w:nsid w:val="3F473CFD"/>
    <w:multiLevelType w:val="hybridMultilevel"/>
    <w:tmpl w:val="03563866"/>
    <w:styleLink w:val="WW8Num2111"/>
    <w:lvl w:ilvl="0" w:tplc="106411B6">
      <w:start w:val="1"/>
      <w:numFmt w:val="lowerLetter"/>
      <w:lvlText w:val="%1)"/>
      <w:lvlJc w:val="left"/>
      <w:pPr>
        <w:ind w:left="801" w:hanging="222"/>
      </w:pPr>
      <w:rPr>
        <w:rFonts w:ascii="Calibri" w:eastAsia="Times New Roman" w:hAnsi="Calibri" w:cs="Calibri" w:hint="default"/>
        <w:w w:val="100"/>
        <w:sz w:val="22"/>
        <w:szCs w:val="22"/>
      </w:rPr>
    </w:lvl>
    <w:lvl w:ilvl="1" w:tplc="B9E29166">
      <w:numFmt w:val="bullet"/>
      <w:lvlText w:val="•"/>
      <w:lvlJc w:val="left"/>
      <w:pPr>
        <w:ind w:left="1764" w:hanging="222"/>
      </w:pPr>
      <w:rPr>
        <w:rFonts w:hint="default"/>
      </w:rPr>
    </w:lvl>
    <w:lvl w:ilvl="2" w:tplc="6ABC206C">
      <w:numFmt w:val="bullet"/>
      <w:lvlText w:val="•"/>
      <w:lvlJc w:val="left"/>
      <w:pPr>
        <w:ind w:left="2729" w:hanging="222"/>
      </w:pPr>
      <w:rPr>
        <w:rFonts w:hint="default"/>
      </w:rPr>
    </w:lvl>
    <w:lvl w:ilvl="3" w:tplc="1200FA16">
      <w:numFmt w:val="bullet"/>
      <w:lvlText w:val="•"/>
      <w:lvlJc w:val="left"/>
      <w:pPr>
        <w:ind w:left="3693" w:hanging="222"/>
      </w:pPr>
      <w:rPr>
        <w:rFonts w:hint="default"/>
      </w:rPr>
    </w:lvl>
    <w:lvl w:ilvl="4" w:tplc="BB46EBC0">
      <w:numFmt w:val="bullet"/>
      <w:lvlText w:val="•"/>
      <w:lvlJc w:val="left"/>
      <w:pPr>
        <w:ind w:left="4658" w:hanging="222"/>
      </w:pPr>
      <w:rPr>
        <w:rFonts w:hint="default"/>
      </w:rPr>
    </w:lvl>
    <w:lvl w:ilvl="5" w:tplc="C40820DA">
      <w:numFmt w:val="bullet"/>
      <w:lvlText w:val="•"/>
      <w:lvlJc w:val="left"/>
      <w:pPr>
        <w:ind w:left="5623" w:hanging="222"/>
      </w:pPr>
      <w:rPr>
        <w:rFonts w:hint="default"/>
      </w:rPr>
    </w:lvl>
    <w:lvl w:ilvl="6" w:tplc="B6CEA6F0">
      <w:numFmt w:val="bullet"/>
      <w:lvlText w:val="•"/>
      <w:lvlJc w:val="left"/>
      <w:pPr>
        <w:ind w:left="6587" w:hanging="222"/>
      </w:pPr>
      <w:rPr>
        <w:rFonts w:hint="default"/>
      </w:rPr>
    </w:lvl>
    <w:lvl w:ilvl="7" w:tplc="DDF82138">
      <w:numFmt w:val="bullet"/>
      <w:lvlText w:val="•"/>
      <w:lvlJc w:val="left"/>
      <w:pPr>
        <w:ind w:left="7552" w:hanging="222"/>
      </w:pPr>
      <w:rPr>
        <w:rFonts w:hint="default"/>
      </w:rPr>
    </w:lvl>
    <w:lvl w:ilvl="8" w:tplc="A9EEA404">
      <w:numFmt w:val="bullet"/>
      <w:lvlText w:val="•"/>
      <w:lvlJc w:val="left"/>
      <w:pPr>
        <w:ind w:left="8517" w:hanging="222"/>
      </w:pPr>
      <w:rPr>
        <w:rFonts w:hint="default"/>
      </w:rPr>
    </w:lvl>
  </w:abstractNum>
  <w:abstractNum w:abstractNumId="39" w15:restartNumberingAfterBreak="0">
    <w:nsid w:val="3F5B4B07"/>
    <w:multiLevelType w:val="multilevel"/>
    <w:tmpl w:val="28DE2F14"/>
    <w:styleLink w:val="WW8Num2611"/>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41" w15:restartNumberingAfterBreak="0">
    <w:nsid w:val="427A016D"/>
    <w:multiLevelType w:val="multilevel"/>
    <w:tmpl w:val="2304B712"/>
    <w:styleLink w:val="WW8Num171"/>
    <w:lvl w:ilvl="0">
      <w:start w:val="5"/>
      <w:numFmt w:val="decimal"/>
      <w:lvlText w:val="%1"/>
      <w:lvlJc w:val="left"/>
      <w:pPr>
        <w:ind w:left="323" w:hanging="512"/>
      </w:pPr>
      <w:rPr>
        <w:rFonts w:cs="Times New Roman"/>
      </w:rPr>
    </w:lvl>
    <w:lvl w:ilvl="1">
      <w:start w:val="1"/>
      <w:numFmt w:val="decimal"/>
      <w:lvlText w:val="%1.%2."/>
      <w:lvlJc w:val="left"/>
      <w:pPr>
        <w:ind w:left="323" w:hanging="512"/>
      </w:pPr>
      <w:rPr>
        <w:rFonts w:ascii="Arial" w:eastAsia="Times New Roman" w:hAnsi="Arial" w:cs="Arial"/>
        <w:b/>
        <w:bCs/>
        <w:spacing w:val="-1"/>
        <w:w w:val="100"/>
        <w:sz w:val="22"/>
        <w:szCs w:val="22"/>
      </w:rPr>
    </w:lvl>
    <w:lvl w:ilvl="2">
      <w:numFmt w:val="bullet"/>
      <w:lvlText w:val="•"/>
      <w:lvlJc w:val="left"/>
      <w:pPr>
        <w:ind w:left="2372" w:hanging="512"/>
      </w:pPr>
      <w:rPr>
        <w:rFonts w:ascii="Times New Roman" w:hAnsi="Times New Roman"/>
      </w:rPr>
    </w:lvl>
    <w:lvl w:ilvl="3">
      <w:numFmt w:val="bullet"/>
      <w:lvlText w:val="•"/>
      <w:lvlJc w:val="left"/>
      <w:pPr>
        <w:ind w:left="3398" w:hanging="512"/>
      </w:pPr>
      <w:rPr>
        <w:rFonts w:ascii="Times New Roman" w:hAnsi="Times New Roman"/>
      </w:rPr>
    </w:lvl>
    <w:lvl w:ilvl="4">
      <w:numFmt w:val="bullet"/>
      <w:lvlText w:val="•"/>
      <w:lvlJc w:val="left"/>
      <w:pPr>
        <w:ind w:left="4424" w:hanging="512"/>
      </w:pPr>
      <w:rPr>
        <w:rFonts w:ascii="Times New Roman" w:hAnsi="Times New Roman"/>
      </w:rPr>
    </w:lvl>
    <w:lvl w:ilvl="5">
      <w:numFmt w:val="bullet"/>
      <w:lvlText w:val="•"/>
      <w:lvlJc w:val="left"/>
      <w:pPr>
        <w:ind w:left="5450" w:hanging="512"/>
      </w:pPr>
      <w:rPr>
        <w:rFonts w:ascii="Times New Roman" w:hAnsi="Times New Roman"/>
      </w:rPr>
    </w:lvl>
    <w:lvl w:ilvl="6">
      <w:numFmt w:val="bullet"/>
      <w:lvlText w:val="•"/>
      <w:lvlJc w:val="left"/>
      <w:pPr>
        <w:ind w:left="6476" w:hanging="512"/>
      </w:pPr>
      <w:rPr>
        <w:rFonts w:ascii="Times New Roman" w:hAnsi="Times New Roman"/>
      </w:rPr>
    </w:lvl>
    <w:lvl w:ilvl="7">
      <w:numFmt w:val="bullet"/>
      <w:lvlText w:val="•"/>
      <w:lvlJc w:val="left"/>
      <w:pPr>
        <w:ind w:left="7502" w:hanging="512"/>
      </w:pPr>
      <w:rPr>
        <w:rFonts w:ascii="Times New Roman" w:hAnsi="Times New Roman"/>
      </w:rPr>
    </w:lvl>
    <w:lvl w:ilvl="8">
      <w:numFmt w:val="bullet"/>
      <w:lvlText w:val="•"/>
      <w:lvlJc w:val="left"/>
      <w:pPr>
        <w:ind w:left="8528" w:hanging="512"/>
      </w:pPr>
      <w:rPr>
        <w:rFonts w:ascii="Times New Roman" w:hAnsi="Times New Roman"/>
      </w:rPr>
    </w:lvl>
  </w:abstractNum>
  <w:abstractNum w:abstractNumId="42" w15:restartNumberingAfterBreak="0">
    <w:nsid w:val="428120DE"/>
    <w:multiLevelType w:val="multilevel"/>
    <w:tmpl w:val="1B4443E8"/>
    <w:styleLink w:val="WW8Num91"/>
    <w:lvl w:ilvl="0">
      <w:start w:val="1"/>
      <w:numFmt w:val="lowerLetter"/>
      <w:lvlText w:val="%1)"/>
      <w:lvlJc w:val="left"/>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3" w15:restartNumberingAfterBreak="0">
    <w:nsid w:val="46C244DA"/>
    <w:multiLevelType w:val="hybridMultilevel"/>
    <w:tmpl w:val="12161A72"/>
    <w:styleLink w:val="WW8Num2211"/>
    <w:lvl w:ilvl="0" w:tplc="8468236A">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4" w15:restartNumberingAfterBreak="0">
    <w:nsid w:val="47320D37"/>
    <w:multiLevelType w:val="multilevel"/>
    <w:tmpl w:val="3E9680F4"/>
    <w:styleLink w:val="WW8Num101"/>
    <w:lvl w:ilvl="0">
      <w:start w:val="3"/>
      <w:numFmt w:val="decimal"/>
      <w:lvlText w:val="%1"/>
      <w:lvlJc w:val="left"/>
      <w:pPr>
        <w:ind w:left="323" w:hanging="389"/>
      </w:pPr>
      <w:rPr>
        <w:rFonts w:cs="Times New Roman"/>
        <w:b w:val="0"/>
        <w:i w:val="0"/>
        <w:strike w:val="0"/>
        <w:dstrike w:val="0"/>
      </w:rPr>
    </w:lvl>
    <w:lvl w:ilvl="1">
      <w:start w:val="1"/>
      <w:numFmt w:val="decimal"/>
      <w:lvlText w:val="%1.%2"/>
      <w:lvlJc w:val="left"/>
      <w:pPr>
        <w:ind w:left="323" w:hanging="389"/>
      </w:pPr>
      <w:rPr>
        <w:rFonts w:ascii="Arial" w:eastAsia="Times New Roman" w:hAnsi="Arial" w:cs="Arial"/>
        <w:b/>
        <w:bCs/>
        <w:spacing w:val="-1"/>
        <w:w w:val="100"/>
        <w:sz w:val="22"/>
        <w:szCs w:val="22"/>
      </w:rPr>
    </w:lvl>
    <w:lvl w:ilvl="2">
      <w:numFmt w:val="bullet"/>
      <w:lvlText w:val="•"/>
      <w:lvlJc w:val="left"/>
      <w:pPr>
        <w:ind w:left="2372" w:hanging="389"/>
      </w:pPr>
      <w:rPr>
        <w:rFonts w:ascii="Times New Roman" w:hAnsi="Times New Roman"/>
      </w:rPr>
    </w:lvl>
    <w:lvl w:ilvl="3">
      <w:numFmt w:val="bullet"/>
      <w:lvlText w:val="•"/>
      <w:lvlJc w:val="left"/>
      <w:pPr>
        <w:ind w:left="3398" w:hanging="389"/>
      </w:pPr>
      <w:rPr>
        <w:rFonts w:ascii="Times New Roman" w:hAnsi="Times New Roman"/>
      </w:rPr>
    </w:lvl>
    <w:lvl w:ilvl="4">
      <w:numFmt w:val="bullet"/>
      <w:lvlText w:val="•"/>
      <w:lvlJc w:val="left"/>
      <w:pPr>
        <w:ind w:left="4424" w:hanging="389"/>
      </w:pPr>
      <w:rPr>
        <w:rFonts w:ascii="Times New Roman" w:hAnsi="Times New Roman"/>
      </w:rPr>
    </w:lvl>
    <w:lvl w:ilvl="5">
      <w:numFmt w:val="bullet"/>
      <w:lvlText w:val="•"/>
      <w:lvlJc w:val="left"/>
      <w:pPr>
        <w:ind w:left="5450" w:hanging="389"/>
      </w:pPr>
      <w:rPr>
        <w:rFonts w:ascii="Times New Roman" w:hAnsi="Times New Roman"/>
      </w:rPr>
    </w:lvl>
    <w:lvl w:ilvl="6">
      <w:numFmt w:val="bullet"/>
      <w:lvlText w:val="•"/>
      <w:lvlJc w:val="left"/>
      <w:pPr>
        <w:ind w:left="6476" w:hanging="389"/>
      </w:pPr>
      <w:rPr>
        <w:rFonts w:ascii="Times New Roman" w:hAnsi="Times New Roman"/>
      </w:rPr>
    </w:lvl>
    <w:lvl w:ilvl="7">
      <w:numFmt w:val="bullet"/>
      <w:lvlText w:val="•"/>
      <w:lvlJc w:val="left"/>
      <w:pPr>
        <w:ind w:left="7502" w:hanging="389"/>
      </w:pPr>
      <w:rPr>
        <w:rFonts w:ascii="Times New Roman" w:hAnsi="Times New Roman"/>
      </w:rPr>
    </w:lvl>
    <w:lvl w:ilvl="8">
      <w:numFmt w:val="bullet"/>
      <w:lvlText w:val="•"/>
      <w:lvlJc w:val="left"/>
      <w:pPr>
        <w:ind w:left="8528" w:hanging="389"/>
      </w:pPr>
      <w:rPr>
        <w:rFonts w:ascii="Times New Roman" w:hAnsi="Times New Roman"/>
      </w:rPr>
    </w:lvl>
  </w:abstractNum>
  <w:abstractNum w:abstractNumId="45" w15:restartNumberingAfterBreak="0">
    <w:nsid w:val="47D45C1A"/>
    <w:multiLevelType w:val="hybridMultilevel"/>
    <w:tmpl w:val="2D2071D2"/>
    <w:styleLink w:val="WW8Num2811"/>
    <w:lvl w:ilvl="0" w:tplc="DFCE8B1E">
      <w:start w:val="1"/>
      <w:numFmt w:val="upperRoman"/>
      <w:lvlText w:val="%1."/>
      <w:lvlJc w:val="left"/>
      <w:pPr>
        <w:ind w:left="1791" w:hanging="405"/>
      </w:pPr>
      <w:rPr>
        <w:rFonts w:ascii="Arial MT" w:eastAsia="Times New Roman" w:hAnsi="Arial MT" w:cs="Arial MT" w:hint="default"/>
        <w:spacing w:val="-2"/>
        <w:w w:val="100"/>
        <w:sz w:val="22"/>
        <w:szCs w:val="22"/>
      </w:rPr>
    </w:lvl>
    <w:lvl w:ilvl="1" w:tplc="A992D202">
      <w:numFmt w:val="bullet"/>
      <w:lvlText w:val="•"/>
      <w:lvlJc w:val="left"/>
      <w:pPr>
        <w:ind w:left="2636" w:hanging="405"/>
      </w:pPr>
      <w:rPr>
        <w:rFonts w:hint="default"/>
      </w:rPr>
    </w:lvl>
    <w:lvl w:ilvl="2" w:tplc="272C35C4">
      <w:numFmt w:val="bullet"/>
      <w:lvlText w:val="•"/>
      <w:lvlJc w:val="left"/>
      <w:pPr>
        <w:ind w:left="3473" w:hanging="405"/>
      </w:pPr>
      <w:rPr>
        <w:rFonts w:hint="default"/>
      </w:rPr>
    </w:lvl>
    <w:lvl w:ilvl="3" w:tplc="036A3C74">
      <w:numFmt w:val="bullet"/>
      <w:lvlText w:val="•"/>
      <w:lvlJc w:val="left"/>
      <w:pPr>
        <w:ind w:left="4309" w:hanging="405"/>
      </w:pPr>
      <w:rPr>
        <w:rFonts w:hint="default"/>
      </w:rPr>
    </w:lvl>
    <w:lvl w:ilvl="4" w:tplc="AB58FFF6">
      <w:numFmt w:val="bullet"/>
      <w:lvlText w:val="•"/>
      <w:lvlJc w:val="left"/>
      <w:pPr>
        <w:ind w:left="5146" w:hanging="405"/>
      </w:pPr>
      <w:rPr>
        <w:rFonts w:hint="default"/>
      </w:rPr>
    </w:lvl>
    <w:lvl w:ilvl="5" w:tplc="48986BD8">
      <w:numFmt w:val="bullet"/>
      <w:lvlText w:val="•"/>
      <w:lvlJc w:val="left"/>
      <w:pPr>
        <w:ind w:left="5982" w:hanging="405"/>
      </w:pPr>
      <w:rPr>
        <w:rFonts w:hint="default"/>
      </w:rPr>
    </w:lvl>
    <w:lvl w:ilvl="6" w:tplc="CAAEFF32">
      <w:numFmt w:val="bullet"/>
      <w:lvlText w:val="•"/>
      <w:lvlJc w:val="left"/>
      <w:pPr>
        <w:ind w:left="6819" w:hanging="405"/>
      </w:pPr>
      <w:rPr>
        <w:rFonts w:hint="default"/>
      </w:rPr>
    </w:lvl>
    <w:lvl w:ilvl="7" w:tplc="CA90B33C">
      <w:numFmt w:val="bullet"/>
      <w:lvlText w:val="•"/>
      <w:lvlJc w:val="left"/>
      <w:pPr>
        <w:ind w:left="7655" w:hanging="405"/>
      </w:pPr>
      <w:rPr>
        <w:rFonts w:hint="default"/>
      </w:rPr>
    </w:lvl>
    <w:lvl w:ilvl="8" w:tplc="71D471AC">
      <w:numFmt w:val="bullet"/>
      <w:lvlText w:val="•"/>
      <w:lvlJc w:val="left"/>
      <w:pPr>
        <w:ind w:left="8492" w:hanging="405"/>
      </w:pPr>
      <w:rPr>
        <w:rFonts w:hint="default"/>
      </w:rPr>
    </w:lvl>
  </w:abstractNum>
  <w:abstractNum w:abstractNumId="46" w15:restartNumberingAfterBreak="0">
    <w:nsid w:val="480A7DC2"/>
    <w:multiLevelType w:val="multilevel"/>
    <w:tmpl w:val="B34E5FCA"/>
    <w:lvl w:ilvl="0">
      <w:start w:val="1"/>
      <w:numFmt w:val="decimal"/>
      <w:lvlText w:val="%1."/>
      <w:lvlJc w:val="left"/>
      <w:pPr>
        <w:ind w:left="720" w:hanging="360"/>
      </w:pPr>
      <w:rPr>
        <w:b/>
        <w:bCs/>
      </w:rPr>
    </w:lvl>
    <w:lvl w:ilvl="1">
      <w:start w:val="1"/>
      <w:numFmt w:val="decimal"/>
      <w:lvlText w:val="%1.%2."/>
      <w:lvlJc w:val="left"/>
      <w:pPr>
        <w:ind w:left="720" w:hanging="360"/>
      </w:pPr>
      <w:rPr>
        <w:b w:val="0"/>
        <w:bCs w:val="0"/>
        <w:i w:val="0"/>
        <w:iCs w:val="0"/>
        <w:color w:val="000000"/>
        <w:sz w:val="22"/>
        <w:szCs w:val="22"/>
      </w:rPr>
    </w:lvl>
    <w:lvl w:ilvl="2">
      <w:start w:val="1"/>
      <w:numFmt w:val="decimal"/>
      <w:lvlText w:val="%1.%2.%3."/>
      <w:lvlJc w:val="left"/>
      <w:pPr>
        <w:ind w:left="1080" w:hanging="720"/>
      </w:pPr>
      <w:rPr>
        <w:i w:val="0"/>
        <w:iCs w:val="0"/>
        <w:color w:val="000000"/>
      </w:rPr>
    </w:lvl>
    <w:lvl w:ilvl="3">
      <w:start w:val="1"/>
      <w:numFmt w:val="decimal"/>
      <w:lvlText w:val="%1.%2.%3.%4."/>
      <w:lvlJc w:val="left"/>
      <w:pPr>
        <w:ind w:left="1080" w:hanging="720"/>
      </w:pPr>
      <w:rPr>
        <w:color w:val="000000"/>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7" w15:restartNumberingAfterBreak="0">
    <w:nsid w:val="4B327BAE"/>
    <w:multiLevelType w:val="multilevel"/>
    <w:tmpl w:val="07082A1C"/>
    <w:styleLink w:val="Estilo62"/>
    <w:lvl w:ilvl="0">
      <w:start w:val="1"/>
      <w:numFmt w:val="lowerLetter"/>
      <w:lvlText w:val="%1)"/>
      <w:lvlJc w:val="left"/>
      <w:rPr>
        <w:rFonts w:cs="Times New Roman"/>
        <w:b/>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8" w15:restartNumberingAfterBreak="0">
    <w:nsid w:val="4C7C6340"/>
    <w:multiLevelType w:val="multilevel"/>
    <w:tmpl w:val="954C2536"/>
    <w:lvl w:ilvl="0">
      <w:start w:val="1"/>
      <w:numFmt w:val="decimal"/>
      <w:lvlText w:val="%1."/>
      <w:lvlJc w:val="left"/>
      <w:pPr>
        <w:ind w:left="720" w:hanging="360"/>
      </w:pPr>
      <w:rPr>
        <w:b/>
        <w:bCs/>
      </w:rPr>
    </w:lvl>
    <w:lvl w:ilvl="1">
      <w:start w:val="1"/>
      <w:numFmt w:val="decimal"/>
      <w:lvlText w:val="%1.%2."/>
      <w:lvlJc w:val="left"/>
      <w:pPr>
        <w:ind w:left="720" w:hanging="360"/>
      </w:pPr>
      <w:rPr>
        <w:b w:val="0"/>
        <w:bCs w:val="0"/>
        <w:i w:val="0"/>
        <w:iCs w:val="0"/>
        <w:strike w:val="0"/>
        <w:color w:val="000000"/>
        <w:sz w:val="22"/>
        <w:szCs w:val="22"/>
        <w:shd w:val="clear" w:color="auto" w:fill="auto"/>
      </w:rPr>
    </w:lvl>
    <w:lvl w:ilvl="2">
      <w:start w:val="1"/>
      <w:numFmt w:val="decimal"/>
      <w:lvlText w:val="%1.%2.%3."/>
      <w:lvlJc w:val="left"/>
      <w:pPr>
        <w:ind w:left="1080" w:hanging="720"/>
      </w:pPr>
      <w:rPr>
        <w:i w:val="0"/>
        <w:iCs w:val="0"/>
        <w:color w:val="000000"/>
      </w:rPr>
    </w:lvl>
    <w:lvl w:ilvl="3">
      <w:start w:val="1"/>
      <w:numFmt w:val="decimal"/>
      <w:lvlText w:val="%1.%2.%3.%4."/>
      <w:lvlJc w:val="left"/>
      <w:pPr>
        <w:ind w:left="1080" w:hanging="720"/>
      </w:pPr>
      <w:rPr>
        <w:color w:val="FF0000"/>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9" w15:restartNumberingAfterBreak="0">
    <w:nsid w:val="4DD80F6E"/>
    <w:multiLevelType w:val="multilevel"/>
    <w:tmpl w:val="3EAA5BB2"/>
    <w:styleLink w:val="WW8Num811"/>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0" w15:restartNumberingAfterBreak="0">
    <w:nsid w:val="4E3A583A"/>
    <w:multiLevelType w:val="multilevel"/>
    <w:tmpl w:val="E14EEE16"/>
    <w:styleLink w:val="WW8Num81"/>
    <w:lvl w:ilvl="0">
      <w:start w:val="1"/>
      <w:numFmt w:val="lowerLetter"/>
      <w:lvlText w:val="%1)"/>
      <w:lvlJc w:val="left"/>
      <w:rPr>
        <w:rFonts w:ascii="Symbol" w:hAnsi="Symbol" w:cs="Symbol"/>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1" w15:restartNumberingAfterBreak="0">
    <w:nsid w:val="4F8B3F70"/>
    <w:multiLevelType w:val="hybridMultilevel"/>
    <w:tmpl w:val="B624F0DC"/>
    <w:styleLink w:val="WW8Num1913"/>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FBE722B"/>
    <w:multiLevelType w:val="multilevel"/>
    <w:tmpl w:val="DB86536C"/>
    <w:styleLink w:val="WW8Num9"/>
    <w:lvl w:ilvl="0">
      <w:start w:val="1"/>
      <w:numFmt w:val="decimal"/>
      <w:lvlText w:val="%1."/>
      <w:lvlJc w:val="left"/>
      <w:pPr>
        <w:ind w:left="360" w:hanging="360"/>
      </w:pPr>
      <w:rPr>
        <w:rFonts w:cs="Times New Roman" w:hint="default"/>
        <w:color w:val="000000"/>
      </w:rPr>
    </w:lvl>
    <w:lvl w:ilvl="1">
      <w:start w:val="1"/>
      <w:numFmt w:val="decimal"/>
      <w:lvlText w:val="%1.%2."/>
      <w:lvlJc w:val="left"/>
      <w:pPr>
        <w:ind w:left="1571" w:hanging="720"/>
      </w:pPr>
      <w:rPr>
        <w:rFonts w:cs="Times New Roman" w:hint="default"/>
        <w:b/>
        <w:color w:val="000000"/>
        <w:sz w:val="20"/>
        <w:szCs w:val="20"/>
      </w:rPr>
    </w:lvl>
    <w:lvl w:ilvl="2">
      <w:start w:val="1"/>
      <w:numFmt w:val="decimal"/>
      <w:lvlText w:val="%1.%2.%3."/>
      <w:lvlJc w:val="left"/>
      <w:pPr>
        <w:ind w:left="2422" w:hanging="720"/>
      </w:pPr>
      <w:rPr>
        <w:rFonts w:cs="Times New Roman" w:hint="default"/>
        <w:color w:val="000000"/>
      </w:rPr>
    </w:lvl>
    <w:lvl w:ilvl="3">
      <w:start w:val="1"/>
      <w:numFmt w:val="decimal"/>
      <w:lvlText w:val="%1.%2.%3.%4."/>
      <w:lvlJc w:val="left"/>
      <w:pPr>
        <w:ind w:left="3633" w:hanging="1080"/>
      </w:pPr>
      <w:rPr>
        <w:rFonts w:cs="Times New Roman" w:hint="default"/>
        <w:color w:val="000000"/>
      </w:rPr>
    </w:lvl>
    <w:lvl w:ilvl="4">
      <w:start w:val="1"/>
      <w:numFmt w:val="decimal"/>
      <w:lvlText w:val="%1.%2.%3.%4.%5."/>
      <w:lvlJc w:val="left"/>
      <w:pPr>
        <w:ind w:left="4484" w:hanging="1080"/>
      </w:pPr>
      <w:rPr>
        <w:rFonts w:cs="Times New Roman" w:hint="default"/>
        <w:color w:val="000000"/>
      </w:rPr>
    </w:lvl>
    <w:lvl w:ilvl="5">
      <w:start w:val="1"/>
      <w:numFmt w:val="decimal"/>
      <w:lvlText w:val="%1.%2.%3.%4.%5.%6."/>
      <w:lvlJc w:val="left"/>
      <w:pPr>
        <w:ind w:left="5695" w:hanging="1440"/>
      </w:pPr>
      <w:rPr>
        <w:rFonts w:cs="Times New Roman" w:hint="default"/>
        <w:color w:val="000000"/>
      </w:rPr>
    </w:lvl>
    <w:lvl w:ilvl="6">
      <w:start w:val="1"/>
      <w:numFmt w:val="decimal"/>
      <w:lvlText w:val="%1.%2.%3.%4.%5.%6.%7."/>
      <w:lvlJc w:val="left"/>
      <w:pPr>
        <w:ind w:left="6546" w:hanging="1440"/>
      </w:pPr>
      <w:rPr>
        <w:rFonts w:cs="Times New Roman" w:hint="default"/>
        <w:color w:val="000000"/>
      </w:rPr>
    </w:lvl>
    <w:lvl w:ilvl="7">
      <w:start w:val="1"/>
      <w:numFmt w:val="decimal"/>
      <w:lvlText w:val="%1.%2.%3.%4.%5.%6.%7.%8."/>
      <w:lvlJc w:val="left"/>
      <w:pPr>
        <w:ind w:left="7757" w:hanging="1800"/>
      </w:pPr>
      <w:rPr>
        <w:rFonts w:cs="Times New Roman" w:hint="default"/>
        <w:color w:val="000000"/>
      </w:rPr>
    </w:lvl>
    <w:lvl w:ilvl="8">
      <w:start w:val="1"/>
      <w:numFmt w:val="decimal"/>
      <w:lvlText w:val="%1.%2.%3.%4.%5.%6.%7.%8.%9."/>
      <w:lvlJc w:val="left"/>
      <w:pPr>
        <w:ind w:left="8608" w:hanging="1800"/>
      </w:pPr>
      <w:rPr>
        <w:rFonts w:cs="Times New Roman" w:hint="default"/>
        <w:color w:val="000000"/>
      </w:rPr>
    </w:lvl>
  </w:abstractNum>
  <w:abstractNum w:abstractNumId="53" w15:restartNumberingAfterBreak="0">
    <w:nsid w:val="4FD0371A"/>
    <w:multiLevelType w:val="hybridMultilevel"/>
    <w:tmpl w:val="2686540C"/>
    <w:styleLink w:val="WW8Num2511"/>
    <w:lvl w:ilvl="0" w:tplc="BEAC54E4">
      <w:start w:val="1"/>
      <w:numFmt w:val="decimal"/>
      <w:lvlText w:val="%1."/>
      <w:lvlJc w:val="left"/>
      <w:pPr>
        <w:ind w:left="580" w:hanging="360"/>
      </w:pPr>
      <w:rPr>
        <w:rFonts w:cs="Times New Roman" w:hint="default"/>
        <w:b w:val="0"/>
        <w:w w:val="100"/>
      </w:rPr>
    </w:lvl>
    <w:lvl w:ilvl="1" w:tplc="C24C6FEE">
      <w:start w:val="1"/>
      <w:numFmt w:val="lowerLetter"/>
      <w:lvlText w:val="%2)"/>
      <w:lvlJc w:val="left"/>
      <w:pPr>
        <w:ind w:left="801" w:hanging="222"/>
      </w:pPr>
      <w:rPr>
        <w:rFonts w:ascii="Calibri" w:eastAsia="Times New Roman" w:hAnsi="Calibri" w:cs="Calibri" w:hint="default"/>
        <w:w w:val="100"/>
        <w:sz w:val="22"/>
        <w:szCs w:val="22"/>
      </w:rPr>
    </w:lvl>
    <w:lvl w:ilvl="2" w:tplc="569292A2">
      <w:numFmt w:val="bullet"/>
      <w:lvlText w:val="•"/>
      <w:lvlJc w:val="left"/>
      <w:pPr>
        <w:ind w:left="1871" w:hanging="222"/>
      </w:pPr>
      <w:rPr>
        <w:rFonts w:hint="default"/>
      </w:rPr>
    </w:lvl>
    <w:lvl w:ilvl="3" w:tplc="C3E6E8F8">
      <w:numFmt w:val="bullet"/>
      <w:lvlText w:val="•"/>
      <w:lvlJc w:val="left"/>
      <w:pPr>
        <w:ind w:left="2943" w:hanging="222"/>
      </w:pPr>
      <w:rPr>
        <w:rFonts w:hint="default"/>
      </w:rPr>
    </w:lvl>
    <w:lvl w:ilvl="4" w:tplc="110C5D6E">
      <w:numFmt w:val="bullet"/>
      <w:lvlText w:val="•"/>
      <w:lvlJc w:val="left"/>
      <w:pPr>
        <w:ind w:left="4015" w:hanging="222"/>
      </w:pPr>
      <w:rPr>
        <w:rFonts w:hint="default"/>
      </w:rPr>
    </w:lvl>
    <w:lvl w:ilvl="5" w:tplc="DAA21EB0">
      <w:numFmt w:val="bullet"/>
      <w:lvlText w:val="•"/>
      <w:lvlJc w:val="left"/>
      <w:pPr>
        <w:ind w:left="5087" w:hanging="222"/>
      </w:pPr>
      <w:rPr>
        <w:rFonts w:hint="default"/>
      </w:rPr>
    </w:lvl>
    <w:lvl w:ilvl="6" w:tplc="98B27D38">
      <w:numFmt w:val="bullet"/>
      <w:lvlText w:val="•"/>
      <w:lvlJc w:val="left"/>
      <w:pPr>
        <w:ind w:left="6159" w:hanging="222"/>
      </w:pPr>
      <w:rPr>
        <w:rFonts w:hint="default"/>
      </w:rPr>
    </w:lvl>
    <w:lvl w:ilvl="7" w:tplc="7278D506">
      <w:numFmt w:val="bullet"/>
      <w:lvlText w:val="•"/>
      <w:lvlJc w:val="left"/>
      <w:pPr>
        <w:ind w:left="7230" w:hanging="222"/>
      </w:pPr>
      <w:rPr>
        <w:rFonts w:hint="default"/>
      </w:rPr>
    </w:lvl>
    <w:lvl w:ilvl="8" w:tplc="C6728554">
      <w:numFmt w:val="bullet"/>
      <w:lvlText w:val="•"/>
      <w:lvlJc w:val="left"/>
      <w:pPr>
        <w:ind w:left="8302" w:hanging="222"/>
      </w:pPr>
      <w:rPr>
        <w:rFonts w:hint="default"/>
      </w:rPr>
    </w:lvl>
  </w:abstractNum>
  <w:abstractNum w:abstractNumId="54" w15:restartNumberingAfterBreak="0">
    <w:nsid w:val="50755933"/>
    <w:multiLevelType w:val="multilevel"/>
    <w:tmpl w:val="ED38FAFE"/>
    <w:styleLink w:val="Estilo11"/>
    <w:lvl w:ilvl="0">
      <w:start w:val="1"/>
      <w:numFmt w:val="lowerLetter"/>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57E6543F"/>
    <w:multiLevelType w:val="multilevel"/>
    <w:tmpl w:val="AE2C7B68"/>
    <w:styleLink w:val="Estilo51"/>
    <w:lvl w:ilvl="0">
      <w:start w:val="1"/>
      <w:numFmt w:val="decimal"/>
      <w:suff w:val="space"/>
      <w:lvlText w:val="%1."/>
      <w:lvlJc w:val="left"/>
      <w:pPr>
        <w:ind w:left="170" w:hanging="170"/>
      </w:pPr>
      <w:rPr>
        <w:rFonts w:ascii="Arial" w:hAnsi="Arial" w:cs="Times New Roman" w:hint="default"/>
        <w:strike w:val="0"/>
        <w:dstrike w:val="0"/>
        <w:sz w:val="22"/>
        <w:szCs w:val="22"/>
        <w:u w:val="none"/>
        <w:effect w:val="none"/>
      </w:rPr>
    </w:lvl>
    <w:lvl w:ilvl="1">
      <w:start w:val="1"/>
      <w:numFmt w:val="decimal"/>
      <w:lvlText w:val="%1.%2."/>
      <w:lvlJc w:val="left"/>
      <w:pPr>
        <w:tabs>
          <w:tab w:val="num" w:pos="0"/>
        </w:tabs>
        <w:ind w:left="653" w:hanging="511"/>
      </w:pPr>
      <w:rPr>
        <w:rFonts w:cs="Times New Roman"/>
        <w:strike w:val="0"/>
        <w:dstrike w:val="0"/>
        <w:u w:val="none"/>
        <w:effect w:val="none"/>
      </w:rPr>
    </w:lvl>
    <w:lvl w:ilvl="2">
      <w:start w:val="1"/>
      <w:numFmt w:val="decimal"/>
      <w:isLgl/>
      <w:lvlText w:val="%1.%2.%3."/>
      <w:lvlJc w:val="left"/>
      <w:pPr>
        <w:tabs>
          <w:tab w:val="num" w:pos="1644"/>
        </w:tabs>
        <w:ind w:left="1644" w:hanging="793"/>
      </w:pPr>
      <w:rPr>
        <w:rFonts w:cs="Times New Roman"/>
      </w:rPr>
    </w:lvl>
    <w:lvl w:ilvl="3">
      <w:start w:val="1"/>
      <w:numFmt w:val="decimal"/>
      <w:lvlText w:val="%1.%2.%3.%4."/>
      <w:lvlJc w:val="left"/>
      <w:pPr>
        <w:tabs>
          <w:tab w:val="num" w:pos="0"/>
        </w:tabs>
        <w:ind w:left="2495" w:hanging="851"/>
      </w:pPr>
      <w:rPr>
        <w:rFonts w:cs="Times New Roman"/>
      </w:rPr>
    </w:lvl>
    <w:lvl w:ilvl="4">
      <w:start w:val="1"/>
      <w:numFmt w:val="decimal"/>
      <w:suff w:val="space"/>
      <w:lvlText w:val="%1.%2.%3.%4.%5."/>
      <w:lvlJc w:val="left"/>
      <w:pPr>
        <w:ind w:left="1530" w:hanging="170"/>
      </w:pPr>
      <w:rPr>
        <w:rFonts w:cs="Times New Roman"/>
      </w:rPr>
    </w:lvl>
    <w:lvl w:ilvl="5">
      <w:start w:val="1"/>
      <w:numFmt w:val="decimal"/>
      <w:suff w:val="space"/>
      <w:lvlText w:val="%1.%2.%3.%4.%5.%6."/>
      <w:lvlJc w:val="left"/>
      <w:pPr>
        <w:ind w:left="1870" w:hanging="170"/>
      </w:pPr>
      <w:rPr>
        <w:rFonts w:cs="Times New Roman"/>
      </w:rPr>
    </w:lvl>
    <w:lvl w:ilvl="6">
      <w:start w:val="1"/>
      <w:numFmt w:val="decimal"/>
      <w:lvlText w:val="%1.%2.%3.%4.%5.%6.%7."/>
      <w:lvlJc w:val="left"/>
      <w:pPr>
        <w:tabs>
          <w:tab w:val="num" w:pos="0"/>
        </w:tabs>
        <w:ind w:left="2210" w:hanging="170"/>
      </w:pPr>
      <w:rPr>
        <w:rFonts w:cs="Times New Roman"/>
      </w:rPr>
    </w:lvl>
    <w:lvl w:ilvl="7">
      <w:start w:val="1"/>
      <w:numFmt w:val="decimal"/>
      <w:lvlText w:val="%1.%2.%3.%4.%5.%6.%7.%8."/>
      <w:lvlJc w:val="left"/>
      <w:pPr>
        <w:tabs>
          <w:tab w:val="num" w:pos="0"/>
        </w:tabs>
        <w:ind w:left="2550" w:hanging="170"/>
      </w:pPr>
      <w:rPr>
        <w:rFonts w:cs="Times New Roman"/>
      </w:rPr>
    </w:lvl>
    <w:lvl w:ilvl="8">
      <w:start w:val="1"/>
      <w:numFmt w:val="decimal"/>
      <w:lvlText w:val="%1.%2.%3.%4.%5.%6.%7.%8.%9."/>
      <w:lvlJc w:val="left"/>
      <w:pPr>
        <w:tabs>
          <w:tab w:val="num" w:pos="0"/>
        </w:tabs>
        <w:ind w:left="2890" w:hanging="170"/>
      </w:pPr>
      <w:rPr>
        <w:rFonts w:cs="Times New Roman"/>
      </w:rPr>
    </w:lvl>
  </w:abstractNum>
  <w:abstractNum w:abstractNumId="56" w15:restartNumberingAfterBreak="0">
    <w:nsid w:val="58464CB3"/>
    <w:multiLevelType w:val="multilevel"/>
    <w:tmpl w:val="FF68E1B0"/>
    <w:styleLink w:val="WW8Num1311"/>
    <w:lvl w:ilvl="0">
      <w:start w:val="1"/>
      <w:numFmt w:val="none"/>
      <w:lvlText w:val="%1"/>
      <w:lvlJc w:val="left"/>
      <w:pPr>
        <w:ind w:left="360" w:hanging="360"/>
      </w:pPr>
      <w:rPr>
        <w:rFonts w:hint="default"/>
      </w:rPr>
    </w:lvl>
    <w:lvl w:ilvl="1">
      <w:start w:val="1"/>
      <w:numFmt w:val="none"/>
      <w:lvlText w:val="9.1.1"/>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597060BE"/>
    <w:multiLevelType w:val="hybridMultilevel"/>
    <w:tmpl w:val="66F2C8A4"/>
    <w:styleLink w:val="WW8Num1211"/>
    <w:lvl w:ilvl="0" w:tplc="B53094C6">
      <w:start w:val="1"/>
      <w:numFmt w:val="upperRoman"/>
      <w:lvlText w:val="%1."/>
      <w:lvlJc w:val="left"/>
      <w:pPr>
        <w:ind w:left="1791" w:hanging="405"/>
      </w:pPr>
      <w:rPr>
        <w:rFonts w:ascii="Arial MT" w:eastAsia="Times New Roman" w:hAnsi="Arial MT" w:cs="Arial MT" w:hint="default"/>
        <w:spacing w:val="-2"/>
        <w:w w:val="100"/>
        <w:sz w:val="22"/>
        <w:szCs w:val="22"/>
      </w:rPr>
    </w:lvl>
    <w:lvl w:ilvl="1" w:tplc="0434793C">
      <w:numFmt w:val="bullet"/>
      <w:lvlText w:val="•"/>
      <w:lvlJc w:val="left"/>
      <w:pPr>
        <w:ind w:left="2636" w:hanging="405"/>
      </w:pPr>
      <w:rPr>
        <w:rFonts w:hint="default"/>
      </w:rPr>
    </w:lvl>
    <w:lvl w:ilvl="2" w:tplc="4EDCC0E2">
      <w:numFmt w:val="bullet"/>
      <w:lvlText w:val="•"/>
      <w:lvlJc w:val="left"/>
      <w:pPr>
        <w:ind w:left="3473" w:hanging="405"/>
      </w:pPr>
      <w:rPr>
        <w:rFonts w:hint="default"/>
      </w:rPr>
    </w:lvl>
    <w:lvl w:ilvl="3" w:tplc="4EBE5022">
      <w:numFmt w:val="bullet"/>
      <w:lvlText w:val="•"/>
      <w:lvlJc w:val="left"/>
      <w:pPr>
        <w:ind w:left="4309" w:hanging="405"/>
      </w:pPr>
      <w:rPr>
        <w:rFonts w:hint="default"/>
      </w:rPr>
    </w:lvl>
    <w:lvl w:ilvl="4" w:tplc="8020CA8C">
      <w:numFmt w:val="bullet"/>
      <w:lvlText w:val="•"/>
      <w:lvlJc w:val="left"/>
      <w:pPr>
        <w:ind w:left="5146" w:hanging="405"/>
      </w:pPr>
      <w:rPr>
        <w:rFonts w:hint="default"/>
      </w:rPr>
    </w:lvl>
    <w:lvl w:ilvl="5" w:tplc="010A269E">
      <w:numFmt w:val="bullet"/>
      <w:lvlText w:val="•"/>
      <w:lvlJc w:val="left"/>
      <w:pPr>
        <w:ind w:left="5982" w:hanging="405"/>
      </w:pPr>
      <w:rPr>
        <w:rFonts w:hint="default"/>
      </w:rPr>
    </w:lvl>
    <w:lvl w:ilvl="6" w:tplc="09126F9A">
      <w:numFmt w:val="bullet"/>
      <w:lvlText w:val="•"/>
      <w:lvlJc w:val="left"/>
      <w:pPr>
        <w:ind w:left="6819" w:hanging="405"/>
      </w:pPr>
      <w:rPr>
        <w:rFonts w:hint="default"/>
      </w:rPr>
    </w:lvl>
    <w:lvl w:ilvl="7" w:tplc="C2D27E78">
      <w:numFmt w:val="bullet"/>
      <w:lvlText w:val="•"/>
      <w:lvlJc w:val="left"/>
      <w:pPr>
        <w:ind w:left="7655" w:hanging="405"/>
      </w:pPr>
      <w:rPr>
        <w:rFonts w:hint="default"/>
      </w:rPr>
    </w:lvl>
    <w:lvl w:ilvl="8" w:tplc="5B8ED77C">
      <w:numFmt w:val="bullet"/>
      <w:lvlText w:val="•"/>
      <w:lvlJc w:val="left"/>
      <w:pPr>
        <w:ind w:left="8492" w:hanging="405"/>
      </w:pPr>
      <w:rPr>
        <w:rFonts w:hint="default"/>
      </w:rPr>
    </w:lvl>
  </w:abstractNum>
  <w:abstractNum w:abstractNumId="58" w15:restartNumberingAfterBreak="0">
    <w:nsid w:val="5CB26D7B"/>
    <w:multiLevelType w:val="hybridMultilevel"/>
    <w:tmpl w:val="CD18A16E"/>
    <w:styleLink w:val="WW8Num221"/>
    <w:lvl w:ilvl="0" w:tplc="810AD420">
      <w:start w:val="1"/>
      <w:numFmt w:val="upperRoman"/>
      <w:lvlText w:val="%1."/>
      <w:lvlJc w:val="left"/>
      <w:pPr>
        <w:ind w:left="1791" w:hanging="430"/>
      </w:pPr>
      <w:rPr>
        <w:rFonts w:ascii="Arial MT" w:eastAsia="Times New Roman" w:hAnsi="Arial MT" w:cs="Arial MT" w:hint="default"/>
        <w:spacing w:val="-2"/>
        <w:w w:val="100"/>
        <w:sz w:val="22"/>
        <w:szCs w:val="22"/>
      </w:rPr>
    </w:lvl>
    <w:lvl w:ilvl="1" w:tplc="5DCA951C">
      <w:numFmt w:val="bullet"/>
      <w:lvlText w:val="•"/>
      <w:lvlJc w:val="left"/>
      <w:pPr>
        <w:ind w:left="2636" w:hanging="430"/>
      </w:pPr>
      <w:rPr>
        <w:rFonts w:hint="default"/>
      </w:rPr>
    </w:lvl>
    <w:lvl w:ilvl="2" w:tplc="D65C25A2">
      <w:numFmt w:val="bullet"/>
      <w:lvlText w:val="•"/>
      <w:lvlJc w:val="left"/>
      <w:pPr>
        <w:ind w:left="3473" w:hanging="430"/>
      </w:pPr>
      <w:rPr>
        <w:rFonts w:hint="default"/>
      </w:rPr>
    </w:lvl>
    <w:lvl w:ilvl="3" w:tplc="0124FD62">
      <w:numFmt w:val="bullet"/>
      <w:lvlText w:val="•"/>
      <w:lvlJc w:val="left"/>
      <w:pPr>
        <w:ind w:left="4309" w:hanging="430"/>
      </w:pPr>
      <w:rPr>
        <w:rFonts w:hint="default"/>
      </w:rPr>
    </w:lvl>
    <w:lvl w:ilvl="4" w:tplc="3E084CA4">
      <w:numFmt w:val="bullet"/>
      <w:lvlText w:val="•"/>
      <w:lvlJc w:val="left"/>
      <w:pPr>
        <w:ind w:left="5146" w:hanging="430"/>
      </w:pPr>
      <w:rPr>
        <w:rFonts w:hint="default"/>
      </w:rPr>
    </w:lvl>
    <w:lvl w:ilvl="5" w:tplc="A8508C7A">
      <w:numFmt w:val="bullet"/>
      <w:lvlText w:val="•"/>
      <w:lvlJc w:val="left"/>
      <w:pPr>
        <w:ind w:left="5982" w:hanging="430"/>
      </w:pPr>
      <w:rPr>
        <w:rFonts w:hint="default"/>
      </w:rPr>
    </w:lvl>
    <w:lvl w:ilvl="6" w:tplc="C5689A04">
      <w:numFmt w:val="bullet"/>
      <w:lvlText w:val="•"/>
      <w:lvlJc w:val="left"/>
      <w:pPr>
        <w:ind w:left="6819" w:hanging="430"/>
      </w:pPr>
      <w:rPr>
        <w:rFonts w:hint="default"/>
      </w:rPr>
    </w:lvl>
    <w:lvl w:ilvl="7" w:tplc="01709646">
      <w:numFmt w:val="bullet"/>
      <w:lvlText w:val="•"/>
      <w:lvlJc w:val="left"/>
      <w:pPr>
        <w:ind w:left="7655" w:hanging="430"/>
      </w:pPr>
      <w:rPr>
        <w:rFonts w:hint="default"/>
      </w:rPr>
    </w:lvl>
    <w:lvl w:ilvl="8" w:tplc="7B0E6A32">
      <w:numFmt w:val="bullet"/>
      <w:lvlText w:val="•"/>
      <w:lvlJc w:val="left"/>
      <w:pPr>
        <w:ind w:left="8492" w:hanging="430"/>
      </w:pPr>
      <w:rPr>
        <w:rFonts w:hint="default"/>
      </w:rPr>
    </w:lvl>
  </w:abstractNum>
  <w:abstractNum w:abstractNumId="59" w15:restartNumberingAfterBreak="0">
    <w:nsid w:val="5DB356E4"/>
    <w:multiLevelType w:val="hybridMultilevel"/>
    <w:tmpl w:val="1520C3B0"/>
    <w:styleLink w:val="WW8Num8"/>
    <w:lvl w:ilvl="0" w:tplc="B1965B4E">
      <w:start w:val="1"/>
      <w:numFmt w:val="decimal"/>
      <w:lvlText w:val="%1."/>
      <w:lvlJc w:val="left"/>
      <w:pPr>
        <w:ind w:left="1152" w:hanging="360"/>
      </w:pPr>
      <w:rPr>
        <w:rFonts w:cs="Times New Roman" w:hint="default"/>
        <w:b/>
        <w:sz w:val="20"/>
        <w:szCs w:val="20"/>
      </w:rPr>
    </w:lvl>
    <w:lvl w:ilvl="1" w:tplc="04160019" w:tentative="1">
      <w:start w:val="1"/>
      <w:numFmt w:val="lowerLetter"/>
      <w:lvlText w:val="%2."/>
      <w:lvlJc w:val="left"/>
      <w:pPr>
        <w:ind w:left="1872" w:hanging="360"/>
      </w:pPr>
      <w:rPr>
        <w:rFonts w:cs="Times New Roman"/>
      </w:rPr>
    </w:lvl>
    <w:lvl w:ilvl="2" w:tplc="0416001B">
      <w:start w:val="1"/>
      <w:numFmt w:val="lowerRoman"/>
      <w:lvlText w:val="%3."/>
      <w:lvlJc w:val="right"/>
      <w:pPr>
        <w:ind w:left="2592" w:hanging="180"/>
      </w:pPr>
      <w:rPr>
        <w:rFonts w:cs="Times New Roman"/>
      </w:rPr>
    </w:lvl>
    <w:lvl w:ilvl="3" w:tplc="0416000F" w:tentative="1">
      <w:start w:val="1"/>
      <w:numFmt w:val="decimal"/>
      <w:lvlText w:val="%4."/>
      <w:lvlJc w:val="left"/>
      <w:pPr>
        <w:ind w:left="3312" w:hanging="360"/>
      </w:pPr>
      <w:rPr>
        <w:rFonts w:cs="Times New Roman"/>
      </w:rPr>
    </w:lvl>
    <w:lvl w:ilvl="4" w:tplc="04160019" w:tentative="1">
      <w:start w:val="1"/>
      <w:numFmt w:val="lowerLetter"/>
      <w:lvlText w:val="%5."/>
      <w:lvlJc w:val="left"/>
      <w:pPr>
        <w:ind w:left="4032" w:hanging="360"/>
      </w:pPr>
      <w:rPr>
        <w:rFonts w:cs="Times New Roman"/>
      </w:rPr>
    </w:lvl>
    <w:lvl w:ilvl="5" w:tplc="0416001B" w:tentative="1">
      <w:start w:val="1"/>
      <w:numFmt w:val="lowerRoman"/>
      <w:lvlText w:val="%6."/>
      <w:lvlJc w:val="right"/>
      <w:pPr>
        <w:ind w:left="4752" w:hanging="180"/>
      </w:pPr>
      <w:rPr>
        <w:rFonts w:cs="Times New Roman"/>
      </w:rPr>
    </w:lvl>
    <w:lvl w:ilvl="6" w:tplc="0416000F" w:tentative="1">
      <w:start w:val="1"/>
      <w:numFmt w:val="decimal"/>
      <w:lvlText w:val="%7."/>
      <w:lvlJc w:val="left"/>
      <w:pPr>
        <w:ind w:left="5472" w:hanging="360"/>
      </w:pPr>
      <w:rPr>
        <w:rFonts w:cs="Times New Roman"/>
      </w:rPr>
    </w:lvl>
    <w:lvl w:ilvl="7" w:tplc="04160019" w:tentative="1">
      <w:start w:val="1"/>
      <w:numFmt w:val="lowerLetter"/>
      <w:lvlText w:val="%8."/>
      <w:lvlJc w:val="left"/>
      <w:pPr>
        <w:ind w:left="6192" w:hanging="360"/>
      </w:pPr>
      <w:rPr>
        <w:rFonts w:cs="Times New Roman"/>
      </w:rPr>
    </w:lvl>
    <w:lvl w:ilvl="8" w:tplc="0416001B" w:tentative="1">
      <w:start w:val="1"/>
      <w:numFmt w:val="lowerRoman"/>
      <w:lvlText w:val="%9."/>
      <w:lvlJc w:val="right"/>
      <w:pPr>
        <w:ind w:left="6912" w:hanging="180"/>
      </w:pPr>
      <w:rPr>
        <w:rFonts w:cs="Times New Roman"/>
      </w:rPr>
    </w:lvl>
  </w:abstractNum>
  <w:abstractNum w:abstractNumId="60" w15:restartNumberingAfterBreak="0">
    <w:nsid w:val="5E814335"/>
    <w:multiLevelType w:val="hybridMultilevel"/>
    <w:tmpl w:val="EC062390"/>
    <w:styleLink w:val="WW8Num1101"/>
    <w:lvl w:ilvl="0" w:tplc="62BE9AAA">
      <w:start w:val="1"/>
      <w:numFmt w:val="lowerLetter"/>
      <w:lvlText w:val="%1)"/>
      <w:lvlJc w:val="left"/>
      <w:pPr>
        <w:ind w:left="1713" w:hanging="360"/>
      </w:pPr>
      <w:rPr>
        <w:rFonts w:hint="default"/>
      </w:r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61" w15:restartNumberingAfterBreak="0">
    <w:nsid w:val="636F7226"/>
    <w:multiLevelType w:val="multilevel"/>
    <w:tmpl w:val="E7FEBF12"/>
    <w:styleLink w:val="WW8Num3"/>
    <w:lvl w:ilvl="0">
      <w:start w:val="1"/>
      <w:numFmt w:val="decimal"/>
      <w:lvlText w:val="%1."/>
      <w:lvlJc w:val="left"/>
      <w:pPr>
        <w:ind w:left="360" w:hanging="360"/>
      </w:pPr>
      <w:rPr>
        <w:rFonts w:ascii="TrebuchetMS, 'Times New Roman'" w:eastAsia="Times New Roman" w:hAnsi="TrebuchetMS, 'Times New Roman'" w:cs="TrebuchetMS, 'Times New Roman'"/>
      </w:rPr>
    </w:lvl>
    <w:lvl w:ilvl="1">
      <w:start w:val="1"/>
      <w:numFmt w:val="decimal"/>
      <w:lvlText w:val="%1.%2."/>
      <w:lvlJc w:val="left"/>
      <w:pPr>
        <w:ind w:left="858" w:hanging="432"/>
      </w:pPr>
      <w:rPr>
        <w:rFonts w:cs="TrebuchetMS-Bold, 'Times New Ro"/>
        <w:bCs/>
        <w:color w:val="000000"/>
        <w:sz w:val="20"/>
      </w:rPr>
    </w:lvl>
    <w:lvl w:ilvl="2">
      <w:start w:val="1"/>
      <w:numFmt w:val="decimal"/>
      <w:lvlText w:val="%1.%2.%3."/>
      <w:lvlJc w:val="left"/>
      <w:pPr>
        <w:ind w:left="1224" w:hanging="504"/>
      </w:pPr>
      <w:rPr>
        <w:rFonts w:ascii="TrebuchetMS, 'Times New Roman'" w:eastAsia="Times New Roman" w:hAnsi="TrebuchetMS, 'Times New Roman'" w:cs="TrebuchetMS, 'Times New Roman'"/>
        <w:i w:val="0"/>
        <w:sz w:val="20"/>
      </w:rPr>
    </w:lvl>
    <w:lvl w:ilvl="3">
      <w:start w:val="1"/>
      <w:numFmt w:val="decimal"/>
      <w:lvlText w:val="%1.%2.%3.%4."/>
      <w:lvlJc w:val="left"/>
      <w:pPr>
        <w:ind w:left="1728" w:hanging="648"/>
      </w:pPr>
      <w:rPr>
        <w:rFonts w:ascii="TrebuchetMS, 'Times New Roman'" w:eastAsia="Times New Roman" w:hAnsi="TrebuchetMS, 'Times New Roman'" w:cs="TrebuchetMS, 'Times New Roman'"/>
        <w:bCs/>
        <w:color w:val="000000"/>
        <w:sz w:val="20"/>
      </w:rPr>
    </w:lvl>
    <w:lvl w:ilvl="4">
      <w:start w:val="1"/>
      <w:numFmt w:val="decimal"/>
      <w:lvlText w:val="%1.%2.%3.%4.%5."/>
      <w:lvlJc w:val="left"/>
      <w:pPr>
        <w:ind w:left="2232" w:hanging="792"/>
      </w:pPr>
      <w:rPr>
        <w:rFonts w:ascii="TrebuchetMS, 'Times New Roman'" w:eastAsia="Times New Roman" w:hAnsi="TrebuchetMS, 'Times New Roman'" w:cs="TrebuchetMS, 'Times New Roman'"/>
        <w:i/>
        <w:sz w:val="20"/>
      </w:rPr>
    </w:lvl>
    <w:lvl w:ilvl="5">
      <w:start w:val="1"/>
      <w:numFmt w:val="decimal"/>
      <w:lvlText w:val="%1.%2.%3.%4.%5.%6."/>
      <w:lvlJc w:val="left"/>
      <w:pPr>
        <w:ind w:left="2736" w:hanging="936"/>
      </w:pPr>
      <w:rPr>
        <w:rFonts w:ascii="TrebuchetMS, 'Times New Roman'" w:eastAsia="Times New Roman" w:hAnsi="TrebuchetMS, 'Times New Roman'" w:cs="TrebuchetMS, 'Times New Roman'"/>
        <w:i/>
        <w:sz w:val="20"/>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15:restartNumberingAfterBreak="0">
    <w:nsid w:val="671445DD"/>
    <w:multiLevelType w:val="multilevel"/>
    <w:tmpl w:val="05420696"/>
    <w:styleLink w:val="WW8Num51"/>
    <w:lvl w:ilvl="0">
      <w:start w:val="1"/>
      <w:numFmt w:val="lowerLetter"/>
      <w:lvlText w:val="%1."/>
      <w:lvlJc w:val="left"/>
      <w:pPr>
        <w:ind w:left="323" w:hanging="248"/>
      </w:pPr>
      <w:rPr>
        <w:rFonts w:cs="Times New Roman"/>
        <w:b/>
      </w:rPr>
    </w:lvl>
    <w:lvl w:ilvl="1">
      <w:numFmt w:val="bullet"/>
      <w:lvlText w:val="•"/>
      <w:lvlJc w:val="left"/>
      <w:pPr>
        <w:ind w:left="1346" w:hanging="248"/>
      </w:pPr>
      <w:rPr>
        <w:rFonts w:ascii="Times New Roman" w:hAnsi="Times New Roman"/>
      </w:rPr>
    </w:lvl>
    <w:lvl w:ilvl="2">
      <w:numFmt w:val="bullet"/>
      <w:lvlText w:val="•"/>
      <w:lvlJc w:val="left"/>
      <w:pPr>
        <w:ind w:left="2372" w:hanging="248"/>
      </w:pPr>
      <w:rPr>
        <w:rFonts w:ascii="Times New Roman" w:hAnsi="Times New Roman"/>
      </w:rPr>
    </w:lvl>
    <w:lvl w:ilvl="3">
      <w:numFmt w:val="bullet"/>
      <w:lvlText w:val="•"/>
      <w:lvlJc w:val="left"/>
      <w:pPr>
        <w:ind w:left="3398" w:hanging="248"/>
      </w:pPr>
      <w:rPr>
        <w:rFonts w:ascii="Times New Roman" w:hAnsi="Times New Roman"/>
      </w:rPr>
    </w:lvl>
    <w:lvl w:ilvl="4">
      <w:numFmt w:val="bullet"/>
      <w:lvlText w:val="•"/>
      <w:lvlJc w:val="left"/>
      <w:pPr>
        <w:ind w:left="4424" w:hanging="248"/>
      </w:pPr>
      <w:rPr>
        <w:rFonts w:ascii="Times New Roman" w:hAnsi="Times New Roman"/>
      </w:rPr>
    </w:lvl>
    <w:lvl w:ilvl="5">
      <w:numFmt w:val="bullet"/>
      <w:lvlText w:val="•"/>
      <w:lvlJc w:val="left"/>
      <w:pPr>
        <w:ind w:left="5450" w:hanging="248"/>
      </w:pPr>
      <w:rPr>
        <w:rFonts w:ascii="Times New Roman" w:hAnsi="Times New Roman"/>
      </w:rPr>
    </w:lvl>
    <w:lvl w:ilvl="6">
      <w:numFmt w:val="bullet"/>
      <w:lvlText w:val="•"/>
      <w:lvlJc w:val="left"/>
      <w:pPr>
        <w:ind w:left="6476" w:hanging="248"/>
      </w:pPr>
      <w:rPr>
        <w:rFonts w:ascii="Times New Roman" w:hAnsi="Times New Roman"/>
      </w:rPr>
    </w:lvl>
    <w:lvl w:ilvl="7">
      <w:numFmt w:val="bullet"/>
      <w:lvlText w:val="•"/>
      <w:lvlJc w:val="left"/>
      <w:pPr>
        <w:ind w:left="7502" w:hanging="248"/>
      </w:pPr>
      <w:rPr>
        <w:rFonts w:ascii="Times New Roman" w:hAnsi="Times New Roman"/>
      </w:rPr>
    </w:lvl>
    <w:lvl w:ilvl="8">
      <w:numFmt w:val="bullet"/>
      <w:lvlText w:val="•"/>
      <w:lvlJc w:val="left"/>
      <w:pPr>
        <w:ind w:left="8528" w:hanging="248"/>
      </w:pPr>
      <w:rPr>
        <w:rFonts w:ascii="Times New Roman" w:hAnsi="Times New Roman"/>
      </w:rPr>
    </w:lvl>
  </w:abstractNum>
  <w:abstractNum w:abstractNumId="63" w15:restartNumberingAfterBreak="0">
    <w:nsid w:val="671E406D"/>
    <w:multiLevelType w:val="hybridMultilevel"/>
    <w:tmpl w:val="679C3DC2"/>
    <w:styleLink w:val="WW8Num611"/>
    <w:lvl w:ilvl="0" w:tplc="3FA61322">
      <w:start w:val="14"/>
      <w:numFmt w:val="bullet"/>
      <w:lvlText w:val=""/>
      <w:lvlJc w:val="left"/>
      <w:pPr>
        <w:ind w:left="720" w:hanging="360"/>
      </w:pPr>
      <w:rPr>
        <w:rFonts w:ascii="Symbol" w:eastAsia="Times New Roman" w:hAnsi="Symbol" w:cs="Arial" w:hint="default"/>
        <w:b w:val="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4" w15:restartNumberingAfterBreak="0">
    <w:nsid w:val="677B2387"/>
    <w:multiLevelType w:val="hybridMultilevel"/>
    <w:tmpl w:val="9E2C84B8"/>
    <w:styleLink w:val="WW8Num11"/>
    <w:lvl w:ilvl="0" w:tplc="F9C2306E">
      <w:start w:val="1"/>
      <w:numFmt w:val="decimal"/>
      <w:lvlText w:val="%1."/>
      <w:lvlJc w:val="left"/>
      <w:pPr>
        <w:ind w:left="786" w:hanging="360"/>
      </w:pPr>
      <w:rPr>
        <w:rFonts w:cs="Times New Roman" w:hint="default"/>
        <w:color w:val="000000"/>
        <w:sz w:val="20"/>
        <w:szCs w:val="20"/>
      </w:rPr>
    </w:lvl>
    <w:lvl w:ilvl="1" w:tplc="04160019">
      <w:start w:val="1"/>
      <w:numFmt w:val="lowerLetter"/>
      <w:lvlText w:val="%2."/>
      <w:lvlJc w:val="left"/>
      <w:pPr>
        <w:ind w:left="1506" w:hanging="360"/>
      </w:pPr>
      <w:rPr>
        <w:rFonts w:cs="Times New Roman"/>
      </w:rPr>
    </w:lvl>
    <w:lvl w:ilvl="2" w:tplc="0416000F">
      <w:start w:val="1"/>
      <w:numFmt w:val="decimal"/>
      <w:lvlText w:val="%3."/>
      <w:lvlJc w:val="left"/>
      <w:pPr>
        <w:ind w:left="2226" w:hanging="180"/>
      </w:pPr>
      <w:rPr>
        <w:rFonts w:cs="Times New Roman"/>
      </w:rPr>
    </w:lvl>
    <w:lvl w:ilvl="3" w:tplc="0416000F">
      <w:start w:val="1"/>
      <w:numFmt w:val="decimal"/>
      <w:lvlText w:val="%4."/>
      <w:lvlJc w:val="left"/>
      <w:pPr>
        <w:ind w:left="2946" w:hanging="360"/>
      </w:pPr>
      <w:rPr>
        <w:rFonts w:cs="Times New Roman"/>
      </w:rPr>
    </w:lvl>
    <w:lvl w:ilvl="4" w:tplc="04160019" w:tentative="1">
      <w:start w:val="1"/>
      <w:numFmt w:val="lowerLetter"/>
      <w:lvlText w:val="%5."/>
      <w:lvlJc w:val="left"/>
      <w:pPr>
        <w:ind w:left="3666" w:hanging="360"/>
      </w:pPr>
      <w:rPr>
        <w:rFonts w:cs="Times New Roman"/>
      </w:rPr>
    </w:lvl>
    <w:lvl w:ilvl="5" w:tplc="0416001B" w:tentative="1">
      <w:start w:val="1"/>
      <w:numFmt w:val="lowerRoman"/>
      <w:lvlText w:val="%6."/>
      <w:lvlJc w:val="right"/>
      <w:pPr>
        <w:ind w:left="4386" w:hanging="180"/>
      </w:pPr>
      <w:rPr>
        <w:rFonts w:cs="Times New Roman"/>
      </w:rPr>
    </w:lvl>
    <w:lvl w:ilvl="6" w:tplc="0416000F" w:tentative="1">
      <w:start w:val="1"/>
      <w:numFmt w:val="decimal"/>
      <w:lvlText w:val="%7."/>
      <w:lvlJc w:val="left"/>
      <w:pPr>
        <w:ind w:left="5106" w:hanging="360"/>
      </w:pPr>
      <w:rPr>
        <w:rFonts w:cs="Times New Roman"/>
      </w:rPr>
    </w:lvl>
    <w:lvl w:ilvl="7" w:tplc="04160019" w:tentative="1">
      <w:start w:val="1"/>
      <w:numFmt w:val="lowerLetter"/>
      <w:lvlText w:val="%8."/>
      <w:lvlJc w:val="left"/>
      <w:pPr>
        <w:ind w:left="5826" w:hanging="360"/>
      </w:pPr>
      <w:rPr>
        <w:rFonts w:cs="Times New Roman"/>
      </w:rPr>
    </w:lvl>
    <w:lvl w:ilvl="8" w:tplc="0416001B" w:tentative="1">
      <w:start w:val="1"/>
      <w:numFmt w:val="lowerRoman"/>
      <w:lvlText w:val="%9."/>
      <w:lvlJc w:val="right"/>
      <w:pPr>
        <w:ind w:left="6546" w:hanging="180"/>
      </w:pPr>
      <w:rPr>
        <w:rFonts w:cs="Times New Roman"/>
      </w:rPr>
    </w:lvl>
  </w:abstractNum>
  <w:abstractNum w:abstractNumId="65" w15:restartNumberingAfterBreak="0">
    <w:nsid w:val="67E17B68"/>
    <w:multiLevelType w:val="multilevel"/>
    <w:tmpl w:val="0416001D"/>
    <w:styleLink w:val="WW8Num2311"/>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96C1806"/>
    <w:multiLevelType w:val="multilevel"/>
    <w:tmpl w:val="87903086"/>
    <w:lvl w:ilvl="0">
      <w:start w:val="14"/>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699C41EC"/>
    <w:multiLevelType w:val="multilevel"/>
    <w:tmpl w:val="68E0EF54"/>
    <w:styleLink w:val="WW8Num131"/>
    <w:lvl w:ilvl="0">
      <w:start w:val="1"/>
      <w:numFmt w:val="decimal"/>
      <w:lvlText w:val="%1."/>
      <w:lvlJc w:val="left"/>
      <w:pPr>
        <w:ind w:left="745" w:hanging="423"/>
      </w:pPr>
      <w:rPr>
        <w:rFonts w:cs="Times New Roman"/>
        <w:b/>
      </w:rPr>
    </w:lvl>
    <w:lvl w:ilvl="1">
      <w:start w:val="1"/>
      <w:numFmt w:val="decimal"/>
      <w:lvlText w:val="%1.%2"/>
      <w:lvlJc w:val="left"/>
      <w:pPr>
        <w:ind w:left="834" w:hanging="512"/>
      </w:pPr>
      <w:rPr>
        <w:rFonts w:ascii="Arial" w:eastAsia="Times New Roman" w:hAnsi="Arial" w:cs="Arial"/>
        <w:b/>
        <w:bCs/>
        <w:spacing w:val="-1"/>
        <w:w w:val="100"/>
        <w:sz w:val="22"/>
        <w:szCs w:val="22"/>
      </w:rPr>
    </w:lvl>
    <w:lvl w:ilvl="2">
      <w:start w:val="1"/>
      <w:numFmt w:val="decimal"/>
      <w:lvlText w:val="%1.%2.%3"/>
      <w:lvlJc w:val="left"/>
      <w:pPr>
        <w:ind w:left="877" w:hanging="555"/>
      </w:pPr>
      <w:rPr>
        <w:rFonts w:ascii="Arial" w:eastAsia="Times New Roman" w:hAnsi="Arial" w:cs="Arial"/>
        <w:b/>
        <w:bCs/>
        <w:spacing w:val="-1"/>
        <w:w w:val="100"/>
        <w:sz w:val="22"/>
        <w:szCs w:val="22"/>
      </w:rPr>
    </w:lvl>
    <w:lvl w:ilvl="3">
      <w:start w:val="1"/>
      <w:numFmt w:val="decimal"/>
      <w:lvlText w:val="%1.%2.%3.%4"/>
      <w:lvlJc w:val="left"/>
      <w:pPr>
        <w:ind w:left="920" w:hanging="740"/>
      </w:pPr>
      <w:rPr>
        <w:rFonts w:ascii="Arial" w:eastAsia="Times New Roman" w:hAnsi="Arial" w:cs="Arial"/>
        <w:b/>
        <w:bCs/>
        <w:spacing w:val="-1"/>
        <w:w w:val="100"/>
        <w:sz w:val="22"/>
        <w:szCs w:val="22"/>
      </w:rPr>
    </w:lvl>
    <w:lvl w:ilvl="4">
      <w:start w:val="1"/>
      <w:numFmt w:val="lowerLetter"/>
      <w:lvlText w:val="%5."/>
      <w:lvlJc w:val="left"/>
      <w:pPr>
        <w:ind w:left="683" w:hanging="360"/>
      </w:pPr>
      <w:rPr>
        <w:rFonts w:cs="Times New Roman"/>
        <w:spacing w:val="-1"/>
        <w:w w:val="100"/>
      </w:rPr>
    </w:lvl>
    <w:lvl w:ilvl="5">
      <w:numFmt w:val="bullet"/>
      <w:lvlText w:val="•"/>
      <w:lvlJc w:val="left"/>
      <w:pPr>
        <w:ind w:left="2530" w:hanging="360"/>
      </w:pPr>
      <w:rPr>
        <w:rFonts w:ascii="Times New Roman" w:hAnsi="Times New Roman"/>
      </w:rPr>
    </w:lvl>
    <w:lvl w:ilvl="6">
      <w:numFmt w:val="bullet"/>
      <w:lvlText w:val="•"/>
      <w:lvlJc w:val="left"/>
      <w:pPr>
        <w:ind w:left="4140" w:hanging="360"/>
      </w:pPr>
      <w:rPr>
        <w:rFonts w:ascii="Times New Roman" w:hAnsi="Times New Roman"/>
      </w:rPr>
    </w:lvl>
    <w:lvl w:ilvl="7">
      <w:numFmt w:val="bullet"/>
      <w:lvlText w:val="•"/>
      <w:lvlJc w:val="left"/>
      <w:pPr>
        <w:ind w:left="5750" w:hanging="360"/>
      </w:pPr>
      <w:rPr>
        <w:rFonts w:ascii="Times New Roman" w:hAnsi="Times New Roman"/>
      </w:rPr>
    </w:lvl>
    <w:lvl w:ilvl="8">
      <w:numFmt w:val="bullet"/>
      <w:lvlText w:val="•"/>
      <w:lvlJc w:val="left"/>
      <w:pPr>
        <w:ind w:left="7360" w:hanging="360"/>
      </w:pPr>
      <w:rPr>
        <w:rFonts w:ascii="Times New Roman" w:hAnsi="Times New Roman"/>
      </w:rPr>
    </w:lvl>
  </w:abstractNum>
  <w:abstractNum w:abstractNumId="68" w15:restartNumberingAfterBreak="0">
    <w:nsid w:val="69B7616A"/>
    <w:multiLevelType w:val="multilevel"/>
    <w:tmpl w:val="D49E692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9" w15:restartNumberingAfterBreak="0">
    <w:nsid w:val="6B671697"/>
    <w:multiLevelType w:val="multilevel"/>
    <w:tmpl w:val="A9C094DA"/>
    <w:styleLink w:val="Estilo42"/>
    <w:lvl w:ilvl="0">
      <w:start w:val="1"/>
      <w:numFmt w:val="lowerLetter"/>
      <w:lvlText w:val="%1)"/>
      <w:lvlJc w:val="left"/>
      <w:pPr>
        <w:ind w:left="36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0" w15:restartNumberingAfterBreak="0">
    <w:nsid w:val="6CEB4B24"/>
    <w:multiLevelType w:val="multilevel"/>
    <w:tmpl w:val="E72ACCC2"/>
    <w:styleLink w:val="WW8Num10"/>
    <w:lvl w:ilvl="0">
      <w:start w:val="1"/>
      <w:numFmt w:val="decimal"/>
      <w:lvlText w:val="%1."/>
      <w:lvlJc w:val="left"/>
      <w:pPr>
        <w:ind w:left="360" w:hanging="360"/>
      </w:pPr>
      <w:rPr>
        <w:rFonts w:cs="Times New Roman" w:hint="default"/>
      </w:rPr>
    </w:lvl>
    <w:lvl w:ilvl="1">
      <w:start w:val="1"/>
      <w:numFmt w:val="decimal"/>
      <w:lvlText w:val="%1.%2."/>
      <w:lvlJc w:val="left"/>
      <w:pPr>
        <w:ind w:left="1146" w:hanging="360"/>
      </w:pPr>
      <w:rPr>
        <w:rFonts w:cs="Times New Roman" w:hint="default"/>
      </w:rPr>
    </w:lvl>
    <w:lvl w:ilvl="2">
      <w:start w:val="1"/>
      <w:numFmt w:val="decimal"/>
      <w:lvlText w:val="%1.%2.%3."/>
      <w:lvlJc w:val="left"/>
      <w:pPr>
        <w:ind w:left="2292" w:hanging="720"/>
      </w:pPr>
      <w:rPr>
        <w:rFonts w:cs="Times New Roman" w:hint="default"/>
      </w:rPr>
    </w:lvl>
    <w:lvl w:ilvl="3">
      <w:start w:val="1"/>
      <w:numFmt w:val="decimal"/>
      <w:lvlText w:val="%1.%2.%3.%4."/>
      <w:lvlJc w:val="left"/>
      <w:pPr>
        <w:ind w:left="3078" w:hanging="720"/>
      </w:pPr>
      <w:rPr>
        <w:rFonts w:cs="Times New Roman" w:hint="default"/>
      </w:rPr>
    </w:lvl>
    <w:lvl w:ilvl="4">
      <w:start w:val="1"/>
      <w:numFmt w:val="decimal"/>
      <w:lvlText w:val="%1.%2.%3.%4.%5."/>
      <w:lvlJc w:val="left"/>
      <w:pPr>
        <w:ind w:left="4224" w:hanging="1080"/>
      </w:pPr>
      <w:rPr>
        <w:rFonts w:cs="Times New Roman" w:hint="default"/>
      </w:rPr>
    </w:lvl>
    <w:lvl w:ilvl="5">
      <w:start w:val="1"/>
      <w:numFmt w:val="decimal"/>
      <w:lvlText w:val="%1.%2.%3.%4.%5.%6."/>
      <w:lvlJc w:val="left"/>
      <w:pPr>
        <w:ind w:left="5010" w:hanging="1080"/>
      </w:pPr>
      <w:rPr>
        <w:rFonts w:cs="Times New Roman" w:hint="default"/>
      </w:rPr>
    </w:lvl>
    <w:lvl w:ilvl="6">
      <w:start w:val="1"/>
      <w:numFmt w:val="decimal"/>
      <w:lvlText w:val="%1.%2.%3.%4.%5.%6.%7."/>
      <w:lvlJc w:val="left"/>
      <w:pPr>
        <w:ind w:left="6156" w:hanging="1440"/>
      </w:pPr>
      <w:rPr>
        <w:rFonts w:cs="Times New Roman" w:hint="default"/>
      </w:rPr>
    </w:lvl>
    <w:lvl w:ilvl="7">
      <w:start w:val="1"/>
      <w:numFmt w:val="decimal"/>
      <w:lvlText w:val="%1.%2.%3.%4.%5.%6.%7.%8."/>
      <w:lvlJc w:val="left"/>
      <w:pPr>
        <w:ind w:left="6942" w:hanging="1440"/>
      </w:pPr>
      <w:rPr>
        <w:rFonts w:cs="Times New Roman" w:hint="default"/>
      </w:rPr>
    </w:lvl>
    <w:lvl w:ilvl="8">
      <w:start w:val="1"/>
      <w:numFmt w:val="decimal"/>
      <w:lvlText w:val="%1.%2.%3.%4.%5.%6.%7.%8.%9."/>
      <w:lvlJc w:val="left"/>
      <w:pPr>
        <w:ind w:left="8088" w:hanging="1800"/>
      </w:pPr>
      <w:rPr>
        <w:rFonts w:cs="Times New Roman" w:hint="default"/>
      </w:rPr>
    </w:lvl>
  </w:abstractNum>
  <w:abstractNum w:abstractNumId="71" w15:restartNumberingAfterBreak="0">
    <w:nsid w:val="6E324E3A"/>
    <w:multiLevelType w:val="multilevel"/>
    <w:tmpl w:val="A052DA4A"/>
    <w:lvl w:ilvl="0">
      <w:start w:val="1"/>
      <w:numFmt w:val="decimal"/>
      <w:lvlText w:val="%1."/>
      <w:lvlJc w:val="left"/>
      <w:pPr>
        <w:ind w:left="720" w:hanging="360"/>
      </w:pPr>
      <w:rPr>
        <w:u w:val="none"/>
      </w:rPr>
    </w:lvl>
    <w:lvl w:ilvl="1">
      <w:start w:val="1"/>
      <w:numFmt w:val="decimal"/>
      <w:lvlText w:val="%1.%2."/>
      <w:lvlJc w:val="left"/>
      <w:pPr>
        <w:ind w:left="720" w:hanging="360"/>
      </w:pPr>
      <w:rPr>
        <w:u w:val="none"/>
      </w:rPr>
    </w:lvl>
    <w:lvl w:ilvl="2">
      <w:start w:val="1"/>
      <w:numFmt w:val="decimal"/>
      <w:lvlText w:val="%1.%2.%3."/>
      <w:lvlJc w:val="left"/>
      <w:pPr>
        <w:ind w:left="1080" w:hanging="720"/>
      </w:pPr>
      <w:rPr>
        <w:u w:val="none"/>
      </w:rPr>
    </w:lvl>
    <w:lvl w:ilvl="3">
      <w:start w:val="1"/>
      <w:numFmt w:val="decimal"/>
      <w:lvlText w:val="%1.%2.%3.%4."/>
      <w:lvlJc w:val="left"/>
      <w:pPr>
        <w:ind w:left="1080" w:hanging="720"/>
      </w:pPr>
      <w:rPr>
        <w:u w:val="none"/>
      </w:rPr>
    </w:lvl>
    <w:lvl w:ilvl="4">
      <w:start w:val="1"/>
      <w:numFmt w:val="decimal"/>
      <w:lvlText w:val="%1.%2.%3.%4.%5."/>
      <w:lvlJc w:val="left"/>
      <w:pPr>
        <w:ind w:left="1440" w:hanging="1080"/>
      </w:pPr>
      <w:rPr>
        <w:u w:val="none"/>
      </w:rPr>
    </w:lvl>
    <w:lvl w:ilvl="5">
      <w:start w:val="1"/>
      <w:numFmt w:val="decimal"/>
      <w:lvlText w:val="%1.%2.%3.%4.%5.%6."/>
      <w:lvlJc w:val="left"/>
      <w:pPr>
        <w:ind w:left="1440" w:hanging="1080"/>
      </w:pPr>
      <w:rPr>
        <w:u w:val="none"/>
      </w:rPr>
    </w:lvl>
    <w:lvl w:ilvl="6">
      <w:start w:val="1"/>
      <w:numFmt w:val="decimal"/>
      <w:lvlText w:val="%1.%2.%3.%4.%5.%6.%7."/>
      <w:lvlJc w:val="left"/>
      <w:pPr>
        <w:ind w:left="1800" w:hanging="1440"/>
      </w:pPr>
      <w:rPr>
        <w:u w:val="none"/>
      </w:rPr>
    </w:lvl>
    <w:lvl w:ilvl="7">
      <w:start w:val="1"/>
      <w:numFmt w:val="decimal"/>
      <w:lvlText w:val="%1.%2.%3.%4.%5.%6.%7.%8."/>
      <w:lvlJc w:val="left"/>
      <w:pPr>
        <w:ind w:left="1800" w:hanging="1440"/>
      </w:pPr>
      <w:rPr>
        <w:u w:val="none"/>
      </w:rPr>
    </w:lvl>
    <w:lvl w:ilvl="8">
      <w:start w:val="1"/>
      <w:numFmt w:val="decimal"/>
      <w:lvlText w:val="%1.%2.%3.%4.%5.%6.%7.%8.%9."/>
      <w:lvlJc w:val="left"/>
      <w:pPr>
        <w:ind w:left="2160" w:hanging="1800"/>
      </w:pPr>
      <w:rPr>
        <w:u w:val="none"/>
      </w:rPr>
    </w:lvl>
  </w:abstractNum>
  <w:abstractNum w:abstractNumId="72" w15:restartNumberingAfterBreak="0">
    <w:nsid w:val="6F4C010A"/>
    <w:multiLevelType w:val="multilevel"/>
    <w:tmpl w:val="1F2C593C"/>
    <w:lvl w:ilvl="0">
      <w:start w:val="1"/>
      <w:numFmt w:val="decimal"/>
      <w:lvlText w:val="%1."/>
      <w:lvlJc w:val="left"/>
      <w:pPr>
        <w:ind w:left="720" w:hanging="360"/>
      </w:pPr>
      <w:rPr>
        <w:b/>
        <w:bCs/>
      </w:rPr>
    </w:lvl>
    <w:lvl w:ilvl="1">
      <w:start w:val="1"/>
      <w:numFmt w:val="decimal"/>
      <w:lvlText w:val="%1.%2."/>
      <w:lvlJc w:val="left"/>
      <w:pPr>
        <w:ind w:left="720" w:hanging="360"/>
      </w:pPr>
      <w:rPr>
        <w:rFonts w:ascii="Arial" w:eastAsia="Arial" w:hAnsi="Arial" w:cs="Arial"/>
        <w:b w:val="0"/>
        <w:bCs w:val="0"/>
        <w:i w:val="0"/>
        <w:iCs w:val="0"/>
        <w:color w:val="000000"/>
        <w:sz w:val="22"/>
        <w:szCs w:val="22"/>
      </w:rPr>
    </w:lvl>
    <w:lvl w:ilvl="2">
      <w:start w:val="1"/>
      <w:numFmt w:val="decimal"/>
      <w:lvlText w:val="%1.%2.%3."/>
      <w:lvlJc w:val="left"/>
      <w:pPr>
        <w:ind w:left="1080" w:hanging="720"/>
      </w:pPr>
      <w:rPr>
        <w:b w:val="0"/>
        <w:bCs w:val="0"/>
        <w:i w:val="0"/>
        <w:iCs w:val="0"/>
        <w:color w:val="000000"/>
      </w:rPr>
    </w:lvl>
    <w:lvl w:ilvl="3">
      <w:start w:val="1"/>
      <w:numFmt w:val="decimal"/>
      <w:lvlText w:val="%1.%2.%3.%4."/>
      <w:lvlJc w:val="left"/>
      <w:pPr>
        <w:ind w:left="1080" w:hanging="720"/>
      </w:pPr>
      <w:rPr>
        <w:color w:val="FF0000"/>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3" w15:restartNumberingAfterBreak="0">
    <w:nsid w:val="6F944CBE"/>
    <w:multiLevelType w:val="multilevel"/>
    <w:tmpl w:val="C0CA9E1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4" w15:restartNumberingAfterBreak="0">
    <w:nsid w:val="731D684C"/>
    <w:multiLevelType w:val="multilevel"/>
    <w:tmpl w:val="D83C1B98"/>
    <w:styleLink w:val="WW8Num6"/>
    <w:lvl w:ilvl="0">
      <w:start w:val="1"/>
      <w:numFmt w:val="lowerLetter"/>
      <w:lvlText w:val="%1)"/>
      <w:lvlJc w:val="left"/>
      <w:pPr>
        <w:ind w:firstLine="142"/>
      </w:pPr>
      <w:rPr>
        <w:rFonts w:cs="Times New Roman"/>
        <w:b/>
        <w:bCs/>
        <w:color w:val="auto"/>
        <w:sz w:val="22"/>
        <w:szCs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5" w15:restartNumberingAfterBreak="0">
    <w:nsid w:val="75D833FC"/>
    <w:multiLevelType w:val="multilevel"/>
    <w:tmpl w:val="837E1676"/>
    <w:styleLink w:val="WW8Num91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6" w15:restartNumberingAfterBreak="0">
    <w:nsid w:val="75FD32F4"/>
    <w:multiLevelType w:val="multilevel"/>
    <w:tmpl w:val="F8C8922E"/>
    <w:styleLink w:val="Estilo52"/>
    <w:lvl w:ilvl="0">
      <w:start w:val="1"/>
      <w:numFmt w:val="lowerLetter"/>
      <w:lvlText w:val="%1)"/>
      <w:lvlJc w:val="left"/>
      <w:pPr>
        <w:ind w:left="36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7" w15:restartNumberingAfterBreak="0">
    <w:nsid w:val="77CF1A1F"/>
    <w:multiLevelType w:val="multilevel"/>
    <w:tmpl w:val="936CFF68"/>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18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18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180"/>
      </w:pPr>
      <w:rPr>
        <w:u w:val="none"/>
      </w:rPr>
    </w:lvl>
  </w:abstractNum>
  <w:abstractNum w:abstractNumId="78" w15:restartNumberingAfterBreak="0">
    <w:nsid w:val="7A7E7B7E"/>
    <w:multiLevelType w:val="multilevel"/>
    <w:tmpl w:val="BA3883D8"/>
    <w:styleLink w:val="WW8Num110"/>
    <w:lvl w:ilvl="0">
      <w:start w:val="1"/>
      <w:numFmt w:val="lowerLetter"/>
      <w:lvlText w:val="%1)"/>
      <w:lvlJc w:val="left"/>
      <w:pPr>
        <w:ind w:left="36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9" w15:restartNumberingAfterBreak="0">
    <w:nsid w:val="7A876BDE"/>
    <w:multiLevelType w:val="multilevel"/>
    <w:tmpl w:val="01A8F93C"/>
    <w:styleLink w:val="Estilo13"/>
    <w:lvl w:ilvl="0">
      <w:start w:val="1"/>
      <w:numFmt w:val="lowerLetter"/>
      <w:lvlText w:val="%1)"/>
      <w:lvlJc w:val="left"/>
      <w:pPr>
        <w:ind w:left="360" w:hanging="360"/>
      </w:pPr>
      <w:rPr>
        <w:rFonts w:cs="Arial"/>
        <w:b/>
        <w:bCs/>
        <w:color w:val="auto"/>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0" w15:restartNumberingAfterBreak="0">
    <w:nsid w:val="7C940B39"/>
    <w:multiLevelType w:val="multilevel"/>
    <w:tmpl w:val="0416001D"/>
    <w:styleLink w:val="WW8Num1011"/>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1" w15:restartNumberingAfterBreak="0">
    <w:nsid w:val="7E333153"/>
    <w:multiLevelType w:val="multilevel"/>
    <w:tmpl w:val="FA50541A"/>
    <w:styleLink w:val="WW8Num5"/>
    <w:lvl w:ilvl="0">
      <w:start w:val="1"/>
      <w:numFmt w:val="decimal"/>
      <w:suff w:val="nothing"/>
      <w:lvlText w:val="%1. "/>
      <w:lvlJc w:val="left"/>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2" w15:restartNumberingAfterBreak="0">
    <w:nsid w:val="7F9E12BB"/>
    <w:multiLevelType w:val="multilevel"/>
    <w:tmpl w:val="67605EB8"/>
    <w:styleLink w:val="WW8Num61"/>
    <w:lvl w:ilvl="0">
      <w:start w:val="1"/>
      <w:numFmt w:val="lowerLetter"/>
      <w:lvlText w:val="%1."/>
      <w:lvlJc w:val="left"/>
      <w:pPr>
        <w:ind w:left="683" w:hanging="360"/>
      </w:pPr>
      <w:rPr>
        <w:rFonts w:cs="Times New Roman"/>
      </w:rPr>
    </w:lvl>
    <w:lvl w:ilvl="1">
      <w:numFmt w:val="bullet"/>
      <w:lvlText w:val="•"/>
      <w:lvlJc w:val="left"/>
      <w:pPr>
        <w:ind w:left="1670" w:hanging="360"/>
      </w:pPr>
      <w:rPr>
        <w:rFonts w:ascii="Times New Roman" w:hAnsi="Times New Roman"/>
      </w:rPr>
    </w:lvl>
    <w:lvl w:ilvl="2">
      <w:numFmt w:val="bullet"/>
      <w:lvlText w:val="•"/>
      <w:lvlJc w:val="left"/>
      <w:pPr>
        <w:ind w:left="2660" w:hanging="360"/>
      </w:pPr>
      <w:rPr>
        <w:rFonts w:ascii="Times New Roman" w:hAnsi="Times New Roman"/>
      </w:rPr>
    </w:lvl>
    <w:lvl w:ilvl="3">
      <w:numFmt w:val="bullet"/>
      <w:lvlText w:val="•"/>
      <w:lvlJc w:val="left"/>
      <w:pPr>
        <w:ind w:left="3650" w:hanging="360"/>
      </w:pPr>
      <w:rPr>
        <w:rFonts w:ascii="Times New Roman" w:hAnsi="Times New Roman"/>
      </w:rPr>
    </w:lvl>
    <w:lvl w:ilvl="4">
      <w:numFmt w:val="bullet"/>
      <w:lvlText w:val="•"/>
      <w:lvlJc w:val="left"/>
      <w:pPr>
        <w:ind w:left="4640" w:hanging="360"/>
      </w:pPr>
      <w:rPr>
        <w:rFonts w:ascii="Times New Roman" w:hAnsi="Times New Roman"/>
      </w:rPr>
    </w:lvl>
    <w:lvl w:ilvl="5">
      <w:numFmt w:val="bullet"/>
      <w:lvlText w:val="•"/>
      <w:lvlJc w:val="left"/>
      <w:pPr>
        <w:ind w:left="5630" w:hanging="360"/>
      </w:pPr>
      <w:rPr>
        <w:rFonts w:ascii="Times New Roman" w:hAnsi="Times New Roman"/>
      </w:rPr>
    </w:lvl>
    <w:lvl w:ilvl="6">
      <w:numFmt w:val="bullet"/>
      <w:lvlText w:val="•"/>
      <w:lvlJc w:val="left"/>
      <w:pPr>
        <w:ind w:left="6620" w:hanging="360"/>
      </w:pPr>
      <w:rPr>
        <w:rFonts w:ascii="Times New Roman" w:hAnsi="Times New Roman"/>
      </w:rPr>
    </w:lvl>
    <w:lvl w:ilvl="7">
      <w:numFmt w:val="bullet"/>
      <w:lvlText w:val="•"/>
      <w:lvlJc w:val="left"/>
      <w:pPr>
        <w:ind w:left="7610" w:hanging="360"/>
      </w:pPr>
      <w:rPr>
        <w:rFonts w:ascii="Times New Roman" w:hAnsi="Times New Roman"/>
      </w:rPr>
    </w:lvl>
    <w:lvl w:ilvl="8">
      <w:numFmt w:val="bullet"/>
      <w:lvlText w:val="•"/>
      <w:lvlJc w:val="left"/>
      <w:pPr>
        <w:ind w:left="8600" w:hanging="360"/>
      </w:pPr>
      <w:rPr>
        <w:rFonts w:ascii="Times New Roman" w:hAnsi="Times New Roman"/>
      </w:rPr>
    </w:lvl>
  </w:abstractNum>
  <w:num w:numId="1">
    <w:abstractNumId w:val="2"/>
  </w:num>
  <w:num w:numId="2">
    <w:abstractNumId w:val="61"/>
  </w:num>
  <w:num w:numId="3">
    <w:abstractNumId w:val="34"/>
  </w:num>
  <w:num w:numId="4">
    <w:abstractNumId w:val="16"/>
  </w:num>
  <w:num w:numId="5">
    <w:abstractNumId w:val="12"/>
  </w:num>
  <w:num w:numId="6">
    <w:abstractNumId w:val="81"/>
  </w:num>
  <w:num w:numId="7">
    <w:abstractNumId w:val="74"/>
  </w:num>
  <w:num w:numId="8">
    <w:abstractNumId w:val="79"/>
  </w:num>
  <w:num w:numId="9">
    <w:abstractNumId w:val="22"/>
  </w:num>
  <w:num w:numId="10">
    <w:abstractNumId w:val="33"/>
  </w:num>
  <w:num w:numId="11">
    <w:abstractNumId w:val="69"/>
  </w:num>
  <w:num w:numId="12">
    <w:abstractNumId w:val="76"/>
  </w:num>
  <w:num w:numId="13">
    <w:abstractNumId w:val="47"/>
  </w:num>
  <w:num w:numId="14">
    <w:abstractNumId w:val="78"/>
  </w:num>
  <w:num w:numId="15">
    <w:abstractNumId w:val="31"/>
  </w:num>
  <w:num w:numId="16">
    <w:abstractNumId w:val="17"/>
  </w:num>
  <w:num w:numId="17">
    <w:abstractNumId w:val="62"/>
  </w:num>
  <w:num w:numId="18">
    <w:abstractNumId w:val="82"/>
  </w:num>
  <w:num w:numId="19">
    <w:abstractNumId w:val="23"/>
  </w:num>
  <w:num w:numId="20">
    <w:abstractNumId w:val="50"/>
  </w:num>
  <w:num w:numId="21">
    <w:abstractNumId w:val="42"/>
  </w:num>
  <w:num w:numId="22">
    <w:abstractNumId w:val="44"/>
  </w:num>
  <w:num w:numId="23">
    <w:abstractNumId w:val="24"/>
  </w:num>
  <w:num w:numId="24">
    <w:abstractNumId w:val="27"/>
  </w:num>
  <w:num w:numId="25">
    <w:abstractNumId w:val="67"/>
  </w:num>
  <w:num w:numId="26">
    <w:abstractNumId w:val="13"/>
  </w:num>
  <w:num w:numId="27">
    <w:abstractNumId w:val="11"/>
  </w:num>
  <w:num w:numId="28">
    <w:abstractNumId w:val="29"/>
  </w:num>
  <w:num w:numId="29">
    <w:abstractNumId w:val="41"/>
  </w:num>
  <w:num w:numId="30">
    <w:abstractNumId w:val="51"/>
  </w:num>
  <w:num w:numId="31">
    <w:abstractNumId w:val="20"/>
  </w:num>
  <w:num w:numId="32">
    <w:abstractNumId w:val="25"/>
  </w:num>
  <w:num w:numId="33">
    <w:abstractNumId w:val="36"/>
  </w:num>
  <w:num w:numId="34">
    <w:abstractNumId w:val="57"/>
  </w:num>
  <w:num w:numId="35">
    <w:abstractNumId w:val="19"/>
  </w:num>
  <w:num w:numId="36">
    <w:abstractNumId w:val="35"/>
  </w:num>
  <w:num w:numId="37">
    <w:abstractNumId w:val="45"/>
  </w:num>
  <w:num w:numId="38">
    <w:abstractNumId w:val="28"/>
  </w:num>
  <w:num w:numId="39">
    <w:abstractNumId w:val="30"/>
  </w:num>
  <w:num w:numId="40">
    <w:abstractNumId w:val="58"/>
  </w:num>
  <w:num w:numId="41">
    <w:abstractNumId w:val="53"/>
  </w:num>
  <w:num w:numId="42">
    <w:abstractNumId w:val="38"/>
  </w:num>
  <w:num w:numId="43">
    <w:abstractNumId w:val="0"/>
  </w:num>
  <w:num w:numId="44">
    <w:abstractNumId w:val="75"/>
  </w:num>
  <w:num w:numId="45">
    <w:abstractNumId w:val="80"/>
  </w:num>
  <w:num w:numId="46">
    <w:abstractNumId w:val="39"/>
  </w:num>
  <w:num w:numId="47">
    <w:abstractNumId w:val="32"/>
  </w:num>
  <w:num w:numId="48">
    <w:abstractNumId w:val="49"/>
  </w:num>
  <w:num w:numId="49">
    <w:abstractNumId w:val="65"/>
  </w:num>
  <w:num w:numId="50">
    <w:abstractNumId w:val="43"/>
  </w:num>
  <w:num w:numId="51">
    <w:abstractNumId w:val="54"/>
  </w:num>
  <w:num w:numId="52">
    <w:abstractNumId w:val="26"/>
  </w:num>
  <w:num w:numId="53">
    <w:abstractNumId w:val="56"/>
  </w:num>
  <w:num w:numId="54">
    <w:abstractNumId w:val="1"/>
  </w:num>
  <w:num w:numId="55">
    <w:abstractNumId w:val="40"/>
  </w:num>
  <w:num w:numId="56">
    <w:abstractNumId w:val="60"/>
  </w:num>
  <w:num w:numId="57">
    <w:abstractNumId w:val="63"/>
  </w:num>
  <w:num w:numId="58">
    <w:abstractNumId w:val="59"/>
  </w:num>
  <w:num w:numId="59">
    <w:abstractNumId w:val="52"/>
  </w:num>
  <w:num w:numId="60">
    <w:abstractNumId w:val="70"/>
  </w:num>
  <w:num w:numId="61">
    <w:abstractNumId w:val="64"/>
  </w:num>
  <w:num w:numId="62">
    <w:abstractNumId w:val="37"/>
  </w:num>
  <w:num w:numId="63">
    <w:abstractNumId w:val="55"/>
  </w:num>
  <w:num w:numId="64">
    <w:abstractNumId w:val="14"/>
  </w:num>
  <w:num w:numId="65">
    <w:abstractNumId w:val="18"/>
  </w:num>
  <w:num w:numId="66">
    <w:abstractNumId w:val="72"/>
  </w:num>
  <w:num w:numId="67">
    <w:abstractNumId w:val="73"/>
  </w:num>
  <w:num w:numId="68">
    <w:abstractNumId w:val="48"/>
  </w:num>
  <w:num w:numId="69">
    <w:abstractNumId w:val="68"/>
  </w:num>
  <w:num w:numId="70">
    <w:abstractNumId w:val="46"/>
  </w:num>
  <w:num w:numId="71">
    <w:abstractNumId w:val="15"/>
  </w:num>
  <w:num w:numId="72">
    <w:abstractNumId w:val="66"/>
  </w:num>
  <w:num w:numId="73">
    <w:abstractNumId w:val="21"/>
  </w:num>
  <w:num w:numId="74">
    <w:abstractNumId w:val="71"/>
  </w:num>
  <w:num w:numId="75">
    <w:abstractNumId w:val="77"/>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6" w:nlCheck="1" w:checkStyle="0"/>
  <w:activeWritingStyle w:appName="MSWord" w:lang="pt-BR" w:vendorID="64" w:dllVersion="4096" w:nlCheck="1" w:checkStyle="0"/>
  <w:activeWritingStyle w:appName="MSWord" w:lang="pt-BR" w:vendorID="64" w:dllVersion="131078" w:nlCheck="1" w:checkStyle="0"/>
  <w:activeWritingStyle w:appName="MSWord" w:lang="en-US" w:vendorID="64" w:dllVersion="131078" w:nlCheck="1" w:checkStyle="1"/>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3"/>
    <o:shapelayout v:ext="edit">
      <o:idmap v:ext="edit" data="2"/>
    </o:shapelayout>
  </w:hdrShapeDefaults>
  <w:footnotePr>
    <w:footnote w:id="-1"/>
    <w:footnote w:id="0"/>
    <w:footnote w:id="1"/>
  </w:footnotePr>
  <w:endnotePr>
    <w:endnote w:id="-1"/>
    <w:endnote w:id="0"/>
    <w:endnote w:id="1"/>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5A9"/>
    <w:rsid w:val="000005BF"/>
    <w:rsid w:val="00000694"/>
    <w:rsid w:val="00001350"/>
    <w:rsid w:val="00001402"/>
    <w:rsid w:val="00001E26"/>
    <w:rsid w:val="000031E4"/>
    <w:rsid w:val="00003855"/>
    <w:rsid w:val="00003B33"/>
    <w:rsid w:val="00003FF3"/>
    <w:rsid w:val="00005E96"/>
    <w:rsid w:val="0000638B"/>
    <w:rsid w:val="0000663B"/>
    <w:rsid w:val="000069A8"/>
    <w:rsid w:val="00006ED7"/>
    <w:rsid w:val="00007757"/>
    <w:rsid w:val="00011F60"/>
    <w:rsid w:val="000128FF"/>
    <w:rsid w:val="0001397D"/>
    <w:rsid w:val="00014626"/>
    <w:rsid w:val="000149EE"/>
    <w:rsid w:val="0001608C"/>
    <w:rsid w:val="000168EB"/>
    <w:rsid w:val="00016ED8"/>
    <w:rsid w:val="0001726F"/>
    <w:rsid w:val="0001748C"/>
    <w:rsid w:val="000200A5"/>
    <w:rsid w:val="00020BD0"/>
    <w:rsid w:val="00020C96"/>
    <w:rsid w:val="00021609"/>
    <w:rsid w:val="0002168C"/>
    <w:rsid w:val="00021E6D"/>
    <w:rsid w:val="00022542"/>
    <w:rsid w:val="00022889"/>
    <w:rsid w:val="00022DE1"/>
    <w:rsid w:val="00022E7E"/>
    <w:rsid w:val="00022FE5"/>
    <w:rsid w:val="00023AF9"/>
    <w:rsid w:val="00024344"/>
    <w:rsid w:val="00024781"/>
    <w:rsid w:val="000258DD"/>
    <w:rsid w:val="00025906"/>
    <w:rsid w:val="000279D3"/>
    <w:rsid w:val="00027BDC"/>
    <w:rsid w:val="000301D3"/>
    <w:rsid w:val="0003186A"/>
    <w:rsid w:val="00031C25"/>
    <w:rsid w:val="0003273C"/>
    <w:rsid w:val="00032DE8"/>
    <w:rsid w:val="0003357B"/>
    <w:rsid w:val="000338E1"/>
    <w:rsid w:val="00034066"/>
    <w:rsid w:val="000351A6"/>
    <w:rsid w:val="00035F53"/>
    <w:rsid w:val="00036421"/>
    <w:rsid w:val="00040BC9"/>
    <w:rsid w:val="000413B4"/>
    <w:rsid w:val="00041906"/>
    <w:rsid w:val="0004211E"/>
    <w:rsid w:val="00042447"/>
    <w:rsid w:val="0004347B"/>
    <w:rsid w:val="00043C19"/>
    <w:rsid w:val="000442B7"/>
    <w:rsid w:val="00045A5F"/>
    <w:rsid w:val="00045F32"/>
    <w:rsid w:val="00046542"/>
    <w:rsid w:val="000478F4"/>
    <w:rsid w:val="00047918"/>
    <w:rsid w:val="00047C86"/>
    <w:rsid w:val="00047E99"/>
    <w:rsid w:val="000502C8"/>
    <w:rsid w:val="000504C8"/>
    <w:rsid w:val="00051837"/>
    <w:rsid w:val="00052947"/>
    <w:rsid w:val="00052AE7"/>
    <w:rsid w:val="00052F47"/>
    <w:rsid w:val="00053B3C"/>
    <w:rsid w:val="00054055"/>
    <w:rsid w:val="00054138"/>
    <w:rsid w:val="00054C61"/>
    <w:rsid w:val="0005629C"/>
    <w:rsid w:val="00056B47"/>
    <w:rsid w:val="0005735A"/>
    <w:rsid w:val="000574A6"/>
    <w:rsid w:val="000600AC"/>
    <w:rsid w:val="0006048D"/>
    <w:rsid w:val="00060BFF"/>
    <w:rsid w:val="00061548"/>
    <w:rsid w:val="00061FF1"/>
    <w:rsid w:val="0006268B"/>
    <w:rsid w:val="00063B2C"/>
    <w:rsid w:val="0006478A"/>
    <w:rsid w:val="00064951"/>
    <w:rsid w:val="000655C9"/>
    <w:rsid w:val="00066DD8"/>
    <w:rsid w:val="00067EAA"/>
    <w:rsid w:val="000703ED"/>
    <w:rsid w:val="000706BA"/>
    <w:rsid w:val="000706D6"/>
    <w:rsid w:val="000711D0"/>
    <w:rsid w:val="00071D88"/>
    <w:rsid w:val="00076B78"/>
    <w:rsid w:val="0007723C"/>
    <w:rsid w:val="00080B63"/>
    <w:rsid w:val="00081E27"/>
    <w:rsid w:val="0008210B"/>
    <w:rsid w:val="00082937"/>
    <w:rsid w:val="00083682"/>
    <w:rsid w:val="000836C6"/>
    <w:rsid w:val="00083B82"/>
    <w:rsid w:val="0008418B"/>
    <w:rsid w:val="00084271"/>
    <w:rsid w:val="00084BBF"/>
    <w:rsid w:val="0008525E"/>
    <w:rsid w:val="000852FD"/>
    <w:rsid w:val="00086969"/>
    <w:rsid w:val="00086CFC"/>
    <w:rsid w:val="000872A5"/>
    <w:rsid w:val="0008788C"/>
    <w:rsid w:val="000879D9"/>
    <w:rsid w:val="000900CC"/>
    <w:rsid w:val="00090F03"/>
    <w:rsid w:val="000917A0"/>
    <w:rsid w:val="00091FB0"/>
    <w:rsid w:val="000922C6"/>
    <w:rsid w:val="00093625"/>
    <w:rsid w:val="000939F3"/>
    <w:rsid w:val="00094975"/>
    <w:rsid w:val="000953FD"/>
    <w:rsid w:val="00096844"/>
    <w:rsid w:val="00097551"/>
    <w:rsid w:val="000979F3"/>
    <w:rsid w:val="00097E3E"/>
    <w:rsid w:val="000A049A"/>
    <w:rsid w:val="000A0869"/>
    <w:rsid w:val="000A0DE3"/>
    <w:rsid w:val="000A0F24"/>
    <w:rsid w:val="000A1E3B"/>
    <w:rsid w:val="000A2597"/>
    <w:rsid w:val="000A2603"/>
    <w:rsid w:val="000A2CED"/>
    <w:rsid w:val="000A2D90"/>
    <w:rsid w:val="000A32D5"/>
    <w:rsid w:val="000A3D04"/>
    <w:rsid w:val="000A438D"/>
    <w:rsid w:val="000A4DA1"/>
    <w:rsid w:val="000A5059"/>
    <w:rsid w:val="000A5654"/>
    <w:rsid w:val="000A6DD9"/>
    <w:rsid w:val="000B0560"/>
    <w:rsid w:val="000B10BE"/>
    <w:rsid w:val="000B11AB"/>
    <w:rsid w:val="000B1304"/>
    <w:rsid w:val="000B1B5B"/>
    <w:rsid w:val="000B1E16"/>
    <w:rsid w:val="000B3D76"/>
    <w:rsid w:val="000B446F"/>
    <w:rsid w:val="000B5420"/>
    <w:rsid w:val="000B6E12"/>
    <w:rsid w:val="000B71AB"/>
    <w:rsid w:val="000C07AA"/>
    <w:rsid w:val="000C07E9"/>
    <w:rsid w:val="000C1E27"/>
    <w:rsid w:val="000C2E45"/>
    <w:rsid w:val="000C376A"/>
    <w:rsid w:val="000C3C6C"/>
    <w:rsid w:val="000C41AF"/>
    <w:rsid w:val="000C4C8F"/>
    <w:rsid w:val="000C4E18"/>
    <w:rsid w:val="000C6B0E"/>
    <w:rsid w:val="000C6C49"/>
    <w:rsid w:val="000C773D"/>
    <w:rsid w:val="000C78DC"/>
    <w:rsid w:val="000C7E57"/>
    <w:rsid w:val="000D1406"/>
    <w:rsid w:val="000D1488"/>
    <w:rsid w:val="000D1CD3"/>
    <w:rsid w:val="000D31E9"/>
    <w:rsid w:val="000D326E"/>
    <w:rsid w:val="000D46C8"/>
    <w:rsid w:val="000D487C"/>
    <w:rsid w:val="000D48B3"/>
    <w:rsid w:val="000D57D0"/>
    <w:rsid w:val="000D6C24"/>
    <w:rsid w:val="000D7E03"/>
    <w:rsid w:val="000E208F"/>
    <w:rsid w:val="000E257F"/>
    <w:rsid w:val="000E2DA0"/>
    <w:rsid w:val="000E2E93"/>
    <w:rsid w:val="000E2F3E"/>
    <w:rsid w:val="000E3CE5"/>
    <w:rsid w:val="000E5CB8"/>
    <w:rsid w:val="000E7736"/>
    <w:rsid w:val="000E774F"/>
    <w:rsid w:val="000F0504"/>
    <w:rsid w:val="000F0F23"/>
    <w:rsid w:val="000F1F15"/>
    <w:rsid w:val="000F2014"/>
    <w:rsid w:val="000F23B0"/>
    <w:rsid w:val="000F2A17"/>
    <w:rsid w:val="000F2B72"/>
    <w:rsid w:val="000F3CB8"/>
    <w:rsid w:val="000F408B"/>
    <w:rsid w:val="000F45D0"/>
    <w:rsid w:val="000F5155"/>
    <w:rsid w:val="000F5FA2"/>
    <w:rsid w:val="000F7AEE"/>
    <w:rsid w:val="00101619"/>
    <w:rsid w:val="00101E99"/>
    <w:rsid w:val="00102374"/>
    <w:rsid w:val="00106DD5"/>
    <w:rsid w:val="00107733"/>
    <w:rsid w:val="00110AA5"/>
    <w:rsid w:val="00110FD6"/>
    <w:rsid w:val="001115C0"/>
    <w:rsid w:val="00111821"/>
    <w:rsid w:val="00111BD6"/>
    <w:rsid w:val="00112B56"/>
    <w:rsid w:val="00114253"/>
    <w:rsid w:val="001160CE"/>
    <w:rsid w:val="00116763"/>
    <w:rsid w:val="00116E91"/>
    <w:rsid w:val="00117406"/>
    <w:rsid w:val="00120A81"/>
    <w:rsid w:val="00121C0D"/>
    <w:rsid w:val="00121C4C"/>
    <w:rsid w:val="0012222C"/>
    <w:rsid w:val="00122347"/>
    <w:rsid w:val="00122892"/>
    <w:rsid w:val="00122A44"/>
    <w:rsid w:val="00123A55"/>
    <w:rsid w:val="00124981"/>
    <w:rsid w:val="00125F81"/>
    <w:rsid w:val="001263D2"/>
    <w:rsid w:val="00126727"/>
    <w:rsid w:val="00126E4D"/>
    <w:rsid w:val="00126F81"/>
    <w:rsid w:val="001272D9"/>
    <w:rsid w:val="00127318"/>
    <w:rsid w:val="00127C75"/>
    <w:rsid w:val="00127F5C"/>
    <w:rsid w:val="0013021B"/>
    <w:rsid w:val="0013171B"/>
    <w:rsid w:val="00131B92"/>
    <w:rsid w:val="00133023"/>
    <w:rsid w:val="001332DC"/>
    <w:rsid w:val="00133A58"/>
    <w:rsid w:val="00133A90"/>
    <w:rsid w:val="00135A1A"/>
    <w:rsid w:val="00135ED4"/>
    <w:rsid w:val="00136F72"/>
    <w:rsid w:val="0013752C"/>
    <w:rsid w:val="001403F1"/>
    <w:rsid w:val="00140596"/>
    <w:rsid w:val="00140997"/>
    <w:rsid w:val="00141721"/>
    <w:rsid w:val="00141B26"/>
    <w:rsid w:val="00142332"/>
    <w:rsid w:val="001438A1"/>
    <w:rsid w:val="0014422D"/>
    <w:rsid w:val="00144BF5"/>
    <w:rsid w:val="001452CF"/>
    <w:rsid w:val="00145B96"/>
    <w:rsid w:val="001464D1"/>
    <w:rsid w:val="00146E62"/>
    <w:rsid w:val="00147044"/>
    <w:rsid w:val="001473F6"/>
    <w:rsid w:val="00147483"/>
    <w:rsid w:val="001475AB"/>
    <w:rsid w:val="00151F2B"/>
    <w:rsid w:val="00151FB6"/>
    <w:rsid w:val="001532FC"/>
    <w:rsid w:val="0015365D"/>
    <w:rsid w:val="001538A5"/>
    <w:rsid w:val="00154C05"/>
    <w:rsid w:val="001557F0"/>
    <w:rsid w:val="00156118"/>
    <w:rsid w:val="00156FC2"/>
    <w:rsid w:val="00156FF0"/>
    <w:rsid w:val="00157DFE"/>
    <w:rsid w:val="0016000A"/>
    <w:rsid w:val="0016069E"/>
    <w:rsid w:val="00160817"/>
    <w:rsid w:val="001608E4"/>
    <w:rsid w:val="00160CBE"/>
    <w:rsid w:val="00162792"/>
    <w:rsid w:val="00162C62"/>
    <w:rsid w:val="00164118"/>
    <w:rsid w:val="001652AB"/>
    <w:rsid w:val="001667A6"/>
    <w:rsid w:val="0016712F"/>
    <w:rsid w:val="001679CC"/>
    <w:rsid w:val="00167D50"/>
    <w:rsid w:val="0017023A"/>
    <w:rsid w:val="00170D92"/>
    <w:rsid w:val="00171082"/>
    <w:rsid w:val="001714BA"/>
    <w:rsid w:val="00171DAA"/>
    <w:rsid w:val="00171DBE"/>
    <w:rsid w:val="00172A74"/>
    <w:rsid w:val="00172F57"/>
    <w:rsid w:val="001732E3"/>
    <w:rsid w:val="00173F8D"/>
    <w:rsid w:val="001768BF"/>
    <w:rsid w:val="001772B7"/>
    <w:rsid w:val="0017740E"/>
    <w:rsid w:val="001823FD"/>
    <w:rsid w:val="00182830"/>
    <w:rsid w:val="00182E8B"/>
    <w:rsid w:val="0018308E"/>
    <w:rsid w:val="0018465C"/>
    <w:rsid w:val="0018532C"/>
    <w:rsid w:val="00185FF7"/>
    <w:rsid w:val="001868B9"/>
    <w:rsid w:val="001870E2"/>
    <w:rsid w:val="00187131"/>
    <w:rsid w:val="00187745"/>
    <w:rsid w:val="00187D04"/>
    <w:rsid w:val="0019012C"/>
    <w:rsid w:val="00190A92"/>
    <w:rsid w:val="001911B5"/>
    <w:rsid w:val="00193DC9"/>
    <w:rsid w:val="0019459A"/>
    <w:rsid w:val="00194A16"/>
    <w:rsid w:val="00194CC4"/>
    <w:rsid w:val="001957B2"/>
    <w:rsid w:val="001A05CE"/>
    <w:rsid w:val="001A13F5"/>
    <w:rsid w:val="001A158E"/>
    <w:rsid w:val="001A19BA"/>
    <w:rsid w:val="001A2ACD"/>
    <w:rsid w:val="001A2FEF"/>
    <w:rsid w:val="001A37DB"/>
    <w:rsid w:val="001A386D"/>
    <w:rsid w:val="001A448D"/>
    <w:rsid w:val="001A50E7"/>
    <w:rsid w:val="001A6497"/>
    <w:rsid w:val="001A65C8"/>
    <w:rsid w:val="001A6C30"/>
    <w:rsid w:val="001A7148"/>
    <w:rsid w:val="001A71A5"/>
    <w:rsid w:val="001A7515"/>
    <w:rsid w:val="001A7696"/>
    <w:rsid w:val="001B0175"/>
    <w:rsid w:val="001B03B8"/>
    <w:rsid w:val="001B0A22"/>
    <w:rsid w:val="001B0C75"/>
    <w:rsid w:val="001B124A"/>
    <w:rsid w:val="001B1826"/>
    <w:rsid w:val="001B253D"/>
    <w:rsid w:val="001B3D75"/>
    <w:rsid w:val="001B3FB4"/>
    <w:rsid w:val="001B46CA"/>
    <w:rsid w:val="001B4EF2"/>
    <w:rsid w:val="001B5776"/>
    <w:rsid w:val="001B7149"/>
    <w:rsid w:val="001B7DE7"/>
    <w:rsid w:val="001C11EF"/>
    <w:rsid w:val="001C1283"/>
    <w:rsid w:val="001C2F08"/>
    <w:rsid w:val="001C34FA"/>
    <w:rsid w:val="001C3616"/>
    <w:rsid w:val="001C4776"/>
    <w:rsid w:val="001C5F02"/>
    <w:rsid w:val="001C6379"/>
    <w:rsid w:val="001C667A"/>
    <w:rsid w:val="001C6CB8"/>
    <w:rsid w:val="001C7188"/>
    <w:rsid w:val="001C7430"/>
    <w:rsid w:val="001D0845"/>
    <w:rsid w:val="001D0B96"/>
    <w:rsid w:val="001D1936"/>
    <w:rsid w:val="001D1BAA"/>
    <w:rsid w:val="001D1DE8"/>
    <w:rsid w:val="001D2568"/>
    <w:rsid w:val="001D3AD9"/>
    <w:rsid w:val="001D51A2"/>
    <w:rsid w:val="001D51FE"/>
    <w:rsid w:val="001D59B8"/>
    <w:rsid w:val="001D5AE1"/>
    <w:rsid w:val="001D62C5"/>
    <w:rsid w:val="001D6699"/>
    <w:rsid w:val="001D685B"/>
    <w:rsid w:val="001D7154"/>
    <w:rsid w:val="001D785D"/>
    <w:rsid w:val="001D7F7F"/>
    <w:rsid w:val="001E112F"/>
    <w:rsid w:val="001E142E"/>
    <w:rsid w:val="001E2B3D"/>
    <w:rsid w:val="001E2C41"/>
    <w:rsid w:val="001E306E"/>
    <w:rsid w:val="001E551F"/>
    <w:rsid w:val="001E5847"/>
    <w:rsid w:val="001E5852"/>
    <w:rsid w:val="001E5955"/>
    <w:rsid w:val="001E5EC9"/>
    <w:rsid w:val="001E6C95"/>
    <w:rsid w:val="001E6E8A"/>
    <w:rsid w:val="001E7891"/>
    <w:rsid w:val="001F0712"/>
    <w:rsid w:val="001F0918"/>
    <w:rsid w:val="001F10BB"/>
    <w:rsid w:val="001F2EE0"/>
    <w:rsid w:val="001F3B83"/>
    <w:rsid w:val="001F3B95"/>
    <w:rsid w:val="001F4317"/>
    <w:rsid w:val="001F4B6D"/>
    <w:rsid w:val="001F546B"/>
    <w:rsid w:val="001F5EBD"/>
    <w:rsid w:val="001F6ECC"/>
    <w:rsid w:val="001F7438"/>
    <w:rsid w:val="001F74E1"/>
    <w:rsid w:val="00200176"/>
    <w:rsid w:val="00200CAD"/>
    <w:rsid w:val="0020124C"/>
    <w:rsid w:val="00201B02"/>
    <w:rsid w:val="00201B8D"/>
    <w:rsid w:val="00201BE5"/>
    <w:rsid w:val="00202C0C"/>
    <w:rsid w:val="0020304E"/>
    <w:rsid w:val="00203D83"/>
    <w:rsid w:val="0020601D"/>
    <w:rsid w:val="00206821"/>
    <w:rsid w:val="00207A1D"/>
    <w:rsid w:val="00210427"/>
    <w:rsid w:val="00210671"/>
    <w:rsid w:val="00210F95"/>
    <w:rsid w:val="0021195D"/>
    <w:rsid w:val="00211F9A"/>
    <w:rsid w:val="00212C4C"/>
    <w:rsid w:val="00213002"/>
    <w:rsid w:val="002139F3"/>
    <w:rsid w:val="0021534E"/>
    <w:rsid w:val="00215EFB"/>
    <w:rsid w:val="00216445"/>
    <w:rsid w:val="0022068E"/>
    <w:rsid w:val="002206D5"/>
    <w:rsid w:val="00220C30"/>
    <w:rsid w:val="00221711"/>
    <w:rsid w:val="00221CF8"/>
    <w:rsid w:val="00221FE8"/>
    <w:rsid w:val="00222A38"/>
    <w:rsid w:val="00223C7A"/>
    <w:rsid w:val="002244B8"/>
    <w:rsid w:val="00224C0C"/>
    <w:rsid w:val="00224C14"/>
    <w:rsid w:val="0022583F"/>
    <w:rsid w:val="00227204"/>
    <w:rsid w:val="002277A1"/>
    <w:rsid w:val="00227857"/>
    <w:rsid w:val="00230139"/>
    <w:rsid w:val="0023163A"/>
    <w:rsid w:val="00231693"/>
    <w:rsid w:val="00232592"/>
    <w:rsid w:val="002327F9"/>
    <w:rsid w:val="00233E32"/>
    <w:rsid w:val="00234096"/>
    <w:rsid w:val="00234909"/>
    <w:rsid w:val="00235963"/>
    <w:rsid w:val="00235B94"/>
    <w:rsid w:val="00235C0C"/>
    <w:rsid w:val="002366A6"/>
    <w:rsid w:val="00241E53"/>
    <w:rsid w:val="0024249C"/>
    <w:rsid w:val="00242551"/>
    <w:rsid w:val="00242ED9"/>
    <w:rsid w:val="00244FBD"/>
    <w:rsid w:val="00245475"/>
    <w:rsid w:val="00245E0F"/>
    <w:rsid w:val="0024677A"/>
    <w:rsid w:val="00246FF9"/>
    <w:rsid w:val="002471F3"/>
    <w:rsid w:val="002509B6"/>
    <w:rsid w:val="0025121A"/>
    <w:rsid w:val="00251B4B"/>
    <w:rsid w:val="00251E69"/>
    <w:rsid w:val="00251EE9"/>
    <w:rsid w:val="00252068"/>
    <w:rsid w:val="00252176"/>
    <w:rsid w:val="00252B4C"/>
    <w:rsid w:val="002530DB"/>
    <w:rsid w:val="0025378A"/>
    <w:rsid w:val="0025390C"/>
    <w:rsid w:val="0025498A"/>
    <w:rsid w:val="00255B72"/>
    <w:rsid w:val="00255BB6"/>
    <w:rsid w:val="00255D5E"/>
    <w:rsid w:val="00256B30"/>
    <w:rsid w:val="00256FC4"/>
    <w:rsid w:val="002608F4"/>
    <w:rsid w:val="002609FB"/>
    <w:rsid w:val="00260DE6"/>
    <w:rsid w:val="00261388"/>
    <w:rsid w:val="00261B33"/>
    <w:rsid w:val="00261E0A"/>
    <w:rsid w:val="00262613"/>
    <w:rsid w:val="00263030"/>
    <w:rsid w:val="0026449D"/>
    <w:rsid w:val="00266516"/>
    <w:rsid w:val="00267583"/>
    <w:rsid w:val="00267935"/>
    <w:rsid w:val="002679C7"/>
    <w:rsid w:val="00267B7C"/>
    <w:rsid w:val="002707EE"/>
    <w:rsid w:val="00270CC3"/>
    <w:rsid w:val="00271616"/>
    <w:rsid w:val="0027170A"/>
    <w:rsid w:val="0027189F"/>
    <w:rsid w:val="00272855"/>
    <w:rsid w:val="00275D29"/>
    <w:rsid w:val="00275F99"/>
    <w:rsid w:val="00275FE0"/>
    <w:rsid w:val="002773F8"/>
    <w:rsid w:val="00277952"/>
    <w:rsid w:val="00280DF8"/>
    <w:rsid w:val="00280E47"/>
    <w:rsid w:val="002814A2"/>
    <w:rsid w:val="0028246C"/>
    <w:rsid w:val="00282E5D"/>
    <w:rsid w:val="002834CF"/>
    <w:rsid w:val="00284A93"/>
    <w:rsid w:val="002855AD"/>
    <w:rsid w:val="00285C4D"/>
    <w:rsid w:val="0028648A"/>
    <w:rsid w:val="00286DF1"/>
    <w:rsid w:val="002872BB"/>
    <w:rsid w:val="00290266"/>
    <w:rsid w:val="0029249D"/>
    <w:rsid w:val="00292609"/>
    <w:rsid w:val="002960F6"/>
    <w:rsid w:val="00296191"/>
    <w:rsid w:val="002978DD"/>
    <w:rsid w:val="00297BD4"/>
    <w:rsid w:val="002A0A08"/>
    <w:rsid w:val="002A0BA7"/>
    <w:rsid w:val="002A0DDB"/>
    <w:rsid w:val="002A15A4"/>
    <w:rsid w:val="002A1A83"/>
    <w:rsid w:val="002A4B19"/>
    <w:rsid w:val="002A4F27"/>
    <w:rsid w:val="002A51A5"/>
    <w:rsid w:val="002A569F"/>
    <w:rsid w:val="002A5720"/>
    <w:rsid w:val="002A5D84"/>
    <w:rsid w:val="002A6962"/>
    <w:rsid w:val="002A7278"/>
    <w:rsid w:val="002B045C"/>
    <w:rsid w:val="002B0DD0"/>
    <w:rsid w:val="002B13A8"/>
    <w:rsid w:val="002B1BA7"/>
    <w:rsid w:val="002B21E6"/>
    <w:rsid w:val="002B32E8"/>
    <w:rsid w:val="002B42A2"/>
    <w:rsid w:val="002B5680"/>
    <w:rsid w:val="002B6147"/>
    <w:rsid w:val="002B6A6D"/>
    <w:rsid w:val="002B6DA1"/>
    <w:rsid w:val="002B740E"/>
    <w:rsid w:val="002B7F4F"/>
    <w:rsid w:val="002C08A3"/>
    <w:rsid w:val="002C08C0"/>
    <w:rsid w:val="002C12EF"/>
    <w:rsid w:val="002C222C"/>
    <w:rsid w:val="002C30CD"/>
    <w:rsid w:val="002C35B9"/>
    <w:rsid w:val="002C39BC"/>
    <w:rsid w:val="002C3A9C"/>
    <w:rsid w:val="002C452B"/>
    <w:rsid w:val="002C4F89"/>
    <w:rsid w:val="002C52C2"/>
    <w:rsid w:val="002C67BB"/>
    <w:rsid w:val="002C6CBD"/>
    <w:rsid w:val="002C6CC9"/>
    <w:rsid w:val="002C7050"/>
    <w:rsid w:val="002D0293"/>
    <w:rsid w:val="002D0FD8"/>
    <w:rsid w:val="002D28F5"/>
    <w:rsid w:val="002D3A08"/>
    <w:rsid w:val="002D3FAC"/>
    <w:rsid w:val="002D3FAD"/>
    <w:rsid w:val="002D53EF"/>
    <w:rsid w:val="002D5973"/>
    <w:rsid w:val="002D5FAD"/>
    <w:rsid w:val="002D7B1B"/>
    <w:rsid w:val="002E0C12"/>
    <w:rsid w:val="002E111A"/>
    <w:rsid w:val="002E1CFD"/>
    <w:rsid w:val="002E1E2F"/>
    <w:rsid w:val="002E242F"/>
    <w:rsid w:val="002E3BB1"/>
    <w:rsid w:val="002E3E6F"/>
    <w:rsid w:val="002E4292"/>
    <w:rsid w:val="002E4AA3"/>
    <w:rsid w:val="002E4D03"/>
    <w:rsid w:val="002E4D20"/>
    <w:rsid w:val="002E55D2"/>
    <w:rsid w:val="002E5C26"/>
    <w:rsid w:val="002E5EEA"/>
    <w:rsid w:val="002E60A4"/>
    <w:rsid w:val="002E6539"/>
    <w:rsid w:val="002E6899"/>
    <w:rsid w:val="002E69C7"/>
    <w:rsid w:val="002E7C81"/>
    <w:rsid w:val="002F02B3"/>
    <w:rsid w:val="002F15F5"/>
    <w:rsid w:val="002F1E92"/>
    <w:rsid w:val="002F24F4"/>
    <w:rsid w:val="002F2D04"/>
    <w:rsid w:val="002F3834"/>
    <w:rsid w:val="002F394F"/>
    <w:rsid w:val="002F461B"/>
    <w:rsid w:val="002F4976"/>
    <w:rsid w:val="002F4F9D"/>
    <w:rsid w:val="002F5804"/>
    <w:rsid w:val="002F65F5"/>
    <w:rsid w:val="002F6634"/>
    <w:rsid w:val="002F6E61"/>
    <w:rsid w:val="002F78BA"/>
    <w:rsid w:val="00300269"/>
    <w:rsid w:val="003003F2"/>
    <w:rsid w:val="0030089D"/>
    <w:rsid w:val="00300D89"/>
    <w:rsid w:val="00300ECD"/>
    <w:rsid w:val="0030109F"/>
    <w:rsid w:val="003021EF"/>
    <w:rsid w:val="003030F0"/>
    <w:rsid w:val="00303388"/>
    <w:rsid w:val="00303728"/>
    <w:rsid w:val="00303962"/>
    <w:rsid w:val="00304DE0"/>
    <w:rsid w:val="003050F7"/>
    <w:rsid w:val="00305549"/>
    <w:rsid w:val="00305F34"/>
    <w:rsid w:val="00306084"/>
    <w:rsid w:val="00306503"/>
    <w:rsid w:val="0030718E"/>
    <w:rsid w:val="003104F7"/>
    <w:rsid w:val="00310E48"/>
    <w:rsid w:val="0031239A"/>
    <w:rsid w:val="00312F45"/>
    <w:rsid w:val="00313A69"/>
    <w:rsid w:val="00313D36"/>
    <w:rsid w:val="00315ABE"/>
    <w:rsid w:val="00316CC4"/>
    <w:rsid w:val="003172AD"/>
    <w:rsid w:val="00320850"/>
    <w:rsid w:val="003214F9"/>
    <w:rsid w:val="00321D70"/>
    <w:rsid w:val="00322F3D"/>
    <w:rsid w:val="00323558"/>
    <w:rsid w:val="003240FE"/>
    <w:rsid w:val="00324609"/>
    <w:rsid w:val="00325E2D"/>
    <w:rsid w:val="00330221"/>
    <w:rsid w:val="00330E29"/>
    <w:rsid w:val="00331DF2"/>
    <w:rsid w:val="0033209C"/>
    <w:rsid w:val="00332FE7"/>
    <w:rsid w:val="003346AF"/>
    <w:rsid w:val="00336338"/>
    <w:rsid w:val="003363E7"/>
    <w:rsid w:val="00336471"/>
    <w:rsid w:val="003375C0"/>
    <w:rsid w:val="003377F1"/>
    <w:rsid w:val="0033788D"/>
    <w:rsid w:val="003419C4"/>
    <w:rsid w:val="00341FCC"/>
    <w:rsid w:val="00342375"/>
    <w:rsid w:val="00342932"/>
    <w:rsid w:val="00342D2B"/>
    <w:rsid w:val="00342E34"/>
    <w:rsid w:val="0034347C"/>
    <w:rsid w:val="00343FF5"/>
    <w:rsid w:val="003446A5"/>
    <w:rsid w:val="00344844"/>
    <w:rsid w:val="003452EE"/>
    <w:rsid w:val="00345F2B"/>
    <w:rsid w:val="003465CA"/>
    <w:rsid w:val="00347D07"/>
    <w:rsid w:val="00351635"/>
    <w:rsid w:val="003517F6"/>
    <w:rsid w:val="00351A7D"/>
    <w:rsid w:val="00353091"/>
    <w:rsid w:val="00353E86"/>
    <w:rsid w:val="003542C0"/>
    <w:rsid w:val="0035512C"/>
    <w:rsid w:val="0035524D"/>
    <w:rsid w:val="003562EA"/>
    <w:rsid w:val="003570FD"/>
    <w:rsid w:val="003610C7"/>
    <w:rsid w:val="0036303C"/>
    <w:rsid w:val="00363141"/>
    <w:rsid w:val="003635A2"/>
    <w:rsid w:val="0036374E"/>
    <w:rsid w:val="003637B7"/>
    <w:rsid w:val="00363E2D"/>
    <w:rsid w:val="003646AB"/>
    <w:rsid w:val="00365F9E"/>
    <w:rsid w:val="00366D3C"/>
    <w:rsid w:val="00367F8D"/>
    <w:rsid w:val="00370033"/>
    <w:rsid w:val="00370BD5"/>
    <w:rsid w:val="00371206"/>
    <w:rsid w:val="0037120D"/>
    <w:rsid w:val="0037156F"/>
    <w:rsid w:val="00371655"/>
    <w:rsid w:val="0037174C"/>
    <w:rsid w:val="00371D72"/>
    <w:rsid w:val="003725C3"/>
    <w:rsid w:val="00373220"/>
    <w:rsid w:val="0037415E"/>
    <w:rsid w:val="003747B3"/>
    <w:rsid w:val="003813D1"/>
    <w:rsid w:val="00382679"/>
    <w:rsid w:val="00382E81"/>
    <w:rsid w:val="003835EB"/>
    <w:rsid w:val="00383B16"/>
    <w:rsid w:val="00383BED"/>
    <w:rsid w:val="00384090"/>
    <w:rsid w:val="003848CF"/>
    <w:rsid w:val="00384B52"/>
    <w:rsid w:val="00384C2A"/>
    <w:rsid w:val="00386104"/>
    <w:rsid w:val="0038617A"/>
    <w:rsid w:val="003865D7"/>
    <w:rsid w:val="00386EA5"/>
    <w:rsid w:val="00387AE8"/>
    <w:rsid w:val="00390812"/>
    <w:rsid w:val="00390E25"/>
    <w:rsid w:val="00391A3B"/>
    <w:rsid w:val="003922F9"/>
    <w:rsid w:val="0039298D"/>
    <w:rsid w:val="003950E3"/>
    <w:rsid w:val="00395909"/>
    <w:rsid w:val="00395A1B"/>
    <w:rsid w:val="00395DCB"/>
    <w:rsid w:val="00395F76"/>
    <w:rsid w:val="00396638"/>
    <w:rsid w:val="003968A3"/>
    <w:rsid w:val="00397303"/>
    <w:rsid w:val="00397C98"/>
    <w:rsid w:val="003A0CF4"/>
    <w:rsid w:val="003A2872"/>
    <w:rsid w:val="003A2F85"/>
    <w:rsid w:val="003A30A2"/>
    <w:rsid w:val="003A32AF"/>
    <w:rsid w:val="003A39A6"/>
    <w:rsid w:val="003A3C10"/>
    <w:rsid w:val="003A3CB6"/>
    <w:rsid w:val="003A4360"/>
    <w:rsid w:val="003A4539"/>
    <w:rsid w:val="003A4844"/>
    <w:rsid w:val="003A58DC"/>
    <w:rsid w:val="003A62C2"/>
    <w:rsid w:val="003A640F"/>
    <w:rsid w:val="003A65D0"/>
    <w:rsid w:val="003A677E"/>
    <w:rsid w:val="003A6B03"/>
    <w:rsid w:val="003A6D3F"/>
    <w:rsid w:val="003A72F4"/>
    <w:rsid w:val="003B16C1"/>
    <w:rsid w:val="003B18B9"/>
    <w:rsid w:val="003B1B05"/>
    <w:rsid w:val="003B2446"/>
    <w:rsid w:val="003B434A"/>
    <w:rsid w:val="003B4D9B"/>
    <w:rsid w:val="003B5EEA"/>
    <w:rsid w:val="003B72B0"/>
    <w:rsid w:val="003B748F"/>
    <w:rsid w:val="003B7775"/>
    <w:rsid w:val="003C0020"/>
    <w:rsid w:val="003C02EF"/>
    <w:rsid w:val="003C03F1"/>
    <w:rsid w:val="003C11DB"/>
    <w:rsid w:val="003C1458"/>
    <w:rsid w:val="003C1476"/>
    <w:rsid w:val="003C2621"/>
    <w:rsid w:val="003C269D"/>
    <w:rsid w:val="003C327F"/>
    <w:rsid w:val="003C38CB"/>
    <w:rsid w:val="003C3A1E"/>
    <w:rsid w:val="003C3C97"/>
    <w:rsid w:val="003C4909"/>
    <w:rsid w:val="003C4999"/>
    <w:rsid w:val="003C679D"/>
    <w:rsid w:val="003C7593"/>
    <w:rsid w:val="003C79D4"/>
    <w:rsid w:val="003C7A76"/>
    <w:rsid w:val="003C7D0D"/>
    <w:rsid w:val="003D016C"/>
    <w:rsid w:val="003D1000"/>
    <w:rsid w:val="003D162D"/>
    <w:rsid w:val="003D32EA"/>
    <w:rsid w:val="003D4B54"/>
    <w:rsid w:val="003D4CE4"/>
    <w:rsid w:val="003D4FA1"/>
    <w:rsid w:val="003D5174"/>
    <w:rsid w:val="003D5AFA"/>
    <w:rsid w:val="003D62FD"/>
    <w:rsid w:val="003D689A"/>
    <w:rsid w:val="003D6B3E"/>
    <w:rsid w:val="003D6B57"/>
    <w:rsid w:val="003D7357"/>
    <w:rsid w:val="003D73D2"/>
    <w:rsid w:val="003E0488"/>
    <w:rsid w:val="003E0755"/>
    <w:rsid w:val="003E15FE"/>
    <w:rsid w:val="003E16C1"/>
    <w:rsid w:val="003E3095"/>
    <w:rsid w:val="003E36DF"/>
    <w:rsid w:val="003E3C64"/>
    <w:rsid w:val="003E5724"/>
    <w:rsid w:val="003E5BA2"/>
    <w:rsid w:val="003E7232"/>
    <w:rsid w:val="003E761A"/>
    <w:rsid w:val="003E7CEF"/>
    <w:rsid w:val="003E7F6E"/>
    <w:rsid w:val="003F0D7B"/>
    <w:rsid w:val="003F2CB8"/>
    <w:rsid w:val="003F3629"/>
    <w:rsid w:val="003F4959"/>
    <w:rsid w:val="003F4FDB"/>
    <w:rsid w:val="003F55E5"/>
    <w:rsid w:val="003F571A"/>
    <w:rsid w:val="003F64C6"/>
    <w:rsid w:val="003F6A7C"/>
    <w:rsid w:val="003F7A13"/>
    <w:rsid w:val="003F7C7B"/>
    <w:rsid w:val="003F7E4C"/>
    <w:rsid w:val="004004B7"/>
    <w:rsid w:val="0040074F"/>
    <w:rsid w:val="00401A7E"/>
    <w:rsid w:val="00402C4B"/>
    <w:rsid w:val="00402CA3"/>
    <w:rsid w:val="00404CE1"/>
    <w:rsid w:val="00405497"/>
    <w:rsid w:val="004056E4"/>
    <w:rsid w:val="004065B0"/>
    <w:rsid w:val="00406840"/>
    <w:rsid w:val="0040691A"/>
    <w:rsid w:val="00407465"/>
    <w:rsid w:val="00407ED7"/>
    <w:rsid w:val="004106D8"/>
    <w:rsid w:val="00410A1C"/>
    <w:rsid w:val="00411160"/>
    <w:rsid w:val="00412290"/>
    <w:rsid w:val="004125C3"/>
    <w:rsid w:val="00412A81"/>
    <w:rsid w:val="00413088"/>
    <w:rsid w:val="00413655"/>
    <w:rsid w:val="00413E1F"/>
    <w:rsid w:val="00414593"/>
    <w:rsid w:val="00415049"/>
    <w:rsid w:val="004152FB"/>
    <w:rsid w:val="00415DB2"/>
    <w:rsid w:val="00415E90"/>
    <w:rsid w:val="00416633"/>
    <w:rsid w:val="0041664F"/>
    <w:rsid w:val="004175A5"/>
    <w:rsid w:val="00417B3C"/>
    <w:rsid w:val="00417E4B"/>
    <w:rsid w:val="0042032D"/>
    <w:rsid w:val="00420B2A"/>
    <w:rsid w:val="004212CE"/>
    <w:rsid w:val="00421547"/>
    <w:rsid w:val="004225EC"/>
    <w:rsid w:val="00422C98"/>
    <w:rsid w:val="00424057"/>
    <w:rsid w:val="004241E8"/>
    <w:rsid w:val="00425E2A"/>
    <w:rsid w:val="004302F4"/>
    <w:rsid w:val="00430CD0"/>
    <w:rsid w:val="00430DDA"/>
    <w:rsid w:val="00430E9C"/>
    <w:rsid w:val="00432541"/>
    <w:rsid w:val="00433409"/>
    <w:rsid w:val="00433F0C"/>
    <w:rsid w:val="0043402B"/>
    <w:rsid w:val="00434055"/>
    <w:rsid w:val="0043414F"/>
    <w:rsid w:val="00434453"/>
    <w:rsid w:val="00434DF6"/>
    <w:rsid w:val="004359A8"/>
    <w:rsid w:val="004362EE"/>
    <w:rsid w:val="00436C58"/>
    <w:rsid w:val="00437D7B"/>
    <w:rsid w:val="004403D8"/>
    <w:rsid w:val="00440463"/>
    <w:rsid w:val="0044098D"/>
    <w:rsid w:val="004416D4"/>
    <w:rsid w:val="00442CB6"/>
    <w:rsid w:val="004439E9"/>
    <w:rsid w:val="00443ED9"/>
    <w:rsid w:val="00444117"/>
    <w:rsid w:val="004444C6"/>
    <w:rsid w:val="00444847"/>
    <w:rsid w:val="00446773"/>
    <w:rsid w:val="00446A55"/>
    <w:rsid w:val="00446C73"/>
    <w:rsid w:val="00447034"/>
    <w:rsid w:val="00447074"/>
    <w:rsid w:val="004502DC"/>
    <w:rsid w:val="004506FC"/>
    <w:rsid w:val="004521B1"/>
    <w:rsid w:val="00452303"/>
    <w:rsid w:val="0045357B"/>
    <w:rsid w:val="00453E5E"/>
    <w:rsid w:val="0045413F"/>
    <w:rsid w:val="0045428E"/>
    <w:rsid w:val="00454786"/>
    <w:rsid w:val="00454E51"/>
    <w:rsid w:val="00455992"/>
    <w:rsid w:val="004569A0"/>
    <w:rsid w:val="00456DEF"/>
    <w:rsid w:val="004572F1"/>
    <w:rsid w:val="004575B2"/>
    <w:rsid w:val="00457A1B"/>
    <w:rsid w:val="00457F1A"/>
    <w:rsid w:val="004603B7"/>
    <w:rsid w:val="00460D7A"/>
    <w:rsid w:val="004617C4"/>
    <w:rsid w:val="00462193"/>
    <w:rsid w:val="00462A0F"/>
    <w:rsid w:val="00465D4B"/>
    <w:rsid w:val="004661C7"/>
    <w:rsid w:val="004668A4"/>
    <w:rsid w:val="00466B0D"/>
    <w:rsid w:val="00466EC5"/>
    <w:rsid w:val="00467928"/>
    <w:rsid w:val="00467BD7"/>
    <w:rsid w:val="004705C5"/>
    <w:rsid w:val="004707DE"/>
    <w:rsid w:val="00471796"/>
    <w:rsid w:val="00471F4E"/>
    <w:rsid w:val="0047262A"/>
    <w:rsid w:val="004732D3"/>
    <w:rsid w:val="0047341E"/>
    <w:rsid w:val="004738A8"/>
    <w:rsid w:val="00474156"/>
    <w:rsid w:val="00474D11"/>
    <w:rsid w:val="004752B6"/>
    <w:rsid w:val="004766B9"/>
    <w:rsid w:val="004771D0"/>
    <w:rsid w:val="00480796"/>
    <w:rsid w:val="00482167"/>
    <w:rsid w:val="0048222A"/>
    <w:rsid w:val="004823A8"/>
    <w:rsid w:val="004825F6"/>
    <w:rsid w:val="00483711"/>
    <w:rsid w:val="0048526F"/>
    <w:rsid w:val="004905A9"/>
    <w:rsid w:val="0049089F"/>
    <w:rsid w:val="00491547"/>
    <w:rsid w:val="0049191A"/>
    <w:rsid w:val="0049193B"/>
    <w:rsid w:val="00491C94"/>
    <w:rsid w:val="00491E6B"/>
    <w:rsid w:val="00492073"/>
    <w:rsid w:val="00492732"/>
    <w:rsid w:val="00492B02"/>
    <w:rsid w:val="00493460"/>
    <w:rsid w:val="00493506"/>
    <w:rsid w:val="00493545"/>
    <w:rsid w:val="004940B7"/>
    <w:rsid w:val="004948F8"/>
    <w:rsid w:val="00495AC6"/>
    <w:rsid w:val="004961F8"/>
    <w:rsid w:val="00497F8D"/>
    <w:rsid w:val="004A19B1"/>
    <w:rsid w:val="004A2F5D"/>
    <w:rsid w:val="004A38D8"/>
    <w:rsid w:val="004A4851"/>
    <w:rsid w:val="004A5727"/>
    <w:rsid w:val="004A5CC0"/>
    <w:rsid w:val="004A6AA7"/>
    <w:rsid w:val="004A7ABC"/>
    <w:rsid w:val="004B04B5"/>
    <w:rsid w:val="004B0A87"/>
    <w:rsid w:val="004B0FB2"/>
    <w:rsid w:val="004B1859"/>
    <w:rsid w:val="004B18CE"/>
    <w:rsid w:val="004B223D"/>
    <w:rsid w:val="004B22F4"/>
    <w:rsid w:val="004B2C5E"/>
    <w:rsid w:val="004B2E45"/>
    <w:rsid w:val="004B340F"/>
    <w:rsid w:val="004B3C50"/>
    <w:rsid w:val="004B3D54"/>
    <w:rsid w:val="004B3F8E"/>
    <w:rsid w:val="004B421C"/>
    <w:rsid w:val="004B4964"/>
    <w:rsid w:val="004B5513"/>
    <w:rsid w:val="004B5E31"/>
    <w:rsid w:val="004B686A"/>
    <w:rsid w:val="004B694E"/>
    <w:rsid w:val="004B7E57"/>
    <w:rsid w:val="004C0049"/>
    <w:rsid w:val="004C0723"/>
    <w:rsid w:val="004C09AA"/>
    <w:rsid w:val="004C12BE"/>
    <w:rsid w:val="004C1902"/>
    <w:rsid w:val="004C1B5A"/>
    <w:rsid w:val="004C1E42"/>
    <w:rsid w:val="004C2236"/>
    <w:rsid w:val="004C22BB"/>
    <w:rsid w:val="004C3048"/>
    <w:rsid w:val="004C366E"/>
    <w:rsid w:val="004C3B0C"/>
    <w:rsid w:val="004C4B78"/>
    <w:rsid w:val="004C68B1"/>
    <w:rsid w:val="004C6984"/>
    <w:rsid w:val="004C701C"/>
    <w:rsid w:val="004C7064"/>
    <w:rsid w:val="004C7B10"/>
    <w:rsid w:val="004C7BE2"/>
    <w:rsid w:val="004D03B4"/>
    <w:rsid w:val="004D0778"/>
    <w:rsid w:val="004D08C1"/>
    <w:rsid w:val="004D192F"/>
    <w:rsid w:val="004D1C6B"/>
    <w:rsid w:val="004D4B59"/>
    <w:rsid w:val="004D5098"/>
    <w:rsid w:val="004D5A9F"/>
    <w:rsid w:val="004D648C"/>
    <w:rsid w:val="004D710A"/>
    <w:rsid w:val="004D7730"/>
    <w:rsid w:val="004D7884"/>
    <w:rsid w:val="004E055B"/>
    <w:rsid w:val="004E05C2"/>
    <w:rsid w:val="004E0895"/>
    <w:rsid w:val="004E2CEA"/>
    <w:rsid w:val="004E39D3"/>
    <w:rsid w:val="004E3F2A"/>
    <w:rsid w:val="004E3F30"/>
    <w:rsid w:val="004E5E7A"/>
    <w:rsid w:val="004E72C9"/>
    <w:rsid w:val="004E7897"/>
    <w:rsid w:val="004E79D7"/>
    <w:rsid w:val="004F02E1"/>
    <w:rsid w:val="004F0406"/>
    <w:rsid w:val="004F0856"/>
    <w:rsid w:val="004F0AE8"/>
    <w:rsid w:val="004F0FC6"/>
    <w:rsid w:val="004F1926"/>
    <w:rsid w:val="004F27EF"/>
    <w:rsid w:val="004F2C21"/>
    <w:rsid w:val="004F33BA"/>
    <w:rsid w:val="004F3483"/>
    <w:rsid w:val="004F3932"/>
    <w:rsid w:val="004F3B18"/>
    <w:rsid w:val="004F3B27"/>
    <w:rsid w:val="004F3D00"/>
    <w:rsid w:val="004F3E88"/>
    <w:rsid w:val="004F3F4E"/>
    <w:rsid w:val="004F40D5"/>
    <w:rsid w:val="004F47F1"/>
    <w:rsid w:val="004F4823"/>
    <w:rsid w:val="004F4C7E"/>
    <w:rsid w:val="004F4E07"/>
    <w:rsid w:val="004F50DB"/>
    <w:rsid w:val="004F5AA3"/>
    <w:rsid w:val="004F60F7"/>
    <w:rsid w:val="004F69E7"/>
    <w:rsid w:val="004F7BE7"/>
    <w:rsid w:val="004F7E3E"/>
    <w:rsid w:val="005006CB"/>
    <w:rsid w:val="00500C63"/>
    <w:rsid w:val="00501196"/>
    <w:rsid w:val="005019BC"/>
    <w:rsid w:val="005032AD"/>
    <w:rsid w:val="00503B11"/>
    <w:rsid w:val="00504353"/>
    <w:rsid w:val="00504AE5"/>
    <w:rsid w:val="00504CF8"/>
    <w:rsid w:val="005051A5"/>
    <w:rsid w:val="00505681"/>
    <w:rsid w:val="00505D9F"/>
    <w:rsid w:val="00506618"/>
    <w:rsid w:val="0050662B"/>
    <w:rsid w:val="00506B87"/>
    <w:rsid w:val="00506E3F"/>
    <w:rsid w:val="00510117"/>
    <w:rsid w:val="0051058F"/>
    <w:rsid w:val="00510A5C"/>
    <w:rsid w:val="00510ECA"/>
    <w:rsid w:val="00511CB9"/>
    <w:rsid w:val="00511F0C"/>
    <w:rsid w:val="00513175"/>
    <w:rsid w:val="00515321"/>
    <w:rsid w:val="00515467"/>
    <w:rsid w:val="00515AB4"/>
    <w:rsid w:val="00515B2F"/>
    <w:rsid w:val="00515D07"/>
    <w:rsid w:val="005169EA"/>
    <w:rsid w:val="005171C3"/>
    <w:rsid w:val="00517620"/>
    <w:rsid w:val="00517A28"/>
    <w:rsid w:val="00520D93"/>
    <w:rsid w:val="00520DB8"/>
    <w:rsid w:val="00521678"/>
    <w:rsid w:val="005219E7"/>
    <w:rsid w:val="00521CCC"/>
    <w:rsid w:val="005220E0"/>
    <w:rsid w:val="00522546"/>
    <w:rsid w:val="00522977"/>
    <w:rsid w:val="00522A52"/>
    <w:rsid w:val="00522BCF"/>
    <w:rsid w:val="00522E3E"/>
    <w:rsid w:val="00523412"/>
    <w:rsid w:val="00523574"/>
    <w:rsid w:val="00523BD9"/>
    <w:rsid w:val="00523C6B"/>
    <w:rsid w:val="00523E5B"/>
    <w:rsid w:val="00524E6D"/>
    <w:rsid w:val="0052537C"/>
    <w:rsid w:val="00525694"/>
    <w:rsid w:val="005257CF"/>
    <w:rsid w:val="00526805"/>
    <w:rsid w:val="00527611"/>
    <w:rsid w:val="00527D25"/>
    <w:rsid w:val="00527E38"/>
    <w:rsid w:val="005303CB"/>
    <w:rsid w:val="00530C86"/>
    <w:rsid w:val="00530E7D"/>
    <w:rsid w:val="00530F55"/>
    <w:rsid w:val="00531207"/>
    <w:rsid w:val="00531CE9"/>
    <w:rsid w:val="005324A2"/>
    <w:rsid w:val="00534348"/>
    <w:rsid w:val="00534ADA"/>
    <w:rsid w:val="00534AE6"/>
    <w:rsid w:val="00534B17"/>
    <w:rsid w:val="00535ECD"/>
    <w:rsid w:val="00536FA0"/>
    <w:rsid w:val="00537069"/>
    <w:rsid w:val="00537475"/>
    <w:rsid w:val="005375E6"/>
    <w:rsid w:val="00540213"/>
    <w:rsid w:val="005407BD"/>
    <w:rsid w:val="005407F7"/>
    <w:rsid w:val="00541037"/>
    <w:rsid w:val="00541C8F"/>
    <w:rsid w:val="00541DFB"/>
    <w:rsid w:val="00541E0E"/>
    <w:rsid w:val="005427E2"/>
    <w:rsid w:val="00543133"/>
    <w:rsid w:val="00543BF7"/>
    <w:rsid w:val="00544073"/>
    <w:rsid w:val="005458B1"/>
    <w:rsid w:val="0054620F"/>
    <w:rsid w:val="0054659A"/>
    <w:rsid w:val="005468E8"/>
    <w:rsid w:val="00547989"/>
    <w:rsid w:val="00547EA9"/>
    <w:rsid w:val="00547F8E"/>
    <w:rsid w:val="00550267"/>
    <w:rsid w:val="00550C53"/>
    <w:rsid w:val="005520E5"/>
    <w:rsid w:val="0055237B"/>
    <w:rsid w:val="005526F4"/>
    <w:rsid w:val="00552C1F"/>
    <w:rsid w:val="00552C8D"/>
    <w:rsid w:val="00552CFE"/>
    <w:rsid w:val="00553C79"/>
    <w:rsid w:val="0055460E"/>
    <w:rsid w:val="00555F1D"/>
    <w:rsid w:val="0055692B"/>
    <w:rsid w:val="0055764D"/>
    <w:rsid w:val="005576C9"/>
    <w:rsid w:val="005577B0"/>
    <w:rsid w:val="00557B77"/>
    <w:rsid w:val="00557C32"/>
    <w:rsid w:val="00557DD9"/>
    <w:rsid w:val="00560D10"/>
    <w:rsid w:val="00560F99"/>
    <w:rsid w:val="005612D0"/>
    <w:rsid w:val="00561811"/>
    <w:rsid w:val="005619D7"/>
    <w:rsid w:val="00562556"/>
    <w:rsid w:val="00563324"/>
    <w:rsid w:val="005635B7"/>
    <w:rsid w:val="00564AB8"/>
    <w:rsid w:val="00564E5B"/>
    <w:rsid w:val="00564ED4"/>
    <w:rsid w:val="00565280"/>
    <w:rsid w:val="0056581F"/>
    <w:rsid w:val="00565DF7"/>
    <w:rsid w:val="0056605D"/>
    <w:rsid w:val="00567219"/>
    <w:rsid w:val="00570E9B"/>
    <w:rsid w:val="00570F00"/>
    <w:rsid w:val="00571F18"/>
    <w:rsid w:val="005732B1"/>
    <w:rsid w:val="00573A3E"/>
    <w:rsid w:val="00573B13"/>
    <w:rsid w:val="005744D2"/>
    <w:rsid w:val="0057476E"/>
    <w:rsid w:val="00575F2B"/>
    <w:rsid w:val="00576D66"/>
    <w:rsid w:val="00577336"/>
    <w:rsid w:val="005774E0"/>
    <w:rsid w:val="00580ACE"/>
    <w:rsid w:val="00580F2D"/>
    <w:rsid w:val="00580F9C"/>
    <w:rsid w:val="0058107D"/>
    <w:rsid w:val="00581D2B"/>
    <w:rsid w:val="0058240D"/>
    <w:rsid w:val="0058273C"/>
    <w:rsid w:val="00582FCF"/>
    <w:rsid w:val="0058304B"/>
    <w:rsid w:val="00583466"/>
    <w:rsid w:val="005836CE"/>
    <w:rsid w:val="00583CFE"/>
    <w:rsid w:val="005851AE"/>
    <w:rsid w:val="0058560C"/>
    <w:rsid w:val="00585952"/>
    <w:rsid w:val="00586084"/>
    <w:rsid w:val="0058683E"/>
    <w:rsid w:val="0058765B"/>
    <w:rsid w:val="00587DFD"/>
    <w:rsid w:val="0059002D"/>
    <w:rsid w:val="005909B9"/>
    <w:rsid w:val="0059130F"/>
    <w:rsid w:val="00592584"/>
    <w:rsid w:val="00592987"/>
    <w:rsid w:val="00592C09"/>
    <w:rsid w:val="00592E5B"/>
    <w:rsid w:val="00593CE8"/>
    <w:rsid w:val="005944BF"/>
    <w:rsid w:val="00594949"/>
    <w:rsid w:val="005960C5"/>
    <w:rsid w:val="00596C86"/>
    <w:rsid w:val="00597319"/>
    <w:rsid w:val="00597762"/>
    <w:rsid w:val="005A0E04"/>
    <w:rsid w:val="005A2206"/>
    <w:rsid w:val="005A271E"/>
    <w:rsid w:val="005A2C48"/>
    <w:rsid w:val="005A4859"/>
    <w:rsid w:val="005A5386"/>
    <w:rsid w:val="005A5B3B"/>
    <w:rsid w:val="005A6127"/>
    <w:rsid w:val="005A65CD"/>
    <w:rsid w:val="005A6CE4"/>
    <w:rsid w:val="005A7B1E"/>
    <w:rsid w:val="005A7E3A"/>
    <w:rsid w:val="005A7FEE"/>
    <w:rsid w:val="005B003B"/>
    <w:rsid w:val="005B0F9B"/>
    <w:rsid w:val="005B1061"/>
    <w:rsid w:val="005B1283"/>
    <w:rsid w:val="005B1E91"/>
    <w:rsid w:val="005B24F1"/>
    <w:rsid w:val="005B2670"/>
    <w:rsid w:val="005B2BD9"/>
    <w:rsid w:val="005B2EB3"/>
    <w:rsid w:val="005B3F52"/>
    <w:rsid w:val="005B3FA9"/>
    <w:rsid w:val="005B4D2E"/>
    <w:rsid w:val="005B4FEA"/>
    <w:rsid w:val="005B5408"/>
    <w:rsid w:val="005B5C36"/>
    <w:rsid w:val="005B5EFD"/>
    <w:rsid w:val="005B5F47"/>
    <w:rsid w:val="005B609A"/>
    <w:rsid w:val="005B62D7"/>
    <w:rsid w:val="005B68D1"/>
    <w:rsid w:val="005B6C1D"/>
    <w:rsid w:val="005B73BB"/>
    <w:rsid w:val="005B7511"/>
    <w:rsid w:val="005B7E32"/>
    <w:rsid w:val="005C0E8D"/>
    <w:rsid w:val="005C1078"/>
    <w:rsid w:val="005C138F"/>
    <w:rsid w:val="005C162D"/>
    <w:rsid w:val="005C1AE2"/>
    <w:rsid w:val="005C31BD"/>
    <w:rsid w:val="005C3273"/>
    <w:rsid w:val="005C3C0D"/>
    <w:rsid w:val="005C40AD"/>
    <w:rsid w:val="005C464A"/>
    <w:rsid w:val="005C47FF"/>
    <w:rsid w:val="005C5068"/>
    <w:rsid w:val="005C51EC"/>
    <w:rsid w:val="005C637B"/>
    <w:rsid w:val="005C6BEE"/>
    <w:rsid w:val="005D0777"/>
    <w:rsid w:val="005D18D5"/>
    <w:rsid w:val="005D1F3D"/>
    <w:rsid w:val="005D237C"/>
    <w:rsid w:val="005D2D52"/>
    <w:rsid w:val="005D3C4E"/>
    <w:rsid w:val="005D4109"/>
    <w:rsid w:val="005D454D"/>
    <w:rsid w:val="005D4BE5"/>
    <w:rsid w:val="005D4EED"/>
    <w:rsid w:val="005D5384"/>
    <w:rsid w:val="005D56F0"/>
    <w:rsid w:val="005D57B4"/>
    <w:rsid w:val="005D5D16"/>
    <w:rsid w:val="005D5FD8"/>
    <w:rsid w:val="005D62CE"/>
    <w:rsid w:val="005D65D9"/>
    <w:rsid w:val="005D77EC"/>
    <w:rsid w:val="005E040A"/>
    <w:rsid w:val="005E11B4"/>
    <w:rsid w:val="005E2535"/>
    <w:rsid w:val="005E4C63"/>
    <w:rsid w:val="005E5018"/>
    <w:rsid w:val="005E5042"/>
    <w:rsid w:val="005E5E1F"/>
    <w:rsid w:val="005E6504"/>
    <w:rsid w:val="005F0018"/>
    <w:rsid w:val="005F1C97"/>
    <w:rsid w:val="005F30F6"/>
    <w:rsid w:val="005F312C"/>
    <w:rsid w:val="005F33B1"/>
    <w:rsid w:val="005F38B4"/>
    <w:rsid w:val="005F38C9"/>
    <w:rsid w:val="005F38DF"/>
    <w:rsid w:val="005F4226"/>
    <w:rsid w:val="005F42DD"/>
    <w:rsid w:val="005F4633"/>
    <w:rsid w:val="005F4FB7"/>
    <w:rsid w:val="005F51C9"/>
    <w:rsid w:val="005F590D"/>
    <w:rsid w:val="005F5D29"/>
    <w:rsid w:val="005F6D4C"/>
    <w:rsid w:val="005F7838"/>
    <w:rsid w:val="005F7941"/>
    <w:rsid w:val="00600F1F"/>
    <w:rsid w:val="006011A9"/>
    <w:rsid w:val="00601890"/>
    <w:rsid w:val="0060394B"/>
    <w:rsid w:val="006043B3"/>
    <w:rsid w:val="00604871"/>
    <w:rsid w:val="006055A9"/>
    <w:rsid w:val="0060570C"/>
    <w:rsid w:val="00605803"/>
    <w:rsid w:val="00606660"/>
    <w:rsid w:val="0060671D"/>
    <w:rsid w:val="00606C54"/>
    <w:rsid w:val="0060747A"/>
    <w:rsid w:val="00607666"/>
    <w:rsid w:val="00610B1E"/>
    <w:rsid w:val="00610CBE"/>
    <w:rsid w:val="00611101"/>
    <w:rsid w:val="0061131A"/>
    <w:rsid w:val="00611992"/>
    <w:rsid w:val="00611C33"/>
    <w:rsid w:val="0061345F"/>
    <w:rsid w:val="00614494"/>
    <w:rsid w:val="00614BC6"/>
    <w:rsid w:val="0061693D"/>
    <w:rsid w:val="00616C5A"/>
    <w:rsid w:val="00617849"/>
    <w:rsid w:val="00617A8B"/>
    <w:rsid w:val="00617D09"/>
    <w:rsid w:val="0062003B"/>
    <w:rsid w:val="00620D5F"/>
    <w:rsid w:val="00621A05"/>
    <w:rsid w:val="00622B67"/>
    <w:rsid w:val="00622E4E"/>
    <w:rsid w:val="00623551"/>
    <w:rsid w:val="00623D14"/>
    <w:rsid w:val="006244D0"/>
    <w:rsid w:val="00624865"/>
    <w:rsid w:val="00624957"/>
    <w:rsid w:val="00626EFF"/>
    <w:rsid w:val="006277EA"/>
    <w:rsid w:val="00627899"/>
    <w:rsid w:val="00627917"/>
    <w:rsid w:val="00630799"/>
    <w:rsid w:val="00630DD3"/>
    <w:rsid w:val="00631666"/>
    <w:rsid w:val="00631D46"/>
    <w:rsid w:val="00632096"/>
    <w:rsid w:val="006323A5"/>
    <w:rsid w:val="00633A6F"/>
    <w:rsid w:val="00633ADC"/>
    <w:rsid w:val="00634240"/>
    <w:rsid w:val="006344A1"/>
    <w:rsid w:val="00635ACA"/>
    <w:rsid w:val="00635DC9"/>
    <w:rsid w:val="00635E58"/>
    <w:rsid w:val="00636163"/>
    <w:rsid w:val="00636868"/>
    <w:rsid w:val="00636B5A"/>
    <w:rsid w:val="00636B7E"/>
    <w:rsid w:val="006402BA"/>
    <w:rsid w:val="0064051B"/>
    <w:rsid w:val="006411C6"/>
    <w:rsid w:val="006426C7"/>
    <w:rsid w:val="00642E19"/>
    <w:rsid w:val="00644451"/>
    <w:rsid w:val="006445E0"/>
    <w:rsid w:val="00645333"/>
    <w:rsid w:val="006453F1"/>
    <w:rsid w:val="00645E93"/>
    <w:rsid w:val="00647A6B"/>
    <w:rsid w:val="00647AAC"/>
    <w:rsid w:val="006501F7"/>
    <w:rsid w:val="006514F5"/>
    <w:rsid w:val="006516D4"/>
    <w:rsid w:val="00652689"/>
    <w:rsid w:val="00652724"/>
    <w:rsid w:val="006527D1"/>
    <w:rsid w:val="00652A46"/>
    <w:rsid w:val="00652A61"/>
    <w:rsid w:val="006532CA"/>
    <w:rsid w:val="00653712"/>
    <w:rsid w:val="0065419E"/>
    <w:rsid w:val="006543AC"/>
    <w:rsid w:val="00654C11"/>
    <w:rsid w:val="00655121"/>
    <w:rsid w:val="00656033"/>
    <w:rsid w:val="00656B8D"/>
    <w:rsid w:val="006571CF"/>
    <w:rsid w:val="0065736C"/>
    <w:rsid w:val="006577EC"/>
    <w:rsid w:val="006578E6"/>
    <w:rsid w:val="00660776"/>
    <w:rsid w:val="006608DB"/>
    <w:rsid w:val="00660B43"/>
    <w:rsid w:val="00660CAF"/>
    <w:rsid w:val="00660DB1"/>
    <w:rsid w:val="0066123B"/>
    <w:rsid w:val="006617D0"/>
    <w:rsid w:val="00662C47"/>
    <w:rsid w:val="0066348A"/>
    <w:rsid w:val="00664840"/>
    <w:rsid w:val="006648BA"/>
    <w:rsid w:val="0066495F"/>
    <w:rsid w:val="00664963"/>
    <w:rsid w:val="00664EBA"/>
    <w:rsid w:val="006654EB"/>
    <w:rsid w:val="00665DE3"/>
    <w:rsid w:val="00667177"/>
    <w:rsid w:val="0066775F"/>
    <w:rsid w:val="0067000D"/>
    <w:rsid w:val="00670652"/>
    <w:rsid w:val="006713E2"/>
    <w:rsid w:val="00671527"/>
    <w:rsid w:val="00671674"/>
    <w:rsid w:val="00671712"/>
    <w:rsid w:val="00671F58"/>
    <w:rsid w:val="0067206A"/>
    <w:rsid w:val="00673486"/>
    <w:rsid w:val="00673A47"/>
    <w:rsid w:val="0067417C"/>
    <w:rsid w:val="00675757"/>
    <w:rsid w:val="006764B2"/>
    <w:rsid w:val="00676B9F"/>
    <w:rsid w:val="0067790D"/>
    <w:rsid w:val="00681844"/>
    <w:rsid w:val="006819BD"/>
    <w:rsid w:val="00682696"/>
    <w:rsid w:val="00682990"/>
    <w:rsid w:val="00683010"/>
    <w:rsid w:val="00683D09"/>
    <w:rsid w:val="006846C9"/>
    <w:rsid w:val="006857B0"/>
    <w:rsid w:val="00685C4F"/>
    <w:rsid w:val="00686F76"/>
    <w:rsid w:val="00690584"/>
    <w:rsid w:val="006918DB"/>
    <w:rsid w:val="0069196E"/>
    <w:rsid w:val="00692131"/>
    <w:rsid w:val="00694AC5"/>
    <w:rsid w:val="00694D79"/>
    <w:rsid w:val="00695A0B"/>
    <w:rsid w:val="00696998"/>
    <w:rsid w:val="00696BA7"/>
    <w:rsid w:val="00697B6C"/>
    <w:rsid w:val="006A0409"/>
    <w:rsid w:val="006A21B8"/>
    <w:rsid w:val="006A2DC5"/>
    <w:rsid w:val="006A4C8A"/>
    <w:rsid w:val="006A5094"/>
    <w:rsid w:val="006A5BBF"/>
    <w:rsid w:val="006A6505"/>
    <w:rsid w:val="006A6F76"/>
    <w:rsid w:val="006A6FDE"/>
    <w:rsid w:val="006A702D"/>
    <w:rsid w:val="006B08DA"/>
    <w:rsid w:val="006B0936"/>
    <w:rsid w:val="006B0DF4"/>
    <w:rsid w:val="006B12A7"/>
    <w:rsid w:val="006B1ABE"/>
    <w:rsid w:val="006B296B"/>
    <w:rsid w:val="006B2A85"/>
    <w:rsid w:val="006B2E11"/>
    <w:rsid w:val="006B32F8"/>
    <w:rsid w:val="006B351B"/>
    <w:rsid w:val="006B3B48"/>
    <w:rsid w:val="006B3B96"/>
    <w:rsid w:val="006B4107"/>
    <w:rsid w:val="006B4EB9"/>
    <w:rsid w:val="006B5094"/>
    <w:rsid w:val="006B5B99"/>
    <w:rsid w:val="006B5BA0"/>
    <w:rsid w:val="006B5D51"/>
    <w:rsid w:val="006B727E"/>
    <w:rsid w:val="006C157F"/>
    <w:rsid w:val="006C1792"/>
    <w:rsid w:val="006C18B9"/>
    <w:rsid w:val="006C658E"/>
    <w:rsid w:val="006C79BF"/>
    <w:rsid w:val="006C7C14"/>
    <w:rsid w:val="006D1426"/>
    <w:rsid w:val="006D22C3"/>
    <w:rsid w:val="006D23A5"/>
    <w:rsid w:val="006D2CE3"/>
    <w:rsid w:val="006D2E43"/>
    <w:rsid w:val="006D312F"/>
    <w:rsid w:val="006D51C5"/>
    <w:rsid w:val="006D525A"/>
    <w:rsid w:val="006D6289"/>
    <w:rsid w:val="006D6A45"/>
    <w:rsid w:val="006D6EAE"/>
    <w:rsid w:val="006E17EC"/>
    <w:rsid w:val="006E2480"/>
    <w:rsid w:val="006E2791"/>
    <w:rsid w:val="006E2A55"/>
    <w:rsid w:val="006E3077"/>
    <w:rsid w:val="006E3266"/>
    <w:rsid w:val="006E4988"/>
    <w:rsid w:val="006E4BBD"/>
    <w:rsid w:val="006E5664"/>
    <w:rsid w:val="006E689C"/>
    <w:rsid w:val="006E6ADD"/>
    <w:rsid w:val="006E6E16"/>
    <w:rsid w:val="006E7D17"/>
    <w:rsid w:val="006F09ED"/>
    <w:rsid w:val="006F1B8C"/>
    <w:rsid w:val="006F2E68"/>
    <w:rsid w:val="006F3304"/>
    <w:rsid w:val="006F362F"/>
    <w:rsid w:val="006F39DB"/>
    <w:rsid w:val="006F40CB"/>
    <w:rsid w:val="006F431C"/>
    <w:rsid w:val="006F468F"/>
    <w:rsid w:val="006F489A"/>
    <w:rsid w:val="006F48EE"/>
    <w:rsid w:val="006F4EF0"/>
    <w:rsid w:val="006F5179"/>
    <w:rsid w:val="006F57F3"/>
    <w:rsid w:val="006F691D"/>
    <w:rsid w:val="006F6BB4"/>
    <w:rsid w:val="006F6E82"/>
    <w:rsid w:val="006F79B4"/>
    <w:rsid w:val="006F79F1"/>
    <w:rsid w:val="006F7D94"/>
    <w:rsid w:val="00701FDE"/>
    <w:rsid w:val="0070205F"/>
    <w:rsid w:val="00702FBD"/>
    <w:rsid w:val="00703AC7"/>
    <w:rsid w:val="00704E4E"/>
    <w:rsid w:val="007053AE"/>
    <w:rsid w:val="00705C9C"/>
    <w:rsid w:val="007062D6"/>
    <w:rsid w:val="007065D8"/>
    <w:rsid w:val="007074DA"/>
    <w:rsid w:val="0070758D"/>
    <w:rsid w:val="007079C5"/>
    <w:rsid w:val="00710FFE"/>
    <w:rsid w:val="00711F52"/>
    <w:rsid w:val="007120E9"/>
    <w:rsid w:val="007123CE"/>
    <w:rsid w:val="00712EDE"/>
    <w:rsid w:val="0071312D"/>
    <w:rsid w:val="00713867"/>
    <w:rsid w:val="00714059"/>
    <w:rsid w:val="00714663"/>
    <w:rsid w:val="00715FDD"/>
    <w:rsid w:val="00717567"/>
    <w:rsid w:val="007175AA"/>
    <w:rsid w:val="00717BD0"/>
    <w:rsid w:val="007219E1"/>
    <w:rsid w:val="00721D2D"/>
    <w:rsid w:val="00723863"/>
    <w:rsid w:val="00723920"/>
    <w:rsid w:val="00723A06"/>
    <w:rsid w:val="00723C17"/>
    <w:rsid w:val="00724635"/>
    <w:rsid w:val="00724BF1"/>
    <w:rsid w:val="007250DD"/>
    <w:rsid w:val="00725B8F"/>
    <w:rsid w:val="00726E2A"/>
    <w:rsid w:val="00726F97"/>
    <w:rsid w:val="00727C79"/>
    <w:rsid w:val="00727CFC"/>
    <w:rsid w:val="00730041"/>
    <w:rsid w:val="007300E4"/>
    <w:rsid w:val="007301BE"/>
    <w:rsid w:val="00732589"/>
    <w:rsid w:val="00733834"/>
    <w:rsid w:val="00733DE9"/>
    <w:rsid w:val="007342C8"/>
    <w:rsid w:val="00734375"/>
    <w:rsid w:val="00734D18"/>
    <w:rsid w:val="00737752"/>
    <w:rsid w:val="00737B56"/>
    <w:rsid w:val="007412D3"/>
    <w:rsid w:val="00741841"/>
    <w:rsid w:val="00741914"/>
    <w:rsid w:val="0074204D"/>
    <w:rsid w:val="00742CAD"/>
    <w:rsid w:val="00742D26"/>
    <w:rsid w:val="00742F46"/>
    <w:rsid w:val="00743ECA"/>
    <w:rsid w:val="00743F29"/>
    <w:rsid w:val="00744947"/>
    <w:rsid w:val="00744DC5"/>
    <w:rsid w:val="00745FCC"/>
    <w:rsid w:val="0074739B"/>
    <w:rsid w:val="00747F9D"/>
    <w:rsid w:val="00747FAD"/>
    <w:rsid w:val="00750A76"/>
    <w:rsid w:val="00750F8A"/>
    <w:rsid w:val="007512C3"/>
    <w:rsid w:val="00751472"/>
    <w:rsid w:val="007519E8"/>
    <w:rsid w:val="00751C3A"/>
    <w:rsid w:val="007520B3"/>
    <w:rsid w:val="00753BB3"/>
    <w:rsid w:val="00753BE9"/>
    <w:rsid w:val="00754F23"/>
    <w:rsid w:val="0075568B"/>
    <w:rsid w:val="0075791A"/>
    <w:rsid w:val="00760992"/>
    <w:rsid w:val="00761795"/>
    <w:rsid w:val="007617F9"/>
    <w:rsid w:val="00761BAE"/>
    <w:rsid w:val="0076278B"/>
    <w:rsid w:val="0076320A"/>
    <w:rsid w:val="00763BE9"/>
    <w:rsid w:val="00763C85"/>
    <w:rsid w:val="00763F75"/>
    <w:rsid w:val="00764CA3"/>
    <w:rsid w:val="007650BD"/>
    <w:rsid w:val="00765184"/>
    <w:rsid w:val="0076576B"/>
    <w:rsid w:val="00765973"/>
    <w:rsid w:val="00765999"/>
    <w:rsid w:val="00765AEC"/>
    <w:rsid w:val="00765C75"/>
    <w:rsid w:val="00766B0B"/>
    <w:rsid w:val="007675B3"/>
    <w:rsid w:val="00767A4C"/>
    <w:rsid w:val="00767C3F"/>
    <w:rsid w:val="0077022F"/>
    <w:rsid w:val="00772562"/>
    <w:rsid w:val="00772AFC"/>
    <w:rsid w:val="007730B4"/>
    <w:rsid w:val="007732F9"/>
    <w:rsid w:val="00774CA9"/>
    <w:rsid w:val="007752C2"/>
    <w:rsid w:val="00775A6B"/>
    <w:rsid w:val="00776C45"/>
    <w:rsid w:val="00776CD9"/>
    <w:rsid w:val="00776E14"/>
    <w:rsid w:val="007816DB"/>
    <w:rsid w:val="007855F9"/>
    <w:rsid w:val="00785BFC"/>
    <w:rsid w:val="007868C3"/>
    <w:rsid w:val="00787176"/>
    <w:rsid w:val="0078730D"/>
    <w:rsid w:val="00790481"/>
    <w:rsid w:val="0079112B"/>
    <w:rsid w:val="007920E1"/>
    <w:rsid w:val="00792707"/>
    <w:rsid w:val="007929FC"/>
    <w:rsid w:val="00793C1B"/>
    <w:rsid w:val="00793D63"/>
    <w:rsid w:val="00794C43"/>
    <w:rsid w:val="00794F8F"/>
    <w:rsid w:val="00796890"/>
    <w:rsid w:val="00796EED"/>
    <w:rsid w:val="007A0724"/>
    <w:rsid w:val="007A0A5A"/>
    <w:rsid w:val="007A0FEB"/>
    <w:rsid w:val="007A1D87"/>
    <w:rsid w:val="007A1E7F"/>
    <w:rsid w:val="007A2168"/>
    <w:rsid w:val="007A2440"/>
    <w:rsid w:val="007A2444"/>
    <w:rsid w:val="007A330F"/>
    <w:rsid w:val="007A3E06"/>
    <w:rsid w:val="007A46AE"/>
    <w:rsid w:val="007A4F1D"/>
    <w:rsid w:val="007A4F5C"/>
    <w:rsid w:val="007A56B5"/>
    <w:rsid w:val="007A6B91"/>
    <w:rsid w:val="007A7BCA"/>
    <w:rsid w:val="007A7C0B"/>
    <w:rsid w:val="007B1BE3"/>
    <w:rsid w:val="007B1DF4"/>
    <w:rsid w:val="007B1F08"/>
    <w:rsid w:val="007B268E"/>
    <w:rsid w:val="007B26F8"/>
    <w:rsid w:val="007B2B2B"/>
    <w:rsid w:val="007B343D"/>
    <w:rsid w:val="007B3989"/>
    <w:rsid w:val="007B3F16"/>
    <w:rsid w:val="007B3FF4"/>
    <w:rsid w:val="007B5104"/>
    <w:rsid w:val="007B62A3"/>
    <w:rsid w:val="007B75FB"/>
    <w:rsid w:val="007C0B52"/>
    <w:rsid w:val="007C0CA9"/>
    <w:rsid w:val="007C24DC"/>
    <w:rsid w:val="007C2C06"/>
    <w:rsid w:val="007C37AB"/>
    <w:rsid w:val="007C7095"/>
    <w:rsid w:val="007C7BE7"/>
    <w:rsid w:val="007D0098"/>
    <w:rsid w:val="007D1265"/>
    <w:rsid w:val="007D1DC4"/>
    <w:rsid w:val="007D1F80"/>
    <w:rsid w:val="007D2D3D"/>
    <w:rsid w:val="007D3B0E"/>
    <w:rsid w:val="007D3D77"/>
    <w:rsid w:val="007D442D"/>
    <w:rsid w:val="007D5F25"/>
    <w:rsid w:val="007D69F4"/>
    <w:rsid w:val="007D7064"/>
    <w:rsid w:val="007D72FA"/>
    <w:rsid w:val="007D76DE"/>
    <w:rsid w:val="007E0809"/>
    <w:rsid w:val="007E1C42"/>
    <w:rsid w:val="007E1DE1"/>
    <w:rsid w:val="007E211D"/>
    <w:rsid w:val="007E2539"/>
    <w:rsid w:val="007E28BE"/>
    <w:rsid w:val="007E2A5E"/>
    <w:rsid w:val="007E3431"/>
    <w:rsid w:val="007E3895"/>
    <w:rsid w:val="007E4214"/>
    <w:rsid w:val="007E48EE"/>
    <w:rsid w:val="007E56FE"/>
    <w:rsid w:val="007E7413"/>
    <w:rsid w:val="007E749C"/>
    <w:rsid w:val="007E7DDA"/>
    <w:rsid w:val="007F02F5"/>
    <w:rsid w:val="007F06D7"/>
    <w:rsid w:val="007F0A3C"/>
    <w:rsid w:val="007F163E"/>
    <w:rsid w:val="007F2667"/>
    <w:rsid w:val="007F394A"/>
    <w:rsid w:val="007F3C9A"/>
    <w:rsid w:val="007F4064"/>
    <w:rsid w:val="007F4A40"/>
    <w:rsid w:val="007F4F23"/>
    <w:rsid w:val="007F4F82"/>
    <w:rsid w:val="007F57B4"/>
    <w:rsid w:val="007F5AF5"/>
    <w:rsid w:val="007F617F"/>
    <w:rsid w:val="007F6B3A"/>
    <w:rsid w:val="007F72AB"/>
    <w:rsid w:val="007F76EE"/>
    <w:rsid w:val="008001D7"/>
    <w:rsid w:val="00800259"/>
    <w:rsid w:val="008006EB"/>
    <w:rsid w:val="00800C50"/>
    <w:rsid w:val="008014DE"/>
    <w:rsid w:val="00801811"/>
    <w:rsid w:val="00801AD9"/>
    <w:rsid w:val="00801E2C"/>
    <w:rsid w:val="008030EA"/>
    <w:rsid w:val="0080395A"/>
    <w:rsid w:val="00804597"/>
    <w:rsid w:val="00806764"/>
    <w:rsid w:val="008073C8"/>
    <w:rsid w:val="008073D1"/>
    <w:rsid w:val="008073D3"/>
    <w:rsid w:val="008111FE"/>
    <w:rsid w:val="0081121D"/>
    <w:rsid w:val="0081124B"/>
    <w:rsid w:val="00811716"/>
    <w:rsid w:val="00811DD4"/>
    <w:rsid w:val="008121C3"/>
    <w:rsid w:val="0081235E"/>
    <w:rsid w:val="008138D8"/>
    <w:rsid w:val="008140E1"/>
    <w:rsid w:val="00814D42"/>
    <w:rsid w:val="00815AE8"/>
    <w:rsid w:val="00815B3E"/>
    <w:rsid w:val="00816D7E"/>
    <w:rsid w:val="00817801"/>
    <w:rsid w:val="00817A3F"/>
    <w:rsid w:val="008202DC"/>
    <w:rsid w:val="0082057A"/>
    <w:rsid w:val="00820AC5"/>
    <w:rsid w:val="0082145D"/>
    <w:rsid w:val="0082157B"/>
    <w:rsid w:val="0082261D"/>
    <w:rsid w:val="008227EC"/>
    <w:rsid w:val="00822AA8"/>
    <w:rsid w:val="00822DB8"/>
    <w:rsid w:val="0082311B"/>
    <w:rsid w:val="00823952"/>
    <w:rsid w:val="008239D3"/>
    <w:rsid w:val="00824123"/>
    <w:rsid w:val="008250FE"/>
    <w:rsid w:val="008255C0"/>
    <w:rsid w:val="008263DC"/>
    <w:rsid w:val="00826415"/>
    <w:rsid w:val="008305BF"/>
    <w:rsid w:val="00831280"/>
    <w:rsid w:val="00831314"/>
    <w:rsid w:val="00831F9F"/>
    <w:rsid w:val="00832A01"/>
    <w:rsid w:val="00832BE0"/>
    <w:rsid w:val="00833001"/>
    <w:rsid w:val="00833437"/>
    <w:rsid w:val="00833AE5"/>
    <w:rsid w:val="00833D7D"/>
    <w:rsid w:val="00833F43"/>
    <w:rsid w:val="00834F4F"/>
    <w:rsid w:val="0083589D"/>
    <w:rsid w:val="0083658E"/>
    <w:rsid w:val="00836B4D"/>
    <w:rsid w:val="008401D0"/>
    <w:rsid w:val="00841047"/>
    <w:rsid w:val="00842AB2"/>
    <w:rsid w:val="00843001"/>
    <w:rsid w:val="00843F38"/>
    <w:rsid w:val="00844333"/>
    <w:rsid w:val="0084470F"/>
    <w:rsid w:val="00844AA4"/>
    <w:rsid w:val="008452C7"/>
    <w:rsid w:val="00845879"/>
    <w:rsid w:val="00845D1D"/>
    <w:rsid w:val="00846FC2"/>
    <w:rsid w:val="00847C27"/>
    <w:rsid w:val="00850183"/>
    <w:rsid w:val="00850431"/>
    <w:rsid w:val="00850808"/>
    <w:rsid w:val="0085117C"/>
    <w:rsid w:val="00851986"/>
    <w:rsid w:val="00852543"/>
    <w:rsid w:val="00852867"/>
    <w:rsid w:val="008547CC"/>
    <w:rsid w:val="00854995"/>
    <w:rsid w:val="008549B0"/>
    <w:rsid w:val="008554B6"/>
    <w:rsid w:val="008561CD"/>
    <w:rsid w:val="00856416"/>
    <w:rsid w:val="008564AC"/>
    <w:rsid w:val="008567E2"/>
    <w:rsid w:val="0085684D"/>
    <w:rsid w:val="0085691C"/>
    <w:rsid w:val="0085699F"/>
    <w:rsid w:val="00856DBC"/>
    <w:rsid w:val="00856E30"/>
    <w:rsid w:val="00857019"/>
    <w:rsid w:val="00857773"/>
    <w:rsid w:val="00857B10"/>
    <w:rsid w:val="00860C42"/>
    <w:rsid w:val="00861FDD"/>
    <w:rsid w:val="008623DB"/>
    <w:rsid w:val="00863107"/>
    <w:rsid w:val="008647B5"/>
    <w:rsid w:val="008647E2"/>
    <w:rsid w:val="008649B6"/>
    <w:rsid w:val="00864D00"/>
    <w:rsid w:val="00865015"/>
    <w:rsid w:val="008659B4"/>
    <w:rsid w:val="00866B0B"/>
    <w:rsid w:val="008679A9"/>
    <w:rsid w:val="00871577"/>
    <w:rsid w:val="008717CE"/>
    <w:rsid w:val="00871AA1"/>
    <w:rsid w:val="00872014"/>
    <w:rsid w:val="0087286A"/>
    <w:rsid w:val="00873C8D"/>
    <w:rsid w:val="008762C9"/>
    <w:rsid w:val="00877408"/>
    <w:rsid w:val="00877D04"/>
    <w:rsid w:val="00877EC3"/>
    <w:rsid w:val="00880BAC"/>
    <w:rsid w:val="0088127D"/>
    <w:rsid w:val="008833C9"/>
    <w:rsid w:val="0088444B"/>
    <w:rsid w:val="00884512"/>
    <w:rsid w:val="008847AC"/>
    <w:rsid w:val="00885F4C"/>
    <w:rsid w:val="00886760"/>
    <w:rsid w:val="00886D58"/>
    <w:rsid w:val="00887281"/>
    <w:rsid w:val="00887A24"/>
    <w:rsid w:val="00887E92"/>
    <w:rsid w:val="008904F6"/>
    <w:rsid w:val="00890D39"/>
    <w:rsid w:val="00891313"/>
    <w:rsid w:val="00892E0F"/>
    <w:rsid w:val="008930D9"/>
    <w:rsid w:val="00894B0C"/>
    <w:rsid w:val="0089653A"/>
    <w:rsid w:val="008966D9"/>
    <w:rsid w:val="00896EAC"/>
    <w:rsid w:val="008A0622"/>
    <w:rsid w:val="008A09B6"/>
    <w:rsid w:val="008A11B6"/>
    <w:rsid w:val="008A19A0"/>
    <w:rsid w:val="008A242F"/>
    <w:rsid w:val="008A2FA2"/>
    <w:rsid w:val="008A2FB3"/>
    <w:rsid w:val="008A5042"/>
    <w:rsid w:val="008A5FF2"/>
    <w:rsid w:val="008A62C8"/>
    <w:rsid w:val="008A6848"/>
    <w:rsid w:val="008A6929"/>
    <w:rsid w:val="008A716B"/>
    <w:rsid w:val="008A722D"/>
    <w:rsid w:val="008B09FF"/>
    <w:rsid w:val="008B22EA"/>
    <w:rsid w:val="008B2504"/>
    <w:rsid w:val="008B2E00"/>
    <w:rsid w:val="008B31CD"/>
    <w:rsid w:val="008B3E2F"/>
    <w:rsid w:val="008B3E93"/>
    <w:rsid w:val="008B4072"/>
    <w:rsid w:val="008B4145"/>
    <w:rsid w:val="008B5849"/>
    <w:rsid w:val="008B6AB1"/>
    <w:rsid w:val="008B6CB8"/>
    <w:rsid w:val="008B6D0F"/>
    <w:rsid w:val="008B796C"/>
    <w:rsid w:val="008C0899"/>
    <w:rsid w:val="008C126D"/>
    <w:rsid w:val="008C1426"/>
    <w:rsid w:val="008C165C"/>
    <w:rsid w:val="008C23FB"/>
    <w:rsid w:val="008C2A5A"/>
    <w:rsid w:val="008C2E03"/>
    <w:rsid w:val="008C300A"/>
    <w:rsid w:val="008C52B9"/>
    <w:rsid w:val="008C62FF"/>
    <w:rsid w:val="008C7153"/>
    <w:rsid w:val="008C7D26"/>
    <w:rsid w:val="008D0018"/>
    <w:rsid w:val="008D02EB"/>
    <w:rsid w:val="008D0CE5"/>
    <w:rsid w:val="008D0D86"/>
    <w:rsid w:val="008D1BA4"/>
    <w:rsid w:val="008D2454"/>
    <w:rsid w:val="008D2738"/>
    <w:rsid w:val="008D2B10"/>
    <w:rsid w:val="008D3256"/>
    <w:rsid w:val="008D3814"/>
    <w:rsid w:val="008D43CF"/>
    <w:rsid w:val="008D44EC"/>
    <w:rsid w:val="008D456B"/>
    <w:rsid w:val="008D7E77"/>
    <w:rsid w:val="008E014F"/>
    <w:rsid w:val="008E09D7"/>
    <w:rsid w:val="008E1776"/>
    <w:rsid w:val="008E1E14"/>
    <w:rsid w:val="008E2858"/>
    <w:rsid w:val="008E28BD"/>
    <w:rsid w:val="008E37E3"/>
    <w:rsid w:val="008E4581"/>
    <w:rsid w:val="008E472D"/>
    <w:rsid w:val="008E56AE"/>
    <w:rsid w:val="008E70CE"/>
    <w:rsid w:val="008F044D"/>
    <w:rsid w:val="008F10CA"/>
    <w:rsid w:val="008F1F76"/>
    <w:rsid w:val="008F2920"/>
    <w:rsid w:val="008F3069"/>
    <w:rsid w:val="008F37CE"/>
    <w:rsid w:val="008F3A51"/>
    <w:rsid w:val="008F52CA"/>
    <w:rsid w:val="008F6750"/>
    <w:rsid w:val="008F69AC"/>
    <w:rsid w:val="008F6AF5"/>
    <w:rsid w:val="008F7856"/>
    <w:rsid w:val="008F7936"/>
    <w:rsid w:val="008F7DF4"/>
    <w:rsid w:val="009005D1"/>
    <w:rsid w:val="0090111F"/>
    <w:rsid w:val="00901CC0"/>
    <w:rsid w:val="00903307"/>
    <w:rsid w:val="00904327"/>
    <w:rsid w:val="009051A0"/>
    <w:rsid w:val="00905213"/>
    <w:rsid w:val="00905468"/>
    <w:rsid w:val="00905758"/>
    <w:rsid w:val="00905D40"/>
    <w:rsid w:val="0090696A"/>
    <w:rsid w:val="009076C6"/>
    <w:rsid w:val="00907ABA"/>
    <w:rsid w:val="00907B8E"/>
    <w:rsid w:val="0091000B"/>
    <w:rsid w:val="009100C3"/>
    <w:rsid w:val="00910C93"/>
    <w:rsid w:val="00910DAA"/>
    <w:rsid w:val="00911A0C"/>
    <w:rsid w:val="00913C10"/>
    <w:rsid w:val="00914BAB"/>
    <w:rsid w:val="00914F13"/>
    <w:rsid w:val="00915CE9"/>
    <w:rsid w:val="00916E68"/>
    <w:rsid w:val="0091768F"/>
    <w:rsid w:val="009200B0"/>
    <w:rsid w:val="00921028"/>
    <w:rsid w:val="00921AE7"/>
    <w:rsid w:val="009223B5"/>
    <w:rsid w:val="00923A07"/>
    <w:rsid w:val="00923F55"/>
    <w:rsid w:val="009243CF"/>
    <w:rsid w:val="0092442D"/>
    <w:rsid w:val="009251DA"/>
    <w:rsid w:val="00925779"/>
    <w:rsid w:val="009264F7"/>
    <w:rsid w:val="00930A33"/>
    <w:rsid w:val="00930AD2"/>
    <w:rsid w:val="00931C71"/>
    <w:rsid w:val="00931D60"/>
    <w:rsid w:val="009322EA"/>
    <w:rsid w:val="00933745"/>
    <w:rsid w:val="00934ED4"/>
    <w:rsid w:val="00935270"/>
    <w:rsid w:val="00935CB3"/>
    <w:rsid w:val="00935EC2"/>
    <w:rsid w:val="00936823"/>
    <w:rsid w:val="00936D12"/>
    <w:rsid w:val="00936E96"/>
    <w:rsid w:val="0093730B"/>
    <w:rsid w:val="00937466"/>
    <w:rsid w:val="00937E8F"/>
    <w:rsid w:val="00940D5F"/>
    <w:rsid w:val="009410F8"/>
    <w:rsid w:val="009428B0"/>
    <w:rsid w:val="009433C3"/>
    <w:rsid w:val="00943CE6"/>
    <w:rsid w:val="009440FD"/>
    <w:rsid w:val="009441D2"/>
    <w:rsid w:val="00944E42"/>
    <w:rsid w:val="00945544"/>
    <w:rsid w:val="0094597A"/>
    <w:rsid w:val="00945BA1"/>
    <w:rsid w:val="00947666"/>
    <w:rsid w:val="0095045B"/>
    <w:rsid w:val="00950FB7"/>
    <w:rsid w:val="009521F8"/>
    <w:rsid w:val="0095227D"/>
    <w:rsid w:val="00952864"/>
    <w:rsid w:val="0095350B"/>
    <w:rsid w:val="00953F7D"/>
    <w:rsid w:val="00953FBB"/>
    <w:rsid w:val="00954B5B"/>
    <w:rsid w:val="0095588C"/>
    <w:rsid w:val="009568AF"/>
    <w:rsid w:val="00956EAE"/>
    <w:rsid w:val="0096003A"/>
    <w:rsid w:val="009604AD"/>
    <w:rsid w:val="00961E39"/>
    <w:rsid w:val="0096433E"/>
    <w:rsid w:val="00964622"/>
    <w:rsid w:val="0096494D"/>
    <w:rsid w:val="00964C8C"/>
    <w:rsid w:val="00965196"/>
    <w:rsid w:val="00966121"/>
    <w:rsid w:val="00966D79"/>
    <w:rsid w:val="00966F83"/>
    <w:rsid w:val="009702FD"/>
    <w:rsid w:val="0097069A"/>
    <w:rsid w:val="00970712"/>
    <w:rsid w:val="009722E0"/>
    <w:rsid w:val="0097306D"/>
    <w:rsid w:val="00973203"/>
    <w:rsid w:val="009735E2"/>
    <w:rsid w:val="009736A5"/>
    <w:rsid w:val="009738FB"/>
    <w:rsid w:val="009739BC"/>
    <w:rsid w:val="00973B39"/>
    <w:rsid w:val="00974A07"/>
    <w:rsid w:val="00974C91"/>
    <w:rsid w:val="00976B13"/>
    <w:rsid w:val="00976D2E"/>
    <w:rsid w:val="00977AD9"/>
    <w:rsid w:val="00977BC2"/>
    <w:rsid w:val="00977CFF"/>
    <w:rsid w:val="009827FC"/>
    <w:rsid w:val="00982BF3"/>
    <w:rsid w:val="00983CF6"/>
    <w:rsid w:val="0098465A"/>
    <w:rsid w:val="009865AC"/>
    <w:rsid w:val="00986F34"/>
    <w:rsid w:val="00986F9E"/>
    <w:rsid w:val="00987D25"/>
    <w:rsid w:val="009935AB"/>
    <w:rsid w:val="00994BDE"/>
    <w:rsid w:val="00994D5D"/>
    <w:rsid w:val="00994D74"/>
    <w:rsid w:val="00995F47"/>
    <w:rsid w:val="00996A2B"/>
    <w:rsid w:val="009A0395"/>
    <w:rsid w:val="009A0739"/>
    <w:rsid w:val="009A243C"/>
    <w:rsid w:val="009A2534"/>
    <w:rsid w:val="009A25CF"/>
    <w:rsid w:val="009A284A"/>
    <w:rsid w:val="009A289C"/>
    <w:rsid w:val="009A2B58"/>
    <w:rsid w:val="009A2CE9"/>
    <w:rsid w:val="009A4A97"/>
    <w:rsid w:val="009A4E9F"/>
    <w:rsid w:val="009A5846"/>
    <w:rsid w:val="009A5D8F"/>
    <w:rsid w:val="009A61EA"/>
    <w:rsid w:val="009A642D"/>
    <w:rsid w:val="009A6B01"/>
    <w:rsid w:val="009A764F"/>
    <w:rsid w:val="009A7F13"/>
    <w:rsid w:val="009B142D"/>
    <w:rsid w:val="009B1637"/>
    <w:rsid w:val="009B1DBA"/>
    <w:rsid w:val="009B2066"/>
    <w:rsid w:val="009B257F"/>
    <w:rsid w:val="009B29FA"/>
    <w:rsid w:val="009B3090"/>
    <w:rsid w:val="009B309E"/>
    <w:rsid w:val="009B3D58"/>
    <w:rsid w:val="009B491A"/>
    <w:rsid w:val="009B49F2"/>
    <w:rsid w:val="009B4A8A"/>
    <w:rsid w:val="009B55B1"/>
    <w:rsid w:val="009B566E"/>
    <w:rsid w:val="009B70CB"/>
    <w:rsid w:val="009B78C8"/>
    <w:rsid w:val="009B7DC0"/>
    <w:rsid w:val="009C00D0"/>
    <w:rsid w:val="009C086A"/>
    <w:rsid w:val="009C14F1"/>
    <w:rsid w:val="009C1CBB"/>
    <w:rsid w:val="009C27BB"/>
    <w:rsid w:val="009C31AB"/>
    <w:rsid w:val="009C47A1"/>
    <w:rsid w:val="009C4F84"/>
    <w:rsid w:val="009C531E"/>
    <w:rsid w:val="009C5E57"/>
    <w:rsid w:val="009C660B"/>
    <w:rsid w:val="009C71D0"/>
    <w:rsid w:val="009D0350"/>
    <w:rsid w:val="009D16A8"/>
    <w:rsid w:val="009D1C8B"/>
    <w:rsid w:val="009D3557"/>
    <w:rsid w:val="009D4E43"/>
    <w:rsid w:val="009D5E36"/>
    <w:rsid w:val="009D7146"/>
    <w:rsid w:val="009D7DD1"/>
    <w:rsid w:val="009E0C05"/>
    <w:rsid w:val="009E128B"/>
    <w:rsid w:val="009E14BF"/>
    <w:rsid w:val="009E1B3E"/>
    <w:rsid w:val="009E1CD7"/>
    <w:rsid w:val="009E1E6B"/>
    <w:rsid w:val="009E21E3"/>
    <w:rsid w:val="009E22B4"/>
    <w:rsid w:val="009E4CE4"/>
    <w:rsid w:val="009E5B80"/>
    <w:rsid w:val="009E62DB"/>
    <w:rsid w:val="009E7755"/>
    <w:rsid w:val="009E7BAB"/>
    <w:rsid w:val="009E7E9E"/>
    <w:rsid w:val="009F0CE3"/>
    <w:rsid w:val="009F17EB"/>
    <w:rsid w:val="009F1A17"/>
    <w:rsid w:val="009F1B05"/>
    <w:rsid w:val="009F1F80"/>
    <w:rsid w:val="009F23EC"/>
    <w:rsid w:val="009F2B50"/>
    <w:rsid w:val="009F2E14"/>
    <w:rsid w:val="009F3282"/>
    <w:rsid w:val="009F37C6"/>
    <w:rsid w:val="009F3980"/>
    <w:rsid w:val="009F41BF"/>
    <w:rsid w:val="009F53D2"/>
    <w:rsid w:val="009F5978"/>
    <w:rsid w:val="009F5C7E"/>
    <w:rsid w:val="009F609A"/>
    <w:rsid w:val="009F662B"/>
    <w:rsid w:val="009F715E"/>
    <w:rsid w:val="009F7940"/>
    <w:rsid w:val="009F7BF2"/>
    <w:rsid w:val="00A008BF"/>
    <w:rsid w:val="00A00D87"/>
    <w:rsid w:val="00A00DD7"/>
    <w:rsid w:val="00A01116"/>
    <w:rsid w:val="00A01499"/>
    <w:rsid w:val="00A019D4"/>
    <w:rsid w:val="00A01F24"/>
    <w:rsid w:val="00A0366E"/>
    <w:rsid w:val="00A04188"/>
    <w:rsid w:val="00A04A59"/>
    <w:rsid w:val="00A04FDE"/>
    <w:rsid w:val="00A056FF"/>
    <w:rsid w:val="00A05997"/>
    <w:rsid w:val="00A05CC2"/>
    <w:rsid w:val="00A05D61"/>
    <w:rsid w:val="00A06015"/>
    <w:rsid w:val="00A06EBB"/>
    <w:rsid w:val="00A07837"/>
    <w:rsid w:val="00A1017B"/>
    <w:rsid w:val="00A10CBF"/>
    <w:rsid w:val="00A113CC"/>
    <w:rsid w:val="00A12822"/>
    <w:rsid w:val="00A12995"/>
    <w:rsid w:val="00A1391E"/>
    <w:rsid w:val="00A1416D"/>
    <w:rsid w:val="00A1476D"/>
    <w:rsid w:val="00A15162"/>
    <w:rsid w:val="00A15AFE"/>
    <w:rsid w:val="00A16B3B"/>
    <w:rsid w:val="00A16D39"/>
    <w:rsid w:val="00A17F9B"/>
    <w:rsid w:val="00A21A23"/>
    <w:rsid w:val="00A21A3F"/>
    <w:rsid w:val="00A21B5D"/>
    <w:rsid w:val="00A21DF0"/>
    <w:rsid w:val="00A22277"/>
    <w:rsid w:val="00A2268D"/>
    <w:rsid w:val="00A22FB5"/>
    <w:rsid w:val="00A23A3E"/>
    <w:rsid w:val="00A24190"/>
    <w:rsid w:val="00A24960"/>
    <w:rsid w:val="00A24CC6"/>
    <w:rsid w:val="00A255FD"/>
    <w:rsid w:val="00A25999"/>
    <w:rsid w:val="00A26C4B"/>
    <w:rsid w:val="00A30072"/>
    <w:rsid w:val="00A3448B"/>
    <w:rsid w:val="00A34939"/>
    <w:rsid w:val="00A34B8C"/>
    <w:rsid w:val="00A35E3A"/>
    <w:rsid w:val="00A3756B"/>
    <w:rsid w:val="00A4266D"/>
    <w:rsid w:val="00A42A7A"/>
    <w:rsid w:val="00A42DEF"/>
    <w:rsid w:val="00A45A6B"/>
    <w:rsid w:val="00A462D7"/>
    <w:rsid w:val="00A46413"/>
    <w:rsid w:val="00A46760"/>
    <w:rsid w:val="00A4757D"/>
    <w:rsid w:val="00A479D0"/>
    <w:rsid w:val="00A47D07"/>
    <w:rsid w:val="00A5072C"/>
    <w:rsid w:val="00A51E06"/>
    <w:rsid w:val="00A520F2"/>
    <w:rsid w:val="00A54A0D"/>
    <w:rsid w:val="00A573F9"/>
    <w:rsid w:val="00A600EF"/>
    <w:rsid w:val="00A60E37"/>
    <w:rsid w:val="00A61FD5"/>
    <w:rsid w:val="00A627ED"/>
    <w:rsid w:val="00A62898"/>
    <w:rsid w:val="00A62A15"/>
    <w:rsid w:val="00A6409D"/>
    <w:rsid w:val="00A64730"/>
    <w:rsid w:val="00A65007"/>
    <w:rsid w:val="00A656C9"/>
    <w:rsid w:val="00A65C75"/>
    <w:rsid w:val="00A65D78"/>
    <w:rsid w:val="00A661F9"/>
    <w:rsid w:val="00A66554"/>
    <w:rsid w:val="00A6777B"/>
    <w:rsid w:val="00A67D0D"/>
    <w:rsid w:val="00A67DB7"/>
    <w:rsid w:val="00A70D8B"/>
    <w:rsid w:val="00A71302"/>
    <w:rsid w:val="00A71543"/>
    <w:rsid w:val="00A717F3"/>
    <w:rsid w:val="00A728DE"/>
    <w:rsid w:val="00A72D03"/>
    <w:rsid w:val="00A73225"/>
    <w:rsid w:val="00A73465"/>
    <w:rsid w:val="00A745B8"/>
    <w:rsid w:val="00A74A8E"/>
    <w:rsid w:val="00A764B7"/>
    <w:rsid w:val="00A77027"/>
    <w:rsid w:val="00A77136"/>
    <w:rsid w:val="00A7730E"/>
    <w:rsid w:val="00A80B75"/>
    <w:rsid w:val="00A80C7D"/>
    <w:rsid w:val="00A825D6"/>
    <w:rsid w:val="00A831ED"/>
    <w:rsid w:val="00A831F7"/>
    <w:rsid w:val="00A83713"/>
    <w:rsid w:val="00A84D5A"/>
    <w:rsid w:val="00A854AC"/>
    <w:rsid w:val="00A85833"/>
    <w:rsid w:val="00A85953"/>
    <w:rsid w:val="00A86C2A"/>
    <w:rsid w:val="00A87E73"/>
    <w:rsid w:val="00A87F9D"/>
    <w:rsid w:val="00A906BC"/>
    <w:rsid w:val="00A909A7"/>
    <w:rsid w:val="00A90F21"/>
    <w:rsid w:val="00A91552"/>
    <w:rsid w:val="00A916E8"/>
    <w:rsid w:val="00A94033"/>
    <w:rsid w:val="00A94482"/>
    <w:rsid w:val="00A94A7E"/>
    <w:rsid w:val="00A96622"/>
    <w:rsid w:val="00A97A22"/>
    <w:rsid w:val="00A97FC7"/>
    <w:rsid w:val="00AA00D6"/>
    <w:rsid w:val="00AA0306"/>
    <w:rsid w:val="00AA0EE3"/>
    <w:rsid w:val="00AA0FA5"/>
    <w:rsid w:val="00AA16A1"/>
    <w:rsid w:val="00AA2012"/>
    <w:rsid w:val="00AA40D6"/>
    <w:rsid w:val="00AA4267"/>
    <w:rsid w:val="00AA4B88"/>
    <w:rsid w:val="00AA4FC7"/>
    <w:rsid w:val="00AA605E"/>
    <w:rsid w:val="00AA6F6F"/>
    <w:rsid w:val="00AB064A"/>
    <w:rsid w:val="00AB0CE9"/>
    <w:rsid w:val="00AB0E00"/>
    <w:rsid w:val="00AB206E"/>
    <w:rsid w:val="00AB26A8"/>
    <w:rsid w:val="00AB291D"/>
    <w:rsid w:val="00AB36CB"/>
    <w:rsid w:val="00AB397C"/>
    <w:rsid w:val="00AB3B06"/>
    <w:rsid w:val="00AB3BB5"/>
    <w:rsid w:val="00AB4A59"/>
    <w:rsid w:val="00AB6561"/>
    <w:rsid w:val="00AB6820"/>
    <w:rsid w:val="00AC0189"/>
    <w:rsid w:val="00AC0C94"/>
    <w:rsid w:val="00AC15A9"/>
    <w:rsid w:val="00AC1E09"/>
    <w:rsid w:val="00AC3FD1"/>
    <w:rsid w:val="00AC4BC2"/>
    <w:rsid w:val="00AC5CBA"/>
    <w:rsid w:val="00AC6151"/>
    <w:rsid w:val="00AC6355"/>
    <w:rsid w:val="00AC647F"/>
    <w:rsid w:val="00AD07B4"/>
    <w:rsid w:val="00AD13C9"/>
    <w:rsid w:val="00AD1EB6"/>
    <w:rsid w:val="00AD2EBF"/>
    <w:rsid w:val="00AD3BDA"/>
    <w:rsid w:val="00AD53EF"/>
    <w:rsid w:val="00AD6D00"/>
    <w:rsid w:val="00AD6F82"/>
    <w:rsid w:val="00AE026F"/>
    <w:rsid w:val="00AE10A7"/>
    <w:rsid w:val="00AE1155"/>
    <w:rsid w:val="00AE172F"/>
    <w:rsid w:val="00AE1957"/>
    <w:rsid w:val="00AE235C"/>
    <w:rsid w:val="00AE361D"/>
    <w:rsid w:val="00AE424C"/>
    <w:rsid w:val="00AE45D3"/>
    <w:rsid w:val="00AE4809"/>
    <w:rsid w:val="00AE4F62"/>
    <w:rsid w:val="00AE52C3"/>
    <w:rsid w:val="00AE559F"/>
    <w:rsid w:val="00AE6F6F"/>
    <w:rsid w:val="00AF26D0"/>
    <w:rsid w:val="00AF34DA"/>
    <w:rsid w:val="00AF4233"/>
    <w:rsid w:val="00AF437F"/>
    <w:rsid w:val="00AF58ED"/>
    <w:rsid w:val="00AF6C5F"/>
    <w:rsid w:val="00AF6C70"/>
    <w:rsid w:val="00AF7A7E"/>
    <w:rsid w:val="00B0044F"/>
    <w:rsid w:val="00B00F97"/>
    <w:rsid w:val="00B01BC0"/>
    <w:rsid w:val="00B01F21"/>
    <w:rsid w:val="00B0234B"/>
    <w:rsid w:val="00B0356B"/>
    <w:rsid w:val="00B049B8"/>
    <w:rsid w:val="00B04C51"/>
    <w:rsid w:val="00B04D5C"/>
    <w:rsid w:val="00B04FCB"/>
    <w:rsid w:val="00B05F61"/>
    <w:rsid w:val="00B0608B"/>
    <w:rsid w:val="00B068BB"/>
    <w:rsid w:val="00B06A7A"/>
    <w:rsid w:val="00B074CD"/>
    <w:rsid w:val="00B0754D"/>
    <w:rsid w:val="00B078B2"/>
    <w:rsid w:val="00B11541"/>
    <w:rsid w:val="00B138AA"/>
    <w:rsid w:val="00B13D6B"/>
    <w:rsid w:val="00B145C2"/>
    <w:rsid w:val="00B14C65"/>
    <w:rsid w:val="00B14D27"/>
    <w:rsid w:val="00B154F1"/>
    <w:rsid w:val="00B16021"/>
    <w:rsid w:val="00B166C7"/>
    <w:rsid w:val="00B168CB"/>
    <w:rsid w:val="00B17564"/>
    <w:rsid w:val="00B17996"/>
    <w:rsid w:val="00B2060E"/>
    <w:rsid w:val="00B20A6B"/>
    <w:rsid w:val="00B20F67"/>
    <w:rsid w:val="00B20FD1"/>
    <w:rsid w:val="00B21C95"/>
    <w:rsid w:val="00B21E63"/>
    <w:rsid w:val="00B227D2"/>
    <w:rsid w:val="00B22A3B"/>
    <w:rsid w:val="00B22DEE"/>
    <w:rsid w:val="00B22E40"/>
    <w:rsid w:val="00B24567"/>
    <w:rsid w:val="00B25EF9"/>
    <w:rsid w:val="00B26306"/>
    <w:rsid w:val="00B2786C"/>
    <w:rsid w:val="00B30680"/>
    <w:rsid w:val="00B30802"/>
    <w:rsid w:val="00B30E45"/>
    <w:rsid w:val="00B31965"/>
    <w:rsid w:val="00B31E35"/>
    <w:rsid w:val="00B32FAD"/>
    <w:rsid w:val="00B33410"/>
    <w:rsid w:val="00B34AE2"/>
    <w:rsid w:val="00B34AE5"/>
    <w:rsid w:val="00B35018"/>
    <w:rsid w:val="00B353A9"/>
    <w:rsid w:val="00B356BA"/>
    <w:rsid w:val="00B357CE"/>
    <w:rsid w:val="00B360CC"/>
    <w:rsid w:val="00B36355"/>
    <w:rsid w:val="00B37700"/>
    <w:rsid w:val="00B37794"/>
    <w:rsid w:val="00B378FD"/>
    <w:rsid w:val="00B40E9E"/>
    <w:rsid w:val="00B41847"/>
    <w:rsid w:val="00B42218"/>
    <w:rsid w:val="00B42E8B"/>
    <w:rsid w:val="00B43297"/>
    <w:rsid w:val="00B4341F"/>
    <w:rsid w:val="00B44BFA"/>
    <w:rsid w:val="00B450BA"/>
    <w:rsid w:val="00B45284"/>
    <w:rsid w:val="00B452FD"/>
    <w:rsid w:val="00B46438"/>
    <w:rsid w:val="00B46533"/>
    <w:rsid w:val="00B473BA"/>
    <w:rsid w:val="00B47A68"/>
    <w:rsid w:val="00B47DA2"/>
    <w:rsid w:val="00B5135C"/>
    <w:rsid w:val="00B514A1"/>
    <w:rsid w:val="00B5179B"/>
    <w:rsid w:val="00B52679"/>
    <w:rsid w:val="00B53F30"/>
    <w:rsid w:val="00B54D68"/>
    <w:rsid w:val="00B54F1F"/>
    <w:rsid w:val="00B55975"/>
    <w:rsid w:val="00B564BE"/>
    <w:rsid w:val="00B57840"/>
    <w:rsid w:val="00B57DD8"/>
    <w:rsid w:val="00B61BC7"/>
    <w:rsid w:val="00B622B0"/>
    <w:rsid w:val="00B62B9B"/>
    <w:rsid w:val="00B6336A"/>
    <w:rsid w:val="00B635B0"/>
    <w:rsid w:val="00B63854"/>
    <w:rsid w:val="00B6499C"/>
    <w:rsid w:val="00B653ED"/>
    <w:rsid w:val="00B6541D"/>
    <w:rsid w:val="00B65A35"/>
    <w:rsid w:val="00B6660F"/>
    <w:rsid w:val="00B66689"/>
    <w:rsid w:val="00B66E1F"/>
    <w:rsid w:val="00B66FCD"/>
    <w:rsid w:val="00B67202"/>
    <w:rsid w:val="00B6753C"/>
    <w:rsid w:val="00B70DCF"/>
    <w:rsid w:val="00B71295"/>
    <w:rsid w:val="00B717B0"/>
    <w:rsid w:val="00B71F8E"/>
    <w:rsid w:val="00B724DA"/>
    <w:rsid w:val="00B72D1C"/>
    <w:rsid w:val="00B732A5"/>
    <w:rsid w:val="00B73488"/>
    <w:rsid w:val="00B74C14"/>
    <w:rsid w:val="00B8036C"/>
    <w:rsid w:val="00B816FE"/>
    <w:rsid w:val="00B818F7"/>
    <w:rsid w:val="00B82077"/>
    <w:rsid w:val="00B8226F"/>
    <w:rsid w:val="00B8227E"/>
    <w:rsid w:val="00B834FE"/>
    <w:rsid w:val="00B83882"/>
    <w:rsid w:val="00B84127"/>
    <w:rsid w:val="00B849AF"/>
    <w:rsid w:val="00B860AC"/>
    <w:rsid w:val="00B868DD"/>
    <w:rsid w:val="00B86F76"/>
    <w:rsid w:val="00B90E93"/>
    <w:rsid w:val="00B9101B"/>
    <w:rsid w:val="00B91447"/>
    <w:rsid w:val="00B9240E"/>
    <w:rsid w:val="00B92622"/>
    <w:rsid w:val="00B92F6E"/>
    <w:rsid w:val="00B932B6"/>
    <w:rsid w:val="00B9376B"/>
    <w:rsid w:val="00B93C2E"/>
    <w:rsid w:val="00B93FA9"/>
    <w:rsid w:val="00B9435C"/>
    <w:rsid w:val="00B9462B"/>
    <w:rsid w:val="00B958BC"/>
    <w:rsid w:val="00B9591C"/>
    <w:rsid w:val="00B962A3"/>
    <w:rsid w:val="00B96B40"/>
    <w:rsid w:val="00B97CF0"/>
    <w:rsid w:val="00B97E40"/>
    <w:rsid w:val="00BA03FC"/>
    <w:rsid w:val="00BA05FA"/>
    <w:rsid w:val="00BA0670"/>
    <w:rsid w:val="00BA1819"/>
    <w:rsid w:val="00BA25A9"/>
    <w:rsid w:val="00BA3016"/>
    <w:rsid w:val="00BA41F2"/>
    <w:rsid w:val="00BA53BD"/>
    <w:rsid w:val="00BA61B5"/>
    <w:rsid w:val="00BA6AC2"/>
    <w:rsid w:val="00BA726D"/>
    <w:rsid w:val="00BA778E"/>
    <w:rsid w:val="00BB0ABC"/>
    <w:rsid w:val="00BB29B8"/>
    <w:rsid w:val="00BB3166"/>
    <w:rsid w:val="00BB33A4"/>
    <w:rsid w:val="00BB470C"/>
    <w:rsid w:val="00BB496D"/>
    <w:rsid w:val="00BB4E72"/>
    <w:rsid w:val="00BB4E8E"/>
    <w:rsid w:val="00BB5362"/>
    <w:rsid w:val="00BB5697"/>
    <w:rsid w:val="00BB57DA"/>
    <w:rsid w:val="00BB613F"/>
    <w:rsid w:val="00BB62A7"/>
    <w:rsid w:val="00BB661A"/>
    <w:rsid w:val="00BB6A28"/>
    <w:rsid w:val="00BB6B9B"/>
    <w:rsid w:val="00BB6E2E"/>
    <w:rsid w:val="00BB7932"/>
    <w:rsid w:val="00BB797C"/>
    <w:rsid w:val="00BB7A9F"/>
    <w:rsid w:val="00BC06D7"/>
    <w:rsid w:val="00BC10A3"/>
    <w:rsid w:val="00BC1757"/>
    <w:rsid w:val="00BC1788"/>
    <w:rsid w:val="00BC1C65"/>
    <w:rsid w:val="00BC34A0"/>
    <w:rsid w:val="00BC3644"/>
    <w:rsid w:val="00BC5028"/>
    <w:rsid w:val="00BC53EF"/>
    <w:rsid w:val="00BC55BF"/>
    <w:rsid w:val="00BC71B3"/>
    <w:rsid w:val="00BD012E"/>
    <w:rsid w:val="00BD020E"/>
    <w:rsid w:val="00BD0473"/>
    <w:rsid w:val="00BD09E7"/>
    <w:rsid w:val="00BD12AC"/>
    <w:rsid w:val="00BD2726"/>
    <w:rsid w:val="00BD282D"/>
    <w:rsid w:val="00BD2EF2"/>
    <w:rsid w:val="00BD38C9"/>
    <w:rsid w:val="00BD3A00"/>
    <w:rsid w:val="00BD601C"/>
    <w:rsid w:val="00BD695E"/>
    <w:rsid w:val="00BD6A3C"/>
    <w:rsid w:val="00BD6C5F"/>
    <w:rsid w:val="00BD6DC0"/>
    <w:rsid w:val="00BD7810"/>
    <w:rsid w:val="00BD7951"/>
    <w:rsid w:val="00BE0007"/>
    <w:rsid w:val="00BE01C5"/>
    <w:rsid w:val="00BE198C"/>
    <w:rsid w:val="00BE1D06"/>
    <w:rsid w:val="00BE290D"/>
    <w:rsid w:val="00BE2B8B"/>
    <w:rsid w:val="00BE353E"/>
    <w:rsid w:val="00BE383C"/>
    <w:rsid w:val="00BE4028"/>
    <w:rsid w:val="00BE447D"/>
    <w:rsid w:val="00BE4981"/>
    <w:rsid w:val="00BE4D88"/>
    <w:rsid w:val="00BE567E"/>
    <w:rsid w:val="00BE5A7E"/>
    <w:rsid w:val="00BE62B7"/>
    <w:rsid w:val="00BE68EE"/>
    <w:rsid w:val="00BE6FF3"/>
    <w:rsid w:val="00BE7E23"/>
    <w:rsid w:val="00BF0499"/>
    <w:rsid w:val="00BF0EE2"/>
    <w:rsid w:val="00BF179B"/>
    <w:rsid w:val="00BF1CF1"/>
    <w:rsid w:val="00BF24A9"/>
    <w:rsid w:val="00BF2A37"/>
    <w:rsid w:val="00BF2BC4"/>
    <w:rsid w:val="00BF4F18"/>
    <w:rsid w:val="00BF4FCC"/>
    <w:rsid w:val="00BF536C"/>
    <w:rsid w:val="00BF53E9"/>
    <w:rsid w:val="00BF593C"/>
    <w:rsid w:val="00BF7912"/>
    <w:rsid w:val="00C02C05"/>
    <w:rsid w:val="00C031E2"/>
    <w:rsid w:val="00C03490"/>
    <w:rsid w:val="00C03534"/>
    <w:rsid w:val="00C04458"/>
    <w:rsid w:val="00C04523"/>
    <w:rsid w:val="00C0492D"/>
    <w:rsid w:val="00C04964"/>
    <w:rsid w:val="00C05008"/>
    <w:rsid w:val="00C05C74"/>
    <w:rsid w:val="00C06729"/>
    <w:rsid w:val="00C07275"/>
    <w:rsid w:val="00C07C54"/>
    <w:rsid w:val="00C10B14"/>
    <w:rsid w:val="00C12655"/>
    <w:rsid w:val="00C12BB9"/>
    <w:rsid w:val="00C131C7"/>
    <w:rsid w:val="00C132D4"/>
    <w:rsid w:val="00C1470E"/>
    <w:rsid w:val="00C16489"/>
    <w:rsid w:val="00C16BC5"/>
    <w:rsid w:val="00C17FD7"/>
    <w:rsid w:val="00C211E9"/>
    <w:rsid w:val="00C2275F"/>
    <w:rsid w:val="00C22EC2"/>
    <w:rsid w:val="00C23A3F"/>
    <w:rsid w:val="00C23EE3"/>
    <w:rsid w:val="00C25048"/>
    <w:rsid w:val="00C25569"/>
    <w:rsid w:val="00C2579F"/>
    <w:rsid w:val="00C25AFB"/>
    <w:rsid w:val="00C263F4"/>
    <w:rsid w:val="00C26932"/>
    <w:rsid w:val="00C26E17"/>
    <w:rsid w:val="00C271C4"/>
    <w:rsid w:val="00C27D54"/>
    <w:rsid w:val="00C27FA2"/>
    <w:rsid w:val="00C3097C"/>
    <w:rsid w:val="00C30B37"/>
    <w:rsid w:val="00C319DF"/>
    <w:rsid w:val="00C33DA2"/>
    <w:rsid w:val="00C33F0A"/>
    <w:rsid w:val="00C35C29"/>
    <w:rsid w:val="00C378A4"/>
    <w:rsid w:val="00C4093D"/>
    <w:rsid w:val="00C40F76"/>
    <w:rsid w:val="00C413CB"/>
    <w:rsid w:val="00C41B1F"/>
    <w:rsid w:val="00C41FDE"/>
    <w:rsid w:val="00C42793"/>
    <w:rsid w:val="00C431DF"/>
    <w:rsid w:val="00C43B3D"/>
    <w:rsid w:val="00C44275"/>
    <w:rsid w:val="00C44AD3"/>
    <w:rsid w:val="00C44B6C"/>
    <w:rsid w:val="00C45570"/>
    <w:rsid w:val="00C45AA7"/>
    <w:rsid w:val="00C46403"/>
    <w:rsid w:val="00C46B6C"/>
    <w:rsid w:val="00C47C98"/>
    <w:rsid w:val="00C50228"/>
    <w:rsid w:val="00C502C9"/>
    <w:rsid w:val="00C50597"/>
    <w:rsid w:val="00C516EE"/>
    <w:rsid w:val="00C51BDE"/>
    <w:rsid w:val="00C52090"/>
    <w:rsid w:val="00C54AED"/>
    <w:rsid w:val="00C559E1"/>
    <w:rsid w:val="00C57377"/>
    <w:rsid w:val="00C57516"/>
    <w:rsid w:val="00C60389"/>
    <w:rsid w:val="00C6144C"/>
    <w:rsid w:val="00C61578"/>
    <w:rsid w:val="00C629C2"/>
    <w:rsid w:val="00C62A43"/>
    <w:rsid w:val="00C62CB3"/>
    <w:rsid w:val="00C634A0"/>
    <w:rsid w:val="00C66005"/>
    <w:rsid w:val="00C665AA"/>
    <w:rsid w:val="00C66CF5"/>
    <w:rsid w:val="00C673C3"/>
    <w:rsid w:val="00C679A0"/>
    <w:rsid w:val="00C67BAB"/>
    <w:rsid w:val="00C701AF"/>
    <w:rsid w:val="00C7089D"/>
    <w:rsid w:val="00C70B77"/>
    <w:rsid w:val="00C70FD2"/>
    <w:rsid w:val="00C71150"/>
    <w:rsid w:val="00C71FE4"/>
    <w:rsid w:val="00C728B5"/>
    <w:rsid w:val="00C73C88"/>
    <w:rsid w:val="00C73CE6"/>
    <w:rsid w:val="00C74D3F"/>
    <w:rsid w:val="00C75A47"/>
    <w:rsid w:val="00C75AB0"/>
    <w:rsid w:val="00C75F38"/>
    <w:rsid w:val="00C76EB5"/>
    <w:rsid w:val="00C7722B"/>
    <w:rsid w:val="00C772F4"/>
    <w:rsid w:val="00C77C5B"/>
    <w:rsid w:val="00C80AB1"/>
    <w:rsid w:val="00C81801"/>
    <w:rsid w:val="00C819B3"/>
    <w:rsid w:val="00C81AF2"/>
    <w:rsid w:val="00C81E9E"/>
    <w:rsid w:val="00C82337"/>
    <w:rsid w:val="00C82F9A"/>
    <w:rsid w:val="00C8363E"/>
    <w:rsid w:val="00C83A16"/>
    <w:rsid w:val="00C83A68"/>
    <w:rsid w:val="00C83B3F"/>
    <w:rsid w:val="00C847BD"/>
    <w:rsid w:val="00C85397"/>
    <w:rsid w:val="00C85DF6"/>
    <w:rsid w:val="00C8639D"/>
    <w:rsid w:val="00C87104"/>
    <w:rsid w:val="00C87B6F"/>
    <w:rsid w:val="00C9099A"/>
    <w:rsid w:val="00C90E7B"/>
    <w:rsid w:val="00C91A98"/>
    <w:rsid w:val="00C91F1C"/>
    <w:rsid w:val="00C92E8E"/>
    <w:rsid w:val="00C93B9F"/>
    <w:rsid w:val="00C93FF9"/>
    <w:rsid w:val="00C945C3"/>
    <w:rsid w:val="00C94890"/>
    <w:rsid w:val="00C9494E"/>
    <w:rsid w:val="00C952BB"/>
    <w:rsid w:val="00C95CA9"/>
    <w:rsid w:val="00C97723"/>
    <w:rsid w:val="00C97886"/>
    <w:rsid w:val="00C97EF1"/>
    <w:rsid w:val="00CA0DFD"/>
    <w:rsid w:val="00CA1777"/>
    <w:rsid w:val="00CA2430"/>
    <w:rsid w:val="00CA2834"/>
    <w:rsid w:val="00CA2BBF"/>
    <w:rsid w:val="00CA321A"/>
    <w:rsid w:val="00CA32D4"/>
    <w:rsid w:val="00CA52A8"/>
    <w:rsid w:val="00CA53E6"/>
    <w:rsid w:val="00CA57F9"/>
    <w:rsid w:val="00CA5813"/>
    <w:rsid w:val="00CA5A0F"/>
    <w:rsid w:val="00CA5EDA"/>
    <w:rsid w:val="00CA6089"/>
    <w:rsid w:val="00CA69BB"/>
    <w:rsid w:val="00CA69C7"/>
    <w:rsid w:val="00CB0FF4"/>
    <w:rsid w:val="00CB172B"/>
    <w:rsid w:val="00CB1CCE"/>
    <w:rsid w:val="00CB3F20"/>
    <w:rsid w:val="00CB48DB"/>
    <w:rsid w:val="00CB4D03"/>
    <w:rsid w:val="00CB53B0"/>
    <w:rsid w:val="00CB57AD"/>
    <w:rsid w:val="00CB61B3"/>
    <w:rsid w:val="00CB62AE"/>
    <w:rsid w:val="00CC09DD"/>
    <w:rsid w:val="00CC1033"/>
    <w:rsid w:val="00CC1289"/>
    <w:rsid w:val="00CC254A"/>
    <w:rsid w:val="00CC2C8E"/>
    <w:rsid w:val="00CC3DB1"/>
    <w:rsid w:val="00CC493A"/>
    <w:rsid w:val="00CC4973"/>
    <w:rsid w:val="00CC525E"/>
    <w:rsid w:val="00CC567B"/>
    <w:rsid w:val="00CC5A89"/>
    <w:rsid w:val="00CC6C3E"/>
    <w:rsid w:val="00CC6F57"/>
    <w:rsid w:val="00CD04E1"/>
    <w:rsid w:val="00CD1C2F"/>
    <w:rsid w:val="00CD25EC"/>
    <w:rsid w:val="00CD371A"/>
    <w:rsid w:val="00CD47CF"/>
    <w:rsid w:val="00CD4963"/>
    <w:rsid w:val="00CD4E7C"/>
    <w:rsid w:val="00CD53EB"/>
    <w:rsid w:val="00CD5576"/>
    <w:rsid w:val="00CD6B84"/>
    <w:rsid w:val="00CD6C34"/>
    <w:rsid w:val="00CD718B"/>
    <w:rsid w:val="00CE0796"/>
    <w:rsid w:val="00CE0967"/>
    <w:rsid w:val="00CE268D"/>
    <w:rsid w:val="00CE37C1"/>
    <w:rsid w:val="00CE3FE9"/>
    <w:rsid w:val="00CE419A"/>
    <w:rsid w:val="00CE5F09"/>
    <w:rsid w:val="00CE76DB"/>
    <w:rsid w:val="00CF0CFB"/>
    <w:rsid w:val="00CF2390"/>
    <w:rsid w:val="00CF26AA"/>
    <w:rsid w:val="00CF3972"/>
    <w:rsid w:val="00CF4EAD"/>
    <w:rsid w:val="00CF5732"/>
    <w:rsid w:val="00CF5812"/>
    <w:rsid w:val="00CF64F4"/>
    <w:rsid w:val="00CF6801"/>
    <w:rsid w:val="00CF6E0A"/>
    <w:rsid w:val="00CF71E7"/>
    <w:rsid w:val="00D0142A"/>
    <w:rsid w:val="00D01871"/>
    <w:rsid w:val="00D028A3"/>
    <w:rsid w:val="00D02BA0"/>
    <w:rsid w:val="00D040E1"/>
    <w:rsid w:val="00D042AB"/>
    <w:rsid w:val="00D04B35"/>
    <w:rsid w:val="00D05112"/>
    <w:rsid w:val="00D0585E"/>
    <w:rsid w:val="00D06378"/>
    <w:rsid w:val="00D0734B"/>
    <w:rsid w:val="00D07A01"/>
    <w:rsid w:val="00D07FE4"/>
    <w:rsid w:val="00D103D8"/>
    <w:rsid w:val="00D1106B"/>
    <w:rsid w:val="00D1181E"/>
    <w:rsid w:val="00D12EDB"/>
    <w:rsid w:val="00D15142"/>
    <w:rsid w:val="00D1594B"/>
    <w:rsid w:val="00D17931"/>
    <w:rsid w:val="00D20068"/>
    <w:rsid w:val="00D20575"/>
    <w:rsid w:val="00D20D04"/>
    <w:rsid w:val="00D2121A"/>
    <w:rsid w:val="00D21B4B"/>
    <w:rsid w:val="00D222E5"/>
    <w:rsid w:val="00D22BF7"/>
    <w:rsid w:val="00D22CB5"/>
    <w:rsid w:val="00D23E0E"/>
    <w:rsid w:val="00D24914"/>
    <w:rsid w:val="00D24ED2"/>
    <w:rsid w:val="00D261E1"/>
    <w:rsid w:val="00D263A4"/>
    <w:rsid w:val="00D2674C"/>
    <w:rsid w:val="00D2764F"/>
    <w:rsid w:val="00D27B3B"/>
    <w:rsid w:val="00D312E5"/>
    <w:rsid w:val="00D314B5"/>
    <w:rsid w:val="00D3250E"/>
    <w:rsid w:val="00D329C7"/>
    <w:rsid w:val="00D32C15"/>
    <w:rsid w:val="00D331A6"/>
    <w:rsid w:val="00D33D5A"/>
    <w:rsid w:val="00D34342"/>
    <w:rsid w:val="00D3448D"/>
    <w:rsid w:val="00D35246"/>
    <w:rsid w:val="00D3778C"/>
    <w:rsid w:val="00D401D3"/>
    <w:rsid w:val="00D41179"/>
    <w:rsid w:val="00D419E4"/>
    <w:rsid w:val="00D41B63"/>
    <w:rsid w:val="00D41D63"/>
    <w:rsid w:val="00D42190"/>
    <w:rsid w:val="00D42338"/>
    <w:rsid w:val="00D43226"/>
    <w:rsid w:val="00D44005"/>
    <w:rsid w:val="00D45738"/>
    <w:rsid w:val="00D4574E"/>
    <w:rsid w:val="00D463AD"/>
    <w:rsid w:val="00D4652C"/>
    <w:rsid w:val="00D46664"/>
    <w:rsid w:val="00D4694D"/>
    <w:rsid w:val="00D4704E"/>
    <w:rsid w:val="00D474B6"/>
    <w:rsid w:val="00D477B7"/>
    <w:rsid w:val="00D478E8"/>
    <w:rsid w:val="00D47A16"/>
    <w:rsid w:val="00D501B7"/>
    <w:rsid w:val="00D5038F"/>
    <w:rsid w:val="00D50749"/>
    <w:rsid w:val="00D5087B"/>
    <w:rsid w:val="00D50A22"/>
    <w:rsid w:val="00D514EA"/>
    <w:rsid w:val="00D51B91"/>
    <w:rsid w:val="00D528A7"/>
    <w:rsid w:val="00D535CB"/>
    <w:rsid w:val="00D5374D"/>
    <w:rsid w:val="00D537EF"/>
    <w:rsid w:val="00D555BA"/>
    <w:rsid w:val="00D55FBD"/>
    <w:rsid w:val="00D5653F"/>
    <w:rsid w:val="00D578A3"/>
    <w:rsid w:val="00D57B9D"/>
    <w:rsid w:val="00D57C38"/>
    <w:rsid w:val="00D57FF1"/>
    <w:rsid w:val="00D60577"/>
    <w:rsid w:val="00D60709"/>
    <w:rsid w:val="00D60E6F"/>
    <w:rsid w:val="00D61546"/>
    <w:rsid w:val="00D619EE"/>
    <w:rsid w:val="00D61D18"/>
    <w:rsid w:val="00D6264B"/>
    <w:rsid w:val="00D631E2"/>
    <w:rsid w:val="00D64816"/>
    <w:rsid w:val="00D64917"/>
    <w:rsid w:val="00D64C96"/>
    <w:rsid w:val="00D650BE"/>
    <w:rsid w:val="00D65678"/>
    <w:rsid w:val="00D657A9"/>
    <w:rsid w:val="00D65954"/>
    <w:rsid w:val="00D669D7"/>
    <w:rsid w:val="00D66F35"/>
    <w:rsid w:val="00D67217"/>
    <w:rsid w:val="00D675A8"/>
    <w:rsid w:val="00D6798C"/>
    <w:rsid w:val="00D67ECA"/>
    <w:rsid w:val="00D703C1"/>
    <w:rsid w:val="00D70BDB"/>
    <w:rsid w:val="00D70DB0"/>
    <w:rsid w:val="00D70EBA"/>
    <w:rsid w:val="00D70F03"/>
    <w:rsid w:val="00D71246"/>
    <w:rsid w:val="00D717AB"/>
    <w:rsid w:val="00D71EB8"/>
    <w:rsid w:val="00D72B72"/>
    <w:rsid w:val="00D72FB8"/>
    <w:rsid w:val="00D73344"/>
    <w:rsid w:val="00D747EE"/>
    <w:rsid w:val="00D7487E"/>
    <w:rsid w:val="00D74ABD"/>
    <w:rsid w:val="00D757E4"/>
    <w:rsid w:val="00D7647D"/>
    <w:rsid w:val="00D765D9"/>
    <w:rsid w:val="00D7708D"/>
    <w:rsid w:val="00D774C2"/>
    <w:rsid w:val="00D8509C"/>
    <w:rsid w:val="00D86062"/>
    <w:rsid w:val="00D8623D"/>
    <w:rsid w:val="00D86BD5"/>
    <w:rsid w:val="00D86C2E"/>
    <w:rsid w:val="00D86CE4"/>
    <w:rsid w:val="00D86E94"/>
    <w:rsid w:val="00D90784"/>
    <w:rsid w:val="00D92546"/>
    <w:rsid w:val="00D926E0"/>
    <w:rsid w:val="00D928A5"/>
    <w:rsid w:val="00D95188"/>
    <w:rsid w:val="00D95958"/>
    <w:rsid w:val="00D975DA"/>
    <w:rsid w:val="00DA0063"/>
    <w:rsid w:val="00DA0584"/>
    <w:rsid w:val="00DA1861"/>
    <w:rsid w:val="00DA2A1F"/>
    <w:rsid w:val="00DA2CDF"/>
    <w:rsid w:val="00DA2DC4"/>
    <w:rsid w:val="00DA2EEF"/>
    <w:rsid w:val="00DA3A29"/>
    <w:rsid w:val="00DA44DB"/>
    <w:rsid w:val="00DA4BC8"/>
    <w:rsid w:val="00DA6640"/>
    <w:rsid w:val="00DA6D96"/>
    <w:rsid w:val="00DA6E4D"/>
    <w:rsid w:val="00DA6F06"/>
    <w:rsid w:val="00DB09F3"/>
    <w:rsid w:val="00DB0B36"/>
    <w:rsid w:val="00DB3B99"/>
    <w:rsid w:val="00DB3D78"/>
    <w:rsid w:val="00DB3EBE"/>
    <w:rsid w:val="00DB42D1"/>
    <w:rsid w:val="00DB48EE"/>
    <w:rsid w:val="00DB4D62"/>
    <w:rsid w:val="00DB5862"/>
    <w:rsid w:val="00DB6323"/>
    <w:rsid w:val="00DB6667"/>
    <w:rsid w:val="00DB69AF"/>
    <w:rsid w:val="00DB7693"/>
    <w:rsid w:val="00DB7A0B"/>
    <w:rsid w:val="00DC05A6"/>
    <w:rsid w:val="00DC08FC"/>
    <w:rsid w:val="00DC105E"/>
    <w:rsid w:val="00DC21CA"/>
    <w:rsid w:val="00DC310E"/>
    <w:rsid w:val="00DC3E12"/>
    <w:rsid w:val="00DC674C"/>
    <w:rsid w:val="00DC70CB"/>
    <w:rsid w:val="00DC7435"/>
    <w:rsid w:val="00DC7951"/>
    <w:rsid w:val="00DC7E6F"/>
    <w:rsid w:val="00DC7EF8"/>
    <w:rsid w:val="00DD0289"/>
    <w:rsid w:val="00DD0C6D"/>
    <w:rsid w:val="00DD2453"/>
    <w:rsid w:val="00DD2D7E"/>
    <w:rsid w:val="00DD3B9E"/>
    <w:rsid w:val="00DD445B"/>
    <w:rsid w:val="00DD4D01"/>
    <w:rsid w:val="00DD4EA5"/>
    <w:rsid w:val="00DD506C"/>
    <w:rsid w:val="00DD5B95"/>
    <w:rsid w:val="00DD67F2"/>
    <w:rsid w:val="00DD7562"/>
    <w:rsid w:val="00DD7912"/>
    <w:rsid w:val="00DE0B3E"/>
    <w:rsid w:val="00DE2003"/>
    <w:rsid w:val="00DE2A47"/>
    <w:rsid w:val="00DE354D"/>
    <w:rsid w:val="00DE402E"/>
    <w:rsid w:val="00DE42A2"/>
    <w:rsid w:val="00DE466F"/>
    <w:rsid w:val="00DE5593"/>
    <w:rsid w:val="00DE57F2"/>
    <w:rsid w:val="00DE6036"/>
    <w:rsid w:val="00DE644D"/>
    <w:rsid w:val="00DE688D"/>
    <w:rsid w:val="00DE6F14"/>
    <w:rsid w:val="00DE748A"/>
    <w:rsid w:val="00DE7DF8"/>
    <w:rsid w:val="00DF02D2"/>
    <w:rsid w:val="00DF0343"/>
    <w:rsid w:val="00DF165F"/>
    <w:rsid w:val="00DF1AA4"/>
    <w:rsid w:val="00DF2391"/>
    <w:rsid w:val="00DF2DF9"/>
    <w:rsid w:val="00DF33FF"/>
    <w:rsid w:val="00DF4B24"/>
    <w:rsid w:val="00DF6343"/>
    <w:rsid w:val="00DF78F2"/>
    <w:rsid w:val="00DF7A72"/>
    <w:rsid w:val="00E015FB"/>
    <w:rsid w:val="00E01D2D"/>
    <w:rsid w:val="00E026BA"/>
    <w:rsid w:val="00E02AE8"/>
    <w:rsid w:val="00E041FF"/>
    <w:rsid w:val="00E045A3"/>
    <w:rsid w:val="00E05207"/>
    <w:rsid w:val="00E05EDC"/>
    <w:rsid w:val="00E0674D"/>
    <w:rsid w:val="00E07047"/>
    <w:rsid w:val="00E0791A"/>
    <w:rsid w:val="00E07E8A"/>
    <w:rsid w:val="00E10BB8"/>
    <w:rsid w:val="00E112EE"/>
    <w:rsid w:val="00E124A6"/>
    <w:rsid w:val="00E12511"/>
    <w:rsid w:val="00E12FDB"/>
    <w:rsid w:val="00E13AA3"/>
    <w:rsid w:val="00E1493B"/>
    <w:rsid w:val="00E14D95"/>
    <w:rsid w:val="00E156BF"/>
    <w:rsid w:val="00E16389"/>
    <w:rsid w:val="00E176A8"/>
    <w:rsid w:val="00E17968"/>
    <w:rsid w:val="00E17AF2"/>
    <w:rsid w:val="00E207E9"/>
    <w:rsid w:val="00E210E2"/>
    <w:rsid w:val="00E218F3"/>
    <w:rsid w:val="00E2427E"/>
    <w:rsid w:val="00E24396"/>
    <w:rsid w:val="00E243E2"/>
    <w:rsid w:val="00E257DC"/>
    <w:rsid w:val="00E2590A"/>
    <w:rsid w:val="00E2620C"/>
    <w:rsid w:val="00E2798A"/>
    <w:rsid w:val="00E3007E"/>
    <w:rsid w:val="00E31C68"/>
    <w:rsid w:val="00E31E0F"/>
    <w:rsid w:val="00E32082"/>
    <w:rsid w:val="00E320AC"/>
    <w:rsid w:val="00E32184"/>
    <w:rsid w:val="00E334A1"/>
    <w:rsid w:val="00E33943"/>
    <w:rsid w:val="00E339EF"/>
    <w:rsid w:val="00E33A95"/>
    <w:rsid w:val="00E33B5E"/>
    <w:rsid w:val="00E33E17"/>
    <w:rsid w:val="00E33EF8"/>
    <w:rsid w:val="00E35979"/>
    <w:rsid w:val="00E3678B"/>
    <w:rsid w:val="00E36905"/>
    <w:rsid w:val="00E37005"/>
    <w:rsid w:val="00E37A05"/>
    <w:rsid w:val="00E40243"/>
    <w:rsid w:val="00E40A07"/>
    <w:rsid w:val="00E40F36"/>
    <w:rsid w:val="00E42871"/>
    <w:rsid w:val="00E43CDD"/>
    <w:rsid w:val="00E44196"/>
    <w:rsid w:val="00E448DD"/>
    <w:rsid w:val="00E44F4A"/>
    <w:rsid w:val="00E45BD6"/>
    <w:rsid w:val="00E45F47"/>
    <w:rsid w:val="00E45F73"/>
    <w:rsid w:val="00E47644"/>
    <w:rsid w:val="00E502FF"/>
    <w:rsid w:val="00E5225D"/>
    <w:rsid w:val="00E52551"/>
    <w:rsid w:val="00E52791"/>
    <w:rsid w:val="00E52BCA"/>
    <w:rsid w:val="00E53333"/>
    <w:rsid w:val="00E54675"/>
    <w:rsid w:val="00E5476D"/>
    <w:rsid w:val="00E548ED"/>
    <w:rsid w:val="00E54CF0"/>
    <w:rsid w:val="00E54E71"/>
    <w:rsid w:val="00E5588B"/>
    <w:rsid w:val="00E565B0"/>
    <w:rsid w:val="00E566FC"/>
    <w:rsid w:val="00E56B51"/>
    <w:rsid w:val="00E57CC2"/>
    <w:rsid w:val="00E6021F"/>
    <w:rsid w:val="00E606DB"/>
    <w:rsid w:val="00E60914"/>
    <w:rsid w:val="00E624AB"/>
    <w:rsid w:val="00E6319D"/>
    <w:rsid w:val="00E63828"/>
    <w:rsid w:val="00E63959"/>
    <w:rsid w:val="00E63D2F"/>
    <w:rsid w:val="00E63FE4"/>
    <w:rsid w:val="00E7000D"/>
    <w:rsid w:val="00E70991"/>
    <w:rsid w:val="00E7219B"/>
    <w:rsid w:val="00E7231E"/>
    <w:rsid w:val="00E732C5"/>
    <w:rsid w:val="00E7351B"/>
    <w:rsid w:val="00E7396E"/>
    <w:rsid w:val="00E746CA"/>
    <w:rsid w:val="00E74F9A"/>
    <w:rsid w:val="00E751E7"/>
    <w:rsid w:val="00E753EA"/>
    <w:rsid w:val="00E75849"/>
    <w:rsid w:val="00E76EC0"/>
    <w:rsid w:val="00E80117"/>
    <w:rsid w:val="00E8035E"/>
    <w:rsid w:val="00E80466"/>
    <w:rsid w:val="00E80494"/>
    <w:rsid w:val="00E81F74"/>
    <w:rsid w:val="00E8279D"/>
    <w:rsid w:val="00E82A15"/>
    <w:rsid w:val="00E8468D"/>
    <w:rsid w:val="00E84837"/>
    <w:rsid w:val="00E84C8C"/>
    <w:rsid w:val="00E85BD8"/>
    <w:rsid w:val="00E86365"/>
    <w:rsid w:val="00E86C99"/>
    <w:rsid w:val="00E8713B"/>
    <w:rsid w:val="00E877FA"/>
    <w:rsid w:val="00E87ABD"/>
    <w:rsid w:val="00E90EBE"/>
    <w:rsid w:val="00E91564"/>
    <w:rsid w:val="00E91C94"/>
    <w:rsid w:val="00E93079"/>
    <w:rsid w:val="00E93B54"/>
    <w:rsid w:val="00E93C1E"/>
    <w:rsid w:val="00E93F70"/>
    <w:rsid w:val="00E94026"/>
    <w:rsid w:val="00E9462D"/>
    <w:rsid w:val="00E949F9"/>
    <w:rsid w:val="00E94D49"/>
    <w:rsid w:val="00E95B1E"/>
    <w:rsid w:val="00E95B81"/>
    <w:rsid w:val="00E95D7A"/>
    <w:rsid w:val="00E96A5A"/>
    <w:rsid w:val="00E96BDA"/>
    <w:rsid w:val="00E96C99"/>
    <w:rsid w:val="00E97526"/>
    <w:rsid w:val="00E97C33"/>
    <w:rsid w:val="00E97C8F"/>
    <w:rsid w:val="00E97DE9"/>
    <w:rsid w:val="00EA0693"/>
    <w:rsid w:val="00EA0B15"/>
    <w:rsid w:val="00EA1605"/>
    <w:rsid w:val="00EA1A8F"/>
    <w:rsid w:val="00EA286F"/>
    <w:rsid w:val="00EA2E1C"/>
    <w:rsid w:val="00EA4728"/>
    <w:rsid w:val="00EA4D79"/>
    <w:rsid w:val="00EA58EB"/>
    <w:rsid w:val="00EA5DD0"/>
    <w:rsid w:val="00EA6904"/>
    <w:rsid w:val="00EA6B30"/>
    <w:rsid w:val="00EA6DBA"/>
    <w:rsid w:val="00EA7E58"/>
    <w:rsid w:val="00EB00ED"/>
    <w:rsid w:val="00EB043A"/>
    <w:rsid w:val="00EB086A"/>
    <w:rsid w:val="00EB111B"/>
    <w:rsid w:val="00EB153B"/>
    <w:rsid w:val="00EB1CA7"/>
    <w:rsid w:val="00EB1E38"/>
    <w:rsid w:val="00EB257F"/>
    <w:rsid w:val="00EB4486"/>
    <w:rsid w:val="00EB5804"/>
    <w:rsid w:val="00EB6143"/>
    <w:rsid w:val="00EB6193"/>
    <w:rsid w:val="00EB6730"/>
    <w:rsid w:val="00EB69BB"/>
    <w:rsid w:val="00EB73C9"/>
    <w:rsid w:val="00EB7EBE"/>
    <w:rsid w:val="00EB7F6A"/>
    <w:rsid w:val="00EC011F"/>
    <w:rsid w:val="00EC080C"/>
    <w:rsid w:val="00EC18AC"/>
    <w:rsid w:val="00EC2566"/>
    <w:rsid w:val="00EC26D4"/>
    <w:rsid w:val="00EC314D"/>
    <w:rsid w:val="00EC3B9C"/>
    <w:rsid w:val="00EC40B8"/>
    <w:rsid w:val="00EC4623"/>
    <w:rsid w:val="00EC4F6D"/>
    <w:rsid w:val="00EC4FCD"/>
    <w:rsid w:val="00EC6A69"/>
    <w:rsid w:val="00EC79BC"/>
    <w:rsid w:val="00ED0C7E"/>
    <w:rsid w:val="00ED0F4E"/>
    <w:rsid w:val="00ED2369"/>
    <w:rsid w:val="00ED28E2"/>
    <w:rsid w:val="00ED2CF9"/>
    <w:rsid w:val="00ED38CD"/>
    <w:rsid w:val="00ED3D96"/>
    <w:rsid w:val="00ED500E"/>
    <w:rsid w:val="00ED5CC2"/>
    <w:rsid w:val="00ED5EAD"/>
    <w:rsid w:val="00ED653C"/>
    <w:rsid w:val="00EE05E3"/>
    <w:rsid w:val="00EE07C7"/>
    <w:rsid w:val="00EE0AA3"/>
    <w:rsid w:val="00EE0CC1"/>
    <w:rsid w:val="00EE101D"/>
    <w:rsid w:val="00EE1980"/>
    <w:rsid w:val="00EE1FC6"/>
    <w:rsid w:val="00EE2153"/>
    <w:rsid w:val="00EE34B2"/>
    <w:rsid w:val="00EE34B7"/>
    <w:rsid w:val="00EE3FC0"/>
    <w:rsid w:val="00EE3FEA"/>
    <w:rsid w:val="00EE4409"/>
    <w:rsid w:val="00EE45BD"/>
    <w:rsid w:val="00EE45DD"/>
    <w:rsid w:val="00EE489A"/>
    <w:rsid w:val="00EE4AD3"/>
    <w:rsid w:val="00EE5183"/>
    <w:rsid w:val="00EE6820"/>
    <w:rsid w:val="00EE6D07"/>
    <w:rsid w:val="00EE6F57"/>
    <w:rsid w:val="00EE70E3"/>
    <w:rsid w:val="00EE7F18"/>
    <w:rsid w:val="00EF0115"/>
    <w:rsid w:val="00EF0B10"/>
    <w:rsid w:val="00EF0DC6"/>
    <w:rsid w:val="00EF153D"/>
    <w:rsid w:val="00EF231B"/>
    <w:rsid w:val="00EF2F59"/>
    <w:rsid w:val="00EF34D6"/>
    <w:rsid w:val="00EF356B"/>
    <w:rsid w:val="00EF522A"/>
    <w:rsid w:val="00EF7B0E"/>
    <w:rsid w:val="00F01751"/>
    <w:rsid w:val="00F01812"/>
    <w:rsid w:val="00F01EC1"/>
    <w:rsid w:val="00F01FDE"/>
    <w:rsid w:val="00F02B0D"/>
    <w:rsid w:val="00F03C72"/>
    <w:rsid w:val="00F03E20"/>
    <w:rsid w:val="00F0475D"/>
    <w:rsid w:val="00F07CF1"/>
    <w:rsid w:val="00F07D5A"/>
    <w:rsid w:val="00F10095"/>
    <w:rsid w:val="00F103F3"/>
    <w:rsid w:val="00F1091B"/>
    <w:rsid w:val="00F111D3"/>
    <w:rsid w:val="00F115AA"/>
    <w:rsid w:val="00F11BC5"/>
    <w:rsid w:val="00F120FD"/>
    <w:rsid w:val="00F12508"/>
    <w:rsid w:val="00F13611"/>
    <w:rsid w:val="00F13F29"/>
    <w:rsid w:val="00F140DA"/>
    <w:rsid w:val="00F14890"/>
    <w:rsid w:val="00F14D3C"/>
    <w:rsid w:val="00F159F4"/>
    <w:rsid w:val="00F1638E"/>
    <w:rsid w:val="00F17B06"/>
    <w:rsid w:val="00F17BE3"/>
    <w:rsid w:val="00F2126A"/>
    <w:rsid w:val="00F21283"/>
    <w:rsid w:val="00F21975"/>
    <w:rsid w:val="00F21EF6"/>
    <w:rsid w:val="00F22AD8"/>
    <w:rsid w:val="00F2390B"/>
    <w:rsid w:val="00F24357"/>
    <w:rsid w:val="00F2437D"/>
    <w:rsid w:val="00F252C9"/>
    <w:rsid w:val="00F25842"/>
    <w:rsid w:val="00F26A07"/>
    <w:rsid w:val="00F26C93"/>
    <w:rsid w:val="00F26E97"/>
    <w:rsid w:val="00F26F31"/>
    <w:rsid w:val="00F2718E"/>
    <w:rsid w:val="00F27A38"/>
    <w:rsid w:val="00F27A45"/>
    <w:rsid w:val="00F30997"/>
    <w:rsid w:val="00F32CA9"/>
    <w:rsid w:val="00F32D68"/>
    <w:rsid w:val="00F33B09"/>
    <w:rsid w:val="00F34538"/>
    <w:rsid w:val="00F354B9"/>
    <w:rsid w:val="00F357A7"/>
    <w:rsid w:val="00F370BD"/>
    <w:rsid w:val="00F373B2"/>
    <w:rsid w:val="00F37942"/>
    <w:rsid w:val="00F40013"/>
    <w:rsid w:val="00F40FCC"/>
    <w:rsid w:val="00F42065"/>
    <w:rsid w:val="00F423A0"/>
    <w:rsid w:val="00F44249"/>
    <w:rsid w:val="00F45A14"/>
    <w:rsid w:val="00F45AF1"/>
    <w:rsid w:val="00F4667D"/>
    <w:rsid w:val="00F46AD2"/>
    <w:rsid w:val="00F46AD4"/>
    <w:rsid w:val="00F46EF3"/>
    <w:rsid w:val="00F47547"/>
    <w:rsid w:val="00F4770F"/>
    <w:rsid w:val="00F47E00"/>
    <w:rsid w:val="00F525E8"/>
    <w:rsid w:val="00F5269B"/>
    <w:rsid w:val="00F52F58"/>
    <w:rsid w:val="00F556B6"/>
    <w:rsid w:val="00F556D1"/>
    <w:rsid w:val="00F55C1E"/>
    <w:rsid w:val="00F567B0"/>
    <w:rsid w:val="00F56858"/>
    <w:rsid w:val="00F57B50"/>
    <w:rsid w:val="00F57F2D"/>
    <w:rsid w:val="00F57F34"/>
    <w:rsid w:val="00F60B5E"/>
    <w:rsid w:val="00F60C16"/>
    <w:rsid w:val="00F62343"/>
    <w:rsid w:val="00F635C1"/>
    <w:rsid w:val="00F645D3"/>
    <w:rsid w:val="00F64EB3"/>
    <w:rsid w:val="00F662CA"/>
    <w:rsid w:val="00F66E7A"/>
    <w:rsid w:val="00F66EEB"/>
    <w:rsid w:val="00F6747C"/>
    <w:rsid w:val="00F6757D"/>
    <w:rsid w:val="00F67778"/>
    <w:rsid w:val="00F679C1"/>
    <w:rsid w:val="00F703A4"/>
    <w:rsid w:val="00F73208"/>
    <w:rsid w:val="00F73765"/>
    <w:rsid w:val="00F74033"/>
    <w:rsid w:val="00F75EAD"/>
    <w:rsid w:val="00F802FE"/>
    <w:rsid w:val="00F80640"/>
    <w:rsid w:val="00F81628"/>
    <w:rsid w:val="00F820B1"/>
    <w:rsid w:val="00F82601"/>
    <w:rsid w:val="00F83B51"/>
    <w:rsid w:val="00F83D4A"/>
    <w:rsid w:val="00F848B8"/>
    <w:rsid w:val="00F84F87"/>
    <w:rsid w:val="00F85480"/>
    <w:rsid w:val="00F90241"/>
    <w:rsid w:val="00F9172B"/>
    <w:rsid w:val="00F96556"/>
    <w:rsid w:val="00F96BE2"/>
    <w:rsid w:val="00F97002"/>
    <w:rsid w:val="00F9755B"/>
    <w:rsid w:val="00F97C94"/>
    <w:rsid w:val="00FA010F"/>
    <w:rsid w:val="00FA1060"/>
    <w:rsid w:val="00FA1989"/>
    <w:rsid w:val="00FA2935"/>
    <w:rsid w:val="00FA2EE5"/>
    <w:rsid w:val="00FA30BC"/>
    <w:rsid w:val="00FA4108"/>
    <w:rsid w:val="00FA54B8"/>
    <w:rsid w:val="00FA6B9D"/>
    <w:rsid w:val="00FA7963"/>
    <w:rsid w:val="00FA7D37"/>
    <w:rsid w:val="00FB0E2A"/>
    <w:rsid w:val="00FB1419"/>
    <w:rsid w:val="00FB15EE"/>
    <w:rsid w:val="00FB165B"/>
    <w:rsid w:val="00FB1B09"/>
    <w:rsid w:val="00FB2555"/>
    <w:rsid w:val="00FB284C"/>
    <w:rsid w:val="00FB3552"/>
    <w:rsid w:val="00FB395F"/>
    <w:rsid w:val="00FB3BD6"/>
    <w:rsid w:val="00FB58D8"/>
    <w:rsid w:val="00FB6814"/>
    <w:rsid w:val="00FB7008"/>
    <w:rsid w:val="00FB702F"/>
    <w:rsid w:val="00FB753B"/>
    <w:rsid w:val="00FB7770"/>
    <w:rsid w:val="00FB7AC0"/>
    <w:rsid w:val="00FC0474"/>
    <w:rsid w:val="00FC0AEB"/>
    <w:rsid w:val="00FC0DAA"/>
    <w:rsid w:val="00FC124F"/>
    <w:rsid w:val="00FC163B"/>
    <w:rsid w:val="00FC18CC"/>
    <w:rsid w:val="00FC1E1E"/>
    <w:rsid w:val="00FC2486"/>
    <w:rsid w:val="00FC253F"/>
    <w:rsid w:val="00FC3435"/>
    <w:rsid w:val="00FC3E8B"/>
    <w:rsid w:val="00FC444A"/>
    <w:rsid w:val="00FC452C"/>
    <w:rsid w:val="00FC49A8"/>
    <w:rsid w:val="00FC52CB"/>
    <w:rsid w:val="00FC535A"/>
    <w:rsid w:val="00FC57E0"/>
    <w:rsid w:val="00FC5A1F"/>
    <w:rsid w:val="00FC5FC6"/>
    <w:rsid w:val="00FC6761"/>
    <w:rsid w:val="00FC679B"/>
    <w:rsid w:val="00FD0A42"/>
    <w:rsid w:val="00FD189D"/>
    <w:rsid w:val="00FD2DF5"/>
    <w:rsid w:val="00FD4DB7"/>
    <w:rsid w:val="00FD5360"/>
    <w:rsid w:val="00FD6C2A"/>
    <w:rsid w:val="00FD724D"/>
    <w:rsid w:val="00FD732E"/>
    <w:rsid w:val="00FD7F9D"/>
    <w:rsid w:val="00FE1DC6"/>
    <w:rsid w:val="00FE32AB"/>
    <w:rsid w:val="00FE4003"/>
    <w:rsid w:val="00FE4D68"/>
    <w:rsid w:val="00FE66DE"/>
    <w:rsid w:val="00FE6F14"/>
    <w:rsid w:val="00FE769F"/>
    <w:rsid w:val="00FE7C3E"/>
    <w:rsid w:val="00FF03B9"/>
    <w:rsid w:val="00FF09CA"/>
    <w:rsid w:val="00FF0BF5"/>
    <w:rsid w:val="00FF1E25"/>
    <w:rsid w:val="00FF2224"/>
    <w:rsid w:val="00FF316F"/>
    <w:rsid w:val="00FF3E27"/>
    <w:rsid w:val="00FF47C3"/>
    <w:rsid w:val="00FF4DDB"/>
    <w:rsid w:val="00FF4E73"/>
    <w:rsid w:val="00FF5368"/>
    <w:rsid w:val="00FF5EB3"/>
    <w:rsid w:val="00FF6274"/>
    <w:rsid w:val="00FF7302"/>
    <w:rsid w:val="01BEF98C"/>
    <w:rsid w:val="04B3E2F0"/>
    <w:rsid w:val="04EF6B54"/>
    <w:rsid w:val="05E60723"/>
    <w:rsid w:val="06407DC7"/>
    <w:rsid w:val="0855DBBD"/>
    <w:rsid w:val="0955EBF1"/>
    <w:rsid w:val="09CA48DA"/>
    <w:rsid w:val="0A79D394"/>
    <w:rsid w:val="0B47EE18"/>
    <w:rsid w:val="0BA2E636"/>
    <w:rsid w:val="0ED1A7EB"/>
    <w:rsid w:val="0EE2827E"/>
    <w:rsid w:val="0EF6E020"/>
    <w:rsid w:val="0F4ED84E"/>
    <w:rsid w:val="0F5CC4B9"/>
    <w:rsid w:val="0F73E945"/>
    <w:rsid w:val="0FB813B5"/>
    <w:rsid w:val="118377CC"/>
    <w:rsid w:val="11DE4464"/>
    <w:rsid w:val="1200F144"/>
    <w:rsid w:val="139E28A2"/>
    <w:rsid w:val="14DFF367"/>
    <w:rsid w:val="15ACD33E"/>
    <w:rsid w:val="15FACA27"/>
    <w:rsid w:val="160C04FE"/>
    <w:rsid w:val="169210F0"/>
    <w:rsid w:val="17211947"/>
    <w:rsid w:val="17C48991"/>
    <w:rsid w:val="17DDB0CF"/>
    <w:rsid w:val="186A11E1"/>
    <w:rsid w:val="18A5E1C2"/>
    <w:rsid w:val="19778916"/>
    <w:rsid w:val="1BE83291"/>
    <w:rsid w:val="1BF425C3"/>
    <w:rsid w:val="1C9D895F"/>
    <w:rsid w:val="1CB3D8BD"/>
    <w:rsid w:val="1D63EA29"/>
    <w:rsid w:val="1E11EBE4"/>
    <w:rsid w:val="1F0AAD7F"/>
    <w:rsid w:val="2053BD72"/>
    <w:rsid w:val="211DE528"/>
    <w:rsid w:val="226ED0EE"/>
    <w:rsid w:val="230BCEC4"/>
    <w:rsid w:val="23790870"/>
    <w:rsid w:val="238820A6"/>
    <w:rsid w:val="23D8ED29"/>
    <w:rsid w:val="2632FEF8"/>
    <w:rsid w:val="26D1FDE3"/>
    <w:rsid w:val="28445A37"/>
    <w:rsid w:val="2972D855"/>
    <w:rsid w:val="2979BA1A"/>
    <w:rsid w:val="29A04181"/>
    <w:rsid w:val="29EE667A"/>
    <w:rsid w:val="2B480D0B"/>
    <w:rsid w:val="2B92792A"/>
    <w:rsid w:val="2CF7FFCD"/>
    <w:rsid w:val="2CFCA027"/>
    <w:rsid w:val="2D40CD6D"/>
    <w:rsid w:val="2DB059C1"/>
    <w:rsid w:val="2E1EC162"/>
    <w:rsid w:val="2E6DD0E6"/>
    <w:rsid w:val="2EFD2631"/>
    <w:rsid w:val="2F5AAD0A"/>
    <w:rsid w:val="307AA431"/>
    <w:rsid w:val="338E62EC"/>
    <w:rsid w:val="341C0E75"/>
    <w:rsid w:val="35A8CF0E"/>
    <w:rsid w:val="36F1D2D1"/>
    <w:rsid w:val="374569B8"/>
    <w:rsid w:val="37787B3B"/>
    <w:rsid w:val="37F8E206"/>
    <w:rsid w:val="3825C5CA"/>
    <w:rsid w:val="386C1D6C"/>
    <w:rsid w:val="3884E9EC"/>
    <w:rsid w:val="38CE6BAB"/>
    <w:rsid w:val="3A000C97"/>
    <w:rsid w:val="3A17961B"/>
    <w:rsid w:val="3C515C50"/>
    <w:rsid w:val="3C5D6EA5"/>
    <w:rsid w:val="3D8CF473"/>
    <w:rsid w:val="3DE19D01"/>
    <w:rsid w:val="3F35E70E"/>
    <w:rsid w:val="3F485C41"/>
    <w:rsid w:val="3F7B2E86"/>
    <w:rsid w:val="40499B65"/>
    <w:rsid w:val="4084DF61"/>
    <w:rsid w:val="41665FCB"/>
    <w:rsid w:val="417D8EEF"/>
    <w:rsid w:val="41F4C4A3"/>
    <w:rsid w:val="42136FFF"/>
    <w:rsid w:val="42A6D367"/>
    <w:rsid w:val="434BF710"/>
    <w:rsid w:val="4514D479"/>
    <w:rsid w:val="458C3E72"/>
    <w:rsid w:val="45FCACAD"/>
    <w:rsid w:val="4684F993"/>
    <w:rsid w:val="472B0330"/>
    <w:rsid w:val="48095C6C"/>
    <w:rsid w:val="48EC8698"/>
    <w:rsid w:val="49FB517A"/>
    <w:rsid w:val="4AA2D584"/>
    <w:rsid w:val="4AD49863"/>
    <w:rsid w:val="4BBB10FB"/>
    <w:rsid w:val="4CC4DFB5"/>
    <w:rsid w:val="4E487105"/>
    <w:rsid w:val="4FB106B7"/>
    <w:rsid w:val="4FC6F35F"/>
    <w:rsid w:val="509E2A59"/>
    <w:rsid w:val="5349BCC6"/>
    <w:rsid w:val="546B795A"/>
    <w:rsid w:val="54D5DB4F"/>
    <w:rsid w:val="55174BBF"/>
    <w:rsid w:val="55340533"/>
    <w:rsid w:val="56719F0C"/>
    <w:rsid w:val="572D5C6D"/>
    <w:rsid w:val="57673410"/>
    <w:rsid w:val="57C67D5F"/>
    <w:rsid w:val="5881A629"/>
    <w:rsid w:val="59AF7390"/>
    <w:rsid w:val="59BE1EB1"/>
    <w:rsid w:val="59C177B5"/>
    <w:rsid w:val="59CD604F"/>
    <w:rsid w:val="5A977FBF"/>
    <w:rsid w:val="5B9F7C7E"/>
    <w:rsid w:val="5C5F5C1B"/>
    <w:rsid w:val="5F630EEF"/>
    <w:rsid w:val="5FC3EFC7"/>
    <w:rsid w:val="602E2FD4"/>
    <w:rsid w:val="60A19C3F"/>
    <w:rsid w:val="60D3E4A4"/>
    <w:rsid w:val="6101745C"/>
    <w:rsid w:val="62239B52"/>
    <w:rsid w:val="622D4DCC"/>
    <w:rsid w:val="623F4854"/>
    <w:rsid w:val="62A7F911"/>
    <w:rsid w:val="62D3BD0B"/>
    <w:rsid w:val="640128A7"/>
    <w:rsid w:val="6609658F"/>
    <w:rsid w:val="664BC435"/>
    <w:rsid w:val="6782B4AF"/>
    <w:rsid w:val="681636E6"/>
    <w:rsid w:val="6822116B"/>
    <w:rsid w:val="68E9FFAA"/>
    <w:rsid w:val="6996A09F"/>
    <w:rsid w:val="69DDC828"/>
    <w:rsid w:val="6ABAC5AB"/>
    <w:rsid w:val="6BDD73C6"/>
    <w:rsid w:val="6CAB343B"/>
    <w:rsid w:val="6E8BECCA"/>
    <w:rsid w:val="6EA31807"/>
    <w:rsid w:val="6F685C89"/>
    <w:rsid w:val="6FE467A6"/>
    <w:rsid w:val="6FEC7D58"/>
    <w:rsid w:val="700B71C9"/>
    <w:rsid w:val="71F8E069"/>
    <w:rsid w:val="72DB9B56"/>
    <w:rsid w:val="735E97CD"/>
    <w:rsid w:val="73719F0F"/>
    <w:rsid w:val="740A6F74"/>
    <w:rsid w:val="74933C1B"/>
    <w:rsid w:val="74B5713F"/>
    <w:rsid w:val="77277B80"/>
    <w:rsid w:val="78AAC6A3"/>
    <w:rsid w:val="79354052"/>
    <w:rsid w:val="7A8AF667"/>
    <w:rsid w:val="7AD646F5"/>
    <w:rsid w:val="7CDE49A0"/>
    <w:rsid w:val="7D86E3EE"/>
    <w:rsid w:val="7DCBCF20"/>
    <w:rsid w:val="7E1F7BF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oNotEmbedSmartTags/>
  <w:decimalSymbol w:val=","/>
  <w:listSeparator w:val=";"/>
  <w14:docId w14:val="2D59E255"/>
  <w15:chartTrackingRefBased/>
  <w15:docId w15:val="{AF5F26E2-B657-4898-80A3-4AE1BAB13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6820"/>
    <w:pPr>
      <w:widowControl w:val="0"/>
      <w:suppressAutoHyphens/>
    </w:pPr>
    <w:rPr>
      <w:rFonts w:ascii="Liberation Serif" w:eastAsia="SimSun" w:hAnsi="Liberation Serif" w:cs="Mangal"/>
      <w:kern w:val="1"/>
      <w:sz w:val="24"/>
      <w:szCs w:val="24"/>
      <w:lang w:eastAsia="zh-CN" w:bidi="hi-IN"/>
    </w:rPr>
  </w:style>
  <w:style w:type="paragraph" w:styleId="Ttulo1">
    <w:name w:val="heading 1"/>
    <w:basedOn w:val="Normal"/>
    <w:next w:val="Normal"/>
    <w:link w:val="Ttulo1Char"/>
    <w:uiPriority w:val="1"/>
    <w:qFormat/>
    <w:pPr>
      <w:keepNext/>
      <w:numPr>
        <w:numId w:val="1"/>
      </w:numPr>
      <w:jc w:val="center"/>
      <w:outlineLvl w:val="0"/>
    </w:pPr>
  </w:style>
  <w:style w:type="paragraph" w:styleId="Ttulo2">
    <w:name w:val="heading 2"/>
    <w:basedOn w:val="Normal"/>
    <w:next w:val="Normal"/>
    <w:link w:val="Ttulo2Char"/>
    <w:uiPriority w:val="9"/>
    <w:qFormat/>
    <w:pPr>
      <w:keepNext/>
      <w:numPr>
        <w:ilvl w:val="1"/>
        <w:numId w:val="1"/>
      </w:numPr>
      <w:outlineLvl w:val="1"/>
    </w:pPr>
    <w:rPr>
      <w:rFonts w:ascii="Coronet" w:hAnsi="Coronet" w:cs="Coronet"/>
      <w:b/>
      <w:i/>
      <w:sz w:val="64"/>
    </w:rPr>
  </w:style>
  <w:style w:type="paragraph" w:styleId="Ttulo3">
    <w:name w:val="heading 3"/>
    <w:basedOn w:val="Normal"/>
    <w:next w:val="Normal"/>
    <w:link w:val="Ttulo3Char"/>
    <w:uiPriority w:val="9"/>
    <w:qFormat/>
    <w:rsid w:val="00F556B6"/>
    <w:pPr>
      <w:keepNext/>
      <w:widowControl/>
      <w:tabs>
        <w:tab w:val="num" w:pos="0"/>
        <w:tab w:val="left" w:pos="288"/>
        <w:tab w:val="left" w:pos="1008"/>
        <w:tab w:val="left" w:pos="1728"/>
        <w:tab w:val="left" w:pos="2448"/>
        <w:tab w:val="left" w:pos="3168"/>
        <w:tab w:val="left" w:pos="3888"/>
        <w:tab w:val="left" w:pos="4608"/>
        <w:tab w:val="left" w:pos="5328"/>
        <w:tab w:val="left" w:pos="6048"/>
        <w:tab w:val="left" w:pos="6768"/>
      </w:tabs>
      <w:ind w:left="720" w:hanging="720"/>
      <w:jc w:val="both"/>
      <w:outlineLvl w:val="2"/>
    </w:pPr>
    <w:rPr>
      <w:rFonts w:ascii="Arial" w:eastAsia="Times New Roman" w:hAnsi="Arial" w:cs="Times New Roman"/>
      <w:b/>
      <w:color w:val="000000"/>
      <w:kern w:val="0"/>
      <w:szCs w:val="20"/>
      <w:u w:val="single"/>
      <w:lang w:val="en-US" w:bidi="ar-SA"/>
    </w:rPr>
  </w:style>
  <w:style w:type="paragraph" w:styleId="Ttulo4">
    <w:name w:val="heading 4"/>
    <w:basedOn w:val="Normal"/>
    <w:next w:val="Normal"/>
    <w:link w:val="Ttulo4Char"/>
    <w:uiPriority w:val="9"/>
    <w:qFormat/>
    <w:rsid w:val="00F556B6"/>
    <w:pPr>
      <w:keepNext/>
      <w:widowControl/>
      <w:tabs>
        <w:tab w:val="num" w:pos="0"/>
      </w:tabs>
      <w:ind w:right="51"/>
      <w:jc w:val="both"/>
      <w:outlineLvl w:val="3"/>
    </w:pPr>
    <w:rPr>
      <w:rFonts w:ascii="Arial" w:eastAsia="Times New Roman" w:hAnsi="Arial" w:cs="Times New Roman"/>
      <w:b/>
      <w:color w:val="000000"/>
      <w:kern w:val="0"/>
      <w:szCs w:val="20"/>
      <w:lang w:val="en-US" w:bidi="ar-SA"/>
    </w:rPr>
  </w:style>
  <w:style w:type="paragraph" w:styleId="Ttulo5">
    <w:name w:val="heading 5"/>
    <w:basedOn w:val="Normal"/>
    <w:next w:val="Normal"/>
    <w:link w:val="Ttulo5Char"/>
    <w:uiPriority w:val="9"/>
    <w:qFormat/>
    <w:rsid w:val="00F556B6"/>
    <w:pPr>
      <w:keepNext/>
      <w:widowControl/>
      <w:tabs>
        <w:tab w:val="num" w:pos="0"/>
      </w:tabs>
      <w:ind w:left="22" w:right="-1" w:hanging="22"/>
      <w:jc w:val="both"/>
      <w:outlineLvl w:val="4"/>
    </w:pPr>
    <w:rPr>
      <w:rFonts w:ascii="Times New Roman" w:eastAsia="Times New Roman" w:hAnsi="Times New Roman" w:cs="Times New Roman"/>
      <w:b/>
      <w:color w:val="000000"/>
      <w:kern w:val="0"/>
      <w:szCs w:val="20"/>
      <w:lang w:val="en-US" w:bidi="ar-SA"/>
    </w:rPr>
  </w:style>
  <w:style w:type="paragraph" w:styleId="Ttulo6">
    <w:name w:val="heading 6"/>
    <w:basedOn w:val="Normal"/>
    <w:next w:val="Normal"/>
    <w:link w:val="Ttulo6Char"/>
    <w:uiPriority w:val="9"/>
    <w:qFormat/>
    <w:rsid w:val="00F556B6"/>
    <w:pPr>
      <w:keepNext/>
      <w:widowControl/>
      <w:tabs>
        <w:tab w:val="num" w:pos="0"/>
      </w:tabs>
      <w:ind w:right="-1"/>
      <w:jc w:val="both"/>
      <w:outlineLvl w:val="5"/>
    </w:pPr>
    <w:rPr>
      <w:rFonts w:ascii="Times New Roman" w:eastAsia="Times New Roman" w:hAnsi="Times New Roman" w:cs="Times New Roman"/>
      <w:b/>
      <w:color w:val="000000"/>
      <w:kern w:val="0"/>
      <w:szCs w:val="20"/>
      <w:lang w:val="en-US" w:bidi="ar-SA"/>
    </w:rPr>
  </w:style>
  <w:style w:type="paragraph" w:styleId="Ttulo7">
    <w:name w:val="heading 7"/>
    <w:basedOn w:val="Normal"/>
    <w:next w:val="Normal"/>
    <w:link w:val="Ttulo7Char"/>
    <w:uiPriority w:val="9"/>
    <w:qFormat/>
    <w:rsid w:val="00F556B6"/>
    <w:pPr>
      <w:keepNext/>
      <w:widowControl/>
      <w:tabs>
        <w:tab w:val="num" w:pos="0"/>
      </w:tabs>
      <w:ind w:right="51"/>
      <w:jc w:val="both"/>
      <w:outlineLvl w:val="6"/>
    </w:pPr>
    <w:rPr>
      <w:rFonts w:ascii="Times New Roman" w:eastAsia="Times New Roman" w:hAnsi="Times New Roman" w:cs="Times New Roman"/>
      <w:b/>
      <w:color w:val="000000"/>
      <w:kern w:val="0"/>
      <w:sz w:val="26"/>
      <w:szCs w:val="20"/>
      <w:lang w:val="en-US" w:bidi="ar-SA"/>
    </w:rPr>
  </w:style>
  <w:style w:type="paragraph" w:styleId="Ttulo8">
    <w:name w:val="heading 8"/>
    <w:basedOn w:val="Normal"/>
    <w:next w:val="Normal"/>
    <w:link w:val="Ttulo8Char"/>
    <w:uiPriority w:val="9"/>
    <w:qFormat/>
    <w:rsid w:val="00F556B6"/>
    <w:pPr>
      <w:keepNext/>
      <w:widowControl/>
      <w:tabs>
        <w:tab w:val="num" w:pos="0"/>
      </w:tabs>
      <w:ind w:right="51"/>
      <w:jc w:val="center"/>
      <w:outlineLvl w:val="7"/>
    </w:pPr>
    <w:rPr>
      <w:rFonts w:ascii="Arial" w:eastAsia="Times New Roman" w:hAnsi="Arial" w:cs="Times New Roman"/>
      <w:b/>
      <w:color w:val="000000"/>
      <w:kern w:val="0"/>
      <w:sz w:val="22"/>
      <w:szCs w:val="20"/>
      <w:lang w:val="en-US" w:bidi="ar-SA"/>
    </w:rPr>
  </w:style>
  <w:style w:type="paragraph" w:styleId="Ttulo9">
    <w:name w:val="heading 9"/>
    <w:basedOn w:val="Normal"/>
    <w:next w:val="Normal"/>
    <w:link w:val="Ttulo9Char"/>
    <w:uiPriority w:val="9"/>
    <w:unhideWhenUsed/>
    <w:qFormat/>
    <w:rsid w:val="00D50A22"/>
    <w:pPr>
      <w:spacing w:before="240" w:after="60"/>
      <w:outlineLvl w:val="8"/>
    </w:pPr>
    <w:rPr>
      <w:rFonts w:ascii="Calibri Light" w:eastAsia="Times New Roman" w:hAnsi="Calibri Light"/>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0">
    <w:name w:val="Título1"/>
    <w:basedOn w:val="Normal"/>
    <w:next w:val="Corpodetexto"/>
    <w:qFormat/>
    <w:pPr>
      <w:keepNext/>
      <w:spacing w:before="240" w:after="120"/>
    </w:pPr>
    <w:rPr>
      <w:rFonts w:ascii="Liberation Sans" w:eastAsia="Microsoft YaHei" w:hAnsi="Liberation Sans"/>
      <w:sz w:val="28"/>
      <w:szCs w:val="28"/>
    </w:rPr>
  </w:style>
  <w:style w:type="paragraph" w:styleId="Corpodetexto">
    <w:name w:val="Body Text"/>
    <w:basedOn w:val="Normal"/>
    <w:link w:val="CorpodetextoChar1"/>
    <w:uiPriority w:val="99"/>
    <w:qFormat/>
    <w:pPr>
      <w:spacing w:after="140" w:line="288" w:lineRule="auto"/>
    </w:pPr>
  </w:style>
  <w:style w:type="paragraph" w:styleId="Lista">
    <w:name w:val="List"/>
    <w:basedOn w:val="Corpodetexto"/>
    <w:uiPriority w:val="99"/>
  </w:style>
  <w:style w:type="paragraph" w:styleId="Legenda">
    <w:name w:val="caption"/>
    <w:basedOn w:val="Normal"/>
    <w:uiPriority w:val="35"/>
    <w:qFormat/>
    <w:pPr>
      <w:suppressLineNumbers/>
      <w:spacing w:before="120" w:after="120"/>
    </w:pPr>
    <w:rPr>
      <w:i/>
      <w:iCs/>
    </w:rPr>
  </w:style>
  <w:style w:type="paragraph" w:customStyle="1" w:styleId="ndice">
    <w:name w:val="Índice"/>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styleId="Cabealho">
    <w:name w:val="header"/>
    <w:basedOn w:val="Normal"/>
    <w:link w:val="CabealhoChar"/>
    <w:uiPriority w:val="99"/>
    <w:pPr>
      <w:suppressLineNumbers/>
      <w:tabs>
        <w:tab w:val="center" w:pos="4819"/>
        <w:tab w:val="right" w:pos="9638"/>
      </w:tabs>
    </w:pPr>
  </w:style>
  <w:style w:type="character" w:customStyle="1" w:styleId="Ttulo9Char">
    <w:name w:val="Título 9 Char"/>
    <w:link w:val="Ttulo9"/>
    <w:uiPriority w:val="9"/>
    <w:rsid w:val="00D50A22"/>
    <w:rPr>
      <w:rFonts w:ascii="Calibri Light" w:eastAsia="Times New Roman" w:hAnsi="Calibri Light" w:cs="Mangal"/>
      <w:kern w:val="1"/>
      <w:sz w:val="22"/>
      <w:lang w:eastAsia="zh-CN" w:bidi="hi-IN"/>
    </w:rPr>
  </w:style>
  <w:style w:type="character" w:styleId="Hyperlink">
    <w:name w:val="Hyperlink"/>
    <w:uiPriority w:val="99"/>
    <w:unhideWhenUsed/>
    <w:rsid w:val="00CE76DB"/>
    <w:rPr>
      <w:color w:val="0000FF"/>
      <w:u w:val="single"/>
    </w:rPr>
  </w:style>
  <w:style w:type="paragraph" w:styleId="Rodap">
    <w:name w:val="footer"/>
    <w:basedOn w:val="Normal"/>
    <w:link w:val="RodapChar"/>
    <w:uiPriority w:val="99"/>
    <w:unhideWhenUsed/>
    <w:rsid w:val="00E85BD8"/>
    <w:pPr>
      <w:tabs>
        <w:tab w:val="center" w:pos="4252"/>
        <w:tab w:val="right" w:pos="8504"/>
      </w:tabs>
    </w:pPr>
    <w:rPr>
      <w:szCs w:val="21"/>
    </w:rPr>
  </w:style>
  <w:style w:type="character" w:customStyle="1" w:styleId="RodapChar">
    <w:name w:val="Rodapé Char"/>
    <w:link w:val="Rodap"/>
    <w:uiPriority w:val="99"/>
    <w:qFormat/>
    <w:rsid w:val="00E85BD8"/>
    <w:rPr>
      <w:rFonts w:ascii="Liberation Serif" w:eastAsia="SimSun" w:hAnsi="Liberation Serif" w:cs="Mangal"/>
      <w:kern w:val="1"/>
      <w:sz w:val="24"/>
      <w:szCs w:val="21"/>
      <w:lang w:eastAsia="zh-CN" w:bidi="hi-IN"/>
    </w:rPr>
  </w:style>
  <w:style w:type="character" w:styleId="Nmerodepgina">
    <w:name w:val="page number"/>
    <w:uiPriority w:val="99"/>
    <w:rsid w:val="00172A74"/>
  </w:style>
  <w:style w:type="paragraph" w:customStyle="1" w:styleId="Recuodecorpodetexto31">
    <w:name w:val="Recuo de corpo de texto 31"/>
    <w:basedOn w:val="Normal"/>
    <w:rsid w:val="003C7A76"/>
    <w:pPr>
      <w:spacing w:before="60"/>
      <w:ind w:left="2835"/>
      <w:jc w:val="both"/>
    </w:pPr>
    <w:rPr>
      <w:rFonts w:ascii="Footlight MT Light" w:eastAsia="Times New Roman" w:hAnsi="Footlight MT Light" w:cs="Footlight MT Light"/>
      <w:kern w:val="0"/>
      <w:sz w:val="20"/>
      <w:szCs w:val="20"/>
    </w:rPr>
  </w:style>
  <w:style w:type="character" w:customStyle="1" w:styleId="Ttulo3Char">
    <w:name w:val="Título 3 Char"/>
    <w:link w:val="Ttulo3"/>
    <w:uiPriority w:val="9"/>
    <w:rsid w:val="00F556B6"/>
    <w:rPr>
      <w:rFonts w:ascii="Arial" w:hAnsi="Arial"/>
      <w:b/>
      <w:color w:val="000000"/>
      <w:sz w:val="24"/>
      <w:u w:val="single"/>
      <w:lang w:val="en-US" w:eastAsia="zh-CN"/>
    </w:rPr>
  </w:style>
  <w:style w:type="character" w:customStyle="1" w:styleId="Ttulo4Char">
    <w:name w:val="Título 4 Char"/>
    <w:link w:val="Ttulo4"/>
    <w:uiPriority w:val="9"/>
    <w:rsid w:val="00F556B6"/>
    <w:rPr>
      <w:rFonts w:ascii="Arial" w:hAnsi="Arial"/>
      <w:b/>
      <w:color w:val="000000"/>
      <w:sz w:val="24"/>
      <w:lang w:val="en-US" w:eastAsia="zh-CN"/>
    </w:rPr>
  </w:style>
  <w:style w:type="character" w:customStyle="1" w:styleId="Ttulo5Char">
    <w:name w:val="Título 5 Char"/>
    <w:link w:val="Ttulo5"/>
    <w:uiPriority w:val="9"/>
    <w:rsid w:val="00F556B6"/>
    <w:rPr>
      <w:b/>
      <w:color w:val="000000"/>
      <w:sz w:val="24"/>
      <w:lang w:val="en-US" w:eastAsia="zh-CN"/>
    </w:rPr>
  </w:style>
  <w:style w:type="character" w:customStyle="1" w:styleId="Ttulo6Char">
    <w:name w:val="Título 6 Char"/>
    <w:link w:val="Ttulo6"/>
    <w:uiPriority w:val="9"/>
    <w:rsid w:val="00F556B6"/>
    <w:rPr>
      <w:b/>
      <w:color w:val="000000"/>
      <w:sz w:val="24"/>
      <w:lang w:val="en-US" w:eastAsia="zh-CN"/>
    </w:rPr>
  </w:style>
  <w:style w:type="character" w:customStyle="1" w:styleId="Ttulo7Char">
    <w:name w:val="Título 7 Char"/>
    <w:link w:val="Ttulo7"/>
    <w:uiPriority w:val="9"/>
    <w:rsid w:val="00F556B6"/>
    <w:rPr>
      <w:b/>
      <w:color w:val="000000"/>
      <w:sz w:val="26"/>
      <w:lang w:val="en-US" w:eastAsia="zh-CN"/>
    </w:rPr>
  </w:style>
  <w:style w:type="character" w:customStyle="1" w:styleId="Ttulo8Char">
    <w:name w:val="Título 8 Char"/>
    <w:link w:val="Ttulo8"/>
    <w:uiPriority w:val="9"/>
    <w:rsid w:val="00F556B6"/>
    <w:rPr>
      <w:rFonts w:ascii="Arial" w:hAnsi="Arial"/>
      <w:b/>
      <w:color w:val="000000"/>
      <w:sz w:val="22"/>
      <w:lang w:val="en-US" w:eastAsia="zh-CN"/>
    </w:rPr>
  </w:style>
  <w:style w:type="character" w:customStyle="1" w:styleId="Ttulo1Char">
    <w:name w:val="Título 1 Char"/>
    <w:link w:val="Ttulo1"/>
    <w:uiPriority w:val="1"/>
    <w:rsid w:val="00F556B6"/>
    <w:rPr>
      <w:rFonts w:ascii="Liberation Serif" w:eastAsia="SimSun" w:hAnsi="Liberation Serif" w:cs="Mangal"/>
      <w:kern w:val="1"/>
      <w:sz w:val="24"/>
      <w:szCs w:val="24"/>
      <w:lang w:eastAsia="zh-CN" w:bidi="hi-IN"/>
    </w:rPr>
  </w:style>
  <w:style w:type="character" w:customStyle="1" w:styleId="Ttulo2Char">
    <w:name w:val="Título 2 Char"/>
    <w:link w:val="Ttulo2"/>
    <w:uiPriority w:val="9"/>
    <w:rsid w:val="00F556B6"/>
    <w:rPr>
      <w:rFonts w:ascii="Coronet" w:eastAsia="SimSun" w:hAnsi="Coronet" w:cs="Coronet"/>
      <w:b/>
      <w:i/>
      <w:kern w:val="1"/>
      <w:sz w:val="64"/>
      <w:szCs w:val="24"/>
      <w:lang w:eastAsia="zh-CN" w:bidi="hi-IN"/>
    </w:rPr>
  </w:style>
  <w:style w:type="character" w:customStyle="1" w:styleId="WW8Num1z0">
    <w:name w:val="WW8Num1z0"/>
    <w:rsid w:val="00F556B6"/>
  </w:style>
  <w:style w:type="character" w:customStyle="1" w:styleId="WW8Num1z1">
    <w:name w:val="WW8Num1z1"/>
    <w:rsid w:val="00F556B6"/>
  </w:style>
  <w:style w:type="character" w:customStyle="1" w:styleId="WW8Num1z2">
    <w:name w:val="WW8Num1z2"/>
    <w:rsid w:val="00F556B6"/>
  </w:style>
  <w:style w:type="character" w:customStyle="1" w:styleId="WW8Num1z3">
    <w:name w:val="WW8Num1z3"/>
    <w:rsid w:val="00F556B6"/>
  </w:style>
  <w:style w:type="character" w:customStyle="1" w:styleId="WW8Num1z4">
    <w:name w:val="WW8Num1z4"/>
    <w:rsid w:val="00F556B6"/>
  </w:style>
  <w:style w:type="character" w:customStyle="1" w:styleId="WW8Num1z5">
    <w:name w:val="WW8Num1z5"/>
    <w:rsid w:val="00F556B6"/>
  </w:style>
  <w:style w:type="character" w:customStyle="1" w:styleId="WW8Num1z6">
    <w:name w:val="WW8Num1z6"/>
    <w:rsid w:val="00F556B6"/>
  </w:style>
  <w:style w:type="character" w:customStyle="1" w:styleId="WW8Num1z7">
    <w:name w:val="WW8Num1z7"/>
    <w:rsid w:val="00F556B6"/>
  </w:style>
  <w:style w:type="character" w:customStyle="1" w:styleId="WW8Num1z8">
    <w:name w:val="WW8Num1z8"/>
    <w:rsid w:val="00F556B6"/>
  </w:style>
  <w:style w:type="character" w:customStyle="1" w:styleId="WW8Num2z0">
    <w:name w:val="WW8Num2z0"/>
    <w:rsid w:val="00F556B6"/>
    <w:rPr>
      <w:rFonts w:ascii="Symbol" w:hAnsi="Symbol"/>
      <w:sz w:val="20"/>
    </w:rPr>
  </w:style>
  <w:style w:type="character" w:customStyle="1" w:styleId="WW8Num2z1">
    <w:name w:val="WW8Num2z1"/>
    <w:rsid w:val="00F556B6"/>
    <w:rPr>
      <w:rFonts w:ascii="Courier New" w:hAnsi="Courier New"/>
    </w:rPr>
  </w:style>
  <w:style w:type="character" w:customStyle="1" w:styleId="WW8Num2z2">
    <w:name w:val="WW8Num2z2"/>
    <w:rsid w:val="00F556B6"/>
    <w:rPr>
      <w:rFonts w:ascii="Wingdings" w:hAnsi="Wingdings"/>
    </w:rPr>
  </w:style>
  <w:style w:type="character" w:customStyle="1" w:styleId="WW8Num3z0">
    <w:name w:val="WW8Num3z0"/>
    <w:rsid w:val="00F556B6"/>
    <w:rPr>
      <w:rFonts w:ascii="TrebuchetMS" w:hAnsi="TrebuchetMS"/>
      <w:lang w:val="x-none" w:eastAsia="pt-BR"/>
    </w:rPr>
  </w:style>
  <w:style w:type="character" w:customStyle="1" w:styleId="WW8Num3z1">
    <w:name w:val="WW8Num3z1"/>
    <w:rsid w:val="00F556B6"/>
    <w:rPr>
      <w:color w:val="000000"/>
      <w:sz w:val="20"/>
    </w:rPr>
  </w:style>
  <w:style w:type="character" w:customStyle="1" w:styleId="WW8Num3z2">
    <w:name w:val="WW8Num3z2"/>
    <w:rsid w:val="00F556B6"/>
    <w:rPr>
      <w:rFonts w:ascii="TrebuchetMS" w:hAnsi="TrebuchetMS"/>
      <w:sz w:val="20"/>
      <w:lang w:val="x-none" w:eastAsia="pt-BR"/>
    </w:rPr>
  </w:style>
  <w:style w:type="character" w:customStyle="1" w:styleId="WW8Num3z3">
    <w:name w:val="WW8Num3z3"/>
    <w:rsid w:val="00F556B6"/>
    <w:rPr>
      <w:rFonts w:ascii="TrebuchetMS" w:hAnsi="TrebuchetMS"/>
      <w:color w:val="FF0000"/>
      <w:sz w:val="20"/>
      <w:lang w:val="x-none" w:eastAsia="pt-BR"/>
    </w:rPr>
  </w:style>
  <w:style w:type="character" w:customStyle="1" w:styleId="WW8Num3z4">
    <w:name w:val="WW8Num3z4"/>
    <w:rsid w:val="00F556B6"/>
    <w:rPr>
      <w:rFonts w:ascii="TrebuchetMS" w:hAnsi="TrebuchetMS"/>
      <w:sz w:val="20"/>
      <w:lang w:val="x-none" w:eastAsia="pt-BR"/>
    </w:rPr>
  </w:style>
  <w:style w:type="character" w:customStyle="1" w:styleId="WW8Num3z5">
    <w:name w:val="WW8Num3z5"/>
    <w:rsid w:val="00F556B6"/>
    <w:rPr>
      <w:rFonts w:ascii="TrebuchetMS" w:hAnsi="TrebuchetMS"/>
      <w:sz w:val="20"/>
      <w:lang w:val="x-none" w:eastAsia="pt-BR"/>
    </w:rPr>
  </w:style>
  <w:style w:type="character" w:customStyle="1" w:styleId="WW8Num3z6">
    <w:name w:val="WW8Num3z6"/>
    <w:rsid w:val="00F556B6"/>
  </w:style>
  <w:style w:type="character" w:customStyle="1" w:styleId="WW8Num3z7">
    <w:name w:val="WW8Num3z7"/>
    <w:rsid w:val="00F556B6"/>
  </w:style>
  <w:style w:type="character" w:customStyle="1" w:styleId="WW8Num3z8">
    <w:name w:val="WW8Num3z8"/>
    <w:rsid w:val="00F556B6"/>
  </w:style>
  <w:style w:type="character" w:customStyle="1" w:styleId="WW8Num4z0">
    <w:name w:val="WW8Num4z0"/>
    <w:rsid w:val="00F556B6"/>
    <w:rPr>
      <w:b/>
      <w:sz w:val="20"/>
    </w:rPr>
  </w:style>
  <w:style w:type="character" w:customStyle="1" w:styleId="WW8Num4z1">
    <w:name w:val="WW8Num4z1"/>
    <w:rsid w:val="00F556B6"/>
  </w:style>
  <w:style w:type="character" w:customStyle="1" w:styleId="WW8Num4z2">
    <w:name w:val="WW8Num4z2"/>
    <w:rsid w:val="00F556B6"/>
  </w:style>
  <w:style w:type="character" w:customStyle="1" w:styleId="WW8Num4z3">
    <w:name w:val="WW8Num4z3"/>
    <w:rsid w:val="00F556B6"/>
  </w:style>
  <w:style w:type="character" w:customStyle="1" w:styleId="WW8Num4z4">
    <w:name w:val="WW8Num4z4"/>
    <w:rsid w:val="00F556B6"/>
  </w:style>
  <w:style w:type="character" w:customStyle="1" w:styleId="WW8Num4z5">
    <w:name w:val="WW8Num4z5"/>
    <w:rsid w:val="00F556B6"/>
  </w:style>
  <w:style w:type="character" w:customStyle="1" w:styleId="WW8Num4z6">
    <w:name w:val="WW8Num4z6"/>
    <w:rsid w:val="00F556B6"/>
  </w:style>
  <w:style w:type="character" w:customStyle="1" w:styleId="WW8Num4z7">
    <w:name w:val="WW8Num4z7"/>
    <w:rsid w:val="00F556B6"/>
  </w:style>
  <w:style w:type="character" w:customStyle="1" w:styleId="WW8Num4z8">
    <w:name w:val="WW8Num4z8"/>
    <w:rsid w:val="00F556B6"/>
  </w:style>
  <w:style w:type="character" w:customStyle="1" w:styleId="Fontepargpadro1">
    <w:name w:val="Fonte parág. padrão1"/>
    <w:rsid w:val="00F556B6"/>
  </w:style>
  <w:style w:type="character" w:customStyle="1" w:styleId="Caracteresdenotaderodap">
    <w:name w:val="Caracteres de nota de rodapé"/>
    <w:rsid w:val="00F556B6"/>
    <w:rPr>
      <w:vertAlign w:val="superscript"/>
    </w:rPr>
  </w:style>
  <w:style w:type="character" w:customStyle="1" w:styleId="RecuodecorpodetextoChar">
    <w:name w:val="Recuo de corpo de texto Char"/>
    <w:uiPriority w:val="99"/>
    <w:rsid w:val="00F556B6"/>
    <w:rPr>
      <w:rFonts w:ascii="Arial" w:hAnsi="Arial"/>
      <w:color w:val="0000FF"/>
      <w:sz w:val="20"/>
    </w:rPr>
  </w:style>
  <w:style w:type="character" w:customStyle="1" w:styleId="TextodenotaderodapChar">
    <w:name w:val="Texto de nota de rodapé Char"/>
    <w:uiPriority w:val="99"/>
    <w:rsid w:val="00F556B6"/>
    <w:rPr>
      <w:rFonts w:ascii="Arial" w:hAnsi="Arial"/>
      <w:sz w:val="20"/>
      <w:lang w:val="x-none" w:eastAsia="zh-CN"/>
    </w:rPr>
  </w:style>
  <w:style w:type="character" w:customStyle="1" w:styleId="Corpodetexto2Char">
    <w:name w:val="Corpo de texto 2 Char"/>
    <w:rsid w:val="00F556B6"/>
    <w:rPr>
      <w:rFonts w:ascii="Arial" w:hAnsi="Arial"/>
      <w:sz w:val="20"/>
    </w:rPr>
  </w:style>
  <w:style w:type="character" w:customStyle="1" w:styleId="TtuloChar">
    <w:name w:val="Título Char"/>
    <w:link w:val="Ttulo"/>
    <w:uiPriority w:val="10"/>
    <w:rsid w:val="00F556B6"/>
    <w:rPr>
      <w:rFonts w:ascii="Arial" w:hAnsi="Arial"/>
      <w:b/>
      <w:sz w:val="20"/>
    </w:rPr>
  </w:style>
  <w:style w:type="character" w:customStyle="1" w:styleId="CorpodetextoChar">
    <w:name w:val="Corpo de texto Char"/>
    <w:uiPriority w:val="99"/>
    <w:qFormat/>
    <w:rsid w:val="00F556B6"/>
    <w:rPr>
      <w:rFonts w:ascii="Arial" w:hAnsi="Arial"/>
      <w:sz w:val="32"/>
      <w:lang w:val="x-none" w:eastAsia="zh-CN"/>
    </w:rPr>
  </w:style>
  <w:style w:type="character" w:customStyle="1" w:styleId="TextodebaloChar">
    <w:name w:val="Texto de balão Char"/>
    <w:uiPriority w:val="99"/>
    <w:rsid w:val="00F556B6"/>
    <w:rPr>
      <w:rFonts w:ascii="Segoe UI" w:hAnsi="Segoe UI"/>
      <w:sz w:val="16"/>
      <w:lang w:val="x-none" w:eastAsia="zh-CN"/>
    </w:rPr>
  </w:style>
  <w:style w:type="character" w:customStyle="1" w:styleId="CorpodetextoChar1">
    <w:name w:val="Corpo de texto Char1"/>
    <w:link w:val="Corpodetexto"/>
    <w:uiPriority w:val="99"/>
    <w:rsid w:val="00F556B6"/>
    <w:rPr>
      <w:rFonts w:ascii="Liberation Serif" w:eastAsia="SimSun" w:hAnsi="Liberation Serif" w:cs="Mangal"/>
      <w:kern w:val="1"/>
      <w:sz w:val="24"/>
      <w:szCs w:val="24"/>
      <w:lang w:eastAsia="zh-CN" w:bidi="hi-IN"/>
    </w:rPr>
  </w:style>
  <w:style w:type="paragraph" w:styleId="Recuodecorpodetexto">
    <w:name w:val="Body Text Indent"/>
    <w:basedOn w:val="Normal"/>
    <w:link w:val="RecuodecorpodetextoChar1"/>
    <w:uiPriority w:val="99"/>
    <w:rsid w:val="00F556B6"/>
    <w:pPr>
      <w:widowControl/>
      <w:jc w:val="both"/>
    </w:pPr>
    <w:rPr>
      <w:rFonts w:ascii="Arial" w:eastAsia="Times New Roman" w:hAnsi="Arial"/>
      <w:kern w:val="0"/>
      <w:sz w:val="32"/>
      <w:szCs w:val="20"/>
      <w:lang w:val="en-US"/>
    </w:rPr>
  </w:style>
  <w:style w:type="character" w:customStyle="1" w:styleId="RecuodecorpodetextoChar1">
    <w:name w:val="Recuo de corpo de texto Char1"/>
    <w:link w:val="Recuodecorpodetexto"/>
    <w:uiPriority w:val="99"/>
    <w:rsid w:val="00F556B6"/>
    <w:rPr>
      <w:rFonts w:ascii="Arial" w:hAnsi="Arial" w:cs="Mangal"/>
      <w:sz w:val="32"/>
      <w:lang w:val="en-US" w:eastAsia="zh-CN" w:bidi="hi-IN"/>
    </w:rPr>
  </w:style>
  <w:style w:type="paragraph" w:styleId="Textodenotaderodap">
    <w:name w:val="footnote text"/>
    <w:basedOn w:val="Normal"/>
    <w:link w:val="TextodenotaderodapChar1"/>
    <w:uiPriority w:val="99"/>
    <w:semiHidden/>
    <w:rsid w:val="00F556B6"/>
    <w:pPr>
      <w:widowControl/>
    </w:pPr>
    <w:rPr>
      <w:rFonts w:ascii="Arial" w:eastAsia="Times New Roman" w:hAnsi="Arial"/>
      <w:kern w:val="0"/>
      <w:sz w:val="18"/>
      <w:szCs w:val="18"/>
      <w:lang w:val="en-US"/>
    </w:rPr>
  </w:style>
  <w:style w:type="character" w:customStyle="1" w:styleId="TextodenotaderodapChar1">
    <w:name w:val="Texto de nota de rodapé Char1"/>
    <w:link w:val="Textodenotaderodap"/>
    <w:uiPriority w:val="99"/>
    <w:semiHidden/>
    <w:rsid w:val="00F556B6"/>
    <w:rPr>
      <w:rFonts w:ascii="Arial" w:hAnsi="Arial" w:cs="Mangal"/>
      <w:sz w:val="18"/>
      <w:szCs w:val="18"/>
      <w:lang w:val="en-US" w:eastAsia="zh-CN" w:bidi="hi-IN"/>
    </w:rPr>
  </w:style>
  <w:style w:type="paragraph" w:customStyle="1" w:styleId="Corpodetexto22">
    <w:name w:val="Corpo de texto 22"/>
    <w:basedOn w:val="Normal"/>
    <w:uiPriority w:val="99"/>
    <w:qFormat/>
    <w:rsid w:val="00F556B6"/>
    <w:pPr>
      <w:widowControl/>
    </w:pPr>
    <w:rPr>
      <w:rFonts w:ascii="Arial" w:eastAsia="Times New Roman" w:hAnsi="Arial" w:cs="Arial"/>
      <w:kern w:val="0"/>
      <w:sz w:val="14"/>
      <w:szCs w:val="20"/>
    </w:rPr>
  </w:style>
  <w:style w:type="paragraph" w:customStyle="1" w:styleId="Default">
    <w:name w:val="Default"/>
    <w:rsid w:val="00F556B6"/>
    <w:pPr>
      <w:suppressAutoHyphens/>
      <w:autoSpaceDE w:val="0"/>
    </w:pPr>
    <w:rPr>
      <w:rFonts w:ascii="Arial" w:hAnsi="Arial" w:cs="Arial"/>
      <w:color w:val="000000"/>
      <w:sz w:val="24"/>
      <w:szCs w:val="24"/>
      <w:lang w:eastAsia="zh-CN"/>
    </w:rPr>
  </w:style>
  <w:style w:type="paragraph" w:customStyle="1" w:styleId="TableParagraph">
    <w:name w:val="Table Paragraph"/>
    <w:basedOn w:val="Normal"/>
    <w:uiPriority w:val="1"/>
    <w:qFormat/>
    <w:rsid w:val="00F556B6"/>
    <w:pPr>
      <w:widowControl/>
      <w:suppressAutoHyphens w:val="0"/>
      <w:autoSpaceDE w:val="0"/>
    </w:pPr>
    <w:rPr>
      <w:rFonts w:ascii="Times New Roman" w:eastAsia="Times New Roman" w:hAnsi="Times New Roman" w:cs="Times New Roman"/>
      <w:kern w:val="0"/>
      <w:lang w:bidi="ar-SA"/>
    </w:rPr>
  </w:style>
  <w:style w:type="paragraph" w:customStyle="1" w:styleId="Corpodetexto21">
    <w:name w:val="Corpo de texto 21"/>
    <w:basedOn w:val="Normal"/>
    <w:qFormat/>
    <w:rsid w:val="00F556B6"/>
    <w:pPr>
      <w:widowControl/>
      <w:jc w:val="both"/>
    </w:pPr>
    <w:rPr>
      <w:rFonts w:ascii="Arial" w:eastAsia="Times New Roman" w:hAnsi="Arial" w:cs="Arial"/>
      <w:kern w:val="0"/>
      <w:szCs w:val="20"/>
    </w:rPr>
  </w:style>
  <w:style w:type="paragraph" w:styleId="PargrafodaLista">
    <w:name w:val="List Paragraph"/>
    <w:basedOn w:val="Normal"/>
    <w:link w:val="PargrafodaListaChar"/>
    <w:uiPriority w:val="34"/>
    <w:qFormat/>
    <w:rsid w:val="00F556B6"/>
    <w:pPr>
      <w:widowControl/>
      <w:ind w:left="708"/>
    </w:pPr>
    <w:rPr>
      <w:rFonts w:ascii="Arial" w:eastAsia="Times New Roman" w:hAnsi="Arial" w:cs="Segoe UI"/>
      <w:kern w:val="0"/>
      <w:sz w:val="32"/>
      <w:szCs w:val="20"/>
    </w:rPr>
  </w:style>
  <w:style w:type="paragraph" w:styleId="Textodebalo">
    <w:name w:val="Balloon Text"/>
    <w:basedOn w:val="Normal"/>
    <w:link w:val="TextodebaloChar1"/>
    <w:uiPriority w:val="99"/>
    <w:rsid w:val="00F556B6"/>
    <w:pPr>
      <w:widowControl/>
    </w:pPr>
    <w:rPr>
      <w:rFonts w:ascii="Segoe UI" w:eastAsia="Times New Roman" w:hAnsi="Segoe UI"/>
      <w:kern w:val="0"/>
      <w:sz w:val="16"/>
      <w:szCs w:val="16"/>
      <w:lang w:val="en-US"/>
    </w:rPr>
  </w:style>
  <w:style w:type="character" w:customStyle="1" w:styleId="TextodebaloChar1">
    <w:name w:val="Texto de balão Char1"/>
    <w:link w:val="Textodebalo"/>
    <w:uiPriority w:val="99"/>
    <w:rsid w:val="00F556B6"/>
    <w:rPr>
      <w:rFonts w:ascii="Segoe UI" w:hAnsi="Segoe UI" w:cs="Mangal"/>
      <w:sz w:val="16"/>
      <w:szCs w:val="16"/>
      <w:lang w:val="en-US" w:eastAsia="zh-CN" w:bidi="hi-IN"/>
    </w:rPr>
  </w:style>
  <w:style w:type="paragraph" w:styleId="Recuodecorpodetexto2">
    <w:name w:val="Body Text Indent 2"/>
    <w:basedOn w:val="Normal"/>
    <w:link w:val="Recuodecorpodetexto2Char"/>
    <w:uiPriority w:val="99"/>
    <w:rsid w:val="00F556B6"/>
    <w:pPr>
      <w:widowControl/>
      <w:ind w:left="360"/>
      <w:jc w:val="both"/>
    </w:pPr>
    <w:rPr>
      <w:rFonts w:ascii="Arial" w:eastAsia="Times New Roman" w:hAnsi="Arial"/>
      <w:kern w:val="0"/>
      <w:sz w:val="32"/>
      <w:szCs w:val="20"/>
      <w:lang w:val="en-US"/>
    </w:rPr>
  </w:style>
  <w:style w:type="character" w:customStyle="1" w:styleId="Recuodecorpodetexto2Char">
    <w:name w:val="Recuo de corpo de texto 2 Char"/>
    <w:link w:val="Recuodecorpodetexto2"/>
    <w:uiPriority w:val="99"/>
    <w:rsid w:val="00F556B6"/>
    <w:rPr>
      <w:rFonts w:ascii="Arial" w:hAnsi="Arial" w:cs="Mangal"/>
      <w:sz w:val="32"/>
      <w:lang w:val="en-US" w:eastAsia="zh-CN" w:bidi="hi-IN"/>
    </w:rPr>
  </w:style>
  <w:style w:type="paragraph" w:styleId="Recuodecorpodetexto3">
    <w:name w:val="Body Text Indent 3"/>
    <w:basedOn w:val="Normal"/>
    <w:link w:val="Recuodecorpodetexto3Char"/>
    <w:uiPriority w:val="99"/>
    <w:rsid w:val="00F556B6"/>
    <w:pPr>
      <w:widowControl/>
      <w:suppressAutoHyphens w:val="0"/>
      <w:autoSpaceDE w:val="0"/>
      <w:ind w:left="1728"/>
    </w:pPr>
    <w:rPr>
      <w:rFonts w:ascii="Arial" w:eastAsia="Times New Roman" w:hAnsi="Arial"/>
      <w:kern w:val="0"/>
      <w:sz w:val="14"/>
      <w:szCs w:val="14"/>
      <w:lang w:val="en-US"/>
    </w:rPr>
  </w:style>
  <w:style w:type="character" w:customStyle="1" w:styleId="Recuodecorpodetexto3Char">
    <w:name w:val="Recuo de corpo de texto 3 Char"/>
    <w:link w:val="Recuodecorpodetexto3"/>
    <w:uiPriority w:val="99"/>
    <w:rsid w:val="00F556B6"/>
    <w:rPr>
      <w:rFonts w:ascii="Arial" w:hAnsi="Arial" w:cs="Mangal"/>
      <w:sz w:val="14"/>
      <w:szCs w:val="14"/>
      <w:lang w:val="en-US" w:eastAsia="zh-CN" w:bidi="hi-IN"/>
    </w:rPr>
  </w:style>
  <w:style w:type="paragraph" w:styleId="Corpodetexto2">
    <w:name w:val="Body Text 2"/>
    <w:basedOn w:val="Normal"/>
    <w:link w:val="Corpodetexto2Char1"/>
    <w:uiPriority w:val="99"/>
    <w:unhideWhenUsed/>
    <w:rsid w:val="00F556B6"/>
    <w:pPr>
      <w:widowControl/>
      <w:spacing w:after="120" w:line="480" w:lineRule="auto"/>
    </w:pPr>
    <w:rPr>
      <w:rFonts w:ascii="Arial" w:eastAsia="Times New Roman" w:hAnsi="Arial" w:cs="Times New Roman"/>
      <w:kern w:val="0"/>
      <w:sz w:val="32"/>
      <w:szCs w:val="20"/>
      <w:lang w:val="en-US" w:bidi="ar-SA"/>
    </w:rPr>
  </w:style>
  <w:style w:type="character" w:customStyle="1" w:styleId="Corpodetexto2Char1">
    <w:name w:val="Corpo de texto 2 Char1"/>
    <w:link w:val="Corpodetexto2"/>
    <w:rsid w:val="00F556B6"/>
    <w:rPr>
      <w:rFonts w:ascii="Arial" w:hAnsi="Arial"/>
      <w:sz w:val="32"/>
      <w:lang w:val="en-US" w:eastAsia="zh-CN"/>
    </w:rPr>
  </w:style>
  <w:style w:type="paragraph" w:customStyle="1" w:styleId="Standard">
    <w:name w:val="Standard"/>
    <w:rsid w:val="00F556B6"/>
    <w:pPr>
      <w:suppressAutoHyphens/>
      <w:autoSpaceDN w:val="0"/>
      <w:textAlignment w:val="baseline"/>
    </w:pPr>
    <w:rPr>
      <w:rFonts w:ascii="Arial" w:hAnsi="Arial" w:cs="Arial"/>
      <w:kern w:val="3"/>
      <w:sz w:val="32"/>
      <w:lang w:eastAsia="zh-CN" w:bidi="hi-IN"/>
    </w:rPr>
  </w:style>
  <w:style w:type="character" w:customStyle="1" w:styleId="WW8Num2z3">
    <w:name w:val="WW8Num2z3"/>
    <w:rsid w:val="00F556B6"/>
  </w:style>
  <w:style w:type="character" w:customStyle="1" w:styleId="WW8Num2z4">
    <w:name w:val="WW8Num2z4"/>
    <w:rsid w:val="00F556B6"/>
  </w:style>
  <w:style w:type="character" w:customStyle="1" w:styleId="WW8Num2z5">
    <w:name w:val="WW8Num2z5"/>
    <w:rsid w:val="00F556B6"/>
  </w:style>
  <w:style w:type="character" w:customStyle="1" w:styleId="WW8Num2z6">
    <w:name w:val="WW8Num2z6"/>
    <w:rsid w:val="00F556B6"/>
  </w:style>
  <w:style w:type="character" w:customStyle="1" w:styleId="WW8Num2z7">
    <w:name w:val="WW8Num2z7"/>
    <w:rsid w:val="00F556B6"/>
  </w:style>
  <w:style w:type="character" w:customStyle="1" w:styleId="WW8Num2z8">
    <w:name w:val="WW8Num2z8"/>
    <w:rsid w:val="00F556B6"/>
  </w:style>
  <w:style w:type="character" w:customStyle="1" w:styleId="WW8Num5z0">
    <w:name w:val="WW8Num5z0"/>
    <w:rsid w:val="00F556B6"/>
    <w:rPr>
      <w:b/>
      <w:sz w:val="22"/>
    </w:rPr>
  </w:style>
  <w:style w:type="character" w:customStyle="1" w:styleId="Fontepargpadro2">
    <w:name w:val="Fonte parág. padrão2"/>
    <w:rsid w:val="00F556B6"/>
  </w:style>
  <w:style w:type="character" w:customStyle="1" w:styleId="WW8Num5z1">
    <w:name w:val="WW8Num5z1"/>
    <w:rsid w:val="00F556B6"/>
  </w:style>
  <w:style w:type="character" w:customStyle="1" w:styleId="WW8Num6z0">
    <w:name w:val="WW8Num6z0"/>
    <w:rsid w:val="00F556B6"/>
    <w:rPr>
      <w:sz w:val="22"/>
    </w:rPr>
  </w:style>
  <w:style w:type="character" w:customStyle="1" w:styleId="WW-Fontepargpadro">
    <w:name w:val="WW-Fonte parág. padrão"/>
    <w:rsid w:val="00F556B6"/>
  </w:style>
  <w:style w:type="character" w:customStyle="1" w:styleId="WW8Num7z0">
    <w:name w:val="WW8Num7z0"/>
    <w:rsid w:val="00F556B6"/>
    <w:rPr>
      <w:sz w:val="22"/>
    </w:rPr>
  </w:style>
  <w:style w:type="character" w:customStyle="1" w:styleId="WW8Num8z0">
    <w:name w:val="WW8Num8z0"/>
    <w:rsid w:val="00F556B6"/>
    <w:rPr>
      <w:b/>
      <w:sz w:val="22"/>
    </w:rPr>
  </w:style>
  <w:style w:type="character" w:customStyle="1" w:styleId="WW8Num9z0">
    <w:name w:val="WW8Num9z0"/>
    <w:rsid w:val="00F556B6"/>
  </w:style>
  <w:style w:type="character" w:customStyle="1" w:styleId="WW8Num10z0">
    <w:name w:val="WW8Num10z0"/>
    <w:rsid w:val="00F556B6"/>
    <w:rPr>
      <w:color w:val="auto"/>
      <w:sz w:val="22"/>
    </w:rPr>
  </w:style>
  <w:style w:type="character" w:customStyle="1" w:styleId="WW8Num10z1">
    <w:name w:val="WW8Num10z1"/>
    <w:rsid w:val="00F556B6"/>
    <w:rPr>
      <w:rFonts w:ascii="OpenSymbol" w:hAnsi="OpenSymbol"/>
    </w:rPr>
  </w:style>
  <w:style w:type="character" w:customStyle="1" w:styleId="WW8Num11z0">
    <w:name w:val="WW8Num11z0"/>
    <w:rsid w:val="00F556B6"/>
  </w:style>
  <w:style w:type="character" w:customStyle="1" w:styleId="WW8Num11z1">
    <w:name w:val="WW8Num11z1"/>
    <w:rsid w:val="00F556B6"/>
    <w:rPr>
      <w:rFonts w:ascii="OpenSymbol" w:hAnsi="OpenSymbol"/>
    </w:rPr>
  </w:style>
  <w:style w:type="character" w:customStyle="1" w:styleId="WW8Num12z0">
    <w:name w:val="WW8Num12z0"/>
    <w:rsid w:val="00F556B6"/>
  </w:style>
  <w:style w:type="character" w:customStyle="1" w:styleId="WW8Num13z0">
    <w:name w:val="WW8Num13z0"/>
    <w:rsid w:val="00F556B6"/>
  </w:style>
  <w:style w:type="character" w:customStyle="1" w:styleId="WW8Num14z0">
    <w:name w:val="WW8Num14z0"/>
    <w:rsid w:val="00F556B6"/>
  </w:style>
  <w:style w:type="character" w:customStyle="1" w:styleId="WW-Fontepargpadro1">
    <w:name w:val="WW-Fonte parág. padrão1"/>
    <w:rsid w:val="00F556B6"/>
  </w:style>
  <w:style w:type="character" w:customStyle="1" w:styleId="WW-Fontepargpadro11">
    <w:name w:val="WW-Fonte parág. padrão11"/>
    <w:rsid w:val="00F556B6"/>
  </w:style>
  <w:style w:type="character" w:customStyle="1" w:styleId="WW8Num5z2">
    <w:name w:val="WW8Num5z2"/>
    <w:rsid w:val="00F556B6"/>
  </w:style>
  <w:style w:type="character" w:customStyle="1" w:styleId="WW8Num5z3">
    <w:name w:val="WW8Num5z3"/>
    <w:rsid w:val="00F556B6"/>
  </w:style>
  <w:style w:type="character" w:customStyle="1" w:styleId="WW8Num5z4">
    <w:name w:val="WW8Num5z4"/>
    <w:rsid w:val="00F556B6"/>
  </w:style>
  <w:style w:type="character" w:customStyle="1" w:styleId="WW8Num5z5">
    <w:name w:val="WW8Num5z5"/>
    <w:rsid w:val="00F556B6"/>
  </w:style>
  <w:style w:type="character" w:customStyle="1" w:styleId="WW8Num5z6">
    <w:name w:val="WW8Num5z6"/>
    <w:rsid w:val="00F556B6"/>
  </w:style>
  <w:style w:type="character" w:customStyle="1" w:styleId="WW8Num5z7">
    <w:name w:val="WW8Num5z7"/>
    <w:rsid w:val="00F556B6"/>
  </w:style>
  <w:style w:type="character" w:customStyle="1" w:styleId="WW8Num5z8">
    <w:name w:val="WW8Num5z8"/>
    <w:rsid w:val="00F556B6"/>
  </w:style>
  <w:style w:type="character" w:customStyle="1" w:styleId="WW-Fontepargpadro111">
    <w:name w:val="WW-Fonte parág. padrão111"/>
    <w:rsid w:val="00F556B6"/>
  </w:style>
  <w:style w:type="character" w:customStyle="1" w:styleId="WW8Num6z1">
    <w:name w:val="WW8Num6z1"/>
    <w:rsid w:val="00F556B6"/>
  </w:style>
  <w:style w:type="character" w:customStyle="1" w:styleId="WW8Num6z2">
    <w:name w:val="WW8Num6z2"/>
    <w:rsid w:val="00F556B6"/>
  </w:style>
  <w:style w:type="character" w:customStyle="1" w:styleId="WW8Num6z3">
    <w:name w:val="WW8Num6z3"/>
    <w:rsid w:val="00F556B6"/>
  </w:style>
  <w:style w:type="character" w:customStyle="1" w:styleId="WW8Num6z4">
    <w:name w:val="WW8Num6z4"/>
    <w:rsid w:val="00F556B6"/>
  </w:style>
  <w:style w:type="character" w:customStyle="1" w:styleId="WW8Num6z5">
    <w:name w:val="WW8Num6z5"/>
    <w:rsid w:val="00F556B6"/>
  </w:style>
  <w:style w:type="character" w:customStyle="1" w:styleId="WW8Num6z6">
    <w:name w:val="WW8Num6z6"/>
    <w:rsid w:val="00F556B6"/>
  </w:style>
  <w:style w:type="character" w:customStyle="1" w:styleId="WW8Num6z7">
    <w:name w:val="WW8Num6z7"/>
    <w:rsid w:val="00F556B6"/>
  </w:style>
  <w:style w:type="character" w:customStyle="1" w:styleId="WW8Num6z8">
    <w:name w:val="WW8Num6z8"/>
    <w:rsid w:val="00F556B6"/>
  </w:style>
  <w:style w:type="character" w:customStyle="1" w:styleId="WW8Num15z0">
    <w:name w:val="WW8Num15z0"/>
    <w:rsid w:val="00F556B6"/>
    <w:rPr>
      <w:b/>
    </w:rPr>
  </w:style>
  <w:style w:type="character" w:customStyle="1" w:styleId="WW8Num16z0">
    <w:name w:val="WW8Num16z0"/>
    <w:rsid w:val="00F556B6"/>
  </w:style>
  <w:style w:type="character" w:customStyle="1" w:styleId="WW8Num17z0">
    <w:name w:val="WW8Num17z0"/>
    <w:rsid w:val="00F556B6"/>
  </w:style>
  <w:style w:type="character" w:customStyle="1" w:styleId="WW8Num18z0">
    <w:name w:val="WW8Num18z0"/>
    <w:rsid w:val="00F556B6"/>
  </w:style>
  <w:style w:type="character" w:customStyle="1" w:styleId="WW8Num19z0">
    <w:name w:val="WW8Num19z0"/>
    <w:rsid w:val="00F556B6"/>
    <w:rPr>
      <w:b/>
    </w:rPr>
  </w:style>
  <w:style w:type="character" w:customStyle="1" w:styleId="WW8Num20z0">
    <w:name w:val="WW8Num20z0"/>
    <w:rsid w:val="00F556B6"/>
  </w:style>
  <w:style w:type="character" w:customStyle="1" w:styleId="WW8Num21z0">
    <w:name w:val="WW8Num21z0"/>
    <w:rsid w:val="00F556B6"/>
    <w:rPr>
      <w:b/>
    </w:rPr>
  </w:style>
  <w:style w:type="character" w:customStyle="1" w:styleId="WW8Num22z0">
    <w:name w:val="WW8Num22z0"/>
    <w:rsid w:val="00F556B6"/>
  </w:style>
  <w:style w:type="character" w:customStyle="1" w:styleId="WW8Num23z0">
    <w:name w:val="WW8Num23z0"/>
    <w:rsid w:val="00F556B6"/>
  </w:style>
  <w:style w:type="character" w:customStyle="1" w:styleId="WW8Num24z0">
    <w:name w:val="WW8Num24z0"/>
    <w:rsid w:val="00F556B6"/>
    <w:rPr>
      <w:b/>
    </w:rPr>
  </w:style>
  <w:style w:type="character" w:customStyle="1" w:styleId="WW8Num25z0">
    <w:name w:val="WW8Num25z0"/>
    <w:rsid w:val="00F556B6"/>
  </w:style>
  <w:style w:type="character" w:customStyle="1" w:styleId="WW8Num25z1">
    <w:name w:val="WW8Num25z1"/>
    <w:rsid w:val="00F556B6"/>
  </w:style>
  <w:style w:type="character" w:customStyle="1" w:styleId="WW8Num25z2">
    <w:name w:val="WW8Num25z2"/>
    <w:rsid w:val="00F556B6"/>
  </w:style>
  <w:style w:type="character" w:customStyle="1" w:styleId="WW8Num25z3">
    <w:name w:val="WW8Num25z3"/>
    <w:rsid w:val="00F556B6"/>
    <w:rPr>
      <w:color w:val="auto"/>
    </w:rPr>
  </w:style>
  <w:style w:type="character" w:customStyle="1" w:styleId="WW8Num25z4">
    <w:name w:val="WW8Num25z4"/>
    <w:rsid w:val="00F556B6"/>
  </w:style>
  <w:style w:type="character" w:customStyle="1" w:styleId="WW8Num25z5">
    <w:name w:val="WW8Num25z5"/>
    <w:rsid w:val="00F556B6"/>
  </w:style>
  <w:style w:type="character" w:customStyle="1" w:styleId="WW8Num25z6">
    <w:name w:val="WW8Num25z6"/>
    <w:rsid w:val="00F556B6"/>
  </w:style>
  <w:style w:type="character" w:customStyle="1" w:styleId="WW8Num25z7">
    <w:name w:val="WW8Num25z7"/>
    <w:rsid w:val="00F556B6"/>
  </w:style>
  <w:style w:type="character" w:customStyle="1" w:styleId="WW8Num25z8">
    <w:name w:val="WW8Num25z8"/>
    <w:rsid w:val="00F556B6"/>
  </w:style>
  <w:style w:type="character" w:customStyle="1" w:styleId="WW8Num26z0">
    <w:name w:val="WW8Num26z0"/>
    <w:rsid w:val="00F556B6"/>
    <w:rPr>
      <w:b/>
    </w:rPr>
  </w:style>
  <w:style w:type="character" w:customStyle="1" w:styleId="WW8Num27z0">
    <w:name w:val="WW8Num27z0"/>
    <w:rsid w:val="00F556B6"/>
    <w:rPr>
      <w:rFonts w:ascii="Symbol" w:hAnsi="Symbol"/>
    </w:rPr>
  </w:style>
  <w:style w:type="character" w:customStyle="1" w:styleId="WW8Num28z0">
    <w:name w:val="WW8Num28z0"/>
    <w:rsid w:val="00F556B6"/>
    <w:rPr>
      <w:rFonts w:ascii="Symbol" w:hAnsi="Symbol"/>
    </w:rPr>
  </w:style>
  <w:style w:type="character" w:customStyle="1" w:styleId="WW8Num28z1">
    <w:name w:val="WW8Num28z1"/>
    <w:rsid w:val="00F556B6"/>
    <w:rPr>
      <w:rFonts w:ascii="Courier New" w:hAnsi="Courier New"/>
    </w:rPr>
  </w:style>
  <w:style w:type="character" w:customStyle="1" w:styleId="WW8Num28z2">
    <w:name w:val="WW8Num28z2"/>
    <w:rsid w:val="00F556B6"/>
    <w:rPr>
      <w:rFonts w:ascii="Wingdings" w:hAnsi="Wingdings"/>
    </w:rPr>
  </w:style>
  <w:style w:type="character" w:customStyle="1" w:styleId="WW8Num29z0">
    <w:name w:val="WW8Num29z0"/>
    <w:rsid w:val="00F556B6"/>
    <w:rPr>
      <w:b/>
    </w:rPr>
  </w:style>
  <w:style w:type="character" w:customStyle="1" w:styleId="WW8Num30z0">
    <w:name w:val="WW8Num30z0"/>
    <w:rsid w:val="00F556B6"/>
    <w:rPr>
      <w:b/>
    </w:rPr>
  </w:style>
  <w:style w:type="character" w:customStyle="1" w:styleId="WW8Num31z0">
    <w:name w:val="WW8Num31z0"/>
    <w:rsid w:val="00F556B6"/>
  </w:style>
  <w:style w:type="character" w:customStyle="1" w:styleId="WW8Num32z0">
    <w:name w:val="WW8Num32z0"/>
    <w:rsid w:val="00F556B6"/>
  </w:style>
  <w:style w:type="character" w:customStyle="1" w:styleId="WW8Num33z0">
    <w:name w:val="WW8Num33z0"/>
    <w:rsid w:val="00F556B6"/>
  </w:style>
  <w:style w:type="character" w:customStyle="1" w:styleId="WW8Num34z0">
    <w:name w:val="WW8Num34z0"/>
    <w:rsid w:val="00F556B6"/>
    <w:rPr>
      <w:b/>
    </w:rPr>
  </w:style>
  <w:style w:type="character" w:customStyle="1" w:styleId="WW8Num35z0">
    <w:name w:val="WW8Num35z0"/>
    <w:rsid w:val="00F556B6"/>
    <w:rPr>
      <w:b/>
    </w:rPr>
  </w:style>
  <w:style w:type="character" w:customStyle="1" w:styleId="WW8Num36z0">
    <w:name w:val="WW8Num36z0"/>
    <w:rsid w:val="00F556B6"/>
  </w:style>
  <w:style w:type="character" w:customStyle="1" w:styleId="WW8Num37z0">
    <w:name w:val="WW8Num37z0"/>
    <w:rsid w:val="00F556B6"/>
  </w:style>
  <w:style w:type="character" w:customStyle="1" w:styleId="WW8Num38z0">
    <w:name w:val="WW8Num38z0"/>
    <w:rsid w:val="00F556B6"/>
    <w:rPr>
      <w:rFonts w:ascii="Arial" w:hAnsi="Arial"/>
      <w:b/>
      <w:color w:val="000000"/>
      <w:sz w:val="24"/>
    </w:rPr>
  </w:style>
  <w:style w:type="character" w:customStyle="1" w:styleId="WW8Num39z0">
    <w:name w:val="WW8Num39z0"/>
    <w:rsid w:val="00F556B6"/>
  </w:style>
  <w:style w:type="character" w:customStyle="1" w:styleId="WW8Num40z0">
    <w:name w:val="WW8Num40z0"/>
    <w:rsid w:val="00F556B6"/>
    <w:rPr>
      <w:b/>
    </w:rPr>
  </w:style>
  <w:style w:type="character" w:customStyle="1" w:styleId="WW8Num41z0">
    <w:name w:val="WW8Num41z0"/>
    <w:rsid w:val="00F556B6"/>
    <w:rPr>
      <w:b/>
    </w:rPr>
  </w:style>
  <w:style w:type="character" w:customStyle="1" w:styleId="WW8Num42z0">
    <w:name w:val="WW8Num42z0"/>
    <w:rsid w:val="00F556B6"/>
  </w:style>
  <w:style w:type="character" w:customStyle="1" w:styleId="WW8Num43z0">
    <w:name w:val="WW8Num43z0"/>
    <w:rsid w:val="00F556B6"/>
  </w:style>
  <w:style w:type="character" w:customStyle="1" w:styleId="WW8Num44z0">
    <w:name w:val="WW8Num44z0"/>
    <w:rsid w:val="00F556B6"/>
  </w:style>
  <w:style w:type="character" w:customStyle="1" w:styleId="WW8Num45z0">
    <w:name w:val="WW8Num45z0"/>
    <w:rsid w:val="00F556B6"/>
    <w:rPr>
      <w:rFonts w:ascii="Symbol" w:hAnsi="Symbol"/>
    </w:rPr>
  </w:style>
  <w:style w:type="character" w:customStyle="1" w:styleId="WW8Num46z0">
    <w:name w:val="WW8Num46z0"/>
    <w:rsid w:val="00F556B6"/>
    <w:rPr>
      <w:rFonts w:ascii="Symbol" w:hAnsi="Symbol"/>
    </w:rPr>
  </w:style>
  <w:style w:type="character" w:customStyle="1" w:styleId="WW8Num47z0">
    <w:name w:val="WW8Num47z0"/>
    <w:rsid w:val="00F556B6"/>
    <w:rPr>
      <w:b/>
    </w:rPr>
  </w:style>
  <w:style w:type="character" w:customStyle="1" w:styleId="WW8Num48z0">
    <w:name w:val="WW8Num48z0"/>
    <w:rsid w:val="00F556B6"/>
  </w:style>
  <w:style w:type="character" w:customStyle="1" w:styleId="WW8Num49z0">
    <w:name w:val="WW8Num49z0"/>
    <w:rsid w:val="00F556B6"/>
    <w:rPr>
      <w:b/>
    </w:rPr>
  </w:style>
  <w:style w:type="character" w:customStyle="1" w:styleId="WW-Fontepargpadro1111">
    <w:name w:val="WW-Fonte parág. padrão1111"/>
    <w:rsid w:val="00F556B6"/>
  </w:style>
  <w:style w:type="character" w:customStyle="1" w:styleId="Refdecomentrio1">
    <w:name w:val="Ref. de comentário1"/>
    <w:rsid w:val="00F556B6"/>
    <w:rPr>
      <w:sz w:val="16"/>
    </w:rPr>
  </w:style>
  <w:style w:type="character" w:styleId="HiperlinkVisitado">
    <w:name w:val="FollowedHyperlink"/>
    <w:uiPriority w:val="99"/>
    <w:rsid w:val="00F556B6"/>
    <w:rPr>
      <w:color w:val="800080"/>
      <w:u w:val="single"/>
    </w:rPr>
  </w:style>
  <w:style w:type="character" w:customStyle="1" w:styleId="WW8Num801z0">
    <w:name w:val="WW8Num801z0"/>
    <w:rsid w:val="00F556B6"/>
    <w:rPr>
      <w:rFonts w:ascii="Arial" w:hAnsi="Arial"/>
      <w:b/>
      <w:sz w:val="22"/>
      <w:u w:val="none"/>
    </w:rPr>
  </w:style>
  <w:style w:type="character" w:customStyle="1" w:styleId="WW8Num770z0">
    <w:name w:val="WW8Num770z0"/>
    <w:rsid w:val="00F556B6"/>
    <w:rPr>
      <w:rFonts w:ascii="Arial" w:hAnsi="Arial"/>
      <w:b/>
      <w:color w:val="000000"/>
      <w:sz w:val="22"/>
    </w:rPr>
  </w:style>
  <w:style w:type="character" w:customStyle="1" w:styleId="WW8Num278z0">
    <w:name w:val="WW8Num278z0"/>
    <w:rsid w:val="00F556B6"/>
    <w:rPr>
      <w:rFonts w:ascii="Arial" w:hAnsi="Arial"/>
      <w:b/>
      <w:sz w:val="22"/>
    </w:rPr>
  </w:style>
  <w:style w:type="character" w:customStyle="1" w:styleId="WW8Num229z0">
    <w:name w:val="WW8Num229z0"/>
    <w:rsid w:val="00F556B6"/>
    <w:rPr>
      <w:rFonts w:ascii="Arial" w:hAnsi="Arial"/>
      <w:b/>
      <w:sz w:val="22"/>
    </w:rPr>
  </w:style>
  <w:style w:type="character" w:customStyle="1" w:styleId="WW8Num774z0">
    <w:name w:val="WW8Num774z0"/>
    <w:rsid w:val="00F556B6"/>
    <w:rPr>
      <w:b/>
    </w:rPr>
  </w:style>
  <w:style w:type="character" w:customStyle="1" w:styleId="WW8Num698z0">
    <w:name w:val="WW8Num698z0"/>
    <w:rsid w:val="00F556B6"/>
    <w:rPr>
      <w:rFonts w:ascii="Symbol" w:hAnsi="Symbol"/>
    </w:rPr>
  </w:style>
  <w:style w:type="character" w:customStyle="1" w:styleId="WW8Num401z0">
    <w:name w:val="WW8Num401z0"/>
    <w:rsid w:val="00F556B6"/>
    <w:rPr>
      <w:rFonts w:ascii="Symbol" w:hAnsi="Symbol"/>
    </w:rPr>
  </w:style>
  <w:style w:type="character" w:customStyle="1" w:styleId="WW8Num426z0">
    <w:name w:val="WW8Num426z0"/>
    <w:rsid w:val="00F556B6"/>
    <w:rPr>
      <w:rFonts w:ascii="Symbol" w:hAnsi="Symbol"/>
    </w:rPr>
  </w:style>
  <w:style w:type="character" w:customStyle="1" w:styleId="WW8Num580z0">
    <w:name w:val="WW8Num580z0"/>
    <w:rsid w:val="00F556B6"/>
    <w:rPr>
      <w:rFonts w:ascii="Symbol" w:hAnsi="Symbol"/>
    </w:rPr>
  </w:style>
  <w:style w:type="character" w:customStyle="1" w:styleId="WW8Num346z0">
    <w:name w:val="WW8Num346z0"/>
    <w:rsid w:val="00F556B6"/>
    <w:rPr>
      <w:b/>
    </w:rPr>
  </w:style>
  <w:style w:type="character" w:customStyle="1" w:styleId="WW8Num780z0">
    <w:name w:val="WW8Num780z0"/>
    <w:rsid w:val="00F556B6"/>
    <w:rPr>
      <w:rFonts w:ascii="Arial" w:hAnsi="Arial"/>
      <w:b/>
      <w:color w:val="000000"/>
      <w:sz w:val="22"/>
    </w:rPr>
  </w:style>
  <w:style w:type="character" w:customStyle="1" w:styleId="WW8Num811z0">
    <w:name w:val="WW8Num811z0"/>
    <w:rsid w:val="00F556B6"/>
    <w:rPr>
      <w:b/>
      <w:sz w:val="22"/>
      <w:u w:val="none"/>
    </w:rPr>
  </w:style>
  <w:style w:type="character" w:customStyle="1" w:styleId="Marcas">
    <w:name w:val="Marcas"/>
    <w:rsid w:val="00F556B6"/>
    <w:rPr>
      <w:rFonts w:ascii="OpenSymbol" w:hAnsi="OpenSymbol"/>
    </w:rPr>
  </w:style>
  <w:style w:type="paragraph" w:customStyle="1" w:styleId="Ttulo20">
    <w:name w:val="Título2"/>
    <w:basedOn w:val="Normal"/>
    <w:next w:val="Corpodetexto"/>
    <w:rsid w:val="00F556B6"/>
    <w:pPr>
      <w:keepNext/>
      <w:widowControl/>
      <w:spacing w:before="240" w:after="120"/>
    </w:pPr>
    <w:rPr>
      <w:rFonts w:ascii="Arial" w:eastAsia="Microsoft YaHei" w:hAnsi="Arial"/>
      <w:color w:val="000000"/>
      <w:kern w:val="0"/>
      <w:sz w:val="28"/>
      <w:szCs w:val="28"/>
    </w:rPr>
  </w:style>
  <w:style w:type="paragraph" w:customStyle="1" w:styleId="Textodecomentrio1">
    <w:name w:val="Texto de comentário1"/>
    <w:basedOn w:val="Normal"/>
    <w:rsid w:val="00F556B6"/>
    <w:pPr>
      <w:widowControl/>
    </w:pPr>
    <w:rPr>
      <w:rFonts w:ascii="Arial" w:eastAsia="Times New Roman" w:hAnsi="Arial" w:cs="Arial"/>
      <w:color w:val="000000"/>
      <w:kern w:val="0"/>
      <w:szCs w:val="20"/>
    </w:rPr>
  </w:style>
  <w:style w:type="character" w:customStyle="1" w:styleId="CabealhoChar">
    <w:name w:val="Cabeçalho Char"/>
    <w:link w:val="Cabealho"/>
    <w:uiPriority w:val="99"/>
    <w:qFormat/>
    <w:rsid w:val="00F556B6"/>
    <w:rPr>
      <w:rFonts w:ascii="Liberation Serif" w:eastAsia="SimSun" w:hAnsi="Liberation Serif" w:cs="Mangal"/>
      <w:kern w:val="1"/>
      <w:sz w:val="24"/>
      <w:szCs w:val="24"/>
      <w:lang w:eastAsia="zh-CN" w:bidi="hi-IN"/>
    </w:rPr>
  </w:style>
  <w:style w:type="paragraph" w:customStyle="1" w:styleId="Corpodetexto31">
    <w:name w:val="Corpo de texto 31"/>
    <w:basedOn w:val="Normal"/>
    <w:rsid w:val="00F556B6"/>
    <w:pPr>
      <w:widowControl/>
      <w:ind w:right="51"/>
      <w:jc w:val="both"/>
    </w:pPr>
    <w:rPr>
      <w:rFonts w:ascii="Arial" w:eastAsia="Times New Roman" w:hAnsi="Arial" w:cs="Arial"/>
      <w:color w:val="000000"/>
      <w:kern w:val="0"/>
      <w:szCs w:val="20"/>
    </w:rPr>
  </w:style>
  <w:style w:type="paragraph" w:customStyle="1" w:styleId="Recuodecorpodetexto21">
    <w:name w:val="Recuo de corpo de texto 21"/>
    <w:basedOn w:val="Normal"/>
    <w:rsid w:val="00F556B6"/>
    <w:pPr>
      <w:widowControl/>
      <w:ind w:right="-1" w:firstLine="2160"/>
      <w:jc w:val="both"/>
    </w:pPr>
    <w:rPr>
      <w:rFonts w:ascii="Times New Roman" w:eastAsia="Times New Roman" w:hAnsi="Times New Roman" w:cs="Times New Roman"/>
      <w:color w:val="000000"/>
      <w:kern w:val="0"/>
      <w:szCs w:val="20"/>
    </w:rPr>
  </w:style>
  <w:style w:type="paragraph" w:styleId="NormalWeb">
    <w:name w:val="Normal (Web)"/>
    <w:basedOn w:val="Normal"/>
    <w:uiPriority w:val="99"/>
    <w:qFormat/>
    <w:rsid w:val="00F556B6"/>
    <w:pPr>
      <w:widowControl/>
      <w:spacing w:before="100" w:after="100"/>
    </w:pPr>
    <w:rPr>
      <w:rFonts w:ascii="Times New Roman" w:eastAsia="Times New Roman" w:hAnsi="Times New Roman" w:cs="Times New Roman"/>
      <w:kern w:val="0"/>
      <w:szCs w:val="20"/>
    </w:rPr>
  </w:style>
  <w:style w:type="paragraph" w:customStyle="1" w:styleId="P30">
    <w:name w:val="P30"/>
    <w:basedOn w:val="Normal"/>
    <w:rsid w:val="00F556B6"/>
    <w:pPr>
      <w:widowControl/>
      <w:snapToGrid w:val="0"/>
      <w:jc w:val="both"/>
    </w:pPr>
    <w:rPr>
      <w:rFonts w:ascii="Times New Roman" w:eastAsia="Times New Roman" w:hAnsi="Times New Roman" w:cs="Times New Roman"/>
      <w:b/>
      <w:kern w:val="0"/>
      <w:szCs w:val="20"/>
    </w:rPr>
  </w:style>
  <w:style w:type="paragraph" w:customStyle="1" w:styleId="CM19">
    <w:name w:val="CM19"/>
    <w:basedOn w:val="Normal"/>
    <w:next w:val="Normal"/>
    <w:rsid w:val="00F556B6"/>
    <w:pPr>
      <w:autoSpaceDE w:val="0"/>
      <w:spacing w:after="275"/>
    </w:pPr>
    <w:rPr>
      <w:rFonts w:ascii="AMIEJL+Arial" w:eastAsia="Times New Roman" w:hAnsi="AMIEJL+Arial" w:cs="AMIEJL+Arial"/>
      <w:kern w:val="0"/>
      <w:szCs w:val="20"/>
    </w:rPr>
  </w:style>
  <w:style w:type="paragraph" w:customStyle="1" w:styleId="Item">
    <w:name w:val="Item"/>
    <w:basedOn w:val="Normal"/>
    <w:rsid w:val="00F556B6"/>
    <w:pPr>
      <w:widowControl/>
      <w:tabs>
        <w:tab w:val="num" w:pos="0"/>
      </w:tabs>
      <w:spacing w:before="480"/>
    </w:pPr>
    <w:rPr>
      <w:rFonts w:ascii="Arial" w:eastAsia="Times New Roman" w:hAnsi="Arial" w:cs="Arial"/>
      <w:b/>
      <w:kern w:val="0"/>
      <w:szCs w:val="20"/>
    </w:rPr>
  </w:style>
  <w:style w:type="paragraph" w:customStyle="1" w:styleId="alnea">
    <w:name w:val="alínea"/>
    <w:basedOn w:val="Normal"/>
    <w:rsid w:val="00F556B6"/>
    <w:pPr>
      <w:widowControl/>
      <w:tabs>
        <w:tab w:val="num" w:pos="0"/>
      </w:tabs>
      <w:spacing w:before="240"/>
      <w:ind w:firstLine="1701"/>
      <w:jc w:val="both"/>
    </w:pPr>
    <w:rPr>
      <w:rFonts w:ascii="Arial" w:eastAsia="Times New Roman" w:hAnsi="Arial" w:cs="Arial"/>
      <w:kern w:val="0"/>
      <w:szCs w:val="20"/>
    </w:rPr>
  </w:style>
  <w:style w:type="paragraph" w:customStyle="1" w:styleId="Inciso">
    <w:name w:val="Inciso"/>
    <w:basedOn w:val="Normal"/>
    <w:rsid w:val="00F556B6"/>
    <w:pPr>
      <w:widowControl/>
      <w:tabs>
        <w:tab w:val="num" w:pos="0"/>
      </w:tabs>
      <w:spacing w:before="240"/>
      <w:ind w:firstLine="1418"/>
      <w:jc w:val="both"/>
    </w:pPr>
    <w:rPr>
      <w:rFonts w:ascii="Arial" w:eastAsia="Times New Roman" w:hAnsi="Arial" w:cs="Arial"/>
      <w:kern w:val="0"/>
      <w:szCs w:val="20"/>
    </w:rPr>
  </w:style>
  <w:style w:type="paragraph" w:customStyle="1" w:styleId="Prembulo">
    <w:name w:val="Preâmbulo"/>
    <w:basedOn w:val="Normal"/>
    <w:link w:val="PrembuloChar"/>
    <w:qFormat/>
    <w:rsid w:val="00F556B6"/>
    <w:pPr>
      <w:widowControl/>
      <w:spacing w:before="240"/>
      <w:ind w:firstLine="1418"/>
      <w:jc w:val="both"/>
    </w:pPr>
    <w:rPr>
      <w:rFonts w:ascii="Arial" w:eastAsia="Times New Roman" w:hAnsi="Arial" w:cs="Arial"/>
      <w:kern w:val="0"/>
      <w:szCs w:val="20"/>
    </w:rPr>
  </w:style>
  <w:style w:type="paragraph" w:customStyle="1" w:styleId="western">
    <w:name w:val="western"/>
    <w:basedOn w:val="Normal"/>
    <w:rsid w:val="00F556B6"/>
    <w:pPr>
      <w:widowControl/>
      <w:spacing w:before="100"/>
      <w:jc w:val="both"/>
    </w:pPr>
    <w:rPr>
      <w:rFonts w:ascii="Arial" w:eastAsia="Times New Roman" w:hAnsi="Arial" w:cs="Arial"/>
      <w:b/>
      <w:kern w:val="0"/>
      <w:szCs w:val="20"/>
      <w:u w:val="single"/>
    </w:rPr>
  </w:style>
  <w:style w:type="paragraph" w:customStyle="1" w:styleId="Corpodetextobodytext">
    <w:name w:val="Corpo de texto.body text"/>
    <w:basedOn w:val="Normal"/>
    <w:qFormat/>
    <w:rsid w:val="00F556B6"/>
    <w:pPr>
      <w:widowControl/>
      <w:jc w:val="both"/>
    </w:pPr>
    <w:rPr>
      <w:rFonts w:ascii="Arial" w:eastAsia="Times New Roman" w:hAnsi="Arial" w:cs="Arial"/>
      <w:kern w:val="0"/>
      <w:szCs w:val="20"/>
    </w:rPr>
  </w:style>
  <w:style w:type="paragraph" w:styleId="Subttulo">
    <w:name w:val="Subtitle"/>
    <w:basedOn w:val="Normal"/>
    <w:next w:val="Corpodetexto"/>
    <w:link w:val="SubttuloChar"/>
    <w:uiPriority w:val="11"/>
    <w:qFormat/>
    <w:rsid w:val="00F556B6"/>
    <w:pPr>
      <w:widowControl/>
      <w:tabs>
        <w:tab w:val="left" w:pos="288"/>
        <w:tab w:val="left" w:pos="1008"/>
        <w:tab w:val="left" w:pos="1728"/>
        <w:tab w:val="left" w:pos="2448"/>
        <w:tab w:val="left" w:pos="3168"/>
        <w:tab w:val="left" w:pos="3888"/>
        <w:tab w:val="left" w:pos="4608"/>
        <w:tab w:val="left" w:pos="5328"/>
        <w:tab w:val="left" w:pos="6048"/>
        <w:tab w:val="left" w:pos="6768"/>
      </w:tabs>
      <w:ind w:right="-563"/>
      <w:jc w:val="center"/>
    </w:pPr>
    <w:rPr>
      <w:rFonts w:ascii="Arial" w:eastAsia="Times New Roman" w:hAnsi="Arial" w:cs="Times New Roman"/>
      <w:b/>
      <w:kern w:val="0"/>
      <w:szCs w:val="20"/>
      <w:u w:val="single"/>
      <w:lang w:val="en-US" w:bidi="ar-SA"/>
    </w:rPr>
  </w:style>
  <w:style w:type="character" w:customStyle="1" w:styleId="SubttuloChar">
    <w:name w:val="Subtítulo Char"/>
    <w:link w:val="Subttulo"/>
    <w:uiPriority w:val="11"/>
    <w:rsid w:val="00F556B6"/>
    <w:rPr>
      <w:rFonts w:ascii="Arial" w:hAnsi="Arial"/>
      <w:b/>
      <w:sz w:val="24"/>
      <w:u w:val="single"/>
      <w:lang w:val="en-US" w:eastAsia="zh-CN"/>
    </w:rPr>
  </w:style>
  <w:style w:type="paragraph" w:customStyle="1" w:styleId="Textoembloco1">
    <w:name w:val="Texto em bloco1"/>
    <w:basedOn w:val="Normal"/>
    <w:rsid w:val="00F556B6"/>
    <w:pPr>
      <w:widowControl/>
      <w:ind w:left="-142" w:right="-199"/>
      <w:jc w:val="both"/>
    </w:pPr>
    <w:rPr>
      <w:rFonts w:ascii="Arial" w:eastAsia="Times New Roman" w:hAnsi="Arial" w:cs="Arial"/>
      <w:b/>
      <w:color w:val="000000"/>
      <w:kern w:val="0"/>
      <w:sz w:val="22"/>
      <w:szCs w:val="20"/>
    </w:rPr>
  </w:style>
  <w:style w:type="paragraph" w:customStyle="1" w:styleId="Corpodetextobodytext2">
    <w:name w:val="Corpo de texto.body text2"/>
    <w:basedOn w:val="Normal"/>
    <w:rsid w:val="00F556B6"/>
    <w:pPr>
      <w:widowControl/>
      <w:jc w:val="both"/>
    </w:pPr>
    <w:rPr>
      <w:rFonts w:ascii="Arial" w:eastAsia="Times New Roman" w:hAnsi="Arial" w:cs="Arial"/>
      <w:kern w:val="0"/>
      <w:szCs w:val="20"/>
    </w:rPr>
  </w:style>
  <w:style w:type="paragraph" w:customStyle="1" w:styleId="Contedodoquadro">
    <w:name w:val="Conteúdo do quadro"/>
    <w:basedOn w:val="Normal"/>
    <w:rsid w:val="00F556B6"/>
    <w:pPr>
      <w:widowControl/>
    </w:pPr>
    <w:rPr>
      <w:rFonts w:ascii="Arial" w:eastAsia="Times New Roman" w:hAnsi="Arial" w:cs="Arial"/>
      <w:color w:val="000000"/>
      <w:kern w:val="0"/>
      <w:szCs w:val="20"/>
    </w:rPr>
  </w:style>
  <w:style w:type="paragraph" w:customStyle="1" w:styleId="Corpodetextobodytext1">
    <w:name w:val="Corpo de texto.body text1"/>
    <w:basedOn w:val="Normal"/>
    <w:rsid w:val="00F556B6"/>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Times New Roman" w:hAnsi="Arial" w:cs="Arial"/>
      <w:color w:val="000000"/>
      <w:kern w:val="0"/>
      <w:sz w:val="22"/>
      <w:szCs w:val="20"/>
    </w:rPr>
  </w:style>
  <w:style w:type="paragraph" w:customStyle="1" w:styleId="CorpodetextobodytextbtbodytesxcontentsTextoindependientebt1bodytext1bodytesx1bt2bodytext2bodytesx2bt3bodytext3bodytesx3bt4bodytext4bodytesx4contents1Textoindependiente1bt5bodytext5bodytesx5bt6bodytext6bodytesx">
    <w:name w:val="Corpo de texto.body text.bt.body tesx.contents.Texto independiente.bt1.body text1.body tesx1.bt2.body text2.body tesx2.bt3.body text3.body tesx3.bt4.body text4.body tesx4.contents1.Texto independiente1.bt5.body text5.body tesx5.bt6.body text6.body tesx"/>
    <w:basedOn w:val="Normal"/>
    <w:rsid w:val="00F556B6"/>
    <w:pPr>
      <w:tabs>
        <w:tab w:val="left" w:pos="288"/>
        <w:tab w:val="left" w:pos="1008"/>
        <w:tab w:val="left" w:pos="1728"/>
        <w:tab w:val="left" w:pos="2448"/>
        <w:tab w:val="left" w:pos="3168"/>
        <w:tab w:val="left" w:pos="3888"/>
        <w:tab w:val="left" w:pos="4608"/>
        <w:tab w:val="left" w:pos="5328"/>
        <w:tab w:val="left" w:pos="6048"/>
        <w:tab w:val="left" w:pos="6768"/>
      </w:tabs>
      <w:suppressAutoHyphens w:val="0"/>
      <w:jc w:val="both"/>
    </w:pPr>
    <w:rPr>
      <w:rFonts w:ascii="Arial" w:eastAsia="Times New Roman" w:hAnsi="Arial" w:cs="Arial"/>
      <w:kern w:val="0"/>
      <w:sz w:val="22"/>
      <w:szCs w:val="20"/>
    </w:rPr>
  </w:style>
  <w:style w:type="paragraph" w:customStyle="1" w:styleId="Citaes">
    <w:name w:val="Citações"/>
    <w:basedOn w:val="Normal"/>
    <w:rsid w:val="00F556B6"/>
    <w:pPr>
      <w:widowControl/>
      <w:spacing w:after="283"/>
      <w:ind w:left="567" w:right="567"/>
    </w:pPr>
    <w:rPr>
      <w:rFonts w:ascii="Arial" w:eastAsia="Times New Roman" w:hAnsi="Arial" w:cs="Arial"/>
      <w:color w:val="000000"/>
      <w:kern w:val="0"/>
      <w:szCs w:val="20"/>
    </w:rPr>
  </w:style>
  <w:style w:type="paragraph" w:customStyle="1" w:styleId="WW-Ttulo">
    <w:name w:val="WW-Título"/>
    <w:basedOn w:val="Ttulo10"/>
    <w:next w:val="Corpodetexto"/>
    <w:rsid w:val="00F556B6"/>
    <w:pPr>
      <w:keepNext w:val="0"/>
      <w:widowControl/>
      <w:spacing w:before="0" w:after="0"/>
      <w:jc w:val="center"/>
    </w:pPr>
    <w:rPr>
      <w:rFonts w:ascii="Times New Roman" w:eastAsia="Times New Roman" w:hAnsi="Times New Roman" w:cs="Times New Roman"/>
      <w:b/>
      <w:bCs/>
      <w:color w:val="000000"/>
      <w:kern w:val="0"/>
      <w:sz w:val="36"/>
      <w:szCs w:val="36"/>
      <w:u w:val="single"/>
    </w:rPr>
  </w:style>
  <w:style w:type="paragraph" w:customStyle="1" w:styleId="WW-Corpodetexto2">
    <w:name w:val="WW-Corpo de texto 2"/>
    <w:basedOn w:val="Normal"/>
    <w:rsid w:val="00F556B6"/>
    <w:pPr>
      <w:widowControl/>
      <w:spacing w:before="63"/>
      <w:jc w:val="both"/>
    </w:pPr>
    <w:rPr>
      <w:rFonts w:ascii="Arial" w:eastAsia="Times New Roman" w:hAnsi="Arial" w:cs="Arial"/>
      <w:color w:val="000000"/>
      <w:kern w:val="0"/>
      <w:sz w:val="22"/>
      <w:szCs w:val="20"/>
      <w:lang w:eastAsia="pt-BR"/>
    </w:rPr>
  </w:style>
  <w:style w:type="paragraph" w:styleId="Corpodetexto3">
    <w:name w:val="Body Text 3"/>
    <w:basedOn w:val="Normal"/>
    <w:link w:val="Corpodetexto3Char"/>
    <w:uiPriority w:val="99"/>
    <w:unhideWhenUsed/>
    <w:rsid w:val="00F556B6"/>
    <w:pPr>
      <w:widowControl/>
      <w:spacing w:after="120"/>
    </w:pPr>
    <w:rPr>
      <w:rFonts w:ascii="Arial" w:eastAsia="Times New Roman" w:hAnsi="Arial" w:cs="Times New Roman"/>
      <w:color w:val="000000"/>
      <w:kern w:val="0"/>
      <w:sz w:val="14"/>
      <w:szCs w:val="20"/>
      <w:lang w:val="en-US" w:bidi="ar-SA"/>
    </w:rPr>
  </w:style>
  <w:style w:type="character" w:customStyle="1" w:styleId="Corpodetexto3Char">
    <w:name w:val="Corpo de texto 3 Char"/>
    <w:link w:val="Corpodetexto3"/>
    <w:uiPriority w:val="99"/>
    <w:rsid w:val="00F556B6"/>
    <w:rPr>
      <w:rFonts w:ascii="Arial" w:hAnsi="Arial"/>
      <w:color w:val="000000"/>
      <w:sz w:val="14"/>
      <w:lang w:val="en-US" w:eastAsia="zh-CN"/>
    </w:rPr>
  </w:style>
  <w:style w:type="paragraph" w:customStyle="1" w:styleId="WW-Estilopadro">
    <w:name w:val="WW-Estilo padrão"/>
    <w:rsid w:val="00F556B6"/>
    <w:pPr>
      <w:suppressAutoHyphens/>
      <w:spacing w:line="100" w:lineRule="atLeast"/>
    </w:pPr>
    <w:rPr>
      <w:color w:val="000000"/>
      <w:kern w:val="2"/>
      <w:sz w:val="24"/>
      <w:lang w:eastAsia="zh-CN"/>
    </w:rPr>
  </w:style>
  <w:style w:type="character" w:styleId="Forte">
    <w:name w:val="Strong"/>
    <w:uiPriority w:val="22"/>
    <w:qFormat/>
    <w:rsid w:val="00F556B6"/>
    <w:rPr>
      <w:b/>
    </w:rPr>
  </w:style>
  <w:style w:type="character" w:styleId="Refdecomentrio">
    <w:name w:val="annotation reference"/>
    <w:uiPriority w:val="99"/>
    <w:unhideWhenUsed/>
    <w:qFormat/>
    <w:rsid w:val="00F556B6"/>
    <w:rPr>
      <w:sz w:val="16"/>
    </w:rPr>
  </w:style>
  <w:style w:type="paragraph" w:styleId="Textodecomentrio">
    <w:name w:val="annotation text"/>
    <w:basedOn w:val="Normal"/>
    <w:link w:val="TextodecomentrioChar"/>
    <w:uiPriority w:val="99"/>
    <w:unhideWhenUsed/>
    <w:qFormat/>
    <w:rsid w:val="00F556B6"/>
    <w:pPr>
      <w:widowControl/>
    </w:pPr>
    <w:rPr>
      <w:rFonts w:ascii="Arial" w:eastAsia="Times New Roman" w:hAnsi="Arial" w:cs="Times New Roman"/>
      <w:color w:val="000000"/>
      <w:kern w:val="0"/>
      <w:sz w:val="18"/>
      <w:szCs w:val="20"/>
      <w:lang w:val="en-US" w:bidi="ar-SA"/>
    </w:rPr>
  </w:style>
  <w:style w:type="character" w:customStyle="1" w:styleId="TextodecomentrioChar">
    <w:name w:val="Texto de comentário Char"/>
    <w:link w:val="Textodecomentrio"/>
    <w:uiPriority w:val="99"/>
    <w:qFormat/>
    <w:rsid w:val="00F556B6"/>
    <w:rPr>
      <w:rFonts w:ascii="Arial" w:hAnsi="Arial"/>
      <w:color w:val="000000"/>
      <w:sz w:val="18"/>
      <w:lang w:val="en-US" w:eastAsia="zh-CN"/>
    </w:rPr>
  </w:style>
  <w:style w:type="paragraph" w:styleId="Assuntodocomentrio">
    <w:name w:val="annotation subject"/>
    <w:basedOn w:val="Textodecomentrio"/>
    <w:next w:val="Textodecomentrio"/>
    <w:link w:val="AssuntodocomentrioChar"/>
    <w:uiPriority w:val="99"/>
    <w:semiHidden/>
    <w:unhideWhenUsed/>
    <w:rsid w:val="00F556B6"/>
    <w:rPr>
      <w:b/>
    </w:rPr>
  </w:style>
  <w:style w:type="character" w:customStyle="1" w:styleId="AssuntodocomentrioChar">
    <w:name w:val="Assunto do comentário Char"/>
    <w:link w:val="Assuntodocomentrio"/>
    <w:uiPriority w:val="99"/>
    <w:semiHidden/>
    <w:rsid w:val="00F556B6"/>
    <w:rPr>
      <w:rFonts w:ascii="Arial" w:hAnsi="Arial"/>
      <w:b/>
      <w:color w:val="000000"/>
      <w:sz w:val="18"/>
      <w:lang w:val="en-US" w:eastAsia="zh-CN"/>
    </w:rPr>
  </w:style>
  <w:style w:type="paragraph" w:styleId="Textoembloco">
    <w:name w:val="Block Text"/>
    <w:basedOn w:val="Normal"/>
    <w:uiPriority w:val="99"/>
    <w:rsid w:val="00F556B6"/>
    <w:pPr>
      <w:widowControl/>
      <w:ind w:left="-142" w:right="-199"/>
      <w:jc w:val="both"/>
    </w:pPr>
    <w:rPr>
      <w:rFonts w:ascii="Arial" w:eastAsia="Times New Roman" w:hAnsi="Arial" w:cs="Arial"/>
      <w:b/>
      <w:color w:val="000000"/>
      <w:kern w:val="0"/>
      <w:sz w:val="22"/>
      <w:szCs w:val="20"/>
    </w:rPr>
  </w:style>
  <w:style w:type="paragraph" w:customStyle="1" w:styleId="Corpodetexto23">
    <w:name w:val="Corpo de texto 23"/>
    <w:basedOn w:val="Normal"/>
    <w:rsid w:val="00F556B6"/>
    <w:pPr>
      <w:widowControl/>
      <w:ind w:firstLine="709"/>
      <w:jc w:val="both"/>
    </w:pPr>
    <w:rPr>
      <w:rFonts w:ascii="Times New Roman" w:eastAsia="Times New Roman" w:hAnsi="Times New Roman" w:cs="Times New Roman"/>
      <w:kern w:val="0"/>
      <w:szCs w:val="20"/>
    </w:rPr>
  </w:style>
  <w:style w:type="character" w:styleId="nfase">
    <w:name w:val="Emphasis"/>
    <w:uiPriority w:val="20"/>
    <w:qFormat/>
    <w:rsid w:val="00F556B6"/>
    <w:rPr>
      <w:i/>
    </w:rPr>
  </w:style>
  <w:style w:type="character" w:customStyle="1" w:styleId="MenoPendente1">
    <w:name w:val="Menção Pendente1"/>
    <w:uiPriority w:val="99"/>
    <w:semiHidden/>
    <w:unhideWhenUsed/>
    <w:rsid w:val="00F556B6"/>
    <w:rPr>
      <w:color w:val="605E5C"/>
      <w:shd w:val="clear" w:color="auto" w:fill="E1DFDD"/>
    </w:rPr>
  </w:style>
  <w:style w:type="table" w:customStyle="1" w:styleId="TableNormal1">
    <w:name w:val="Table Normal1"/>
    <w:uiPriority w:val="2"/>
    <w:qFormat/>
    <w:rsid w:val="00F556B6"/>
    <w:rPr>
      <w:rFonts w:ascii="Arial" w:hAnsi="Arial" w:cs="Arial"/>
      <w:sz w:val="24"/>
      <w:szCs w:val="24"/>
    </w:rPr>
    <w:tblPr>
      <w:tblCellMar>
        <w:top w:w="0" w:type="dxa"/>
        <w:left w:w="0" w:type="dxa"/>
        <w:bottom w:w="0" w:type="dxa"/>
        <w:right w:w="0" w:type="dxa"/>
      </w:tblCellMar>
    </w:tblPr>
  </w:style>
  <w:style w:type="paragraph" w:customStyle="1" w:styleId="xmsonormal">
    <w:name w:val="x_msonormal"/>
    <w:basedOn w:val="Normal"/>
    <w:rsid w:val="00F556B6"/>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texto12justificado">
    <w:name w:val="texto_12_justificado"/>
    <w:basedOn w:val="Normal"/>
    <w:rsid w:val="00F556B6"/>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Edital---">
    <w:name w:val="Edital---&gt;"/>
    <w:basedOn w:val="Normal"/>
    <w:link w:val="Edital---Char"/>
    <w:qFormat/>
    <w:rsid w:val="00F556B6"/>
    <w:pPr>
      <w:jc w:val="both"/>
    </w:pPr>
    <w:rPr>
      <w:rFonts w:ascii="Arial" w:eastAsia="Times New Roman" w:hAnsi="Arial" w:cs="Times New Roman"/>
      <w:color w:val="00000A"/>
      <w:kern w:val="0"/>
      <w:sz w:val="22"/>
      <w:szCs w:val="20"/>
      <w:lang w:val="en-US" w:bidi="ar-SA"/>
    </w:rPr>
  </w:style>
  <w:style w:type="character" w:customStyle="1" w:styleId="Edital---Char">
    <w:name w:val="Edital---&gt; Char"/>
    <w:link w:val="Edital---"/>
    <w:locked/>
    <w:rsid w:val="00F556B6"/>
    <w:rPr>
      <w:rFonts w:ascii="Arial" w:hAnsi="Arial"/>
      <w:color w:val="00000A"/>
      <w:sz w:val="22"/>
      <w:lang w:val="en-US" w:eastAsia="zh-CN"/>
    </w:rPr>
  </w:style>
  <w:style w:type="table" w:customStyle="1" w:styleId="Tabelacomgrade1">
    <w:name w:val="Tabela com grade1"/>
    <w:uiPriority w:val="39"/>
    <w:rsid w:val="00F556B6"/>
    <w:rPr>
      <w:rFonts w:ascii="Calibri" w:hAnsi="Calibri"/>
      <w:sz w:val="22"/>
      <w:szCs w:val="22"/>
    </w:rPr>
    <w:tblPr>
      <w:tblCellMar>
        <w:top w:w="0" w:type="dxa"/>
        <w:left w:w="0" w:type="dxa"/>
        <w:bottom w:w="0" w:type="dxa"/>
        <w:right w:w="0" w:type="dxa"/>
      </w:tblCellMar>
    </w:tblPr>
  </w:style>
  <w:style w:type="paragraph" w:customStyle="1" w:styleId="textocitao">
    <w:name w:val="texto_citação"/>
    <w:basedOn w:val="Normal"/>
    <w:rsid w:val="00F556B6"/>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Heading">
    <w:name w:val="Heading"/>
    <w:basedOn w:val="Standard"/>
    <w:next w:val="Textbody"/>
    <w:rsid w:val="00F556B6"/>
    <w:pPr>
      <w:jc w:val="center"/>
    </w:pPr>
    <w:rPr>
      <w:b/>
      <w:bCs/>
      <w:color w:val="000000"/>
      <w:sz w:val="36"/>
      <w:szCs w:val="36"/>
    </w:rPr>
  </w:style>
  <w:style w:type="paragraph" w:customStyle="1" w:styleId="Textbody">
    <w:name w:val="Text body"/>
    <w:basedOn w:val="Standard"/>
    <w:rsid w:val="00F556B6"/>
    <w:pPr>
      <w:widowControl w:val="0"/>
      <w:tabs>
        <w:tab w:val="left" w:pos="288"/>
        <w:tab w:val="left" w:pos="1008"/>
        <w:tab w:val="left" w:pos="1728"/>
        <w:tab w:val="left" w:pos="2448"/>
        <w:tab w:val="left" w:pos="3168"/>
        <w:tab w:val="left" w:pos="3888"/>
        <w:tab w:val="left" w:pos="4608"/>
        <w:tab w:val="left" w:pos="5328"/>
        <w:tab w:val="left" w:pos="6048"/>
        <w:tab w:val="left" w:pos="6768"/>
      </w:tabs>
      <w:jc w:val="both"/>
    </w:pPr>
    <w:rPr>
      <w:sz w:val="22"/>
    </w:rPr>
  </w:style>
  <w:style w:type="paragraph" w:customStyle="1" w:styleId="Index">
    <w:name w:val="Index"/>
    <w:basedOn w:val="Standard"/>
    <w:rsid w:val="00F556B6"/>
    <w:pPr>
      <w:suppressLineNumbers/>
    </w:pPr>
    <w:rPr>
      <w:color w:val="000000"/>
      <w:sz w:val="24"/>
    </w:rPr>
  </w:style>
  <w:style w:type="paragraph" w:customStyle="1" w:styleId="Ttulo30">
    <w:name w:val="Título3"/>
    <w:basedOn w:val="Standard"/>
    <w:next w:val="Textbody"/>
    <w:rsid w:val="00F556B6"/>
    <w:pPr>
      <w:keepNext/>
      <w:spacing w:before="240" w:after="120"/>
    </w:pPr>
    <w:rPr>
      <w:rFonts w:eastAsia="Microsoft YaHei" w:cs="Mangal"/>
      <w:color w:val="000000"/>
      <w:sz w:val="28"/>
      <w:szCs w:val="28"/>
    </w:rPr>
  </w:style>
  <w:style w:type="paragraph" w:customStyle="1" w:styleId="Textbodyindent">
    <w:name w:val="Text body indent"/>
    <w:basedOn w:val="Standard"/>
    <w:rsid w:val="00F556B6"/>
    <w:pPr>
      <w:ind w:firstLine="2160"/>
      <w:jc w:val="both"/>
    </w:pPr>
    <w:rPr>
      <w:rFonts w:ascii="Times New Roman" w:hAnsi="Times New Roman" w:cs="Times New Roman"/>
      <w:color w:val="000000"/>
      <w:sz w:val="24"/>
    </w:rPr>
  </w:style>
  <w:style w:type="paragraph" w:customStyle="1" w:styleId="TableContents">
    <w:name w:val="Table Contents"/>
    <w:basedOn w:val="Standard"/>
    <w:rsid w:val="00F556B6"/>
    <w:pPr>
      <w:suppressLineNumbers/>
    </w:pPr>
    <w:rPr>
      <w:color w:val="000000"/>
      <w:sz w:val="24"/>
    </w:rPr>
  </w:style>
  <w:style w:type="paragraph" w:customStyle="1" w:styleId="TableHeading">
    <w:name w:val="Table Heading"/>
    <w:basedOn w:val="TableContents"/>
    <w:rsid w:val="00F556B6"/>
    <w:pPr>
      <w:jc w:val="center"/>
    </w:pPr>
    <w:rPr>
      <w:b/>
      <w:bCs/>
    </w:rPr>
  </w:style>
  <w:style w:type="paragraph" w:customStyle="1" w:styleId="Framecontents">
    <w:name w:val="Frame contents"/>
    <w:basedOn w:val="Standard"/>
    <w:rsid w:val="00F556B6"/>
    <w:rPr>
      <w:color w:val="000000"/>
      <w:sz w:val="24"/>
    </w:rPr>
  </w:style>
  <w:style w:type="paragraph" w:customStyle="1" w:styleId="WW-Corpodetexto3">
    <w:name w:val="WW-Corpo de texto 3"/>
    <w:basedOn w:val="Standard"/>
    <w:rsid w:val="00F556B6"/>
    <w:pPr>
      <w:jc w:val="both"/>
    </w:pPr>
    <w:rPr>
      <w:b/>
      <w:color w:val="FF00FF"/>
      <w:sz w:val="24"/>
    </w:rPr>
  </w:style>
  <w:style w:type="paragraph" w:customStyle="1" w:styleId="WW-Textoembloco">
    <w:name w:val="WW-Texto em bloco"/>
    <w:basedOn w:val="Standard"/>
    <w:rsid w:val="00F556B6"/>
    <w:pPr>
      <w:jc w:val="both"/>
    </w:pPr>
    <w:rPr>
      <w:b/>
      <w:color w:val="000000"/>
      <w:sz w:val="22"/>
    </w:rPr>
  </w:style>
  <w:style w:type="paragraph" w:customStyle="1" w:styleId="Recuodecorpodetexto22">
    <w:name w:val="Recuo de corpo de texto 22"/>
    <w:basedOn w:val="Standard"/>
    <w:rsid w:val="00F556B6"/>
    <w:pPr>
      <w:tabs>
        <w:tab w:val="left" w:pos="360"/>
      </w:tabs>
      <w:spacing w:line="360" w:lineRule="auto"/>
      <w:ind w:firstLine="709"/>
      <w:jc w:val="both"/>
    </w:pPr>
    <w:rPr>
      <w:rFonts w:ascii="Univers, Arial" w:hAnsi="Univers, Arial" w:cs="Univers, Arial"/>
      <w:color w:val="000000"/>
      <w:sz w:val="24"/>
    </w:rPr>
  </w:style>
  <w:style w:type="paragraph" w:customStyle="1" w:styleId="Heading10">
    <w:name w:val="Heading 10"/>
    <w:basedOn w:val="Heading"/>
    <w:next w:val="Textbody"/>
    <w:rsid w:val="00F556B6"/>
  </w:style>
  <w:style w:type="paragraph" w:customStyle="1" w:styleId="Quotations">
    <w:name w:val="Quotations"/>
    <w:basedOn w:val="Standard"/>
    <w:rsid w:val="00F556B6"/>
    <w:pPr>
      <w:spacing w:after="283"/>
      <w:ind w:left="567" w:right="567"/>
    </w:pPr>
    <w:rPr>
      <w:color w:val="000000"/>
      <w:sz w:val="24"/>
    </w:rPr>
  </w:style>
  <w:style w:type="character" w:customStyle="1" w:styleId="WW8Num15z1">
    <w:name w:val="WW8Num15z1"/>
    <w:rsid w:val="00F556B6"/>
    <w:rPr>
      <w:rFonts w:ascii="Arial" w:eastAsia="Times New Roman" w:hAnsi="Arial"/>
      <w:b/>
      <w:w w:val="100"/>
      <w:sz w:val="22"/>
    </w:rPr>
  </w:style>
  <w:style w:type="character" w:customStyle="1" w:styleId="WW8Num15z2">
    <w:name w:val="WW8Num15z2"/>
    <w:rsid w:val="00F556B6"/>
  </w:style>
  <w:style w:type="character" w:customStyle="1" w:styleId="WW8Num15z3">
    <w:name w:val="WW8Num15z3"/>
    <w:rsid w:val="00F556B6"/>
  </w:style>
  <w:style w:type="character" w:customStyle="1" w:styleId="WW8Num15z4">
    <w:name w:val="WW8Num15z4"/>
    <w:rsid w:val="00F556B6"/>
  </w:style>
  <w:style w:type="character" w:customStyle="1" w:styleId="WW8Num15z5">
    <w:name w:val="WW8Num15z5"/>
    <w:rsid w:val="00F556B6"/>
  </w:style>
  <w:style w:type="character" w:customStyle="1" w:styleId="WW8Num15z6">
    <w:name w:val="WW8Num15z6"/>
    <w:rsid w:val="00F556B6"/>
  </w:style>
  <w:style w:type="character" w:customStyle="1" w:styleId="WW8Num15z7">
    <w:name w:val="WW8Num15z7"/>
    <w:rsid w:val="00F556B6"/>
  </w:style>
  <w:style w:type="character" w:customStyle="1" w:styleId="WW8Num15z8">
    <w:name w:val="WW8Num15z8"/>
    <w:rsid w:val="00F556B6"/>
  </w:style>
  <w:style w:type="character" w:customStyle="1" w:styleId="WW8Num16z1">
    <w:name w:val="WW8Num16z1"/>
    <w:rsid w:val="00F556B6"/>
  </w:style>
  <w:style w:type="character" w:customStyle="1" w:styleId="WW8Num16z2">
    <w:name w:val="WW8Num16z2"/>
    <w:rsid w:val="00F556B6"/>
  </w:style>
  <w:style w:type="character" w:customStyle="1" w:styleId="WW8Num16z3">
    <w:name w:val="WW8Num16z3"/>
    <w:rsid w:val="00F556B6"/>
  </w:style>
  <w:style w:type="character" w:customStyle="1" w:styleId="WW8Num16z4">
    <w:name w:val="WW8Num16z4"/>
    <w:rsid w:val="00F556B6"/>
  </w:style>
  <w:style w:type="character" w:customStyle="1" w:styleId="WW8Num16z5">
    <w:name w:val="WW8Num16z5"/>
    <w:rsid w:val="00F556B6"/>
  </w:style>
  <w:style w:type="character" w:customStyle="1" w:styleId="WW8Num16z6">
    <w:name w:val="WW8Num16z6"/>
    <w:rsid w:val="00F556B6"/>
  </w:style>
  <w:style w:type="character" w:customStyle="1" w:styleId="WW8Num16z7">
    <w:name w:val="WW8Num16z7"/>
    <w:rsid w:val="00F556B6"/>
  </w:style>
  <w:style w:type="character" w:customStyle="1" w:styleId="WW8Num16z8">
    <w:name w:val="WW8Num16z8"/>
    <w:rsid w:val="00F556B6"/>
  </w:style>
  <w:style w:type="character" w:customStyle="1" w:styleId="WW8Num17z1">
    <w:name w:val="WW8Num17z1"/>
    <w:rsid w:val="00F556B6"/>
  </w:style>
  <w:style w:type="character" w:customStyle="1" w:styleId="WW8Num17z2">
    <w:name w:val="WW8Num17z2"/>
    <w:rsid w:val="00F556B6"/>
  </w:style>
  <w:style w:type="character" w:customStyle="1" w:styleId="WW8Num17z3">
    <w:name w:val="WW8Num17z3"/>
    <w:rsid w:val="00F556B6"/>
  </w:style>
  <w:style w:type="character" w:customStyle="1" w:styleId="WW8Num17z4">
    <w:name w:val="WW8Num17z4"/>
    <w:rsid w:val="00F556B6"/>
  </w:style>
  <w:style w:type="character" w:customStyle="1" w:styleId="WW8Num17z5">
    <w:name w:val="WW8Num17z5"/>
    <w:rsid w:val="00F556B6"/>
  </w:style>
  <w:style w:type="character" w:customStyle="1" w:styleId="WW8Num17z6">
    <w:name w:val="WW8Num17z6"/>
    <w:rsid w:val="00F556B6"/>
  </w:style>
  <w:style w:type="character" w:customStyle="1" w:styleId="WW8Num17z7">
    <w:name w:val="WW8Num17z7"/>
    <w:rsid w:val="00F556B6"/>
  </w:style>
  <w:style w:type="character" w:customStyle="1" w:styleId="WW8Num17z8">
    <w:name w:val="WW8Num17z8"/>
    <w:rsid w:val="00F556B6"/>
  </w:style>
  <w:style w:type="character" w:customStyle="1" w:styleId="WW8Num18z1">
    <w:name w:val="WW8Num18z1"/>
    <w:rsid w:val="00F556B6"/>
  </w:style>
  <w:style w:type="character" w:customStyle="1" w:styleId="WW8Num18z2">
    <w:name w:val="WW8Num18z2"/>
    <w:rsid w:val="00F556B6"/>
  </w:style>
  <w:style w:type="character" w:customStyle="1" w:styleId="WW8Num18z3">
    <w:name w:val="WW8Num18z3"/>
    <w:rsid w:val="00F556B6"/>
  </w:style>
  <w:style w:type="character" w:customStyle="1" w:styleId="WW8Num18z4">
    <w:name w:val="WW8Num18z4"/>
    <w:rsid w:val="00F556B6"/>
  </w:style>
  <w:style w:type="character" w:customStyle="1" w:styleId="WW8Num18z5">
    <w:name w:val="WW8Num18z5"/>
    <w:rsid w:val="00F556B6"/>
  </w:style>
  <w:style w:type="character" w:customStyle="1" w:styleId="WW8Num18z6">
    <w:name w:val="WW8Num18z6"/>
    <w:rsid w:val="00F556B6"/>
  </w:style>
  <w:style w:type="character" w:customStyle="1" w:styleId="WW8Num18z7">
    <w:name w:val="WW8Num18z7"/>
    <w:rsid w:val="00F556B6"/>
  </w:style>
  <w:style w:type="character" w:customStyle="1" w:styleId="WW8Num18z8">
    <w:name w:val="WW8Num18z8"/>
    <w:rsid w:val="00F556B6"/>
  </w:style>
  <w:style w:type="character" w:customStyle="1" w:styleId="WW8Num19z1">
    <w:name w:val="WW8Num19z1"/>
    <w:rsid w:val="00F556B6"/>
  </w:style>
  <w:style w:type="character" w:customStyle="1" w:styleId="WW8Num19z2">
    <w:name w:val="WW8Num19z2"/>
    <w:rsid w:val="00F556B6"/>
  </w:style>
  <w:style w:type="character" w:customStyle="1" w:styleId="WW8Num19z3">
    <w:name w:val="WW8Num19z3"/>
    <w:rsid w:val="00F556B6"/>
  </w:style>
  <w:style w:type="character" w:customStyle="1" w:styleId="WW8Num19z4">
    <w:name w:val="WW8Num19z4"/>
    <w:rsid w:val="00F556B6"/>
  </w:style>
  <w:style w:type="character" w:customStyle="1" w:styleId="WW8Num19z5">
    <w:name w:val="WW8Num19z5"/>
    <w:rsid w:val="00F556B6"/>
  </w:style>
  <w:style w:type="character" w:customStyle="1" w:styleId="WW8Num19z6">
    <w:name w:val="WW8Num19z6"/>
    <w:rsid w:val="00F556B6"/>
  </w:style>
  <w:style w:type="character" w:customStyle="1" w:styleId="WW8Num19z7">
    <w:name w:val="WW8Num19z7"/>
    <w:rsid w:val="00F556B6"/>
  </w:style>
  <w:style w:type="character" w:customStyle="1" w:styleId="WW8Num19z8">
    <w:name w:val="WW8Num19z8"/>
    <w:rsid w:val="00F556B6"/>
  </w:style>
  <w:style w:type="character" w:customStyle="1" w:styleId="WW8Num20z1">
    <w:name w:val="WW8Num20z1"/>
    <w:rsid w:val="00F556B6"/>
  </w:style>
  <w:style w:type="character" w:customStyle="1" w:styleId="WW8Num20z2">
    <w:name w:val="WW8Num20z2"/>
    <w:rsid w:val="00F556B6"/>
  </w:style>
  <w:style w:type="character" w:customStyle="1" w:styleId="WW8Num20z3">
    <w:name w:val="WW8Num20z3"/>
    <w:rsid w:val="00F556B6"/>
  </w:style>
  <w:style w:type="character" w:customStyle="1" w:styleId="WW8Num20z4">
    <w:name w:val="WW8Num20z4"/>
    <w:rsid w:val="00F556B6"/>
  </w:style>
  <w:style w:type="character" w:customStyle="1" w:styleId="WW8Num20z5">
    <w:name w:val="WW8Num20z5"/>
    <w:rsid w:val="00F556B6"/>
  </w:style>
  <w:style w:type="character" w:customStyle="1" w:styleId="WW8Num20z6">
    <w:name w:val="WW8Num20z6"/>
    <w:rsid w:val="00F556B6"/>
  </w:style>
  <w:style w:type="character" w:customStyle="1" w:styleId="WW8Num20z7">
    <w:name w:val="WW8Num20z7"/>
    <w:rsid w:val="00F556B6"/>
  </w:style>
  <w:style w:type="character" w:customStyle="1" w:styleId="WW8Num20z8">
    <w:name w:val="WW8Num20z8"/>
    <w:rsid w:val="00F556B6"/>
  </w:style>
  <w:style w:type="character" w:customStyle="1" w:styleId="WW8Num21z1">
    <w:name w:val="WW8Num21z1"/>
    <w:rsid w:val="00F556B6"/>
    <w:rPr>
      <w:rFonts w:ascii="Arial" w:eastAsia="Times New Roman" w:hAnsi="Arial"/>
      <w:b/>
      <w:w w:val="100"/>
      <w:sz w:val="22"/>
      <w:lang w:val="pt-BR" w:eastAsia="x-none"/>
    </w:rPr>
  </w:style>
  <w:style w:type="character" w:customStyle="1" w:styleId="WW8Num21z2">
    <w:name w:val="WW8Num21z2"/>
    <w:rsid w:val="00F556B6"/>
  </w:style>
  <w:style w:type="character" w:customStyle="1" w:styleId="WW8Num21z3">
    <w:name w:val="WW8Num21z3"/>
    <w:rsid w:val="00F556B6"/>
  </w:style>
  <w:style w:type="character" w:customStyle="1" w:styleId="WW8Num21z4">
    <w:name w:val="WW8Num21z4"/>
    <w:rsid w:val="00F556B6"/>
  </w:style>
  <w:style w:type="character" w:customStyle="1" w:styleId="WW8Num21z5">
    <w:name w:val="WW8Num21z5"/>
    <w:rsid w:val="00F556B6"/>
  </w:style>
  <w:style w:type="character" w:customStyle="1" w:styleId="WW8Num21z6">
    <w:name w:val="WW8Num21z6"/>
    <w:rsid w:val="00F556B6"/>
  </w:style>
  <w:style w:type="character" w:customStyle="1" w:styleId="WW8Num21z7">
    <w:name w:val="WW8Num21z7"/>
    <w:rsid w:val="00F556B6"/>
  </w:style>
  <w:style w:type="character" w:customStyle="1" w:styleId="WW8Num21z8">
    <w:name w:val="WW8Num21z8"/>
    <w:rsid w:val="00F556B6"/>
  </w:style>
  <w:style w:type="character" w:customStyle="1" w:styleId="WW8Num22z1">
    <w:name w:val="WW8Num22z1"/>
    <w:rsid w:val="00F556B6"/>
    <w:rPr>
      <w:rFonts w:ascii="Arial" w:eastAsia="Times New Roman" w:hAnsi="Arial"/>
      <w:b/>
      <w:w w:val="100"/>
      <w:sz w:val="22"/>
      <w:lang w:val="pt-BR" w:eastAsia="x-none"/>
    </w:rPr>
  </w:style>
  <w:style w:type="character" w:customStyle="1" w:styleId="WW8Num22z2">
    <w:name w:val="WW8Num22z2"/>
    <w:rsid w:val="00F556B6"/>
  </w:style>
  <w:style w:type="character" w:customStyle="1" w:styleId="WW8Num22z3">
    <w:name w:val="WW8Num22z3"/>
    <w:rsid w:val="00F556B6"/>
  </w:style>
  <w:style w:type="character" w:customStyle="1" w:styleId="WW8Num22z4">
    <w:name w:val="WW8Num22z4"/>
    <w:rsid w:val="00F556B6"/>
  </w:style>
  <w:style w:type="character" w:customStyle="1" w:styleId="WW8Num22z5">
    <w:name w:val="WW8Num22z5"/>
    <w:rsid w:val="00F556B6"/>
  </w:style>
  <w:style w:type="character" w:customStyle="1" w:styleId="WW8Num22z6">
    <w:name w:val="WW8Num22z6"/>
    <w:rsid w:val="00F556B6"/>
  </w:style>
  <w:style w:type="character" w:customStyle="1" w:styleId="WW8Num22z7">
    <w:name w:val="WW8Num22z7"/>
    <w:rsid w:val="00F556B6"/>
  </w:style>
  <w:style w:type="character" w:customStyle="1" w:styleId="WW8Num22z8">
    <w:name w:val="WW8Num22z8"/>
    <w:rsid w:val="00F556B6"/>
  </w:style>
  <w:style w:type="character" w:customStyle="1" w:styleId="WW8Num23z1">
    <w:name w:val="WW8Num23z1"/>
    <w:rsid w:val="00F556B6"/>
  </w:style>
  <w:style w:type="character" w:customStyle="1" w:styleId="WW8Num23z2">
    <w:name w:val="WW8Num23z2"/>
    <w:rsid w:val="00F556B6"/>
  </w:style>
  <w:style w:type="character" w:customStyle="1" w:styleId="WW8Num23z3">
    <w:name w:val="WW8Num23z3"/>
    <w:rsid w:val="00F556B6"/>
  </w:style>
  <w:style w:type="character" w:customStyle="1" w:styleId="WW8Num23z4">
    <w:name w:val="WW8Num23z4"/>
    <w:rsid w:val="00F556B6"/>
  </w:style>
  <w:style w:type="character" w:customStyle="1" w:styleId="WW8Num23z5">
    <w:name w:val="WW8Num23z5"/>
    <w:rsid w:val="00F556B6"/>
  </w:style>
  <w:style w:type="character" w:customStyle="1" w:styleId="WW8Num23z6">
    <w:name w:val="WW8Num23z6"/>
    <w:rsid w:val="00F556B6"/>
  </w:style>
  <w:style w:type="character" w:customStyle="1" w:styleId="WW8Num23z7">
    <w:name w:val="WW8Num23z7"/>
    <w:rsid w:val="00F556B6"/>
  </w:style>
  <w:style w:type="character" w:customStyle="1" w:styleId="WW8Num23z8">
    <w:name w:val="WW8Num23z8"/>
    <w:rsid w:val="00F556B6"/>
  </w:style>
  <w:style w:type="character" w:customStyle="1" w:styleId="WW8Num24z1">
    <w:name w:val="WW8Num24z1"/>
    <w:rsid w:val="00F556B6"/>
  </w:style>
  <w:style w:type="character" w:customStyle="1" w:styleId="WW8Num24z2">
    <w:name w:val="WW8Num24z2"/>
    <w:rsid w:val="00F556B6"/>
  </w:style>
  <w:style w:type="character" w:customStyle="1" w:styleId="WW8Num24z3">
    <w:name w:val="WW8Num24z3"/>
    <w:rsid w:val="00F556B6"/>
  </w:style>
  <w:style w:type="character" w:customStyle="1" w:styleId="WW8Num24z4">
    <w:name w:val="WW8Num24z4"/>
    <w:rsid w:val="00F556B6"/>
  </w:style>
  <w:style w:type="character" w:customStyle="1" w:styleId="WW8Num24z5">
    <w:name w:val="WW8Num24z5"/>
    <w:rsid w:val="00F556B6"/>
  </w:style>
  <w:style w:type="character" w:customStyle="1" w:styleId="WW8Num24z6">
    <w:name w:val="WW8Num24z6"/>
    <w:rsid w:val="00F556B6"/>
  </w:style>
  <w:style w:type="character" w:customStyle="1" w:styleId="WW8Num24z7">
    <w:name w:val="WW8Num24z7"/>
    <w:rsid w:val="00F556B6"/>
  </w:style>
  <w:style w:type="character" w:customStyle="1" w:styleId="WW8Num24z8">
    <w:name w:val="WW8Num24z8"/>
    <w:rsid w:val="00F556B6"/>
  </w:style>
  <w:style w:type="character" w:customStyle="1" w:styleId="WW8Num26z1">
    <w:name w:val="WW8Num26z1"/>
    <w:rsid w:val="00F556B6"/>
    <w:rPr>
      <w:rFonts w:ascii="Arial" w:eastAsia="Times New Roman" w:hAnsi="Arial"/>
      <w:b/>
      <w:w w:val="100"/>
      <w:sz w:val="22"/>
      <w:lang w:val="pt-BR" w:eastAsia="x-none"/>
    </w:rPr>
  </w:style>
  <w:style w:type="character" w:customStyle="1" w:styleId="WW8Num26z2">
    <w:name w:val="WW8Num26z2"/>
    <w:rsid w:val="00F556B6"/>
  </w:style>
  <w:style w:type="character" w:customStyle="1" w:styleId="WW8Num26z3">
    <w:name w:val="WW8Num26z3"/>
    <w:rsid w:val="00F556B6"/>
  </w:style>
  <w:style w:type="character" w:customStyle="1" w:styleId="WW8Num26z4">
    <w:name w:val="WW8Num26z4"/>
    <w:rsid w:val="00F556B6"/>
  </w:style>
  <w:style w:type="character" w:customStyle="1" w:styleId="WW8Num26z5">
    <w:name w:val="WW8Num26z5"/>
    <w:rsid w:val="00F556B6"/>
  </w:style>
  <w:style w:type="character" w:customStyle="1" w:styleId="WW8Num26z6">
    <w:name w:val="WW8Num26z6"/>
    <w:rsid w:val="00F556B6"/>
  </w:style>
  <w:style w:type="character" w:customStyle="1" w:styleId="WW8Num26z7">
    <w:name w:val="WW8Num26z7"/>
    <w:rsid w:val="00F556B6"/>
  </w:style>
  <w:style w:type="character" w:customStyle="1" w:styleId="WW8Num26z8">
    <w:name w:val="WW8Num26z8"/>
    <w:rsid w:val="00F556B6"/>
  </w:style>
  <w:style w:type="character" w:customStyle="1" w:styleId="WW8Num27z1">
    <w:name w:val="WW8Num27z1"/>
    <w:rsid w:val="00F556B6"/>
  </w:style>
  <w:style w:type="character" w:customStyle="1" w:styleId="WW8Num27z2">
    <w:name w:val="WW8Num27z2"/>
    <w:rsid w:val="00F556B6"/>
  </w:style>
  <w:style w:type="character" w:customStyle="1" w:styleId="WW8Num27z3">
    <w:name w:val="WW8Num27z3"/>
    <w:rsid w:val="00F556B6"/>
  </w:style>
  <w:style w:type="character" w:customStyle="1" w:styleId="WW8Num27z4">
    <w:name w:val="WW8Num27z4"/>
    <w:rsid w:val="00F556B6"/>
  </w:style>
  <w:style w:type="character" w:customStyle="1" w:styleId="WW8Num27z5">
    <w:name w:val="WW8Num27z5"/>
    <w:rsid w:val="00F556B6"/>
  </w:style>
  <w:style w:type="character" w:customStyle="1" w:styleId="WW8Num27z6">
    <w:name w:val="WW8Num27z6"/>
    <w:rsid w:val="00F556B6"/>
  </w:style>
  <w:style w:type="character" w:customStyle="1" w:styleId="WW8Num27z7">
    <w:name w:val="WW8Num27z7"/>
    <w:rsid w:val="00F556B6"/>
  </w:style>
  <w:style w:type="character" w:customStyle="1" w:styleId="WW8Num27z8">
    <w:name w:val="WW8Num27z8"/>
    <w:rsid w:val="00F556B6"/>
  </w:style>
  <w:style w:type="character" w:customStyle="1" w:styleId="WW8Num28z3">
    <w:name w:val="WW8Num28z3"/>
    <w:rsid w:val="00F556B6"/>
  </w:style>
  <w:style w:type="character" w:customStyle="1" w:styleId="WW8Num28z4">
    <w:name w:val="WW8Num28z4"/>
    <w:rsid w:val="00F556B6"/>
  </w:style>
  <w:style w:type="character" w:customStyle="1" w:styleId="WW8Num28z5">
    <w:name w:val="WW8Num28z5"/>
    <w:rsid w:val="00F556B6"/>
  </w:style>
  <w:style w:type="character" w:customStyle="1" w:styleId="WW8Num28z6">
    <w:name w:val="WW8Num28z6"/>
    <w:rsid w:val="00F556B6"/>
  </w:style>
  <w:style w:type="character" w:customStyle="1" w:styleId="WW8Num28z7">
    <w:name w:val="WW8Num28z7"/>
    <w:rsid w:val="00F556B6"/>
  </w:style>
  <w:style w:type="character" w:customStyle="1" w:styleId="WW8Num28z8">
    <w:name w:val="WW8Num28z8"/>
    <w:rsid w:val="00F556B6"/>
  </w:style>
  <w:style w:type="character" w:customStyle="1" w:styleId="Fontepargpadro3">
    <w:name w:val="Fonte parág. padrão3"/>
    <w:rsid w:val="00F556B6"/>
  </w:style>
  <w:style w:type="character" w:customStyle="1" w:styleId="WW8Num7z1">
    <w:name w:val="WW8Num7z1"/>
    <w:rsid w:val="00F556B6"/>
  </w:style>
  <w:style w:type="character" w:customStyle="1" w:styleId="WW8Num7z2">
    <w:name w:val="WW8Num7z2"/>
    <w:rsid w:val="00F556B6"/>
  </w:style>
  <w:style w:type="character" w:customStyle="1" w:styleId="WW8Num7z3">
    <w:name w:val="WW8Num7z3"/>
    <w:rsid w:val="00F556B6"/>
  </w:style>
  <w:style w:type="character" w:customStyle="1" w:styleId="WW8Num7z4">
    <w:name w:val="WW8Num7z4"/>
    <w:rsid w:val="00F556B6"/>
  </w:style>
  <w:style w:type="character" w:customStyle="1" w:styleId="WW8Num7z5">
    <w:name w:val="WW8Num7z5"/>
    <w:rsid w:val="00F556B6"/>
  </w:style>
  <w:style w:type="character" w:customStyle="1" w:styleId="WW8Num7z6">
    <w:name w:val="WW8Num7z6"/>
    <w:rsid w:val="00F556B6"/>
  </w:style>
  <w:style w:type="character" w:customStyle="1" w:styleId="WW8Num7z7">
    <w:name w:val="WW8Num7z7"/>
    <w:rsid w:val="00F556B6"/>
  </w:style>
  <w:style w:type="character" w:customStyle="1" w:styleId="WW8Num7z8">
    <w:name w:val="WW8Num7z8"/>
    <w:rsid w:val="00F556B6"/>
  </w:style>
  <w:style w:type="character" w:customStyle="1" w:styleId="WW-Fontepargpadro11111">
    <w:name w:val="WW-Fonte parág. padrão11111"/>
    <w:rsid w:val="00F556B6"/>
  </w:style>
  <w:style w:type="character" w:customStyle="1" w:styleId="WW8Num29z1">
    <w:name w:val="WW8Num29z1"/>
    <w:rsid w:val="00F556B6"/>
  </w:style>
  <w:style w:type="character" w:customStyle="1" w:styleId="WW8Num29z2">
    <w:name w:val="WW8Num29z2"/>
    <w:rsid w:val="00F556B6"/>
  </w:style>
  <w:style w:type="character" w:customStyle="1" w:styleId="WW8Num29z3">
    <w:name w:val="WW8Num29z3"/>
    <w:rsid w:val="00F556B6"/>
    <w:rPr>
      <w:color w:val="000000"/>
    </w:rPr>
  </w:style>
  <w:style w:type="character" w:customStyle="1" w:styleId="WW8Num29z4">
    <w:name w:val="WW8Num29z4"/>
    <w:rsid w:val="00F556B6"/>
  </w:style>
  <w:style w:type="character" w:customStyle="1" w:styleId="WW8Num29z5">
    <w:name w:val="WW8Num29z5"/>
    <w:rsid w:val="00F556B6"/>
  </w:style>
  <w:style w:type="character" w:customStyle="1" w:styleId="WW8Num29z6">
    <w:name w:val="WW8Num29z6"/>
    <w:rsid w:val="00F556B6"/>
  </w:style>
  <w:style w:type="character" w:customStyle="1" w:styleId="WW8Num29z7">
    <w:name w:val="WW8Num29z7"/>
    <w:rsid w:val="00F556B6"/>
  </w:style>
  <w:style w:type="character" w:customStyle="1" w:styleId="WW8Num29z8">
    <w:name w:val="WW8Num29z8"/>
    <w:rsid w:val="00F556B6"/>
  </w:style>
  <w:style w:type="character" w:customStyle="1" w:styleId="WW8Num32z1">
    <w:name w:val="WW8Num32z1"/>
    <w:rsid w:val="00F556B6"/>
    <w:rPr>
      <w:rFonts w:ascii="Courier New" w:eastAsia="Times New Roman" w:hAnsi="Courier New"/>
    </w:rPr>
  </w:style>
  <w:style w:type="character" w:customStyle="1" w:styleId="WW8Num32z2">
    <w:name w:val="WW8Num32z2"/>
    <w:rsid w:val="00F556B6"/>
    <w:rPr>
      <w:rFonts w:ascii="Wingdings" w:eastAsia="Times New Roman" w:hAnsi="Wingdings"/>
    </w:rPr>
  </w:style>
  <w:style w:type="character" w:customStyle="1" w:styleId="WW8Num50z0">
    <w:name w:val="WW8Num50z0"/>
    <w:rsid w:val="00F556B6"/>
    <w:rPr>
      <w:b/>
    </w:rPr>
  </w:style>
  <w:style w:type="character" w:customStyle="1" w:styleId="WW8Num51z0">
    <w:name w:val="WW8Num51z0"/>
    <w:rsid w:val="00F556B6"/>
    <w:rPr>
      <w:b/>
    </w:rPr>
  </w:style>
  <w:style w:type="character" w:customStyle="1" w:styleId="WW8Num52z0">
    <w:name w:val="WW8Num52z0"/>
    <w:rsid w:val="00F556B6"/>
  </w:style>
  <w:style w:type="character" w:customStyle="1" w:styleId="WW8Num53z0">
    <w:name w:val="WW8Num53z0"/>
    <w:rsid w:val="00F556B6"/>
    <w:rPr>
      <w:b/>
    </w:rPr>
  </w:style>
  <w:style w:type="character" w:customStyle="1" w:styleId="WW8Num54z0">
    <w:name w:val="WW8Num54z0"/>
    <w:rsid w:val="00F556B6"/>
    <w:rPr>
      <w:color w:val="auto"/>
      <w:sz w:val="22"/>
    </w:rPr>
  </w:style>
  <w:style w:type="character" w:customStyle="1" w:styleId="WW-Fontepargpadro111111">
    <w:name w:val="WW-Fonte parág. padrão111111"/>
    <w:rsid w:val="00F556B6"/>
  </w:style>
  <w:style w:type="character" w:customStyle="1" w:styleId="Internetlink">
    <w:name w:val="Internet link"/>
    <w:rsid w:val="00F556B6"/>
    <w:rPr>
      <w:color w:val="0000FF"/>
      <w:u w:val="single"/>
    </w:rPr>
  </w:style>
  <w:style w:type="character" w:customStyle="1" w:styleId="VisitedInternetLink">
    <w:name w:val="Visited Internet Link"/>
    <w:rsid w:val="00F556B6"/>
    <w:rPr>
      <w:color w:val="800080"/>
      <w:u w:val="single"/>
    </w:rPr>
  </w:style>
  <w:style w:type="character" w:customStyle="1" w:styleId="WW8Num180z0">
    <w:name w:val="WW8Num180z0"/>
    <w:rsid w:val="00F556B6"/>
    <w:rPr>
      <w:b/>
      <w:color w:val="auto"/>
      <w:sz w:val="22"/>
    </w:rPr>
  </w:style>
  <w:style w:type="character" w:customStyle="1" w:styleId="WW8Num126z0">
    <w:name w:val="WW8Num126z0"/>
    <w:rsid w:val="00F556B6"/>
    <w:rPr>
      <w:rFonts w:ascii="Arial" w:eastAsia="Times New Roman" w:hAnsi="Arial"/>
      <w:b/>
      <w:sz w:val="22"/>
      <w:u w:val="none"/>
    </w:rPr>
  </w:style>
  <w:style w:type="character" w:customStyle="1" w:styleId="WW8Num404z0">
    <w:name w:val="WW8Num404z0"/>
    <w:rsid w:val="00F556B6"/>
    <w:rPr>
      <w:b/>
    </w:rPr>
  </w:style>
  <w:style w:type="character" w:customStyle="1" w:styleId="WW8Num417z0">
    <w:name w:val="WW8Num417z0"/>
    <w:rsid w:val="00F556B6"/>
    <w:rPr>
      <w:b/>
    </w:rPr>
  </w:style>
  <w:style w:type="character" w:customStyle="1" w:styleId="WW8Num202z0">
    <w:name w:val="WW8Num202z0"/>
    <w:rsid w:val="00F556B6"/>
    <w:rPr>
      <w:rFonts w:ascii="Arial" w:eastAsia="Times New Roman" w:hAnsi="Arial"/>
      <w:sz w:val="22"/>
    </w:rPr>
  </w:style>
  <w:style w:type="character" w:customStyle="1" w:styleId="WW8Num325z0">
    <w:name w:val="WW8Num325z0"/>
    <w:rsid w:val="00F556B6"/>
    <w:rPr>
      <w:rFonts w:ascii="Times New Roman" w:hAnsi="Times New Roman"/>
    </w:rPr>
  </w:style>
  <w:style w:type="table" w:customStyle="1" w:styleId="TableGrid0">
    <w:name w:val="Table Grid0"/>
    <w:basedOn w:val="Tabelanormal"/>
    <w:uiPriority w:val="39"/>
    <w:rsid w:val="00F556B6"/>
    <w:pPr>
      <w:widowControl w:val="0"/>
      <w:autoSpaceDN w:val="0"/>
      <w:textAlignment w:val="baseline"/>
    </w:pPr>
    <w:rPr>
      <w:rFonts w:eastAsia="SimSun" w:cs="Mangal"/>
      <w:kern w:val="3"/>
      <w:sz w:val="24"/>
      <w:szCs w:val="24"/>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7">
    <w:name w:val="WW8Num27"/>
    <w:rsid w:val="00F556B6"/>
  </w:style>
  <w:style w:type="numbering" w:customStyle="1" w:styleId="WW8Num4">
    <w:name w:val="WW8Num4"/>
    <w:rsid w:val="00F556B6"/>
    <w:pPr>
      <w:numPr>
        <w:numId w:val="5"/>
      </w:numPr>
    </w:pPr>
  </w:style>
  <w:style w:type="numbering" w:customStyle="1" w:styleId="WW8Num26">
    <w:name w:val="WW8Num26"/>
    <w:rsid w:val="00F556B6"/>
  </w:style>
  <w:style w:type="numbering" w:customStyle="1" w:styleId="WW8Num2">
    <w:name w:val="WW8Num2"/>
    <w:rsid w:val="00F556B6"/>
    <w:pPr>
      <w:numPr>
        <w:numId w:val="4"/>
      </w:numPr>
    </w:pPr>
  </w:style>
  <w:style w:type="numbering" w:customStyle="1" w:styleId="WW8Num15">
    <w:name w:val="WW8Num15"/>
    <w:rsid w:val="00F556B6"/>
  </w:style>
  <w:style w:type="numbering" w:customStyle="1" w:styleId="WW8Num8">
    <w:name w:val="WW8Num8"/>
    <w:rsid w:val="00F556B6"/>
    <w:pPr>
      <w:numPr>
        <w:numId w:val="58"/>
      </w:numPr>
    </w:pPr>
  </w:style>
  <w:style w:type="numbering" w:customStyle="1" w:styleId="WW8Num18">
    <w:name w:val="WW8Num18"/>
    <w:rsid w:val="00F556B6"/>
  </w:style>
  <w:style w:type="numbering" w:customStyle="1" w:styleId="WW8Num23">
    <w:name w:val="WW8Num23"/>
    <w:rsid w:val="00F556B6"/>
  </w:style>
  <w:style w:type="numbering" w:customStyle="1" w:styleId="WW8Num24">
    <w:name w:val="WW8Num24"/>
    <w:rsid w:val="00F556B6"/>
  </w:style>
  <w:style w:type="numbering" w:customStyle="1" w:styleId="WW8Num28">
    <w:name w:val="WW8Num28"/>
    <w:rsid w:val="00F556B6"/>
  </w:style>
  <w:style w:type="numbering" w:customStyle="1" w:styleId="WW8Num14">
    <w:name w:val="WW8Num14"/>
    <w:rsid w:val="00F556B6"/>
  </w:style>
  <w:style w:type="numbering" w:customStyle="1" w:styleId="WW8Num9">
    <w:name w:val="WW8Num9"/>
    <w:rsid w:val="00F556B6"/>
    <w:pPr>
      <w:numPr>
        <w:numId w:val="59"/>
      </w:numPr>
    </w:pPr>
  </w:style>
  <w:style w:type="numbering" w:customStyle="1" w:styleId="WW8Num1">
    <w:name w:val="WW8Num1"/>
    <w:rsid w:val="00F556B6"/>
    <w:pPr>
      <w:numPr>
        <w:numId w:val="3"/>
      </w:numPr>
    </w:pPr>
  </w:style>
  <w:style w:type="numbering" w:customStyle="1" w:styleId="WW8Num22">
    <w:name w:val="WW8Num22"/>
    <w:rsid w:val="00F556B6"/>
  </w:style>
  <w:style w:type="numbering" w:customStyle="1" w:styleId="WW8Num20">
    <w:name w:val="WW8Num20"/>
    <w:rsid w:val="00F556B6"/>
  </w:style>
  <w:style w:type="numbering" w:customStyle="1" w:styleId="WW8Num21">
    <w:name w:val="WW8Num21"/>
    <w:rsid w:val="00F556B6"/>
  </w:style>
  <w:style w:type="numbering" w:customStyle="1" w:styleId="WW8Num12">
    <w:name w:val="WW8Num12"/>
    <w:rsid w:val="00F556B6"/>
  </w:style>
  <w:style w:type="numbering" w:customStyle="1" w:styleId="WW8Num19">
    <w:name w:val="WW8Num19"/>
    <w:rsid w:val="00F556B6"/>
  </w:style>
  <w:style w:type="numbering" w:customStyle="1" w:styleId="WW8Num3">
    <w:name w:val="WW8Num3"/>
    <w:rsid w:val="00F556B6"/>
    <w:pPr>
      <w:numPr>
        <w:numId w:val="2"/>
      </w:numPr>
    </w:pPr>
  </w:style>
  <w:style w:type="numbering" w:customStyle="1" w:styleId="WW8Num16">
    <w:name w:val="WW8Num16"/>
    <w:rsid w:val="00F556B6"/>
  </w:style>
  <w:style w:type="numbering" w:customStyle="1" w:styleId="WW8Num25">
    <w:name w:val="WW8Num25"/>
    <w:rsid w:val="00F556B6"/>
  </w:style>
  <w:style w:type="numbering" w:customStyle="1" w:styleId="WW8Num10">
    <w:name w:val="WW8Num10"/>
    <w:rsid w:val="00F556B6"/>
    <w:pPr>
      <w:numPr>
        <w:numId w:val="60"/>
      </w:numPr>
    </w:pPr>
  </w:style>
  <w:style w:type="numbering" w:customStyle="1" w:styleId="WW8Num6">
    <w:name w:val="WW8Num6"/>
    <w:rsid w:val="00F556B6"/>
    <w:pPr>
      <w:numPr>
        <w:numId w:val="7"/>
      </w:numPr>
    </w:pPr>
  </w:style>
  <w:style w:type="numbering" w:customStyle="1" w:styleId="WW8Num11">
    <w:name w:val="WW8Num11"/>
    <w:rsid w:val="00F556B6"/>
    <w:pPr>
      <w:numPr>
        <w:numId w:val="61"/>
      </w:numPr>
    </w:pPr>
  </w:style>
  <w:style w:type="numbering" w:customStyle="1" w:styleId="WW8Num13">
    <w:name w:val="WW8Num13"/>
    <w:rsid w:val="00F556B6"/>
  </w:style>
  <w:style w:type="numbering" w:customStyle="1" w:styleId="WW8Num7">
    <w:name w:val="WW8Num7"/>
    <w:rsid w:val="00F556B6"/>
  </w:style>
  <w:style w:type="numbering" w:customStyle="1" w:styleId="WW8Num5">
    <w:name w:val="WW8Num5"/>
    <w:rsid w:val="00F556B6"/>
    <w:pPr>
      <w:numPr>
        <w:numId w:val="6"/>
      </w:numPr>
    </w:pPr>
  </w:style>
  <w:style w:type="numbering" w:customStyle="1" w:styleId="WW8Num17">
    <w:name w:val="WW8Num17"/>
    <w:rsid w:val="00F556B6"/>
  </w:style>
  <w:style w:type="paragraph" w:customStyle="1" w:styleId="Corpodetexto32">
    <w:name w:val="Corpo de texto 32"/>
    <w:basedOn w:val="Normal"/>
    <w:rsid w:val="00BC53EF"/>
    <w:pPr>
      <w:widowControl/>
      <w:spacing w:after="120"/>
    </w:pPr>
    <w:rPr>
      <w:rFonts w:ascii="Arial" w:eastAsia="Times New Roman" w:hAnsi="Arial"/>
      <w:color w:val="000000"/>
      <w:kern w:val="0"/>
      <w:sz w:val="16"/>
      <w:szCs w:val="14"/>
    </w:rPr>
  </w:style>
  <w:style w:type="paragraph" w:customStyle="1" w:styleId="Nivel01">
    <w:name w:val="Nivel 01"/>
    <w:basedOn w:val="Ttulo1"/>
    <w:next w:val="Normal"/>
    <w:link w:val="Nivel01Char"/>
    <w:qFormat/>
    <w:rsid w:val="00001350"/>
    <w:pPr>
      <w:keepLines/>
      <w:widowControl/>
      <w:numPr>
        <w:numId w:val="31"/>
      </w:numPr>
      <w:tabs>
        <w:tab w:val="left" w:pos="567"/>
      </w:tabs>
      <w:suppressAutoHyphens w:val="0"/>
      <w:spacing w:before="240"/>
      <w:jc w:val="both"/>
    </w:pPr>
    <w:rPr>
      <w:rFonts w:ascii="Arial" w:eastAsia="MS Gothic" w:hAnsi="Arial" w:cs="Arial"/>
      <w:b/>
      <w:bCs/>
      <w:kern w:val="0"/>
      <w:sz w:val="20"/>
      <w:szCs w:val="20"/>
      <w:lang w:eastAsia="pt-BR" w:bidi="ar-SA"/>
    </w:rPr>
  </w:style>
  <w:style w:type="paragraph" w:customStyle="1" w:styleId="Nivel2">
    <w:name w:val="Nivel 2"/>
    <w:basedOn w:val="Normal"/>
    <w:link w:val="Nivel2Char"/>
    <w:qFormat/>
    <w:rsid w:val="00001350"/>
    <w:pPr>
      <w:widowControl/>
      <w:numPr>
        <w:ilvl w:val="1"/>
        <w:numId w:val="31"/>
      </w:numPr>
      <w:suppressAutoHyphens w:val="0"/>
      <w:spacing w:before="120" w:after="120" w:line="276" w:lineRule="auto"/>
      <w:jc w:val="both"/>
    </w:pPr>
    <w:rPr>
      <w:rFonts w:ascii="Arial" w:eastAsia="MS Mincho" w:hAnsi="Arial" w:cs="Arial"/>
      <w:color w:val="000000"/>
      <w:kern w:val="0"/>
      <w:sz w:val="20"/>
      <w:szCs w:val="20"/>
      <w:lang w:eastAsia="pt-BR" w:bidi="ar-SA"/>
    </w:rPr>
  </w:style>
  <w:style w:type="paragraph" w:customStyle="1" w:styleId="Nivel3">
    <w:name w:val="Nivel 3"/>
    <w:basedOn w:val="Normal"/>
    <w:link w:val="Nivel3Char"/>
    <w:qFormat/>
    <w:rsid w:val="00001350"/>
    <w:pPr>
      <w:widowControl/>
      <w:numPr>
        <w:ilvl w:val="2"/>
        <w:numId w:val="31"/>
      </w:numPr>
      <w:suppressAutoHyphens w:val="0"/>
      <w:spacing w:before="120" w:after="120" w:line="276" w:lineRule="auto"/>
      <w:ind w:left="425" w:firstLine="0"/>
      <w:jc w:val="both"/>
    </w:pPr>
    <w:rPr>
      <w:rFonts w:ascii="Arial" w:eastAsia="MS Mincho" w:hAnsi="Arial" w:cs="Arial"/>
      <w:color w:val="000000"/>
      <w:kern w:val="0"/>
      <w:sz w:val="20"/>
      <w:szCs w:val="20"/>
      <w:lang w:eastAsia="pt-BR" w:bidi="ar-SA"/>
    </w:rPr>
  </w:style>
  <w:style w:type="paragraph" w:customStyle="1" w:styleId="Nivel4">
    <w:name w:val="Nivel 4"/>
    <w:basedOn w:val="Nivel3"/>
    <w:link w:val="Nivel4Char"/>
    <w:qFormat/>
    <w:rsid w:val="00001350"/>
    <w:pPr>
      <w:numPr>
        <w:ilvl w:val="3"/>
      </w:numPr>
      <w:ind w:left="851" w:firstLine="0"/>
    </w:pPr>
    <w:rPr>
      <w:color w:val="auto"/>
    </w:rPr>
  </w:style>
  <w:style w:type="paragraph" w:customStyle="1" w:styleId="Nivel5">
    <w:name w:val="Nivel 5"/>
    <w:basedOn w:val="Nivel4"/>
    <w:qFormat/>
    <w:rsid w:val="00001350"/>
    <w:pPr>
      <w:numPr>
        <w:ilvl w:val="4"/>
      </w:numPr>
      <w:tabs>
        <w:tab w:val="num" w:pos="1008"/>
      </w:tabs>
      <w:ind w:left="1276" w:firstLine="0"/>
    </w:pPr>
  </w:style>
  <w:style w:type="character" w:customStyle="1" w:styleId="Nivel2Char">
    <w:name w:val="Nivel 2 Char"/>
    <w:link w:val="Nivel2"/>
    <w:locked/>
    <w:rsid w:val="00001350"/>
    <w:rPr>
      <w:rFonts w:ascii="Arial" w:eastAsia="MS Mincho" w:hAnsi="Arial" w:cs="Arial"/>
      <w:color w:val="000000"/>
    </w:rPr>
  </w:style>
  <w:style w:type="character" w:customStyle="1" w:styleId="Nivel3Char">
    <w:name w:val="Nivel 3 Char"/>
    <w:link w:val="Nivel3"/>
    <w:rsid w:val="00DE7DF8"/>
    <w:rPr>
      <w:rFonts w:ascii="Arial" w:eastAsia="MS Mincho" w:hAnsi="Arial" w:cs="Arial"/>
      <w:color w:val="000000"/>
    </w:rPr>
  </w:style>
  <w:style w:type="character" w:customStyle="1" w:styleId="Nivel4Char">
    <w:name w:val="Nivel 4 Char"/>
    <w:link w:val="Nivel4"/>
    <w:rsid w:val="00D928A5"/>
    <w:rPr>
      <w:rFonts w:ascii="Arial" w:eastAsia="MS Mincho" w:hAnsi="Arial" w:cs="Arial"/>
    </w:rPr>
  </w:style>
  <w:style w:type="paragraph" w:styleId="Ttulo">
    <w:name w:val="Title"/>
    <w:basedOn w:val="Normal"/>
    <w:link w:val="TtuloChar"/>
    <w:uiPriority w:val="1"/>
    <w:qFormat/>
    <w:rsid w:val="00D72FB8"/>
    <w:pPr>
      <w:widowControl/>
      <w:suppressAutoHyphens w:val="0"/>
      <w:jc w:val="center"/>
    </w:pPr>
    <w:rPr>
      <w:rFonts w:ascii="Arial" w:eastAsia="Times New Roman" w:hAnsi="Arial" w:cs="Times New Roman"/>
      <w:b/>
      <w:kern w:val="0"/>
      <w:sz w:val="20"/>
      <w:szCs w:val="20"/>
      <w:lang w:eastAsia="pt-BR" w:bidi="ar-SA"/>
    </w:rPr>
  </w:style>
  <w:style w:type="character" w:customStyle="1" w:styleId="TtuloChar1">
    <w:name w:val="Título Char1"/>
    <w:uiPriority w:val="1"/>
    <w:rsid w:val="00D72FB8"/>
    <w:rPr>
      <w:rFonts w:ascii="Calibri Light" w:eastAsia="Times New Roman" w:hAnsi="Calibri Light" w:cs="Mangal"/>
      <w:b/>
      <w:bCs/>
      <w:kern w:val="28"/>
      <w:sz w:val="32"/>
      <w:szCs w:val="29"/>
      <w:lang w:eastAsia="zh-CN" w:bidi="hi-IN"/>
    </w:rPr>
  </w:style>
  <w:style w:type="paragraph" w:customStyle="1" w:styleId="1ALINHA">
    <w:name w:val="1A. LINHA"/>
    <w:basedOn w:val="Normal"/>
    <w:rsid w:val="00D72FB8"/>
    <w:pPr>
      <w:widowControl/>
      <w:suppressAutoHyphens w:val="0"/>
      <w:spacing w:after="480"/>
      <w:jc w:val="both"/>
    </w:pPr>
    <w:rPr>
      <w:rFonts w:ascii="Arial" w:eastAsia="Times New Roman" w:hAnsi="Arial" w:cs="Arial"/>
      <w:b/>
      <w:smallCaps/>
      <w:kern w:val="0"/>
      <w:szCs w:val="20"/>
      <w:lang w:eastAsia="pt-BR"/>
    </w:rPr>
  </w:style>
  <w:style w:type="paragraph" w:customStyle="1" w:styleId="Ttulo0">
    <w:name w:val="TÍtulo"/>
    <w:basedOn w:val="Normal"/>
    <w:rsid w:val="00D72FB8"/>
    <w:pPr>
      <w:suppressAutoHyphens w:val="0"/>
      <w:jc w:val="center"/>
    </w:pPr>
    <w:rPr>
      <w:rFonts w:ascii="Arial" w:eastAsia="Times New Roman" w:hAnsi="Arial" w:cs="Arial"/>
      <w:b/>
      <w:kern w:val="0"/>
      <w:szCs w:val="20"/>
      <w:lang w:eastAsia="pt-BR"/>
    </w:rPr>
  </w:style>
  <w:style w:type="paragraph" w:customStyle="1" w:styleId="EstiloTimesNewRoman14ptEsquerda25cmPrimeiralinha0">
    <w:name w:val="Estilo Times New Roman 14 pt Esquerda:  25 cm Primeira linha:  0..."/>
    <w:basedOn w:val="Normal"/>
    <w:rsid w:val="00D72FB8"/>
    <w:pPr>
      <w:widowControl/>
      <w:suppressAutoHyphens w:val="0"/>
      <w:spacing w:before="120"/>
      <w:ind w:left="567" w:right="1701"/>
      <w:jc w:val="both"/>
    </w:pPr>
    <w:rPr>
      <w:rFonts w:ascii="Times New Roman" w:eastAsia="Times New Roman" w:hAnsi="Times New Roman" w:cs="Arial"/>
      <w:kern w:val="0"/>
      <w:szCs w:val="20"/>
      <w:lang w:eastAsia="pt-BR"/>
    </w:rPr>
  </w:style>
  <w:style w:type="character" w:customStyle="1" w:styleId="EstiloTimesNewRoman14ptEsquerda25cmPrimeiralinha0Char">
    <w:name w:val="Estilo Times New Roman 14 pt Esquerda:  25 cm Primeira linha:  0... Char"/>
    <w:rsid w:val="00D72FB8"/>
    <w:rPr>
      <w:sz w:val="24"/>
      <w:lang w:val="pt-BR"/>
    </w:rPr>
  </w:style>
  <w:style w:type="paragraph" w:customStyle="1" w:styleId="info-tit2">
    <w:name w:val="info - tit 2"/>
    <w:basedOn w:val="Normal"/>
    <w:rsid w:val="00D72FB8"/>
    <w:pPr>
      <w:widowControl/>
      <w:suppressAutoHyphens w:val="0"/>
      <w:spacing w:before="60" w:after="60"/>
      <w:jc w:val="both"/>
    </w:pPr>
    <w:rPr>
      <w:rFonts w:ascii="Tahoma" w:eastAsia="Times New Roman" w:hAnsi="Tahoma" w:cs="Arial"/>
      <w:kern w:val="0"/>
      <w:sz w:val="20"/>
      <w:szCs w:val="20"/>
      <w:lang w:eastAsia="pt-BR"/>
    </w:rPr>
  </w:style>
  <w:style w:type="paragraph" w:customStyle="1" w:styleId="Corpodetextorecuado">
    <w:name w:val="Corpo de texto recuado"/>
    <w:basedOn w:val="Normal"/>
    <w:rsid w:val="00D72FB8"/>
    <w:pPr>
      <w:widowControl/>
      <w:spacing w:line="100" w:lineRule="atLeast"/>
      <w:ind w:firstLine="2160"/>
      <w:jc w:val="both"/>
    </w:pPr>
    <w:rPr>
      <w:rFonts w:ascii="Times New Roman" w:eastAsia="Times New Roman" w:hAnsi="Times New Roman" w:cs="Times New Roman"/>
      <w:color w:val="000000"/>
      <w:kern w:val="0"/>
      <w:szCs w:val="20"/>
    </w:rPr>
  </w:style>
  <w:style w:type="character" w:customStyle="1" w:styleId="WW8Num35z4">
    <w:name w:val="WW8Num35z4"/>
    <w:rsid w:val="00D72FB8"/>
  </w:style>
  <w:style w:type="paragraph" w:styleId="Pr-formataoHTML">
    <w:name w:val="HTML Preformatted"/>
    <w:basedOn w:val="Normal"/>
    <w:link w:val="Pr-formataoHTMLChar"/>
    <w:uiPriority w:val="99"/>
    <w:unhideWhenUsed/>
    <w:rsid w:val="00D72F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eastAsia="pt-BR" w:bidi="ar-SA"/>
    </w:rPr>
  </w:style>
  <w:style w:type="character" w:customStyle="1" w:styleId="Pr-formataoHTMLChar">
    <w:name w:val="Pré-formatação HTML Char"/>
    <w:link w:val="Pr-formataoHTML"/>
    <w:uiPriority w:val="99"/>
    <w:rsid w:val="00D72FB8"/>
    <w:rPr>
      <w:rFonts w:ascii="Courier New" w:hAnsi="Courier New" w:cs="Courier New"/>
    </w:rPr>
  </w:style>
  <w:style w:type="paragraph" w:customStyle="1" w:styleId="Cabealhoesquerda">
    <w:name w:val="Cabeçalho à esquerda"/>
    <w:basedOn w:val="Normal"/>
    <w:rsid w:val="00D72FB8"/>
    <w:pPr>
      <w:widowControl/>
      <w:suppressLineNumbers/>
      <w:tabs>
        <w:tab w:val="center" w:pos="4677"/>
        <w:tab w:val="right" w:pos="9354"/>
      </w:tabs>
    </w:pPr>
    <w:rPr>
      <w:rFonts w:ascii="Arial" w:eastAsia="Times New Roman" w:hAnsi="Arial" w:cs="Arial"/>
      <w:color w:val="000000"/>
      <w:kern w:val="0"/>
      <w:szCs w:val="20"/>
    </w:rPr>
  </w:style>
  <w:style w:type="character" w:customStyle="1" w:styleId="WW8Num8z1">
    <w:name w:val="WW8Num8z1"/>
    <w:rsid w:val="00D72FB8"/>
  </w:style>
  <w:style w:type="character" w:customStyle="1" w:styleId="WW8Num8z2">
    <w:name w:val="WW8Num8z2"/>
    <w:rsid w:val="00D72FB8"/>
  </w:style>
  <w:style w:type="character" w:customStyle="1" w:styleId="WW8Num8z3">
    <w:name w:val="WW8Num8z3"/>
    <w:rsid w:val="00D72FB8"/>
  </w:style>
  <w:style w:type="character" w:customStyle="1" w:styleId="WW8Num8z4">
    <w:name w:val="WW8Num8z4"/>
    <w:rsid w:val="00D72FB8"/>
  </w:style>
  <w:style w:type="character" w:customStyle="1" w:styleId="WW8Num8z5">
    <w:name w:val="WW8Num8z5"/>
    <w:rsid w:val="00D72FB8"/>
  </w:style>
  <w:style w:type="character" w:customStyle="1" w:styleId="WW8Num8z6">
    <w:name w:val="WW8Num8z6"/>
    <w:rsid w:val="00D72FB8"/>
  </w:style>
  <w:style w:type="character" w:customStyle="1" w:styleId="WW8Num8z7">
    <w:name w:val="WW8Num8z7"/>
    <w:rsid w:val="00D72FB8"/>
  </w:style>
  <w:style w:type="character" w:customStyle="1" w:styleId="WW8Num8z8">
    <w:name w:val="WW8Num8z8"/>
    <w:rsid w:val="00D72FB8"/>
  </w:style>
  <w:style w:type="character" w:customStyle="1" w:styleId="WW8Num9z1">
    <w:name w:val="WW8Num9z1"/>
    <w:rsid w:val="00D72FB8"/>
  </w:style>
  <w:style w:type="character" w:customStyle="1" w:styleId="WW8Num9z2">
    <w:name w:val="WW8Num9z2"/>
    <w:rsid w:val="00D72FB8"/>
  </w:style>
  <w:style w:type="character" w:customStyle="1" w:styleId="WW8Num9z3">
    <w:name w:val="WW8Num9z3"/>
    <w:rsid w:val="00D72FB8"/>
  </w:style>
  <w:style w:type="character" w:customStyle="1" w:styleId="WW8Num9z4">
    <w:name w:val="WW8Num9z4"/>
    <w:rsid w:val="00D72FB8"/>
  </w:style>
  <w:style w:type="character" w:customStyle="1" w:styleId="WW8Num9z5">
    <w:name w:val="WW8Num9z5"/>
    <w:rsid w:val="00D72FB8"/>
  </w:style>
  <w:style w:type="character" w:customStyle="1" w:styleId="WW8Num9z6">
    <w:name w:val="WW8Num9z6"/>
    <w:rsid w:val="00D72FB8"/>
  </w:style>
  <w:style w:type="character" w:customStyle="1" w:styleId="WW8Num9z7">
    <w:name w:val="WW8Num9z7"/>
    <w:rsid w:val="00D72FB8"/>
  </w:style>
  <w:style w:type="character" w:customStyle="1" w:styleId="WW8Num9z8">
    <w:name w:val="WW8Num9z8"/>
    <w:rsid w:val="00D72FB8"/>
  </w:style>
  <w:style w:type="character" w:customStyle="1" w:styleId="WW8Num10z2">
    <w:name w:val="WW8Num10z2"/>
    <w:rsid w:val="00D72FB8"/>
  </w:style>
  <w:style w:type="character" w:customStyle="1" w:styleId="WW8Num10z3">
    <w:name w:val="WW8Num10z3"/>
    <w:rsid w:val="00D72FB8"/>
  </w:style>
  <w:style w:type="character" w:customStyle="1" w:styleId="WW8Num10z4">
    <w:name w:val="WW8Num10z4"/>
    <w:rsid w:val="00D72FB8"/>
  </w:style>
  <w:style w:type="character" w:customStyle="1" w:styleId="WW8Num10z5">
    <w:name w:val="WW8Num10z5"/>
    <w:rsid w:val="00D72FB8"/>
  </w:style>
  <w:style w:type="character" w:customStyle="1" w:styleId="WW8Num10z6">
    <w:name w:val="WW8Num10z6"/>
    <w:rsid w:val="00D72FB8"/>
  </w:style>
  <w:style w:type="character" w:customStyle="1" w:styleId="WW8Num10z7">
    <w:name w:val="WW8Num10z7"/>
    <w:rsid w:val="00D72FB8"/>
  </w:style>
  <w:style w:type="character" w:customStyle="1" w:styleId="WW8Num10z8">
    <w:name w:val="WW8Num10z8"/>
    <w:rsid w:val="00D72FB8"/>
  </w:style>
  <w:style w:type="character" w:customStyle="1" w:styleId="WW8Num11z2">
    <w:name w:val="WW8Num11z2"/>
    <w:rsid w:val="00D72FB8"/>
  </w:style>
  <w:style w:type="character" w:customStyle="1" w:styleId="WW8Num11z3">
    <w:name w:val="WW8Num11z3"/>
    <w:rsid w:val="00D72FB8"/>
  </w:style>
  <w:style w:type="character" w:customStyle="1" w:styleId="WW8Num11z4">
    <w:name w:val="WW8Num11z4"/>
    <w:rsid w:val="00D72FB8"/>
  </w:style>
  <w:style w:type="character" w:customStyle="1" w:styleId="WW8Num11z5">
    <w:name w:val="WW8Num11z5"/>
    <w:rsid w:val="00D72FB8"/>
  </w:style>
  <w:style w:type="character" w:customStyle="1" w:styleId="WW8Num11z6">
    <w:name w:val="WW8Num11z6"/>
    <w:rsid w:val="00D72FB8"/>
  </w:style>
  <w:style w:type="character" w:customStyle="1" w:styleId="WW8Num11z7">
    <w:name w:val="WW8Num11z7"/>
    <w:rsid w:val="00D72FB8"/>
  </w:style>
  <w:style w:type="character" w:customStyle="1" w:styleId="WW8Num11z8">
    <w:name w:val="WW8Num11z8"/>
    <w:rsid w:val="00D72FB8"/>
  </w:style>
  <w:style w:type="character" w:customStyle="1" w:styleId="WW8Num2z00">
    <w:name w:val="WW8Num2z0"/>
    <w:rsid w:val="00D72FB8"/>
    <w:rPr>
      <w:rFonts w:ascii="Arial" w:hAnsi="Arial"/>
      <w:b/>
      <w:sz w:val="22"/>
    </w:rPr>
  </w:style>
  <w:style w:type="character" w:customStyle="1" w:styleId="WW8Num13z1">
    <w:name w:val="WW8Num13z1"/>
    <w:rsid w:val="00D72FB8"/>
  </w:style>
  <w:style w:type="character" w:customStyle="1" w:styleId="WW8Num13z2">
    <w:name w:val="WW8Num13z2"/>
    <w:rsid w:val="00D72FB8"/>
  </w:style>
  <w:style w:type="character" w:customStyle="1" w:styleId="WW8Num13z3">
    <w:name w:val="WW8Num13z3"/>
    <w:rsid w:val="00D72FB8"/>
  </w:style>
  <w:style w:type="character" w:customStyle="1" w:styleId="WW8Num13z4">
    <w:name w:val="WW8Num13z4"/>
    <w:rsid w:val="00D72FB8"/>
  </w:style>
  <w:style w:type="character" w:customStyle="1" w:styleId="WW8Num13z5">
    <w:name w:val="WW8Num13z5"/>
    <w:rsid w:val="00D72FB8"/>
  </w:style>
  <w:style w:type="character" w:customStyle="1" w:styleId="WW8Num13z6">
    <w:name w:val="WW8Num13z6"/>
    <w:rsid w:val="00D72FB8"/>
  </w:style>
  <w:style w:type="character" w:customStyle="1" w:styleId="WW8Num13z7">
    <w:name w:val="WW8Num13z7"/>
    <w:rsid w:val="00D72FB8"/>
  </w:style>
  <w:style w:type="character" w:customStyle="1" w:styleId="WW8Num13z8">
    <w:name w:val="WW8Num13z8"/>
    <w:rsid w:val="00D72FB8"/>
  </w:style>
  <w:style w:type="character" w:customStyle="1" w:styleId="WW8Num14z1">
    <w:name w:val="WW8Num14z1"/>
    <w:rsid w:val="00D72FB8"/>
  </w:style>
  <w:style w:type="character" w:customStyle="1" w:styleId="WW8Num14z2">
    <w:name w:val="WW8Num14z2"/>
    <w:rsid w:val="00D72FB8"/>
  </w:style>
  <w:style w:type="character" w:customStyle="1" w:styleId="WW8Num14z3">
    <w:name w:val="WW8Num14z3"/>
    <w:rsid w:val="00D72FB8"/>
  </w:style>
  <w:style w:type="character" w:customStyle="1" w:styleId="WW8Num14z4">
    <w:name w:val="WW8Num14z4"/>
    <w:rsid w:val="00D72FB8"/>
  </w:style>
  <w:style w:type="character" w:customStyle="1" w:styleId="WW8Num14z5">
    <w:name w:val="WW8Num14z5"/>
    <w:rsid w:val="00D72FB8"/>
  </w:style>
  <w:style w:type="character" w:customStyle="1" w:styleId="WW8Num14z6">
    <w:name w:val="WW8Num14z6"/>
    <w:rsid w:val="00D72FB8"/>
  </w:style>
  <w:style w:type="character" w:customStyle="1" w:styleId="WW8Num14z7">
    <w:name w:val="WW8Num14z7"/>
    <w:rsid w:val="00D72FB8"/>
  </w:style>
  <w:style w:type="character" w:customStyle="1" w:styleId="WW8Num14z8">
    <w:name w:val="WW8Num14z8"/>
    <w:rsid w:val="00D72FB8"/>
  </w:style>
  <w:style w:type="character" w:customStyle="1" w:styleId="WW8Num30z1">
    <w:name w:val="WW8Num30z1"/>
    <w:rsid w:val="00D72FB8"/>
  </w:style>
  <w:style w:type="character" w:customStyle="1" w:styleId="WW8Num30z2">
    <w:name w:val="WW8Num30z2"/>
    <w:rsid w:val="00D72FB8"/>
  </w:style>
  <w:style w:type="character" w:customStyle="1" w:styleId="WW8Num30z3">
    <w:name w:val="WW8Num30z3"/>
    <w:rsid w:val="00D72FB8"/>
  </w:style>
  <w:style w:type="character" w:customStyle="1" w:styleId="WW8Num30z4">
    <w:name w:val="WW8Num30z4"/>
    <w:rsid w:val="00D72FB8"/>
  </w:style>
  <w:style w:type="character" w:customStyle="1" w:styleId="WW8Num30z5">
    <w:name w:val="WW8Num30z5"/>
    <w:rsid w:val="00D72FB8"/>
  </w:style>
  <w:style w:type="character" w:customStyle="1" w:styleId="WW8Num30z6">
    <w:name w:val="WW8Num30z6"/>
    <w:rsid w:val="00D72FB8"/>
  </w:style>
  <w:style w:type="character" w:customStyle="1" w:styleId="WW8Num30z7">
    <w:name w:val="WW8Num30z7"/>
    <w:rsid w:val="00D72FB8"/>
  </w:style>
  <w:style w:type="character" w:customStyle="1" w:styleId="WW8Num30z8">
    <w:name w:val="WW8Num30z8"/>
    <w:rsid w:val="00D72FB8"/>
  </w:style>
  <w:style w:type="character" w:customStyle="1" w:styleId="WW8Num52z1">
    <w:name w:val="WW8Num52z1"/>
    <w:rsid w:val="00D72FB8"/>
  </w:style>
  <w:style w:type="character" w:customStyle="1" w:styleId="WW8Num52z2">
    <w:name w:val="WW8Num52z2"/>
    <w:rsid w:val="00D72FB8"/>
  </w:style>
  <w:style w:type="character" w:customStyle="1" w:styleId="WW8Num52z3">
    <w:name w:val="WW8Num52z3"/>
    <w:rsid w:val="00D72FB8"/>
  </w:style>
  <w:style w:type="character" w:customStyle="1" w:styleId="WW8Num52z4">
    <w:name w:val="WW8Num52z4"/>
    <w:rsid w:val="00D72FB8"/>
  </w:style>
  <w:style w:type="character" w:customStyle="1" w:styleId="WW8Num52z5">
    <w:name w:val="WW8Num52z5"/>
    <w:rsid w:val="00D72FB8"/>
  </w:style>
  <w:style w:type="character" w:customStyle="1" w:styleId="WW8Num52z6">
    <w:name w:val="WW8Num52z6"/>
    <w:rsid w:val="00D72FB8"/>
  </w:style>
  <w:style w:type="character" w:customStyle="1" w:styleId="WW8Num52z7">
    <w:name w:val="WW8Num52z7"/>
    <w:rsid w:val="00D72FB8"/>
  </w:style>
  <w:style w:type="character" w:customStyle="1" w:styleId="WW8Num52z8">
    <w:name w:val="WW8Num52z8"/>
    <w:rsid w:val="00D72FB8"/>
  </w:style>
  <w:style w:type="character" w:customStyle="1" w:styleId="WW8Num55z0">
    <w:name w:val="WW8Num55z0"/>
    <w:rsid w:val="00D72FB8"/>
  </w:style>
  <w:style w:type="character" w:customStyle="1" w:styleId="WW8Num56z0">
    <w:name w:val="WW8Num56z0"/>
    <w:rsid w:val="00D72FB8"/>
    <w:rPr>
      <w:b/>
    </w:rPr>
  </w:style>
  <w:style w:type="character" w:customStyle="1" w:styleId="WW8Num57z0">
    <w:name w:val="WW8Num57z0"/>
    <w:rsid w:val="00D72FB8"/>
  </w:style>
  <w:style w:type="character" w:customStyle="1" w:styleId="WW8Num58z0">
    <w:name w:val="WW8Num58z0"/>
    <w:rsid w:val="00D72FB8"/>
    <w:rPr>
      <w:b/>
    </w:rPr>
  </w:style>
  <w:style w:type="character" w:customStyle="1" w:styleId="WW8Num59z0">
    <w:name w:val="WW8Num59z0"/>
    <w:rsid w:val="00D72FB8"/>
    <w:rPr>
      <w:b/>
    </w:rPr>
  </w:style>
  <w:style w:type="character" w:customStyle="1" w:styleId="WW8Num60z0">
    <w:name w:val="WW8Num60z0"/>
    <w:rsid w:val="00D72FB8"/>
    <w:rPr>
      <w:b/>
    </w:rPr>
  </w:style>
  <w:style w:type="character" w:customStyle="1" w:styleId="WW8Num61z0">
    <w:name w:val="WW8Num61z0"/>
    <w:rsid w:val="00D72FB8"/>
  </w:style>
  <w:style w:type="character" w:customStyle="1" w:styleId="WW8Num61z1">
    <w:name w:val="WW8Num61z1"/>
    <w:rsid w:val="00D72FB8"/>
  </w:style>
  <w:style w:type="character" w:customStyle="1" w:styleId="WW8Num61z2">
    <w:name w:val="WW8Num61z2"/>
    <w:rsid w:val="00D72FB8"/>
  </w:style>
  <w:style w:type="character" w:customStyle="1" w:styleId="WW8Num61z3">
    <w:name w:val="WW8Num61z3"/>
    <w:rsid w:val="00D72FB8"/>
  </w:style>
  <w:style w:type="character" w:customStyle="1" w:styleId="WW8Num61z4">
    <w:name w:val="WW8Num61z4"/>
    <w:rsid w:val="00D72FB8"/>
  </w:style>
  <w:style w:type="character" w:customStyle="1" w:styleId="WW8Num61z5">
    <w:name w:val="WW8Num61z5"/>
    <w:rsid w:val="00D72FB8"/>
  </w:style>
  <w:style w:type="character" w:customStyle="1" w:styleId="WW8Num61z6">
    <w:name w:val="WW8Num61z6"/>
    <w:rsid w:val="00D72FB8"/>
  </w:style>
  <w:style w:type="character" w:customStyle="1" w:styleId="WW8Num61z7">
    <w:name w:val="WW8Num61z7"/>
    <w:rsid w:val="00D72FB8"/>
  </w:style>
  <w:style w:type="character" w:customStyle="1" w:styleId="WW8Num61z8">
    <w:name w:val="WW8Num61z8"/>
    <w:rsid w:val="00D72FB8"/>
  </w:style>
  <w:style w:type="character" w:customStyle="1" w:styleId="WW8Num62z0">
    <w:name w:val="WW8Num62z0"/>
    <w:rsid w:val="00D72FB8"/>
    <w:rPr>
      <w:b/>
    </w:rPr>
  </w:style>
  <w:style w:type="character" w:customStyle="1" w:styleId="WW8Num63z0">
    <w:name w:val="WW8Num63z0"/>
    <w:rsid w:val="00D72FB8"/>
    <w:rPr>
      <w:rFonts w:ascii="Symbol" w:hAnsi="Symbol"/>
    </w:rPr>
  </w:style>
  <w:style w:type="character" w:customStyle="1" w:styleId="WW8Num64z0">
    <w:name w:val="WW8Num64z0"/>
    <w:rsid w:val="00D72FB8"/>
    <w:rPr>
      <w:b/>
    </w:rPr>
  </w:style>
  <w:style w:type="character" w:customStyle="1" w:styleId="WW8Num65z0">
    <w:name w:val="WW8Num65z0"/>
    <w:rsid w:val="00D72FB8"/>
  </w:style>
  <w:style w:type="character" w:customStyle="1" w:styleId="WW8Num66z0">
    <w:name w:val="WW8Num66z0"/>
    <w:rsid w:val="00D72FB8"/>
    <w:rPr>
      <w:b/>
    </w:rPr>
  </w:style>
  <w:style w:type="character" w:customStyle="1" w:styleId="WW8Num67z0">
    <w:name w:val="WW8Num67z0"/>
    <w:rsid w:val="00D72FB8"/>
    <w:rPr>
      <w:b/>
    </w:rPr>
  </w:style>
  <w:style w:type="character" w:customStyle="1" w:styleId="WW8Num68z0">
    <w:name w:val="WW8Num68z0"/>
    <w:rsid w:val="00D72FB8"/>
    <w:rPr>
      <w:rFonts w:ascii="Symbol" w:hAnsi="Symbol"/>
    </w:rPr>
  </w:style>
  <w:style w:type="character" w:customStyle="1" w:styleId="WW8Num69z0">
    <w:name w:val="WW8Num69z0"/>
    <w:rsid w:val="00D72FB8"/>
    <w:rPr>
      <w:b/>
    </w:rPr>
  </w:style>
  <w:style w:type="character" w:customStyle="1" w:styleId="WW8Num70z0">
    <w:name w:val="WW8Num70z0"/>
    <w:rsid w:val="00D72FB8"/>
  </w:style>
  <w:style w:type="character" w:customStyle="1" w:styleId="WW8Num71z0">
    <w:name w:val="WW8Num71z0"/>
    <w:rsid w:val="00D72FB8"/>
    <w:rPr>
      <w:b/>
    </w:rPr>
  </w:style>
  <w:style w:type="character" w:customStyle="1" w:styleId="WW8Num72z0">
    <w:name w:val="WW8Num72z0"/>
    <w:rsid w:val="00D72FB8"/>
  </w:style>
  <w:style w:type="character" w:customStyle="1" w:styleId="WW8Num72z1">
    <w:name w:val="WW8Num72z1"/>
    <w:rsid w:val="00D72FB8"/>
    <w:rPr>
      <w:b/>
    </w:rPr>
  </w:style>
  <w:style w:type="character" w:customStyle="1" w:styleId="WW8Num73z0">
    <w:name w:val="WW8Num73z0"/>
    <w:rsid w:val="00D72FB8"/>
    <w:rPr>
      <w:rFonts w:ascii="Symbol" w:hAnsi="Symbol"/>
    </w:rPr>
  </w:style>
  <w:style w:type="character" w:customStyle="1" w:styleId="WW8Num74z0">
    <w:name w:val="WW8Num74z0"/>
    <w:rsid w:val="00D72FB8"/>
  </w:style>
  <w:style w:type="character" w:customStyle="1" w:styleId="WW8Num75z0">
    <w:name w:val="WW8Num75z0"/>
    <w:rsid w:val="00D72FB8"/>
  </w:style>
  <w:style w:type="character" w:customStyle="1" w:styleId="WW8Num76z0">
    <w:name w:val="WW8Num76z0"/>
    <w:rsid w:val="00D72FB8"/>
  </w:style>
  <w:style w:type="character" w:customStyle="1" w:styleId="WW8Num77z0">
    <w:name w:val="WW8Num77z0"/>
    <w:rsid w:val="00D72FB8"/>
  </w:style>
  <w:style w:type="character" w:customStyle="1" w:styleId="WW8Num77z1">
    <w:name w:val="WW8Num77z1"/>
    <w:rsid w:val="00D72FB8"/>
  </w:style>
  <w:style w:type="character" w:customStyle="1" w:styleId="WW8Num77z2">
    <w:name w:val="WW8Num77z2"/>
    <w:rsid w:val="00D72FB8"/>
  </w:style>
  <w:style w:type="character" w:customStyle="1" w:styleId="WW8Num77z3">
    <w:name w:val="WW8Num77z3"/>
    <w:rsid w:val="00D72FB8"/>
  </w:style>
  <w:style w:type="character" w:customStyle="1" w:styleId="WW8Num77z4">
    <w:name w:val="WW8Num77z4"/>
    <w:rsid w:val="00D72FB8"/>
  </w:style>
  <w:style w:type="character" w:customStyle="1" w:styleId="WW8Num77z5">
    <w:name w:val="WW8Num77z5"/>
    <w:rsid w:val="00D72FB8"/>
  </w:style>
  <w:style w:type="character" w:customStyle="1" w:styleId="WW8Num77z6">
    <w:name w:val="WW8Num77z6"/>
    <w:rsid w:val="00D72FB8"/>
  </w:style>
  <w:style w:type="character" w:customStyle="1" w:styleId="WW8Num77z7">
    <w:name w:val="WW8Num77z7"/>
    <w:rsid w:val="00D72FB8"/>
  </w:style>
  <w:style w:type="character" w:customStyle="1" w:styleId="WW8Num77z8">
    <w:name w:val="WW8Num77z8"/>
    <w:rsid w:val="00D72FB8"/>
  </w:style>
  <w:style w:type="character" w:customStyle="1" w:styleId="WW8Num78z0">
    <w:name w:val="WW8Num78z0"/>
    <w:rsid w:val="00D72FB8"/>
  </w:style>
  <w:style w:type="character" w:customStyle="1" w:styleId="WW8Num79z0">
    <w:name w:val="WW8Num79z0"/>
    <w:rsid w:val="00D72FB8"/>
    <w:rPr>
      <w:b/>
    </w:rPr>
  </w:style>
  <w:style w:type="character" w:customStyle="1" w:styleId="WW8Num80z0">
    <w:name w:val="WW8Num80z0"/>
    <w:rsid w:val="00D72FB8"/>
    <w:rPr>
      <w:b/>
    </w:rPr>
  </w:style>
  <w:style w:type="character" w:customStyle="1" w:styleId="WW8Num81z0">
    <w:name w:val="WW8Num81z0"/>
    <w:rsid w:val="00D72FB8"/>
    <w:rPr>
      <w:b/>
    </w:rPr>
  </w:style>
  <w:style w:type="character" w:customStyle="1" w:styleId="WW8Num82z0">
    <w:name w:val="WW8Num82z0"/>
    <w:rsid w:val="00D72FB8"/>
  </w:style>
  <w:style w:type="character" w:customStyle="1" w:styleId="WW8Num82z1">
    <w:name w:val="WW8Num82z1"/>
    <w:rsid w:val="00D72FB8"/>
  </w:style>
  <w:style w:type="character" w:customStyle="1" w:styleId="WW8Num82z2">
    <w:name w:val="WW8Num82z2"/>
    <w:rsid w:val="00D72FB8"/>
  </w:style>
  <w:style w:type="character" w:customStyle="1" w:styleId="WW8Num82z3">
    <w:name w:val="WW8Num82z3"/>
    <w:rsid w:val="00D72FB8"/>
  </w:style>
  <w:style w:type="character" w:customStyle="1" w:styleId="WW8Num82z4">
    <w:name w:val="WW8Num82z4"/>
    <w:rsid w:val="00D72FB8"/>
  </w:style>
  <w:style w:type="character" w:customStyle="1" w:styleId="WW8Num82z5">
    <w:name w:val="WW8Num82z5"/>
    <w:rsid w:val="00D72FB8"/>
  </w:style>
  <w:style w:type="character" w:customStyle="1" w:styleId="WW8Num82z6">
    <w:name w:val="WW8Num82z6"/>
    <w:rsid w:val="00D72FB8"/>
  </w:style>
  <w:style w:type="character" w:customStyle="1" w:styleId="WW8Num82z7">
    <w:name w:val="WW8Num82z7"/>
    <w:rsid w:val="00D72FB8"/>
  </w:style>
  <w:style w:type="character" w:customStyle="1" w:styleId="WW8Num82z8">
    <w:name w:val="WW8Num82z8"/>
    <w:rsid w:val="00D72FB8"/>
  </w:style>
  <w:style w:type="character" w:customStyle="1" w:styleId="WW8Num83z0">
    <w:name w:val="WW8Num83z0"/>
    <w:rsid w:val="00D72FB8"/>
  </w:style>
  <w:style w:type="character" w:customStyle="1" w:styleId="WW8Num84z0">
    <w:name w:val="WW8Num84z0"/>
    <w:rsid w:val="00D72FB8"/>
  </w:style>
  <w:style w:type="character" w:customStyle="1" w:styleId="WW8Num85z0">
    <w:name w:val="WW8Num85z0"/>
    <w:rsid w:val="00D72FB8"/>
    <w:rPr>
      <w:b/>
    </w:rPr>
  </w:style>
  <w:style w:type="character" w:customStyle="1" w:styleId="WW8Num86z0">
    <w:name w:val="WW8Num86z0"/>
    <w:rsid w:val="00D72FB8"/>
    <w:rPr>
      <w:b/>
    </w:rPr>
  </w:style>
  <w:style w:type="character" w:customStyle="1" w:styleId="WW8Num87z0">
    <w:name w:val="WW8Num87z0"/>
    <w:rsid w:val="00D72FB8"/>
  </w:style>
  <w:style w:type="character" w:customStyle="1" w:styleId="WW8Num88z0">
    <w:name w:val="WW8Num88z0"/>
    <w:rsid w:val="00D72FB8"/>
    <w:rPr>
      <w:b/>
    </w:rPr>
  </w:style>
  <w:style w:type="character" w:customStyle="1" w:styleId="WW8Num89z0">
    <w:name w:val="WW8Num89z0"/>
    <w:rsid w:val="00D72FB8"/>
    <w:rPr>
      <w:b/>
    </w:rPr>
  </w:style>
  <w:style w:type="character" w:customStyle="1" w:styleId="WW8Num90z0">
    <w:name w:val="WW8Num90z0"/>
    <w:rsid w:val="00D72FB8"/>
    <w:rPr>
      <w:b/>
    </w:rPr>
  </w:style>
  <w:style w:type="character" w:customStyle="1" w:styleId="WW8Num90z1">
    <w:name w:val="WW8Num90z1"/>
    <w:rsid w:val="00D72FB8"/>
    <w:rPr>
      <w:b/>
    </w:rPr>
  </w:style>
  <w:style w:type="character" w:customStyle="1" w:styleId="WW8Num91z0">
    <w:name w:val="WW8Num91z0"/>
    <w:rsid w:val="00D72FB8"/>
  </w:style>
  <w:style w:type="character" w:customStyle="1" w:styleId="WW8Num92z0">
    <w:name w:val="WW8Num92z0"/>
    <w:rsid w:val="00D72FB8"/>
    <w:rPr>
      <w:rFonts w:ascii="Arial" w:hAnsi="Arial"/>
      <w:b/>
      <w:sz w:val="22"/>
    </w:rPr>
  </w:style>
  <w:style w:type="character" w:customStyle="1" w:styleId="WW8Num93z0">
    <w:name w:val="WW8Num93z0"/>
    <w:rsid w:val="00D72FB8"/>
  </w:style>
  <w:style w:type="character" w:customStyle="1" w:styleId="WW8Num94z0">
    <w:name w:val="WW8Num94z0"/>
    <w:rsid w:val="00D72FB8"/>
  </w:style>
  <w:style w:type="character" w:customStyle="1" w:styleId="WW8Num95z0">
    <w:name w:val="WW8Num95z0"/>
    <w:rsid w:val="00D72FB8"/>
    <w:rPr>
      <w:b/>
    </w:rPr>
  </w:style>
  <w:style w:type="character" w:customStyle="1" w:styleId="WW8Num96z0">
    <w:name w:val="WW8Num96z0"/>
    <w:rsid w:val="00D72FB8"/>
    <w:rPr>
      <w:b/>
      <w:color w:val="0000FF"/>
    </w:rPr>
  </w:style>
  <w:style w:type="character" w:customStyle="1" w:styleId="WW8Num97z0">
    <w:name w:val="WW8Num97z0"/>
    <w:rsid w:val="00D72FB8"/>
    <w:rPr>
      <w:b/>
    </w:rPr>
  </w:style>
  <w:style w:type="character" w:customStyle="1" w:styleId="WW8Num98z0">
    <w:name w:val="WW8Num98z0"/>
    <w:rsid w:val="00D72FB8"/>
    <w:rPr>
      <w:b/>
    </w:rPr>
  </w:style>
  <w:style w:type="character" w:customStyle="1" w:styleId="WW8Num99z0">
    <w:name w:val="WW8Num99z0"/>
    <w:rsid w:val="00D72FB8"/>
    <w:rPr>
      <w:rFonts w:ascii="Times New Roman" w:hAnsi="Times New Roman"/>
      <w:b/>
    </w:rPr>
  </w:style>
  <w:style w:type="character" w:customStyle="1" w:styleId="WW8Num100z0">
    <w:name w:val="WW8Num100z0"/>
    <w:rsid w:val="00D72FB8"/>
  </w:style>
  <w:style w:type="character" w:customStyle="1" w:styleId="WW8Num101z0">
    <w:name w:val="WW8Num101z0"/>
    <w:rsid w:val="00D72FB8"/>
    <w:rPr>
      <w:b/>
    </w:rPr>
  </w:style>
  <w:style w:type="character" w:customStyle="1" w:styleId="WW8Num102z0">
    <w:name w:val="WW8Num102z0"/>
    <w:rsid w:val="00D72FB8"/>
    <w:rPr>
      <w:b/>
    </w:rPr>
  </w:style>
  <w:style w:type="character" w:customStyle="1" w:styleId="WW8Num103z0">
    <w:name w:val="WW8Num103z0"/>
    <w:rsid w:val="00D72FB8"/>
    <w:rPr>
      <w:color w:val="FF00FF"/>
    </w:rPr>
  </w:style>
  <w:style w:type="character" w:customStyle="1" w:styleId="WW8Num104z0">
    <w:name w:val="WW8Num104z0"/>
    <w:rsid w:val="00D72FB8"/>
  </w:style>
  <w:style w:type="character" w:customStyle="1" w:styleId="WW8Num105z0">
    <w:name w:val="WW8Num105z0"/>
    <w:rsid w:val="00D72FB8"/>
  </w:style>
  <w:style w:type="character" w:customStyle="1" w:styleId="WW8Num106z0">
    <w:name w:val="WW8Num106z0"/>
    <w:rsid w:val="00D72FB8"/>
  </w:style>
  <w:style w:type="character" w:customStyle="1" w:styleId="WW8Num107z0">
    <w:name w:val="WW8Num107z0"/>
    <w:rsid w:val="00D72FB8"/>
    <w:rPr>
      <w:rFonts w:ascii="Times New Roman" w:hAnsi="Times New Roman"/>
      <w:b/>
      <w:sz w:val="24"/>
    </w:rPr>
  </w:style>
  <w:style w:type="character" w:customStyle="1" w:styleId="WW8Num108z0">
    <w:name w:val="WW8Num108z0"/>
    <w:rsid w:val="00D72FB8"/>
    <w:rPr>
      <w:rFonts w:ascii="Symbol" w:hAnsi="Symbol"/>
    </w:rPr>
  </w:style>
  <w:style w:type="character" w:customStyle="1" w:styleId="WW8Num109z0">
    <w:name w:val="WW8Num109z0"/>
    <w:rsid w:val="00D72FB8"/>
  </w:style>
  <w:style w:type="character" w:customStyle="1" w:styleId="WW8Num109z1">
    <w:name w:val="WW8Num109z1"/>
    <w:rsid w:val="00D72FB8"/>
  </w:style>
  <w:style w:type="character" w:customStyle="1" w:styleId="WW8Num109z2">
    <w:name w:val="WW8Num109z2"/>
    <w:rsid w:val="00D72FB8"/>
  </w:style>
  <w:style w:type="character" w:customStyle="1" w:styleId="WW8Num109z3">
    <w:name w:val="WW8Num109z3"/>
    <w:rsid w:val="00D72FB8"/>
  </w:style>
  <w:style w:type="character" w:customStyle="1" w:styleId="WW8Num109z4">
    <w:name w:val="WW8Num109z4"/>
    <w:rsid w:val="00D72FB8"/>
  </w:style>
  <w:style w:type="character" w:customStyle="1" w:styleId="WW8Num109z5">
    <w:name w:val="WW8Num109z5"/>
    <w:rsid w:val="00D72FB8"/>
  </w:style>
  <w:style w:type="character" w:customStyle="1" w:styleId="WW8Num109z6">
    <w:name w:val="WW8Num109z6"/>
    <w:rsid w:val="00D72FB8"/>
  </w:style>
  <w:style w:type="character" w:customStyle="1" w:styleId="WW8Num109z7">
    <w:name w:val="WW8Num109z7"/>
    <w:rsid w:val="00D72FB8"/>
  </w:style>
  <w:style w:type="character" w:customStyle="1" w:styleId="WW8Num109z8">
    <w:name w:val="WW8Num109z8"/>
    <w:rsid w:val="00D72FB8"/>
  </w:style>
  <w:style w:type="character" w:customStyle="1" w:styleId="WW8Num110z0">
    <w:name w:val="WW8Num110z0"/>
    <w:rsid w:val="00D72FB8"/>
    <w:rPr>
      <w:rFonts w:ascii="Symbol" w:hAnsi="Symbol"/>
    </w:rPr>
  </w:style>
  <w:style w:type="character" w:customStyle="1" w:styleId="WW8Num111z0">
    <w:name w:val="WW8Num111z0"/>
    <w:rsid w:val="00D72FB8"/>
    <w:rPr>
      <w:b/>
    </w:rPr>
  </w:style>
  <w:style w:type="character" w:customStyle="1" w:styleId="WW8Num112z0">
    <w:name w:val="WW8Num112z0"/>
    <w:rsid w:val="00D72FB8"/>
    <w:rPr>
      <w:b/>
    </w:rPr>
  </w:style>
  <w:style w:type="character" w:customStyle="1" w:styleId="WW8Num113z0">
    <w:name w:val="WW8Num113z0"/>
    <w:rsid w:val="00D72FB8"/>
  </w:style>
  <w:style w:type="character" w:customStyle="1" w:styleId="WW8Num114z0">
    <w:name w:val="WW8Num114z0"/>
    <w:rsid w:val="00D72FB8"/>
    <w:rPr>
      <w:b/>
    </w:rPr>
  </w:style>
  <w:style w:type="character" w:customStyle="1" w:styleId="WW8Num115z0">
    <w:name w:val="WW8Num115z0"/>
    <w:rsid w:val="00D72FB8"/>
    <w:rPr>
      <w:rFonts w:ascii="Symbol" w:hAnsi="Symbol"/>
    </w:rPr>
  </w:style>
  <w:style w:type="character" w:customStyle="1" w:styleId="WW8Num116z0">
    <w:name w:val="WW8Num116z0"/>
    <w:rsid w:val="00D72FB8"/>
    <w:rPr>
      <w:b/>
    </w:rPr>
  </w:style>
  <w:style w:type="character" w:customStyle="1" w:styleId="WW8Num117z0">
    <w:name w:val="WW8Num117z0"/>
    <w:rsid w:val="00D72FB8"/>
  </w:style>
  <w:style w:type="character" w:customStyle="1" w:styleId="WW8Num118z0">
    <w:name w:val="WW8Num118z0"/>
    <w:rsid w:val="00D72FB8"/>
  </w:style>
  <w:style w:type="character" w:customStyle="1" w:styleId="WW8Num119z0">
    <w:name w:val="WW8Num119z0"/>
    <w:rsid w:val="00D72FB8"/>
  </w:style>
  <w:style w:type="character" w:customStyle="1" w:styleId="WW8Num120z0">
    <w:name w:val="WW8Num120z0"/>
    <w:rsid w:val="00D72FB8"/>
    <w:rPr>
      <w:b/>
      <w:color w:val="000000"/>
    </w:rPr>
  </w:style>
  <w:style w:type="character" w:customStyle="1" w:styleId="WW8Num121z0">
    <w:name w:val="WW8Num121z0"/>
    <w:rsid w:val="00D72FB8"/>
  </w:style>
  <w:style w:type="character" w:customStyle="1" w:styleId="WW8Num122z0">
    <w:name w:val="WW8Num122z0"/>
    <w:rsid w:val="00D72FB8"/>
  </w:style>
  <w:style w:type="character" w:customStyle="1" w:styleId="WW8Num123z0">
    <w:name w:val="WW8Num123z0"/>
    <w:rsid w:val="00D72FB8"/>
  </w:style>
  <w:style w:type="character" w:customStyle="1" w:styleId="WW8Num124z0">
    <w:name w:val="WW8Num124z0"/>
    <w:rsid w:val="00D72FB8"/>
    <w:rPr>
      <w:b/>
    </w:rPr>
  </w:style>
  <w:style w:type="character" w:customStyle="1" w:styleId="WW8Num125z0">
    <w:name w:val="WW8Num125z0"/>
    <w:rsid w:val="00D72FB8"/>
    <w:rPr>
      <w:rFonts w:ascii="Wingdings" w:hAnsi="Wingdings"/>
    </w:rPr>
  </w:style>
  <w:style w:type="character" w:customStyle="1" w:styleId="WW8Num127z0">
    <w:name w:val="WW8Num127z0"/>
    <w:rsid w:val="00D72FB8"/>
  </w:style>
  <w:style w:type="character" w:customStyle="1" w:styleId="WW8Num128z0">
    <w:name w:val="WW8Num128z0"/>
    <w:rsid w:val="00D72FB8"/>
    <w:rPr>
      <w:b/>
    </w:rPr>
  </w:style>
  <w:style w:type="character" w:customStyle="1" w:styleId="WW8Num129z0">
    <w:name w:val="WW8Num129z0"/>
    <w:rsid w:val="00D72FB8"/>
  </w:style>
  <w:style w:type="character" w:customStyle="1" w:styleId="WW8Num129z1">
    <w:name w:val="WW8Num129z1"/>
    <w:rsid w:val="00D72FB8"/>
  </w:style>
  <w:style w:type="character" w:customStyle="1" w:styleId="WW8Num129z2">
    <w:name w:val="WW8Num129z2"/>
    <w:rsid w:val="00D72FB8"/>
  </w:style>
  <w:style w:type="character" w:customStyle="1" w:styleId="WW8Num129z3">
    <w:name w:val="WW8Num129z3"/>
    <w:rsid w:val="00D72FB8"/>
  </w:style>
  <w:style w:type="character" w:customStyle="1" w:styleId="WW8Num129z4">
    <w:name w:val="WW8Num129z4"/>
    <w:rsid w:val="00D72FB8"/>
  </w:style>
  <w:style w:type="character" w:customStyle="1" w:styleId="WW8Num129z5">
    <w:name w:val="WW8Num129z5"/>
    <w:rsid w:val="00D72FB8"/>
  </w:style>
  <w:style w:type="character" w:customStyle="1" w:styleId="WW8Num129z6">
    <w:name w:val="WW8Num129z6"/>
    <w:rsid w:val="00D72FB8"/>
  </w:style>
  <w:style w:type="character" w:customStyle="1" w:styleId="WW8Num129z7">
    <w:name w:val="WW8Num129z7"/>
    <w:rsid w:val="00D72FB8"/>
  </w:style>
  <w:style w:type="character" w:customStyle="1" w:styleId="WW8Num129z8">
    <w:name w:val="WW8Num129z8"/>
    <w:rsid w:val="00D72FB8"/>
  </w:style>
  <w:style w:type="character" w:customStyle="1" w:styleId="WW8Num130z0">
    <w:name w:val="WW8Num130z0"/>
    <w:rsid w:val="00D72FB8"/>
    <w:rPr>
      <w:b/>
    </w:rPr>
  </w:style>
  <w:style w:type="character" w:customStyle="1" w:styleId="WW8Num131z0">
    <w:name w:val="WW8Num131z0"/>
    <w:rsid w:val="00D72FB8"/>
  </w:style>
  <w:style w:type="character" w:customStyle="1" w:styleId="WW8Num131z1">
    <w:name w:val="WW8Num131z1"/>
    <w:rsid w:val="00D72FB8"/>
  </w:style>
  <w:style w:type="character" w:customStyle="1" w:styleId="WW8Num131z2">
    <w:name w:val="WW8Num131z2"/>
    <w:rsid w:val="00D72FB8"/>
  </w:style>
  <w:style w:type="character" w:customStyle="1" w:styleId="WW8Num131z3">
    <w:name w:val="WW8Num131z3"/>
    <w:rsid w:val="00D72FB8"/>
  </w:style>
  <w:style w:type="character" w:customStyle="1" w:styleId="WW8Num131z4">
    <w:name w:val="WW8Num131z4"/>
    <w:rsid w:val="00D72FB8"/>
  </w:style>
  <w:style w:type="character" w:customStyle="1" w:styleId="WW8Num131z5">
    <w:name w:val="WW8Num131z5"/>
    <w:rsid w:val="00D72FB8"/>
  </w:style>
  <w:style w:type="character" w:customStyle="1" w:styleId="WW8Num131z6">
    <w:name w:val="WW8Num131z6"/>
    <w:rsid w:val="00D72FB8"/>
  </w:style>
  <w:style w:type="character" w:customStyle="1" w:styleId="WW8Num131z7">
    <w:name w:val="WW8Num131z7"/>
    <w:rsid w:val="00D72FB8"/>
  </w:style>
  <w:style w:type="character" w:customStyle="1" w:styleId="WW8Num131z8">
    <w:name w:val="WW8Num131z8"/>
    <w:rsid w:val="00D72FB8"/>
  </w:style>
  <w:style w:type="character" w:customStyle="1" w:styleId="WW8Num132z0">
    <w:name w:val="WW8Num132z0"/>
    <w:rsid w:val="00D72FB8"/>
  </w:style>
  <w:style w:type="character" w:customStyle="1" w:styleId="WW8Num132z1">
    <w:name w:val="WW8Num132z1"/>
    <w:rsid w:val="00D72FB8"/>
  </w:style>
  <w:style w:type="character" w:customStyle="1" w:styleId="WW8Num132z2">
    <w:name w:val="WW8Num132z2"/>
    <w:rsid w:val="00D72FB8"/>
  </w:style>
  <w:style w:type="character" w:customStyle="1" w:styleId="WW8Num132z3">
    <w:name w:val="WW8Num132z3"/>
    <w:rsid w:val="00D72FB8"/>
  </w:style>
  <w:style w:type="character" w:customStyle="1" w:styleId="WW8Num132z4">
    <w:name w:val="WW8Num132z4"/>
    <w:rsid w:val="00D72FB8"/>
  </w:style>
  <w:style w:type="character" w:customStyle="1" w:styleId="WW8Num132z5">
    <w:name w:val="WW8Num132z5"/>
    <w:rsid w:val="00D72FB8"/>
  </w:style>
  <w:style w:type="character" w:customStyle="1" w:styleId="WW8Num132z6">
    <w:name w:val="WW8Num132z6"/>
    <w:rsid w:val="00D72FB8"/>
  </w:style>
  <w:style w:type="character" w:customStyle="1" w:styleId="WW8Num132z7">
    <w:name w:val="WW8Num132z7"/>
    <w:rsid w:val="00D72FB8"/>
  </w:style>
  <w:style w:type="character" w:customStyle="1" w:styleId="WW8Num132z8">
    <w:name w:val="WW8Num132z8"/>
    <w:rsid w:val="00D72FB8"/>
  </w:style>
  <w:style w:type="character" w:customStyle="1" w:styleId="WW8Num133z0">
    <w:name w:val="WW8Num133z0"/>
    <w:rsid w:val="00D72FB8"/>
  </w:style>
  <w:style w:type="character" w:customStyle="1" w:styleId="WW8Num133z1">
    <w:name w:val="WW8Num133z1"/>
    <w:rsid w:val="00D72FB8"/>
  </w:style>
  <w:style w:type="character" w:customStyle="1" w:styleId="WW8Num133z2">
    <w:name w:val="WW8Num133z2"/>
    <w:rsid w:val="00D72FB8"/>
  </w:style>
  <w:style w:type="character" w:customStyle="1" w:styleId="WW8Num133z3">
    <w:name w:val="WW8Num133z3"/>
    <w:rsid w:val="00D72FB8"/>
  </w:style>
  <w:style w:type="character" w:customStyle="1" w:styleId="WW8Num133z4">
    <w:name w:val="WW8Num133z4"/>
    <w:rsid w:val="00D72FB8"/>
  </w:style>
  <w:style w:type="character" w:customStyle="1" w:styleId="WW8Num133z5">
    <w:name w:val="WW8Num133z5"/>
    <w:rsid w:val="00D72FB8"/>
  </w:style>
  <w:style w:type="character" w:customStyle="1" w:styleId="WW8Num133z6">
    <w:name w:val="WW8Num133z6"/>
    <w:rsid w:val="00D72FB8"/>
  </w:style>
  <w:style w:type="character" w:customStyle="1" w:styleId="WW8Num133z7">
    <w:name w:val="WW8Num133z7"/>
    <w:rsid w:val="00D72FB8"/>
  </w:style>
  <w:style w:type="character" w:customStyle="1" w:styleId="WW8Num133z8">
    <w:name w:val="WW8Num133z8"/>
    <w:rsid w:val="00D72FB8"/>
  </w:style>
  <w:style w:type="character" w:customStyle="1" w:styleId="WW8Num134z0">
    <w:name w:val="WW8Num134z0"/>
    <w:rsid w:val="00D72FB8"/>
  </w:style>
  <w:style w:type="character" w:customStyle="1" w:styleId="WW8Num135z0">
    <w:name w:val="WW8Num135z0"/>
    <w:rsid w:val="00D72FB8"/>
    <w:rPr>
      <w:b/>
      <w:color w:val="auto"/>
    </w:rPr>
  </w:style>
  <w:style w:type="character" w:customStyle="1" w:styleId="WW8Num136z0">
    <w:name w:val="WW8Num136z0"/>
    <w:rsid w:val="00D72FB8"/>
    <w:rPr>
      <w:rFonts w:ascii="Arial" w:hAnsi="Arial"/>
      <w:b/>
      <w:color w:val="auto"/>
      <w:sz w:val="22"/>
    </w:rPr>
  </w:style>
  <w:style w:type="character" w:customStyle="1" w:styleId="WW8Num137z0">
    <w:name w:val="WW8Num137z0"/>
    <w:rsid w:val="00D72FB8"/>
    <w:rPr>
      <w:b/>
    </w:rPr>
  </w:style>
  <w:style w:type="character" w:customStyle="1" w:styleId="WW8Num138z0">
    <w:name w:val="WW8Num138z0"/>
    <w:rsid w:val="00D72FB8"/>
    <w:rPr>
      <w:b/>
    </w:rPr>
  </w:style>
  <w:style w:type="character" w:customStyle="1" w:styleId="WW8Num139z0">
    <w:name w:val="WW8Num139z0"/>
    <w:rsid w:val="00D72FB8"/>
    <w:rPr>
      <w:b/>
    </w:rPr>
  </w:style>
  <w:style w:type="character" w:customStyle="1" w:styleId="WW8Num140z0">
    <w:name w:val="WW8Num140z0"/>
    <w:rsid w:val="00D72FB8"/>
  </w:style>
  <w:style w:type="character" w:customStyle="1" w:styleId="WW8Num140z1">
    <w:name w:val="WW8Num140z1"/>
    <w:rsid w:val="00D72FB8"/>
  </w:style>
  <w:style w:type="character" w:customStyle="1" w:styleId="WW8Num140z2">
    <w:name w:val="WW8Num140z2"/>
    <w:rsid w:val="00D72FB8"/>
  </w:style>
  <w:style w:type="character" w:customStyle="1" w:styleId="WW8Num140z3">
    <w:name w:val="WW8Num140z3"/>
    <w:rsid w:val="00D72FB8"/>
  </w:style>
  <w:style w:type="character" w:customStyle="1" w:styleId="WW8Num140z4">
    <w:name w:val="WW8Num140z4"/>
    <w:rsid w:val="00D72FB8"/>
  </w:style>
  <w:style w:type="character" w:customStyle="1" w:styleId="WW8Num140z5">
    <w:name w:val="WW8Num140z5"/>
    <w:rsid w:val="00D72FB8"/>
  </w:style>
  <w:style w:type="character" w:customStyle="1" w:styleId="WW8Num140z6">
    <w:name w:val="WW8Num140z6"/>
    <w:rsid w:val="00D72FB8"/>
  </w:style>
  <w:style w:type="character" w:customStyle="1" w:styleId="WW8Num140z7">
    <w:name w:val="WW8Num140z7"/>
    <w:rsid w:val="00D72FB8"/>
  </w:style>
  <w:style w:type="character" w:customStyle="1" w:styleId="WW8Num140z8">
    <w:name w:val="WW8Num140z8"/>
    <w:rsid w:val="00D72FB8"/>
  </w:style>
  <w:style w:type="character" w:customStyle="1" w:styleId="WW8Num141z0">
    <w:name w:val="WW8Num141z0"/>
    <w:rsid w:val="00D72FB8"/>
    <w:rPr>
      <w:rFonts w:ascii="Times New Roman" w:hAnsi="Times New Roman"/>
      <w:b/>
      <w:sz w:val="24"/>
    </w:rPr>
  </w:style>
  <w:style w:type="character" w:customStyle="1" w:styleId="WW8Num142z0">
    <w:name w:val="WW8Num142z0"/>
    <w:rsid w:val="00D72FB8"/>
    <w:rPr>
      <w:rFonts w:ascii="Symbol" w:hAnsi="Symbol"/>
    </w:rPr>
  </w:style>
  <w:style w:type="character" w:customStyle="1" w:styleId="WW8Num143z0">
    <w:name w:val="WW8Num143z0"/>
    <w:rsid w:val="00D72FB8"/>
    <w:rPr>
      <w:b/>
    </w:rPr>
  </w:style>
  <w:style w:type="character" w:customStyle="1" w:styleId="WW8Num144z0">
    <w:name w:val="WW8Num144z0"/>
    <w:rsid w:val="00D72FB8"/>
  </w:style>
  <w:style w:type="character" w:customStyle="1" w:styleId="WW8Num145z0">
    <w:name w:val="WW8Num145z0"/>
    <w:rsid w:val="00D72FB8"/>
  </w:style>
  <w:style w:type="character" w:customStyle="1" w:styleId="WW8Num146z0">
    <w:name w:val="WW8Num146z0"/>
    <w:rsid w:val="00D72FB8"/>
    <w:rPr>
      <w:b/>
    </w:rPr>
  </w:style>
  <w:style w:type="character" w:customStyle="1" w:styleId="WW8Num147z0">
    <w:name w:val="WW8Num147z0"/>
    <w:rsid w:val="00D72FB8"/>
    <w:rPr>
      <w:b/>
    </w:rPr>
  </w:style>
  <w:style w:type="character" w:customStyle="1" w:styleId="WW8Num148z0">
    <w:name w:val="WW8Num148z0"/>
    <w:rsid w:val="00D72FB8"/>
  </w:style>
  <w:style w:type="character" w:customStyle="1" w:styleId="WW8Num149z0">
    <w:name w:val="WW8Num149z0"/>
    <w:rsid w:val="00D72FB8"/>
  </w:style>
  <w:style w:type="character" w:customStyle="1" w:styleId="WW8Num150z0">
    <w:name w:val="WW8Num150z0"/>
    <w:rsid w:val="00D72FB8"/>
  </w:style>
  <w:style w:type="character" w:customStyle="1" w:styleId="WW8Num151z0">
    <w:name w:val="WW8Num151z0"/>
    <w:rsid w:val="00D72FB8"/>
  </w:style>
  <w:style w:type="character" w:customStyle="1" w:styleId="WW8Num152z0">
    <w:name w:val="WW8Num152z0"/>
    <w:rsid w:val="00D72FB8"/>
  </w:style>
  <w:style w:type="character" w:customStyle="1" w:styleId="WW8Num153z0">
    <w:name w:val="WW8Num153z0"/>
    <w:rsid w:val="00D72FB8"/>
    <w:rPr>
      <w:b/>
    </w:rPr>
  </w:style>
  <w:style w:type="character" w:customStyle="1" w:styleId="WW8Num154z0">
    <w:name w:val="WW8Num154z0"/>
    <w:rsid w:val="00D72FB8"/>
    <w:rPr>
      <w:rFonts w:ascii="Symbol" w:hAnsi="Symbol"/>
    </w:rPr>
  </w:style>
  <w:style w:type="character" w:customStyle="1" w:styleId="WW8Num155z0">
    <w:name w:val="WW8Num155z0"/>
    <w:rsid w:val="00D72FB8"/>
  </w:style>
  <w:style w:type="character" w:customStyle="1" w:styleId="WW8Num156z0">
    <w:name w:val="WW8Num156z0"/>
    <w:rsid w:val="00D72FB8"/>
    <w:rPr>
      <w:rFonts w:ascii="Arial" w:hAnsi="Arial"/>
      <w:b/>
      <w:sz w:val="24"/>
    </w:rPr>
  </w:style>
  <w:style w:type="character" w:customStyle="1" w:styleId="WW8Num157z0">
    <w:name w:val="WW8Num157z0"/>
    <w:rsid w:val="00D72FB8"/>
    <w:rPr>
      <w:b/>
    </w:rPr>
  </w:style>
  <w:style w:type="character" w:customStyle="1" w:styleId="WW8Num158z0">
    <w:name w:val="WW8Num158z0"/>
    <w:rsid w:val="00D72FB8"/>
  </w:style>
  <w:style w:type="character" w:customStyle="1" w:styleId="WW8Num158z1">
    <w:name w:val="WW8Num158z1"/>
    <w:rsid w:val="00D72FB8"/>
  </w:style>
  <w:style w:type="character" w:customStyle="1" w:styleId="WW8Num158z2">
    <w:name w:val="WW8Num158z2"/>
    <w:rsid w:val="00D72FB8"/>
  </w:style>
  <w:style w:type="character" w:customStyle="1" w:styleId="WW8Num158z3">
    <w:name w:val="WW8Num158z3"/>
    <w:rsid w:val="00D72FB8"/>
  </w:style>
  <w:style w:type="character" w:customStyle="1" w:styleId="WW8Num158z4">
    <w:name w:val="WW8Num158z4"/>
    <w:rsid w:val="00D72FB8"/>
  </w:style>
  <w:style w:type="character" w:customStyle="1" w:styleId="WW8Num158z5">
    <w:name w:val="WW8Num158z5"/>
    <w:rsid w:val="00D72FB8"/>
  </w:style>
  <w:style w:type="character" w:customStyle="1" w:styleId="WW8Num158z6">
    <w:name w:val="WW8Num158z6"/>
    <w:rsid w:val="00D72FB8"/>
  </w:style>
  <w:style w:type="character" w:customStyle="1" w:styleId="WW8Num158z7">
    <w:name w:val="WW8Num158z7"/>
    <w:rsid w:val="00D72FB8"/>
  </w:style>
  <w:style w:type="character" w:customStyle="1" w:styleId="WW8Num158z8">
    <w:name w:val="WW8Num158z8"/>
    <w:rsid w:val="00D72FB8"/>
  </w:style>
  <w:style w:type="character" w:customStyle="1" w:styleId="WW8Num159z0">
    <w:name w:val="WW8Num159z0"/>
    <w:rsid w:val="00D72FB8"/>
    <w:rPr>
      <w:rFonts w:ascii="Arial" w:hAnsi="Arial"/>
      <w:b/>
      <w:sz w:val="22"/>
    </w:rPr>
  </w:style>
  <w:style w:type="character" w:customStyle="1" w:styleId="WW8Num160z0">
    <w:name w:val="WW8Num160z0"/>
    <w:rsid w:val="00D72FB8"/>
    <w:rPr>
      <w:b/>
    </w:rPr>
  </w:style>
  <w:style w:type="character" w:customStyle="1" w:styleId="WW8Num161z0">
    <w:name w:val="WW8Num161z0"/>
    <w:rsid w:val="00D72FB8"/>
  </w:style>
  <w:style w:type="character" w:customStyle="1" w:styleId="WW8Num162z0">
    <w:name w:val="WW8Num162z0"/>
    <w:rsid w:val="00D72FB8"/>
    <w:rPr>
      <w:b/>
      <w:color w:val="000000"/>
    </w:rPr>
  </w:style>
  <w:style w:type="character" w:customStyle="1" w:styleId="WW8Num163z0">
    <w:name w:val="WW8Num163z0"/>
    <w:rsid w:val="00D72FB8"/>
  </w:style>
  <w:style w:type="character" w:customStyle="1" w:styleId="WW8Num164z0">
    <w:name w:val="WW8Num164z0"/>
    <w:rsid w:val="00D72FB8"/>
  </w:style>
  <w:style w:type="character" w:customStyle="1" w:styleId="WW8Num165z0">
    <w:name w:val="WW8Num165z0"/>
    <w:rsid w:val="00D72FB8"/>
  </w:style>
  <w:style w:type="character" w:customStyle="1" w:styleId="WW8Num166z0">
    <w:name w:val="WW8Num166z0"/>
    <w:rsid w:val="00D72FB8"/>
    <w:rPr>
      <w:rFonts w:ascii="Arial" w:hAnsi="Arial"/>
      <w:b/>
      <w:sz w:val="22"/>
    </w:rPr>
  </w:style>
  <w:style w:type="character" w:customStyle="1" w:styleId="WW8Num167z0">
    <w:name w:val="WW8Num167z0"/>
    <w:rsid w:val="00D72FB8"/>
  </w:style>
  <w:style w:type="character" w:customStyle="1" w:styleId="WW8Num168z0">
    <w:name w:val="WW8Num168z0"/>
    <w:rsid w:val="00D72FB8"/>
    <w:rPr>
      <w:rFonts w:ascii="Arial" w:hAnsi="Arial"/>
      <w:sz w:val="22"/>
    </w:rPr>
  </w:style>
  <w:style w:type="character" w:customStyle="1" w:styleId="WW8Num169z0">
    <w:name w:val="WW8Num169z0"/>
    <w:rsid w:val="00D72FB8"/>
  </w:style>
  <w:style w:type="character" w:customStyle="1" w:styleId="WW8Num170z0">
    <w:name w:val="WW8Num170z0"/>
    <w:rsid w:val="00D72FB8"/>
    <w:rPr>
      <w:b/>
    </w:rPr>
  </w:style>
  <w:style w:type="character" w:customStyle="1" w:styleId="WW8Num171z0">
    <w:name w:val="WW8Num171z0"/>
    <w:rsid w:val="00D72FB8"/>
  </w:style>
  <w:style w:type="character" w:customStyle="1" w:styleId="WW8Num172z0">
    <w:name w:val="WW8Num172z0"/>
    <w:rsid w:val="00D72FB8"/>
    <w:rPr>
      <w:b/>
    </w:rPr>
  </w:style>
  <w:style w:type="character" w:customStyle="1" w:styleId="WW8Num173z0">
    <w:name w:val="WW8Num173z0"/>
    <w:rsid w:val="00D72FB8"/>
    <w:rPr>
      <w:b/>
    </w:rPr>
  </w:style>
  <w:style w:type="character" w:customStyle="1" w:styleId="WW8Num174z0">
    <w:name w:val="WW8Num174z0"/>
    <w:rsid w:val="00D72FB8"/>
  </w:style>
  <w:style w:type="character" w:customStyle="1" w:styleId="WW8Num175z0">
    <w:name w:val="WW8Num175z0"/>
    <w:rsid w:val="00D72FB8"/>
  </w:style>
  <w:style w:type="character" w:customStyle="1" w:styleId="WW8Num176z0">
    <w:name w:val="WW8Num176z0"/>
    <w:rsid w:val="00D72FB8"/>
  </w:style>
  <w:style w:type="character" w:customStyle="1" w:styleId="WW8Num177z0">
    <w:name w:val="WW8Num177z0"/>
    <w:rsid w:val="00D72FB8"/>
    <w:rPr>
      <w:b/>
    </w:rPr>
  </w:style>
  <w:style w:type="character" w:customStyle="1" w:styleId="WW8Num178z0">
    <w:name w:val="WW8Num178z0"/>
    <w:rsid w:val="00D72FB8"/>
    <w:rPr>
      <w:rFonts w:ascii="Symbol" w:hAnsi="Symbol"/>
    </w:rPr>
  </w:style>
  <w:style w:type="character" w:customStyle="1" w:styleId="WW8Num179z0">
    <w:name w:val="WW8Num179z0"/>
    <w:rsid w:val="00D72FB8"/>
    <w:rPr>
      <w:rFonts w:ascii="Arial" w:hAnsi="Arial"/>
      <w:b/>
      <w:sz w:val="22"/>
    </w:rPr>
  </w:style>
  <w:style w:type="character" w:customStyle="1" w:styleId="WW8Num181z0">
    <w:name w:val="WW8Num181z0"/>
    <w:rsid w:val="00D72FB8"/>
    <w:rPr>
      <w:rFonts w:ascii="Symbol" w:hAnsi="Symbol"/>
    </w:rPr>
  </w:style>
  <w:style w:type="character" w:customStyle="1" w:styleId="WW8Num182z0">
    <w:name w:val="WW8Num182z0"/>
    <w:rsid w:val="00D72FB8"/>
    <w:rPr>
      <w:rFonts w:ascii="Symbol" w:hAnsi="Symbol"/>
    </w:rPr>
  </w:style>
  <w:style w:type="character" w:customStyle="1" w:styleId="WW8Num183z0">
    <w:name w:val="WW8Num183z0"/>
    <w:rsid w:val="00D72FB8"/>
    <w:rPr>
      <w:b/>
    </w:rPr>
  </w:style>
  <w:style w:type="character" w:customStyle="1" w:styleId="WW8Num184z0">
    <w:name w:val="WW8Num184z0"/>
    <w:rsid w:val="00D72FB8"/>
    <w:rPr>
      <w:color w:val="auto"/>
      <w:sz w:val="22"/>
    </w:rPr>
  </w:style>
  <w:style w:type="character" w:customStyle="1" w:styleId="WW8Num185z0">
    <w:name w:val="WW8Num185z0"/>
    <w:rsid w:val="00D72FB8"/>
  </w:style>
  <w:style w:type="character" w:customStyle="1" w:styleId="WW8Num186z0">
    <w:name w:val="WW8Num186z0"/>
    <w:rsid w:val="00D72FB8"/>
  </w:style>
  <w:style w:type="character" w:customStyle="1" w:styleId="WW8Num187z0">
    <w:name w:val="WW8Num187z0"/>
    <w:rsid w:val="00D72FB8"/>
    <w:rPr>
      <w:b/>
    </w:rPr>
  </w:style>
  <w:style w:type="character" w:customStyle="1" w:styleId="WW8Num187z1">
    <w:name w:val="WW8Num187z1"/>
    <w:rsid w:val="00D72FB8"/>
  </w:style>
  <w:style w:type="character" w:customStyle="1" w:styleId="WW8Num187z2">
    <w:name w:val="WW8Num187z2"/>
    <w:rsid w:val="00D72FB8"/>
  </w:style>
  <w:style w:type="character" w:customStyle="1" w:styleId="WW8Num187z3">
    <w:name w:val="WW8Num187z3"/>
    <w:rsid w:val="00D72FB8"/>
  </w:style>
  <w:style w:type="character" w:customStyle="1" w:styleId="WW8Num187z4">
    <w:name w:val="WW8Num187z4"/>
    <w:rsid w:val="00D72FB8"/>
  </w:style>
  <w:style w:type="character" w:customStyle="1" w:styleId="WW8Num187z5">
    <w:name w:val="WW8Num187z5"/>
    <w:rsid w:val="00D72FB8"/>
  </w:style>
  <w:style w:type="character" w:customStyle="1" w:styleId="WW8Num187z6">
    <w:name w:val="WW8Num187z6"/>
    <w:rsid w:val="00D72FB8"/>
  </w:style>
  <w:style w:type="character" w:customStyle="1" w:styleId="WW8Num187z7">
    <w:name w:val="WW8Num187z7"/>
    <w:rsid w:val="00D72FB8"/>
  </w:style>
  <w:style w:type="character" w:customStyle="1" w:styleId="WW8Num187z8">
    <w:name w:val="WW8Num187z8"/>
    <w:rsid w:val="00D72FB8"/>
  </w:style>
  <w:style w:type="character" w:customStyle="1" w:styleId="WW8Num188z0">
    <w:name w:val="WW8Num188z0"/>
    <w:rsid w:val="00D72FB8"/>
  </w:style>
  <w:style w:type="character" w:customStyle="1" w:styleId="WW8Num189z0">
    <w:name w:val="WW8Num189z0"/>
    <w:rsid w:val="00D72FB8"/>
    <w:rPr>
      <w:b/>
      <w:color w:val="auto"/>
    </w:rPr>
  </w:style>
  <w:style w:type="character" w:customStyle="1" w:styleId="WW8Num190z0">
    <w:name w:val="WW8Num190z0"/>
    <w:rsid w:val="00D72FB8"/>
    <w:rPr>
      <w:b/>
    </w:rPr>
  </w:style>
  <w:style w:type="character" w:customStyle="1" w:styleId="WW8Num191z0">
    <w:name w:val="WW8Num191z0"/>
    <w:rsid w:val="00D72FB8"/>
  </w:style>
  <w:style w:type="character" w:customStyle="1" w:styleId="WW8Num191z1">
    <w:name w:val="WW8Num191z1"/>
    <w:rsid w:val="00D72FB8"/>
  </w:style>
  <w:style w:type="character" w:customStyle="1" w:styleId="WW8Num191z2">
    <w:name w:val="WW8Num191z2"/>
    <w:rsid w:val="00D72FB8"/>
  </w:style>
  <w:style w:type="character" w:customStyle="1" w:styleId="WW8Num191z3">
    <w:name w:val="WW8Num191z3"/>
    <w:rsid w:val="00D72FB8"/>
  </w:style>
  <w:style w:type="character" w:customStyle="1" w:styleId="WW8Num191z4">
    <w:name w:val="WW8Num191z4"/>
    <w:rsid w:val="00D72FB8"/>
  </w:style>
  <w:style w:type="character" w:customStyle="1" w:styleId="WW8Num191z5">
    <w:name w:val="WW8Num191z5"/>
    <w:rsid w:val="00D72FB8"/>
  </w:style>
  <w:style w:type="character" w:customStyle="1" w:styleId="WW8Num191z6">
    <w:name w:val="WW8Num191z6"/>
    <w:rsid w:val="00D72FB8"/>
  </w:style>
  <w:style w:type="character" w:customStyle="1" w:styleId="WW8Num191z7">
    <w:name w:val="WW8Num191z7"/>
    <w:rsid w:val="00D72FB8"/>
  </w:style>
  <w:style w:type="character" w:customStyle="1" w:styleId="WW8Num191z8">
    <w:name w:val="WW8Num191z8"/>
    <w:rsid w:val="00D72FB8"/>
  </w:style>
  <w:style w:type="character" w:customStyle="1" w:styleId="WW8Num192z0">
    <w:name w:val="WW8Num192z0"/>
    <w:rsid w:val="00D72FB8"/>
  </w:style>
  <w:style w:type="character" w:customStyle="1" w:styleId="WW8Num193z0">
    <w:name w:val="WW8Num193z0"/>
    <w:rsid w:val="00D72FB8"/>
  </w:style>
  <w:style w:type="character" w:customStyle="1" w:styleId="WW8Num193z1">
    <w:name w:val="WW8Num193z1"/>
    <w:rsid w:val="00D72FB8"/>
  </w:style>
  <w:style w:type="character" w:customStyle="1" w:styleId="WW8Num193z2">
    <w:name w:val="WW8Num193z2"/>
    <w:rsid w:val="00D72FB8"/>
  </w:style>
  <w:style w:type="character" w:customStyle="1" w:styleId="WW8Num193z3">
    <w:name w:val="WW8Num193z3"/>
    <w:rsid w:val="00D72FB8"/>
  </w:style>
  <w:style w:type="character" w:customStyle="1" w:styleId="WW8Num193z4">
    <w:name w:val="WW8Num193z4"/>
    <w:rsid w:val="00D72FB8"/>
  </w:style>
  <w:style w:type="character" w:customStyle="1" w:styleId="WW8Num193z5">
    <w:name w:val="WW8Num193z5"/>
    <w:rsid w:val="00D72FB8"/>
  </w:style>
  <w:style w:type="character" w:customStyle="1" w:styleId="WW8Num193z6">
    <w:name w:val="WW8Num193z6"/>
    <w:rsid w:val="00D72FB8"/>
  </w:style>
  <w:style w:type="character" w:customStyle="1" w:styleId="WW8Num193z7">
    <w:name w:val="WW8Num193z7"/>
    <w:rsid w:val="00D72FB8"/>
  </w:style>
  <w:style w:type="character" w:customStyle="1" w:styleId="WW8Num193z8">
    <w:name w:val="WW8Num193z8"/>
    <w:rsid w:val="00D72FB8"/>
  </w:style>
  <w:style w:type="character" w:customStyle="1" w:styleId="WW8Num194z0">
    <w:name w:val="WW8Num194z0"/>
    <w:rsid w:val="00D72FB8"/>
  </w:style>
  <w:style w:type="character" w:customStyle="1" w:styleId="WW8Num195z0">
    <w:name w:val="WW8Num195z0"/>
    <w:rsid w:val="00D72FB8"/>
    <w:rPr>
      <w:rFonts w:ascii="Symbol" w:hAnsi="Symbol"/>
    </w:rPr>
  </w:style>
  <w:style w:type="character" w:customStyle="1" w:styleId="WW8Num196z0">
    <w:name w:val="WW8Num196z0"/>
    <w:rsid w:val="00D72FB8"/>
    <w:rPr>
      <w:b/>
      <w:color w:val="auto"/>
    </w:rPr>
  </w:style>
  <w:style w:type="character" w:customStyle="1" w:styleId="WW8Num197z0">
    <w:name w:val="WW8Num197z0"/>
    <w:rsid w:val="00D72FB8"/>
    <w:rPr>
      <w:b/>
    </w:rPr>
  </w:style>
  <w:style w:type="character" w:customStyle="1" w:styleId="WW8Num198z0">
    <w:name w:val="WW8Num198z0"/>
    <w:rsid w:val="00D72FB8"/>
    <w:rPr>
      <w:b/>
      <w:color w:val="auto"/>
      <w:sz w:val="22"/>
    </w:rPr>
  </w:style>
  <w:style w:type="character" w:customStyle="1" w:styleId="WW8Num199z0">
    <w:name w:val="WW8Num199z0"/>
    <w:rsid w:val="00D72FB8"/>
    <w:rPr>
      <w:b/>
      <w:color w:val="0000FF"/>
    </w:rPr>
  </w:style>
  <w:style w:type="character" w:customStyle="1" w:styleId="WW8Num200z0">
    <w:name w:val="WW8Num200z0"/>
    <w:rsid w:val="00D72FB8"/>
    <w:rPr>
      <w:b/>
    </w:rPr>
  </w:style>
  <w:style w:type="character" w:customStyle="1" w:styleId="WW8Num201z0">
    <w:name w:val="WW8Num201z0"/>
    <w:rsid w:val="00D72FB8"/>
    <w:rPr>
      <w:b/>
    </w:rPr>
  </w:style>
  <w:style w:type="character" w:customStyle="1" w:styleId="WW8Num203z0">
    <w:name w:val="WW8Num203z0"/>
    <w:rsid w:val="00D72FB8"/>
    <w:rPr>
      <w:b/>
    </w:rPr>
  </w:style>
  <w:style w:type="character" w:customStyle="1" w:styleId="WW8Num204z0">
    <w:name w:val="WW8Num204z0"/>
    <w:rsid w:val="00D72FB8"/>
    <w:rPr>
      <w:b/>
    </w:rPr>
  </w:style>
  <w:style w:type="character" w:customStyle="1" w:styleId="WW8Num205z0">
    <w:name w:val="WW8Num205z0"/>
    <w:rsid w:val="00D72FB8"/>
  </w:style>
  <w:style w:type="character" w:customStyle="1" w:styleId="WW8Num206z0">
    <w:name w:val="WW8Num206z0"/>
    <w:rsid w:val="00D72FB8"/>
  </w:style>
  <w:style w:type="character" w:customStyle="1" w:styleId="WW8Num207z0">
    <w:name w:val="WW8Num207z0"/>
    <w:rsid w:val="00D72FB8"/>
  </w:style>
  <w:style w:type="character" w:customStyle="1" w:styleId="WW8Num208z0">
    <w:name w:val="WW8Num208z0"/>
    <w:rsid w:val="00D72FB8"/>
    <w:rPr>
      <w:b/>
    </w:rPr>
  </w:style>
  <w:style w:type="character" w:customStyle="1" w:styleId="WW8Num209z0">
    <w:name w:val="WW8Num209z0"/>
    <w:rsid w:val="00D72FB8"/>
    <w:rPr>
      <w:rFonts w:ascii="Wingdings" w:hAnsi="Wingdings"/>
    </w:rPr>
  </w:style>
  <w:style w:type="character" w:customStyle="1" w:styleId="WW8Num210z0">
    <w:name w:val="WW8Num210z0"/>
    <w:rsid w:val="00D72FB8"/>
    <w:rPr>
      <w:rFonts w:ascii="Wingdings" w:hAnsi="Wingdings"/>
    </w:rPr>
  </w:style>
  <w:style w:type="character" w:customStyle="1" w:styleId="WW8Num210z1">
    <w:name w:val="WW8Num210z1"/>
    <w:rsid w:val="00D72FB8"/>
    <w:rPr>
      <w:rFonts w:ascii="Courier New" w:hAnsi="Courier New"/>
    </w:rPr>
  </w:style>
  <w:style w:type="character" w:customStyle="1" w:styleId="WW8Num210z2">
    <w:name w:val="WW8Num210z2"/>
    <w:rsid w:val="00D72FB8"/>
    <w:rPr>
      <w:rFonts w:ascii="Wingdings" w:hAnsi="Wingdings"/>
    </w:rPr>
  </w:style>
  <w:style w:type="character" w:customStyle="1" w:styleId="WW8Num210z3">
    <w:name w:val="WW8Num210z3"/>
    <w:rsid w:val="00D72FB8"/>
    <w:rPr>
      <w:rFonts w:ascii="Symbol" w:hAnsi="Symbol"/>
    </w:rPr>
  </w:style>
  <w:style w:type="character" w:customStyle="1" w:styleId="WW8Num211z0">
    <w:name w:val="WW8Num211z0"/>
    <w:rsid w:val="00D72FB8"/>
    <w:rPr>
      <w:b/>
    </w:rPr>
  </w:style>
  <w:style w:type="character" w:customStyle="1" w:styleId="WW8Num212z0">
    <w:name w:val="WW8Num212z0"/>
    <w:rsid w:val="00D72FB8"/>
  </w:style>
  <w:style w:type="character" w:customStyle="1" w:styleId="WW8Num212z1">
    <w:name w:val="WW8Num212z1"/>
    <w:rsid w:val="00D72FB8"/>
    <w:rPr>
      <w:color w:val="auto"/>
    </w:rPr>
  </w:style>
  <w:style w:type="character" w:customStyle="1" w:styleId="WW8Num213z0">
    <w:name w:val="WW8Num213z0"/>
    <w:rsid w:val="00D72FB8"/>
    <w:rPr>
      <w:b/>
    </w:rPr>
  </w:style>
  <w:style w:type="character" w:customStyle="1" w:styleId="WW8Num214z0">
    <w:name w:val="WW8Num214z0"/>
    <w:rsid w:val="00D72FB8"/>
  </w:style>
  <w:style w:type="character" w:customStyle="1" w:styleId="WW8Num215z0">
    <w:name w:val="WW8Num215z0"/>
    <w:rsid w:val="00D72FB8"/>
    <w:rPr>
      <w:b/>
    </w:rPr>
  </w:style>
  <w:style w:type="character" w:customStyle="1" w:styleId="WW8Num216z0">
    <w:name w:val="WW8Num216z0"/>
    <w:rsid w:val="00D72FB8"/>
    <w:rPr>
      <w:b/>
    </w:rPr>
  </w:style>
  <w:style w:type="character" w:customStyle="1" w:styleId="WW8Num217z0">
    <w:name w:val="WW8Num217z0"/>
    <w:rsid w:val="00D72FB8"/>
  </w:style>
  <w:style w:type="character" w:customStyle="1" w:styleId="WW8Num218z0">
    <w:name w:val="WW8Num218z0"/>
    <w:rsid w:val="00D72FB8"/>
  </w:style>
  <w:style w:type="character" w:customStyle="1" w:styleId="WW8Num218z1">
    <w:name w:val="WW8Num218z1"/>
    <w:rsid w:val="00D72FB8"/>
  </w:style>
  <w:style w:type="character" w:customStyle="1" w:styleId="WW8Num218z2">
    <w:name w:val="WW8Num218z2"/>
    <w:rsid w:val="00D72FB8"/>
  </w:style>
  <w:style w:type="character" w:customStyle="1" w:styleId="WW8Num218z3">
    <w:name w:val="WW8Num218z3"/>
    <w:rsid w:val="00D72FB8"/>
  </w:style>
  <w:style w:type="character" w:customStyle="1" w:styleId="WW8Num218z4">
    <w:name w:val="WW8Num218z4"/>
    <w:rsid w:val="00D72FB8"/>
  </w:style>
  <w:style w:type="character" w:customStyle="1" w:styleId="WW8Num218z5">
    <w:name w:val="WW8Num218z5"/>
    <w:rsid w:val="00D72FB8"/>
  </w:style>
  <w:style w:type="character" w:customStyle="1" w:styleId="WW8Num218z6">
    <w:name w:val="WW8Num218z6"/>
    <w:rsid w:val="00D72FB8"/>
  </w:style>
  <w:style w:type="character" w:customStyle="1" w:styleId="WW8Num218z7">
    <w:name w:val="WW8Num218z7"/>
    <w:rsid w:val="00D72FB8"/>
  </w:style>
  <w:style w:type="character" w:customStyle="1" w:styleId="WW8Num218z8">
    <w:name w:val="WW8Num218z8"/>
    <w:rsid w:val="00D72FB8"/>
  </w:style>
  <w:style w:type="character" w:customStyle="1" w:styleId="WW8Num219z0">
    <w:name w:val="WW8Num219z0"/>
    <w:rsid w:val="00D72FB8"/>
    <w:rPr>
      <w:rFonts w:ascii="Symbol" w:hAnsi="Symbol"/>
    </w:rPr>
  </w:style>
  <w:style w:type="character" w:customStyle="1" w:styleId="WW8Num220z0">
    <w:name w:val="WW8Num220z0"/>
    <w:rsid w:val="00D72FB8"/>
    <w:rPr>
      <w:rFonts w:ascii="Times New Roman" w:hAnsi="Times New Roman"/>
      <w:color w:val="auto"/>
    </w:rPr>
  </w:style>
  <w:style w:type="character" w:customStyle="1" w:styleId="WW8Num221z0">
    <w:name w:val="WW8Num221z0"/>
    <w:rsid w:val="00D72FB8"/>
    <w:rPr>
      <w:b/>
    </w:rPr>
  </w:style>
  <w:style w:type="character" w:customStyle="1" w:styleId="WW8Num222z0">
    <w:name w:val="WW8Num222z0"/>
    <w:rsid w:val="00D72FB8"/>
    <w:rPr>
      <w:rFonts w:ascii="Symbol" w:hAnsi="Symbol"/>
    </w:rPr>
  </w:style>
  <w:style w:type="character" w:customStyle="1" w:styleId="WW8Num223z0">
    <w:name w:val="WW8Num223z0"/>
    <w:rsid w:val="00D72FB8"/>
    <w:rPr>
      <w:b/>
    </w:rPr>
  </w:style>
  <w:style w:type="character" w:customStyle="1" w:styleId="WW8Num224z0">
    <w:name w:val="WW8Num224z0"/>
    <w:rsid w:val="00D72FB8"/>
    <w:rPr>
      <w:b/>
      <w:color w:val="0000FF"/>
    </w:rPr>
  </w:style>
  <w:style w:type="character" w:customStyle="1" w:styleId="WW8Num225z0">
    <w:name w:val="WW8Num225z0"/>
    <w:rsid w:val="00D72FB8"/>
    <w:rPr>
      <w:b/>
    </w:rPr>
  </w:style>
  <w:style w:type="character" w:customStyle="1" w:styleId="WW8Num226z0">
    <w:name w:val="WW8Num226z0"/>
    <w:rsid w:val="00D72FB8"/>
    <w:rPr>
      <w:color w:val="auto"/>
    </w:rPr>
  </w:style>
  <w:style w:type="character" w:customStyle="1" w:styleId="WW8Num227z0">
    <w:name w:val="WW8Num227z0"/>
    <w:rsid w:val="00D72FB8"/>
    <w:rPr>
      <w:rFonts w:ascii="Times New Roman" w:hAnsi="Times New Roman"/>
    </w:rPr>
  </w:style>
  <w:style w:type="character" w:customStyle="1" w:styleId="WW8Num228z0">
    <w:name w:val="WW8Num228z0"/>
    <w:rsid w:val="00D72FB8"/>
    <w:rPr>
      <w:b/>
      <w:color w:val="000000"/>
    </w:rPr>
  </w:style>
  <w:style w:type="character" w:customStyle="1" w:styleId="WW8Num230z0">
    <w:name w:val="WW8Num230z0"/>
    <w:rsid w:val="00D72FB8"/>
    <w:rPr>
      <w:b/>
    </w:rPr>
  </w:style>
  <w:style w:type="character" w:customStyle="1" w:styleId="WW8Num231z0">
    <w:name w:val="WW8Num231z0"/>
    <w:rsid w:val="00D72FB8"/>
    <w:rPr>
      <w:rFonts w:ascii="Symbol" w:hAnsi="Symbol"/>
    </w:rPr>
  </w:style>
  <w:style w:type="character" w:customStyle="1" w:styleId="WW8Num232z0">
    <w:name w:val="WW8Num232z0"/>
    <w:rsid w:val="00D72FB8"/>
  </w:style>
  <w:style w:type="character" w:customStyle="1" w:styleId="WW8Num233z0">
    <w:name w:val="WW8Num233z0"/>
    <w:rsid w:val="00D72FB8"/>
  </w:style>
  <w:style w:type="character" w:customStyle="1" w:styleId="WW8Num234z0">
    <w:name w:val="WW8Num234z0"/>
    <w:rsid w:val="00D72FB8"/>
  </w:style>
  <w:style w:type="character" w:customStyle="1" w:styleId="WW8Num235z0">
    <w:name w:val="WW8Num235z0"/>
    <w:rsid w:val="00D72FB8"/>
    <w:rPr>
      <w:rFonts w:ascii="Times New Roman" w:hAnsi="Times New Roman"/>
      <w:b/>
      <w:sz w:val="24"/>
    </w:rPr>
  </w:style>
  <w:style w:type="character" w:customStyle="1" w:styleId="WW8Num236z0">
    <w:name w:val="WW8Num236z0"/>
    <w:rsid w:val="00D72FB8"/>
    <w:rPr>
      <w:b/>
    </w:rPr>
  </w:style>
  <w:style w:type="character" w:customStyle="1" w:styleId="WW8Num237z0">
    <w:name w:val="WW8Num237z0"/>
    <w:rsid w:val="00D72FB8"/>
    <w:rPr>
      <w:b/>
    </w:rPr>
  </w:style>
  <w:style w:type="character" w:customStyle="1" w:styleId="WW8Num237z1">
    <w:name w:val="WW8Num237z1"/>
    <w:rsid w:val="00D72FB8"/>
    <w:rPr>
      <w:b/>
    </w:rPr>
  </w:style>
  <w:style w:type="character" w:customStyle="1" w:styleId="WW8Num238z0">
    <w:name w:val="WW8Num238z0"/>
    <w:rsid w:val="00D72FB8"/>
    <w:rPr>
      <w:b/>
    </w:rPr>
  </w:style>
  <w:style w:type="character" w:customStyle="1" w:styleId="WW8Num239z0">
    <w:name w:val="WW8Num239z0"/>
    <w:rsid w:val="00D72FB8"/>
    <w:rPr>
      <w:b/>
    </w:rPr>
  </w:style>
  <w:style w:type="character" w:customStyle="1" w:styleId="WW8Num240z0">
    <w:name w:val="WW8Num240z0"/>
    <w:rsid w:val="00D72FB8"/>
  </w:style>
  <w:style w:type="character" w:customStyle="1" w:styleId="WW8Num241z0">
    <w:name w:val="WW8Num241z0"/>
    <w:rsid w:val="00D72FB8"/>
  </w:style>
  <w:style w:type="character" w:customStyle="1" w:styleId="WW8Num242z0">
    <w:name w:val="WW8Num242z0"/>
    <w:rsid w:val="00D72FB8"/>
  </w:style>
  <w:style w:type="character" w:customStyle="1" w:styleId="WW8Num243z0">
    <w:name w:val="WW8Num243z0"/>
    <w:rsid w:val="00D72FB8"/>
  </w:style>
  <w:style w:type="character" w:customStyle="1" w:styleId="WW8Num243z1">
    <w:name w:val="WW8Num243z1"/>
    <w:rsid w:val="00D72FB8"/>
  </w:style>
  <w:style w:type="character" w:customStyle="1" w:styleId="WW8Num243z2">
    <w:name w:val="WW8Num243z2"/>
    <w:rsid w:val="00D72FB8"/>
  </w:style>
  <w:style w:type="character" w:customStyle="1" w:styleId="WW8Num243z3">
    <w:name w:val="WW8Num243z3"/>
    <w:rsid w:val="00D72FB8"/>
  </w:style>
  <w:style w:type="character" w:customStyle="1" w:styleId="WW8Num243z4">
    <w:name w:val="WW8Num243z4"/>
    <w:rsid w:val="00D72FB8"/>
  </w:style>
  <w:style w:type="character" w:customStyle="1" w:styleId="WW8Num243z5">
    <w:name w:val="WW8Num243z5"/>
    <w:rsid w:val="00D72FB8"/>
  </w:style>
  <w:style w:type="character" w:customStyle="1" w:styleId="WW8Num243z6">
    <w:name w:val="WW8Num243z6"/>
    <w:rsid w:val="00D72FB8"/>
  </w:style>
  <w:style w:type="character" w:customStyle="1" w:styleId="WW8Num243z7">
    <w:name w:val="WW8Num243z7"/>
    <w:rsid w:val="00D72FB8"/>
  </w:style>
  <w:style w:type="character" w:customStyle="1" w:styleId="WW8Num243z8">
    <w:name w:val="WW8Num243z8"/>
    <w:rsid w:val="00D72FB8"/>
  </w:style>
  <w:style w:type="character" w:customStyle="1" w:styleId="WW8Num244z0">
    <w:name w:val="WW8Num244z0"/>
    <w:rsid w:val="00D72FB8"/>
    <w:rPr>
      <w:rFonts w:ascii="Symbol" w:hAnsi="Symbol"/>
    </w:rPr>
  </w:style>
  <w:style w:type="character" w:customStyle="1" w:styleId="WW8Num245z0">
    <w:name w:val="WW8Num245z0"/>
    <w:rsid w:val="00D72FB8"/>
  </w:style>
  <w:style w:type="character" w:customStyle="1" w:styleId="WW8Num246z0">
    <w:name w:val="WW8Num246z0"/>
    <w:rsid w:val="00D72FB8"/>
    <w:rPr>
      <w:b/>
    </w:rPr>
  </w:style>
  <w:style w:type="character" w:customStyle="1" w:styleId="WW8Num246z1">
    <w:name w:val="WW8Num246z1"/>
    <w:rsid w:val="00D72FB8"/>
  </w:style>
  <w:style w:type="character" w:customStyle="1" w:styleId="WW8Num246z2">
    <w:name w:val="WW8Num246z2"/>
    <w:rsid w:val="00D72FB8"/>
  </w:style>
  <w:style w:type="character" w:customStyle="1" w:styleId="WW8Num246z3">
    <w:name w:val="WW8Num246z3"/>
    <w:rsid w:val="00D72FB8"/>
  </w:style>
  <w:style w:type="character" w:customStyle="1" w:styleId="WW8Num246z4">
    <w:name w:val="WW8Num246z4"/>
    <w:rsid w:val="00D72FB8"/>
  </w:style>
  <w:style w:type="character" w:customStyle="1" w:styleId="WW8Num246z5">
    <w:name w:val="WW8Num246z5"/>
    <w:rsid w:val="00D72FB8"/>
  </w:style>
  <w:style w:type="character" w:customStyle="1" w:styleId="WW8Num246z6">
    <w:name w:val="WW8Num246z6"/>
    <w:rsid w:val="00D72FB8"/>
  </w:style>
  <w:style w:type="character" w:customStyle="1" w:styleId="WW8Num246z7">
    <w:name w:val="WW8Num246z7"/>
    <w:rsid w:val="00D72FB8"/>
  </w:style>
  <w:style w:type="character" w:customStyle="1" w:styleId="WW8Num246z8">
    <w:name w:val="WW8Num246z8"/>
    <w:rsid w:val="00D72FB8"/>
  </w:style>
  <w:style w:type="character" w:customStyle="1" w:styleId="WW8Num247z0">
    <w:name w:val="WW8Num247z0"/>
    <w:rsid w:val="00D72FB8"/>
    <w:rPr>
      <w:b/>
    </w:rPr>
  </w:style>
  <w:style w:type="character" w:customStyle="1" w:styleId="WW8Num248z0">
    <w:name w:val="WW8Num248z0"/>
    <w:rsid w:val="00D72FB8"/>
    <w:rPr>
      <w:b/>
    </w:rPr>
  </w:style>
  <w:style w:type="character" w:customStyle="1" w:styleId="WW8Num249z0">
    <w:name w:val="WW8Num249z0"/>
    <w:rsid w:val="00D72FB8"/>
  </w:style>
  <w:style w:type="character" w:customStyle="1" w:styleId="WW8Num250z0">
    <w:name w:val="WW8Num250z0"/>
    <w:rsid w:val="00D72FB8"/>
    <w:rPr>
      <w:b/>
    </w:rPr>
  </w:style>
  <w:style w:type="character" w:customStyle="1" w:styleId="WW8Num251z0">
    <w:name w:val="WW8Num251z0"/>
    <w:rsid w:val="00D72FB8"/>
    <w:rPr>
      <w:rFonts w:ascii="Wingdings" w:hAnsi="Wingdings"/>
    </w:rPr>
  </w:style>
  <w:style w:type="character" w:customStyle="1" w:styleId="WW8Num252z0">
    <w:name w:val="WW8Num252z0"/>
    <w:rsid w:val="00D72FB8"/>
    <w:rPr>
      <w:b/>
    </w:rPr>
  </w:style>
  <w:style w:type="character" w:customStyle="1" w:styleId="WW8Num253z0">
    <w:name w:val="WW8Num253z0"/>
    <w:rsid w:val="00D72FB8"/>
  </w:style>
  <w:style w:type="character" w:customStyle="1" w:styleId="WW8Num253z1">
    <w:name w:val="WW8Num253z1"/>
    <w:rsid w:val="00D72FB8"/>
  </w:style>
  <w:style w:type="character" w:customStyle="1" w:styleId="WW8Num253z2">
    <w:name w:val="WW8Num253z2"/>
    <w:rsid w:val="00D72FB8"/>
  </w:style>
  <w:style w:type="character" w:customStyle="1" w:styleId="WW8Num253z3">
    <w:name w:val="WW8Num253z3"/>
    <w:rsid w:val="00D72FB8"/>
  </w:style>
  <w:style w:type="character" w:customStyle="1" w:styleId="WW8Num253z4">
    <w:name w:val="WW8Num253z4"/>
    <w:rsid w:val="00D72FB8"/>
  </w:style>
  <w:style w:type="character" w:customStyle="1" w:styleId="WW8Num253z5">
    <w:name w:val="WW8Num253z5"/>
    <w:rsid w:val="00D72FB8"/>
  </w:style>
  <w:style w:type="character" w:customStyle="1" w:styleId="WW8Num253z6">
    <w:name w:val="WW8Num253z6"/>
    <w:rsid w:val="00D72FB8"/>
  </w:style>
  <w:style w:type="character" w:customStyle="1" w:styleId="WW8Num253z7">
    <w:name w:val="WW8Num253z7"/>
    <w:rsid w:val="00D72FB8"/>
  </w:style>
  <w:style w:type="character" w:customStyle="1" w:styleId="WW8Num253z8">
    <w:name w:val="WW8Num253z8"/>
    <w:rsid w:val="00D72FB8"/>
  </w:style>
  <w:style w:type="character" w:customStyle="1" w:styleId="WW8Num254z0">
    <w:name w:val="WW8Num254z0"/>
    <w:rsid w:val="00D72FB8"/>
    <w:rPr>
      <w:rFonts w:ascii="Arial" w:hAnsi="Arial"/>
      <w:b/>
      <w:sz w:val="22"/>
    </w:rPr>
  </w:style>
  <w:style w:type="character" w:customStyle="1" w:styleId="WW8Num255z0">
    <w:name w:val="WW8Num255z0"/>
    <w:rsid w:val="00D72FB8"/>
    <w:rPr>
      <w:rFonts w:ascii="Arial" w:hAnsi="Arial"/>
      <w:b/>
      <w:sz w:val="20"/>
    </w:rPr>
  </w:style>
  <w:style w:type="character" w:customStyle="1" w:styleId="WW8Num256z0">
    <w:name w:val="WW8Num256z0"/>
    <w:rsid w:val="00D72FB8"/>
    <w:rPr>
      <w:b/>
    </w:rPr>
  </w:style>
  <w:style w:type="character" w:customStyle="1" w:styleId="WW8Num257z0">
    <w:name w:val="WW8Num257z0"/>
    <w:rsid w:val="00D72FB8"/>
    <w:rPr>
      <w:rFonts w:ascii="Arial" w:hAnsi="Arial"/>
      <w:b/>
      <w:color w:val="auto"/>
      <w:sz w:val="22"/>
      <w:u w:val="none"/>
    </w:rPr>
  </w:style>
  <w:style w:type="character" w:customStyle="1" w:styleId="WW8Num258z0">
    <w:name w:val="WW8Num258z0"/>
    <w:rsid w:val="00D72FB8"/>
    <w:rPr>
      <w:b/>
      <w:color w:val="auto"/>
    </w:rPr>
  </w:style>
  <w:style w:type="character" w:customStyle="1" w:styleId="WW8Num259z0">
    <w:name w:val="WW8Num259z0"/>
    <w:rsid w:val="00D72FB8"/>
    <w:rPr>
      <w:b/>
    </w:rPr>
  </w:style>
  <w:style w:type="character" w:customStyle="1" w:styleId="WW8Num260z0">
    <w:name w:val="WW8Num260z0"/>
    <w:rsid w:val="00D72FB8"/>
    <w:rPr>
      <w:b/>
    </w:rPr>
  </w:style>
  <w:style w:type="character" w:customStyle="1" w:styleId="WW8Num261z0">
    <w:name w:val="WW8Num261z0"/>
    <w:rsid w:val="00D72FB8"/>
  </w:style>
  <w:style w:type="character" w:customStyle="1" w:styleId="WW8Num262z0">
    <w:name w:val="WW8Num262z0"/>
    <w:rsid w:val="00D72FB8"/>
    <w:rPr>
      <w:rFonts w:ascii="Symbol" w:hAnsi="Symbol"/>
    </w:rPr>
  </w:style>
  <w:style w:type="character" w:customStyle="1" w:styleId="WW8Num263z0">
    <w:name w:val="WW8Num263z0"/>
    <w:rsid w:val="00D72FB8"/>
  </w:style>
  <w:style w:type="character" w:customStyle="1" w:styleId="WW8Num264z0">
    <w:name w:val="WW8Num264z0"/>
    <w:rsid w:val="00D72FB8"/>
    <w:rPr>
      <w:b/>
      <w:color w:val="000000"/>
    </w:rPr>
  </w:style>
  <w:style w:type="character" w:customStyle="1" w:styleId="WW8Num265z0">
    <w:name w:val="WW8Num265z0"/>
    <w:rsid w:val="00D72FB8"/>
    <w:rPr>
      <w:b/>
    </w:rPr>
  </w:style>
  <w:style w:type="character" w:customStyle="1" w:styleId="WW8Num266z0">
    <w:name w:val="WW8Num266z0"/>
    <w:rsid w:val="00D72FB8"/>
    <w:rPr>
      <w:b/>
    </w:rPr>
  </w:style>
  <w:style w:type="character" w:customStyle="1" w:styleId="WW8Num267z0">
    <w:name w:val="WW8Num267z0"/>
    <w:rsid w:val="00D72FB8"/>
    <w:rPr>
      <w:b/>
      <w:sz w:val="22"/>
    </w:rPr>
  </w:style>
  <w:style w:type="character" w:customStyle="1" w:styleId="WW8Num268z0">
    <w:name w:val="WW8Num268z0"/>
    <w:rsid w:val="00D72FB8"/>
  </w:style>
  <w:style w:type="character" w:customStyle="1" w:styleId="WW8Num269z0">
    <w:name w:val="WW8Num269z0"/>
    <w:rsid w:val="00D72FB8"/>
  </w:style>
  <w:style w:type="character" w:customStyle="1" w:styleId="WW8Num270z0">
    <w:name w:val="WW8Num270z0"/>
    <w:rsid w:val="00D72FB8"/>
    <w:rPr>
      <w:b/>
    </w:rPr>
  </w:style>
  <w:style w:type="character" w:customStyle="1" w:styleId="WW8Num271z0">
    <w:name w:val="WW8Num271z0"/>
    <w:rsid w:val="00D72FB8"/>
  </w:style>
  <w:style w:type="character" w:customStyle="1" w:styleId="WW8Num272z0">
    <w:name w:val="WW8Num272z0"/>
    <w:rsid w:val="00D72FB8"/>
    <w:rPr>
      <w:b/>
    </w:rPr>
  </w:style>
  <w:style w:type="character" w:customStyle="1" w:styleId="WW8Num273z0">
    <w:name w:val="WW8Num273z0"/>
    <w:rsid w:val="00D72FB8"/>
    <w:rPr>
      <w:rFonts w:ascii="Wingdings" w:hAnsi="Wingdings"/>
    </w:rPr>
  </w:style>
  <w:style w:type="character" w:customStyle="1" w:styleId="WW8Num274z0">
    <w:name w:val="WW8Num274z0"/>
    <w:rsid w:val="00D72FB8"/>
    <w:rPr>
      <w:b/>
    </w:rPr>
  </w:style>
  <w:style w:type="character" w:customStyle="1" w:styleId="WW8Num275z0">
    <w:name w:val="WW8Num275z0"/>
    <w:rsid w:val="00D72FB8"/>
  </w:style>
  <w:style w:type="character" w:customStyle="1" w:styleId="WW8Num276z0">
    <w:name w:val="WW8Num276z0"/>
    <w:rsid w:val="00D72FB8"/>
  </w:style>
  <w:style w:type="character" w:customStyle="1" w:styleId="WW8Num277z0">
    <w:name w:val="WW8Num277z0"/>
    <w:rsid w:val="00D72FB8"/>
  </w:style>
  <w:style w:type="character" w:customStyle="1" w:styleId="WW8Num278z1">
    <w:name w:val="WW8Num278z1"/>
    <w:rsid w:val="00D72FB8"/>
  </w:style>
  <w:style w:type="character" w:customStyle="1" w:styleId="WW8Num278z2">
    <w:name w:val="WW8Num278z2"/>
    <w:rsid w:val="00D72FB8"/>
  </w:style>
  <w:style w:type="character" w:customStyle="1" w:styleId="WW8Num278z3">
    <w:name w:val="WW8Num278z3"/>
    <w:rsid w:val="00D72FB8"/>
  </w:style>
  <w:style w:type="character" w:customStyle="1" w:styleId="WW8Num278z4">
    <w:name w:val="WW8Num278z4"/>
    <w:rsid w:val="00D72FB8"/>
  </w:style>
  <w:style w:type="character" w:customStyle="1" w:styleId="WW8Num278z5">
    <w:name w:val="WW8Num278z5"/>
    <w:rsid w:val="00D72FB8"/>
  </w:style>
  <w:style w:type="character" w:customStyle="1" w:styleId="WW8Num278z6">
    <w:name w:val="WW8Num278z6"/>
    <w:rsid w:val="00D72FB8"/>
  </w:style>
  <w:style w:type="character" w:customStyle="1" w:styleId="WW8Num278z7">
    <w:name w:val="WW8Num278z7"/>
    <w:rsid w:val="00D72FB8"/>
  </w:style>
  <w:style w:type="character" w:customStyle="1" w:styleId="WW8Num278z8">
    <w:name w:val="WW8Num278z8"/>
    <w:rsid w:val="00D72FB8"/>
  </w:style>
  <w:style w:type="character" w:customStyle="1" w:styleId="WW8Num279z0">
    <w:name w:val="WW8Num279z0"/>
    <w:rsid w:val="00D72FB8"/>
    <w:rPr>
      <w:rFonts w:ascii="Arial" w:hAnsi="Arial"/>
      <w:b/>
      <w:sz w:val="22"/>
    </w:rPr>
  </w:style>
  <w:style w:type="character" w:customStyle="1" w:styleId="WW8Num280z0">
    <w:name w:val="WW8Num280z0"/>
    <w:rsid w:val="00D72FB8"/>
    <w:rPr>
      <w:rFonts w:ascii="Symbol" w:hAnsi="Symbol"/>
    </w:rPr>
  </w:style>
  <w:style w:type="character" w:customStyle="1" w:styleId="WW8Num281z0">
    <w:name w:val="WW8Num281z0"/>
    <w:rsid w:val="00D72FB8"/>
    <w:rPr>
      <w:b/>
    </w:rPr>
  </w:style>
  <w:style w:type="character" w:customStyle="1" w:styleId="WW8Num282z0">
    <w:name w:val="WW8Num282z0"/>
    <w:rsid w:val="00D72FB8"/>
  </w:style>
  <w:style w:type="character" w:customStyle="1" w:styleId="WW8Num283z0">
    <w:name w:val="WW8Num283z0"/>
    <w:rsid w:val="00D72FB8"/>
    <w:rPr>
      <w:rFonts w:ascii="Arial" w:hAnsi="Arial"/>
      <w:b/>
      <w:sz w:val="22"/>
    </w:rPr>
  </w:style>
  <w:style w:type="character" w:customStyle="1" w:styleId="WW8Num284z0">
    <w:name w:val="WW8Num284z0"/>
    <w:rsid w:val="00D72FB8"/>
  </w:style>
  <w:style w:type="character" w:customStyle="1" w:styleId="WW8Num285z0">
    <w:name w:val="WW8Num285z0"/>
    <w:rsid w:val="00D72FB8"/>
    <w:rPr>
      <w:b/>
    </w:rPr>
  </w:style>
  <w:style w:type="character" w:customStyle="1" w:styleId="WW8Num286z0">
    <w:name w:val="WW8Num286z0"/>
    <w:rsid w:val="00D72FB8"/>
  </w:style>
  <w:style w:type="character" w:customStyle="1" w:styleId="WW8Num286z1">
    <w:name w:val="WW8Num286z1"/>
    <w:rsid w:val="00D72FB8"/>
  </w:style>
  <w:style w:type="character" w:customStyle="1" w:styleId="WW8Num286z2">
    <w:name w:val="WW8Num286z2"/>
    <w:rsid w:val="00D72FB8"/>
  </w:style>
  <w:style w:type="character" w:customStyle="1" w:styleId="WW8Num286z3">
    <w:name w:val="WW8Num286z3"/>
    <w:rsid w:val="00D72FB8"/>
  </w:style>
  <w:style w:type="character" w:customStyle="1" w:styleId="WW8Num286z4">
    <w:name w:val="WW8Num286z4"/>
    <w:rsid w:val="00D72FB8"/>
  </w:style>
  <w:style w:type="character" w:customStyle="1" w:styleId="WW8Num286z5">
    <w:name w:val="WW8Num286z5"/>
    <w:rsid w:val="00D72FB8"/>
  </w:style>
  <w:style w:type="character" w:customStyle="1" w:styleId="WW8Num286z6">
    <w:name w:val="WW8Num286z6"/>
    <w:rsid w:val="00D72FB8"/>
  </w:style>
  <w:style w:type="character" w:customStyle="1" w:styleId="WW8Num286z7">
    <w:name w:val="WW8Num286z7"/>
    <w:rsid w:val="00D72FB8"/>
  </w:style>
  <w:style w:type="character" w:customStyle="1" w:styleId="WW8Num286z8">
    <w:name w:val="WW8Num286z8"/>
    <w:rsid w:val="00D72FB8"/>
  </w:style>
  <w:style w:type="character" w:customStyle="1" w:styleId="WW8Num287z0">
    <w:name w:val="WW8Num287z0"/>
    <w:rsid w:val="00D72FB8"/>
    <w:rPr>
      <w:b/>
    </w:rPr>
  </w:style>
  <w:style w:type="character" w:customStyle="1" w:styleId="WW8Num288z0">
    <w:name w:val="WW8Num288z0"/>
    <w:rsid w:val="00D72FB8"/>
    <w:rPr>
      <w:rFonts w:ascii="Arial" w:hAnsi="Arial"/>
      <w:sz w:val="22"/>
    </w:rPr>
  </w:style>
  <w:style w:type="character" w:customStyle="1" w:styleId="WW8Num289z0">
    <w:name w:val="WW8Num289z0"/>
    <w:rsid w:val="00D72FB8"/>
    <w:rPr>
      <w:b/>
    </w:rPr>
  </w:style>
  <w:style w:type="character" w:customStyle="1" w:styleId="WW8Num290z0">
    <w:name w:val="WW8Num290z0"/>
    <w:rsid w:val="00D72FB8"/>
    <w:rPr>
      <w:b/>
    </w:rPr>
  </w:style>
  <w:style w:type="character" w:customStyle="1" w:styleId="WW8Num291z0">
    <w:name w:val="WW8Num291z0"/>
    <w:rsid w:val="00D72FB8"/>
    <w:rPr>
      <w:b/>
    </w:rPr>
  </w:style>
  <w:style w:type="character" w:customStyle="1" w:styleId="WW8Num292z0">
    <w:name w:val="WW8Num292z0"/>
    <w:rsid w:val="00D72FB8"/>
  </w:style>
  <w:style w:type="character" w:customStyle="1" w:styleId="WW8Num293z0">
    <w:name w:val="WW8Num293z0"/>
    <w:rsid w:val="00D72FB8"/>
    <w:rPr>
      <w:rFonts w:ascii="Symbol" w:hAnsi="Symbol"/>
    </w:rPr>
  </w:style>
  <w:style w:type="character" w:customStyle="1" w:styleId="WW8Num294z0">
    <w:name w:val="WW8Num294z0"/>
    <w:rsid w:val="00D72FB8"/>
    <w:rPr>
      <w:b/>
    </w:rPr>
  </w:style>
  <w:style w:type="character" w:customStyle="1" w:styleId="WW8Num295z0">
    <w:name w:val="WW8Num295z0"/>
    <w:rsid w:val="00D72FB8"/>
    <w:rPr>
      <w:rFonts w:ascii="Arial" w:hAnsi="Arial"/>
      <w:b/>
      <w:sz w:val="22"/>
    </w:rPr>
  </w:style>
  <w:style w:type="character" w:customStyle="1" w:styleId="WW8Num296z0">
    <w:name w:val="WW8Num296z0"/>
    <w:rsid w:val="00D72FB8"/>
    <w:rPr>
      <w:b/>
    </w:rPr>
  </w:style>
  <w:style w:type="character" w:customStyle="1" w:styleId="WW8Num297z0">
    <w:name w:val="WW8Num297z0"/>
    <w:rsid w:val="00D72FB8"/>
  </w:style>
  <w:style w:type="character" w:customStyle="1" w:styleId="WW8Num298z0">
    <w:name w:val="WW8Num298z0"/>
    <w:rsid w:val="00D72FB8"/>
  </w:style>
  <w:style w:type="character" w:customStyle="1" w:styleId="WW8Num299z0">
    <w:name w:val="WW8Num299z0"/>
    <w:rsid w:val="00D72FB8"/>
  </w:style>
  <w:style w:type="character" w:customStyle="1" w:styleId="WW8Num300z0">
    <w:name w:val="WW8Num300z0"/>
    <w:rsid w:val="00D72FB8"/>
    <w:rPr>
      <w:b/>
    </w:rPr>
  </w:style>
  <w:style w:type="character" w:customStyle="1" w:styleId="WW8Num301z0">
    <w:name w:val="WW8Num301z0"/>
    <w:rsid w:val="00D72FB8"/>
    <w:rPr>
      <w:rFonts w:ascii="Symbol" w:hAnsi="Symbol"/>
    </w:rPr>
  </w:style>
  <w:style w:type="character" w:customStyle="1" w:styleId="WW8Num302z0">
    <w:name w:val="WW8Num302z0"/>
    <w:rsid w:val="00D72FB8"/>
  </w:style>
  <w:style w:type="character" w:customStyle="1" w:styleId="WW8Num303z0">
    <w:name w:val="WW8Num303z0"/>
    <w:rsid w:val="00D72FB8"/>
    <w:rPr>
      <w:b/>
      <w:color w:val="auto"/>
    </w:rPr>
  </w:style>
  <w:style w:type="character" w:customStyle="1" w:styleId="WW8Num304z0">
    <w:name w:val="WW8Num304z0"/>
    <w:rsid w:val="00D72FB8"/>
    <w:rPr>
      <w:b/>
    </w:rPr>
  </w:style>
  <w:style w:type="character" w:customStyle="1" w:styleId="WW8Num305z0">
    <w:name w:val="WW8Num305z0"/>
    <w:rsid w:val="00D72FB8"/>
  </w:style>
  <w:style w:type="character" w:customStyle="1" w:styleId="WW8Num306z0">
    <w:name w:val="WW8Num306z0"/>
    <w:rsid w:val="00D72FB8"/>
    <w:rPr>
      <w:b/>
    </w:rPr>
  </w:style>
  <w:style w:type="character" w:customStyle="1" w:styleId="WW8Num307z0">
    <w:name w:val="WW8Num307z0"/>
    <w:rsid w:val="00D72FB8"/>
    <w:rPr>
      <w:b/>
    </w:rPr>
  </w:style>
  <w:style w:type="character" w:customStyle="1" w:styleId="WW8Num308z0">
    <w:name w:val="WW8Num308z0"/>
    <w:rsid w:val="00D72FB8"/>
  </w:style>
  <w:style w:type="character" w:customStyle="1" w:styleId="WW8Num309z0">
    <w:name w:val="WW8Num309z0"/>
    <w:rsid w:val="00D72FB8"/>
    <w:rPr>
      <w:rFonts w:ascii="Symbol" w:hAnsi="Symbol"/>
    </w:rPr>
  </w:style>
  <w:style w:type="character" w:customStyle="1" w:styleId="WW8Num310z0">
    <w:name w:val="WW8Num310z0"/>
    <w:rsid w:val="00D72FB8"/>
  </w:style>
  <w:style w:type="character" w:customStyle="1" w:styleId="WW8Num310z1">
    <w:name w:val="WW8Num310z1"/>
    <w:rsid w:val="00D72FB8"/>
  </w:style>
  <w:style w:type="character" w:customStyle="1" w:styleId="WW8Num310z2">
    <w:name w:val="WW8Num310z2"/>
    <w:rsid w:val="00D72FB8"/>
  </w:style>
  <w:style w:type="character" w:customStyle="1" w:styleId="WW8Num310z3">
    <w:name w:val="WW8Num310z3"/>
    <w:rsid w:val="00D72FB8"/>
  </w:style>
  <w:style w:type="character" w:customStyle="1" w:styleId="WW8Num310z4">
    <w:name w:val="WW8Num310z4"/>
    <w:rsid w:val="00D72FB8"/>
  </w:style>
  <w:style w:type="character" w:customStyle="1" w:styleId="WW8Num310z5">
    <w:name w:val="WW8Num310z5"/>
    <w:rsid w:val="00D72FB8"/>
  </w:style>
  <w:style w:type="character" w:customStyle="1" w:styleId="WW8Num310z6">
    <w:name w:val="WW8Num310z6"/>
    <w:rsid w:val="00D72FB8"/>
  </w:style>
  <w:style w:type="character" w:customStyle="1" w:styleId="WW8Num310z7">
    <w:name w:val="WW8Num310z7"/>
    <w:rsid w:val="00D72FB8"/>
  </w:style>
  <w:style w:type="character" w:customStyle="1" w:styleId="WW8Num310z8">
    <w:name w:val="WW8Num310z8"/>
    <w:rsid w:val="00D72FB8"/>
  </w:style>
  <w:style w:type="character" w:customStyle="1" w:styleId="WW8Num311z0">
    <w:name w:val="WW8Num311z0"/>
    <w:rsid w:val="00D72FB8"/>
  </w:style>
  <w:style w:type="character" w:customStyle="1" w:styleId="WW8Num312z0">
    <w:name w:val="WW8Num312z0"/>
    <w:rsid w:val="00D72FB8"/>
    <w:rPr>
      <w:rFonts w:ascii="Symbol" w:hAnsi="Symbol"/>
    </w:rPr>
  </w:style>
  <w:style w:type="character" w:customStyle="1" w:styleId="WW8Num313z0">
    <w:name w:val="WW8Num313z0"/>
    <w:rsid w:val="00D72FB8"/>
    <w:rPr>
      <w:rFonts w:ascii="Symbol" w:hAnsi="Symbol"/>
    </w:rPr>
  </w:style>
  <w:style w:type="character" w:customStyle="1" w:styleId="WW8Num314z0">
    <w:name w:val="WW8Num314z0"/>
    <w:rsid w:val="00D72FB8"/>
  </w:style>
  <w:style w:type="character" w:customStyle="1" w:styleId="WW8Num314z1">
    <w:name w:val="WW8Num314z1"/>
    <w:rsid w:val="00D72FB8"/>
  </w:style>
  <w:style w:type="character" w:customStyle="1" w:styleId="WW8Num314z2">
    <w:name w:val="WW8Num314z2"/>
    <w:rsid w:val="00D72FB8"/>
  </w:style>
  <w:style w:type="character" w:customStyle="1" w:styleId="WW8Num314z3">
    <w:name w:val="WW8Num314z3"/>
    <w:rsid w:val="00D72FB8"/>
  </w:style>
  <w:style w:type="character" w:customStyle="1" w:styleId="WW8Num314z4">
    <w:name w:val="WW8Num314z4"/>
    <w:rsid w:val="00D72FB8"/>
  </w:style>
  <w:style w:type="character" w:customStyle="1" w:styleId="WW8Num314z5">
    <w:name w:val="WW8Num314z5"/>
    <w:rsid w:val="00D72FB8"/>
  </w:style>
  <w:style w:type="character" w:customStyle="1" w:styleId="WW8Num314z6">
    <w:name w:val="WW8Num314z6"/>
    <w:rsid w:val="00D72FB8"/>
  </w:style>
  <w:style w:type="character" w:customStyle="1" w:styleId="WW8Num314z7">
    <w:name w:val="WW8Num314z7"/>
    <w:rsid w:val="00D72FB8"/>
  </w:style>
  <w:style w:type="character" w:customStyle="1" w:styleId="WW8Num314z8">
    <w:name w:val="WW8Num314z8"/>
    <w:rsid w:val="00D72FB8"/>
  </w:style>
  <w:style w:type="character" w:customStyle="1" w:styleId="WW8Num315z0">
    <w:name w:val="WW8Num315z0"/>
    <w:rsid w:val="00D72FB8"/>
    <w:rPr>
      <w:b/>
    </w:rPr>
  </w:style>
  <w:style w:type="character" w:customStyle="1" w:styleId="WW8Num316z0">
    <w:name w:val="WW8Num316z0"/>
    <w:rsid w:val="00D72FB8"/>
    <w:rPr>
      <w:b/>
    </w:rPr>
  </w:style>
  <w:style w:type="character" w:customStyle="1" w:styleId="WW8Num317z0">
    <w:name w:val="WW8Num317z0"/>
    <w:rsid w:val="00D72FB8"/>
    <w:rPr>
      <w:b/>
    </w:rPr>
  </w:style>
  <w:style w:type="character" w:customStyle="1" w:styleId="WW8Num318z0">
    <w:name w:val="WW8Num318z0"/>
    <w:rsid w:val="00D72FB8"/>
    <w:rPr>
      <w:b/>
    </w:rPr>
  </w:style>
  <w:style w:type="character" w:customStyle="1" w:styleId="WW8Num319z0">
    <w:name w:val="WW8Num319z0"/>
    <w:rsid w:val="00D72FB8"/>
  </w:style>
  <w:style w:type="character" w:customStyle="1" w:styleId="WW8Num319z1">
    <w:name w:val="WW8Num319z1"/>
    <w:rsid w:val="00D72FB8"/>
  </w:style>
  <w:style w:type="character" w:customStyle="1" w:styleId="WW8Num319z2">
    <w:name w:val="WW8Num319z2"/>
    <w:rsid w:val="00D72FB8"/>
  </w:style>
  <w:style w:type="character" w:customStyle="1" w:styleId="WW8Num319z3">
    <w:name w:val="WW8Num319z3"/>
    <w:rsid w:val="00D72FB8"/>
  </w:style>
  <w:style w:type="character" w:customStyle="1" w:styleId="WW8Num319z4">
    <w:name w:val="WW8Num319z4"/>
    <w:rsid w:val="00D72FB8"/>
  </w:style>
  <w:style w:type="character" w:customStyle="1" w:styleId="WW8Num319z5">
    <w:name w:val="WW8Num319z5"/>
    <w:rsid w:val="00D72FB8"/>
  </w:style>
  <w:style w:type="character" w:customStyle="1" w:styleId="WW8Num319z6">
    <w:name w:val="WW8Num319z6"/>
    <w:rsid w:val="00D72FB8"/>
  </w:style>
  <w:style w:type="character" w:customStyle="1" w:styleId="WW8Num319z7">
    <w:name w:val="WW8Num319z7"/>
    <w:rsid w:val="00D72FB8"/>
  </w:style>
  <w:style w:type="character" w:customStyle="1" w:styleId="WW8Num319z8">
    <w:name w:val="WW8Num319z8"/>
    <w:rsid w:val="00D72FB8"/>
  </w:style>
  <w:style w:type="character" w:customStyle="1" w:styleId="WW8Num320z0">
    <w:name w:val="WW8Num320z0"/>
    <w:rsid w:val="00D72FB8"/>
    <w:rPr>
      <w:rFonts w:ascii="Arial" w:hAnsi="Arial"/>
      <w:b/>
      <w:sz w:val="22"/>
    </w:rPr>
  </w:style>
  <w:style w:type="character" w:customStyle="1" w:styleId="WW8Num321z0">
    <w:name w:val="WW8Num321z0"/>
    <w:rsid w:val="00D72FB8"/>
    <w:rPr>
      <w:b/>
    </w:rPr>
  </w:style>
  <w:style w:type="character" w:customStyle="1" w:styleId="WW8Num322z0">
    <w:name w:val="WW8Num322z0"/>
    <w:rsid w:val="00D72FB8"/>
    <w:rPr>
      <w:b/>
    </w:rPr>
  </w:style>
  <w:style w:type="character" w:customStyle="1" w:styleId="WW8Num323z0">
    <w:name w:val="WW8Num323z0"/>
    <w:rsid w:val="00D72FB8"/>
    <w:rPr>
      <w:b/>
    </w:rPr>
  </w:style>
  <w:style w:type="character" w:customStyle="1" w:styleId="WW8Num324z0">
    <w:name w:val="WW8Num324z0"/>
    <w:rsid w:val="00D72FB8"/>
  </w:style>
  <w:style w:type="character" w:customStyle="1" w:styleId="WW8Num324z1">
    <w:name w:val="WW8Num324z1"/>
    <w:rsid w:val="00D72FB8"/>
  </w:style>
  <w:style w:type="character" w:customStyle="1" w:styleId="WW8Num324z2">
    <w:name w:val="WW8Num324z2"/>
    <w:rsid w:val="00D72FB8"/>
  </w:style>
  <w:style w:type="character" w:customStyle="1" w:styleId="WW8Num324z3">
    <w:name w:val="WW8Num324z3"/>
    <w:rsid w:val="00D72FB8"/>
  </w:style>
  <w:style w:type="character" w:customStyle="1" w:styleId="WW8Num324z4">
    <w:name w:val="WW8Num324z4"/>
    <w:rsid w:val="00D72FB8"/>
  </w:style>
  <w:style w:type="character" w:customStyle="1" w:styleId="WW8Num324z5">
    <w:name w:val="WW8Num324z5"/>
    <w:rsid w:val="00D72FB8"/>
  </w:style>
  <w:style w:type="character" w:customStyle="1" w:styleId="WW8Num324z6">
    <w:name w:val="WW8Num324z6"/>
    <w:rsid w:val="00D72FB8"/>
  </w:style>
  <w:style w:type="character" w:customStyle="1" w:styleId="WW8Num324z7">
    <w:name w:val="WW8Num324z7"/>
    <w:rsid w:val="00D72FB8"/>
  </w:style>
  <w:style w:type="character" w:customStyle="1" w:styleId="WW8Num324z8">
    <w:name w:val="WW8Num324z8"/>
    <w:rsid w:val="00D72FB8"/>
  </w:style>
  <w:style w:type="character" w:customStyle="1" w:styleId="WW8Num326z0">
    <w:name w:val="WW8Num326z0"/>
    <w:rsid w:val="00D72FB8"/>
  </w:style>
  <w:style w:type="character" w:customStyle="1" w:styleId="WW8Num327z0">
    <w:name w:val="WW8Num327z0"/>
    <w:rsid w:val="00D72FB8"/>
    <w:rPr>
      <w:rFonts w:ascii="Times New Roman" w:hAnsi="Times New Roman"/>
      <w:color w:val="FF0000"/>
    </w:rPr>
  </w:style>
  <w:style w:type="character" w:customStyle="1" w:styleId="WW8Num328z0">
    <w:name w:val="WW8Num328z0"/>
    <w:rsid w:val="00D72FB8"/>
    <w:rPr>
      <w:b/>
    </w:rPr>
  </w:style>
  <w:style w:type="character" w:customStyle="1" w:styleId="WW8Num329z0">
    <w:name w:val="WW8Num329z0"/>
    <w:rsid w:val="00D72FB8"/>
    <w:rPr>
      <w:b/>
    </w:rPr>
  </w:style>
  <w:style w:type="character" w:customStyle="1" w:styleId="WW8Num330z0">
    <w:name w:val="WW8Num330z0"/>
    <w:rsid w:val="00D72FB8"/>
    <w:rPr>
      <w:b/>
    </w:rPr>
  </w:style>
  <w:style w:type="character" w:customStyle="1" w:styleId="WW8Num331z0">
    <w:name w:val="WW8Num331z0"/>
    <w:rsid w:val="00D72FB8"/>
    <w:rPr>
      <w:b/>
    </w:rPr>
  </w:style>
  <w:style w:type="character" w:customStyle="1" w:styleId="WW8Num332z0">
    <w:name w:val="WW8Num332z0"/>
    <w:rsid w:val="00D72FB8"/>
  </w:style>
  <w:style w:type="character" w:customStyle="1" w:styleId="WW8Num333z0">
    <w:name w:val="WW8Num333z0"/>
    <w:rsid w:val="00D72FB8"/>
    <w:rPr>
      <w:b/>
    </w:rPr>
  </w:style>
  <w:style w:type="character" w:customStyle="1" w:styleId="WW8Num334z0">
    <w:name w:val="WW8Num334z0"/>
    <w:rsid w:val="00D72FB8"/>
    <w:rPr>
      <w:b/>
    </w:rPr>
  </w:style>
  <w:style w:type="character" w:customStyle="1" w:styleId="WW8Num335z0">
    <w:name w:val="WW8Num335z0"/>
    <w:rsid w:val="00D72FB8"/>
  </w:style>
  <w:style w:type="character" w:customStyle="1" w:styleId="WW8Num336z0">
    <w:name w:val="WW8Num336z0"/>
    <w:rsid w:val="00D72FB8"/>
  </w:style>
  <w:style w:type="character" w:customStyle="1" w:styleId="WW8Num337z0">
    <w:name w:val="WW8Num337z0"/>
    <w:rsid w:val="00D72FB8"/>
    <w:rPr>
      <w:color w:val="auto"/>
    </w:rPr>
  </w:style>
  <w:style w:type="character" w:customStyle="1" w:styleId="WW8Num338z0">
    <w:name w:val="WW8Num338z0"/>
    <w:rsid w:val="00D72FB8"/>
    <w:rPr>
      <w:b/>
    </w:rPr>
  </w:style>
  <w:style w:type="character" w:customStyle="1" w:styleId="WW8Num339z0">
    <w:name w:val="WW8Num339z0"/>
    <w:rsid w:val="00D72FB8"/>
  </w:style>
  <w:style w:type="character" w:customStyle="1" w:styleId="WW8Num340z0">
    <w:name w:val="WW8Num340z0"/>
    <w:rsid w:val="00D72FB8"/>
    <w:rPr>
      <w:b/>
    </w:rPr>
  </w:style>
  <w:style w:type="character" w:customStyle="1" w:styleId="WW8Num341z0">
    <w:name w:val="WW8Num341z0"/>
    <w:rsid w:val="00D72FB8"/>
  </w:style>
  <w:style w:type="character" w:customStyle="1" w:styleId="WW8Num341z1">
    <w:name w:val="WW8Num341z1"/>
    <w:rsid w:val="00D72FB8"/>
  </w:style>
  <w:style w:type="character" w:customStyle="1" w:styleId="WW8Num341z2">
    <w:name w:val="WW8Num341z2"/>
    <w:rsid w:val="00D72FB8"/>
  </w:style>
  <w:style w:type="character" w:customStyle="1" w:styleId="WW8Num341z3">
    <w:name w:val="WW8Num341z3"/>
    <w:rsid w:val="00D72FB8"/>
  </w:style>
  <w:style w:type="character" w:customStyle="1" w:styleId="WW8Num341z4">
    <w:name w:val="WW8Num341z4"/>
    <w:rsid w:val="00D72FB8"/>
  </w:style>
  <w:style w:type="character" w:customStyle="1" w:styleId="WW8Num341z5">
    <w:name w:val="WW8Num341z5"/>
    <w:rsid w:val="00D72FB8"/>
  </w:style>
  <w:style w:type="character" w:customStyle="1" w:styleId="WW8Num341z6">
    <w:name w:val="WW8Num341z6"/>
    <w:rsid w:val="00D72FB8"/>
  </w:style>
  <w:style w:type="character" w:customStyle="1" w:styleId="WW8Num341z7">
    <w:name w:val="WW8Num341z7"/>
    <w:rsid w:val="00D72FB8"/>
  </w:style>
  <w:style w:type="character" w:customStyle="1" w:styleId="WW8Num341z8">
    <w:name w:val="WW8Num341z8"/>
    <w:rsid w:val="00D72FB8"/>
  </w:style>
  <w:style w:type="character" w:customStyle="1" w:styleId="WW8Num342z0">
    <w:name w:val="WW8Num342z0"/>
    <w:rsid w:val="00D72FB8"/>
  </w:style>
  <w:style w:type="character" w:customStyle="1" w:styleId="WW8Num342z1">
    <w:name w:val="WW8Num342z1"/>
    <w:rsid w:val="00D72FB8"/>
  </w:style>
  <w:style w:type="character" w:customStyle="1" w:styleId="WW8Num342z2">
    <w:name w:val="WW8Num342z2"/>
    <w:rsid w:val="00D72FB8"/>
  </w:style>
  <w:style w:type="character" w:customStyle="1" w:styleId="WW8Num342z3">
    <w:name w:val="WW8Num342z3"/>
    <w:rsid w:val="00D72FB8"/>
  </w:style>
  <w:style w:type="character" w:customStyle="1" w:styleId="WW8Num342z4">
    <w:name w:val="WW8Num342z4"/>
    <w:rsid w:val="00D72FB8"/>
  </w:style>
  <w:style w:type="character" w:customStyle="1" w:styleId="WW8Num342z5">
    <w:name w:val="WW8Num342z5"/>
    <w:rsid w:val="00D72FB8"/>
  </w:style>
  <w:style w:type="character" w:customStyle="1" w:styleId="WW8Num342z6">
    <w:name w:val="WW8Num342z6"/>
    <w:rsid w:val="00D72FB8"/>
  </w:style>
  <w:style w:type="character" w:customStyle="1" w:styleId="WW8Num342z7">
    <w:name w:val="WW8Num342z7"/>
    <w:rsid w:val="00D72FB8"/>
  </w:style>
  <w:style w:type="character" w:customStyle="1" w:styleId="WW8Num342z8">
    <w:name w:val="WW8Num342z8"/>
    <w:rsid w:val="00D72FB8"/>
  </w:style>
  <w:style w:type="character" w:customStyle="1" w:styleId="WW8Num343z0">
    <w:name w:val="WW8Num343z0"/>
    <w:rsid w:val="00D72FB8"/>
    <w:rPr>
      <w:color w:val="000000"/>
    </w:rPr>
  </w:style>
  <w:style w:type="character" w:customStyle="1" w:styleId="WW8Num344z0">
    <w:name w:val="WW8Num344z0"/>
    <w:rsid w:val="00D72FB8"/>
    <w:rPr>
      <w:b/>
    </w:rPr>
  </w:style>
  <w:style w:type="character" w:customStyle="1" w:styleId="WW8Num345z0">
    <w:name w:val="WW8Num345z0"/>
    <w:rsid w:val="00D72FB8"/>
  </w:style>
  <w:style w:type="character" w:customStyle="1" w:styleId="WW8Num345z1">
    <w:name w:val="WW8Num345z1"/>
    <w:rsid w:val="00D72FB8"/>
  </w:style>
  <w:style w:type="character" w:customStyle="1" w:styleId="WW8Num345z2">
    <w:name w:val="WW8Num345z2"/>
    <w:rsid w:val="00D72FB8"/>
  </w:style>
  <w:style w:type="character" w:customStyle="1" w:styleId="WW8Num345z3">
    <w:name w:val="WW8Num345z3"/>
    <w:rsid w:val="00D72FB8"/>
  </w:style>
  <w:style w:type="character" w:customStyle="1" w:styleId="WW8Num345z4">
    <w:name w:val="WW8Num345z4"/>
    <w:rsid w:val="00D72FB8"/>
  </w:style>
  <w:style w:type="character" w:customStyle="1" w:styleId="WW8Num345z5">
    <w:name w:val="WW8Num345z5"/>
    <w:rsid w:val="00D72FB8"/>
  </w:style>
  <w:style w:type="character" w:customStyle="1" w:styleId="WW8Num345z6">
    <w:name w:val="WW8Num345z6"/>
    <w:rsid w:val="00D72FB8"/>
  </w:style>
  <w:style w:type="character" w:customStyle="1" w:styleId="WW8Num345z7">
    <w:name w:val="WW8Num345z7"/>
    <w:rsid w:val="00D72FB8"/>
  </w:style>
  <w:style w:type="character" w:customStyle="1" w:styleId="WW8Num345z8">
    <w:name w:val="WW8Num345z8"/>
    <w:rsid w:val="00D72FB8"/>
  </w:style>
  <w:style w:type="character" w:customStyle="1" w:styleId="WW8Num347z0">
    <w:name w:val="WW8Num347z0"/>
    <w:rsid w:val="00D72FB8"/>
  </w:style>
  <w:style w:type="character" w:customStyle="1" w:styleId="WW8Num347z1">
    <w:name w:val="WW8Num347z1"/>
    <w:rsid w:val="00D72FB8"/>
  </w:style>
  <w:style w:type="character" w:customStyle="1" w:styleId="WW8Num347z2">
    <w:name w:val="WW8Num347z2"/>
    <w:rsid w:val="00D72FB8"/>
  </w:style>
  <w:style w:type="character" w:customStyle="1" w:styleId="WW8Num347z3">
    <w:name w:val="WW8Num347z3"/>
    <w:rsid w:val="00D72FB8"/>
  </w:style>
  <w:style w:type="character" w:customStyle="1" w:styleId="WW8Num347z4">
    <w:name w:val="WW8Num347z4"/>
    <w:rsid w:val="00D72FB8"/>
  </w:style>
  <w:style w:type="character" w:customStyle="1" w:styleId="WW8Num347z5">
    <w:name w:val="WW8Num347z5"/>
    <w:rsid w:val="00D72FB8"/>
  </w:style>
  <w:style w:type="character" w:customStyle="1" w:styleId="WW8Num347z6">
    <w:name w:val="WW8Num347z6"/>
    <w:rsid w:val="00D72FB8"/>
  </w:style>
  <w:style w:type="character" w:customStyle="1" w:styleId="WW8Num347z7">
    <w:name w:val="WW8Num347z7"/>
    <w:rsid w:val="00D72FB8"/>
  </w:style>
  <w:style w:type="character" w:customStyle="1" w:styleId="WW8Num347z8">
    <w:name w:val="WW8Num347z8"/>
    <w:rsid w:val="00D72FB8"/>
  </w:style>
  <w:style w:type="character" w:customStyle="1" w:styleId="WW8Num348z0">
    <w:name w:val="WW8Num348z0"/>
    <w:rsid w:val="00D72FB8"/>
    <w:rPr>
      <w:b/>
    </w:rPr>
  </w:style>
  <w:style w:type="character" w:customStyle="1" w:styleId="WW8Num349z0">
    <w:name w:val="WW8Num349z0"/>
    <w:rsid w:val="00D72FB8"/>
  </w:style>
  <w:style w:type="character" w:customStyle="1" w:styleId="WW8Num349z1">
    <w:name w:val="WW8Num349z1"/>
    <w:rsid w:val="00D72FB8"/>
  </w:style>
  <w:style w:type="character" w:customStyle="1" w:styleId="WW8Num349z2">
    <w:name w:val="WW8Num349z2"/>
    <w:rsid w:val="00D72FB8"/>
  </w:style>
  <w:style w:type="character" w:customStyle="1" w:styleId="WW8Num349z3">
    <w:name w:val="WW8Num349z3"/>
    <w:rsid w:val="00D72FB8"/>
  </w:style>
  <w:style w:type="character" w:customStyle="1" w:styleId="WW8Num349z4">
    <w:name w:val="WW8Num349z4"/>
    <w:rsid w:val="00D72FB8"/>
  </w:style>
  <w:style w:type="character" w:customStyle="1" w:styleId="WW8Num349z5">
    <w:name w:val="WW8Num349z5"/>
    <w:rsid w:val="00D72FB8"/>
  </w:style>
  <w:style w:type="character" w:customStyle="1" w:styleId="WW8Num349z6">
    <w:name w:val="WW8Num349z6"/>
    <w:rsid w:val="00D72FB8"/>
  </w:style>
  <w:style w:type="character" w:customStyle="1" w:styleId="WW8Num349z7">
    <w:name w:val="WW8Num349z7"/>
    <w:rsid w:val="00D72FB8"/>
  </w:style>
  <w:style w:type="character" w:customStyle="1" w:styleId="WW8Num349z8">
    <w:name w:val="WW8Num349z8"/>
    <w:rsid w:val="00D72FB8"/>
  </w:style>
  <w:style w:type="character" w:customStyle="1" w:styleId="WW8Num350z0">
    <w:name w:val="WW8Num350z0"/>
    <w:rsid w:val="00D72FB8"/>
    <w:rPr>
      <w:b/>
    </w:rPr>
  </w:style>
  <w:style w:type="character" w:customStyle="1" w:styleId="WW8Num351z0">
    <w:name w:val="WW8Num351z0"/>
    <w:rsid w:val="00D72FB8"/>
    <w:rPr>
      <w:b/>
    </w:rPr>
  </w:style>
  <w:style w:type="character" w:customStyle="1" w:styleId="WW8Num352z0">
    <w:name w:val="WW8Num352z0"/>
    <w:rsid w:val="00D72FB8"/>
    <w:rPr>
      <w:rFonts w:ascii="Times New Roman" w:hAnsi="Times New Roman"/>
    </w:rPr>
  </w:style>
  <w:style w:type="character" w:customStyle="1" w:styleId="WW8Num353z0">
    <w:name w:val="WW8Num353z0"/>
    <w:rsid w:val="00D72FB8"/>
  </w:style>
  <w:style w:type="character" w:customStyle="1" w:styleId="WW8Num353z1">
    <w:name w:val="WW8Num353z1"/>
    <w:rsid w:val="00D72FB8"/>
  </w:style>
  <w:style w:type="character" w:customStyle="1" w:styleId="WW8Num353z2">
    <w:name w:val="WW8Num353z2"/>
    <w:rsid w:val="00D72FB8"/>
  </w:style>
  <w:style w:type="character" w:customStyle="1" w:styleId="WW8Num353z3">
    <w:name w:val="WW8Num353z3"/>
    <w:rsid w:val="00D72FB8"/>
  </w:style>
  <w:style w:type="character" w:customStyle="1" w:styleId="WW8Num353z4">
    <w:name w:val="WW8Num353z4"/>
    <w:rsid w:val="00D72FB8"/>
  </w:style>
  <w:style w:type="character" w:customStyle="1" w:styleId="WW8Num353z5">
    <w:name w:val="WW8Num353z5"/>
    <w:rsid w:val="00D72FB8"/>
  </w:style>
  <w:style w:type="character" w:customStyle="1" w:styleId="WW8Num353z6">
    <w:name w:val="WW8Num353z6"/>
    <w:rsid w:val="00D72FB8"/>
  </w:style>
  <w:style w:type="character" w:customStyle="1" w:styleId="WW8Num353z7">
    <w:name w:val="WW8Num353z7"/>
    <w:rsid w:val="00D72FB8"/>
  </w:style>
  <w:style w:type="character" w:customStyle="1" w:styleId="WW8Num353z8">
    <w:name w:val="WW8Num353z8"/>
    <w:rsid w:val="00D72FB8"/>
  </w:style>
  <w:style w:type="character" w:customStyle="1" w:styleId="WW8Num354z0">
    <w:name w:val="WW8Num354z0"/>
    <w:rsid w:val="00D72FB8"/>
  </w:style>
  <w:style w:type="character" w:customStyle="1" w:styleId="WW8Num355z0">
    <w:name w:val="WW8Num355z0"/>
    <w:rsid w:val="00D72FB8"/>
  </w:style>
  <w:style w:type="character" w:customStyle="1" w:styleId="WW8Num356z0">
    <w:name w:val="WW8Num356z0"/>
    <w:rsid w:val="00D72FB8"/>
  </w:style>
  <w:style w:type="character" w:customStyle="1" w:styleId="WW8Num357z0">
    <w:name w:val="WW8Num357z0"/>
    <w:rsid w:val="00D72FB8"/>
  </w:style>
  <w:style w:type="character" w:customStyle="1" w:styleId="WW8Num358z0">
    <w:name w:val="WW8Num358z0"/>
    <w:rsid w:val="00D72FB8"/>
  </w:style>
  <w:style w:type="character" w:customStyle="1" w:styleId="WW8Num358z1">
    <w:name w:val="WW8Num358z1"/>
    <w:rsid w:val="00D72FB8"/>
  </w:style>
  <w:style w:type="character" w:customStyle="1" w:styleId="WW8Num358z2">
    <w:name w:val="WW8Num358z2"/>
    <w:rsid w:val="00D72FB8"/>
  </w:style>
  <w:style w:type="character" w:customStyle="1" w:styleId="WW8Num358z3">
    <w:name w:val="WW8Num358z3"/>
    <w:rsid w:val="00D72FB8"/>
  </w:style>
  <w:style w:type="character" w:customStyle="1" w:styleId="WW8Num358z4">
    <w:name w:val="WW8Num358z4"/>
    <w:rsid w:val="00D72FB8"/>
  </w:style>
  <w:style w:type="character" w:customStyle="1" w:styleId="WW8Num358z5">
    <w:name w:val="WW8Num358z5"/>
    <w:rsid w:val="00D72FB8"/>
  </w:style>
  <w:style w:type="character" w:customStyle="1" w:styleId="WW8Num358z6">
    <w:name w:val="WW8Num358z6"/>
    <w:rsid w:val="00D72FB8"/>
  </w:style>
  <w:style w:type="character" w:customStyle="1" w:styleId="WW8Num358z7">
    <w:name w:val="WW8Num358z7"/>
    <w:rsid w:val="00D72FB8"/>
  </w:style>
  <w:style w:type="character" w:customStyle="1" w:styleId="WW8Num358z8">
    <w:name w:val="WW8Num358z8"/>
    <w:rsid w:val="00D72FB8"/>
  </w:style>
  <w:style w:type="character" w:customStyle="1" w:styleId="WW8Num359z0">
    <w:name w:val="WW8Num359z0"/>
    <w:rsid w:val="00D72FB8"/>
    <w:rPr>
      <w:b/>
    </w:rPr>
  </w:style>
  <w:style w:type="character" w:customStyle="1" w:styleId="WW8Num360z0">
    <w:name w:val="WW8Num360z0"/>
    <w:rsid w:val="00D72FB8"/>
  </w:style>
  <w:style w:type="character" w:customStyle="1" w:styleId="WW8Num361z0">
    <w:name w:val="WW8Num361z0"/>
    <w:rsid w:val="00D72FB8"/>
    <w:rPr>
      <w:b/>
    </w:rPr>
  </w:style>
  <w:style w:type="character" w:customStyle="1" w:styleId="WW8Num362z0">
    <w:name w:val="WW8Num362z0"/>
    <w:rsid w:val="00D72FB8"/>
  </w:style>
  <w:style w:type="character" w:customStyle="1" w:styleId="WW8Num363z0">
    <w:name w:val="WW8Num363z0"/>
    <w:rsid w:val="00D72FB8"/>
    <w:rPr>
      <w:rFonts w:ascii="Symbol" w:hAnsi="Symbol"/>
    </w:rPr>
  </w:style>
  <w:style w:type="character" w:customStyle="1" w:styleId="WW8Num364z0">
    <w:name w:val="WW8Num364z0"/>
    <w:rsid w:val="00D72FB8"/>
    <w:rPr>
      <w:b/>
    </w:rPr>
  </w:style>
  <w:style w:type="character" w:customStyle="1" w:styleId="WW8Num365z0">
    <w:name w:val="WW8Num365z0"/>
    <w:rsid w:val="00D72FB8"/>
    <w:rPr>
      <w:rFonts w:ascii="Times New Roman" w:hAnsi="Times New Roman"/>
      <w:color w:val="auto"/>
      <w:sz w:val="22"/>
    </w:rPr>
  </w:style>
  <w:style w:type="character" w:customStyle="1" w:styleId="WW8Num366z0">
    <w:name w:val="WW8Num366z0"/>
    <w:rsid w:val="00D72FB8"/>
  </w:style>
  <w:style w:type="character" w:customStyle="1" w:styleId="WW8Num366z1">
    <w:name w:val="WW8Num366z1"/>
    <w:rsid w:val="00D72FB8"/>
  </w:style>
  <w:style w:type="character" w:customStyle="1" w:styleId="WW8Num366z2">
    <w:name w:val="WW8Num366z2"/>
    <w:rsid w:val="00D72FB8"/>
  </w:style>
  <w:style w:type="character" w:customStyle="1" w:styleId="WW8Num366z3">
    <w:name w:val="WW8Num366z3"/>
    <w:rsid w:val="00D72FB8"/>
  </w:style>
  <w:style w:type="character" w:customStyle="1" w:styleId="WW8Num366z4">
    <w:name w:val="WW8Num366z4"/>
    <w:rsid w:val="00D72FB8"/>
  </w:style>
  <w:style w:type="character" w:customStyle="1" w:styleId="WW8Num366z5">
    <w:name w:val="WW8Num366z5"/>
    <w:rsid w:val="00D72FB8"/>
  </w:style>
  <w:style w:type="character" w:customStyle="1" w:styleId="WW8Num366z6">
    <w:name w:val="WW8Num366z6"/>
    <w:rsid w:val="00D72FB8"/>
  </w:style>
  <w:style w:type="character" w:customStyle="1" w:styleId="WW8Num366z7">
    <w:name w:val="WW8Num366z7"/>
    <w:rsid w:val="00D72FB8"/>
  </w:style>
  <w:style w:type="character" w:customStyle="1" w:styleId="WW8Num366z8">
    <w:name w:val="WW8Num366z8"/>
    <w:rsid w:val="00D72FB8"/>
  </w:style>
  <w:style w:type="character" w:customStyle="1" w:styleId="WW8Num367z0">
    <w:name w:val="WW8Num367z0"/>
    <w:rsid w:val="00D72FB8"/>
    <w:rPr>
      <w:color w:val="auto"/>
      <w:sz w:val="22"/>
    </w:rPr>
  </w:style>
  <w:style w:type="character" w:customStyle="1" w:styleId="WW8Num368z0">
    <w:name w:val="WW8Num368z0"/>
    <w:rsid w:val="00D72FB8"/>
    <w:rPr>
      <w:b/>
    </w:rPr>
  </w:style>
  <w:style w:type="character" w:customStyle="1" w:styleId="WW8Num369z0">
    <w:name w:val="WW8Num369z0"/>
    <w:rsid w:val="00D72FB8"/>
    <w:rPr>
      <w:b/>
    </w:rPr>
  </w:style>
  <w:style w:type="character" w:customStyle="1" w:styleId="WW8Num370z0">
    <w:name w:val="WW8Num370z0"/>
    <w:rsid w:val="00D72FB8"/>
    <w:rPr>
      <w:rFonts w:ascii="Symbol" w:hAnsi="Symbol"/>
    </w:rPr>
  </w:style>
  <w:style w:type="character" w:customStyle="1" w:styleId="WW8Num371z0">
    <w:name w:val="WW8Num371z0"/>
    <w:rsid w:val="00D72FB8"/>
  </w:style>
  <w:style w:type="character" w:customStyle="1" w:styleId="WW8Num372z0">
    <w:name w:val="WW8Num372z0"/>
    <w:rsid w:val="00D72FB8"/>
    <w:rPr>
      <w:b/>
    </w:rPr>
  </w:style>
  <w:style w:type="character" w:customStyle="1" w:styleId="WW8Num373z0">
    <w:name w:val="WW8Num373z0"/>
    <w:rsid w:val="00D72FB8"/>
    <w:rPr>
      <w:b/>
      <w:color w:val="0000FF"/>
    </w:rPr>
  </w:style>
  <w:style w:type="character" w:customStyle="1" w:styleId="WW8Num374z0">
    <w:name w:val="WW8Num374z0"/>
    <w:rsid w:val="00D72FB8"/>
    <w:rPr>
      <w:b/>
    </w:rPr>
  </w:style>
  <w:style w:type="character" w:customStyle="1" w:styleId="WW8Num375z0">
    <w:name w:val="WW8Num375z0"/>
    <w:rsid w:val="00D72FB8"/>
    <w:rPr>
      <w:rFonts w:ascii="Times New Roman" w:hAnsi="Times New Roman"/>
      <w:b/>
      <w:sz w:val="24"/>
    </w:rPr>
  </w:style>
  <w:style w:type="character" w:customStyle="1" w:styleId="WW8Num376z0">
    <w:name w:val="WW8Num376z0"/>
    <w:rsid w:val="00D72FB8"/>
    <w:rPr>
      <w:b/>
    </w:rPr>
  </w:style>
  <w:style w:type="character" w:customStyle="1" w:styleId="WW8Num377z0">
    <w:name w:val="WW8Num377z0"/>
    <w:rsid w:val="00D72FB8"/>
  </w:style>
  <w:style w:type="character" w:customStyle="1" w:styleId="WW8Num378z0">
    <w:name w:val="WW8Num378z0"/>
    <w:rsid w:val="00D72FB8"/>
    <w:rPr>
      <w:b/>
    </w:rPr>
  </w:style>
  <w:style w:type="character" w:customStyle="1" w:styleId="WW8Num379z0">
    <w:name w:val="WW8Num379z0"/>
    <w:rsid w:val="00D72FB8"/>
    <w:rPr>
      <w:b/>
    </w:rPr>
  </w:style>
  <w:style w:type="character" w:customStyle="1" w:styleId="WW8Num379z1">
    <w:name w:val="WW8Num379z1"/>
    <w:rsid w:val="00D72FB8"/>
  </w:style>
  <w:style w:type="character" w:customStyle="1" w:styleId="WW8Num379z2">
    <w:name w:val="WW8Num379z2"/>
    <w:rsid w:val="00D72FB8"/>
  </w:style>
  <w:style w:type="character" w:customStyle="1" w:styleId="WW8Num379z3">
    <w:name w:val="WW8Num379z3"/>
    <w:rsid w:val="00D72FB8"/>
  </w:style>
  <w:style w:type="character" w:customStyle="1" w:styleId="WW8Num379z4">
    <w:name w:val="WW8Num379z4"/>
    <w:rsid w:val="00D72FB8"/>
  </w:style>
  <w:style w:type="character" w:customStyle="1" w:styleId="WW8Num379z5">
    <w:name w:val="WW8Num379z5"/>
    <w:rsid w:val="00D72FB8"/>
  </w:style>
  <w:style w:type="character" w:customStyle="1" w:styleId="WW8Num379z6">
    <w:name w:val="WW8Num379z6"/>
    <w:rsid w:val="00D72FB8"/>
  </w:style>
  <w:style w:type="character" w:customStyle="1" w:styleId="WW8Num379z7">
    <w:name w:val="WW8Num379z7"/>
    <w:rsid w:val="00D72FB8"/>
  </w:style>
  <w:style w:type="character" w:customStyle="1" w:styleId="WW8Num379z8">
    <w:name w:val="WW8Num379z8"/>
    <w:rsid w:val="00D72FB8"/>
  </w:style>
  <w:style w:type="character" w:customStyle="1" w:styleId="WW8Num380z0">
    <w:name w:val="WW8Num380z0"/>
    <w:rsid w:val="00D72FB8"/>
    <w:rPr>
      <w:b/>
    </w:rPr>
  </w:style>
  <w:style w:type="character" w:customStyle="1" w:styleId="WW8Num381z0">
    <w:name w:val="WW8Num381z0"/>
    <w:rsid w:val="00D72FB8"/>
    <w:rPr>
      <w:b/>
    </w:rPr>
  </w:style>
  <w:style w:type="character" w:customStyle="1" w:styleId="WW8Num382z0">
    <w:name w:val="WW8Num382z0"/>
    <w:rsid w:val="00D72FB8"/>
    <w:rPr>
      <w:b/>
    </w:rPr>
  </w:style>
  <w:style w:type="character" w:customStyle="1" w:styleId="WW8Num383z0">
    <w:name w:val="WW8Num383z0"/>
    <w:rsid w:val="00D72FB8"/>
  </w:style>
  <w:style w:type="character" w:customStyle="1" w:styleId="WW8Num384z0">
    <w:name w:val="WW8Num384z0"/>
    <w:rsid w:val="00D72FB8"/>
    <w:rPr>
      <w:b/>
    </w:rPr>
  </w:style>
  <w:style w:type="character" w:customStyle="1" w:styleId="WW8Num385z0">
    <w:name w:val="WW8Num385z0"/>
    <w:rsid w:val="00D72FB8"/>
  </w:style>
  <w:style w:type="character" w:customStyle="1" w:styleId="WW8Num386z0">
    <w:name w:val="WW8Num386z0"/>
    <w:rsid w:val="00D72FB8"/>
    <w:rPr>
      <w:rFonts w:ascii="Times New Roman" w:hAnsi="Times New Roman"/>
    </w:rPr>
  </w:style>
  <w:style w:type="character" w:customStyle="1" w:styleId="WW8Num387z0">
    <w:name w:val="WW8Num387z0"/>
    <w:rsid w:val="00D72FB8"/>
  </w:style>
  <w:style w:type="character" w:customStyle="1" w:styleId="WW8Num388z0">
    <w:name w:val="WW8Num388z0"/>
    <w:rsid w:val="00D72FB8"/>
  </w:style>
  <w:style w:type="character" w:customStyle="1" w:styleId="WW8Num389z0">
    <w:name w:val="WW8Num389z0"/>
    <w:rsid w:val="00D72FB8"/>
    <w:rPr>
      <w:b/>
    </w:rPr>
  </w:style>
  <w:style w:type="character" w:customStyle="1" w:styleId="WW8Num390z0">
    <w:name w:val="WW8Num390z0"/>
    <w:rsid w:val="00D72FB8"/>
  </w:style>
  <w:style w:type="character" w:customStyle="1" w:styleId="WW8Num391z0">
    <w:name w:val="WW8Num391z0"/>
    <w:rsid w:val="00D72FB8"/>
    <w:rPr>
      <w:b/>
    </w:rPr>
  </w:style>
  <w:style w:type="character" w:customStyle="1" w:styleId="WW8Num392z0">
    <w:name w:val="WW8Num392z0"/>
    <w:rsid w:val="00D72FB8"/>
    <w:rPr>
      <w:rFonts w:ascii="Times New Roman" w:hAnsi="Times New Roman"/>
      <w:b/>
      <w:sz w:val="24"/>
    </w:rPr>
  </w:style>
  <w:style w:type="character" w:customStyle="1" w:styleId="WW8Num393z0">
    <w:name w:val="WW8Num393z0"/>
    <w:rsid w:val="00D72FB8"/>
  </w:style>
  <w:style w:type="character" w:customStyle="1" w:styleId="WW8Num394z0">
    <w:name w:val="WW8Num394z0"/>
    <w:rsid w:val="00D72FB8"/>
    <w:rPr>
      <w:rFonts w:ascii="Symbol" w:hAnsi="Symbol"/>
    </w:rPr>
  </w:style>
  <w:style w:type="character" w:customStyle="1" w:styleId="WW8Num395z0">
    <w:name w:val="WW8Num395z0"/>
    <w:rsid w:val="00D72FB8"/>
    <w:rPr>
      <w:b/>
    </w:rPr>
  </w:style>
  <w:style w:type="character" w:customStyle="1" w:styleId="WW8Num396z0">
    <w:name w:val="WW8Num396z0"/>
    <w:rsid w:val="00D72FB8"/>
    <w:rPr>
      <w:b/>
    </w:rPr>
  </w:style>
  <w:style w:type="character" w:customStyle="1" w:styleId="WW8Num397z0">
    <w:name w:val="WW8Num397z0"/>
    <w:rsid w:val="00D72FB8"/>
  </w:style>
  <w:style w:type="character" w:customStyle="1" w:styleId="WW8Num398z0">
    <w:name w:val="WW8Num398z0"/>
    <w:rsid w:val="00D72FB8"/>
  </w:style>
  <w:style w:type="character" w:customStyle="1" w:styleId="WW8Num398z1">
    <w:name w:val="WW8Num398z1"/>
    <w:rsid w:val="00D72FB8"/>
  </w:style>
  <w:style w:type="character" w:customStyle="1" w:styleId="WW8Num398z2">
    <w:name w:val="WW8Num398z2"/>
    <w:rsid w:val="00D72FB8"/>
  </w:style>
  <w:style w:type="character" w:customStyle="1" w:styleId="WW8Num398z3">
    <w:name w:val="WW8Num398z3"/>
    <w:rsid w:val="00D72FB8"/>
  </w:style>
  <w:style w:type="character" w:customStyle="1" w:styleId="WW8Num398z4">
    <w:name w:val="WW8Num398z4"/>
    <w:rsid w:val="00D72FB8"/>
  </w:style>
  <w:style w:type="character" w:customStyle="1" w:styleId="WW8Num398z5">
    <w:name w:val="WW8Num398z5"/>
    <w:rsid w:val="00D72FB8"/>
  </w:style>
  <w:style w:type="character" w:customStyle="1" w:styleId="WW8Num398z6">
    <w:name w:val="WW8Num398z6"/>
    <w:rsid w:val="00D72FB8"/>
  </w:style>
  <w:style w:type="character" w:customStyle="1" w:styleId="WW8Num398z7">
    <w:name w:val="WW8Num398z7"/>
    <w:rsid w:val="00D72FB8"/>
  </w:style>
  <w:style w:type="character" w:customStyle="1" w:styleId="WW8Num398z8">
    <w:name w:val="WW8Num398z8"/>
    <w:rsid w:val="00D72FB8"/>
  </w:style>
  <w:style w:type="character" w:customStyle="1" w:styleId="WW8Num399z0">
    <w:name w:val="WW8Num399z0"/>
    <w:rsid w:val="00D72FB8"/>
  </w:style>
  <w:style w:type="character" w:customStyle="1" w:styleId="WW8Num400z0">
    <w:name w:val="WW8Num400z0"/>
    <w:rsid w:val="00D72FB8"/>
  </w:style>
  <w:style w:type="character" w:customStyle="1" w:styleId="WW8Num402z0">
    <w:name w:val="WW8Num402z0"/>
    <w:rsid w:val="00D72FB8"/>
    <w:rPr>
      <w:rFonts w:ascii="Symbol" w:hAnsi="Symbol"/>
    </w:rPr>
  </w:style>
  <w:style w:type="character" w:customStyle="1" w:styleId="WW8Num403z0">
    <w:name w:val="WW8Num403z0"/>
    <w:rsid w:val="00D72FB8"/>
    <w:rPr>
      <w:b/>
    </w:rPr>
  </w:style>
  <w:style w:type="character" w:customStyle="1" w:styleId="WW8Num404z1">
    <w:name w:val="WW8Num404z1"/>
    <w:rsid w:val="00D72FB8"/>
  </w:style>
  <w:style w:type="character" w:customStyle="1" w:styleId="WW8Num404z2">
    <w:name w:val="WW8Num404z2"/>
    <w:rsid w:val="00D72FB8"/>
  </w:style>
  <w:style w:type="character" w:customStyle="1" w:styleId="WW8Num404z3">
    <w:name w:val="WW8Num404z3"/>
    <w:rsid w:val="00D72FB8"/>
  </w:style>
  <w:style w:type="character" w:customStyle="1" w:styleId="WW8Num404z4">
    <w:name w:val="WW8Num404z4"/>
    <w:rsid w:val="00D72FB8"/>
  </w:style>
  <w:style w:type="character" w:customStyle="1" w:styleId="WW8Num404z5">
    <w:name w:val="WW8Num404z5"/>
    <w:rsid w:val="00D72FB8"/>
  </w:style>
  <w:style w:type="character" w:customStyle="1" w:styleId="WW8Num404z6">
    <w:name w:val="WW8Num404z6"/>
    <w:rsid w:val="00D72FB8"/>
  </w:style>
  <w:style w:type="character" w:customStyle="1" w:styleId="WW8Num404z7">
    <w:name w:val="WW8Num404z7"/>
    <w:rsid w:val="00D72FB8"/>
  </w:style>
  <w:style w:type="character" w:customStyle="1" w:styleId="WW8Num404z8">
    <w:name w:val="WW8Num404z8"/>
    <w:rsid w:val="00D72FB8"/>
  </w:style>
  <w:style w:type="character" w:customStyle="1" w:styleId="WW8Num405z0">
    <w:name w:val="WW8Num405z0"/>
    <w:rsid w:val="00D72FB8"/>
    <w:rPr>
      <w:b/>
    </w:rPr>
  </w:style>
  <w:style w:type="character" w:customStyle="1" w:styleId="WW8Num406z0">
    <w:name w:val="WW8Num406z0"/>
    <w:rsid w:val="00D72FB8"/>
  </w:style>
  <w:style w:type="character" w:customStyle="1" w:styleId="WW8Num407z0">
    <w:name w:val="WW8Num407z0"/>
    <w:rsid w:val="00D72FB8"/>
    <w:rPr>
      <w:b/>
    </w:rPr>
  </w:style>
  <w:style w:type="character" w:customStyle="1" w:styleId="WW8Num408z0">
    <w:name w:val="WW8Num408z0"/>
    <w:rsid w:val="00D72FB8"/>
  </w:style>
  <w:style w:type="character" w:customStyle="1" w:styleId="WW8Num409z0">
    <w:name w:val="WW8Num409z0"/>
    <w:rsid w:val="00D72FB8"/>
  </w:style>
  <w:style w:type="character" w:customStyle="1" w:styleId="WW8Num410z0">
    <w:name w:val="WW8Num410z0"/>
    <w:rsid w:val="00D72FB8"/>
  </w:style>
  <w:style w:type="character" w:customStyle="1" w:styleId="WW8Num411z0">
    <w:name w:val="WW8Num411z0"/>
    <w:rsid w:val="00D72FB8"/>
    <w:rPr>
      <w:b/>
      <w:color w:val="auto"/>
    </w:rPr>
  </w:style>
  <w:style w:type="character" w:customStyle="1" w:styleId="WW8Num412z0">
    <w:name w:val="WW8Num412z0"/>
    <w:rsid w:val="00D72FB8"/>
  </w:style>
  <w:style w:type="character" w:customStyle="1" w:styleId="WW8Num413z0">
    <w:name w:val="WW8Num413z0"/>
    <w:rsid w:val="00D72FB8"/>
    <w:rPr>
      <w:b/>
    </w:rPr>
  </w:style>
  <w:style w:type="character" w:customStyle="1" w:styleId="WW8Num414z0">
    <w:name w:val="WW8Num414z0"/>
    <w:rsid w:val="00D72FB8"/>
    <w:rPr>
      <w:b/>
    </w:rPr>
  </w:style>
  <w:style w:type="character" w:customStyle="1" w:styleId="WW8Num415z0">
    <w:name w:val="WW8Num415z0"/>
    <w:rsid w:val="00D72FB8"/>
    <w:rPr>
      <w:b/>
    </w:rPr>
  </w:style>
  <w:style w:type="character" w:customStyle="1" w:styleId="WW8Num416z0">
    <w:name w:val="WW8Num416z0"/>
    <w:rsid w:val="00D72FB8"/>
  </w:style>
  <w:style w:type="character" w:customStyle="1" w:styleId="WW8Num418z0">
    <w:name w:val="WW8Num418z0"/>
    <w:rsid w:val="00D72FB8"/>
    <w:rPr>
      <w:b/>
    </w:rPr>
  </w:style>
  <w:style w:type="character" w:customStyle="1" w:styleId="WW8Num419z0">
    <w:name w:val="WW8Num419z0"/>
    <w:rsid w:val="00D72FB8"/>
    <w:rPr>
      <w:u w:val="none"/>
    </w:rPr>
  </w:style>
  <w:style w:type="character" w:customStyle="1" w:styleId="WW8Num420z0">
    <w:name w:val="WW8Num420z0"/>
    <w:rsid w:val="00D72FB8"/>
    <w:rPr>
      <w:b/>
    </w:rPr>
  </w:style>
  <w:style w:type="character" w:customStyle="1" w:styleId="WW8Num421z0">
    <w:name w:val="WW8Num421z0"/>
    <w:rsid w:val="00D72FB8"/>
  </w:style>
  <w:style w:type="character" w:customStyle="1" w:styleId="WW8Num422z0">
    <w:name w:val="WW8Num422z0"/>
    <w:rsid w:val="00D72FB8"/>
  </w:style>
  <w:style w:type="character" w:customStyle="1" w:styleId="WW8Num423z0">
    <w:name w:val="WW8Num423z0"/>
    <w:rsid w:val="00D72FB8"/>
    <w:rPr>
      <w:b/>
    </w:rPr>
  </w:style>
  <w:style w:type="character" w:customStyle="1" w:styleId="WW8Num424z0">
    <w:name w:val="WW8Num424z0"/>
    <w:rsid w:val="00D72FB8"/>
  </w:style>
  <w:style w:type="character" w:customStyle="1" w:styleId="WW8Num425z0">
    <w:name w:val="WW8Num425z0"/>
    <w:rsid w:val="00D72FB8"/>
  </w:style>
  <w:style w:type="character" w:customStyle="1" w:styleId="WW8Num427z0">
    <w:name w:val="WW8Num427z0"/>
    <w:rsid w:val="00D72FB8"/>
    <w:rPr>
      <w:b/>
    </w:rPr>
  </w:style>
  <w:style w:type="character" w:customStyle="1" w:styleId="WW8Num428z0">
    <w:name w:val="WW8Num428z0"/>
    <w:rsid w:val="00D72FB8"/>
    <w:rPr>
      <w:b/>
    </w:rPr>
  </w:style>
  <w:style w:type="character" w:customStyle="1" w:styleId="WW8Num429z0">
    <w:name w:val="WW8Num429z0"/>
    <w:rsid w:val="00D72FB8"/>
  </w:style>
  <w:style w:type="character" w:customStyle="1" w:styleId="WW8Num430z0">
    <w:name w:val="WW8Num430z0"/>
    <w:rsid w:val="00D72FB8"/>
  </w:style>
  <w:style w:type="character" w:customStyle="1" w:styleId="WW8Num430z1">
    <w:name w:val="WW8Num430z1"/>
    <w:rsid w:val="00D72FB8"/>
  </w:style>
  <w:style w:type="character" w:customStyle="1" w:styleId="WW8Num430z2">
    <w:name w:val="WW8Num430z2"/>
    <w:rsid w:val="00D72FB8"/>
  </w:style>
  <w:style w:type="character" w:customStyle="1" w:styleId="WW8Num430z3">
    <w:name w:val="WW8Num430z3"/>
    <w:rsid w:val="00D72FB8"/>
  </w:style>
  <w:style w:type="character" w:customStyle="1" w:styleId="WW8Num430z4">
    <w:name w:val="WW8Num430z4"/>
    <w:rsid w:val="00D72FB8"/>
  </w:style>
  <w:style w:type="character" w:customStyle="1" w:styleId="WW8Num430z5">
    <w:name w:val="WW8Num430z5"/>
    <w:rsid w:val="00D72FB8"/>
  </w:style>
  <w:style w:type="character" w:customStyle="1" w:styleId="WW8Num430z6">
    <w:name w:val="WW8Num430z6"/>
    <w:rsid w:val="00D72FB8"/>
  </w:style>
  <w:style w:type="character" w:customStyle="1" w:styleId="WW8Num430z7">
    <w:name w:val="WW8Num430z7"/>
    <w:rsid w:val="00D72FB8"/>
  </w:style>
  <w:style w:type="character" w:customStyle="1" w:styleId="WW8Num430z8">
    <w:name w:val="WW8Num430z8"/>
    <w:rsid w:val="00D72FB8"/>
  </w:style>
  <w:style w:type="character" w:customStyle="1" w:styleId="WW8Num431z0">
    <w:name w:val="WW8Num431z0"/>
    <w:rsid w:val="00D72FB8"/>
    <w:rPr>
      <w:rFonts w:ascii="Symbol" w:hAnsi="Symbol"/>
    </w:rPr>
  </w:style>
  <w:style w:type="character" w:customStyle="1" w:styleId="WW8Num432z0">
    <w:name w:val="WW8Num432z0"/>
    <w:rsid w:val="00D72FB8"/>
  </w:style>
  <w:style w:type="character" w:customStyle="1" w:styleId="WW8Num433z0">
    <w:name w:val="WW8Num433z0"/>
    <w:rsid w:val="00D72FB8"/>
    <w:rPr>
      <w:b/>
    </w:rPr>
  </w:style>
  <w:style w:type="character" w:customStyle="1" w:styleId="WW8Num434z0">
    <w:name w:val="WW8Num434z0"/>
    <w:rsid w:val="00D72FB8"/>
    <w:rPr>
      <w:b/>
    </w:rPr>
  </w:style>
  <w:style w:type="character" w:customStyle="1" w:styleId="WW8Num435z0">
    <w:name w:val="WW8Num435z0"/>
    <w:rsid w:val="00D72FB8"/>
  </w:style>
  <w:style w:type="character" w:customStyle="1" w:styleId="WW8Num435z1">
    <w:name w:val="WW8Num435z1"/>
    <w:rsid w:val="00D72FB8"/>
  </w:style>
  <w:style w:type="character" w:customStyle="1" w:styleId="WW8Num435z2">
    <w:name w:val="WW8Num435z2"/>
    <w:rsid w:val="00D72FB8"/>
  </w:style>
  <w:style w:type="character" w:customStyle="1" w:styleId="WW8Num435z3">
    <w:name w:val="WW8Num435z3"/>
    <w:rsid w:val="00D72FB8"/>
    <w:rPr>
      <w:color w:val="auto"/>
    </w:rPr>
  </w:style>
  <w:style w:type="character" w:customStyle="1" w:styleId="WW8Num435z4">
    <w:name w:val="WW8Num435z4"/>
    <w:rsid w:val="00D72FB8"/>
  </w:style>
  <w:style w:type="character" w:customStyle="1" w:styleId="WW8Num435z5">
    <w:name w:val="WW8Num435z5"/>
    <w:rsid w:val="00D72FB8"/>
  </w:style>
  <w:style w:type="character" w:customStyle="1" w:styleId="WW8Num435z6">
    <w:name w:val="WW8Num435z6"/>
    <w:rsid w:val="00D72FB8"/>
  </w:style>
  <w:style w:type="character" w:customStyle="1" w:styleId="WW8Num435z7">
    <w:name w:val="WW8Num435z7"/>
    <w:rsid w:val="00D72FB8"/>
  </w:style>
  <w:style w:type="character" w:customStyle="1" w:styleId="WW8Num435z8">
    <w:name w:val="WW8Num435z8"/>
    <w:rsid w:val="00D72FB8"/>
  </w:style>
  <w:style w:type="character" w:customStyle="1" w:styleId="WW8Num436z0">
    <w:name w:val="WW8Num436z0"/>
    <w:rsid w:val="00D72FB8"/>
  </w:style>
  <w:style w:type="character" w:customStyle="1" w:styleId="WW8Num437z0">
    <w:name w:val="WW8Num437z0"/>
    <w:rsid w:val="00D72FB8"/>
  </w:style>
  <w:style w:type="character" w:customStyle="1" w:styleId="WW8Num437z1">
    <w:name w:val="WW8Num437z1"/>
    <w:rsid w:val="00D72FB8"/>
  </w:style>
  <w:style w:type="character" w:customStyle="1" w:styleId="WW8Num437z2">
    <w:name w:val="WW8Num437z2"/>
    <w:rsid w:val="00D72FB8"/>
  </w:style>
  <w:style w:type="character" w:customStyle="1" w:styleId="WW8Num437z3">
    <w:name w:val="WW8Num437z3"/>
    <w:rsid w:val="00D72FB8"/>
  </w:style>
  <w:style w:type="character" w:customStyle="1" w:styleId="WW8Num437z4">
    <w:name w:val="WW8Num437z4"/>
    <w:rsid w:val="00D72FB8"/>
  </w:style>
  <w:style w:type="character" w:customStyle="1" w:styleId="WW8Num437z5">
    <w:name w:val="WW8Num437z5"/>
    <w:rsid w:val="00D72FB8"/>
  </w:style>
  <w:style w:type="character" w:customStyle="1" w:styleId="WW8Num437z6">
    <w:name w:val="WW8Num437z6"/>
    <w:rsid w:val="00D72FB8"/>
  </w:style>
  <w:style w:type="character" w:customStyle="1" w:styleId="WW8Num437z7">
    <w:name w:val="WW8Num437z7"/>
    <w:rsid w:val="00D72FB8"/>
  </w:style>
  <w:style w:type="character" w:customStyle="1" w:styleId="WW8Num437z8">
    <w:name w:val="WW8Num437z8"/>
    <w:rsid w:val="00D72FB8"/>
  </w:style>
  <w:style w:type="character" w:customStyle="1" w:styleId="WW8Num438z0">
    <w:name w:val="WW8Num438z0"/>
    <w:rsid w:val="00D72FB8"/>
  </w:style>
  <w:style w:type="character" w:customStyle="1" w:styleId="WW8Num439z0">
    <w:name w:val="WW8Num439z0"/>
    <w:rsid w:val="00D72FB8"/>
    <w:rPr>
      <w:b/>
    </w:rPr>
  </w:style>
  <w:style w:type="character" w:customStyle="1" w:styleId="WW8Num440z0">
    <w:name w:val="WW8Num440z0"/>
    <w:rsid w:val="00D72FB8"/>
    <w:rPr>
      <w:b/>
    </w:rPr>
  </w:style>
  <w:style w:type="character" w:customStyle="1" w:styleId="WW8Num441z0">
    <w:name w:val="WW8Num441z0"/>
    <w:rsid w:val="00D72FB8"/>
  </w:style>
  <w:style w:type="character" w:customStyle="1" w:styleId="WW8Num442z0">
    <w:name w:val="WW8Num442z0"/>
    <w:rsid w:val="00D72FB8"/>
    <w:rPr>
      <w:b/>
    </w:rPr>
  </w:style>
  <w:style w:type="character" w:customStyle="1" w:styleId="WW8Num443z0">
    <w:name w:val="WW8Num443z0"/>
    <w:rsid w:val="00D72FB8"/>
  </w:style>
  <w:style w:type="character" w:customStyle="1" w:styleId="WW8Num444z0">
    <w:name w:val="WW8Num444z0"/>
    <w:rsid w:val="00D72FB8"/>
  </w:style>
  <w:style w:type="character" w:customStyle="1" w:styleId="WW8Num444z1">
    <w:name w:val="WW8Num444z1"/>
    <w:rsid w:val="00D72FB8"/>
  </w:style>
  <w:style w:type="character" w:customStyle="1" w:styleId="WW8Num444z2">
    <w:name w:val="WW8Num444z2"/>
    <w:rsid w:val="00D72FB8"/>
  </w:style>
  <w:style w:type="character" w:customStyle="1" w:styleId="WW8Num444z3">
    <w:name w:val="WW8Num444z3"/>
    <w:rsid w:val="00D72FB8"/>
  </w:style>
  <w:style w:type="character" w:customStyle="1" w:styleId="WW8Num444z4">
    <w:name w:val="WW8Num444z4"/>
    <w:rsid w:val="00D72FB8"/>
  </w:style>
  <w:style w:type="character" w:customStyle="1" w:styleId="WW8Num444z5">
    <w:name w:val="WW8Num444z5"/>
    <w:rsid w:val="00D72FB8"/>
  </w:style>
  <w:style w:type="character" w:customStyle="1" w:styleId="WW8Num444z6">
    <w:name w:val="WW8Num444z6"/>
    <w:rsid w:val="00D72FB8"/>
  </w:style>
  <w:style w:type="character" w:customStyle="1" w:styleId="WW8Num444z7">
    <w:name w:val="WW8Num444z7"/>
    <w:rsid w:val="00D72FB8"/>
  </w:style>
  <w:style w:type="character" w:customStyle="1" w:styleId="WW8Num444z8">
    <w:name w:val="WW8Num444z8"/>
    <w:rsid w:val="00D72FB8"/>
  </w:style>
  <w:style w:type="character" w:customStyle="1" w:styleId="WW8Num445z0">
    <w:name w:val="WW8Num445z0"/>
    <w:rsid w:val="00D72FB8"/>
    <w:rPr>
      <w:rFonts w:ascii="Arial" w:hAnsi="Arial"/>
      <w:b/>
      <w:sz w:val="22"/>
    </w:rPr>
  </w:style>
  <w:style w:type="character" w:customStyle="1" w:styleId="WW8Num446z0">
    <w:name w:val="WW8Num446z0"/>
    <w:rsid w:val="00D72FB8"/>
  </w:style>
  <w:style w:type="character" w:customStyle="1" w:styleId="WW8Num446z1">
    <w:name w:val="WW8Num446z1"/>
    <w:rsid w:val="00D72FB8"/>
  </w:style>
  <w:style w:type="character" w:customStyle="1" w:styleId="WW8Num446z2">
    <w:name w:val="WW8Num446z2"/>
    <w:rsid w:val="00D72FB8"/>
  </w:style>
  <w:style w:type="character" w:customStyle="1" w:styleId="WW8Num446z3">
    <w:name w:val="WW8Num446z3"/>
    <w:rsid w:val="00D72FB8"/>
  </w:style>
  <w:style w:type="character" w:customStyle="1" w:styleId="WW8Num446z4">
    <w:name w:val="WW8Num446z4"/>
    <w:rsid w:val="00D72FB8"/>
  </w:style>
  <w:style w:type="character" w:customStyle="1" w:styleId="WW8Num446z5">
    <w:name w:val="WW8Num446z5"/>
    <w:rsid w:val="00D72FB8"/>
  </w:style>
  <w:style w:type="character" w:customStyle="1" w:styleId="WW8Num446z6">
    <w:name w:val="WW8Num446z6"/>
    <w:rsid w:val="00D72FB8"/>
  </w:style>
  <w:style w:type="character" w:customStyle="1" w:styleId="WW8Num446z7">
    <w:name w:val="WW8Num446z7"/>
    <w:rsid w:val="00D72FB8"/>
  </w:style>
  <w:style w:type="character" w:customStyle="1" w:styleId="WW8Num446z8">
    <w:name w:val="WW8Num446z8"/>
    <w:rsid w:val="00D72FB8"/>
  </w:style>
  <w:style w:type="character" w:customStyle="1" w:styleId="WW8Num447z0">
    <w:name w:val="WW8Num447z0"/>
    <w:rsid w:val="00D72FB8"/>
  </w:style>
  <w:style w:type="character" w:customStyle="1" w:styleId="WW8Num448z0">
    <w:name w:val="WW8Num448z0"/>
    <w:rsid w:val="00D72FB8"/>
    <w:rPr>
      <w:b/>
    </w:rPr>
  </w:style>
  <w:style w:type="character" w:customStyle="1" w:styleId="WW8Num449z0">
    <w:name w:val="WW8Num449z0"/>
    <w:rsid w:val="00D72FB8"/>
    <w:rPr>
      <w:rFonts w:ascii="Symbol" w:hAnsi="Symbol"/>
    </w:rPr>
  </w:style>
  <w:style w:type="character" w:customStyle="1" w:styleId="WW8Num450z0">
    <w:name w:val="WW8Num450z0"/>
    <w:rsid w:val="00D72FB8"/>
    <w:rPr>
      <w:rFonts w:ascii="Symbol" w:hAnsi="Symbol"/>
    </w:rPr>
  </w:style>
  <w:style w:type="character" w:customStyle="1" w:styleId="WW8Num451z0">
    <w:name w:val="WW8Num451z0"/>
    <w:rsid w:val="00D72FB8"/>
    <w:rPr>
      <w:b/>
    </w:rPr>
  </w:style>
  <w:style w:type="character" w:customStyle="1" w:styleId="WW8Num452z0">
    <w:name w:val="WW8Num452z0"/>
    <w:rsid w:val="00D72FB8"/>
    <w:rPr>
      <w:b/>
    </w:rPr>
  </w:style>
  <w:style w:type="character" w:customStyle="1" w:styleId="WW8Num453z0">
    <w:name w:val="WW8Num453z0"/>
    <w:rsid w:val="00D72FB8"/>
    <w:rPr>
      <w:b/>
    </w:rPr>
  </w:style>
  <w:style w:type="character" w:customStyle="1" w:styleId="WW8Num454z0">
    <w:name w:val="WW8Num454z0"/>
    <w:rsid w:val="00D72FB8"/>
    <w:rPr>
      <w:b/>
    </w:rPr>
  </w:style>
  <w:style w:type="character" w:customStyle="1" w:styleId="WW8Num455z0">
    <w:name w:val="WW8Num455z0"/>
    <w:rsid w:val="00D72FB8"/>
    <w:rPr>
      <w:rFonts w:ascii="Symbol" w:hAnsi="Symbol"/>
    </w:rPr>
  </w:style>
  <w:style w:type="character" w:customStyle="1" w:styleId="WW8Num456z0">
    <w:name w:val="WW8Num456z0"/>
    <w:rsid w:val="00D72FB8"/>
    <w:rPr>
      <w:rFonts w:ascii="Wingdings" w:hAnsi="Wingdings"/>
    </w:rPr>
  </w:style>
  <w:style w:type="character" w:customStyle="1" w:styleId="WW8Num457z0">
    <w:name w:val="WW8Num457z0"/>
    <w:rsid w:val="00D72FB8"/>
    <w:rPr>
      <w:rFonts w:ascii="Arial" w:hAnsi="Arial"/>
      <w:b/>
      <w:sz w:val="23"/>
    </w:rPr>
  </w:style>
  <w:style w:type="character" w:customStyle="1" w:styleId="WW8Num458z0">
    <w:name w:val="WW8Num458z0"/>
    <w:rsid w:val="00D72FB8"/>
    <w:rPr>
      <w:b/>
    </w:rPr>
  </w:style>
  <w:style w:type="character" w:customStyle="1" w:styleId="WW8Num459z0">
    <w:name w:val="WW8Num459z0"/>
    <w:rsid w:val="00D72FB8"/>
  </w:style>
  <w:style w:type="character" w:customStyle="1" w:styleId="WW8Num460z0">
    <w:name w:val="WW8Num460z0"/>
    <w:rsid w:val="00D72FB8"/>
  </w:style>
  <w:style w:type="character" w:customStyle="1" w:styleId="WW8Num460z1">
    <w:name w:val="WW8Num460z1"/>
    <w:rsid w:val="00D72FB8"/>
  </w:style>
  <w:style w:type="character" w:customStyle="1" w:styleId="WW8Num460z2">
    <w:name w:val="WW8Num460z2"/>
    <w:rsid w:val="00D72FB8"/>
  </w:style>
  <w:style w:type="character" w:customStyle="1" w:styleId="WW8Num460z3">
    <w:name w:val="WW8Num460z3"/>
    <w:rsid w:val="00D72FB8"/>
  </w:style>
  <w:style w:type="character" w:customStyle="1" w:styleId="WW8Num460z4">
    <w:name w:val="WW8Num460z4"/>
    <w:rsid w:val="00D72FB8"/>
  </w:style>
  <w:style w:type="character" w:customStyle="1" w:styleId="WW8Num460z5">
    <w:name w:val="WW8Num460z5"/>
    <w:rsid w:val="00D72FB8"/>
  </w:style>
  <w:style w:type="character" w:customStyle="1" w:styleId="WW8Num460z6">
    <w:name w:val="WW8Num460z6"/>
    <w:rsid w:val="00D72FB8"/>
  </w:style>
  <w:style w:type="character" w:customStyle="1" w:styleId="WW8Num460z7">
    <w:name w:val="WW8Num460z7"/>
    <w:rsid w:val="00D72FB8"/>
  </w:style>
  <w:style w:type="character" w:customStyle="1" w:styleId="WW8Num460z8">
    <w:name w:val="WW8Num460z8"/>
    <w:rsid w:val="00D72FB8"/>
  </w:style>
  <w:style w:type="character" w:customStyle="1" w:styleId="WW8Num461z0">
    <w:name w:val="WW8Num461z0"/>
    <w:rsid w:val="00D72FB8"/>
    <w:rPr>
      <w:b/>
    </w:rPr>
  </w:style>
  <w:style w:type="character" w:customStyle="1" w:styleId="WW8Num462z0">
    <w:name w:val="WW8Num462z0"/>
    <w:rsid w:val="00D72FB8"/>
    <w:rPr>
      <w:b/>
    </w:rPr>
  </w:style>
  <w:style w:type="character" w:customStyle="1" w:styleId="WW8Num463z0">
    <w:name w:val="WW8Num463z0"/>
    <w:rsid w:val="00D72FB8"/>
    <w:rPr>
      <w:b/>
    </w:rPr>
  </w:style>
  <w:style w:type="character" w:customStyle="1" w:styleId="WW8Num464z0">
    <w:name w:val="WW8Num464z0"/>
    <w:rsid w:val="00D72FB8"/>
    <w:rPr>
      <w:b/>
    </w:rPr>
  </w:style>
  <w:style w:type="character" w:customStyle="1" w:styleId="WW8Num465z0">
    <w:name w:val="WW8Num465z0"/>
    <w:rsid w:val="00D72FB8"/>
    <w:rPr>
      <w:b/>
    </w:rPr>
  </w:style>
  <w:style w:type="character" w:customStyle="1" w:styleId="WW8Num466z0">
    <w:name w:val="WW8Num466z0"/>
    <w:rsid w:val="00D72FB8"/>
    <w:rPr>
      <w:b/>
      <w:color w:val="auto"/>
    </w:rPr>
  </w:style>
  <w:style w:type="character" w:customStyle="1" w:styleId="WW8Num467z0">
    <w:name w:val="WW8Num467z0"/>
    <w:rsid w:val="00D72FB8"/>
    <w:rPr>
      <w:b/>
    </w:rPr>
  </w:style>
  <w:style w:type="character" w:customStyle="1" w:styleId="WW8Num468z0">
    <w:name w:val="WW8Num468z0"/>
    <w:rsid w:val="00D72FB8"/>
  </w:style>
  <w:style w:type="character" w:customStyle="1" w:styleId="WW8Num468z1">
    <w:name w:val="WW8Num468z1"/>
    <w:rsid w:val="00D72FB8"/>
  </w:style>
  <w:style w:type="character" w:customStyle="1" w:styleId="WW8Num468z2">
    <w:name w:val="WW8Num468z2"/>
    <w:rsid w:val="00D72FB8"/>
  </w:style>
  <w:style w:type="character" w:customStyle="1" w:styleId="WW8Num468z3">
    <w:name w:val="WW8Num468z3"/>
    <w:rsid w:val="00D72FB8"/>
  </w:style>
  <w:style w:type="character" w:customStyle="1" w:styleId="WW8Num468z4">
    <w:name w:val="WW8Num468z4"/>
    <w:rsid w:val="00D72FB8"/>
  </w:style>
  <w:style w:type="character" w:customStyle="1" w:styleId="WW8Num468z5">
    <w:name w:val="WW8Num468z5"/>
    <w:rsid w:val="00D72FB8"/>
  </w:style>
  <w:style w:type="character" w:customStyle="1" w:styleId="WW8Num468z6">
    <w:name w:val="WW8Num468z6"/>
    <w:rsid w:val="00D72FB8"/>
  </w:style>
  <w:style w:type="character" w:customStyle="1" w:styleId="WW8Num468z7">
    <w:name w:val="WW8Num468z7"/>
    <w:rsid w:val="00D72FB8"/>
  </w:style>
  <w:style w:type="character" w:customStyle="1" w:styleId="WW8Num468z8">
    <w:name w:val="WW8Num468z8"/>
    <w:rsid w:val="00D72FB8"/>
  </w:style>
  <w:style w:type="character" w:customStyle="1" w:styleId="WW8Num469z0">
    <w:name w:val="WW8Num469z0"/>
    <w:rsid w:val="00D72FB8"/>
    <w:rPr>
      <w:rFonts w:ascii="Wingdings" w:hAnsi="Wingdings"/>
    </w:rPr>
  </w:style>
  <w:style w:type="character" w:customStyle="1" w:styleId="WW8Num470z0">
    <w:name w:val="WW8Num470z0"/>
    <w:rsid w:val="00D72FB8"/>
    <w:rPr>
      <w:rFonts w:ascii="Symbol" w:hAnsi="Symbol"/>
    </w:rPr>
  </w:style>
  <w:style w:type="character" w:customStyle="1" w:styleId="WW8Num471z0">
    <w:name w:val="WW8Num471z0"/>
    <w:rsid w:val="00D72FB8"/>
    <w:rPr>
      <w:b/>
    </w:rPr>
  </w:style>
  <w:style w:type="character" w:customStyle="1" w:styleId="WW8Num472z0">
    <w:name w:val="WW8Num472z0"/>
    <w:rsid w:val="00D72FB8"/>
  </w:style>
  <w:style w:type="character" w:customStyle="1" w:styleId="WW8Num472z1">
    <w:name w:val="WW8Num472z1"/>
    <w:rsid w:val="00D72FB8"/>
  </w:style>
  <w:style w:type="character" w:customStyle="1" w:styleId="WW8Num472z2">
    <w:name w:val="WW8Num472z2"/>
    <w:rsid w:val="00D72FB8"/>
  </w:style>
  <w:style w:type="character" w:customStyle="1" w:styleId="WW8Num472z3">
    <w:name w:val="WW8Num472z3"/>
    <w:rsid w:val="00D72FB8"/>
  </w:style>
  <w:style w:type="character" w:customStyle="1" w:styleId="WW8Num472z4">
    <w:name w:val="WW8Num472z4"/>
    <w:rsid w:val="00D72FB8"/>
  </w:style>
  <w:style w:type="character" w:customStyle="1" w:styleId="WW8Num472z5">
    <w:name w:val="WW8Num472z5"/>
    <w:rsid w:val="00D72FB8"/>
  </w:style>
  <w:style w:type="character" w:customStyle="1" w:styleId="WW8Num472z6">
    <w:name w:val="WW8Num472z6"/>
    <w:rsid w:val="00D72FB8"/>
  </w:style>
  <w:style w:type="character" w:customStyle="1" w:styleId="WW8Num472z7">
    <w:name w:val="WW8Num472z7"/>
    <w:rsid w:val="00D72FB8"/>
  </w:style>
  <w:style w:type="character" w:customStyle="1" w:styleId="WW8Num472z8">
    <w:name w:val="WW8Num472z8"/>
    <w:rsid w:val="00D72FB8"/>
  </w:style>
  <w:style w:type="character" w:customStyle="1" w:styleId="WW8Num473z0">
    <w:name w:val="WW8Num473z0"/>
    <w:rsid w:val="00D72FB8"/>
    <w:rPr>
      <w:b/>
    </w:rPr>
  </w:style>
  <w:style w:type="character" w:customStyle="1" w:styleId="WW8Num474z0">
    <w:name w:val="WW8Num474z0"/>
    <w:rsid w:val="00D72FB8"/>
  </w:style>
  <w:style w:type="character" w:customStyle="1" w:styleId="WW8Num475z0">
    <w:name w:val="WW8Num475z0"/>
    <w:rsid w:val="00D72FB8"/>
    <w:rPr>
      <w:rFonts w:ascii="Symbol" w:hAnsi="Symbol"/>
    </w:rPr>
  </w:style>
  <w:style w:type="character" w:customStyle="1" w:styleId="WW8Num476z0">
    <w:name w:val="WW8Num476z0"/>
    <w:rsid w:val="00D72FB8"/>
    <w:rPr>
      <w:color w:val="auto"/>
    </w:rPr>
  </w:style>
  <w:style w:type="character" w:customStyle="1" w:styleId="WW8Num477z0">
    <w:name w:val="WW8Num477z0"/>
    <w:rsid w:val="00D72FB8"/>
    <w:rPr>
      <w:rFonts w:ascii="Symbol" w:hAnsi="Symbol"/>
    </w:rPr>
  </w:style>
  <w:style w:type="character" w:customStyle="1" w:styleId="WW8Num477z1">
    <w:name w:val="WW8Num477z1"/>
    <w:rsid w:val="00D72FB8"/>
    <w:rPr>
      <w:rFonts w:ascii="Courier New" w:hAnsi="Courier New"/>
    </w:rPr>
  </w:style>
  <w:style w:type="character" w:customStyle="1" w:styleId="WW8Num477z2">
    <w:name w:val="WW8Num477z2"/>
    <w:rsid w:val="00D72FB8"/>
    <w:rPr>
      <w:rFonts w:ascii="Wingdings" w:hAnsi="Wingdings"/>
    </w:rPr>
  </w:style>
  <w:style w:type="character" w:customStyle="1" w:styleId="WW8Num478z0">
    <w:name w:val="WW8Num478z0"/>
    <w:rsid w:val="00D72FB8"/>
    <w:rPr>
      <w:b/>
    </w:rPr>
  </w:style>
  <w:style w:type="character" w:customStyle="1" w:styleId="WW8Num479z0">
    <w:name w:val="WW8Num479z0"/>
    <w:rsid w:val="00D72FB8"/>
  </w:style>
  <w:style w:type="character" w:customStyle="1" w:styleId="WW8Num480z0">
    <w:name w:val="WW8Num480z0"/>
    <w:rsid w:val="00D72FB8"/>
    <w:rPr>
      <w:rFonts w:ascii="Arial" w:hAnsi="Arial"/>
      <w:b/>
      <w:sz w:val="22"/>
    </w:rPr>
  </w:style>
  <w:style w:type="character" w:customStyle="1" w:styleId="WW8Num481z0">
    <w:name w:val="WW8Num481z0"/>
    <w:rsid w:val="00D72FB8"/>
    <w:rPr>
      <w:b/>
    </w:rPr>
  </w:style>
  <w:style w:type="character" w:customStyle="1" w:styleId="WW8Num482z0">
    <w:name w:val="WW8Num482z0"/>
    <w:rsid w:val="00D72FB8"/>
    <w:rPr>
      <w:rFonts w:ascii="Symbol" w:hAnsi="Symbol"/>
      <w:color w:val="auto"/>
    </w:rPr>
  </w:style>
  <w:style w:type="character" w:customStyle="1" w:styleId="WW8Num483z0">
    <w:name w:val="WW8Num483z0"/>
    <w:rsid w:val="00D72FB8"/>
  </w:style>
  <w:style w:type="character" w:customStyle="1" w:styleId="WW8Num484z0">
    <w:name w:val="WW8Num484z0"/>
    <w:rsid w:val="00D72FB8"/>
    <w:rPr>
      <w:b/>
    </w:rPr>
  </w:style>
  <w:style w:type="character" w:customStyle="1" w:styleId="WW8Num485z0">
    <w:name w:val="WW8Num485z0"/>
    <w:rsid w:val="00D72FB8"/>
    <w:rPr>
      <w:rFonts w:ascii="Arial" w:hAnsi="Arial"/>
      <w:b/>
      <w:color w:val="auto"/>
      <w:sz w:val="22"/>
    </w:rPr>
  </w:style>
  <w:style w:type="character" w:customStyle="1" w:styleId="WW8Num486z0">
    <w:name w:val="WW8Num486z0"/>
    <w:rsid w:val="00D72FB8"/>
  </w:style>
  <w:style w:type="character" w:customStyle="1" w:styleId="WW8Num487z0">
    <w:name w:val="WW8Num487z0"/>
    <w:rsid w:val="00D72FB8"/>
  </w:style>
  <w:style w:type="character" w:customStyle="1" w:styleId="WW8Num488z0">
    <w:name w:val="WW8Num488z0"/>
    <w:rsid w:val="00D72FB8"/>
    <w:rPr>
      <w:b/>
    </w:rPr>
  </w:style>
  <w:style w:type="character" w:customStyle="1" w:styleId="WW8Num489z0">
    <w:name w:val="WW8Num489z0"/>
    <w:rsid w:val="00D72FB8"/>
    <w:rPr>
      <w:rFonts w:ascii="Symbol" w:hAnsi="Symbol"/>
    </w:rPr>
  </w:style>
  <w:style w:type="character" w:customStyle="1" w:styleId="WW8Num490z0">
    <w:name w:val="WW8Num490z0"/>
    <w:rsid w:val="00D72FB8"/>
    <w:rPr>
      <w:b/>
    </w:rPr>
  </w:style>
  <w:style w:type="character" w:customStyle="1" w:styleId="WW8Num491z0">
    <w:name w:val="WW8Num491z0"/>
    <w:rsid w:val="00D72FB8"/>
    <w:rPr>
      <w:b/>
      <w:color w:val="auto"/>
      <w:sz w:val="22"/>
    </w:rPr>
  </w:style>
  <w:style w:type="character" w:customStyle="1" w:styleId="WW8Num492z0">
    <w:name w:val="WW8Num492z0"/>
    <w:rsid w:val="00D72FB8"/>
  </w:style>
  <w:style w:type="character" w:customStyle="1" w:styleId="WW8Num493z0">
    <w:name w:val="WW8Num493z0"/>
    <w:rsid w:val="00D72FB8"/>
    <w:rPr>
      <w:b/>
    </w:rPr>
  </w:style>
  <w:style w:type="character" w:customStyle="1" w:styleId="WW8Num494z0">
    <w:name w:val="WW8Num494z0"/>
    <w:rsid w:val="00D72FB8"/>
    <w:rPr>
      <w:b/>
    </w:rPr>
  </w:style>
  <w:style w:type="character" w:customStyle="1" w:styleId="WW8Num495z0">
    <w:name w:val="WW8Num495z0"/>
    <w:rsid w:val="00D72FB8"/>
    <w:rPr>
      <w:b/>
    </w:rPr>
  </w:style>
  <w:style w:type="character" w:customStyle="1" w:styleId="WW8Num496z0">
    <w:name w:val="WW8Num496z0"/>
    <w:rsid w:val="00D72FB8"/>
    <w:rPr>
      <w:b/>
    </w:rPr>
  </w:style>
  <w:style w:type="character" w:customStyle="1" w:styleId="WW8Num497z0">
    <w:name w:val="WW8Num497z0"/>
    <w:rsid w:val="00D72FB8"/>
  </w:style>
  <w:style w:type="character" w:customStyle="1" w:styleId="WW8Num498z0">
    <w:name w:val="WW8Num498z0"/>
    <w:rsid w:val="00D72FB8"/>
    <w:rPr>
      <w:b/>
      <w:color w:val="000000"/>
    </w:rPr>
  </w:style>
  <w:style w:type="character" w:customStyle="1" w:styleId="WW8Num499z0">
    <w:name w:val="WW8Num499z0"/>
    <w:rsid w:val="00D72FB8"/>
    <w:rPr>
      <w:rFonts w:ascii="Symbol" w:hAnsi="Symbol"/>
    </w:rPr>
  </w:style>
  <w:style w:type="character" w:customStyle="1" w:styleId="WW8Num500z0">
    <w:name w:val="WW8Num500z0"/>
    <w:rsid w:val="00D72FB8"/>
  </w:style>
  <w:style w:type="character" w:customStyle="1" w:styleId="WW8Num501z0">
    <w:name w:val="WW8Num501z0"/>
    <w:rsid w:val="00D72FB8"/>
    <w:rPr>
      <w:b/>
    </w:rPr>
  </w:style>
  <w:style w:type="character" w:customStyle="1" w:styleId="WW8Num502z0">
    <w:name w:val="WW8Num502z0"/>
    <w:rsid w:val="00D72FB8"/>
  </w:style>
  <w:style w:type="character" w:customStyle="1" w:styleId="WW8Num503z0">
    <w:name w:val="WW8Num503z0"/>
    <w:rsid w:val="00D72FB8"/>
  </w:style>
  <w:style w:type="character" w:customStyle="1" w:styleId="WW8Num503z1">
    <w:name w:val="WW8Num503z1"/>
    <w:rsid w:val="00D72FB8"/>
  </w:style>
  <w:style w:type="character" w:customStyle="1" w:styleId="WW8Num503z2">
    <w:name w:val="WW8Num503z2"/>
    <w:rsid w:val="00D72FB8"/>
  </w:style>
  <w:style w:type="character" w:customStyle="1" w:styleId="WW8Num503z3">
    <w:name w:val="WW8Num503z3"/>
    <w:rsid w:val="00D72FB8"/>
  </w:style>
  <w:style w:type="character" w:customStyle="1" w:styleId="WW8Num503z4">
    <w:name w:val="WW8Num503z4"/>
    <w:rsid w:val="00D72FB8"/>
  </w:style>
  <w:style w:type="character" w:customStyle="1" w:styleId="WW8Num503z5">
    <w:name w:val="WW8Num503z5"/>
    <w:rsid w:val="00D72FB8"/>
  </w:style>
  <w:style w:type="character" w:customStyle="1" w:styleId="WW8Num503z6">
    <w:name w:val="WW8Num503z6"/>
    <w:rsid w:val="00D72FB8"/>
  </w:style>
  <w:style w:type="character" w:customStyle="1" w:styleId="WW8Num503z7">
    <w:name w:val="WW8Num503z7"/>
    <w:rsid w:val="00D72FB8"/>
  </w:style>
  <w:style w:type="character" w:customStyle="1" w:styleId="WW8Num503z8">
    <w:name w:val="WW8Num503z8"/>
    <w:rsid w:val="00D72FB8"/>
  </w:style>
  <w:style w:type="character" w:customStyle="1" w:styleId="WW8Num504z0">
    <w:name w:val="WW8Num504z0"/>
    <w:rsid w:val="00D72FB8"/>
    <w:rPr>
      <w:rFonts w:ascii="Arial" w:hAnsi="Arial"/>
      <w:b/>
      <w:sz w:val="22"/>
    </w:rPr>
  </w:style>
  <w:style w:type="character" w:customStyle="1" w:styleId="WW8Num505z0">
    <w:name w:val="WW8Num505z0"/>
    <w:rsid w:val="00D72FB8"/>
    <w:rPr>
      <w:b/>
    </w:rPr>
  </w:style>
  <w:style w:type="character" w:customStyle="1" w:styleId="WW8Num506z0">
    <w:name w:val="WW8Num506z0"/>
    <w:rsid w:val="00D72FB8"/>
    <w:rPr>
      <w:rFonts w:ascii="Symbol" w:hAnsi="Symbol"/>
    </w:rPr>
  </w:style>
  <w:style w:type="character" w:customStyle="1" w:styleId="WW8Num507z0">
    <w:name w:val="WW8Num507z0"/>
    <w:rsid w:val="00D72FB8"/>
    <w:rPr>
      <w:b/>
    </w:rPr>
  </w:style>
  <w:style w:type="character" w:customStyle="1" w:styleId="WW8Num508z0">
    <w:name w:val="WW8Num508z0"/>
    <w:rsid w:val="00D72FB8"/>
    <w:rPr>
      <w:b/>
    </w:rPr>
  </w:style>
  <w:style w:type="character" w:customStyle="1" w:styleId="WW8Num509z0">
    <w:name w:val="WW8Num509z0"/>
    <w:rsid w:val="00D72FB8"/>
  </w:style>
  <w:style w:type="character" w:customStyle="1" w:styleId="WW8Num510z0">
    <w:name w:val="WW8Num510z0"/>
    <w:rsid w:val="00D72FB8"/>
  </w:style>
  <w:style w:type="character" w:customStyle="1" w:styleId="WW8Num510z1">
    <w:name w:val="WW8Num510z1"/>
    <w:rsid w:val="00D72FB8"/>
  </w:style>
  <w:style w:type="character" w:customStyle="1" w:styleId="WW8Num510z2">
    <w:name w:val="WW8Num510z2"/>
    <w:rsid w:val="00D72FB8"/>
  </w:style>
  <w:style w:type="character" w:customStyle="1" w:styleId="WW8Num510z3">
    <w:name w:val="WW8Num510z3"/>
    <w:rsid w:val="00D72FB8"/>
  </w:style>
  <w:style w:type="character" w:customStyle="1" w:styleId="WW8Num510z4">
    <w:name w:val="WW8Num510z4"/>
    <w:rsid w:val="00D72FB8"/>
  </w:style>
  <w:style w:type="character" w:customStyle="1" w:styleId="WW8Num510z5">
    <w:name w:val="WW8Num510z5"/>
    <w:rsid w:val="00D72FB8"/>
  </w:style>
  <w:style w:type="character" w:customStyle="1" w:styleId="WW8Num510z6">
    <w:name w:val="WW8Num510z6"/>
    <w:rsid w:val="00D72FB8"/>
  </w:style>
  <w:style w:type="character" w:customStyle="1" w:styleId="WW8Num510z7">
    <w:name w:val="WW8Num510z7"/>
    <w:rsid w:val="00D72FB8"/>
  </w:style>
  <w:style w:type="character" w:customStyle="1" w:styleId="WW8Num510z8">
    <w:name w:val="WW8Num510z8"/>
    <w:rsid w:val="00D72FB8"/>
  </w:style>
  <w:style w:type="character" w:customStyle="1" w:styleId="WW8Num511z0">
    <w:name w:val="WW8Num511z0"/>
    <w:rsid w:val="00D72FB8"/>
    <w:rPr>
      <w:b/>
    </w:rPr>
  </w:style>
  <w:style w:type="character" w:customStyle="1" w:styleId="WW8Num512z0">
    <w:name w:val="WW8Num512z0"/>
    <w:rsid w:val="00D72FB8"/>
  </w:style>
  <w:style w:type="character" w:customStyle="1" w:styleId="WW8Num512z1">
    <w:name w:val="WW8Num512z1"/>
    <w:rsid w:val="00D72FB8"/>
  </w:style>
  <w:style w:type="character" w:customStyle="1" w:styleId="WW8Num512z2">
    <w:name w:val="WW8Num512z2"/>
    <w:rsid w:val="00D72FB8"/>
  </w:style>
  <w:style w:type="character" w:customStyle="1" w:styleId="WW8Num512z3">
    <w:name w:val="WW8Num512z3"/>
    <w:rsid w:val="00D72FB8"/>
  </w:style>
  <w:style w:type="character" w:customStyle="1" w:styleId="WW8Num512z4">
    <w:name w:val="WW8Num512z4"/>
    <w:rsid w:val="00D72FB8"/>
  </w:style>
  <w:style w:type="character" w:customStyle="1" w:styleId="WW8Num512z5">
    <w:name w:val="WW8Num512z5"/>
    <w:rsid w:val="00D72FB8"/>
  </w:style>
  <w:style w:type="character" w:customStyle="1" w:styleId="WW8Num512z6">
    <w:name w:val="WW8Num512z6"/>
    <w:rsid w:val="00D72FB8"/>
  </w:style>
  <w:style w:type="character" w:customStyle="1" w:styleId="WW8Num512z7">
    <w:name w:val="WW8Num512z7"/>
    <w:rsid w:val="00D72FB8"/>
  </w:style>
  <w:style w:type="character" w:customStyle="1" w:styleId="WW8Num512z8">
    <w:name w:val="WW8Num512z8"/>
    <w:rsid w:val="00D72FB8"/>
  </w:style>
  <w:style w:type="character" w:customStyle="1" w:styleId="WW8Num513z0">
    <w:name w:val="WW8Num513z0"/>
    <w:rsid w:val="00D72FB8"/>
    <w:rPr>
      <w:rFonts w:ascii="Symbol" w:hAnsi="Symbol"/>
      <w:color w:val="000000"/>
    </w:rPr>
  </w:style>
  <w:style w:type="character" w:customStyle="1" w:styleId="WW8Num514z0">
    <w:name w:val="WW8Num514z0"/>
    <w:rsid w:val="00D72FB8"/>
  </w:style>
  <w:style w:type="character" w:customStyle="1" w:styleId="WW8Num515z0">
    <w:name w:val="WW8Num515z0"/>
    <w:rsid w:val="00D72FB8"/>
    <w:rPr>
      <w:rFonts w:ascii="Arial" w:hAnsi="Arial"/>
      <w:b/>
      <w:sz w:val="22"/>
    </w:rPr>
  </w:style>
  <w:style w:type="character" w:customStyle="1" w:styleId="WW8Num516z0">
    <w:name w:val="WW8Num516z0"/>
    <w:rsid w:val="00D72FB8"/>
    <w:rPr>
      <w:rFonts w:ascii="Symbol" w:hAnsi="Symbol"/>
    </w:rPr>
  </w:style>
  <w:style w:type="character" w:customStyle="1" w:styleId="WW8Num517z0">
    <w:name w:val="WW8Num517z0"/>
    <w:rsid w:val="00D72FB8"/>
    <w:rPr>
      <w:b/>
    </w:rPr>
  </w:style>
  <w:style w:type="character" w:customStyle="1" w:styleId="WW8Num518z0">
    <w:name w:val="WW8Num518z0"/>
    <w:rsid w:val="00D72FB8"/>
  </w:style>
  <w:style w:type="character" w:customStyle="1" w:styleId="WW8Num519z0">
    <w:name w:val="WW8Num519z0"/>
    <w:rsid w:val="00D72FB8"/>
  </w:style>
  <w:style w:type="character" w:customStyle="1" w:styleId="WW8Num520z0">
    <w:name w:val="WW8Num520z0"/>
    <w:rsid w:val="00D72FB8"/>
  </w:style>
  <w:style w:type="character" w:customStyle="1" w:styleId="WW8Num521z0">
    <w:name w:val="WW8Num521z0"/>
    <w:rsid w:val="00D72FB8"/>
  </w:style>
  <w:style w:type="character" w:customStyle="1" w:styleId="WW8Num521z1">
    <w:name w:val="WW8Num521z1"/>
    <w:rsid w:val="00D72FB8"/>
  </w:style>
  <w:style w:type="character" w:customStyle="1" w:styleId="WW8Num521z2">
    <w:name w:val="WW8Num521z2"/>
    <w:rsid w:val="00D72FB8"/>
  </w:style>
  <w:style w:type="character" w:customStyle="1" w:styleId="WW8Num521z3">
    <w:name w:val="WW8Num521z3"/>
    <w:rsid w:val="00D72FB8"/>
  </w:style>
  <w:style w:type="character" w:customStyle="1" w:styleId="WW8Num521z4">
    <w:name w:val="WW8Num521z4"/>
    <w:rsid w:val="00D72FB8"/>
  </w:style>
  <w:style w:type="character" w:customStyle="1" w:styleId="WW8Num521z5">
    <w:name w:val="WW8Num521z5"/>
    <w:rsid w:val="00D72FB8"/>
  </w:style>
  <w:style w:type="character" w:customStyle="1" w:styleId="WW8Num521z6">
    <w:name w:val="WW8Num521z6"/>
    <w:rsid w:val="00D72FB8"/>
  </w:style>
  <w:style w:type="character" w:customStyle="1" w:styleId="WW8Num521z7">
    <w:name w:val="WW8Num521z7"/>
    <w:rsid w:val="00D72FB8"/>
  </w:style>
  <w:style w:type="character" w:customStyle="1" w:styleId="WW8Num521z8">
    <w:name w:val="WW8Num521z8"/>
    <w:rsid w:val="00D72FB8"/>
  </w:style>
  <w:style w:type="character" w:customStyle="1" w:styleId="WW8Num522z0">
    <w:name w:val="WW8Num522z0"/>
    <w:rsid w:val="00D72FB8"/>
    <w:rPr>
      <w:b/>
      <w:sz w:val="22"/>
    </w:rPr>
  </w:style>
  <w:style w:type="character" w:customStyle="1" w:styleId="WW8Num523z0">
    <w:name w:val="WW8Num523z0"/>
    <w:rsid w:val="00D72FB8"/>
    <w:rPr>
      <w:b/>
    </w:rPr>
  </w:style>
  <w:style w:type="character" w:customStyle="1" w:styleId="WW8Num524z0">
    <w:name w:val="WW8Num524z0"/>
    <w:rsid w:val="00D72FB8"/>
    <w:rPr>
      <w:rFonts w:ascii="Symbol" w:hAnsi="Symbol"/>
      <w:color w:val="auto"/>
    </w:rPr>
  </w:style>
  <w:style w:type="character" w:customStyle="1" w:styleId="WW8Num525z0">
    <w:name w:val="WW8Num525z0"/>
    <w:rsid w:val="00D72FB8"/>
    <w:rPr>
      <w:b/>
    </w:rPr>
  </w:style>
  <w:style w:type="character" w:customStyle="1" w:styleId="WW8Num526z0">
    <w:name w:val="WW8Num526z0"/>
    <w:rsid w:val="00D72FB8"/>
    <w:rPr>
      <w:b/>
    </w:rPr>
  </w:style>
  <w:style w:type="character" w:customStyle="1" w:styleId="WW8Num527z0">
    <w:name w:val="WW8Num527z0"/>
    <w:rsid w:val="00D72FB8"/>
  </w:style>
  <w:style w:type="character" w:customStyle="1" w:styleId="WW8Num527z1">
    <w:name w:val="WW8Num527z1"/>
    <w:rsid w:val="00D72FB8"/>
  </w:style>
  <w:style w:type="character" w:customStyle="1" w:styleId="WW8Num527z2">
    <w:name w:val="WW8Num527z2"/>
    <w:rsid w:val="00D72FB8"/>
  </w:style>
  <w:style w:type="character" w:customStyle="1" w:styleId="WW8Num527z3">
    <w:name w:val="WW8Num527z3"/>
    <w:rsid w:val="00D72FB8"/>
  </w:style>
  <w:style w:type="character" w:customStyle="1" w:styleId="WW8Num527z4">
    <w:name w:val="WW8Num527z4"/>
    <w:rsid w:val="00D72FB8"/>
  </w:style>
  <w:style w:type="character" w:customStyle="1" w:styleId="WW8Num527z5">
    <w:name w:val="WW8Num527z5"/>
    <w:rsid w:val="00D72FB8"/>
  </w:style>
  <w:style w:type="character" w:customStyle="1" w:styleId="WW8Num527z6">
    <w:name w:val="WW8Num527z6"/>
    <w:rsid w:val="00D72FB8"/>
  </w:style>
  <w:style w:type="character" w:customStyle="1" w:styleId="WW8Num527z7">
    <w:name w:val="WW8Num527z7"/>
    <w:rsid w:val="00D72FB8"/>
  </w:style>
  <w:style w:type="character" w:customStyle="1" w:styleId="WW8Num527z8">
    <w:name w:val="WW8Num527z8"/>
    <w:rsid w:val="00D72FB8"/>
  </w:style>
  <w:style w:type="character" w:customStyle="1" w:styleId="WW8Num528z0">
    <w:name w:val="WW8Num528z0"/>
    <w:rsid w:val="00D72FB8"/>
    <w:rPr>
      <w:rFonts w:ascii="Symbol" w:hAnsi="Symbol"/>
    </w:rPr>
  </w:style>
  <w:style w:type="character" w:customStyle="1" w:styleId="WW8Num529z0">
    <w:name w:val="WW8Num529z0"/>
    <w:rsid w:val="00D72FB8"/>
    <w:rPr>
      <w:b/>
    </w:rPr>
  </w:style>
  <w:style w:type="character" w:customStyle="1" w:styleId="WW8Num530z0">
    <w:name w:val="WW8Num530z0"/>
    <w:rsid w:val="00D72FB8"/>
  </w:style>
  <w:style w:type="character" w:customStyle="1" w:styleId="WW8Num531z0">
    <w:name w:val="WW8Num531z0"/>
    <w:rsid w:val="00D72FB8"/>
    <w:rPr>
      <w:b/>
    </w:rPr>
  </w:style>
  <w:style w:type="character" w:customStyle="1" w:styleId="WW8Num532z0">
    <w:name w:val="WW8Num532z0"/>
    <w:rsid w:val="00D72FB8"/>
    <w:rPr>
      <w:rFonts w:ascii="Arial" w:hAnsi="Arial"/>
      <w:b/>
      <w:sz w:val="22"/>
    </w:rPr>
  </w:style>
  <w:style w:type="character" w:customStyle="1" w:styleId="WW8Num533z0">
    <w:name w:val="WW8Num533z0"/>
    <w:rsid w:val="00D72FB8"/>
  </w:style>
  <w:style w:type="character" w:customStyle="1" w:styleId="WW8Num534z0">
    <w:name w:val="WW8Num534z0"/>
    <w:rsid w:val="00D72FB8"/>
  </w:style>
  <w:style w:type="character" w:customStyle="1" w:styleId="WW8Num534z1">
    <w:name w:val="WW8Num534z1"/>
    <w:rsid w:val="00D72FB8"/>
  </w:style>
  <w:style w:type="character" w:customStyle="1" w:styleId="WW8Num534z2">
    <w:name w:val="WW8Num534z2"/>
    <w:rsid w:val="00D72FB8"/>
  </w:style>
  <w:style w:type="character" w:customStyle="1" w:styleId="WW8Num534z3">
    <w:name w:val="WW8Num534z3"/>
    <w:rsid w:val="00D72FB8"/>
  </w:style>
  <w:style w:type="character" w:customStyle="1" w:styleId="WW8Num534z4">
    <w:name w:val="WW8Num534z4"/>
    <w:rsid w:val="00D72FB8"/>
  </w:style>
  <w:style w:type="character" w:customStyle="1" w:styleId="WW8Num534z5">
    <w:name w:val="WW8Num534z5"/>
    <w:rsid w:val="00D72FB8"/>
  </w:style>
  <w:style w:type="character" w:customStyle="1" w:styleId="WW8Num534z6">
    <w:name w:val="WW8Num534z6"/>
    <w:rsid w:val="00D72FB8"/>
  </w:style>
  <w:style w:type="character" w:customStyle="1" w:styleId="WW8Num534z7">
    <w:name w:val="WW8Num534z7"/>
    <w:rsid w:val="00D72FB8"/>
  </w:style>
  <w:style w:type="character" w:customStyle="1" w:styleId="WW8Num534z8">
    <w:name w:val="WW8Num534z8"/>
    <w:rsid w:val="00D72FB8"/>
  </w:style>
  <w:style w:type="character" w:customStyle="1" w:styleId="WW8Num535z0">
    <w:name w:val="WW8Num535z0"/>
    <w:rsid w:val="00D72FB8"/>
  </w:style>
  <w:style w:type="character" w:customStyle="1" w:styleId="WW8Num536z0">
    <w:name w:val="WW8Num536z0"/>
    <w:rsid w:val="00D72FB8"/>
    <w:rPr>
      <w:u w:val="none"/>
    </w:rPr>
  </w:style>
  <w:style w:type="character" w:customStyle="1" w:styleId="WW8Num537z0">
    <w:name w:val="WW8Num537z0"/>
    <w:rsid w:val="00D72FB8"/>
  </w:style>
  <w:style w:type="character" w:customStyle="1" w:styleId="WW8Num538z0">
    <w:name w:val="WW8Num538z0"/>
    <w:rsid w:val="00D72FB8"/>
  </w:style>
  <w:style w:type="character" w:customStyle="1" w:styleId="WW8Num539z0">
    <w:name w:val="WW8Num539z0"/>
    <w:rsid w:val="00D72FB8"/>
  </w:style>
  <w:style w:type="character" w:customStyle="1" w:styleId="WW8Num539z1">
    <w:name w:val="WW8Num539z1"/>
    <w:rsid w:val="00D72FB8"/>
  </w:style>
  <w:style w:type="character" w:customStyle="1" w:styleId="WW8Num539z2">
    <w:name w:val="WW8Num539z2"/>
    <w:rsid w:val="00D72FB8"/>
  </w:style>
  <w:style w:type="character" w:customStyle="1" w:styleId="WW8Num539z3">
    <w:name w:val="WW8Num539z3"/>
    <w:rsid w:val="00D72FB8"/>
  </w:style>
  <w:style w:type="character" w:customStyle="1" w:styleId="WW8Num539z4">
    <w:name w:val="WW8Num539z4"/>
    <w:rsid w:val="00D72FB8"/>
  </w:style>
  <w:style w:type="character" w:customStyle="1" w:styleId="WW8Num539z5">
    <w:name w:val="WW8Num539z5"/>
    <w:rsid w:val="00D72FB8"/>
  </w:style>
  <w:style w:type="character" w:customStyle="1" w:styleId="WW8Num539z6">
    <w:name w:val="WW8Num539z6"/>
    <w:rsid w:val="00D72FB8"/>
  </w:style>
  <w:style w:type="character" w:customStyle="1" w:styleId="WW8Num539z7">
    <w:name w:val="WW8Num539z7"/>
    <w:rsid w:val="00D72FB8"/>
  </w:style>
  <w:style w:type="character" w:customStyle="1" w:styleId="WW8Num539z8">
    <w:name w:val="WW8Num539z8"/>
    <w:rsid w:val="00D72FB8"/>
  </w:style>
  <w:style w:type="character" w:customStyle="1" w:styleId="WW8Num540z0">
    <w:name w:val="WW8Num540z0"/>
    <w:rsid w:val="00D72FB8"/>
  </w:style>
  <w:style w:type="character" w:customStyle="1" w:styleId="WW8Num540z1">
    <w:name w:val="WW8Num540z1"/>
    <w:rsid w:val="00D72FB8"/>
  </w:style>
  <w:style w:type="character" w:customStyle="1" w:styleId="WW8Num540z2">
    <w:name w:val="WW8Num540z2"/>
    <w:rsid w:val="00D72FB8"/>
  </w:style>
  <w:style w:type="character" w:customStyle="1" w:styleId="WW8Num540z3">
    <w:name w:val="WW8Num540z3"/>
    <w:rsid w:val="00D72FB8"/>
  </w:style>
  <w:style w:type="character" w:customStyle="1" w:styleId="WW8Num540z4">
    <w:name w:val="WW8Num540z4"/>
    <w:rsid w:val="00D72FB8"/>
  </w:style>
  <w:style w:type="character" w:customStyle="1" w:styleId="WW8Num540z5">
    <w:name w:val="WW8Num540z5"/>
    <w:rsid w:val="00D72FB8"/>
  </w:style>
  <w:style w:type="character" w:customStyle="1" w:styleId="WW8Num540z6">
    <w:name w:val="WW8Num540z6"/>
    <w:rsid w:val="00D72FB8"/>
  </w:style>
  <w:style w:type="character" w:customStyle="1" w:styleId="WW8Num540z7">
    <w:name w:val="WW8Num540z7"/>
    <w:rsid w:val="00D72FB8"/>
  </w:style>
  <w:style w:type="character" w:customStyle="1" w:styleId="WW8Num540z8">
    <w:name w:val="WW8Num540z8"/>
    <w:rsid w:val="00D72FB8"/>
  </w:style>
  <w:style w:type="character" w:customStyle="1" w:styleId="WW8Num541z0">
    <w:name w:val="WW8Num541z0"/>
    <w:rsid w:val="00D72FB8"/>
  </w:style>
  <w:style w:type="character" w:customStyle="1" w:styleId="WW8Num541z1">
    <w:name w:val="WW8Num541z1"/>
    <w:rsid w:val="00D72FB8"/>
  </w:style>
  <w:style w:type="character" w:customStyle="1" w:styleId="WW8Num541z2">
    <w:name w:val="WW8Num541z2"/>
    <w:rsid w:val="00D72FB8"/>
  </w:style>
  <w:style w:type="character" w:customStyle="1" w:styleId="WW8Num541z3">
    <w:name w:val="WW8Num541z3"/>
    <w:rsid w:val="00D72FB8"/>
  </w:style>
  <w:style w:type="character" w:customStyle="1" w:styleId="WW8Num541z4">
    <w:name w:val="WW8Num541z4"/>
    <w:rsid w:val="00D72FB8"/>
  </w:style>
  <w:style w:type="character" w:customStyle="1" w:styleId="WW8Num541z5">
    <w:name w:val="WW8Num541z5"/>
    <w:rsid w:val="00D72FB8"/>
  </w:style>
  <w:style w:type="character" w:customStyle="1" w:styleId="WW8Num541z6">
    <w:name w:val="WW8Num541z6"/>
    <w:rsid w:val="00D72FB8"/>
  </w:style>
  <w:style w:type="character" w:customStyle="1" w:styleId="WW8Num541z7">
    <w:name w:val="WW8Num541z7"/>
    <w:rsid w:val="00D72FB8"/>
  </w:style>
  <w:style w:type="character" w:customStyle="1" w:styleId="WW8Num541z8">
    <w:name w:val="WW8Num541z8"/>
    <w:rsid w:val="00D72FB8"/>
  </w:style>
  <w:style w:type="character" w:customStyle="1" w:styleId="WW8Num542z0">
    <w:name w:val="WW8Num542z0"/>
    <w:rsid w:val="00D72FB8"/>
    <w:rPr>
      <w:rFonts w:ascii="Arial" w:hAnsi="Arial"/>
      <w:b/>
      <w:color w:val="000000"/>
      <w:position w:val="0"/>
      <w:sz w:val="22"/>
      <w:vertAlign w:val="baseline"/>
    </w:rPr>
  </w:style>
  <w:style w:type="character" w:customStyle="1" w:styleId="WW8Num543z0">
    <w:name w:val="WW8Num543z0"/>
    <w:rsid w:val="00D72FB8"/>
  </w:style>
  <w:style w:type="character" w:customStyle="1" w:styleId="WW8Num543z1">
    <w:name w:val="WW8Num543z1"/>
    <w:rsid w:val="00D72FB8"/>
  </w:style>
  <w:style w:type="character" w:customStyle="1" w:styleId="WW8Num543z2">
    <w:name w:val="WW8Num543z2"/>
    <w:rsid w:val="00D72FB8"/>
  </w:style>
  <w:style w:type="character" w:customStyle="1" w:styleId="WW8Num543z3">
    <w:name w:val="WW8Num543z3"/>
    <w:rsid w:val="00D72FB8"/>
  </w:style>
  <w:style w:type="character" w:customStyle="1" w:styleId="WW8Num543z4">
    <w:name w:val="WW8Num543z4"/>
    <w:rsid w:val="00D72FB8"/>
  </w:style>
  <w:style w:type="character" w:customStyle="1" w:styleId="WW8Num543z5">
    <w:name w:val="WW8Num543z5"/>
    <w:rsid w:val="00D72FB8"/>
  </w:style>
  <w:style w:type="character" w:customStyle="1" w:styleId="WW8Num543z6">
    <w:name w:val="WW8Num543z6"/>
    <w:rsid w:val="00D72FB8"/>
  </w:style>
  <w:style w:type="character" w:customStyle="1" w:styleId="WW8Num543z7">
    <w:name w:val="WW8Num543z7"/>
    <w:rsid w:val="00D72FB8"/>
  </w:style>
  <w:style w:type="character" w:customStyle="1" w:styleId="WW8Num543z8">
    <w:name w:val="WW8Num543z8"/>
    <w:rsid w:val="00D72FB8"/>
  </w:style>
  <w:style w:type="character" w:customStyle="1" w:styleId="WW8Num544z0">
    <w:name w:val="WW8Num544z0"/>
    <w:rsid w:val="00D72FB8"/>
  </w:style>
  <w:style w:type="character" w:customStyle="1" w:styleId="WW8Num545z0">
    <w:name w:val="WW8Num545z0"/>
    <w:rsid w:val="00D72FB8"/>
    <w:rPr>
      <w:b/>
    </w:rPr>
  </w:style>
  <w:style w:type="character" w:customStyle="1" w:styleId="WW8Num546z0">
    <w:name w:val="WW8Num546z0"/>
    <w:rsid w:val="00D72FB8"/>
    <w:rPr>
      <w:b/>
    </w:rPr>
  </w:style>
  <w:style w:type="character" w:customStyle="1" w:styleId="WW8Num547z0">
    <w:name w:val="WW8Num547z0"/>
    <w:rsid w:val="00D72FB8"/>
    <w:rPr>
      <w:b/>
    </w:rPr>
  </w:style>
  <w:style w:type="character" w:customStyle="1" w:styleId="WW8Num548z0">
    <w:name w:val="WW8Num548z0"/>
    <w:rsid w:val="00D72FB8"/>
  </w:style>
  <w:style w:type="character" w:customStyle="1" w:styleId="WW8Num549z0">
    <w:name w:val="WW8Num549z0"/>
    <w:rsid w:val="00D72FB8"/>
  </w:style>
  <w:style w:type="character" w:customStyle="1" w:styleId="WW8Num549z1">
    <w:name w:val="WW8Num549z1"/>
    <w:rsid w:val="00D72FB8"/>
    <w:rPr>
      <w:rFonts w:ascii="Times New Roman" w:hAnsi="Times New Roman"/>
      <w:b/>
      <w:sz w:val="24"/>
    </w:rPr>
  </w:style>
  <w:style w:type="character" w:customStyle="1" w:styleId="WW8Num549z2">
    <w:name w:val="WW8Num549z2"/>
    <w:rsid w:val="00D72FB8"/>
    <w:rPr>
      <w:b/>
      <w:sz w:val="24"/>
    </w:rPr>
  </w:style>
  <w:style w:type="character" w:customStyle="1" w:styleId="WW8Num549z4">
    <w:name w:val="WW8Num549z4"/>
    <w:rsid w:val="00D72FB8"/>
  </w:style>
  <w:style w:type="character" w:customStyle="1" w:styleId="WW8Num549z5">
    <w:name w:val="WW8Num549z5"/>
    <w:rsid w:val="00D72FB8"/>
  </w:style>
  <w:style w:type="character" w:customStyle="1" w:styleId="WW8Num549z6">
    <w:name w:val="WW8Num549z6"/>
    <w:rsid w:val="00D72FB8"/>
  </w:style>
  <w:style w:type="character" w:customStyle="1" w:styleId="WW8Num549z7">
    <w:name w:val="WW8Num549z7"/>
    <w:rsid w:val="00D72FB8"/>
  </w:style>
  <w:style w:type="character" w:customStyle="1" w:styleId="WW8Num549z8">
    <w:name w:val="WW8Num549z8"/>
    <w:rsid w:val="00D72FB8"/>
  </w:style>
  <w:style w:type="character" w:customStyle="1" w:styleId="WW8Num550z0">
    <w:name w:val="WW8Num550z0"/>
    <w:rsid w:val="00D72FB8"/>
  </w:style>
  <w:style w:type="character" w:customStyle="1" w:styleId="WW8Num550z1">
    <w:name w:val="WW8Num550z1"/>
    <w:rsid w:val="00D72FB8"/>
  </w:style>
  <w:style w:type="character" w:customStyle="1" w:styleId="WW8Num550z2">
    <w:name w:val="WW8Num550z2"/>
    <w:rsid w:val="00D72FB8"/>
  </w:style>
  <w:style w:type="character" w:customStyle="1" w:styleId="WW8Num550z3">
    <w:name w:val="WW8Num550z3"/>
    <w:rsid w:val="00D72FB8"/>
  </w:style>
  <w:style w:type="character" w:customStyle="1" w:styleId="WW8Num550z4">
    <w:name w:val="WW8Num550z4"/>
    <w:rsid w:val="00D72FB8"/>
  </w:style>
  <w:style w:type="character" w:customStyle="1" w:styleId="WW8Num550z5">
    <w:name w:val="WW8Num550z5"/>
    <w:rsid w:val="00D72FB8"/>
  </w:style>
  <w:style w:type="character" w:customStyle="1" w:styleId="WW8Num550z6">
    <w:name w:val="WW8Num550z6"/>
    <w:rsid w:val="00D72FB8"/>
  </w:style>
  <w:style w:type="character" w:customStyle="1" w:styleId="WW8Num550z7">
    <w:name w:val="WW8Num550z7"/>
    <w:rsid w:val="00D72FB8"/>
  </w:style>
  <w:style w:type="character" w:customStyle="1" w:styleId="WW8Num550z8">
    <w:name w:val="WW8Num550z8"/>
    <w:rsid w:val="00D72FB8"/>
  </w:style>
  <w:style w:type="character" w:customStyle="1" w:styleId="WW8Num551z0">
    <w:name w:val="WW8Num551z0"/>
    <w:rsid w:val="00D72FB8"/>
  </w:style>
  <w:style w:type="character" w:customStyle="1" w:styleId="WW8Num552z0">
    <w:name w:val="WW8Num552z0"/>
    <w:rsid w:val="00D72FB8"/>
    <w:rPr>
      <w:b/>
    </w:rPr>
  </w:style>
  <w:style w:type="character" w:customStyle="1" w:styleId="WW8Num553z0">
    <w:name w:val="WW8Num553z0"/>
    <w:rsid w:val="00D72FB8"/>
  </w:style>
  <w:style w:type="character" w:customStyle="1" w:styleId="WW8Num553z1">
    <w:name w:val="WW8Num553z1"/>
    <w:rsid w:val="00D72FB8"/>
  </w:style>
  <w:style w:type="character" w:customStyle="1" w:styleId="WW8Num553z2">
    <w:name w:val="WW8Num553z2"/>
    <w:rsid w:val="00D72FB8"/>
  </w:style>
  <w:style w:type="character" w:customStyle="1" w:styleId="WW8Num553z3">
    <w:name w:val="WW8Num553z3"/>
    <w:rsid w:val="00D72FB8"/>
  </w:style>
  <w:style w:type="character" w:customStyle="1" w:styleId="WW8Num553z4">
    <w:name w:val="WW8Num553z4"/>
    <w:rsid w:val="00D72FB8"/>
  </w:style>
  <w:style w:type="character" w:customStyle="1" w:styleId="WW8Num553z5">
    <w:name w:val="WW8Num553z5"/>
    <w:rsid w:val="00D72FB8"/>
  </w:style>
  <w:style w:type="character" w:customStyle="1" w:styleId="WW8Num553z6">
    <w:name w:val="WW8Num553z6"/>
    <w:rsid w:val="00D72FB8"/>
  </w:style>
  <w:style w:type="character" w:customStyle="1" w:styleId="WW8Num553z7">
    <w:name w:val="WW8Num553z7"/>
    <w:rsid w:val="00D72FB8"/>
  </w:style>
  <w:style w:type="character" w:customStyle="1" w:styleId="WW8Num553z8">
    <w:name w:val="WW8Num553z8"/>
    <w:rsid w:val="00D72FB8"/>
  </w:style>
  <w:style w:type="character" w:customStyle="1" w:styleId="WW8Num554z0">
    <w:name w:val="WW8Num554z0"/>
    <w:rsid w:val="00D72FB8"/>
    <w:rPr>
      <w:b/>
    </w:rPr>
  </w:style>
  <w:style w:type="character" w:customStyle="1" w:styleId="WW8Num555z0">
    <w:name w:val="WW8Num555z0"/>
    <w:rsid w:val="00D72FB8"/>
    <w:rPr>
      <w:b/>
    </w:rPr>
  </w:style>
  <w:style w:type="character" w:customStyle="1" w:styleId="WW8Num556z0">
    <w:name w:val="WW8Num556z0"/>
    <w:rsid w:val="00D72FB8"/>
    <w:rPr>
      <w:b/>
    </w:rPr>
  </w:style>
  <w:style w:type="character" w:customStyle="1" w:styleId="WW8Num557z0">
    <w:name w:val="WW8Num557z0"/>
    <w:rsid w:val="00D72FB8"/>
  </w:style>
  <w:style w:type="character" w:customStyle="1" w:styleId="WW8Num557z1">
    <w:name w:val="WW8Num557z1"/>
    <w:rsid w:val="00D72FB8"/>
  </w:style>
  <w:style w:type="character" w:customStyle="1" w:styleId="WW8Num557z2">
    <w:name w:val="WW8Num557z2"/>
    <w:rsid w:val="00D72FB8"/>
  </w:style>
  <w:style w:type="character" w:customStyle="1" w:styleId="WW8Num557z3">
    <w:name w:val="WW8Num557z3"/>
    <w:rsid w:val="00D72FB8"/>
  </w:style>
  <w:style w:type="character" w:customStyle="1" w:styleId="WW8Num557z4">
    <w:name w:val="WW8Num557z4"/>
    <w:rsid w:val="00D72FB8"/>
  </w:style>
  <w:style w:type="character" w:customStyle="1" w:styleId="WW8Num557z5">
    <w:name w:val="WW8Num557z5"/>
    <w:rsid w:val="00D72FB8"/>
  </w:style>
  <w:style w:type="character" w:customStyle="1" w:styleId="WW8Num557z6">
    <w:name w:val="WW8Num557z6"/>
    <w:rsid w:val="00D72FB8"/>
  </w:style>
  <w:style w:type="character" w:customStyle="1" w:styleId="WW8Num557z7">
    <w:name w:val="WW8Num557z7"/>
    <w:rsid w:val="00D72FB8"/>
  </w:style>
  <w:style w:type="character" w:customStyle="1" w:styleId="WW8Num557z8">
    <w:name w:val="WW8Num557z8"/>
    <w:rsid w:val="00D72FB8"/>
  </w:style>
  <w:style w:type="character" w:customStyle="1" w:styleId="WW8Num558z0">
    <w:name w:val="WW8Num558z0"/>
    <w:rsid w:val="00D72FB8"/>
    <w:rPr>
      <w:rFonts w:ascii="Symbol" w:hAnsi="Symbol"/>
    </w:rPr>
  </w:style>
  <w:style w:type="character" w:customStyle="1" w:styleId="WW8Num559z0">
    <w:name w:val="WW8Num559z0"/>
    <w:rsid w:val="00D72FB8"/>
    <w:rPr>
      <w:rFonts w:ascii="Symbol" w:hAnsi="Symbol"/>
    </w:rPr>
  </w:style>
  <w:style w:type="character" w:customStyle="1" w:styleId="WW8Num560z0">
    <w:name w:val="WW8Num560z0"/>
    <w:rsid w:val="00D72FB8"/>
  </w:style>
  <w:style w:type="character" w:customStyle="1" w:styleId="WW8Num561z0">
    <w:name w:val="WW8Num561z0"/>
    <w:rsid w:val="00D72FB8"/>
    <w:rPr>
      <w:b/>
    </w:rPr>
  </w:style>
  <w:style w:type="character" w:customStyle="1" w:styleId="WW8Num562z0">
    <w:name w:val="WW8Num562z0"/>
    <w:rsid w:val="00D72FB8"/>
    <w:rPr>
      <w:rFonts w:ascii="Times New Roman" w:hAnsi="Times New Roman"/>
      <w:b/>
      <w:sz w:val="24"/>
    </w:rPr>
  </w:style>
  <w:style w:type="character" w:customStyle="1" w:styleId="WW8Num563z0">
    <w:name w:val="WW8Num563z0"/>
    <w:rsid w:val="00D72FB8"/>
    <w:rPr>
      <w:b/>
    </w:rPr>
  </w:style>
  <w:style w:type="character" w:customStyle="1" w:styleId="WW8Num564z0">
    <w:name w:val="WW8Num564z0"/>
    <w:rsid w:val="00D72FB8"/>
    <w:rPr>
      <w:rFonts w:ascii="Symbol" w:hAnsi="Symbol"/>
    </w:rPr>
  </w:style>
  <w:style w:type="character" w:customStyle="1" w:styleId="WW8Num565z0">
    <w:name w:val="WW8Num565z0"/>
    <w:rsid w:val="00D72FB8"/>
    <w:rPr>
      <w:rFonts w:ascii="Arial" w:hAnsi="Arial"/>
      <w:b/>
      <w:sz w:val="22"/>
    </w:rPr>
  </w:style>
  <w:style w:type="character" w:customStyle="1" w:styleId="WW8Num566z0">
    <w:name w:val="WW8Num566z0"/>
    <w:rsid w:val="00D72FB8"/>
  </w:style>
  <w:style w:type="character" w:customStyle="1" w:styleId="WW8Num567z0">
    <w:name w:val="WW8Num567z0"/>
    <w:rsid w:val="00D72FB8"/>
  </w:style>
  <w:style w:type="character" w:customStyle="1" w:styleId="WW8Num567z1">
    <w:name w:val="WW8Num567z1"/>
    <w:rsid w:val="00D72FB8"/>
  </w:style>
  <w:style w:type="character" w:customStyle="1" w:styleId="WW8Num567z2">
    <w:name w:val="WW8Num567z2"/>
    <w:rsid w:val="00D72FB8"/>
  </w:style>
  <w:style w:type="character" w:customStyle="1" w:styleId="WW8Num567z3">
    <w:name w:val="WW8Num567z3"/>
    <w:rsid w:val="00D72FB8"/>
  </w:style>
  <w:style w:type="character" w:customStyle="1" w:styleId="WW8Num567z4">
    <w:name w:val="WW8Num567z4"/>
    <w:rsid w:val="00D72FB8"/>
  </w:style>
  <w:style w:type="character" w:customStyle="1" w:styleId="WW8Num567z5">
    <w:name w:val="WW8Num567z5"/>
    <w:rsid w:val="00D72FB8"/>
  </w:style>
  <w:style w:type="character" w:customStyle="1" w:styleId="WW8Num567z6">
    <w:name w:val="WW8Num567z6"/>
    <w:rsid w:val="00D72FB8"/>
  </w:style>
  <w:style w:type="character" w:customStyle="1" w:styleId="WW8Num567z7">
    <w:name w:val="WW8Num567z7"/>
    <w:rsid w:val="00D72FB8"/>
  </w:style>
  <w:style w:type="character" w:customStyle="1" w:styleId="WW8Num567z8">
    <w:name w:val="WW8Num567z8"/>
    <w:rsid w:val="00D72FB8"/>
  </w:style>
  <w:style w:type="character" w:customStyle="1" w:styleId="WW8Num568z0">
    <w:name w:val="WW8Num568z0"/>
    <w:rsid w:val="00D72FB8"/>
    <w:rPr>
      <w:b/>
    </w:rPr>
  </w:style>
  <w:style w:type="character" w:customStyle="1" w:styleId="WW8Num569z0">
    <w:name w:val="WW8Num569z0"/>
    <w:rsid w:val="00D72FB8"/>
    <w:rPr>
      <w:b/>
    </w:rPr>
  </w:style>
  <w:style w:type="character" w:customStyle="1" w:styleId="WW8Num570z0">
    <w:name w:val="WW8Num570z0"/>
    <w:rsid w:val="00D72FB8"/>
  </w:style>
  <w:style w:type="character" w:customStyle="1" w:styleId="WW8Num570z1">
    <w:name w:val="WW8Num570z1"/>
    <w:rsid w:val="00D72FB8"/>
    <w:rPr>
      <w:rFonts w:ascii="Arial" w:hAnsi="Arial"/>
    </w:rPr>
  </w:style>
  <w:style w:type="character" w:customStyle="1" w:styleId="WW8Num570z2">
    <w:name w:val="WW8Num570z2"/>
    <w:rsid w:val="00D72FB8"/>
  </w:style>
  <w:style w:type="character" w:customStyle="1" w:styleId="WW8Num570z3">
    <w:name w:val="WW8Num570z3"/>
    <w:rsid w:val="00D72FB8"/>
  </w:style>
  <w:style w:type="character" w:customStyle="1" w:styleId="WW8Num570z4">
    <w:name w:val="WW8Num570z4"/>
    <w:rsid w:val="00D72FB8"/>
  </w:style>
  <w:style w:type="character" w:customStyle="1" w:styleId="WW8Num570z5">
    <w:name w:val="WW8Num570z5"/>
    <w:rsid w:val="00D72FB8"/>
  </w:style>
  <w:style w:type="character" w:customStyle="1" w:styleId="WW8Num570z6">
    <w:name w:val="WW8Num570z6"/>
    <w:rsid w:val="00D72FB8"/>
  </w:style>
  <w:style w:type="character" w:customStyle="1" w:styleId="WW8Num570z7">
    <w:name w:val="WW8Num570z7"/>
    <w:rsid w:val="00D72FB8"/>
  </w:style>
  <w:style w:type="character" w:customStyle="1" w:styleId="WW8Num570z8">
    <w:name w:val="WW8Num570z8"/>
    <w:rsid w:val="00D72FB8"/>
  </w:style>
  <w:style w:type="character" w:customStyle="1" w:styleId="WW8Num571z0">
    <w:name w:val="WW8Num571z0"/>
    <w:rsid w:val="00D72FB8"/>
    <w:rPr>
      <w:b/>
    </w:rPr>
  </w:style>
  <w:style w:type="character" w:customStyle="1" w:styleId="WW8Num572z0">
    <w:name w:val="WW8Num572z0"/>
    <w:rsid w:val="00D72FB8"/>
    <w:rPr>
      <w:b/>
    </w:rPr>
  </w:style>
  <w:style w:type="character" w:customStyle="1" w:styleId="WW8Num573z0">
    <w:name w:val="WW8Num573z0"/>
    <w:rsid w:val="00D72FB8"/>
  </w:style>
  <w:style w:type="character" w:customStyle="1" w:styleId="WW8Num573z1">
    <w:name w:val="WW8Num573z1"/>
    <w:rsid w:val="00D72FB8"/>
  </w:style>
  <w:style w:type="character" w:customStyle="1" w:styleId="WW8Num573z2">
    <w:name w:val="WW8Num573z2"/>
    <w:rsid w:val="00D72FB8"/>
  </w:style>
  <w:style w:type="character" w:customStyle="1" w:styleId="WW8Num573z3">
    <w:name w:val="WW8Num573z3"/>
    <w:rsid w:val="00D72FB8"/>
  </w:style>
  <w:style w:type="character" w:customStyle="1" w:styleId="WW8Num573z4">
    <w:name w:val="WW8Num573z4"/>
    <w:rsid w:val="00D72FB8"/>
  </w:style>
  <w:style w:type="character" w:customStyle="1" w:styleId="WW8Num573z5">
    <w:name w:val="WW8Num573z5"/>
    <w:rsid w:val="00D72FB8"/>
  </w:style>
  <w:style w:type="character" w:customStyle="1" w:styleId="WW8Num573z6">
    <w:name w:val="WW8Num573z6"/>
    <w:rsid w:val="00D72FB8"/>
  </w:style>
  <w:style w:type="character" w:customStyle="1" w:styleId="WW8Num573z7">
    <w:name w:val="WW8Num573z7"/>
    <w:rsid w:val="00D72FB8"/>
  </w:style>
  <w:style w:type="character" w:customStyle="1" w:styleId="WW8Num573z8">
    <w:name w:val="WW8Num573z8"/>
    <w:rsid w:val="00D72FB8"/>
  </w:style>
  <w:style w:type="character" w:customStyle="1" w:styleId="WW8Num574z0">
    <w:name w:val="WW8Num574z0"/>
    <w:rsid w:val="00D72FB8"/>
    <w:rPr>
      <w:b/>
    </w:rPr>
  </w:style>
  <w:style w:type="character" w:customStyle="1" w:styleId="WW8Num575z0">
    <w:name w:val="WW8Num575z0"/>
    <w:rsid w:val="00D72FB8"/>
    <w:rPr>
      <w:b/>
    </w:rPr>
  </w:style>
  <w:style w:type="character" w:customStyle="1" w:styleId="WW8Num576z0">
    <w:name w:val="WW8Num576z0"/>
    <w:rsid w:val="00D72FB8"/>
  </w:style>
  <w:style w:type="character" w:customStyle="1" w:styleId="WW8Num577z0">
    <w:name w:val="WW8Num577z0"/>
    <w:rsid w:val="00D72FB8"/>
    <w:rPr>
      <w:b/>
    </w:rPr>
  </w:style>
  <w:style w:type="character" w:customStyle="1" w:styleId="WW8Num578z0">
    <w:name w:val="WW8Num578z0"/>
    <w:rsid w:val="00D72FB8"/>
    <w:rPr>
      <w:b/>
      <w:color w:val="auto"/>
      <w:sz w:val="22"/>
    </w:rPr>
  </w:style>
  <w:style w:type="character" w:customStyle="1" w:styleId="WW8Num579z0">
    <w:name w:val="WW8Num579z0"/>
    <w:rsid w:val="00D72FB8"/>
  </w:style>
  <w:style w:type="character" w:customStyle="1" w:styleId="WW8Num581z0">
    <w:name w:val="WW8Num581z0"/>
    <w:rsid w:val="00D72FB8"/>
  </w:style>
  <w:style w:type="character" w:customStyle="1" w:styleId="WW8Num582z0">
    <w:name w:val="WW8Num582z0"/>
    <w:rsid w:val="00D72FB8"/>
  </w:style>
  <w:style w:type="character" w:customStyle="1" w:styleId="WW8Num582z1">
    <w:name w:val="WW8Num582z1"/>
    <w:rsid w:val="00D72FB8"/>
  </w:style>
  <w:style w:type="character" w:customStyle="1" w:styleId="WW8Num582z2">
    <w:name w:val="WW8Num582z2"/>
    <w:rsid w:val="00D72FB8"/>
  </w:style>
  <w:style w:type="character" w:customStyle="1" w:styleId="WW8Num582z3">
    <w:name w:val="WW8Num582z3"/>
    <w:rsid w:val="00D72FB8"/>
  </w:style>
  <w:style w:type="character" w:customStyle="1" w:styleId="WW8Num582z4">
    <w:name w:val="WW8Num582z4"/>
    <w:rsid w:val="00D72FB8"/>
  </w:style>
  <w:style w:type="character" w:customStyle="1" w:styleId="WW8Num582z5">
    <w:name w:val="WW8Num582z5"/>
    <w:rsid w:val="00D72FB8"/>
  </w:style>
  <w:style w:type="character" w:customStyle="1" w:styleId="WW8Num582z6">
    <w:name w:val="WW8Num582z6"/>
    <w:rsid w:val="00D72FB8"/>
  </w:style>
  <w:style w:type="character" w:customStyle="1" w:styleId="WW8Num582z7">
    <w:name w:val="WW8Num582z7"/>
    <w:rsid w:val="00D72FB8"/>
  </w:style>
  <w:style w:type="character" w:customStyle="1" w:styleId="WW8Num582z8">
    <w:name w:val="WW8Num582z8"/>
    <w:rsid w:val="00D72FB8"/>
  </w:style>
  <w:style w:type="character" w:customStyle="1" w:styleId="WW8Num583z0">
    <w:name w:val="WW8Num583z0"/>
    <w:rsid w:val="00D72FB8"/>
  </w:style>
  <w:style w:type="character" w:customStyle="1" w:styleId="WW8Num584z0">
    <w:name w:val="WW8Num584z0"/>
    <w:rsid w:val="00D72FB8"/>
  </w:style>
  <w:style w:type="character" w:customStyle="1" w:styleId="WW8Num584z1">
    <w:name w:val="WW8Num584z1"/>
    <w:rsid w:val="00D72FB8"/>
  </w:style>
  <w:style w:type="character" w:customStyle="1" w:styleId="WW8Num584z2">
    <w:name w:val="WW8Num584z2"/>
    <w:rsid w:val="00D72FB8"/>
  </w:style>
  <w:style w:type="character" w:customStyle="1" w:styleId="WW8Num584z3">
    <w:name w:val="WW8Num584z3"/>
    <w:rsid w:val="00D72FB8"/>
  </w:style>
  <w:style w:type="character" w:customStyle="1" w:styleId="WW8Num584z4">
    <w:name w:val="WW8Num584z4"/>
    <w:rsid w:val="00D72FB8"/>
  </w:style>
  <w:style w:type="character" w:customStyle="1" w:styleId="WW8Num584z5">
    <w:name w:val="WW8Num584z5"/>
    <w:rsid w:val="00D72FB8"/>
  </w:style>
  <w:style w:type="character" w:customStyle="1" w:styleId="WW8Num584z6">
    <w:name w:val="WW8Num584z6"/>
    <w:rsid w:val="00D72FB8"/>
  </w:style>
  <w:style w:type="character" w:customStyle="1" w:styleId="WW8Num584z7">
    <w:name w:val="WW8Num584z7"/>
    <w:rsid w:val="00D72FB8"/>
  </w:style>
  <w:style w:type="character" w:customStyle="1" w:styleId="WW8Num584z8">
    <w:name w:val="WW8Num584z8"/>
    <w:rsid w:val="00D72FB8"/>
  </w:style>
  <w:style w:type="character" w:customStyle="1" w:styleId="WW8Num585z0">
    <w:name w:val="WW8Num585z0"/>
    <w:rsid w:val="00D72FB8"/>
    <w:rPr>
      <w:b/>
      <w:color w:val="auto"/>
    </w:rPr>
  </w:style>
  <w:style w:type="character" w:customStyle="1" w:styleId="WW8Num586z0">
    <w:name w:val="WW8Num586z0"/>
    <w:rsid w:val="00D72FB8"/>
  </w:style>
  <w:style w:type="character" w:customStyle="1" w:styleId="WW8Num586z1">
    <w:name w:val="WW8Num586z1"/>
    <w:rsid w:val="00D72FB8"/>
  </w:style>
  <w:style w:type="character" w:customStyle="1" w:styleId="WW8Num586z2">
    <w:name w:val="WW8Num586z2"/>
    <w:rsid w:val="00D72FB8"/>
  </w:style>
  <w:style w:type="character" w:customStyle="1" w:styleId="WW8Num586z3">
    <w:name w:val="WW8Num586z3"/>
    <w:rsid w:val="00D72FB8"/>
  </w:style>
  <w:style w:type="character" w:customStyle="1" w:styleId="WW8Num586z4">
    <w:name w:val="WW8Num586z4"/>
    <w:rsid w:val="00D72FB8"/>
  </w:style>
  <w:style w:type="character" w:customStyle="1" w:styleId="WW8Num586z5">
    <w:name w:val="WW8Num586z5"/>
    <w:rsid w:val="00D72FB8"/>
  </w:style>
  <w:style w:type="character" w:customStyle="1" w:styleId="WW8Num586z6">
    <w:name w:val="WW8Num586z6"/>
    <w:rsid w:val="00D72FB8"/>
  </w:style>
  <w:style w:type="character" w:customStyle="1" w:styleId="WW8Num586z7">
    <w:name w:val="WW8Num586z7"/>
    <w:rsid w:val="00D72FB8"/>
  </w:style>
  <w:style w:type="character" w:customStyle="1" w:styleId="WW8Num586z8">
    <w:name w:val="WW8Num586z8"/>
    <w:rsid w:val="00D72FB8"/>
  </w:style>
  <w:style w:type="character" w:customStyle="1" w:styleId="WW8Num587z0">
    <w:name w:val="WW8Num587z0"/>
    <w:rsid w:val="00D72FB8"/>
  </w:style>
  <w:style w:type="character" w:customStyle="1" w:styleId="WW8Num588z0">
    <w:name w:val="WW8Num588z0"/>
    <w:rsid w:val="00D72FB8"/>
    <w:rPr>
      <w:b/>
    </w:rPr>
  </w:style>
  <w:style w:type="character" w:customStyle="1" w:styleId="WW8Num589z0">
    <w:name w:val="WW8Num589z0"/>
    <w:rsid w:val="00D72FB8"/>
  </w:style>
  <w:style w:type="character" w:customStyle="1" w:styleId="WW8Num589z1">
    <w:name w:val="WW8Num589z1"/>
    <w:rsid w:val="00D72FB8"/>
  </w:style>
  <w:style w:type="character" w:customStyle="1" w:styleId="WW8Num589z2">
    <w:name w:val="WW8Num589z2"/>
    <w:rsid w:val="00D72FB8"/>
  </w:style>
  <w:style w:type="character" w:customStyle="1" w:styleId="WW8Num589z3">
    <w:name w:val="WW8Num589z3"/>
    <w:rsid w:val="00D72FB8"/>
  </w:style>
  <w:style w:type="character" w:customStyle="1" w:styleId="WW8Num589z4">
    <w:name w:val="WW8Num589z4"/>
    <w:rsid w:val="00D72FB8"/>
  </w:style>
  <w:style w:type="character" w:customStyle="1" w:styleId="WW8Num589z5">
    <w:name w:val="WW8Num589z5"/>
    <w:rsid w:val="00D72FB8"/>
  </w:style>
  <w:style w:type="character" w:customStyle="1" w:styleId="WW8Num589z6">
    <w:name w:val="WW8Num589z6"/>
    <w:rsid w:val="00D72FB8"/>
  </w:style>
  <w:style w:type="character" w:customStyle="1" w:styleId="WW8Num589z7">
    <w:name w:val="WW8Num589z7"/>
    <w:rsid w:val="00D72FB8"/>
  </w:style>
  <w:style w:type="character" w:customStyle="1" w:styleId="WW8Num589z8">
    <w:name w:val="WW8Num589z8"/>
    <w:rsid w:val="00D72FB8"/>
  </w:style>
  <w:style w:type="character" w:customStyle="1" w:styleId="WW8Num590z0">
    <w:name w:val="WW8Num590z0"/>
    <w:rsid w:val="00D72FB8"/>
    <w:rPr>
      <w:rFonts w:ascii="Symbol" w:hAnsi="Symbol"/>
    </w:rPr>
  </w:style>
  <w:style w:type="character" w:customStyle="1" w:styleId="WW8Num591z0">
    <w:name w:val="WW8Num591z0"/>
    <w:rsid w:val="00D72FB8"/>
    <w:rPr>
      <w:b/>
    </w:rPr>
  </w:style>
  <w:style w:type="character" w:customStyle="1" w:styleId="WW8Num592z0">
    <w:name w:val="WW8Num592z0"/>
    <w:rsid w:val="00D72FB8"/>
  </w:style>
  <w:style w:type="character" w:customStyle="1" w:styleId="WW8Num592z1">
    <w:name w:val="WW8Num592z1"/>
    <w:rsid w:val="00D72FB8"/>
  </w:style>
  <w:style w:type="character" w:customStyle="1" w:styleId="WW8Num592z2">
    <w:name w:val="WW8Num592z2"/>
    <w:rsid w:val="00D72FB8"/>
  </w:style>
  <w:style w:type="character" w:customStyle="1" w:styleId="WW8Num592z3">
    <w:name w:val="WW8Num592z3"/>
    <w:rsid w:val="00D72FB8"/>
  </w:style>
  <w:style w:type="character" w:customStyle="1" w:styleId="WW8Num592z4">
    <w:name w:val="WW8Num592z4"/>
    <w:rsid w:val="00D72FB8"/>
  </w:style>
  <w:style w:type="character" w:customStyle="1" w:styleId="WW8Num592z5">
    <w:name w:val="WW8Num592z5"/>
    <w:rsid w:val="00D72FB8"/>
  </w:style>
  <w:style w:type="character" w:customStyle="1" w:styleId="WW8Num592z6">
    <w:name w:val="WW8Num592z6"/>
    <w:rsid w:val="00D72FB8"/>
  </w:style>
  <w:style w:type="character" w:customStyle="1" w:styleId="WW8Num592z7">
    <w:name w:val="WW8Num592z7"/>
    <w:rsid w:val="00D72FB8"/>
  </w:style>
  <w:style w:type="character" w:customStyle="1" w:styleId="WW8Num592z8">
    <w:name w:val="WW8Num592z8"/>
    <w:rsid w:val="00D72FB8"/>
  </w:style>
  <w:style w:type="character" w:customStyle="1" w:styleId="WW8Num593z0">
    <w:name w:val="WW8Num593z0"/>
    <w:rsid w:val="00D72FB8"/>
  </w:style>
  <w:style w:type="character" w:customStyle="1" w:styleId="WW8Num593z1">
    <w:name w:val="WW8Num593z1"/>
    <w:rsid w:val="00D72FB8"/>
  </w:style>
  <w:style w:type="character" w:customStyle="1" w:styleId="WW8Num593z2">
    <w:name w:val="WW8Num593z2"/>
    <w:rsid w:val="00D72FB8"/>
  </w:style>
  <w:style w:type="character" w:customStyle="1" w:styleId="WW8Num593z3">
    <w:name w:val="WW8Num593z3"/>
    <w:rsid w:val="00D72FB8"/>
  </w:style>
  <w:style w:type="character" w:customStyle="1" w:styleId="WW8Num593z4">
    <w:name w:val="WW8Num593z4"/>
    <w:rsid w:val="00D72FB8"/>
  </w:style>
  <w:style w:type="character" w:customStyle="1" w:styleId="WW8Num593z5">
    <w:name w:val="WW8Num593z5"/>
    <w:rsid w:val="00D72FB8"/>
  </w:style>
  <w:style w:type="character" w:customStyle="1" w:styleId="WW8Num593z6">
    <w:name w:val="WW8Num593z6"/>
    <w:rsid w:val="00D72FB8"/>
  </w:style>
  <w:style w:type="character" w:customStyle="1" w:styleId="WW8Num593z7">
    <w:name w:val="WW8Num593z7"/>
    <w:rsid w:val="00D72FB8"/>
  </w:style>
  <w:style w:type="character" w:customStyle="1" w:styleId="WW8Num593z8">
    <w:name w:val="WW8Num593z8"/>
    <w:rsid w:val="00D72FB8"/>
  </w:style>
  <w:style w:type="character" w:customStyle="1" w:styleId="WW8Num594z0">
    <w:name w:val="WW8Num594z0"/>
    <w:rsid w:val="00D72FB8"/>
    <w:rPr>
      <w:b/>
      <w:sz w:val="22"/>
    </w:rPr>
  </w:style>
  <w:style w:type="character" w:customStyle="1" w:styleId="WW8Num595z0">
    <w:name w:val="WW8Num595z0"/>
    <w:rsid w:val="00D72FB8"/>
  </w:style>
  <w:style w:type="character" w:customStyle="1" w:styleId="WW8Num595z1">
    <w:name w:val="WW8Num595z1"/>
    <w:rsid w:val="00D72FB8"/>
    <w:rPr>
      <w:b/>
    </w:rPr>
  </w:style>
  <w:style w:type="character" w:customStyle="1" w:styleId="WW8Num596z0">
    <w:name w:val="WW8Num596z0"/>
    <w:rsid w:val="00D72FB8"/>
    <w:rPr>
      <w:b/>
    </w:rPr>
  </w:style>
  <w:style w:type="character" w:customStyle="1" w:styleId="WW8Num597z0">
    <w:name w:val="WW8Num597z0"/>
    <w:rsid w:val="00D72FB8"/>
  </w:style>
  <w:style w:type="character" w:customStyle="1" w:styleId="WW8Num597z1">
    <w:name w:val="WW8Num597z1"/>
    <w:rsid w:val="00D72FB8"/>
  </w:style>
  <w:style w:type="character" w:customStyle="1" w:styleId="WW8Num597z2">
    <w:name w:val="WW8Num597z2"/>
    <w:rsid w:val="00D72FB8"/>
  </w:style>
  <w:style w:type="character" w:customStyle="1" w:styleId="WW8Num597z3">
    <w:name w:val="WW8Num597z3"/>
    <w:rsid w:val="00D72FB8"/>
  </w:style>
  <w:style w:type="character" w:customStyle="1" w:styleId="WW8Num597z4">
    <w:name w:val="WW8Num597z4"/>
    <w:rsid w:val="00D72FB8"/>
  </w:style>
  <w:style w:type="character" w:customStyle="1" w:styleId="WW8Num597z5">
    <w:name w:val="WW8Num597z5"/>
    <w:rsid w:val="00D72FB8"/>
  </w:style>
  <w:style w:type="character" w:customStyle="1" w:styleId="WW8Num597z6">
    <w:name w:val="WW8Num597z6"/>
    <w:rsid w:val="00D72FB8"/>
  </w:style>
  <w:style w:type="character" w:customStyle="1" w:styleId="WW8Num597z7">
    <w:name w:val="WW8Num597z7"/>
    <w:rsid w:val="00D72FB8"/>
  </w:style>
  <w:style w:type="character" w:customStyle="1" w:styleId="WW8Num597z8">
    <w:name w:val="WW8Num597z8"/>
    <w:rsid w:val="00D72FB8"/>
  </w:style>
  <w:style w:type="character" w:customStyle="1" w:styleId="WW8Num598z0">
    <w:name w:val="WW8Num598z0"/>
    <w:rsid w:val="00D72FB8"/>
    <w:rPr>
      <w:b/>
    </w:rPr>
  </w:style>
  <w:style w:type="character" w:customStyle="1" w:styleId="WW8Num599z0">
    <w:name w:val="WW8Num599z0"/>
    <w:rsid w:val="00D72FB8"/>
  </w:style>
  <w:style w:type="character" w:customStyle="1" w:styleId="WW8Num600z0">
    <w:name w:val="WW8Num600z0"/>
    <w:rsid w:val="00D72FB8"/>
    <w:rPr>
      <w:b/>
    </w:rPr>
  </w:style>
  <w:style w:type="character" w:customStyle="1" w:styleId="WW8Num601z0">
    <w:name w:val="WW8Num601z0"/>
    <w:rsid w:val="00D72FB8"/>
  </w:style>
  <w:style w:type="character" w:customStyle="1" w:styleId="WW8Num602z0">
    <w:name w:val="WW8Num602z0"/>
    <w:rsid w:val="00D72FB8"/>
  </w:style>
  <w:style w:type="character" w:customStyle="1" w:styleId="WW8Num603z0">
    <w:name w:val="WW8Num603z0"/>
    <w:rsid w:val="00D72FB8"/>
  </w:style>
  <w:style w:type="character" w:customStyle="1" w:styleId="WW8Num603z1">
    <w:name w:val="WW8Num603z1"/>
    <w:rsid w:val="00D72FB8"/>
  </w:style>
  <w:style w:type="character" w:customStyle="1" w:styleId="WW8Num603z2">
    <w:name w:val="WW8Num603z2"/>
    <w:rsid w:val="00D72FB8"/>
  </w:style>
  <w:style w:type="character" w:customStyle="1" w:styleId="WW8Num603z3">
    <w:name w:val="WW8Num603z3"/>
    <w:rsid w:val="00D72FB8"/>
  </w:style>
  <w:style w:type="character" w:customStyle="1" w:styleId="WW8Num603z4">
    <w:name w:val="WW8Num603z4"/>
    <w:rsid w:val="00D72FB8"/>
  </w:style>
  <w:style w:type="character" w:customStyle="1" w:styleId="WW8Num603z5">
    <w:name w:val="WW8Num603z5"/>
    <w:rsid w:val="00D72FB8"/>
  </w:style>
  <w:style w:type="character" w:customStyle="1" w:styleId="WW8Num603z6">
    <w:name w:val="WW8Num603z6"/>
    <w:rsid w:val="00D72FB8"/>
  </w:style>
  <w:style w:type="character" w:customStyle="1" w:styleId="WW8Num603z7">
    <w:name w:val="WW8Num603z7"/>
    <w:rsid w:val="00D72FB8"/>
  </w:style>
  <w:style w:type="character" w:customStyle="1" w:styleId="WW8Num603z8">
    <w:name w:val="WW8Num603z8"/>
    <w:rsid w:val="00D72FB8"/>
  </w:style>
  <w:style w:type="character" w:customStyle="1" w:styleId="WW8Num604z0">
    <w:name w:val="WW8Num604z0"/>
    <w:rsid w:val="00D72FB8"/>
    <w:rPr>
      <w:b/>
    </w:rPr>
  </w:style>
  <w:style w:type="character" w:customStyle="1" w:styleId="WW8Num605z0">
    <w:name w:val="WW8Num605z0"/>
    <w:rsid w:val="00D72FB8"/>
    <w:rPr>
      <w:b/>
    </w:rPr>
  </w:style>
  <w:style w:type="character" w:customStyle="1" w:styleId="WW8Num606z0">
    <w:name w:val="WW8Num606z0"/>
    <w:rsid w:val="00D72FB8"/>
    <w:rPr>
      <w:rFonts w:ascii="Arial" w:hAnsi="Arial"/>
      <w:b/>
      <w:sz w:val="22"/>
    </w:rPr>
  </w:style>
  <w:style w:type="character" w:customStyle="1" w:styleId="WW8Num607z0">
    <w:name w:val="WW8Num607z0"/>
    <w:rsid w:val="00D72FB8"/>
    <w:rPr>
      <w:b/>
    </w:rPr>
  </w:style>
  <w:style w:type="character" w:customStyle="1" w:styleId="WW8Num608z0">
    <w:name w:val="WW8Num608z0"/>
    <w:rsid w:val="00D72FB8"/>
    <w:rPr>
      <w:rFonts w:ascii="Symbol" w:hAnsi="Symbol"/>
    </w:rPr>
  </w:style>
  <w:style w:type="character" w:customStyle="1" w:styleId="WW8Num609z0">
    <w:name w:val="WW8Num609z0"/>
    <w:rsid w:val="00D72FB8"/>
  </w:style>
  <w:style w:type="character" w:customStyle="1" w:styleId="WW8Num610z0">
    <w:name w:val="WW8Num610z0"/>
    <w:rsid w:val="00D72FB8"/>
    <w:rPr>
      <w:rFonts w:ascii="Symbol" w:hAnsi="Symbol"/>
      <w:color w:val="auto"/>
    </w:rPr>
  </w:style>
  <w:style w:type="character" w:customStyle="1" w:styleId="WW8Num611z0">
    <w:name w:val="WW8Num611z0"/>
    <w:rsid w:val="00D72FB8"/>
  </w:style>
  <w:style w:type="character" w:customStyle="1" w:styleId="WW8Num612z0">
    <w:name w:val="WW8Num612z0"/>
    <w:rsid w:val="00D72FB8"/>
  </w:style>
  <w:style w:type="character" w:customStyle="1" w:styleId="WW8Num613z0">
    <w:name w:val="WW8Num613z0"/>
    <w:rsid w:val="00D72FB8"/>
  </w:style>
  <w:style w:type="character" w:customStyle="1" w:styleId="WW8Num614z0">
    <w:name w:val="WW8Num614z0"/>
    <w:rsid w:val="00D72FB8"/>
    <w:rPr>
      <w:color w:val="auto"/>
    </w:rPr>
  </w:style>
  <w:style w:type="character" w:customStyle="1" w:styleId="WW8Num615z0">
    <w:name w:val="WW8Num615z0"/>
    <w:rsid w:val="00D72FB8"/>
    <w:rPr>
      <w:rFonts w:ascii="Symbol" w:hAnsi="Symbol"/>
    </w:rPr>
  </w:style>
  <w:style w:type="character" w:customStyle="1" w:styleId="WW8Num616z0">
    <w:name w:val="WW8Num616z0"/>
    <w:rsid w:val="00D72FB8"/>
    <w:rPr>
      <w:rFonts w:ascii="Symbol" w:hAnsi="Symbol"/>
    </w:rPr>
  </w:style>
  <w:style w:type="character" w:customStyle="1" w:styleId="WW8Num617z0">
    <w:name w:val="WW8Num617z0"/>
    <w:rsid w:val="00D72FB8"/>
  </w:style>
  <w:style w:type="character" w:customStyle="1" w:styleId="WW8Num618z0">
    <w:name w:val="WW8Num618z0"/>
    <w:rsid w:val="00D72FB8"/>
    <w:rPr>
      <w:rFonts w:ascii="Arial" w:hAnsi="Arial"/>
      <w:b/>
      <w:sz w:val="23"/>
    </w:rPr>
  </w:style>
  <w:style w:type="character" w:customStyle="1" w:styleId="WW8Num619z0">
    <w:name w:val="WW8Num619z0"/>
    <w:rsid w:val="00D72FB8"/>
    <w:rPr>
      <w:b/>
    </w:rPr>
  </w:style>
  <w:style w:type="character" w:customStyle="1" w:styleId="WW8Num620z0">
    <w:name w:val="WW8Num620z0"/>
    <w:rsid w:val="00D72FB8"/>
    <w:rPr>
      <w:b/>
    </w:rPr>
  </w:style>
  <w:style w:type="character" w:customStyle="1" w:styleId="WW8Num621z0">
    <w:name w:val="WW8Num621z0"/>
    <w:rsid w:val="00D72FB8"/>
  </w:style>
  <w:style w:type="character" w:customStyle="1" w:styleId="WW8Num621z1">
    <w:name w:val="WW8Num621z1"/>
    <w:rsid w:val="00D72FB8"/>
  </w:style>
  <w:style w:type="character" w:customStyle="1" w:styleId="WW8Num621z2">
    <w:name w:val="WW8Num621z2"/>
    <w:rsid w:val="00D72FB8"/>
  </w:style>
  <w:style w:type="character" w:customStyle="1" w:styleId="WW8Num621z3">
    <w:name w:val="WW8Num621z3"/>
    <w:rsid w:val="00D72FB8"/>
  </w:style>
  <w:style w:type="character" w:customStyle="1" w:styleId="WW8Num621z4">
    <w:name w:val="WW8Num621z4"/>
    <w:rsid w:val="00D72FB8"/>
  </w:style>
  <w:style w:type="character" w:customStyle="1" w:styleId="WW8Num621z5">
    <w:name w:val="WW8Num621z5"/>
    <w:rsid w:val="00D72FB8"/>
  </w:style>
  <w:style w:type="character" w:customStyle="1" w:styleId="WW8Num621z6">
    <w:name w:val="WW8Num621z6"/>
    <w:rsid w:val="00D72FB8"/>
  </w:style>
  <w:style w:type="character" w:customStyle="1" w:styleId="WW8Num621z7">
    <w:name w:val="WW8Num621z7"/>
    <w:rsid w:val="00D72FB8"/>
  </w:style>
  <w:style w:type="character" w:customStyle="1" w:styleId="WW8Num621z8">
    <w:name w:val="WW8Num621z8"/>
    <w:rsid w:val="00D72FB8"/>
  </w:style>
  <w:style w:type="character" w:customStyle="1" w:styleId="WW8Num622z0">
    <w:name w:val="WW8Num622z0"/>
    <w:rsid w:val="00D72FB8"/>
    <w:rPr>
      <w:rFonts w:ascii="Wingdings" w:hAnsi="Wingdings"/>
    </w:rPr>
  </w:style>
  <w:style w:type="character" w:customStyle="1" w:styleId="WW8Num623z0">
    <w:name w:val="WW8Num623z0"/>
    <w:rsid w:val="00D72FB8"/>
  </w:style>
  <w:style w:type="character" w:customStyle="1" w:styleId="WW8Num624z0">
    <w:name w:val="WW8Num624z0"/>
    <w:rsid w:val="00D72FB8"/>
    <w:rPr>
      <w:b/>
    </w:rPr>
  </w:style>
  <w:style w:type="character" w:customStyle="1" w:styleId="WW8Num625z0">
    <w:name w:val="WW8Num625z0"/>
    <w:rsid w:val="00D72FB8"/>
    <w:rPr>
      <w:rFonts w:ascii="Arial" w:hAnsi="Arial"/>
      <w:b/>
      <w:sz w:val="22"/>
    </w:rPr>
  </w:style>
  <w:style w:type="character" w:customStyle="1" w:styleId="WW8Num626z0">
    <w:name w:val="WW8Num626z0"/>
    <w:rsid w:val="00D72FB8"/>
  </w:style>
  <w:style w:type="character" w:customStyle="1" w:styleId="WW8Num626z1">
    <w:name w:val="WW8Num626z1"/>
    <w:rsid w:val="00D72FB8"/>
  </w:style>
  <w:style w:type="character" w:customStyle="1" w:styleId="WW8Num626z2">
    <w:name w:val="WW8Num626z2"/>
    <w:rsid w:val="00D72FB8"/>
  </w:style>
  <w:style w:type="character" w:customStyle="1" w:styleId="WW8Num626z3">
    <w:name w:val="WW8Num626z3"/>
    <w:rsid w:val="00D72FB8"/>
  </w:style>
  <w:style w:type="character" w:customStyle="1" w:styleId="WW8Num626z4">
    <w:name w:val="WW8Num626z4"/>
    <w:rsid w:val="00D72FB8"/>
  </w:style>
  <w:style w:type="character" w:customStyle="1" w:styleId="WW8Num626z5">
    <w:name w:val="WW8Num626z5"/>
    <w:rsid w:val="00D72FB8"/>
  </w:style>
  <w:style w:type="character" w:customStyle="1" w:styleId="WW8Num626z6">
    <w:name w:val="WW8Num626z6"/>
    <w:rsid w:val="00D72FB8"/>
  </w:style>
  <w:style w:type="character" w:customStyle="1" w:styleId="WW8Num626z7">
    <w:name w:val="WW8Num626z7"/>
    <w:rsid w:val="00D72FB8"/>
  </w:style>
  <w:style w:type="character" w:customStyle="1" w:styleId="WW8Num626z8">
    <w:name w:val="WW8Num626z8"/>
    <w:rsid w:val="00D72FB8"/>
  </w:style>
  <w:style w:type="character" w:customStyle="1" w:styleId="WW8Num627z0">
    <w:name w:val="WW8Num627z0"/>
    <w:rsid w:val="00D72FB8"/>
  </w:style>
  <w:style w:type="character" w:customStyle="1" w:styleId="WW8Num628z0">
    <w:name w:val="WW8Num628z0"/>
    <w:rsid w:val="00D72FB8"/>
    <w:rPr>
      <w:b/>
    </w:rPr>
  </w:style>
  <w:style w:type="character" w:customStyle="1" w:styleId="WW8Num629z0">
    <w:name w:val="WW8Num629z0"/>
    <w:rsid w:val="00D72FB8"/>
    <w:rPr>
      <w:b/>
    </w:rPr>
  </w:style>
  <w:style w:type="character" w:customStyle="1" w:styleId="WW8Num630z0">
    <w:name w:val="WW8Num630z0"/>
    <w:rsid w:val="00D72FB8"/>
    <w:rPr>
      <w:b/>
    </w:rPr>
  </w:style>
  <w:style w:type="character" w:customStyle="1" w:styleId="WW8Num631z0">
    <w:name w:val="WW8Num631z0"/>
    <w:rsid w:val="00D72FB8"/>
  </w:style>
  <w:style w:type="character" w:customStyle="1" w:styleId="WW8Num632z0">
    <w:name w:val="WW8Num632z0"/>
    <w:rsid w:val="00D72FB8"/>
    <w:rPr>
      <w:b/>
    </w:rPr>
  </w:style>
  <w:style w:type="character" w:customStyle="1" w:styleId="WW8Num633z0">
    <w:name w:val="WW8Num633z0"/>
    <w:rsid w:val="00D72FB8"/>
    <w:rPr>
      <w:rFonts w:ascii="Symbol" w:hAnsi="Symbol"/>
    </w:rPr>
  </w:style>
  <w:style w:type="character" w:customStyle="1" w:styleId="WW8Num634z0">
    <w:name w:val="WW8Num634z0"/>
    <w:rsid w:val="00D72FB8"/>
    <w:rPr>
      <w:b/>
    </w:rPr>
  </w:style>
  <w:style w:type="character" w:customStyle="1" w:styleId="WW8Num635z0">
    <w:name w:val="WW8Num635z0"/>
    <w:rsid w:val="00D72FB8"/>
    <w:rPr>
      <w:b/>
    </w:rPr>
  </w:style>
  <w:style w:type="character" w:customStyle="1" w:styleId="WW8Num636z0">
    <w:name w:val="WW8Num636z0"/>
    <w:rsid w:val="00D72FB8"/>
  </w:style>
  <w:style w:type="character" w:customStyle="1" w:styleId="WW8Num637z0">
    <w:name w:val="WW8Num637z0"/>
    <w:rsid w:val="00D72FB8"/>
    <w:rPr>
      <w:b/>
    </w:rPr>
  </w:style>
  <w:style w:type="character" w:customStyle="1" w:styleId="WW8Num638z0">
    <w:name w:val="WW8Num638z0"/>
    <w:rsid w:val="00D72FB8"/>
  </w:style>
  <w:style w:type="character" w:customStyle="1" w:styleId="WW8Num638z1">
    <w:name w:val="WW8Num638z1"/>
    <w:rsid w:val="00D72FB8"/>
  </w:style>
  <w:style w:type="character" w:customStyle="1" w:styleId="WW8Num638z2">
    <w:name w:val="WW8Num638z2"/>
    <w:rsid w:val="00D72FB8"/>
  </w:style>
  <w:style w:type="character" w:customStyle="1" w:styleId="WW8Num638z3">
    <w:name w:val="WW8Num638z3"/>
    <w:rsid w:val="00D72FB8"/>
  </w:style>
  <w:style w:type="character" w:customStyle="1" w:styleId="WW8Num638z4">
    <w:name w:val="WW8Num638z4"/>
    <w:rsid w:val="00D72FB8"/>
  </w:style>
  <w:style w:type="character" w:customStyle="1" w:styleId="WW8Num638z5">
    <w:name w:val="WW8Num638z5"/>
    <w:rsid w:val="00D72FB8"/>
  </w:style>
  <w:style w:type="character" w:customStyle="1" w:styleId="WW8Num638z6">
    <w:name w:val="WW8Num638z6"/>
    <w:rsid w:val="00D72FB8"/>
  </w:style>
  <w:style w:type="character" w:customStyle="1" w:styleId="WW8Num638z7">
    <w:name w:val="WW8Num638z7"/>
    <w:rsid w:val="00D72FB8"/>
  </w:style>
  <w:style w:type="character" w:customStyle="1" w:styleId="WW8Num638z8">
    <w:name w:val="WW8Num638z8"/>
    <w:rsid w:val="00D72FB8"/>
  </w:style>
  <w:style w:type="character" w:customStyle="1" w:styleId="WW8Num639z0">
    <w:name w:val="WW8Num639z0"/>
    <w:rsid w:val="00D72FB8"/>
    <w:rPr>
      <w:rFonts w:ascii="Symbol" w:hAnsi="Symbol"/>
    </w:rPr>
  </w:style>
  <w:style w:type="character" w:customStyle="1" w:styleId="WW8Num640z0">
    <w:name w:val="WW8Num640z0"/>
    <w:rsid w:val="00D72FB8"/>
  </w:style>
  <w:style w:type="character" w:customStyle="1" w:styleId="WW8Num641z0">
    <w:name w:val="WW8Num641z0"/>
    <w:rsid w:val="00D72FB8"/>
    <w:rPr>
      <w:rFonts w:ascii="Arial" w:hAnsi="Arial"/>
      <w:b/>
      <w:color w:val="000000"/>
      <w:sz w:val="24"/>
    </w:rPr>
  </w:style>
  <w:style w:type="character" w:customStyle="1" w:styleId="WW8Num642z0">
    <w:name w:val="WW8Num642z0"/>
    <w:rsid w:val="00D72FB8"/>
  </w:style>
  <w:style w:type="character" w:customStyle="1" w:styleId="WW8Num642z1">
    <w:name w:val="WW8Num642z1"/>
    <w:rsid w:val="00D72FB8"/>
  </w:style>
  <w:style w:type="character" w:customStyle="1" w:styleId="WW8Num642z2">
    <w:name w:val="WW8Num642z2"/>
    <w:rsid w:val="00D72FB8"/>
  </w:style>
  <w:style w:type="character" w:customStyle="1" w:styleId="WW8Num642z3">
    <w:name w:val="WW8Num642z3"/>
    <w:rsid w:val="00D72FB8"/>
  </w:style>
  <w:style w:type="character" w:customStyle="1" w:styleId="WW8Num642z4">
    <w:name w:val="WW8Num642z4"/>
    <w:rsid w:val="00D72FB8"/>
  </w:style>
  <w:style w:type="character" w:customStyle="1" w:styleId="WW8Num642z5">
    <w:name w:val="WW8Num642z5"/>
    <w:rsid w:val="00D72FB8"/>
  </w:style>
  <w:style w:type="character" w:customStyle="1" w:styleId="WW8Num642z6">
    <w:name w:val="WW8Num642z6"/>
    <w:rsid w:val="00D72FB8"/>
  </w:style>
  <w:style w:type="character" w:customStyle="1" w:styleId="WW8Num642z7">
    <w:name w:val="WW8Num642z7"/>
    <w:rsid w:val="00D72FB8"/>
  </w:style>
  <w:style w:type="character" w:customStyle="1" w:styleId="WW8Num642z8">
    <w:name w:val="WW8Num642z8"/>
    <w:rsid w:val="00D72FB8"/>
  </w:style>
  <w:style w:type="character" w:customStyle="1" w:styleId="WW8Num643z0">
    <w:name w:val="WW8Num643z0"/>
    <w:rsid w:val="00D72FB8"/>
  </w:style>
  <w:style w:type="character" w:customStyle="1" w:styleId="WW8Num644z0">
    <w:name w:val="WW8Num644z0"/>
    <w:rsid w:val="00D72FB8"/>
    <w:rPr>
      <w:b/>
    </w:rPr>
  </w:style>
  <w:style w:type="character" w:customStyle="1" w:styleId="WW8Num645z0">
    <w:name w:val="WW8Num645z0"/>
    <w:rsid w:val="00D72FB8"/>
    <w:rPr>
      <w:rFonts w:ascii="Times New Roman" w:hAnsi="Times New Roman"/>
    </w:rPr>
  </w:style>
  <w:style w:type="character" w:customStyle="1" w:styleId="WW8Num646z0">
    <w:name w:val="WW8Num646z0"/>
    <w:rsid w:val="00D72FB8"/>
  </w:style>
  <w:style w:type="character" w:customStyle="1" w:styleId="WW8Num647z0">
    <w:name w:val="WW8Num647z0"/>
    <w:rsid w:val="00D72FB8"/>
  </w:style>
  <w:style w:type="character" w:customStyle="1" w:styleId="WW8Num648z0">
    <w:name w:val="WW8Num648z0"/>
    <w:rsid w:val="00D72FB8"/>
    <w:rPr>
      <w:rFonts w:ascii="Times New Roman" w:hAnsi="Times New Roman"/>
      <w:i/>
    </w:rPr>
  </w:style>
  <w:style w:type="character" w:customStyle="1" w:styleId="WW8Num649z0">
    <w:name w:val="WW8Num649z0"/>
    <w:rsid w:val="00D72FB8"/>
    <w:rPr>
      <w:color w:val="auto"/>
    </w:rPr>
  </w:style>
  <w:style w:type="character" w:customStyle="1" w:styleId="WW8Num650z0">
    <w:name w:val="WW8Num650z0"/>
    <w:rsid w:val="00D72FB8"/>
  </w:style>
  <w:style w:type="character" w:customStyle="1" w:styleId="WW8Num651z0">
    <w:name w:val="WW8Num651z0"/>
    <w:rsid w:val="00D72FB8"/>
    <w:rPr>
      <w:b/>
    </w:rPr>
  </w:style>
  <w:style w:type="character" w:customStyle="1" w:styleId="WW8Num652z0">
    <w:name w:val="WW8Num652z0"/>
    <w:rsid w:val="00D72FB8"/>
    <w:rPr>
      <w:b/>
    </w:rPr>
  </w:style>
  <w:style w:type="character" w:customStyle="1" w:styleId="WW8Num653z0">
    <w:name w:val="WW8Num653z0"/>
    <w:rsid w:val="00D72FB8"/>
    <w:rPr>
      <w:b/>
    </w:rPr>
  </w:style>
  <w:style w:type="character" w:customStyle="1" w:styleId="WW8Num654z0">
    <w:name w:val="WW8Num654z0"/>
    <w:rsid w:val="00D72FB8"/>
    <w:rPr>
      <w:b/>
    </w:rPr>
  </w:style>
  <w:style w:type="character" w:customStyle="1" w:styleId="WW8Num655z0">
    <w:name w:val="WW8Num655z0"/>
    <w:rsid w:val="00D72FB8"/>
    <w:rPr>
      <w:b/>
    </w:rPr>
  </w:style>
  <w:style w:type="character" w:customStyle="1" w:styleId="WW8Num656z0">
    <w:name w:val="WW8Num656z0"/>
    <w:rsid w:val="00D72FB8"/>
    <w:rPr>
      <w:rFonts w:ascii="Symbol" w:hAnsi="Symbol"/>
    </w:rPr>
  </w:style>
  <w:style w:type="character" w:customStyle="1" w:styleId="WW8Num657z0">
    <w:name w:val="WW8Num657z0"/>
    <w:rsid w:val="00D72FB8"/>
  </w:style>
  <w:style w:type="character" w:customStyle="1" w:styleId="WW8Num658z0">
    <w:name w:val="WW8Num658z0"/>
    <w:rsid w:val="00D72FB8"/>
    <w:rPr>
      <w:b/>
    </w:rPr>
  </w:style>
  <w:style w:type="character" w:customStyle="1" w:styleId="WW8Num659z0">
    <w:name w:val="WW8Num659z0"/>
    <w:rsid w:val="00D72FB8"/>
    <w:rPr>
      <w:b/>
      <w:color w:val="auto"/>
    </w:rPr>
  </w:style>
  <w:style w:type="character" w:customStyle="1" w:styleId="WW8Num660z0">
    <w:name w:val="WW8Num660z0"/>
    <w:rsid w:val="00D72FB8"/>
  </w:style>
  <w:style w:type="character" w:customStyle="1" w:styleId="WW8Num661z0">
    <w:name w:val="WW8Num661z0"/>
    <w:rsid w:val="00D72FB8"/>
    <w:rPr>
      <w:rFonts w:ascii="Arial" w:hAnsi="Arial"/>
      <w:b/>
      <w:sz w:val="22"/>
    </w:rPr>
  </w:style>
  <w:style w:type="character" w:customStyle="1" w:styleId="WW8Num662z0">
    <w:name w:val="WW8Num662z0"/>
    <w:rsid w:val="00D72FB8"/>
    <w:rPr>
      <w:b/>
    </w:rPr>
  </w:style>
  <w:style w:type="character" w:customStyle="1" w:styleId="WW8Num663z0">
    <w:name w:val="WW8Num663z0"/>
    <w:rsid w:val="00D72FB8"/>
    <w:rPr>
      <w:rFonts w:ascii="Symbol" w:hAnsi="Symbol"/>
    </w:rPr>
  </w:style>
  <w:style w:type="character" w:customStyle="1" w:styleId="WW8Num664z0">
    <w:name w:val="WW8Num664z0"/>
    <w:rsid w:val="00D72FB8"/>
    <w:rPr>
      <w:b/>
    </w:rPr>
  </w:style>
  <w:style w:type="character" w:customStyle="1" w:styleId="WW8Num665z0">
    <w:name w:val="WW8Num665z0"/>
    <w:rsid w:val="00D72FB8"/>
    <w:rPr>
      <w:b/>
    </w:rPr>
  </w:style>
  <w:style w:type="character" w:customStyle="1" w:styleId="WW8Num666z0">
    <w:name w:val="WW8Num666z0"/>
    <w:rsid w:val="00D72FB8"/>
    <w:rPr>
      <w:b/>
    </w:rPr>
  </w:style>
  <w:style w:type="character" w:customStyle="1" w:styleId="WW8Num667z0">
    <w:name w:val="WW8Num667z0"/>
    <w:rsid w:val="00D72FB8"/>
    <w:rPr>
      <w:color w:val="000000"/>
    </w:rPr>
  </w:style>
  <w:style w:type="character" w:customStyle="1" w:styleId="WW8Num668z0">
    <w:name w:val="WW8Num668z0"/>
    <w:rsid w:val="00D72FB8"/>
    <w:rPr>
      <w:b/>
    </w:rPr>
  </w:style>
  <w:style w:type="character" w:customStyle="1" w:styleId="WW8Num669z0">
    <w:name w:val="WW8Num669z0"/>
    <w:rsid w:val="00D72FB8"/>
    <w:rPr>
      <w:b/>
    </w:rPr>
  </w:style>
  <w:style w:type="character" w:customStyle="1" w:styleId="WW8Num670z0">
    <w:name w:val="WW8Num670z0"/>
    <w:rsid w:val="00D72FB8"/>
  </w:style>
  <w:style w:type="character" w:customStyle="1" w:styleId="WW8Num670z1">
    <w:name w:val="WW8Num670z1"/>
    <w:rsid w:val="00D72FB8"/>
  </w:style>
  <w:style w:type="character" w:customStyle="1" w:styleId="WW8Num670z2">
    <w:name w:val="WW8Num670z2"/>
    <w:rsid w:val="00D72FB8"/>
  </w:style>
  <w:style w:type="character" w:customStyle="1" w:styleId="WW8Num670z3">
    <w:name w:val="WW8Num670z3"/>
    <w:rsid w:val="00D72FB8"/>
  </w:style>
  <w:style w:type="character" w:customStyle="1" w:styleId="WW8Num670z4">
    <w:name w:val="WW8Num670z4"/>
    <w:rsid w:val="00D72FB8"/>
  </w:style>
  <w:style w:type="character" w:customStyle="1" w:styleId="WW8Num670z5">
    <w:name w:val="WW8Num670z5"/>
    <w:rsid w:val="00D72FB8"/>
  </w:style>
  <w:style w:type="character" w:customStyle="1" w:styleId="WW8Num670z6">
    <w:name w:val="WW8Num670z6"/>
    <w:rsid w:val="00D72FB8"/>
  </w:style>
  <w:style w:type="character" w:customStyle="1" w:styleId="WW8Num670z7">
    <w:name w:val="WW8Num670z7"/>
    <w:rsid w:val="00D72FB8"/>
  </w:style>
  <w:style w:type="character" w:customStyle="1" w:styleId="WW8Num670z8">
    <w:name w:val="WW8Num670z8"/>
    <w:rsid w:val="00D72FB8"/>
  </w:style>
  <w:style w:type="character" w:customStyle="1" w:styleId="WW8Num671z0">
    <w:name w:val="WW8Num671z0"/>
    <w:rsid w:val="00D72FB8"/>
    <w:rPr>
      <w:b/>
    </w:rPr>
  </w:style>
  <w:style w:type="character" w:customStyle="1" w:styleId="WW8Num672z0">
    <w:name w:val="WW8Num672z0"/>
    <w:rsid w:val="00D72FB8"/>
  </w:style>
  <w:style w:type="character" w:customStyle="1" w:styleId="WW8Num673z0">
    <w:name w:val="WW8Num673z0"/>
    <w:rsid w:val="00D72FB8"/>
    <w:rPr>
      <w:b/>
    </w:rPr>
  </w:style>
  <w:style w:type="character" w:customStyle="1" w:styleId="WW8Num674z0">
    <w:name w:val="WW8Num674z0"/>
    <w:rsid w:val="00D72FB8"/>
  </w:style>
  <w:style w:type="character" w:customStyle="1" w:styleId="WW8Num675z0">
    <w:name w:val="WW8Num675z0"/>
    <w:rsid w:val="00D72FB8"/>
    <w:rPr>
      <w:b/>
    </w:rPr>
  </w:style>
  <w:style w:type="character" w:customStyle="1" w:styleId="WW8Num676z0">
    <w:name w:val="WW8Num676z0"/>
    <w:rsid w:val="00D72FB8"/>
    <w:rPr>
      <w:b/>
    </w:rPr>
  </w:style>
  <w:style w:type="character" w:customStyle="1" w:styleId="WW8Num677z0">
    <w:name w:val="WW8Num677z0"/>
    <w:rsid w:val="00D72FB8"/>
  </w:style>
  <w:style w:type="character" w:customStyle="1" w:styleId="WW8Num678z0">
    <w:name w:val="WW8Num678z0"/>
    <w:rsid w:val="00D72FB8"/>
  </w:style>
  <w:style w:type="character" w:customStyle="1" w:styleId="WW8Num678z1">
    <w:name w:val="WW8Num678z1"/>
    <w:rsid w:val="00D72FB8"/>
  </w:style>
  <w:style w:type="character" w:customStyle="1" w:styleId="WW8Num678z2">
    <w:name w:val="WW8Num678z2"/>
    <w:rsid w:val="00D72FB8"/>
  </w:style>
  <w:style w:type="character" w:customStyle="1" w:styleId="WW8Num678z3">
    <w:name w:val="WW8Num678z3"/>
    <w:rsid w:val="00D72FB8"/>
  </w:style>
  <w:style w:type="character" w:customStyle="1" w:styleId="WW8Num678z4">
    <w:name w:val="WW8Num678z4"/>
    <w:rsid w:val="00D72FB8"/>
  </w:style>
  <w:style w:type="character" w:customStyle="1" w:styleId="WW8Num678z5">
    <w:name w:val="WW8Num678z5"/>
    <w:rsid w:val="00D72FB8"/>
  </w:style>
  <w:style w:type="character" w:customStyle="1" w:styleId="WW8Num678z6">
    <w:name w:val="WW8Num678z6"/>
    <w:rsid w:val="00D72FB8"/>
  </w:style>
  <w:style w:type="character" w:customStyle="1" w:styleId="WW8Num678z7">
    <w:name w:val="WW8Num678z7"/>
    <w:rsid w:val="00D72FB8"/>
  </w:style>
  <w:style w:type="character" w:customStyle="1" w:styleId="WW8Num678z8">
    <w:name w:val="WW8Num678z8"/>
    <w:rsid w:val="00D72FB8"/>
  </w:style>
  <w:style w:type="character" w:customStyle="1" w:styleId="WW8Num679z0">
    <w:name w:val="WW8Num679z0"/>
    <w:rsid w:val="00D72FB8"/>
    <w:rPr>
      <w:rFonts w:ascii="Symbol" w:hAnsi="Symbol"/>
    </w:rPr>
  </w:style>
  <w:style w:type="character" w:customStyle="1" w:styleId="WW8Num680z0">
    <w:name w:val="WW8Num680z0"/>
    <w:rsid w:val="00D72FB8"/>
    <w:rPr>
      <w:rFonts w:ascii="Symbol" w:hAnsi="Symbol"/>
    </w:rPr>
  </w:style>
  <w:style w:type="character" w:customStyle="1" w:styleId="WW8Num681z0">
    <w:name w:val="WW8Num681z0"/>
    <w:rsid w:val="00D72FB8"/>
    <w:rPr>
      <w:b/>
    </w:rPr>
  </w:style>
  <w:style w:type="character" w:customStyle="1" w:styleId="WW8Num682z0">
    <w:name w:val="WW8Num682z0"/>
    <w:rsid w:val="00D72FB8"/>
  </w:style>
  <w:style w:type="character" w:customStyle="1" w:styleId="WW8Num683z0">
    <w:name w:val="WW8Num683z0"/>
    <w:rsid w:val="00D72FB8"/>
  </w:style>
  <w:style w:type="character" w:customStyle="1" w:styleId="WW8Num683z1">
    <w:name w:val="WW8Num683z1"/>
    <w:rsid w:val="00D72FB8"/>
  </w:style>
  <w:style w:type="character" w:customStyle="1" w:styleId="WW8Num683z2">
    <w:name w:val="WW8Num683z2"/>
    <w:rsid w:val="00D72FB8"/>
  </w:style>
  <w:style w:type="character" w:customStyle="1" w:styleId="WW8Num683z3">
    <w:name w:val="WW8Num683z3"/>
    <w:rsid w:val="00D72FB8"/>
  </w:style>
  <w:style w:type="character" w:customStyle="1" w:styleId="WW8Num683z4">
    <w:name w:val="WW8Num683z4"/>
    <w:rsid w:val="00D72FB8"/>
  </w:style>
  <w:style w:type="character" w:customStyle="1" w:styleId="WW8Num683z5">
    <w:name w:val="WW8Num683z5"/>
    <w:rsid w:val="00D72FB8"/>
  </w:style>
  <w:style w:type="character" w:customStyle="1" w:styleId="WW8Num683z6">
    <w:name w:val="WW8Num683z6"/>
    <w:rsid w:val="00D72FB8"/>
  </w:style>
  <w:style w:type="character" w:customStyle="1" w:styleId="WW8Num683z7">
    <w:name w:val="WW8Num683z7"/>
    <w:rsid w:val="00D72FB8"/>
  </w:style>
  <w:style w:type="character" w:customStyle="1" w:styleId="WW8Num683z8">
    <w:name w:val="WW8Num683z8"/>
    <w:rsid w:val="00D72FB8"/>
  </w:style>
  <w:style w:type="character" w:customStyle="1" w:styleId="WW8Num684z0">
    <w:name w:val="WW8Num684z0"/>
    <w:rsid w:val="00D72FB8"/>
    <w:rPr>
      <w:b/>
    </w:rPr>
  </w:style>
  <w:style w:type="character" w:customStyle="1" w:styleId="WW8Num685z0">
    <w:name w:val="WW8Num685z0"/>
    <w:rsid w:val="00D72FB8"/>
  </w:style>
  <w:style w:type="character" w:customStyle="1" w:styleId="WW8Num686z0">
    <w:name w:val="WW8Num686z0"/>
    <w:rsid w:val="00D72FB8"/>
    <w:rPr>
      <w:b/>
      <w:color w:val="0000FF"/>
    </w:rPr>
  </w:style>
  <w:style w:type="character" w:customStyle="1" w:styleId="WW8Num687z0">
    <w:name w:val="WW8Num687z0"/>
    <w:rsid w:val="00D72FB8"/>
  </w:style>
  <w:style w:type="character" w:customStyle="1" w:styleId="WW8Num687z1">
    <w:name w:val="WW8Num687z1"/>
    <w:rsid w:val="00D72FB8"/>
  </w:style>
  <w:style w:type="character" w:customStyle="1" w:styleId="WW8Num687z2">
    <w:name w:val="WW8Num687z2"/>
    <w:rsid w:val="00D72FB8"/>
  </w:style>
  <w:style w:type="character" w:customStyle="1" w:styleId="WW8Num687z3">
    <w:name w:val="WW8Num687z3"/>
    <w:rsid w:val="00D72FB8"/>
  </w:style>
  <w:style w:type="character" w:customStyle="1" w:styleId="WW8Num687z4">
    <w:name w:val="WW8Num687z4"/>
    <w:rsid w:val="00D72FB8"/>
  </w:style>
  <w:style w:type="character" w:customStyle="1" w:styleId="WW8Num687z5">
    <w:name w:val="WW8Num687z5"/>
    <w:rsid w:val="00D72FB8"/>
  </w:style>
  <w:style w:type="character" w:customStyle="1" w:styleId="WW8Num687z6">
    <w:name w:val="WW8Num687z6"/>
    <w:rsid w:val="00D72FB8"/>
  </w:style>
  <w:style w:type="character" w:customStyle="1" w:styleId="WW8Num687z7">
    <w:name w:val="WW8Num687z7"/>
    <w:rsid w:val="00D72FB8"/>
  </w:style>
  <w:style w:type="character" w:customStyle="1" w:styleId="WW8Num687z8">
    <w:name w:val="WW8Num687z8"/>
    <w:rsid w:val="00D72FB8"/>
  </w:style>
  <w:style w:type="character" w:customStyle="1" w:styleId="WW8Num688z0">
    <w:name w:val="WW8Num688z0"/>
    <w:rsid w:val="00D72FB8"/>
  </w:style>
  <w:style w:type="character" w:customStyle="1" w:styleId="WW8Num689z0">
    <w:name w:val="WW8Num689z0"/>
    <w:rsid w:val="00D72FB8"/>
  </w:style>
  <w:style w:type="character" w:customStyle="1" w:styleId="WW8Num689z1">
    <w:name w:val="WW8Num689z1"/>
    <w:rsid w:val="00D72FB8"/>
  </w:style>
  <w:style w:type="character" w:customStyle="1" w:styleId="WW8Num689z2">
    <w:name w:val="WW8Num689z2"/>
    <w:rsid w:val="00D72FB8"/>
  </w:style>
  <w:style w:type="character" w:customStyle="1" w:styleId="WW8Num689z3">
    <w:name w:val="WW8Num689z3"/>
    <w:rsid w:val="00D72FB8"/>
  </w:style>
  <w:style w:type="character" w:customStyle="1" w:styleId="WW8Num689z4">
    <w:name w:val="WW8Num689z4"/>
    <w:rsid w:val="00D72FB8"/>
  </w:style>
  <w:style w:type="character" w:customStyle="1" w:styleId="WW8Num689z5">
    <w:name w:val="WW8Num689z5"/>
    <w:rsid w:val="00D72FB8"/>
  </w:style>
  <w:style w:type="character" w:customStyle="1" w:styleId="WW8Num689z6">
    <w:name w:val="WW8Num689z6"/>
    <w:rsid w:val="00D72FB8"/>
  </w:style>
  <w:style w:type="character" w:customStyle="1" w:styleId="WW8Num689z7">
    <w:name w:val="WW8Num689z7"/>
    <w:rsid w:val="00D72FB8"/>
  </w:style>
  <w:style w:type="character" w:customStyle="1" w:styleId="WW8Num689z8">
    <w:name w:val="WW8Num689z8"/>
    <w:rsid w:val="00D72FB8"/>
  </w:style>
  <w:style w:type="character" w:customStyle="1" w:styleId="WW8Num690z0">
    <w:name w:val="WW8Num690z0"/>
    <w:rsid w:val="00D72FB8"/>
  </w:style>
  <w:style w:type="character" w:customStyle="1" w:styleId="WW8Num690z1">
    <w:name w:val="WW8Num690z1"/>
    <w:rsid w:val="00D72FB8"/>
  </w:style>
  <w:style w:type="character" w:customStyle="1" w:styleId="WW8Num690z2">
    <w:name w:val="WW8Num690z2"/>
    <w:rsid w:val="00D72FB8"/>
  </w:style>
  <w:style w:type="character" w:customStyle="1" w:styleId="WW8Num690z3">
    <w:name w:val="WW8Num690z3"/>
    <w:rsid w:val="00D72FB8"/>
  </w:style>
  <w:style w:type="character" w:customStyle="1" w:styleId="WW8Num690z4">
    <w:name w:val="WW8Num690z4"/>
    <w:rsid w:val="00D72FB8"/>
  </w:style>
  <w:style w:type="character" w:customStyle="1" w:styleId="WW8Num690z5">
    <w:name w:val="WW8Num690z5"/>
    <w:rsid w:val="00D72FB8"/>
  </w:style>
  <w:style w:type="character" w:customStyle="1" w:styleId="WW8Num690z6">
    <w:name w:val="WW8Num690z6"/>
    <w:rsid w:val="00D72FB8"/>
  </w:style>
  <w:style w:type="character" w:customStyle="1" w:styleId="WW8Num690z7">
    <w:name w:val="WW8Num690z7"/>
    <w:rsid w:val="00D72FB8"/>
  </w:style>
  <w:style w:type="character" w:customStyle="1" w:styleId="WW8Num690z8">
    <w:name w:val="WW8Num690z8"/>
    <w:rsid w:val="00D72FB8"/>
  </w:style>
  <w:style w:type="character" w:customStyle="1" w:styleId="WW8Num691z0">
    <w:name w:val="WW8Num691z0"/>
    <w:rsid w:val="00D72FB8"/>
  </w:style>
  <w:style w:type="character" w:customStyle="1" w:styleId="WW8Num692z0">
    <w:name w:val="WW8Num692z0"/>
    <w:rsid w:val="00D72FB8"/>
    <w:rPr>
      <w:b/>
    </w:rPr>
  </w:style>
  <w:style w:type="character" w:customStyle="1" w:styleId="WW8Num693z0">
    <w:name w:val="WW8Num693z0"/>
    <w:rsid w:val="00D72FB8"/>
  </w:style>
  <w:style w:type="character" w:customStyle="1" w:styleId="WW8Num694z0">
    <w:name w:val="WW8Num694z0"/>
    <w:rsid w:val="00D72FB8"/>
    <w:rPr>
      <w:b/>
    </w:rPr>
  </w:style>
  <w:style w:type="character" w:customStyle="1" w:styleId="WW8Num695z0">
    <w:name w:val="WW8Num695z0"/>
    <w:rsid w:val="00D72FB8"/>
    <w:rPr>
      <w:b/>
    </w:rPr>
  </w:style>
  <w:style w:type="character" w:customStyle="1" w:styleId="WW8Num696z0">
    <w:name w:val="WW8Num696z0"/>
    <w:rsid w:val="00D72FB8"/>
    <w:rPr>
      <w:b/>
    </w:rPr>
  </w:style>
  <w:style w:type="character" w:customStyle="1" w:styleId="WW8Num697z0">
    <w:name w:val="WW8Num697z0"/>
    <w:rsid w:val="00D72FB8"/>
    <w:rPr>
      <w:rFonts w:ascii="Symbol" w:hAnsi="Symbol"/>
    </w:rPr>
  </w:style>
  <w:style w:type="character" w:customStyle="1" w:styleId="WW8Num699z0">
    <w:name w:val="WW8Num699z0"/>
    <w:rsid w:val="00D72FB8"/>
  </w:style>
  <w:style w:type="character" w:customStyle="1" w:styleId="WW8Num699z1">
    <w:name w:val="WW8Num699z1"/>
    <w:rsid w:val="00D72FB8"/>
  </w:style>
  <w:style w:type="character" w:customStyle="1" w:styleId="WW8Num699z2">
    <w:name w:val="WW8Num699z2"/>
    <w:rsid w:val="00D72FB8"/>
  </w:style>
  <w:style w:type="character" w:customStyle="1" w:styleId="WW8Num699z3">
    <w:name w:val="WW8Num699z3"/>
    <w:rsid w:val="00D72FB8"/>
  </w:style>
  <w:style w:type="character" w:customStyle="1" w:styleId="WW8Num699z4">
    <w:name w:val="WW8Num699z4"/>
    <w:rsid w:val="00D72FB8"/>
  </w:style>
  <w:style w:type="character" w:customStyle="1" w:styleId="WW8Num699z5">
    <w:name w:val="WW8Num699z5"/>
    <w:rsid w:val="00D72FB8"/>
  </w:style>
  <w:style w:type="character" w:customStyle="1" w:styleId="WW8Num699z6">
    <w:name w:val="WW8Num699z6"/>
    <w:rsid w:val="00D72FB8"/>
  </w:style>
  <w:style w:type="character" w:customStyle="1" w:styleId="WW8Num699z7">
    <w:name w:val="WW8Num699z7"/>
    <w:rsid w:val="00D72FB8"/>
  </w:style>
  <w:style w:type="character" w:customStyle="1" w:styleId="WW8Num699z8">
    <w:name w:val="WW8Num699z8"/>
    <w:rsid w:val="00D72FB8"/>
  </w:style>
  <w:style w:type="character" w:customStyle="1" w:styleId="WW8Num700z0">
    <w:name w:val="WW8Num700z0"/>
    <w:rsid w:val="00D72FB8"/>
  </w:style>
  <w:style w:type="character" w:customStyle="1" w:styleId="WW8Num701z0">
    <w:name w:val="WW8Num701z0"/>
    <w:rsid w:val="00D72FB8"/>
    <w:rPr>
      <w:b/>
    </w:rPr>
  </w:style>
  <w:style w:type="character" w:customStyle="1" w:styleId="WW8Num702z0">
    <w:name w:val="WW8Num702z0"/>
    <w:rsid w:val="00D72FB8"/>
    <w:rPr>
      <w:rFonts w:ascii="Symbol" w:hAnsi="Symbol"/>
    </w:rPr>
  </w:style>
  <w:style w:type="character" w:customStyle="1" w:styleId="WW8Num703z0">
    <w:name w:val="WW8Num703z0"/>
    <w:rsid w:val="00D72FB8"/>
    <w:rPr>
      <w:b/>
    </w:rPr>
  </w:style>
  <w:style w:type="character" w:customStyle="1" w:styleId="WW8Num704z0">
    <w:name w:val="WW8Num704z0"/>
    <w:rsid w:val="00D72FB8"/>
    <w:rPr>
      <w:rFonts w:ascii="Symbol" w:hAnsi="Symbol"/>
    </w:rPr>
  </w:style>
  <w:style w:type="character" w:customStyle="1" w:styleId="WW8Num705z0">
    <w:name w:val="WW8Num705z0"/>
    <w:rsid w:val="00D72FB8"/>
    <w:rPr>
      <w:b/>
    </w:rPr>
  </w:style>
  <w:style w:type="character" w:customStyle="1" w:styleId="WW8Num706z0">
    <w:name w:val="WW8Num706z0"/>
    <w:rsid w:val="00D72FB8"/>
  </w:style>
  <w:style w:type="character" w:customStyle="1" w:styleId="WW8Num707z0">
    <w:name w:val="WW8Num707z0"/>
    <w:rsid w:val="00D72FB8"/>
    <w:rPr>
      <w:rFonts w:ascii="Arial" w:hAnsi="Arial"/>
      <w:b/>
      <w:sz w:val="22"/>
    </w:rPr>
  </w:style>
  <w:style w:type="character" w:customStyle="1" w:styleId="WW8Num708z0">
    <w:name w:val="WW8Num708z0"/>
    <w:rsid w:val="00D72FB8"/>
    <w:rPr>
      <w:b/>
      <w:color w:val="000000"/>
    </w:rPr>
  </w:style>
  <w:style w:type="character" w:customStyle="1" w:styleId="WW8Num709z0">
    <w:name w:val="WW8Num709z0"/>
    <w:rsid w:val="00D72FB8"/>
  </w:style>
  <w:style w:type="character" w:customStyle="1" w:styleId="WW8Num710z0">
    <w:name w:val="WW8Num710z0"/>
    <w:rsid w:val="00D72FB8"/>
    <w:rPr>
      <w:b/>
    </w:rPr>
  </w:style>
  <w:style w:type="character" w:customStyle="1" w:styleId="WW8Num711z0">
    <w:name w:val="WW8Num711z0"/>
    <w:rsid w:val="00D72FB8"/>
    <w:rPr>
      <w:b/>
    </w:rPr>
  </w:style>
  <w:style w:type="character" w:customStyle="1" w:styleId="WW8Num712z0">
    <w:name w:val="WW8Num712z0"/>
    <w:rsid w:val="00D72FB8"/>
    <w:rPr>
      <w:b/>
    </w:rPr>
  </w:style>
  <w:style w:type="character" w:customStyle="1" w:styleId="WW8Num713z0">
    <w:name w:val="WW8Num713z0"/>
    <w:rsid w:val="00D72FB8"/>
  </w:style>
  <w:style w:type="character" w:customStyle="1" w:styleId="WW8Num714z0">
    <w:name w:val="WW8Num714z0"/>
    <w:rsid w:val="00D72FB8"/>
  </w:style>
  <w:style w:type="character" w:customStyle="1" w:styleId="WW8Num715z0">
    <w:name w:val="WW8Num715z0"/>
    <w:rsid w:val="00D72FB8"/>
    <w:rPr>
      <w:b/>
    </w:rPr>
  </w:style>
  <w:style w:type="character" w:customStyle="1" w:styleId="WW8Num716z0">
    <w:name w:val="WW8Num716z0"/>
    <w:rsid w:val="00D72FB8"/>
  </w:style>
  <w:style w:type="character" w:customStyle="1" w:styleId="WW8Num717z0">
    <w:name w:val="WW8Num717z0"/>
    <w:rsid w:val="00D72FB8"/>
    <w:rPr>
      <w:rFonts w:ascii="Symbol" w:hAnsi="Symbol"/>
    </w:rPr>
  </w:style>
  <w:style w:type="character" w:customStyle="1" w:styleId="WW8Num718z0">
    <w:name w:val="WW8Num718z0"/>
    <w:rsid w:val="00D72FB8"/>
    <w:rPr>
      <w:rFonts w:ascii="Symbol" w:hAnsi="Symbol"/>
    </w:rPr>
  </w:style>
  <w:style w:type="character" w:customStyle="1" w:styleId="WW8Num719z0">
    <w:name w:val="WW8Num719z0"/>
    <w:rsid w:val="00D72FB8"/>
    <w:rPr>
      <w:b/>
    </w:rPr>
  </w:style>
  <w:style w:type="character" w:customStyle="1" w:styleId="WW8Num720z0">
    <w:name w:val="WW8Num720z0"/>
    <w:rsid w:val="00D72FB8"/>
    <w:rPr>
      <w:b/>
    </w:rPr>
  </w:style>
  <w:style w:type="character" w:customStyle="1" w:styleId="WW8Num721z0">
    <w:name w:val="WW8Num721z0"/>
    <w:rsid w:val="00D72FB8"/>
  </w:style>
  <w:style w:type="character" w:customStyle="1" w:styleId="WW8Num722z0">
    <w:name w:val="WW8Num722z0"/>
    <w:rsid w:val="00D72FB8"/>
    <w:rPr>
      <w:rFonts w:ascii="Symbol" w:hAnsi="Symbol"/>
    </w:rPr>
  </w:style>
  <w:style w:type="character" w:customStyle="1" w:styleId="WW8Num723z0">
    <w:name w:val="WW8Num723z0"/>
    <w:rsid w:val="00D72FB8"/>
    <w:rPr>
      <w:b/>
    </w:rPr>
  </w:style>
  <w:style w:type="character" w:customStyle="1" w:styleId="WW8Num724z0">
    <w:name w:val="WW8Num724z0"/>
    <w:rsid w:val="00D72FB8"/>
  </w:style>
  <w:style w:type="character" w:customStyle="1" w:styleId="WW8Num724z1">
    <w:name w:val="WW8Num724z1"/>
    <w:rsid w:val="00D72FB8"/>
  </w:style>
  <w:style w:type="character" w:customStyle="1" w:styleId="WW8Num724z2">
    <w:name w:val="WW8Num724z2"/>
    <w:rsid w:val="00D72FB8"/>
  </w:style>
  <w:style w:type="character" w:customStyle="1" w:styleId="WW8Num724z3">
    <w:name w:val="WW8Num724z3"/>
    <w:rsid w:val="00D72FB8"/>
  </w:style>
  <w:style w:type="character" w:customStyle="1" w:styleId="WW8Num724z4">
    <w:name w:val="WW8Num724z4"/>
    <w:rsid w:val="00D72FB8"/>
  </w:style>
  <w:style w:type="character" w:customStyle="1" w:styleId="WW8Num724z5">
    <w:name w:val="WW8Num724z5"/>
    <w:rsid w:val="00D72FB8"/>
  </w:style>
  <w:style w:type="character" w:customStyle="1" w:styleId="WW8Num724z6">
    <w:name w:val="WW8Num724z6"/>
    <w:rsid w:val="00D72FB8"/>
  </w:style>
  <w:style w:type="character" w:customStyle="1" w:styleId="WW8Num724z7">
    <w:name w:val="WW8Num724z7"/>
    <w:rsid w:val="00D72FB8"/>
  </w:style>
  <w:style w:type="character" w:customStyle="1" w:styleId="WW8Num724z8">
    <w:name w:val="WW8Num724z8"/>
    <w:rsid w:val="00D72FB8"/>
  </w:style>
  <w:style w:type="character" w:customStyle="1" w:styleId="WW8Num725z0">
    <w:name w:val="WW8Num725z0"/>
    <w:rsid w:val="00D72FB8"/>
  </w:style>
  <w:style w:type="character" w:customStyle="1" w:styleId="WW8Num726z0">
    <w:name w:val="WW8Num726z0"/>
    <w:rsid w:val="00D72FB8"/>
    <w:rPr>
      <w:rFonts w:ascii="Arial" w:hAnsi="Arial"/>
      <w:b/>
      <w:sz w:val="22"/>
    </w:rPr>
  </w:style>
  <w:style w:type="character" w:customStyle="1" w:styleId="WW8Num727z0">
    <w:name w:val="WW8Num727z0"/>
    <w:rsid w:val="00D72FB8"/>
    <w:rPr>
      <w:rFonts w:ascii="Arial" w:hAnsi="Arial"/>
      <w:sz w:val="22"/>
    </w:rPr>
  </w:style>
  <w:style w:type="character" w:customStyle="1" w:styleId="WW8Num728z0">
    <w:name w:val="WW8Num728z0"/>
    <w:rsid w:val="00D72FB8"/>
  </w:style>
  <w:style w:type="character" w:customStyle="1" w:styleId="WW8Num729z0">
    <w:name w:val="WW8Num729z0"/>
    <w:rsid w:val="00D72FB8"/>
    <w:rPr>
      <w:b/>
    </w:rPr>
  </w:style>
  <w:style w:type="character" w:customStyle="1" w:styleId="WW8Num730z0">
    <w:name w:val="WW8Num730z0"/>
    <w:rsid w:val="00D72FB8"/>
  </w:style>
  <w:style w:type="character" w:customStyle="1" w:styleId="WW8Num731z0">
    <w:name w:val="WW8Num731z0"/>
    <w:rsid w:val="00D72FB8"/>
    <w:rPr>
      <w:b/>
    </w:rPr>
  </w:style>
  <w:style w:type="character" w:customStyle="1" w:styleId="WW8Num732z0">
    <w:name w:val="WW8Num732z0"/>
    <w:rsid w:val="00D72FB8"/>
  </w:style>
  <w:style w:type="paragraph" w:customStyle="1" w:styleId="DefinitionTerm">
    <w:name w:val="Definition Term"/>
    <w:basedOn w:val="Normal"/>
    <w:next w:val="DefinitionList"/>
    <w:rsid w:val="00D72FB8"/>
    <w:rPr>
      <w:rFonts w:ascii="Times New Roman" w:eastAsia="Times New Roman" w:hAnsi="Times New Roman" w:cs="Times New Roman"/>
      <w:kern w:val="0"/>
      <w:szCs w:val="20"/>
      <w:lang w:eastAsia="pt-BR"/>
    </w:rPr>
  </w:style>
  <w:style w:type="paragraph" w:customStyle="1" w:styleId="DefinitionList">
    <w:name w:val="Definition List"/>
    <w:basedOn w:val="Normal"/>
    <w:next w:val="DefinitionTerm"/>
    <w:rsid w:val="00D72FB8"/>
    <w:pPr>
      <w:ind w:left="360"/>
    </w:pPr>
    <w:rPr>
      <w:rFonts w:ascii="Times New Roman" w:eastAsia="Times New Roman" w:hAnsi="Times New Roman" w:cs="Times New Roman"/>
      <w:kern w:val="0"/>
      <w:szCs w:val="20"/>
      <w:lang w:eastAsia="pt-BR"/>
    </w:rPr>
  </w:style>
  <w:style w:type="paragraph" w:customStyle="1" w:styleId="A102175">
    <w:name w:val="_A102175"/>
    <w:basedOn w:val="Normal"/>
    <w:rsid w:val="00D72FB8"/>
    <w:pPr>
      <w:widowControl/>
      <w:ind w:left="2880" w:firstLine="1296"/>
      <w:jc w:val="both"/>
    </w:pPr>
    <w:rPr>
      <w:rFonts w:ascii="Tms Rmn" w:eastAsia="Times New Roman" w:hAnsi="Tms Rmn" w:cs="Tms Rmn"/>
      <w:kern w:val="0"/>
      <w:szCs w:val="20"/>
      <w:lang w:eastAsia="pt-BR"/>
    </w:rPr>
  </w:style>
  <w:style w:type="paragraph" w:customStyle="1" w:styleId="Ttulo5H5">
    <w:name w:val="Título 5.H5"/>
    <w:basedOn w:val="Normal"/>
    <w:next w:val="Normal"/>
    <w:rsid w:val="00D72FB8"/>
    <w:pPr>
      <w:widowControl/>
      <w:tabs>
        <w:tab w:val="num" w:pos="0"/>
      </w:tabs>
      <w:spacing w:before="240" w:after="120"/>
      <w:ind w:left="1008" w:hanging="1008"/>
      <w:jc w:val="both"/>
      <w:outlineLvl w:val="4"/>
    </w:pPr>
    <w:rPr>
      <w:rFonts w:ascii="Arial" w:eastAsia="Times New Roman" w:hAnsi="Arial" w:cs="Arial"/>
      <w:b/>
      <w:kern w:val="0"/>
      <w:szCs w:val="20"/>
    </w:rPr>
  </w:style>
  <w:style w:type="paragraph" w:styleId="Sumrio3">
    <w:name w:val="toc 3"/>
    <w:basedOn w:val="Normal"/>
    <w:next w:val="Normal"/>
    <w:uiPriority w:val="39"/>
    <w:rsid w:val="00D72FB8"/>
    <w:pPr>
      <w:widowControl/>
    </w:pPr>
    <w:rPr>
      <w:rFonts w:ascii="Times New Roman" w:eastAsia="Times New Roman" w:hAnsi="Times New Roman" w:cs="Times New Roman"/>
      <w:smallCaps/>
      <w:kern w:val="0"/>
      <w:sz w:val="22"/>
      <w:szCs w:val="20"/>
    </w:rPr>
  </w:style>
  <w:style w:type="paragraph" w:customStyle="1" w:styleId="Textosimples">
    <w:name w:val="Texto simples"/>
    <w:basedOn w:val="Normal"/>
    <w:rsid w:val="00D72FB8"/>
    <w:pPr>
      <w:widowControl/>
    </w:pPr>
    <w:rPr>
      <w:rFonts w:ascii="Courier New" w:eastAsia="Times New Roman" w:hAnsi="Courier New" w:cs="Tms Rmn"/>
      <w:kern w:val="0"/>
      <w:sz w:val="20"/>
      <w:szCs w:val="20"/>
      <w:lang w:eastAsia="pt-BR"/>
    </w:rPr>
  </w:style>
  <w:style w:type="paragraph" w:customStyle="1" w:styleId="Recuodecorpodetexto1">
    <w:name w:val="Recuo de corpo de texto1"/>
    <w:basedOn w:val="Normal"/>
    <w:rsid w:val="00D72FB8"/>
    <w:pPr>
      <w:widowControl/>
      <w:ind w:firstLine="2160"/>
      <w:jc w:val="both"/>
    </w:pPr>
    <w:rPr>
      <w:rFonts w:ascii="Times New Roman" w:eastAsia="Times New Roman" w:hAnsi="Times New Roman" w:cs="Times New Roman"/>
      <w:color w:val="000000"/>
      <w:kern w:val="0"/>
      <w:szCs w:val="20"/>
      <w:lang w:eastAsia="pt-BR"/>
    </w:rPr>
  </w:style>
  <w:style w:type="paragraph" w:customStyle="1" w:styleId="Preformatted">
    <w:name w:val="Preformatted"/>
    <w:basedOn w:val="Normal"/>
    <w:rsid w:val="00D72FB8"/>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Tms Rmn"/>
      <w:kern w:val="0"/>
      <w:sz w:val="20"/>
      <w:szCs w:val="20"/>
    </w:rPr>
  </w:style>
  <w:style w:type="paragraph" w:customStyle="1" w:styleId="Blockquote">
    <w:name w:val="Blockquote"/>
    <w:basedOn w:val="Normal"/>
    <w:rsid w:val="00D72FB8"/>
    <w:pPr>
      <w:widowControl/>
      <w:spacing w:before="100" w:after="100"/>
      <w:ind w:left="360" w:right="360"/>
    </w:pPr>
    <w:rPr>
      <w:rFonts w:ascii="Times New Roman" w:eastAsia="Times New Roman" w:hAnsi="Times New Roman" w:cs="Times New Roman"/>
      <w:kern w:val="0"/>
      <w:szCs w:val="20"/>
      <w:lang w:eastAsia="pt-BR"/>
    </w:rPr>
  </w:style>
  <w:style w:type="paragraph" w:styleId="Recuonormal">
    <w:name w:val="Normal Indent"/>
    <w:basedOn w:val="Normal"/>
    <w:uiPriority w:val="99"/>
    <w:semiHidden/>
    <w:rsid w:val="00D72FB8"/>
    <w:pPr>
      <w:widowControl/>
    </w:pPr>
    <w:rPr>
      <w:rFonts w:ascii="Times New Roman" w:eastAsia="Times New Roman" w:hAnsi="Times New Roman" w:cs="Arial"/>
      <w:kern w:val="0"/>
      <w:sz w:val="20"/>
      <w:szCs w:val="20"/>
      <w:lang w:val="pt-PT" w:eastAsia="pt-BR"/>
    </w:rPr>
  </w:style>
  <w:style w:type="paragraph" w:customStyle="1" w:styleId="Normal0">
    <w:name w:val="Normal 0"/>
    <w:basedOn w:val="Normal"/>
    <w:rsid w:val="00D72FB8"/>
    <w:pPr>
      <w:widowControl/>
      <w:suppressAutoHyphens w:val="0"/>
      <w:jc w:val="both"/>
    </w:pPr>
    <w:rPr>
      <w:rFonts w:ascii="Arial" w:eastAsia="Times New Roman" w:hAnsi="Arial" w:cs="Arial"/>
      <w:kern w:val="0"/>
      <w:sz w:val="22"/>
      <w:szCs w:val="20"/>
      <w:lang w:eastAsia="pt-BR"/>
    </w:rPr>
  </w:style>
  <w:style w:type="paragraph" w:customStyle="1" w:styleId="tabelatextoalinhadoesquerda">
    <w:name w:val="tabela_texto_alinhado_esquerda"/>
    <w:basedOn w:val="Normal"/>
    <w:rsid w:val="00D72FB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texto12justificadorecuoprimeiralinha">
    <w:name w:val="texto_12_justificado_recuo_primeira_linha"/>
    <w:basedOn w:val="Normal"/>
    <w:rsid w:val="00D72FB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textoementa">
    <w:name w:val="texto_ementa"/>
    <w:basedOn w:val="Normal"/>
    <w:rsid w:val="00D72FB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textoalinhadoesquerdaespaamentosimples">
    <w:name w:val="texto_alinhado_esquerda_espaçamento_simples"/>
    <w:basedOn w:val="Normal"/>
    <w:rsid w:val="00D72FB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textocentralizado">
    <w:name w:val="texto_centralizado"/>
    <w:basedOn w:val="Normal"/>
    <w:rsid w:val="00D72FB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CorpodetextobodytextbtbodytesxcontentsTextoindependientebt1bodytext1bodytesx1bt2bodytext2bodytesx2bt3bodytext3bodytesx3bt4bodytext4bodytesx4contents1Textoindependiente1bt5bodytext5bodytesx5bt6bodytext6bodytesx1">
    <w:name w:val="Corpo de texto.body text.bt.body tesx.contents.Texto independiente.bt1.body text1.body tesx1.bt2.body text2.body tesx2.bt3.body text3.body tesx3.bt4.body text4.body tesx4.contents1.Texto independiente1.bt5.body text5.body tesx5.bt6.body text6.body tesx1"/>
    <w:basedOn w:val="Normal"/>
    <w:rsid w:val="00D72FB8"/>
    <w:pPr>
      <w:tabs>
        <w:tab w:val="left" w:pos="288"/>
        <w:tab w:val="left" w:pos="1008"/>
        <w:tab w:val="left" w:pos="1728"/>
        <w:tab w:val="left" w:pos="2448"/>
        <w:tab w:val="left" w:pos="3168"/>
        <w:tab w:val="left" w:pos="3888"/>
        <w:tab w:val="left" w:pos="4608"/>
        <w:tab w:val="left" w:pos="5328"/>
        <w:tab w:val="left" w:pos="6048"/>
        <w:tab w:val="left" w:pos="6768"/>
      </w:tabs>
      <w:suppressAutoHyphens w:val="0"/>
      <w:jc w:val="both"/>
    </w:pPr>
    <w:rPr>
      <w:rFonts w:ascii="Arial" w:eastAsia="Times New Roman" w:hAnsi="Arial" w:cs="Arial"/>
      <w:kern w:val="0"/>
      <w:sz w:val="22"/>
      <w:szCs w:val="20"/>
    </w:rPr>
  </w:style>
  <w:style w:type="paragraph" w:customStyle="1" w:styleId="m-3520606520701053644msofooter">
    <w:name w:val="m_-3520606520701053644msofooter"/>
    <w:basedOn w:val="Normal"/>
    <w:rsid w:val="00D72FB8"/>
    <w:pPr>
      <w:widowControl/>
      <w:spacing w:before="280" w:after="280"/>
    </w:pPr>
    <w:rPr>
      <w:rFonts w:ascii="Times New Roman" w:eastAsia="Times New Roman" w:hAnsi="Times New Roman" w:cs="Times New Roman"/>
      <w:kern w:val="0"/>
      <w:lang w:bidi="ar-SA"/>
    </w:rPr>
  </w:style>
  <w:style w:type="table" w:customStyle="1" w:styleId="NormalTable0">
    <w:name w:val="Normal Table0"/>
    <w:uiPriority w:val="2"/>
    <w:unhideWhenUsed/>
    <w:qFormat/>
    <w:rsid w:val="00D72FB8"/>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character" w:customStyle="1" w:styleId="WW8Num12z1">
    <w:name w:val="WW8Num12z1"/>
    <w:rsid w:val="00D72FB8"/>
  </w:style>
  <w:style w:type="character" w:customStyle="1" w:styleId="WW8Num12z2">
    <w:name w:val="WW8Num12z2"/>
    <w:rsid w:val="00D72FB8"/>
  </w:style>
  <w:style w:type="character" w:customStyle="1" w:styleId="WW8Num12z3">
    <w:name w:val="WW8Num12z3"/>
    <w:rsid w:val="00D72FB8"/>
  </w:style>
  <w:style w:type="character" w:customStyle="1" w:styleId="WW8Num12z4">
    <w:name w:val="WW8Num12z4"/>
    <w:rsid w:val="00D72FB8"/>
  </w:style>
  <w:style w:type="character" w:customStyle="1" w:styleId="WW8Num12z5">
    <w:name w:val="WW8Num12z5"/>
    <w:rsid w:val="00D72FB8"/>
  </w:style>
  <w:style w:type="character" w:customStyle="1" w:styleId="WW8Num12z6">
    <w:name w:val="WW8Num12z6"/>
    <w:rsid w:val="00D72FB8"/>
  </w:style>
  <w:style w:type="character" w:customStyle="1" w:styleId="WW8Num12z7">
    <w:name w:val="WW8Num12z7"/>
    <w:rsid w:val="00D72FB8"/>
  </w:style>
  <w:style w:type="character" w:customStyle="1" w:styleId="WW8Num12z8">
    <w:name w:val="WW8Num12z8"/>
    <w:rsid w:val="00D72FB8"/>
  </w:style>
  <w:style w:type="paragraph" w:customStyle="1" w:styleId="WW-Textoembloco1">
    <w:name w:val="WW-Texto em bloco1"/>
    <w:basedOn w:val="Normal"/>
    <w:rsid w:val="00D72FB8"/>
    <w:pPr>
      <w:widowControl/>
      <w:jc w:val="both"/>
    </w:pPr>
    <w:rPr>
      <w:rFonts w:ascii="Arial" w:eastAsia="Times New Roman" w:hAnsi="Arial" w:cs="Arial"/>
      <w:b/>
      <w:color w:val="000000"/>
      <w:kern w:val="0"/>
      <w:sz w:val="22"/>
      <w:szCs w:val="20"/>
    </w:rPr>
  </w:style>
  <w:style w:type="paragraph" w:customStyle="1" w:styleId="Corpodotexto">
    <w:name w:val="Corpo do texto"/>
    <w:basedOn w:val="Normal"/>
    <w:rsid w:val="00D72FB8"/>
    <w:pPr>
      <w:tabs>
        <w:tab w:val="left" w:pos="288"/>
        <w:tab w:val="left" w:pos="1008"/>
        <w:tab w:val="left" w:pos="1728"/>
        <w:tab w:val="left" w:pos="2448"/>
        <w:tab w:val="left" w:pos="3168"/>
        <w:tab w:val="left" w:pos="3888"/>
        <w:tab w:val="left" w:pos="4608"/>
        <w:tab w:val="left" w:pos="5328"/>
        <w:tab w:val="left" w:pos="6048"/>
        <w:tab w:val="left" w:pos="6768"/>
      </w:tabs>
      <w:spacing w:line="100" w:lineRule="atLeast"/>
      <w:jc w:val="both"/>
    </w:pPr>
    <w:rPr>
      <w:rFonts w:ascii="Times New Roman" w:eastAsia="Times New Roman" w:hAnsi="Times New Roman" w:cs="Times New Roman"/>
      <w:color w:val="00000A"/>
      <w:kern w:val="0"/>
      <w:sz w:val="22"/>
      <w:szCs w:val="20"/>
    </w:rPr>
  </w:style>
  <w:style w:type="character" w:customStyle="1" w:styleId="EStiloTRChar">
    <w:name w:val="EStilo TR Char"/>
    <w:link w:val="EStiloTR"/>
    <w:locked/>
    <w:rsid w:val="00D72FB8"/>
    <w:rPr>
      <w:rFonts w:ascii="Calibri" w:hAnsi="Calibri"/>
      <w:sz w:val="22"/>
      <w:lang w:val="x-none" w:eastAsia="en-US"/>
    </w:rPr>
  </w:style>
  <w:style w:type="paragraph" w:customStyle="1" w:styleId="EStiloTR">
    <w:name w:val="EStilo TR"/>
    <w:basedOn w:val="Normal"/>
    <w:link w:val="EStiloTRChar"/>
    <w:qFormat/>
    <w:rsid w:val="00D72FB8"/>
    <w:pPr>
      <w:widowControl/>
      <w:suppressAutoHyphens w:val="0"/>
      <w:spacing w:before="120" w:after="280"/>
      <w:jc w:val="both"/>
    </w:pPr>
    <w:rPr>
      <w:rFonts w:ascii="Calibri" w:eastAsia="Times New Roman" w:hAnsi="Calibri" w:cs="Times New Roman"/>
      <w:kern w:val="0"/>
      <w:sz w:val="22"/>
      <w:szCs w:val="20"/>
      <w:lang w:val="x-none" w:eastAsia="en-US" w:bidi="ar-SA"/>
    </w:rPr>
  </w:style>
  <w:style w:type="character" w:customStyle="1" w:styleId="LinkdaInternet">
    <w:name w:val="Link da Internet"/>
    <w:rsid w:val="00D72FB8"/>
    <w:rPr>
      <w:color w:val="0000FF"/>
      <w:u w:val="single"/>
    </w:rPr>
  </w:style>
  <w:style w:type="character" w:customStyle="1" w:styleId="Recuodecorpodetexto2Char1">
    <w:name w:val="Recuo de corpo de texto 2 Char1"/>
    <w:uiPriority w:val="99"/>
    <w:rsid w:val="00D72FB8"/>
    <w:rPr>
      <w:rFonts w:ascii="Arial" w:hAnsi="Arial"/>
      <w:color w:val="000000"/>
      <w:sz w:val="24"/>
      <w:lang w:val="x-none" w:eastAsia="zh-CN"/>
    </w:rPr>
  </w:style>
  <w:style w:type="paragraph" w:customStyle="1" w:styleId="Tedtulo3">
    <w:name w:val="Tíedtulo 3"/>
    <w:basedOn w:val="Normal"/>
    <w:next w:val="Normal"/>
    <w:rsid w:val="00D72FB8"/>
    <w:pPr>
      <w:keepNext/>
      <w:widowControl/>
      <w:numPr>
        <w:ilvl w:val="2"/>
      </w:numPr>
      <w:suppressAutoHyphens w:val="0"/>
      <w:spacing w:line="360" w:lineRule="auto"/>
      <w:ind w:left="10" w:hanging="10"/>
      <w:jc w:val="both"/>
      <w:outlineLvl w:val="2"/>
    </w:pPr>
    <w:rPr>
      <w:rFonts w:ascii="Times New Roman" w:eastAsia="Times New Roman" w:hAnsi="Times New Roman" w:cs="Arial"/>
      <w:b/>
      <w:kern w:val="0"/>
      <w:sz w:val="22"/>
      <w:szCs w:val="20"/>
      <w:lang w:eastAsia="pt-BR"/>
    </w:rPr>
  </w:style>
  <w:style w:type="paragraph" w:customStyle="1" w:styleId="Tedtulo5">
    <w:name w:val="Tíedtulo 5"/>
    <w:basedOn w:val="Normal"/>
    <w:next w:val="Normal"/>
    <w:rsid w:val="00D72FB8"/>
    <w:pPr>
      <w:keepNext/>
      <w:widowControl/>
      <w:numPr>
        <w:ilvl w:val="4"/>
      </w:numPr>
      <w:suppressAutoHyphens w:val="0"/>
      <w:ind w:left="10" w:hanging="10"/>
      <w:jc w:val="center"/>
      <w:outlineLvl w:val="4"/>
    </w:pPr>
    <w:rPr>
      <w:rFonts w:ascii="Times New Roman" w:eastAsia="Times New Roman" w:hAnsi="Times New Roman" w:cs="Arial"/>
      <w:b/>
      <w:kern w:val="0"/>
      <w:szCs w:val="20"/>
      <w:lang w:eastAsia="pt-BR"/>
    </w:rPr>
  </w:style>
  <w:style w:type="paragraph" w:customStyle="1" w:styleId="Corpodetextobodytext3">
    <w:name w:val="Corpo de texto.body text3"/>
    <w:basedOn w:val="Normal"/>
    <w:rsid w:val="00D72FB8"/>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Times New Roman" w:hAnsi="Arial" w:cs="Arial"/>
      <w:kern w:val="0"/>
      <w:sz w:val="22"/>
      <w:szCs w:val="20"/>
    </w:rPr>
  </w:style>
  <w:style w:type="character" w:customStyle="1" w:styleId="Fontepargpadro6">
    <w:name w:val="Fonte parág. padrão6"/>
    <w:rsid w:val="00D72FB8"/>
  </w:style>
  <w:style w:type="character" w:customStyle="1" w:styleId="Fontepargpadro5">
    <w:name w:val="Fonte parág. padrão5"/>
    <w:rsid w:val="00D72FB8"/>
  </w:style>
  <w:style w:type="character" w:customStyle="1" w:styleId="Fontepargpadro4">
    <w:name w:val="Fonte parág. padrão4"/>
    <w:rsid w:val="00D72FB8"/>
  </w:style>
  <w:style w:type="paragraph" w:customStyle="1" w:styleId="Ttulo60">
    <w:name w:val="Título6"/>
    <w:basedOn w:val="Normal"/>
    <w:next w:val="Corpodetexto"/>
    <w:rsid w:val="00D72FB8"/>
    <w:pPr>
      <w:keepNext/>
      <w:widowControl/>
      <w:spacing w:before="240" w:after="120"/>
    </w:pPr>
    <w:rPr>
      <w:rFonts w:ascii="Arial" w:eastAsia="Microsoft YaHei" w:hAnsi="Arial"/>
      <w:color w:val="000000"/>
      <w:kern w:val="0"/>
      <w:sz w:val="28"/>
      <w:szCs w:val="28"/>
    </w:rPr>
  </w:style>
  <w:style w:type="paragraph" w:customStyle="1" w:styleId="Ttulo50">
    <w:name w:val="Título5"/>
    <w:basedOn w:val="Normal"/>
    <w:next w:val="Corpodetexto"/>
    <w:rsid w:val="00D72FB8"/>
    <w:pPr>
      <w:keepNext/>
      <w:widowControl/>
      <w:spacing w:before="240" w:after="120"/>
    </w:pPr>
    <w:rPr>
      <w:rFonts w:ascii="Arial" w:eastAsia="Microsoft YaHei" w:hAnsi="Arial"/>
      <w:color w:val="000000"/>
      <w:kern w:val="0"/>
      <w:sz w:val="28"/>
      <w:szCs w:val="28"/>
    </w:rPr>
  </w:style>
  <w:style w:type="paragraph" w:customStyle="1" w:styleId="Ttulo40">
    <w:name w:val="Título4"/>
    <w:basedOn w:val="Normal"/>
    <w:next w:val="Corpodetexto"/>
    <w:rsid w:val="00D72FB8"/>
    <w:pPr>
      <w:keepNext/>
      <w:widowControl/>
      <w:spacing w:before="240" w:after="120"/>
    </w:pPr>
    <w:rPr>
      <w:rFonts w:ascii="Arial" w:eastAsia="Microsoft YaHei" w:hAnsi="Arial"/>
      <w:color w:val="000000"/>
      <w:kern w:val="0"/>
      <w:sz w:val="28"/>
      <w:szCs w:val="28"/>
    </w:rPr>
  </w:style>
  <w:style w:type="paragraph" w:customStyle="1" w:styleId="PreformattedText">
    <w:name w:val="Preformatted Text"/>
    <w:basedOn w:val="Standard"/>
    <w:rsid w:val="00D72FB8"/>
    <w:rPr>
      <w:rFonts w:ascii="Courier New" w:eastAsia="NSimSun" w:hAnsi="Courier New" w:cs="Courier New"/>
      <w:sz w:val="20"/>
      <w:lang w:bidi="ar-SA"/>
    </w:rPr>
  </w:style>
  <w:style w:type="character" w:customStyle="1" w:styleId="markedcontent">
    <w:name w:val="markedcontent"/>
    <w:rsid w:val="00D72FB8"/>
    <w:rPr>
      <w:rFonts w:cs="Times New Roman"/>
    </w:rPr>
  </w:style>
  <w:style w:type="paragraph" w:customStyle="1" w:styleId="textojustificado">
    <w:name w:val="texto_justificado"/>
    <w:basedOn w:val="Normal"/>
    <w:rsid w:val="00D72FB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textojustificadorecuoprimeiralinha">
    <w:name w:val="texto_justificado_recuo_primeira_linha"/>
    <w:basedOn w:val="Normal"/>
    <w:rsid w:val="00D72FB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styleId="Reviso">
    <w:name w:val="Revision"/>
    <w:hidden/>
    <w:uiPriority w:val="99"/>
    <w:semiHidden/>
    <w:rsid w:val="00D72FB8"/>
    <w:rPr>
      <w:rFonts w:ascii="Arial" w:hAnsi="Arial" w:cs="Mangal"/>
      <w:color w:val="000000"/>
      <w:sz w:val="24"/>
      <w:lang w:eastAsia="zh-CN" w:bidi="hi-IN"/>
    </w:rPr>
  </w:style>
  <w:style w:type="character" w:customStyle="1" w:styleId="MenoPendente2">
    <w:name w:val="Menção Pendente2"/>
    <w:uiPriority w:val="99"/>
    <w:semiHidden/>
    <w:unhideWhenUsed/>
    <w:rsid w:val="00D72FB8"/>
    <w:rPr>
      <w:rFonts w:cs="Times New Roman"/>
      <w:color w:val="605E5C"/>
      <w:shd w:val="clear" w:color="auto" w:fill="E1DFDD"/>
    </w:rPr>
  </w:style>
  <w:style w:type="character" w:styleId="Refdenotaderodap">
    <w:name w:val="footnote reference"/>
    <w:uiPriority w:val="99"/>
    <w:semiHidden/>
    <w:unhideWhenUsed/>
    <w:rsid w:val="00D72FB8"/>
    <w:rPr>
      <w:rFonts w:cs="Times New Roman"/>
      <w:vertAlign w:val="superscript"/>
    </w:rPr>
  </w:style>
  <w:style w:type="paragraph" w:customStyle="1" w:styleId="Corpodetexto211">
    <w:name w:val="Corpo de texto 211"/>
    <w:basedOn w:val="Normal"/>
    <w:rsid w:val="00D72FB8"/>
    <w:pPr>
      <w:widowControl/>
      <w:jc w:val="both"/>
    </w:pPr>
    <w:rPr>
      <w:rFonts w:ascii="Arial" w:eastAsia="Times New Roman" w:hAnsi="Arial" w:cs="Arial"/>
      <w:kern w:val="0"/>
      <w:sz w:val="22"/>
      <w:szCs w:val="20"/>
    </w:rPr>
  </w:style>
  <w:style w:type="character" w:customStyle="1" w:styleId="EstiloArial12pt">
    <w:name w:val="Estilo Arial 12 pt"/>
    <w:rsid w:val="00D72FB8"/>
    <w:rPr>
      <w:rFonts w:ascii="Arial" w:hAnsi="Arial"/>
      <w:sz w:val="24"/>
    </w:rPr>
  </w:style>
  <w:style w:type="character" w:customStyle="1" w:styleId="MenoPendente3">
    <w:name w:val="Menção Pendente3"/>
    <w:uiPriority w:val="99"/>
    <w:semiHidden/>
    <w:unhideWhenUsed/>
    <w:rsid w:val="00D72FB8"/>
    <w:rPr>
      <w:rFonts w:cs="Times New Roman"/>
      <w:color w:val="605E5C"/>
      <w:shd w:val="clear" w:color="auto" w:fill="E1DFDD"/>
    </w:rPr>
  </w:style>
  <w:style w:type="paragraph" w:customStyle="1" w:styleId="Nvel2">
    <w:name w:val="Nível 2"/>
    <w:basedOn w:val="Normal"/>
    <w:next w:val="Normal"/>
    <w:rsid w:val="00AE235C"/>
    <w:pPr>
      <w:widowControl/>
      <w:suppressAutoHyphens w:val="0"/>
      <w:spacing w:after="120"/>
      <w:jc w:val="both"/>
    </w:pPr>
    <w:rPr>
      <w:rFonts w:ascii="Arial" w:eastAsia="Times New Roman" w:hAnsi="Arial" w:cs="Times New Roman"/>
      <w:b/>
      <w:kern w:val="0"/>
      <w:szCs w:val="20"/>
      <w:lang w:eastAsia="pt-BR" w:bidi="ar-SA"/>
    </w:rPr>
  </w:style>
  <w:style w:type="character" w:customStyle="1" w:styleId="normalchar1">
    <w:name w:val="normal__char1"/>
    <w:rsid w:val="00AE235C"/>
    <w:rPr>
      <w:rFonts w:ascii="Arial" w:hAnsi="Arial" w:cs="Arial" w:hint="default"/>
      <w:strike w:val="0"/>
      <w:dstrike w:val="0"/>
      <w:sz w:val="24"/>
      <w:szCs w:val="24"/>
      <w:u w:val="none"/>
      <w:effect w:val="none"/>
    </w:rPr>
  </w:style>
  <w:style w:type="character" w:customStyle="1" w:styleId="apple-style-span">
    <w:name w:val="apple-style-span"/>
    <w:rsid w:val="00AE235C"/>
  </w:style>
  <w:style w:type="paragraph" w:styleId="Citao">
    <w:name w:val="Quote"/>
    <w:aliases w:val="TCU,Citação AGU,NotaExplicativa"/>
    <w:basedOn w:val="Normal"/>
    <w:next w:val="Normal"/>
    <w:link w:val="CitaoChar"/>
    <w:uiPriority w:val="29"/>
    <w:qFormat/>
    <w:rsid w:val="00AE235C"/>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kern w:val="0"/>
      <w:sz w:val="20"/>
      <w:lang w:eastAsia="en-US" w:bidi="ar-SA"/>
    </w:rPr>
  </w:style>
  <w:style w:type="character" w:customStyle="1" w:styleId="CitaoChar">
    <w:name w:val="Citação Char"/>
    <w:aliases w:val="TCU Char,Citação AGU Char,NotaExplicativa Char"/>
    <w:link w:val="Citao"/>
    <w:uiPriority w:val="29"/>
    <w:qFormat/>
    <w:rsid w:val="00AE235C"/>
    <w:rPr>
      <w:rFonts w:ascii="Arial" w:eastAsia="Calibri" w:hAnsi="Arial" w:cs="Tahoma"/>
      <w:i/>
      <w:iCs/>
      <w:color w:val="000000"/>
      <w:szCs w:val="24"/>
      <w:shd w:val="clear" w:color="auto" w:fill="FFFFCC"/>
      <w:lang w:eastAsia="en-US"/>
    </w:rPr>
  </w:style>
  <w:style w:type="paragraph" w:styleId="Commarcadores5">
    <w:name w:val="List Bullet 5"/>
    <w:basedOn w:val="Normal"/>
    <w:uiPriority w:val="99"/>
    <w:rsid w:val="00AE235C"/>
    <w:pPr>
      <w:widowControl/>
      <w:numPr>
        <w:numId w:val="43"/>
      </w:numPr>
      <w:tabs>
        <w:tab w:val="clear" w:pos="1492"/>
      </w:tabs>
      <w:suppressAutoHyphens w:val="0"/>
      <w:ind w:left="360"/>
      <w:contextualSpacing/>
    </w:pPr>
    <w:rPr>
      <w:rFonts w:ascii="Ecofont_Spranq_eco_Sans" w:eastAsia="Times New Roman" w:hAnsi="Ecofont_Spranq_eco_Sans" w:cs="Tahoma"/>
      <w:kern w:val="0"/>
      <w:lang w:eastAsia="pt-BR" w:bidi="ar-SA"/>
    </w:rPr>
  </w:style>
  <w:style w:type="paragraph" w:customStyle="1" w:styleId="Notaexplicativa">
    <w:name w:val="Nota explicativa"/>
    <w:basedOn w:val="Citao"/>
    <w:link w:val="NotaexplicativaChar"/>
    <w:qFormat/>
    <w:rsid w:val="00AE235C"/>
    <w:rPr>
      <w:szCs w:val="20"/>
    </w:rPr>
  </w:style>
  <w:style w:type="character" w:customStyle="1" w:styleId="NotaexplicativaChar">
    <w:name w:val="Nota explicativa Char"/>
    <w:link w:val="Notaexplicativa"/>
    <w:rsid w:val="00AE235C"/>
    <w:rPr>
      <w:rFonts w:ascii="Arial" w:eastAsia="Calibri" w:hAnsi="Arial" w:cs="Tahoma"/>
      <w:i/>
      <w:iCs/>
      <w:color w:val="000000"/>
      <w:shd w:val="clear" w:color="auto" w:fill="FFFFCC"/>
      <w:lang w:eastAsia="en-US"/>
    </w:rPr>
  </w:style>
  <w:style w:type="numbering" w:customStyle="1" w:styleId="Estilo1">
    <w:name w:val="Estilo1"/>
    <w:rsid w:val="00AE235C"/>
  </w:style>
  <w:style w:type="numbering" w:customStyle="1" w:styleId="Estilo2">
    <w:name w:val="Estilo2"/>
    <w:rsid w:val="00AE235C"/>
  </w:style>
  <w:style w:type="numbering" w:customStyle="1" w:styleId="Estilo3">
    <w:name w:val="Estilo3"/>
    <w:uiPriority w:val="99"/>
    <w:rsid w:val="00AE235C"/>
    <w:pPr>
      <w:numPr>
        <w:numId w:val="64"/>
      </w:numPr>
    </w:pPr>
  </w:style>
  <w:style w:type="numbering" w:customStyle="1" w:styleId="Estilo4">
    <w:name w:val="Estilo4"/>
    <w:uiPriority w:val="99"/>
    <w:rsid w:val="00AE235C"/>
  </w:style>
  <w:style w:type="numbering" w:customStyle="1" w:styleId="Estilo5">
    <w:name w:val="Estilo5"/>
    <w:uiPriority w:val="99"/>
    <w:rsid w:val="00AE235C"/>
  </w:style>
  <w:style w:type="numbering" w:customStyle="1" w:styleId="Estilo6">
    <w:name w:val="Estilo6"/>
    <w:uiPriority w:val="99"/>
    <w:rsid w:val="00AE235C"/>
  </w:style>
  <w:style w:type="paragraph" w:customStyle="1" w:styleId="Nivel01Titulo">
    <w:name w:val="Nivel_01_Titulo"/>
    <w:basedOn w:val="Nivel01"/>
    <w:link w:val="Nivel01TituloChar"/>
    <w:rsid w:val="00AE235C"/>
    <w:pPr>
      <w:numPr>
        <w:numId w:val="1"/>
      </w:numPr>
      <w:jc w:val="left"/>
    </w:pPr>
    <w:rPr>
      <w:rFonts w:eastAsia="Times New Roman" w:cs="Times New Roman"/>
      <w:color w:val="000000"/>
      <w:spacing w:val="5"/>
      <w:kern w:val="28"/>
      <w:sz w:val="52"/>
      <w:szCs w:val="52"/>
    </w:rPr>
  </w:style>
  <w:style w:type="character" w:customStyle="1" w:styleId="Nivel01Char">
    <w:name w:val="Nivel 01 Char"/>
    <w:link w:val="Nivel01"/>
    <w:rsid w:val="00AE235C"/>
    <w:rPr>
      <w:rFonts w:ascii="Arial" w:eastAsia="MS Gothic" w:hAnsi="Arial" w:cs="Arial"/>
      <w:b/>
      <w:bCs/>
    </w:rPr>
  </w:style>
  <w:style w:type="character" w:customStyle="1" w:styleId="Nivel01TituloChar">
    <w:name w:val="Nivel_01_Titulo Char"/>
    <w:link w:val="Nivel01Titulo"/>
    <w:qFormat/>
    <w:rsid w:val="00AE235C"/>
    <w:rPr>
      <w:rFonts w:ascii="Arial" w:hAnsi="Arial"/>
      <w:b/>
      <w:bCs/>
      <w:color w:val="000000"/>
      <w:spacing w:val="5"/>
      <w:kern w:val="28"/>
      <w:sz w:val="52"/>
      <w:szCs w:val="52"/>
    </w:rPr>
  </w:style>
  <w:style w:type="paragraph" w:customStyle="1" w:styleId="PADRO">
    <w:name w:val="PADRÃO"/>
    <w:qFormat/>
    <w:rsid w:val="00AE235C"/>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AE235C"/>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E235C"/>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kern w:val="0"/>
      <w:sz w:val="20"/>
      <w:szCs w:val="20"/>
      <w:lang w:eastAsia="pt-BR" w:bidi="ar-SA"/>
    </w:rPr>
  </w:style>
  <w:style w:type="paragraph" w:customStyle="1" w:styleId="paragraph">
    <w:name w:val="paragraph"/>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normaltextrun">
    <w:name w:val="normaltextrun"/>
    <w:rsid w:val="00AE235C"/>
  </w:style>
  <w:style w:type="character" w:customStyle="1" w:styleId="eop">
    <w:name w:val="eop"/>
    <w:rsid w:val="00AE235C"/>
  </w:style>
  <w:style w:type="character" w:customStyle="1" w:styleId="spellingerror">
    <w:name w:val="spellingerror"/>
    <w:rsid w:val="00AE235C"/>
  </w:style>
  <w:style w:type="paragraph" w:customStyle="1" w:styleId="Nivel1">
    <w:name w:val="Nivel1"/>
    <w:basedOn w:val="Ttulo1"/>
    <w:link w:val="Nivel1Char"/>
    <w:qFormat/>
    <w:rsid w:val="00AE235C"/>
    <w:pPr>
      <w:keepLines/>
      <w:widowControl/>
      <w:numPr>
        <w:numId w:val="0"/>
      </w:numPr>
      <w:suppressAutoHyphens w:val="0"/>
      <w:spacing w:before="480" w:line="276" w:lineRule="auto"/>
      <w:ind w:left="357" w:hanging="357"/>
      <w:jc w:val="both"/>
    </w:pPr>
    <w:rPr>
      <w:rFonts w:ascii="Arial" w:eastAsia="Times New Roman" w:hAnsi="Arial" w:cs="Arial"/>
      <w:b/>
      <w:color w:val="000000"/>
      <w:kern w:val="0"/>
      <w:sz w:val="28"/>
      <w:szCs w:val="28"/>
      <w:lang w:eastAsia="pt-BR" w:bidi="ar-SA"/>
    </w:rPr>
  </w:style>
  <w:style w:type="character" w:customStyle="1" w:styleId="Nivel1Char">
    <w:name w:val="Nivel1 Char"/>
    <w:link w:val="Nivel1"/>
    <w:rsid w:val="00AE235C"/>
    <w:rPr>
      <w:rFonts w:ascii="Arial" w:hAnsi="Arial" w:cs="Arial"/>
      <w:b/>
      <w:color w:val="000000"/>
      <w:sz w:val="28"/>
      <w:szCs w:val="28"/>
    </w:rPr>
  </w:style>
  <w:style w:type="paragraph" w:customStyle="1" w:styleId="PargrafodaLista1">
    <w:name w:val="Parágrafo da Lista1"/>
    <w:basedOn w:val="Normal"/>
    <w:rsid w:val="00AE235C"/>
    <w:pPr>
      <w:widowControl/>
      <w:suppressAutoHyphens w:val="0"/>
      <w:ind w:left="720"/>
    </w:pPr>
    <w:rPr>
      <w:rFonts w:ascii="Ecofont_Spranq_eco_Sans" w:eastAsia="Times New Roman" w:hAnsi="Ecofont_Spranq_eco_Sans" w:cs="Ecofont_Spranq_eco_Sans"/>
      <w:kern w:val="0"/>
      <w:lang w:eastAsia="pt-BR" w:bidi="ar-SA"/>
    </w:rPr>
  </w:style>
  <w:style w:type="paragraph" w:customStyle="1" w:styleId="Nivel10">
    <w:name w:val="Nivel 1"/>
    <w:basedOn w:val="Nivel2"/>
    <w:next w:val="Nivel2"/>
    <w:rsid w:val="00AE235C"/>
    <w:pPr>
      <w:numPr>
        <w:ilvl w:val="0"/>
        <w:numId w:val="0"/>
      </w:numPr>
      <w:ind w:left="360" w:hanging="360"/>
    </w:pPr>
    <w:rPr>
      <w:rFonts w:eastAsia="Times New Roman"/>
      <w:b/>
    </w:rPr>
  </w:style>
  <w:style w:type="paragraph" w:customStyle="1" w:styleId="textbody0">
    <w:name w:val="textbody"/>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em0020ementa">
    <w:name w:val="em_0020ementa"/>
    <w:basedOn w:val="Normal"/>
    <w:rsid w:val="00AE235C"/>
    <w:pPr>
      <w:widowControl/>
      <w:suppressAutoHyphens w:val="0"/>
      <w:ind w:left="4160"/>
      <w:jc w:val="both"/>
    </w:pPr>
    <w:rPr>
      <w:rFonts w:ascii="Times New Roman" w:eastAsia="Times New Roman" w:hAnsi="Times New Roman" w:cs="Times New Roman"/>
      <w:kern w:val="0"/>
      <w:sz w:val="28"/>
      <w:szCs w:val="28"/>
      <w:lang w:eastAsia="pt-BR" w:bidi="ar-SA"/>
    </w:rPr>
  </w:style>
  <w:style w:type="character" w:customStyle="1" w:styleId="cp0020corpodespachochar1">
    <w:name w:val="cp_0020corpodespacho__char1"/>
    <w:rsid w:val="00AE235C"/>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E235C"/>
    <w:rPr>
      <w:rFonts w:ascii="Times New Roman" w:hAnsi="Times New Roman" w:cs="Times New Roman" w:hint="default"/>
      <w:strike w:val="0"/>
      <w:dstrike w:val="0"/>
      <w:sz w:val="28"/>
      <w:szCs w:val="28"/>
      <w:u w:val="none"/>
      <w:effect w:val="none"/>
    </w:rPr>
  </w:style>
  <w:style w:type="character" w:customStyle="1" w:styleId="Manoel">
    <w:name w:val="Manoel"/>
    <w:rsid w:val="00AE235C"/>
    <w:rPr>
      <w:rFonts w:ascii="Arial" w:hAnsi="Arial" w:cs="Arial"/>
      <w:color w:val="7030A0"/>
      <w:sz w:val="20"/>
    </w:rPr>
  </w:style>
  <w:style w:type="character" w:customStyle="1" w:styleId="ListLabel12">
    <w:name w:val="ListLabel 12"/>
    <w:rsid w:val="00AE235C"/>
    <w:rPr>
      <w:b/>
    </w:rPr>
  </w:style>
  <w:style w:type="paragraph" w:customStyle="1" w:styleId="texto1">
    <w:name w:val="texto1"/>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GradeColorida-nfase11">
    <w:name w:val="Grade Colorida - Ênfase 11"/>
    <w:basedOn w:val="Normal"/>
    <w:next w:val="Normal"/>
    <w:link w:val="GradeColorida-nfase1Char"/>
    <w:uiPriority w:val="29"/>
    <w:rsid w:val="00AE235C"/>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imes New Roman"/>
      <w:i/>
      <w:iCs/>
      <w:color w:val="000000"/>
      <w:kern w:val="0"/>
      <w:sz w:val="20"/>
      <w:lang w:eastAsia="en-US" w:bidi="ar-SA"/>
    </w:rPr>
  </w:style>
  <w:style w:type="character" w:customStyle="1" w:styleId="GradeColorida-nfase1Char">
    <w:name w:val="Grade Colorida - Ênfase 1 Char"/>
    <w:link w:val="GradeColorida-nfase11"/>
    <w:uiPriority w:val="29"/>
    <w:rsid w:val="00AE235C"/>
    <w:rPr>
      <w:rFonts w:ascii="Arial" w:eastAsia="Calibri" w:hAnsi="Arial"/>
      <w:i/>
      <w:iCs/>
      <w:color w:val="000000"/>
      <w:szCs w:val="24"/>
      <w:shd w:val="clear" w:color="auto" w:fill="FFFFCC"/>
      <w:lang w:eastAsia="en-US"/>
    </w:rPr>
  </w:style>
  <w:style w:type="paragraph" w:customStyle="1" w:styleId="xwestern">
    <w:name w:val="x_western"/>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TCU-Ac-item9-0">
    <w:name w:val="TCU - Ac - item 9 - §§_0"/>
    <w:basedOn w:val="Normal"/>
    <w:rsid w:val="00AE235C"/>
    <w:pPr>
      <w:widowControl/>
      <w:suppressAutoHyphens w:val="0"/>
      <w:ind w:firstLine="1134"/>
      <w:jc w:val="both"/>
    </w:pPr>
    <w:rPr>
      <w:rFonts w:ascii="Times New Roman" w:eastAsia="Times New Roman" w:hAnsi="Times New Roman" w:cs="Times New Roman"/>
      <w:kern w:val="0"/>
      <w:szCs w:val="22"/>
      <w:lang w:eastAsia="en-US" w:bidi="ar-SA"/>
    </w:rPr>
  </w:style>
  <w:style w:type="paragraph" w:customStyle="1" w:styleId="Normal1">
    <w:name w:val="Normal_1"/>
    <w:rsid w:val="00AE235C"/>
    <w:rPr>
      <w:sz w:val="24"/>
      <w:szCs w:val="22"/>
      <w:lang w:eastAsia="en-US"/>
    </w:rPr>
  </w:style>
  <w:style w:type="paragraph" w:customStyle="1" w:styleId="tcu-ac-item9-1linha">
    <w:name w:val="tcu_-__ac_-_item_9_-_1ª_linha"/>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highlight">
    <w:name w:val="highlight"/>
    <w:rsid w:val="00AE235C"/>
  </w:style>
  <w:style w:type="paragraph" w:customStyle="1" w:styleId="Nvel2Opcional">
    <w:name w:val="Nível 2 Opcional"/>
    <w:basedOn w:val="Nivel2"/>
    <w:link w:val="Nvel2OpcionalChar"/>
    <w:rsid w:val="00AE235C"/>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E235C"/>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AE235C"/>
    <w:rPr>
      <w:rFonts w:ascii="Arial" w:hAnsi="Arial" w:cs="Arial"/>
      <w:i/>
      <w:noProof/>
      <w:color w:val="FF0000"/>
    </w:rPr>
  </w:style>
  <w:style w:type="character" w:customStyle="1" w:styleId="Nvel3OpcionalChar">
    <w:name w:val="Nível 3 Opcional Char"/>
    <w:link w:val="Nvel3Opcional"/>
    <w:rsid w:val="00AE235C"/>
    <w:rPr>
      <w:rFonts w:ascii="Arial" w:hAnsi="Arial" w:cs="Arial"/>
      <w:i/>
      <w:iCs/>
      <w:noProof/>
      <w:color w:val="FF0000"/>
    </w:rPr>
  </w:style>
  <w:style w:type="character" w:styleId="TextodoEspaoReservado">
    <w:name w:val="Placeholder Text"/>
    <w:uiPriority w:val="67"/>
    <w:semiHidden/>
    <w:rsid w:val="00AE235C"/>
    <w:rPr>
      <w:color w:val="808080"/>
    </w:rPr>
  </w:style>
  <w:style w:type="character" w:customStyle="1" w:styleId="PargrafodaListaChar">
    <w:name w:val="Parágrafo da Lista Char"/>
    <w:link w:val="PargrafodaLista"/>
    <w:uiPriority w:val="34"/>
    <w:qFormat/>
    <w:rsid w:val="00AE235C"/>
    <w:rPr>
      <w:rFonts w:ascii="Arial" w:hAnsi="Arial" w:cs="Segoe UI"/>
      <w:sz w:val="32"/>
      <w:lang w:eastAsia="zh-CN" w:bidi="hi-IN"/>
    </w:rPr>
  </w:style>
  <w:style w:type="paragraph" w:customStyle="1" w:styleId="SombreamentoMdio1-nfase31">
    <w:name w:val="Sombreamento Médio 1 - Ênfase 31"/>
    <w:basedOn w:val="Normal"/>
    <w:next w:val="Normal"/>
    <w:rsid w:val="00AE235C"/>
    <w:pPr>
      <w:widowControl/>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lang w:bidi="ar-SA"/>
    </w:rPr>
  </w:style>
  <w:style w:type="paragraph" w:customStyle="1" w:styleId="corpo">
    <w:name w:val="corpo"/>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itemnivel2">
    <w:name w:val="item_nivel2"/>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itemnivel1">
    <w:name w:val="item_nivel1"/>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itemalinealetra">
    <w:name w:val="item_alinea_letra"/>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MenoPendente30">
    <w:name w:val="Menção Pendente30"/>
    <w:uiPriority w:val="99"/>
    <w:semiHidden/>
    <w:unhideWhenUsed/>
    <w:rsid w:val="00AE235C"/>
    <w:rPr>
      <w:color w:val="605E5C"/>
      <w:shd w:val="clear" w:color="auto" w:fill="E1DFDD"/>
    </w:rPr>
  </w:style>
  <w:style w:type="character" w:customStyle="1" w:styleId="MenoPendente4">
    <w:name w:val="Menção Pendente4"/>
    <w:uiPriority w:val="99"/>
    <w:semiHidden/>
    <w:unhideWhenUsed/>
    <w:rsid w:val="00AE235C"/>
    <w:rPr>
      <w:color w:val="605E5C"/>
      <w:shd w:val="clear" w:color="auto" w:fill="E1DFDD"/>
    </w:rPr>
  </w:style>
  <w:style w:type="paragraph" w:customStyle="1" w:styleId="ou">
    <w:name w:val="ou"/>
    <w:basedOn w:val="PargrafodaLista"/>
    <w:link w:val="ouChar"/>
    <w:qFormat/>
    <w:rsid w:val="00AE235C"/>
    <w:pPr>
      <w:suppressAutoHyphens w:val="0"/>
      <w:spacing w:before="60" w:after="60" w:line="259" w:lineRule="auto"/>
      <w:ind w:left="0"/>
      <w:jc w:val="center"/>
    </w:pPr>
    <w:rPr>
      <w:rFonts w:eastAsia="Cambria" w:cs="Arial"/>
      <w:b/>
      <w:bCs/>
      <w:i/>
      <w:iCs/>
      <w:color w:val="FF0000"/>
      <w:sz w:val="24"/>
      <w:szCs w:val="24"/>
      <w:u w:val="single"/>
      <w:lang w:eastAsia="pt-BR" w:bidi="ar-SA"/>
    </w:rPr>
  </w:style>
  <w:style w:type="character" w:customStyle="1" w:styleId="ouChar">
    <w:name w:val="ou Char"/>
    <w:link w:val="ou"/>
    <w:rsid w:val="00AE235C"/>
    <w:rPr>
      <w:rFonts w:ascii="Arial" w:eastAsia="Cambria" w:hAnsi="Arial" w:cs="Arial"/>
      <w:b/>
      <w:bCs/>
      <w:i/>
      <w:iCs/>
      <w:color w:val="FF0000"/>
      <w:sz w:val="24"/>
      <w:szCs w:val="24"/>
      <w:u w:val="single"/>
    </w:rPr>
  </w:style>
  <w:style w:type="paragraph" w:customStyle="1" w:styleId="dou-paragraph">
    <w:name w:val="dou-paragraph"/>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Nvel2-Red">
    <w:name w:val="Nível 2 -Red"/>
    <w:basedOn w:val="Nivel2"/>
    <w:link w:val="Nvel2-RedChar"/>
    <w:qFormat/>
    <w:rsid w:val="00AE235C"/>
    <w:pPr>
      <w:numPr>
        <w:ilvl w:val="0"/>
        <w:numId w:val="0"/>
      </w:numPr>
      <w:tabs>
        <w:tab w:val="num" w:pos="576"/>
      </w:tabs>
      <w:ind w:left="576" w:hanging="576"/>
    </w:pPr>
    <w:rPr>
      <w:rFonts w:eastAsia="Times New Roman"/>
      <w:i/>
      <w:iCs/>
      <w:color w:val="FF0000"/>
    </w:rPr>
  </w:style>
  <w:style w:type="paragraph" w:customStyle="1" w:styleId="Nvel3-R">
    <w:name w:val="Nível 3-R"/>
    <w:basedOn w:val="Nivel3"/>
    <w:link w:val="Nvel3-RChar"/>
    <w:qFormat/>
    <w:rsid w:val="00AE235C"/>
    <w:pPr>
      <w:numPr>
        <w:ilvl w:val="0"/>
        <w:numId w:val="0"/>
      </w:numPr>
    </w:pPr>
    <w:rPr>
      <w:rFonts w:eastAsia="Times New Roman"/>
      <w:i/>
      <w:iCs/>
      <w:color w:val="FF0000"/>
    </w:rPr>
  </w:style>
  <w:style w:type="character" w:customStyle="1" w:styleId="Nvel2-RedChar">
    <w:name w:val="Nível 2 -Red Char"/>
    <w:link w:val="Nvel2-Red"/>
    <w:rsid w:val="00AE235C"/>
    <w:rPr>
      <w:rFonts w:ascii="Arial" w:hAnsi="Arial" w:cs="Arial"/>
      <w:i/>
      <w:iCs/>
      <w:color w:val="FF0000"/>
    </w:rPr>
  </w:style>
  <w:style w:type="paragraph" w:customStyle="1" w:styleId="Nvel4-R">
    <w:name w:val="Nível 4-R"/>
    <w:basedOn w:val="Nivel4"/>
    <w:link w:val="Nvel4-RChar"/>
    <w:qFormat/>
    <w:rsid w:val="00AE235C"/>
    <w:pPr>
      <w:numPr>
        <w:numId w:val="1"/>
      </w:numPr>
    </w:pPr>
    <w:rPr>
      <w:rFonts w:eastAsia="Times New Roman"/>
      <w:i/>
      <w:iCs/>
      <w:color w:val="FF0000"/>
    </w:rPr>
  </w:style>
  <w:style w:type="character" w:customStyle="1" w:styleId="Nvel3-RChar">
    <w:name w:val="Nível 3-R Char"/>
    <w:link w:val="Nvel3-R"/>
    <w:rsid w:val="00AE235C"/>
    <w:rPr>
      <w:rFonts w:ascii="Arial" w:hAnsi="Arial" w:cs="Arial"/>
      <w:i/>
      <w:iCs/>
      <w:color w:val="FF0000"/>
    </w:rPr>
  </w:style>
  <w:style w:type="paragraph" w:customStyle="1" w:styleId="Nvel1-SemNum">
    <w:name w:val="Nível 1-Sem Num"/>
    <w:basedOn w:val="Nivel01"/>
    <w:link w:val="Nvel1-SemNumChar"/>
    <w:qFormat/>
    <w:rsid w:val="00AE235C"/>
    <w:pPr>
      <w:numPr>
        <w:numId w:val="0"/>
      </w:numPr>
      <w:ind w:left="357"/>
      <w:outlineLvl w:val="1"/>
    </w:pPr>
    <w:rPr>
      <w:rFonts w:eastAsia="Times New Roman"/>
      <w:color w:val="FF0000"/>
    </w:rPr>
  </w:style>
  <w:style w:type="character" w:customStyle="1" w:styleId="Nvel4-RChar">
    <w:name w:val="Nível 4-R Char"/>
    <w:link w:val="Nvel4-R"/>
    <w:rsid w:val="00AE235C"/>
    <w:rPr>
      <w:rFonts w:ascii="Arial" w:hAnsi="Arial" w:cs="Arial"/>
      <w:i/>
      <w:iCs/>
      <w:color w:val="FF0000"/>
    </w:rPr>
  </w:style>
  <w:style w:type="character" w:customStyle="1" w:styleId="Nvel1-SemNumChar">
    <w:name w:val="Nível 1-Sem Num Char"/>
    <w:link w:val="Nvel1-SemNum"/>
    <w:rsid w:val="00AE235C"/>
    <w:rPr>
      <w:rFonts w:ascii="Arial" w:hAnsi="Arial" w:cs="Arial"/>
      <w:b/>
      <w:bCs/>
      <w:color w:val="FF0000"/>
    </w:rPr>
  </w:style>
  <w:style w:type="paragraph" w:customStyle="1" w:styleId="citao2">
    <w:name w:val="citação 2"/>
    <w:basedOn w:val="Citao"/>
    <w:link w:val="citao2Char"/>
    <w:rsid w:val="00AE235C"/>
    <w:pPr>
      <w:overflowPunct w:val="0"/>
    </w:pPr>
    <w:rPr>
      <w:szCs w:val="20"/>
    </w:rPr>
  </w:style>
  <w:style w:type="character" w:customStyle="1" w:styleId="PrembuloChar">
    <w:name w:val="Preâmbulo Char"/>
    <w:link w:val="Prembulo"/>
    <w:rsid w:val="00AE235C"/>
    <w:rPr>
      <w:rFonts w:ascii="Arial" w:hAnsi="Arial" w:cs="Arial"/>
      <w:sz w:val="24"/>
      <w:lang w:eastAsia="zh-CN" w:bidi="hi-IN"/>
    </w:rPr>
  </w:style>
  <w:style w:type="character" w:customStyle="1" w:styleId="citao2Char">
    <w:name w:val="citação 2 Char"/>
    <w:link w:val="citao2"/>
    <w:rsid w:val="00AE235C"/>
    <w:rPr>
      <w:rFonts w:ascii="Arial" w:eastAsia="Calibri" w:hAnsi="Arial" w:cs="Tahoma"/>
      <w:i/>
      <w:iCs/>
      <w:color w:val="000000"/>
      <w:shd w:val="clear" w:color="auto" w:fill="FFFFCC"/>
      <w:lang w:eastAsia="en-US"/>
    </w:rPr>
  </w:style>
  <w:style w:type="paragraph" w:customStyle="1" w:styleId="Nvel01-SemNumerao">
    <w:name w:val="Nível 01-Sem Numeração"/>
    <w:basedOn w:val="Normal"/>
    <w:link w:val="Nvel01-SemNumeraoChar"/>
    <w:autoRedefine/>
    <w:uiPriority w:val="1"/>
    <w:qFormat/>
    <w:rsid w:val="002B5680"/>
    <w:pPr>
      <w:keepNext/>
      <w:keepLines/>
      <w:widowControl/>
      <w:suppressAutoHyphens w:val="0"/>
      <w:spacing w:before="240" w:after="120" w:line="276" w:lineRule="auto"/>
      <w:jc w:val="both"/>
      <w:outlineLvl w:val="1"/>
    </w:pPr>
    <w:rPr>
      <w:rFonts w:ascii="Arial" w:eastAsia="MS Gothic" w:hAnsi="Arial" w:cs="Arial"/>
      <w:b/>
      <w:bCs/>
      <w:kern w:val="0"/>
      <w:sz w:val="22"/>
      <w:szCs w:val="22"/>
      <w:lang w:eastAsia="pt-BR" w:bidi="ar-SA"/>
    </w:rPr>
  </w:style>
  <w:style w:type="character" w:customStyle="1" w:styleId="Nvel01-SemNumeraoChar">
    <w:name w:val="Nível 01-Sem Numeração Char"/>
    <w:link w:val="Nvel01-SemNumerao"/>
    <w:uiPriority w:val="1"/>
    <w:rsid w:val="002B5680"/>
    <w:rPr>
      <w:rFonts w:ascii="Arial" w:eastAsia="MS Gothic" w:hAnsi="Arial" w:cs="Arial"/>
      <w:b/>
      <w:bCs/>
      <w:sz w:val="22"/>
      <w:szCs w:val="22"/>
    </w:rPr>
  </w:style>
  <w:style w:type="paragraph" w:customStyle="1" w:styleId="TextosemFormatao1">
    <w:name w:val="Texto sem Formatação1"/>
    <w:basedOn w:val="Normal"/>
    <w:rsid w:val="00AF437F"/>
    <w:pPr>
      <w:widowControl/>
    </w:pPr>
    <w:rPr>
      <w:rFonts w:ascii="Courier New" w:eastAsia="Times New Roman" w:hAnsi="Courier New" w:cs="Courier New"/>
      <w:kern w:val="0"/>
      <w:sz w:val="20"/>
      <w:szCs w:val="20"/>
      <w:lang w:bidi="ar-SA"/>
    </w:rPr>
  </w:style>
  <w:style w:type="numbering" w:customStyle="1" w:styleId="Semlista1">
    <w:name w:val="Sem lista1"/>
    <w:next w:val="Semlista"/>
    <w:uiPriority w:val="99"/>
    <w:semiHidden/>
    <w:unhideWhenUsed/>
    <w:rsid w:val="00552C8D"/>
  </w:style>
  <w:style w:type="character" w:customStyle="1" w:styleId="WW8Num32z3">
    <w:name w:val="WW8Num32z3"/>
    <w:rsid w:val="00552C8D"/>
  </w:style>
  <w:style w:type="character" w:customStyle="1" w:styleId="WW8Num32z4">
    <w:name w:val="WW8Num32z4"/>
    <w:rsid w:val="00552C8D"/>
  </w:style>
  <w:style w:type="character" w:customStyle="1" w:styleId="WW8Num32z5">
    <w:name w:val="WW8Num32z5"/>
    <w:rsid w:val="00552C8D"/>
  </w:style>
  <w:style w:type="character" w:customStyle="1" w:styleId="WW8Num32z6">
    <w:name w:val="WW8Num32z6"/>
    <w:rsid w:val="00552C8D"/>
  </w:style>
  <w:style w:type="character" w:customStyle="1" w:styleId="WW8Num32z7">
    <w:name w:val="WW8Num32z7"/>
    <w:rsid w:val="00552C8D"/>
  </w:style>
  <w:style w:type="character" w:customStyle="1" w:styleId="WW8Num32z8">
    <w:name w:val="WW8Num32z8"/>
    <w:rsid w:val="00552C8D"/>
  </w:style>
  <w:style w:type="character" w:customStyle="1" w:styleId="WW8Num35z1">
    <w:name w:val="WW8Num35z1"/>
    <w:rsid w:val="00552C8D"/>
  </w:style>
  <w:style w:type="character" w:customStyle="1" w:styleId="WW8Num35z2">
    <w:name w:val="WW8Num35z2"/>
    <w:rsid w:val="00552C8D"/>
  </w:style>
  <w:style w:type="character" w:customStyle="1" w:styleId="WW8Num35z3">
    <w:name w:val="WW8Num35z3"/>
    <w:rsid w:val="00552C8D"/>
  </w:style>
  <w:style w:type="character" w:customStyle="1" w:styleId="WW8Num35z5">
    <w:name w:val="WW8Num35z5"/>
    <w:rsid w:val="00552C8D"/>
  </w:style>
  <w:style w:type="character" w:customStyle="1" w:styleId="WW8Num35z6">
    <w:name w:val="WW8Num35z6"/>
    <w:rsid w:val="00552C8D"/>
  </w:style>
  <w:style w:type="character" w:customStyle="1" w:styleId="WW8Num35z7">
    <w:name w:val="WW8Num35z7"/>
    <w:rsid w:val="00552C8D"/>
  </w:style>
  <w:style w:type="character" w:customStyle="1" w:styleId="WW8Num35z8">
    <w:name w:val="WW8Num35z8"/>
    <w:rsid w:val="00552C8D"/>
  </w:style>
  <w:style w:type="character" w:customStyle="1" w:styleId="WW8Num42z1">
    <w:name w:val="WW8Num42z1"/>
    <w:rsid w:val="00552C8D"/>
  </w:style>
  <w:style w:type="character" w:customStyle="1" w:styleId="WW8Num42z2">
    <w:name w:val="WW8Num42z2"/>
    <w:rsid w:val="00552C8D"/>
  </w:style>
  <w:style w:type="character" w:customStyle="1" w:styleId="WW8Num42z3">
    <w:name w:val="WW8Num42z3"/>
    <w:rsid w:val="00552C8D"/>
  </w:style>
  <w:style w:type="character" w:customStyle="1" w:styleId="WW8Num42z4">
    <w:name w:val="WW8Num42z4"/>
    <w:rsid w:val="00552C8D"/>
  </w:style>
  <w:style w:type="character" w:customStyle="1" w:styleId="WW8Num42z5">
    <w:name w:val="WW8Num42z5"/>
    <w:rsid w:val="00552C8D"/>
  </w:style>
  <w:style w:type="character" w:customStyle="1" w:styleId="WW8Num42z6">
    <w:name w:val="WW8Num42z6"/>
    <w:rsid w:val="00552C8D"/>
  </w:style>
  <w:style w:type="character" w:customStyle="1" w:styleId="WW8Num42z7">
    <w:name w:val="WW8Num42z7"/>
    <w:rsid w:val="00552C8D"/>
  </w:style>
  <w:style w:type="character" w:customStyle="1" w:styleId="WW8Num42z8">
    <w:name w:val="WW8Num42z8"/>
    <w:rsid w:val="00552C8D"/>
  </w:style>
  <w:style w:type="character" w:customStyle="1" w:styleId="WW8Num43z1">
    <w:name w:val="WW8Num43z1"/>
    <w:rsid w:val="00552C8D"/>
  </w:style>
  <w:style w:type="character" w:customStyle="1" w:styleId="WW8Num43z2">
    <w:name w:val="WW8Num43z2"/>
    <w:rsid w:val="00552C8D"/>
  </w:style>
  <w:style w:type="character" w:customStyle="1" w:styleId="WW8Num43z3">
    <w:name w:val="WW8Num43z3"/>
    <w:rsid w:val="00552C8D"/>
  </w:style>
  <w:style w:type="character" w:customStyle="1" w:styleId="WW8Num43z4">
    <w:name w:val="WW8Num43z4"/>
    <w:rsid w:val="00552C8D"/>
  </w:style>
  <w:style w:type="character" w:customStyle="1" w:styleId="WW8Num43z5">
    <w:name w:val="WW8Num43z5"/>
    <w:rsid w:val="00552C8D"/>
  </w:style>
  <w:style w:type="character" w:customStyle="1" w:styleId="WW8Num43z6">
    <w:name w:val="WW8Num43z6"/>
    <w:rsid w:val="00552C8D"/>
  </w:style>
  <w:style w:type="character" w:customStyle="1" w:styleId="WW8Num43z7">
    <w:name w:val="WW8Num43z7"/>
    <w:rsid w:val="00552C8D"/>
  </w:style>
  <w:style w:type="character" w:customStyle="1" w:styleId="WW8Num43z8">
    <w:name w:val="WW8Num43z8"/>
    <w:rsid w:val="00552C8D"/>
  </w:style>
  <w:style w:type="character" w:customStyle="1" w:styleId="WW8Num56z1">
    <w:name w:val="WW8Num56z1"/>
    <w:rsid w:val="00552C8D"/>
  </w:style>
  <w:style w:type="character" w:customStyle="1" w:styleId="WW8Num56z2">
    <w:name w:val="WW8Num56z2"/>
    <w:rsid w:val="00552C8D"/>
  </w:style>
  <w:style w:type="character" w:customStyle="1" w:styleId="WW8Num56z3">
    <w:name w:val="WW8Num56z3"/>
    <w:rsid w:val="00552C8D"/>
  </w:style>
  <w:style w:type="character" w:customStyle="1" w:styleId="WW8Num56z4">
    <w:name w:val="WW8Num56z4"/>
    <w:rsid w:val="00552C8D"/>
  </w:style>
  <w:style w:type="character" w:customStyle="1" w:styleId="WW8Num56z5">
    <w:name w:val="WW8Num56z5"/>
    <w:rsid w:val="00552C8D"/>
  </w:style>
  <w:style w:type="character" w:customStyle="1" w:styleId="WW8Num56z6">
    <w:name w:val="WW8Num56z6"/>
    <w:rsid w:val="00552C8D"/>
  </w:style>
  <w:style w:type="character" w:customStyle="1" w:styleId="WW8Num56z7">
    <w:name w:val="WW8Num56z7"/>
    <w:rsid w:val="00552C8D"/>
  </w:style>
  <w:style w:type="character" w:customStyle="1" w:styleId="WW8Num56z8">
    <w:name w:val="WW8Num56z8"/>
    <w:rsid w:val="00552C8D"/>
  </w:style>
  <w:style w:type="character" w:customStyle="1" w:styleId="WW8Num58z1">
    <w:name w:val="WW8Num58z1"/>
    <w:rsid w:val="00552C8D"/>
  </w:style>
  <w:style w:type="character" w:customStyle="1" w:styleId="WW8Num58z2">
    <w:name w:val="WW8Num58z2"/>
    <w:rsid w:val="00552C8D"/>
  </w:style>
  <w:style w:type="character" w:customStyle="1" w:styleId="WW8Num58z3">
    <w:name w:val="WW8Num58z3"/>
    <w:rsid w:val="00552C8D"/>
  </w:style>
  <w:style w:type="character" w:customStyle="1" w:styleId="WW8Num58z4">
    <w:name w:val="WW8Num58z4"/>
    <w:rsid w:val="00552C8D"/>
  </w:style>
  <w:style w:type="character" w:customStyle="1" w:styleId="WW8Num58z5">
    <w:name w:val="WW8Num58z5"/>
    <w:rsid w:val="00552C8D"/>
  </w:style>
  <w:style w:type="character" w:customStyle="1" w:styleId="WW8Num58z6">
    <w:name w:val="WW8Num58z6"/>
    <w:rsid w:val="00552C8D"/>
  </w:style>
  <w:style w:type="character" w:customStyle="1" w:styleId="WW8Num58z7">
    <w:name w:val="WW8Num58z7"/>
    <w:rsid w:val="00552C8D"/>
  </w:style>
  <w:style w:type="character" w:customStyle="1" w:styleId="WW8Num58z8">
    <w:name w:val="WW8Num58z8"/>
    <w:rsid w:val="00552C8D"/>
  </w:style>
  <w:style w:type="character" w:customStyle="1" w:styleId="WW8Num63z1">
    <w:name w:val="WW8Num63z1"/>
    <w:rsid w:val="00552C8D"/>
  </w:style>
  <w:style w:type="character" w:customStyle="1" w:styleId="WW8Num63z2">
    <w:name w:val="WW8Num63z2"/>
    <w:rsid w:val="00552C8D"/>
  </w:style>
  <w:style w:type="character" w:customStyle="1" w:styleId="WW8Num63z3">
    <w:name w:val="WW8Num63z3"/>
    <w:rsid w:val="00552C8D"/>
  </w:style>
  <w:style w:type="character" w:customStyle="1" w:styleId="WW8Num63z4">
    <w:name w:val="WW8Num63z4"/>
    <w:rsid w:val="00552C8D"/>
  </w:style>
  <w:style w:type="character" w:customStyle="1" w:styleId="WW8Num63z5">
    <w:name w:val="WW8Num63z5"/>
    <w:rsid w:val="00552C8D"/>
  </w:style>
  <w:style w:type="character" w:customStyle="1" w:styleId="WW8Num63z6">
    <w:name w:val="WW8Num63z6"/>
    <w:rsid w:val="00552C8D"/>
  </w:style>
  <w:style w:type="character" w:customStyle="1" w:styleId="WW8Num63z7">
    <w:name w:val="WW8Num63z7"/>
    <w:rsid w:val="00552C8D"/>
  </w:style>
  <w:style w:type="character" w:customStyle="1" w:styleId="WW8Num63z8">
    <w:name w:val="WW8Num63z8"/>
    <w:rsid w:val="00552C8D"/>
  </w:style>
  <w:style w:type="character" w:customStyle="1" w:styleId="WW8Num69z1">
    <w:name w:val="WW8Num69z1"/>
    <w:rsid w:val="00552C8D"/>
  </w:style>
  <w:style w:type="character" w:customStyle="1" w:styleId="WW8Num69z2">
    <w:name w:val="WW8Num69z2"/>
    <w:rsid w:val="00552C8D"/>
  </w:style>
  <w:style w:type="character" w:customStyle="1" w:styleId="WW8Num69z3">
    <w:name w:val="WW8Num69z3"/>
    <w:rsid w:val="00552C8D"/>
  </w:style>
  <w:style w:type="character" w:customStyle="1" w:styleId="WW8Num69z4">
    <w:name w:val="WW8Num69z4"/>
    <w:rsid w:val="00552C8D"/>
  </w:style>
  <w:style w:type="character" w:customStyle="1" w:styleId="WW8Num69z5">
    <w:name w:val="WW8Num69z5"/>
    <w:rsid w:val="00552C8D"/>
  </w:style>
  <w:style w:type="character" w:customStyle="1" w:styleId="WW8Num69z6">
    <w:name w:val="WW8Num69z6"/>
    <w:rsid w:val="00552C8D"/>
  </w:style>
  <w:style w:type="character" w:customStyle="1" w:styleId="WW8Num69z7">
    <w:name w:val="WW8Num69z7"/>
    <w:rsid w:val="00552C8D"/>
  </w:style>
  <w:style w:type="character" w:customStyle="1" w:styleId="WW8Num69z8">
    <w:name w:val="WW8Num69z8"/>
    <w:rsid w:val="00552C8D"/>
  </w:style>
  <w:style w:type="character" w:customStyle="1" w:styleId="WW8Num71z1">
    <w:name w:val="WW8Num71z1"/>
    <w:rsid w:val="00552C8D"/>
  </w:style>
  <w:style w:type="character" w:customStyle="1" w:styleId="WW8Num71z2">
    <w:name w:val="WW8Num71z2"/>
    <w:rsid w:val="00552C8D"/>
  </w:style>
  <w:style w:type="character" w:customStyle="1" w:styleId="WW8Num71z3">
    <w:name w:val="WW8Num71z3"/>
    <w:rsid w:val="00552C8D"/>
  </w:style>
  <w:style w:type="character" w:customStyle="1" w:styleId="WW8Num71z4">
    <w:name w:val="WW8Num71z4"/>
    <w:rsid w:val="00552C8D"/>
  </w:style>
  <w:style w:type="character" w:customStyle="1" w:styleId="WW8Num71z5">
    <w:name w:val="WW8Num71z5"/>
    <w:rsid w:val="00552C8D"/>
  </w:style>
  <w:style w:type="character" w:customStyle="1" w:styleId="WW8Num71z6">
    <w:name w:val="WW8Num71z6"/>
    <w:rsid w:val="00552C8D"/>
  </w:style>
  <w:style w:type="character" w:customStyle="1" w:styleId="WW8Num71z7">
    <w:name w:val="WW8Num71z7"/>
    <w:rsid w:val="00552C8D"/>
  </w:style>
  <w:style w:type="character" w:customStyle="1" w:styleId="WW8Num71z8">
    <w:name w:val="WW8Num71z8"/>
    <w:rsid w:val="00552C8D"/>
  </w:style>
  <w:style w:type="character" w:customStyle="1" w:styleId="WW8Num75z1">
    <w:name w:val="WW8Num75z1"/>
    <w:rsid w:val="00552C8D"/>
  </w:style>
  <w:style w:type="character" w:customStyle="1" w:styleId="WW8Num75z2">
    <w:name w:val="WW8Num75z2"/>
    <w:rsid w:val="00552C8D"/>
  </w:style>
  <w:style w:type="character" w:customStyle="1" w:styleId="WW8Num75z3">
    <w:name w:val="WW8Num75z3"/>
    <w:rsid w:val="00552C8D"/>
  </w:style>
  <w:style w:type="character" w:customStyle="1" w:styleId="WW8Num75z4">
    <w:name w:val="WW8Num75z4"/>
    <w:rsid w:val="00552C8D"/>
  </w:style>
  <w:style w:type="character" w:customStyle="1" w:styleId="WW8Num75z5">
    <w:name w:val="WW8Num75z5"/>
    <w:rsid w:val="00552C8D"/>
  </w:style>
  <w:style w:type="character" w:customStyle="1" w:styleId="WW8Num75z6">
    <w:name w:val="WW8Num75z6"/>
    <w:rsid w:val="00552C8D"/>
  </w:style>
  <w:style w:type="character" w:customStyle="1" w:styleId="WW8Num75z7">
    <w:name w:val="WW8Num75z7"/>
    <w:rsid w:val="00552C8D"/>
  </w:style>
  <w:style w:type="character" w:customStyle="1" w:styleId="WW8Num75z8">
    <w:name w:val="WW8Num75z8"/>
    <w:rsid w:val="00552C8D"/>
  </w:style>
  <w:style w:type="character" w:customStyle="1" w:styleId="WW8Num83z1">
    <w:name w:val="WW8Num83z1"/>
    <w:rsid w:val="00552C8D"/>
  </w:style>
  <w:style w:type="character" w:customStyle="1" w:styleId="WW8Num83z2">
    <w:name w:val="WW8Num83z2"/>
    <w:rsid w:val="00552C8D"/>
  </w:style>
  <w:style w:type="character" w:customStyle="1" w:styleId="WW8Num83z3">
    <w:name w:val="WW8Num83z3"/>
    <w:rsid w:val="00552C8D"/>
  </w:style>
  <w:style w:type="character" w:customStyle="1" w:styleId="WW8Num83z4">
    <w:name w:val="WW8Num83z4"/>
    <w:rsid w:val="00552C8D"/>
  </w:style>
  <w:style w:type="character" w:customStyle="1" w:styleId="WW8Num83z5">
    <w:name w:val="WW8Num83z5"/>
    <w:rsid w:val="00552C8D"/>
  </w:style>
  <w:style w:type="character" w:customStyle="1" w:styleId="WW8Num83z6">
    <w:name w:val="WW8Num83z6"/>
    <w:rsid w:val="00552C8D"/>
  </w:style>
  <w:style w:type="character" w:customStyle="1" w:styleId="WW8Num83z7">
    <w:name w:val="WW8Num83z7"/>
    <w:rsid w:val="00552C8D"/>
  </w:style>
  <w:style w:type="character" w:customStyle="1" w:styleId="WW8Num83z8">
    <w:name w:val="WW8Num83z8"/>
    <w:rsid w:val="00552C8D"/>
  </w:style>
  <w:style w:type="character" w:customStyle="1" w:styleId="WW8Num92z1">
    <w:name w:val="WW8Num92z1"/>
    <w:rsid w:val="00552C8D"/>
  </w:style>
  <w:style w:type="character" w:customStyle="1" w:styleId="WW8Num92z2">
    <w:name w:val="WW8Num92z2"/>
    <w:rsid w:val="00552C8D"/>
  </w:style>
  <w:style w:type="character" w:customStyle="1" w:styleId="WW8Num92z3">
    <w:name w:val="WW8Num92z3"/>
    <w:rsid w:val="00552C8D"/>
    <w:rPr>
      <w:color w:val="auto"/>
    </w:rPr>
  </w:style>
  <w:style w:type="character" w:customStyle="1" w:styleId="WW8Num92z4">
    <w:name w:val="WW8Num92z4"/>
    <w:rsid w:val="00552C8D"/>
  </w:style>
  <w:style w:type="character" w:customStyle="1" w:styleId="WW8Num92z5">
    <w:name w:val="WW8Num92z5"/>
    <w:rsid w:val="00552C8D"/>
  </w:style>
  <w:style w:type="character" w:customStyle="1" w:styleId="WW8Num92z6">
    <w:name w:val="WW8Num92z6"/>
    <w:rsid w:val="00552C8D"/>
  </w:style>
  <w:style w:type="character" w:customStyle="1" w:styleId="WW8Num92z7">
    <w:name w:val="WW8Num92z7"/>
    <w:rsid w:val="00552C8D"/>
  </w:style>
  <w:style w:type="character" w:customStyle="1" w:styleId="WW8Num92z8">
    <w:name w:val="WW8Num92z8"/>
    <w:rsid w:val="00552C8D"/>
  </w:style>
  <w:style w:type="character" w:customStyle="1" w:styleId="WW8Num94z1">
    <w:name w:val="WW8Num94z1"/>
    <w:rsid w:val="00552C8D"/>
  </w:style>
  <w:style w:type="character" w:customStyle="1" w:styleId="WW8Num94z2">
    <w:name w:val="WW8Num94z2"/>
    <w:rsid w:val="00552C8D"/>
  </w:style>
  <w:style w:type="character" w:customStyle="1" w:styleId="WW8Num94z3">
    <w:name w:val="WW8Num94z3"/>
    <w:rsid w:val="00552C8D"/>
  </w:style>
  <w:style w:type="character" w:customStyle="1" w:styleId="WW8Num94z4">
    <w:name w:val="WW8Num94z4"/>
    <w:rsid w:val="00552C8D"/>
  </w:style>
  <w:style w:type="character" w:customStyle="1" w:styleId="WW8Num94z5">
    <w:name w:val="WW8Num94z5"/>
    <w:rsid w:val="00552C8D"/>
  </w:style>
  <w:style w:type="character" w:customStyle="1" w:styleId="WW8Num94z6">
    <w:name w:val="WW8Num94z6"/>
    <w:rsid w:val="00552C8D"/>
  </w:style>
  <w:style w:type="character" w:customStyle="1" w:styleId="WW8Num94z7">
    <w:name w:val="WW8Num94z7"/>
    <w:rsid w:val="00552C8D"/>
  </w:style>
  <w:style w:type="character" w:customStyle="1" w:styleId="WW8Num94z8">
    <w:name w:val="WW8Num94z8"/>
    <w:rsid w:val="00552C8D"/>
  </w:style>
  <w:style w:type="character" w:customStyle="1" w:styleId="WW8Num101z1">
    <w:name w:val="WW8Num101z1"/>
    <w:rsid w:val="00552C8D"/>
    <w:rPr>
      <w:rFonts w:ascii="Courier New" w:hAnsi="Courier New"/>
    </w:rPr>
  </w:style>
  <w:style w:type="character" w:customStyle="1" w:styleId="WW8Num101z2">
    <w:name w:val="WW8Num101z2"/>
    <w:rsid w:val="00552C8D"/>
    <w:rPr>
      <w:rFonts w:ascii="Wingdings" w:hAnsi="Wingdings"/>
    </w:rPr>
  </w:style>
  <w:style w:type="character" w:customStyle="1" w:styleId="WW8Num110z1">
    <w:name w:val="WW8Num110z1"/>
    <w:rsid w:val="00552C8D"/>
  </w:style>
  <w:style w:type="character" w:customStyle="1" w:styleId="WW8Num110z2">
    <w:name w:val="WW8Num110z2"/>
    <w:rsid w:val="00552C8D"/>
  </w:style>
  <w:style w:type="character" w:customStyle="1" w:styleId="WW8Num110z3">
    <w:name w:val="WW8Num110z3"/>
    <w:rsid w:val="00552C8D"/>
  </w:style>
  <w:style w:type="character" w:customStyle="1" w:styleId="WW8Num110z4">
    <w:name w:val="WW8Num110z4"/>
    <w:rsid w:val="00552C8D"/>
  </w:style>
  <w:style w:type="character" w:customStyle="1" w:styleId="WW8Num110z5">
    <w:name w:val="WW8Num110z5"/>
    <w:rsid w:val="00552C8D"/>
  </w:style>
  <w:style w:type="character" w:customStyle="1" w:styleId="WW8Num110z6">
    <w:name w:val="WW8Num110z6"/>
    <w:rsid w:val="00552C8D"/>
  </w:style>
  <w:style w:type="character" w:customStyle="1" w:styleId="WW8Num110z7">
    <w:name w:val="WW8Num110z7"/>
    <w:rsid w:val="00552C8D"/>
  </w:style>
  <w:style w:type="character" w:customStyle="1" w:styleId="WW8Num110z8">
    <w:name w:val="WW8Num110z8"/>
    <w:rsid w:val="00552C8D"/>
  </w:style>
  <w:style w:type="character" w:customStyle="1" w:styleId="WW8Num112z1">
    <w:name w:val="WW8Num112z1"/>
    <w:rsid w:val="00552C8D"/>
  </w:style>
  <w:style w:type="character" w:customStyle="1" w:styleId="WW8Num112z2">
    <w:name w:val="WW8Num112z2"/>
    <w:rsid w:val="00552C8D"/>
  </w:style>
  <w:style w:type="character" w:customStyle="1" w:styleId="WW8Num112z3">
    <w:name w:val="WW8Num112z3"/>
    <w:rsid w:val="00552C8D"/>
  </w:style>
  <w:style w:type="character" w:customStyle="1" w:styleId="WW8Num112z4">
    <w:name w:val="WW8Num112z4"/>
    <w:rsid w:val="00552C8D"/>
  </w:style>
  <w:style w:type="character" w:customStyle="1" w:styleId="WW8Num112z5">
    <w:name w:val="WW8Num112z5"/>
    <w:rsid w:val="00552C8D"/>
  </w:style>
  <w:style w:type="character" w:customStyle="1" w:styleId="WW8Num112z6">
    <w:name w:val="WW8Num112z6"/>
    <w:rsid w:val="00552C8D"/>
  </w:style>
  <w:style w:type="character" w:customStyle="1" w:styleId="WW8Num112z7">
    <w:name w:val="WW8Num112z7"/>
    <w:rsid w:val="00552C8D"/>
  </w:style>
  <w:style w:type="character" w:customStyle="1" w:styleId="WW8Num112z8">
    <w:name w:val="WW8Num112z8"/>
    <w:rsid w:val="00552C8D"/>
  </w:style>
  <w:style w:type="character" w:customStyle="1" w:styleId="WW8Num114z1">
    <w:name w:val="WW8Num114z1"/>
    <w:rsid w:val="00552C8D"/>
  </w:style>
  <w:style w:type="character" w:customStyle="1" w:styleId="WW8Num114z2">
    <w:name w:val="WW8Num114z2"/>
    <w:rsid w:val="00552C8D"/>
  </w:style>
  <w:style w:type="character" w:customStyle="1" w:styleId="WW8Num114z3">
    <w:name w:val="WW8Num114z3"/>
    <w:rsid w:val="00552C8D"/>
  </w:style>
  <w:style w:type="character" w:customStyle="1" w:styleId="WW8Num114z4">
    <w:name w:val="WW8Num114z4"/>
    <w:rsid w:val="00552C8D"/>
  </w:style>
  <w:style w:type="character" w:customStyle="1" w:styleId="WW8Num114z5">
    <w:name w:val="WW8Num114z5"/>
    <w:rsid w:val="00552C8D"/>
  </w:style>
  <w:style w:type="character" w:customStyle="1" w:styleId="WW8Num114z6">
    <w:name w:val="WW8Num114z6"/>
    <w:rsid w:val="00552C8D"/>
  </w:style>
  <w:style w:type="character" w:customStyle="1" w:styleId="WW8Num114z7">
    <w:name w:val="WW8Num114z7"/>
    <w:rsid w:val="00552C8D"/>
  </w:style>
  <w:style w:type="character" w:customStyle="1" w:styleId="WW8Num114z8">
    <w:name w:val="WW8Num114z8"/>
    <w:rsid w:val="00552C8D"/>
  </w:style>
  <w:style w:type="character" w:customStyle="1" w:styleId="WW8Num116z1">
    <w:name w:val="WW8Num116z1"/>
    <w:rsid w:val="00552C8D"/>
  </w:style>
  <w:style w:type="character" w:customStyle="1" w:styleId="WW8Num116z2">
    <w:name w:val="WW8Num116z2"/>
    <w:rsid w:val="00552C8D"/>
  </w:style>
  <w:style w:type="character" w:customStyle="1" w:styleId="WW8Num116z3">
    <w:name w:val="WW8Num116z3"/>
    <w:rsid w:val="00552C8D"/>
  </w:style>
  <w:style w:type="character" w:customStyle="1" w:styleId="WW8Num116z4">
    <w:name w:val="WW8Num116z4"/>
    <w:rsid w:val="00552C8D"/>
  </w:style>
  <w:style w:type="character" w:customStyle="1" w:styleId="WW8Num116z5">
    <w:name w:val="WW8Num116z5"/>
    <w:rsid w:val="00552C8D"/>
  </w:style>
  <w:style w:type="character" w:customStyle="1" w:styleId="WW8Num116z6">
    <w:name w:val="WW8Num116z6"/>
    <w:rsid w:val="00552C8D"/>
  </w:style>
  <w:style w:type="character" w:customStyle="1" w:styleId="WW8Num116z7">
    <w:name w:val="WW8Num116z7"/>
    <w:rsid w:val="00552C8D"/>
  </w:style>
  <w:style w:type="character" w:customStyle="1" w:styleId="WW8Num116z8">
    <w:name w:val="WW8Num116z8"/>
    <w:rsid w:val="00552C8D"/>
  </w:style>
  <w:style w:type="character" w:customStyle="1" w:styleId="WW8Num117z1">
    <w:name w:val="WW8Num117z1"/>
    <w:rsid w:val="00552C8D"/>
  </w:style>
  <w:style w:type="character" w:customStyle="1" w:styleId="WW8Num117z2">
    <w:name w:val="WW8Num117z2"/>
    <w:rsid w:val="00552C8D"/>
  </w:style>
  <w:style w:type="character" w:customStyle="1" w:styleId="WW8Num117z3">
    <w:name w:val="WW8Num117z3"/>
    <w:rsid w:val="00552C8D"/>
  </w:style>
  <w:style w:type="character" w:customStyle="1" w:styleId="WW8Num117z4">
    <w:name w:val="WW8Num117z4"/>
    <w:rsid w:val="00552C8D"/>
  </w:style>
  <w:style w:type="character" w:customStyle="1" w:styleId="WW8Num117z5">
    <w:name w:val="WW8Num117z5"/>
    <w:rsid w:val="00552C8D"/>
  </w:style>
  <w:style w:type="character" w:customStyle="1" w:styleId="WW8Num117z6">
    <w:name w:val="WW8Num117z6"/>
    <w:rsid w:val="00552C8D"/>
  </w:style>
  <w:style w:type="character" w:customStyle="1" w:styleId="WW8Num117z7">
    <w:name w:val="WW8Num117z7"/>
    <w:rsid w:val="00552C8D"/>
  </w:style>
  <w:style w:type="character" w:customStyle="1" w:styleId="WW8Num117z8">
    <w:name w:val="WW8Num117z8"/>
    <w:rsid w:val="00552C8D"/>
  </w:style>
  <w:style w:type="character" w:customStyle="1" w:styleId="WW8Num120z1">
    <w:name w:val="WW8Num120z1"/>
    <w:rsid w:val="00552C8D"/>
  </w:style>
  <w:style w:type="character" w:customStyle="1" w:styleId="WW8Num120z2">
    <w:name w:val="WW8Num120z2"/>
    <w:rsid w:val="00552C8D"/>
  </w:style>
  <w:style w:type="character" w:customStyle="1" w:styleId="WW8Num120z3">
    <w:name w:val="WW8Num120z3"/>
    <w:rsid w:val="00552C8D"/>
  </w:style>
  <w:style w:type="character" w:customStyle="1" w:styleId="WW8Num120z4">
    <w:name w:val="WW8Num120z4"/>
    <w:rsid w:val="00552C8D"/>
  </w:style>
  <w:style w:type="character" w:customStyle="1" w:styleId="WW8Num120z5">
    <w:name w:val="WW8Num120z5"/>
    <w:rsid w:val="00552C8D"/>
  </w:style>
  <w:style w:type="character" w:customStyle="1" w:styleId="WW8Num120z6">
    <w:name w:val="WW8Num120z6"/>
    <w:rsid w:val="00552C8D"/>
  </w:style>
  <w:style w:type="character" w:customStyle="1" w:styleId="WW8Num120z7">
    <w:name w:val="WW8Num120z7"/>
    <w:rsid w:val="00552C8D"/>
  </w:style>
  <w:style w:type="character" w:customStyle="1" w:styleId="WW8Num120z8">
    <w:name w:val="WW8Num120z8"/>
    <w:rsid w:val="00552C8D"/>
  </w:style>
  <w:style w:type="character" w:customStyle="1" w:styleId="WW8Num122z1">
    <w:name w:val="WW8Num122z1"/>
    <w:rsid w:val="00552C8D"/>
    <w:rPr>
      <w:rFonts w:ascii="Arial" w:hAnsi="Arial"/>
    </w:rPr>
  </w:style>
  <w:style w:type="character" w:customStyle="1" w:styleId="WW8Num122z2">
    <w:name w:val="WW8Num122z2"/>
    <w:rsid w:val="00552C8D"/>
  </w:style>
  <w:style w:type="character" w:customStyle="1" w:styleId="WW8Num122z3">
    <w:name w:val="WW8Num122z3"/>
    <w:rsid w:val="00552C8D"/>
  </w:style>
  <w:style w:type="character" w:customStyle="1" w:styleId="WW8Num122z4">
    <w:name w:val="WW8Num122z4"/>
    <w:rsid w:val="00552C8D"/>
  </w:style>
  <w:style w:type="character" w:customStyle="1" w:styleId="WW8Num122z5">
    <w:name w:val="WW8Num122z5"/>
    <w:rsid w:val="00552C8D"/>
  </w:style>
  <w:style w:type="character" w:customStyle="1" w:styleId="WW8Num122z6">
    <w:name w:val="WW8Num122z6"/>
    <w:rsid w:val="00552C8D"/>
  </w:style>
  <w:style w:type="character" w:customStyle="1" w:styleId="WW8Num122z7">
    <w:name w:val="WW8Num122z7"/>
    <w:rsid w:val="00552C8D"/>
  </w:style>
  <w:style w:type="character" w:customStyle="1" w:styleId="WW8Num122z8">
    <w:name w:val="WW8Num122z8"/>
    <w:rsid w:val="00552C8D"/>
  </w:style>
  <w:style w:type="character" w:customStyle="1" w:styleId="WW8Num125z1">
    <w:name w:val="WW8Num125z1"/>
    <w:rsid w:val="00552C8D"/>
  </w:style>
  <w:style w:type="character" w:customStyle="1" w:styleId="WW8Num125z2">
    <w:name w:val="WW8Num125z2"/>
    <w:rsid w:val="00552C8D"/>
  </w:style>
  <w:style w:type="character" w:customStyle="1" w:styleId="WW8Num125z3">
    <w:name w:val="WW8Num125z3"/>
    <w:rsid w:val="00552C8D"/>
  </w:style>
  <w:style w:type="character" w:customStyle="1" w:styleId="WW8Num125z4">
    <w:name w:val="WW8Num125z4"/>
    <w:rsid w:val="00552C8D"/>
  </w:style>
  <w:style w:type="character" w:customStyle="1" w:styleId="WW8Num125z5">
    <w:name w:val="WW8Num125z5"/>
    <w:rsid w:val="00552C8D"/>
  </w:style>
  <w:style w:type="character" w:customStyle="1" w:styleId="WW8Num125z6">
    <w:name w:val="WW8Num125z6"/>
    <w:rsid w:val="00552C8D"/>
  </w:style>
  <w:style w:type="character" w:customStyle="1" w:styleId="WW8Num125z7">
    <w:name w:val="WW8Num125z7"/>
    <w:rsid w:val="00552C8D"/>
  </w:style>
  <w:style w:type="character" w:customStyle="1" w:styleId="WW8Num125z8">
    <w:name w:val="WW8Num125z8"/>
    <w:rsid w:val="00552C8D"/>
  </w:style>
  <w:style w:type="character" w:customStyle="1" w:styleId="WW8Num126z1">
    <w:name w:val="WW8Num126z1"/>
    <w:rsid w:val="00552C8D"/>
  </w:style>
  <w:style w:type="character" w:customStyle="1" w:styleId="WW8Num126z2">
    <w:name w:val="WW8Num126z2"/>
    <w:rsid w:val="00552C8D"/>
  </w:style>
  <w:style w:type="character" w:customStyle="1" w:styleId="WW8Num126z3">
    <w:name w:val="WW8Num126z3"/>
    <w:rsid w:val="00552C8D"/>
  </w:style>
  <w:style w:type="character" w:customStyle="1" w:styleId="WW8Num126z4">
    <w:name w:val="WW8Num126z4"/>
    <w:rsid w:val="00552C8D"/>
  </w:style>
  <w:style w:type="character" w:customStyle="1" w:styleId="WW8Num126z5">
    <w:name w:val="WW8Num126z5"/>
    <w:rsid w:val="00552C8D"/>
  </w:style>
  <w:style w:type="character" w:customStyle="1" w:styleId="WW8Num126z6">
    <w:name w:val="WW8Num126z6"/>
    <w:rsid w:val="00552C8D"/>
  </w:style>
  <w:style w:type="character" w:customStyle="1" w:styleId="WW8Num126z7">
    <w:name w:val="WW8Num126z7"/>
    <w:rsid w:val="00552C8D"/>
  </w:style>
  <w:style w:type="character" w:customStyle="1" w:styleId="WW8Num126z8">
    <w:name w:val="WW8Num126z8"/>
    <w:rsid w:val="00552C8D"/>
  </w:style>
  <w:style w:type="character" w:customStyle="1" w:styleId="WW8Num127z1">
    <w:name w:val="WW8Num127z1"/>
    <w:rsid w:val="00552C8D"/>
  </w:style>
  <w:style w:type="character" w:customStyle="1" w:styleId="WW8Num127z2">
    <w:name w:val="WW8Num127z2"/>
    <w:rsid w:val="00552C8D"/>
  </w:style>
  <w:style w:type="character" w:customStyle="1" w:styleId="WW8Num127z3">
    <w:name w:val="WW8Num127z3"/>
    <w:rsid w:val="00552C8D"/>
  </w:style>
  <w:style w:type="character" w:customStyle="1" w:styleId="WW8Num127z4">
    <w:name w:val="WW8Num127z4"/>
    <w:rsid w:val="00552C8D"/>
  </w:style>
  <w:style w:type="character" w:customStyle="1" w:styleId="WW8Num127z5">
    <w:name w:val="WW8Num127z5"/>
    <w:rsid w:val="00552C8D"/>
  </w:style>
  <w:style w:type="character" w:customStyle="1" w:styleId="WW8Num127z6">
    <w:name w:val="WW8Num127z6"/>
    <w:rsid w:val="00552C8D"/>
  </w:style>
  <w:style w:type="character" w:customStyle="1" w:styleId="WW8Num127z7">
    <w:name w:val="WW8Num127z7"/>
    <w:rsid w:val="00552C8D"/>
  </w:style>
  <w:style w:type="character" w:customStyle="1" w:styleId="WW8Num127z8">
    <w:name w:val="WW8Num127z8"/>
    <w:rsid w:val="00552C8D"/>
  </w:style>
  <w:style w:type="character" w:customStyle="1" w:styleId="WW8Num128z1">
    <w:name w:val="WW8Num128z1"/>
    <w:rsid w:val="00552C8D"/>
  </w:style>
  <w:style w:type="character" w:customStyle="1" w:styleId="WW8Num128z2">
    <w:name w:val="WW8Num128z2"/>
    <w:rsid w:val="00552C8D"/>
  </w:style>
  <w:style w:type="character" w:customStyle="1" w:styleId="WW8Num128z3">
    <w:name w:val="WW8Num128z3"/>
    <w:rsid w:val="00552C8D"/>
  </w:style>
  <w:style w:type="character" w:customStyle="1" w:styleId="WW8Num128z4">
    <w:name w:val="WW8Num128z4"/>
    <w:rsid w:val="00552C8D"/>
  </w:style>
  <w:style w:type="character" w:customStyle="1" w:styleId="WW8Num128z5">
    <w:name w:val="WW8Num128z5"/>
    <w:rsid w:val="00552C8D"/>
  </w:style>
  <w:style w:type="character" w:customStyle="1" w:styleId="WW8Num128z6">
    <w:name w:val="WW8Num128z6"/>
    <w:rsid w:val="00552C8D"/>
  </w:style>
  <w:style w:type="character" w:customStyle="1" w:styleId="WW8Num128z7">
    <w:name w:val="WW8Num128z7"/>
    <w:rsid w:val="00552C8D"/>
  </w:style>
  <w:style w:type="character" w:customStyle="1" w:styleId="WW8Num128z8">
    <w:name w:val="WW8Num128z8"/>
    <w:rsid w:val="00552C8D"/>
  </w:style>
  <w:style w:type="character" w:customStyle="1" w:styleId="WW8Num136z1">
    <w:name w:val="WW8Num136z1"/>
    <w:rsid w:val="00552C8D"/>
  </w:style>
  <w:style w:type="character" w:customStyle="1" w:styleId="WW8Num136z2">
    <w:name w:val="WW8Num136z2"/>
    <w:rsid w:val="00552C8D"/>
  </w:style>
  <w:style w:type="character" w:customStyle="1" w:styleId="WW8Num136z3">
    <w:name w:val="WW8Num136z3"/>
    <w:rsid w:val="00552C8D"/>
  </w:style>
  <w:style w:type="character" w:customStyle="1" w:styleId="WW8Num136z4">
    <w:name w:val="WW8Num136z4"/>
    <w:rsid w:val="00552C8D"/>
  </w:style>
  <w:style w:type="character" w:customStyle="1" w:styleId="WW8Num136z5">
    <w:name w:val="WW8Num136z5"/>
    <w:rsid w:val="00552C8D"/>
  </w:style>
  <w:style w:type="character" w:customStyle="1" w:styleId="WW8Num136z6">
    <w:name w:val="WW8Num136z6"/>
    <w:rsid w:val="00552C8D"/>
  </w:style>
  <w:style w:type="character" w:customStyle="1" w:styleId="WW8Num136z7">
    <w:name w:val="WW8Num136z7"/>
    <w:rsid w:val="00552C8D"/>
  </w:style>
  <w:style w:type="character" w:customStyle="1" w:styleId="WW8Num136z8">
    <w:name w:val="WW8Num136z8"/>
    <w:rsid w:val="00552C8D"/>
  </w:style>
  <w:style w:type="character" w:customStyle="1" w:styleId="WW8Num151z1">
    <w:name w:val="WW8Num151z1"/>
    <w:rsid w:val="00552C8D"/>
  </w:style>
  <w:style w:type="character" w:customStyle="1" w:styleId="WW8Num151z2">
    <w:name w:val="WW8Num151z2"/>
    <w:rsid w:val="00552C8D"/>
  </w:style>
  <w:style w:type="character" w:customStyle="1" w:styleId="WW8Num151z3">
    <w:name w:val="WW8Num151z3"/>
    <w:rsid w:val="00552C8D"/>
  </w:style>
  <w:style w:type="character" w:customStyle="1" w:styleId="WW8Num151z4">
    <w:name w:val="WW8Num151z4"/>
    <w:rsid w:val="00552C8D"/>
  </w:style>
  <w:style w:type="character" w:customStyle="1" w:styleId="WW8Num151z5">
    <w:name w:val="WW8Num151z5"/>
    <w:rsid w:val="00552C8D"/>
  </w:style>
  <w:style w:type="character" w:customStyle="1" w:styleId="WW8Num151z6">
    <w:name w:val="WW8Num151z6"/>
    <w:rsid w:val="00552C8D"/>
  </w:style>
  <w:style w:type="character" w:customStyle="1" w:styleId="WW8Num151z7">
    <w:name w:val="WW8Num151z7"/>
    <w:rsid w:val="00552C8D"/>
  </w:style>
  <w:style w:type="character" w:customStyle="1" w:styleId="WW8Num151z8">
    <w:name w:val="WW8Num151z8"/>
    <w:rsid w:val="00552C8D"/>
  </w:style>
  <w:style w:type="character" w:customStyle="1" w:styleId="WW8Num154z1">
    <w:name w:val="WW8Num154z1"/>
    <w:rsid w:val="00552C8D"/>
  </w:style>
  <w:style w:type="character" w:customStyle="1" w:styleId="WW8Num154z2">
    <w:name w:val="WW8Num154z2"/>
    <w:rsid w:val="00552C8D"/>
  </w:style>
  <w:style w:type="character" w:customStyle="1" w:styleId="WW8Num154z3">
    <w:name w:val="WW8Num154z3"/>
    <w:rsid w:val="00552C8D"/>
  </w:style>
  <w:style w:type="character" w:customStyle="1" w:styleId="WW8Num154z4">
    <w:name w:val="WW8Num154z4"/>
    <w:rsid w:val="00552C8D"/>
  </w:style>
  <w:style w:type="character" w:customStyle="1" w:styleId="WW8Num154z5">
    <w:name w:val="WW8Num154z5"/>
    <w:rsid w:val="00552C8D"/>
  </w:style>
  <w:style w:type="character" w:customStyle="1" w:styleId="WW8Num154z6">
    <w:name w:val="WW8Num154z6"/>
    <w:rsid w:val="00552C8D"/>
  </w:style>
  <w:style w:type="character" w:customStyle="1" w:styleId="WW8Num154z7">
    <w:name w:val="WW8Num154z7"/>
    <w:rsid w:val="00552C8D"/>
  </w:style>
  <w:style w:type="character" w:customStyle="1" w:styleId="WW8Num154z8">
    <w:name w:val="WW8Num154z8"/>
    <w:rsid w:val="00552C8D"/>
  </w:style>
  <w:style w:type="character" w:customStyle="1" w:styleId="WW8Num155z1">
    <w:name w:val="WW8Num155z1"/>
    <w:rsid w:val="00552C8D"/>
  </w:style>
  <w:style w:type="character" w:customStyle="1" w:styleId="WW8Num155z2">
    <w:name w:val="WW8Num155z2"/>
    <w:rsid w:val="00552C8D"/>
  </w:style>
  <w:style w:type="character" w:customStyle="1" w:styleId="WW8Num155z3">
    <w:name w:val="WW8Num155z3"/>
    <w:rsid w:val="00552C8D"/>
  </w:style>
  <w:style w:type="character" w:customStyle="1" w:styleId="WW8Num155z4">
    <w:name w:val="WW8Num155z4"/>
    <w:rsid w:val="00552C8D"/>
  </w:style>
  <w:style w:type="character" w:customStyle="1" w:styleId="WW8Num155z5">
    <w:name w:val="WW8Num155z5"/>
    <w:rsid w:val="00552C8D"/>
  </w:style>
  <w:style w:type="character" w:customStyle="1" w:styleId="WW8Num155z6">
    <w:name w:val="WW8Num155z6"/>
    <w:rsid w:val="00552C8D"/>
  </w:style>
  <w:style w:type="character" w:customStyle="1" w:styleId="WW8Num155z7">
    <w:name w:val="WW8Num155z7"/>
    <w:rsid w:val="00552C8D"/>
  </w:style>
  <w:style w:type="character" w:customStyle="1" w:styleId="WW8Num155z8">
    <w:name w:val="WW8Num155z8"/>
    <w:rsid w:val="00552C8D"/>
  </w:style>
  <w:style w:type="character" w:customStyle="1" w:styleId="Smbolosdenumerao">
    <w:name w:val="Símbolos de numeração"/>
    <w:rsid w:val="00552C8D"/>
  </w:style>
  <w:style w:type="character" w:customStyle="1" w:styleId="MenoPendente5">
    <w:name w:val="Menção Pendente5"/>
    <w:uiPriority w:val="99"/>
    <w:semiHidden/>
    <w:unhideWhenUsed/>
    <w:rsid w:val="00552C8D"/>
    <w:rPr>
      <w:color w:val="605E5C"/>
      <w:shd w:val="clear" w:color="auto" w:fill="E1DFDD"/>
    </w:rPr>
  </w:style>
  <w:style w:type="paragraph" w:customStyle="1" w:styleId="xgmail-corpodetextobodytext1">
    <w:name w:val="x_gmail-corpodetextobodytext1"/>
    <w:basedOn w:val="Normal"/>
    <w:rsid w:val="00552C8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table" w:customStyle="1" w:styleId="Tabelacomgrade10">
    <w:name w:val="Tabela com grade10"/>
    <w:basedOn w:val="Tabelanormal"/>
    <w:next w:val="TableGrid0"/>
    <w:uiPriority w:val="39"/>
    <w:rsid w:val="00552C8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552C8D"/>
    <w:rPr>
      <w:rFonts w:ascii="Calibri" w:hAnsi="Calibri"/>
      <w:sz w:val="22"/>
      <w:szCs w:val="22"/>
      <w:lang w:eastAsia="en-US"/>
    </w:rPr>
  </w:style>
  <w:style w:type="numbering" w:customStyle="1" w:styleId="WW8Num271">
    <w:name w:val="WW8Num271"/>
    <w:rsid w:val="00552C8D"/>
  </w:style>
  <w:style w:type="numbering" w:customStyle="1" w:styleId="WW8Num41">
    <w:name w:val="WW8Num41"/>
    <w:rsid w:val="00552C8D"/>
    <w:pPr>
      <w:numPr>
        <w:numId w:val="16"/>
      </w:numPr>
    </w:pPr>
  </w:style>
  <w:style w:type="numbering" w:customStyle="1" w:styleId="WW8Num261">
    <w:name w:val="WW8Num261"/>
    <w:rsid w:val="00552C8D"/>
  </w:style>
  <w:style w:type="numbering" w:customStyle="1" w:styleId="WW8Num29">
    <w:name w:val="WW8Num29"/>
    <w:rsid w:val="00552C8D"/>
    <w:pPr>
      <w:numPr>
        <w:numId w:val="15"/>
      </w:numPr>
    </w:pPr>
  </w:style>
  <w:style w:type="numbering" w:customStyle="1" w:styleId="WW8Num151">
    <w:name w:val="WW8Num151"/>
    <w:rsid w:val="00552C8D"/>
    <w:pPr>
      <w:numPr>
        <w:numId w:val="27"/>
      </w:numPr>
    </w:pPr>
  </w:style>
  <w:style w:type="numbering" w:customStyle="1" w:styleId="WW8Num81">
    <w:name w:val="WW8Num81"/>
    <w:rsid w:val="00552C8D"/>
    <w:pPr>
      <w:numPr>
        <w:numId w:val="20"/>
      </w:numPr>
    </w:pPr>
  </w:style>
  <w:style w:type="numbering" w:customStyle="1" w:styleId="WW8Num181">
    <w:name w:val="WW8Num181"/>
    <w:rsid w:val="00552C8D"/>
  </w:style>
  <w:style w:type="numbering" w:customStyle="1" w:styleId="WW8Num231">
    <w:name w:val="WW8Num231"/>
    <w:rsid w:val="00552C8D"/>
  </w:style>
  <w:style w:type="numbering" w:customStyle="1" w:styleId="WW8Num241">
    <w:name w:val="WW8Num241"/>
    <w:rsid w:val="00552C8D"/>
  </w:style>
  <w:style w:type="numbering" w:customStyle="1" w:styleId="WW8Num281">
    <w:name w:val="WW8Num281"/>
    <w:rsid w:val="00552C8D"/>
    <w:pPr>
      <w:numPr>
        <w:numId w:val="39"/>
      </w:numPr>
    </w:pPr>
  </w:style>
  <w:style w:type="numbering" w:customStyle="1" w:styleId="WW8Num141">
    <w:name w:val="WW8Num141"/>
    <w:rsid w:val="00552C8D"/>
    <w:pPr>
      <w:numPr>
        <w:numId w:val="26"/>
      </w:numPr>
    </w:pPr>
  </w:style>
  <w:style w:type="numbering" w:customStyle="1" w:styleId="WW8Num91">
    <w:name w:val="WW8Num91"/>
    <w:rsid w:val="00552C8D"/>
    <w:pPr>
      <w:numPr>
        <w:numId w:val="21"/>
      </w:numPr>
    </w:pPr>
  </w:style>
  <w:style w:type="numbering" w:customStyle="1" w:styleId="WW8Num110">
    <w:name w:val="WW8Num110"/>
    <w:rsid w:val="00552C8D"/>
    <w:pPr>
      <w:numPr>
        <w:numId w:val="14"/>
      </w:numPr>
    </w:pPr>
  </w:style>
  <w:style w:type="numbering" w:customStyle="1" w:styleId="WW8Num221">
    <w:name w:val="WW8Num221"/>
    <w:rsid w:val="00552C8D"/>
    <w:pPr>
      <w:numPr>
        <w:numId w:val="40"/>
      </w:numPr>
    </w:pPr>
  </w:style>
  <w:style w:type="numbering" w:customStyle="1" w:styleId="WW8Num201">
    <w:name w:val="WW8Num201"/>
    <w:rsid w:val="00552C8D"/>
  </w:style>
  <w:style w:type="numbering" w:customStyle="1" w:styleId="WW8Num211">
    <w:name w:val="WW8Num211"/>
    <w:rsid w:val="00552C8D"/>
  </w:style>
  <w:style w:type="numbering" w:customStyle="1" w:styleId="WW8Num121">
    <w:name w:val="WW8Num121"/>
    <w:rsid w:val="00552C8D"/>
    <w:pPr>
      <w:numPr>
        <w:numId w:val="24"/>
      </w:numPr>
    </w:pPr>
  </w:style>
  <w:style w:type="numbering" w:customStyle="1" w:styleId="WW8Num191">
    <w:name w:val="WW8Num191"/>
    <w:rsid w:val="00552C8D"/>
    <w:pPr>
      <w:numPr>
        <w:numId w:val="31"/>
      </w:numPr>
    </w:pPr>
  </w:style>
  <w:style w:type="numbering" w:customStyle="1" w:styleId="WW8Num31">
    <w:name w:val="WW8Num31"/>
    <w:rsid w:val="00552C8D"/>
  </w:style>
  <w:style w:type="numbering" w:customStyle="1" w:styleId="WW8Num161">
    <w:name w:val="WW8Num161"/>
    <w:rsid w:val="00552C8D"/>
    <w:pPr>
      <w:numPr>
        <w:numId w:val="28"/>
      </w:numPr>
    </w:pPr>
  </w:style>
  <w:style w:type="numbering" w:customStyle="1" w:styleId="WW8Num251">
    <w:name w:val="WW8Num251"/>
    <w:rsid w:val="00552C8D"/>
  </w:style>
  <w:style w:type="numbering" w:customStyle="1" w:styleId="WW8Num101">
    <w:name w:val="WW8Num101"/>
    <w:rsid w:val="00552C8D"/>
    <w:pPr>
      <w:numPr>
        <w:numId w:val="22"/>
      </w:numPr>
    </w:pPr>
  </w:style>
  <w:style w:type="numbering" w:customStyle="1" w:styleId="WW8Num61">
    <w:name w:val="WW8Num61"/>
    <w:rsid w:val="00552C8D"/>
    <w:pPr>
      <w:numPr>
        <w:numId w:val="18"/>
      </w:numPr>
    </w:pPr>
  </w:style>
  <w:style w:type="numbering" w:customStyle="1" w:styleId="WW8Num111">
    <w:name w:val="WW8Num111"/>
    <w:rsid w:val="00552C8D"/>
    <w:pPr>
      <w:numPr>
        <w:numId w:val="23"/>
      </w:numPr>
    </w:pPr>
  </w:style>
  <w:style w:type="numbering" w:customStyle="1" w:styleId="WW8Num131">
    <w:name w:val="WW8Num131"/>
    <w:rsid w:val="00552C8D"/>
    <w:pPr>
      <w:numPr>
        <w:numId w:val="25"/>
      </w:numPr>
    </w:pPr>
  </w:style>
  <w:style w:type="numbering" w:customStyle="1" w:styleId="WW8Num71">
    <w:name w:val="WW8Num71"/>
    <w:rsid w:val="00552C8D"/>
    <w:pPr>
      <w:numPr>
        <w:numId w:val="19"/>
      </w:numPr>
    </w:pPr>
  </w:style>
  <w:style w:type="numbering" w:customStyle="1" w:styleId="WW8Num51">
    <w:name w:val="WW8Num51"/>
    <w:rsid w:val="00552C8D"/>
    <w:pPr>
      <w:numPr>
        <w:numId w:val="17"/>
      </w:numPr>
    </w:pPr>
  </w:style>
  <w:style w:type="numbering" w:customStyle="1" w:styleId="WW8Num171">
    <w:name w:val="WW8Num171"/>
    <w:rsid w:val="00552C8D"/>
    <w:pPr>
      <w:numPr>
        <w:numId w:val="29"/>
      </w:numPr>
    </w:pPr>
  </w:style>
  <w:style w:type="numbering" w:customStyle="1" w:styleId="WW8Num1811">
    <w:name w:val="WW8Num1811"/>
    <w:rsid w:val="00A46413"/>
  </w:style>
  <w:style w:type="numbering" w:customStyle="1" w:styleId="WW8Num1812">
    <w:name w:val="WW8Num1812"/>
    <w:rsid w:val="004732D3"/>
  </w:style>
  <w:style w:type="numbering" w:customStyle="1" w:styleId="WW8Num1914">
    <w:name w:val="WW8Num1914"/>
    <w:rsid w:val="00446A55"/>
  </w:style>
  <w:style w:type="table" w:customStyle="1" w:styleId="Tabelacomgrade2">
    <w:name w:val="Tabela com grade2"/>
    <w:basedOn w:val="Tabelanormal"/>
    <w:next w:val="TableGrid0"/>
    <w:uiPriority w:val="39"/>
    <w:rsid w:val="008227E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leGrid0"/>
    <w:uiPriority w:val="39"/>
    <w:rsid w:val="008227E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72">
    <w:name w:val="WW8Num272"/>
    <w:rsid w:val="004572F1"/>
  </w:style>
  <w:style w:type="numbering" w:customStyle="1" w:styleId="WW8Num262">
    <w:name w:val="WW8Num262"/>
    <w:rsid w:val="004572F1"/>
  </w:style>
  <w:style w:type="numbering" w:customStyle="1" w:styleId="WW8Num152">
    <w:name w:val="WW8Num152"/>
    <w:rsid w:val="004572F1"/>
  </w:style>
  <w:style w:type="numbering" w:customStyle="1" w:styleId="WW8Num182">
    <w:name w:val="WW8Num182"/>
    <w:rsid w:val="004572F1"/>
  </w:style>
  <w:style w:type="numbering" w:customStyle="1" w:styleId="WW8Num232">
    <w:name w:val="WW8Num232"/>
    <w:rsid w:val="004572F1"/>
  </w:style>
  <w:style w:type="numbering" w:customStyle="1" w:styleId="WW8Num242">
    <w:name w:val="WW8Num242"/>
    <w:rsid w:val="004572F1"/>
  </w:style>
  <w:style w:type="numbering" w:customStyle="1" w:styleId="WW8Num282">
    <w:name w:val="WW8Num282"/>
    <w:rsid w:val="004572F1"/>
  </w:style>
  <w:style w:type="numbering" w:customStyle="1" w:styleId="WW8Num142">
    <w:name w:val="WW8Num142"/>
    <w:rsid w:val="004572F1"/>
  </w:style>
  <w:style w:type="numbering" w:customStyle="1" w:styleId="WW8Num222">
    <w:name w:val="WW8Num222"/>
    <w:rsid w:val="004572F1"/>
  </w:style>
  <w:style w:type="numbering" w:customStyle="1" w:styleId="WW8Num202">
    <w:name w:val="WW8Num202"/>
    <w:rsid w:val="004572F1"/>
  </w:style>
  <w:style w:type="numbering" w:customStyle="1" w:styleId="WW8Num212">
    <w:name w:val="WW8Num212"/>
    <w:rsid w:val="004572F1"/>
  </w:style>
  <w:style w:type="numbering" w:customStyle="1" w:styleId="WW8Num122">
    <w:name w:val="WW8Num122"/>
    <w:rsid w:val="004572F1"/>
  </w:style>
  <w:style w:type="numbering" w:customStyle="1" w:styleId="WW8Num192">
    <w:name w:val="WW8Num192"/>
    <w:rsid w:val="004572F1"/>
    <w:pPr>
      <w:numPr>
        <w:numId w:val="62"/>
      </w:numPr>
    </w:pPr>
  </w:style>
  <w:style w:type="numbering" w:customStyle="1" w:styleId="WW8Num162">
    <w:name w:val="WW8Num162"/>
    <w:rsid w:val="004572F1"/>
  </w:style>
  <w:style w:type="numbering" w:customStyle="1" w:styleId="WW8Num252">
    <w:name w:val="WW8Num252"/>
    <w:rsid w:val="004572F1"/>
  </w:style>
  <w:style w:type="numbering" w:customStyle="1" w:styleId="WW8Num132">
    <w:name w:val="WW8Num132"/>
    <w:rsid w:val="004572F1"/>
  </w:style>
  <w:style w:type="numbering" w:customStyle="1" w:styleId="WW8Num172">
    <w:name w:val="WW8Num172"/>
    <w:rsid w:val="004572F1"/>
  </w:style>
  <w:style w:type="numbering" w:customStyle="1" w:styleId="WW8Num18111">
    <w:name w:val="WW8Num18111"/>
    <w:rsid w:val="004572F1"/>
  </w:style>
  <w:style w:type="paragraph" w:customStyle="1" w:styleId="Nvel1-SemNumPreto">
    <w:name w:val="Nível 1-Sem Num Preto"/>
    <w:basedOn w:val="Normal"/>
    <w:link w:val="Nvel1-SemNumPretoChar"/>
    <w:qFormat/>
    <w:rsid w:val="004572F1"/>
    <w:pPr>
      <w:keepNext/>
      <w:keepLines/>
      <w:widowControl/>
      <w:tabs>
        <w:tab w:val="left" w:pos="567"/>
      </w:tabs>
      <w:suppressAutoHyphens w:val="0"/>
      <w:spacing w:before="240" w:after="120" w:line="276" w:lineRule="auto"/>
      <w:jc w:val="both"/>
      <w:outlineLvl w:val="1"/>
    </w:pPr>
    <w:rPr>
      <w:rFonts w:ascii="Arial" w:eastAsia="Times New Roman" w:hAnsi="Arial" w:cs="Arial"/>
      <w:b/>
      <w:bCs/>
      <w:kern w:val="0"/>
      <w:sz w:val="20"/>
      <w:szCs w:val="20"/>
    </w:rPr>
  </w:style>
  <w:style w:type="character" w:customStyle="1" w:styleId="Nvel1-SemNumPretoChar">
    <w:name w:val="Nível 1-Sem Num Preto Char"/>
    <w:link w:val="Nvel1-SemNumPreto"/>
    <w:rsid w:val="004572F1"/>
    <w:rPr>
      <w:rFonts w:ascii="Arial" w:hAnsi="Arial" w:cs="Arial"/>
      <w:b/>
      <w:bCs/>
      <w:lang w:eastAsia="zh-CN" w:bidi="hi-IN"/>
    </w:rPr>
  </w:style>
  <w:style w:type="numbering" w:customStyle="1" w:styleId="Semlista2">
    <w:name w:val="Sem lista2"/>
    <w:next w:val="Semlista"/>
    <w:uiPriority w:val="99"/>
    <w:semiHidden/>
    <w:unhideWhenUsed/>
    <w:rsid w:val="004572F1"/>
  </w:style>
  <w:style w:type="character" w:customStyle="1" w:styleId="apple-converted-space">
    <w:name w:val="apple-converted-space"/>
    <w:rsid w:val="004572F1"/>
  </w:style>
  <w:style w:type="numbering" w:customStyle="1" w:styleId="Estilo11">
    <w:name w:val="Estilo11"/>
    <w:uiPriority w:val="99"/>
    <w:rsid w:val="004572F1"/>
    <w:pPr>
      <w:numPr>
        <w:numId w:val="51"/>
      </w:numPr>
    </w:pPr>
  </w:style>
  <w:style w:type="table" w:customStyle="1" w:styleId="Tabelacomgrade21">
    <w:name w:val="Tabela com grade21"/>
    <w:basedOn w:val="Tabelanormal"/>
    <w:next w:val="TableGrid0"/>
    <w:uiPriority w:val="39"/>
    <w:rsid w:val="004572F1"/>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embloco2">
    <w:name w:val="Texto em bloco2"/>
    <w:basedOn w:val="Normal"/>
    <w:rsid w:val="004572F1"/>
    <w:pPr>
      <w:widowControl/>
      <w:ind w:left="18" w:right="1"/>
      <w:jc w:val="both"/>
    </w:pPr>
    <w:rPr>
      <w:rFonts w:ascii="Arial" w:eastAsia="Times New Roman" w:hAnsi="Arial" w:cs="Arial"/>
      <w:b/>
      <w:color w:val="000000"/>
      <w:kern w:val="0"/>
      <w:sz w:val="22"/>
      <w:szCs w:val="20"/>
    </w:rPr>
  </w:style>
  <w:style w:type="table" w:customStyle="1" w:styleId="TableNormal2">
    <w:name w:val="Table Normal2"/>
    <w:uiPriority w:val="2"/>
    <w:qFormat/>
    <w:rsid w:val="004572F1"/>
    <w:rPr>
      <w:rFonts w:ascii="Arial" w:hAnsi="Arial" w:cs="Arial"/>
      <w:sz w:val="24"/>
      <w:szCs w:val="24"/>
      <w:lang w:eastAsia="en-US"/>
    </w:rPr>
    <w:tblPr>
      <w:tblCellMar>
        <w:top w:w="0" w:type="dxa"/>
        <w:left w:w="0" w:type="dxa"/>
        <w:bottom w:w="0" w:type="dxa"/>
        <w:right w:w="0" w:type="dxa"/>
      </w:tblCellMar>
    </w:tblPr>
  </w:style>
  <w:style w:type="numbering" w:customStyle="1" w:styleId="WW8Num210">
    <w:name w:val="WW8Num210"/>
    <w:rsid w:val="004572F1"/>
  </w:style>
  <w:style w:type="paragraph" w:customStyle="1" w:styleId="CabealhoCabealhosuperiorHeading1ahheHeaderNN">
    <w:name w:val="Cabeçalho.Cabeçalho superior.Heading 1a.h.he.HeaderNN"/>
    <w:basedOn w:val="Normal"/>
    <w:rsid w:val="004572F1"/>
    <w:pPr>
      <w:widowControl/>
      <w:tabs>
        <w:tab w:val="center" w:pos="4419"/>
        <w:tab w:val="right" w:pos="8838"/>
      </w:tabs>
      <w:jc w:val="both"/>
    </w:pPr>
    <w:rPr>
      <w:rFonts w:ascii="Times New Roman" w:eastAsia="Times New Roman" w:hAnsi="Times New Roman" w:cs="Times New Roman"/>
      <w:kern w:val="0"/>
      <w:szCs w:val="20"/>
      <w:lang w:eastAsia="pt-BR" w:bidi="ar-SA"/>
    </w:rPr>
  </w:style>
  <w:style w:type="paragraph" w:customStyle="1" w:styleId="ListaReq2">
    <w:name w:val="ListaReq2"/>
    <w:basedOn w:val="Normal"/>
    <w:qFormat/>
    <w:rsid w:val="004572F1"/>
    <w:pPr>
      <w:widowControl/>
      <w:tabs>
        <w:tab w:val="num" w:pos="0"/>
      </w:tabs>
      <w:autoSpaceDE w:val="0"/>
      <w:spacing w:before="100" w:after="100" w:line="360" w:lineRule="auto"/>
      <w:ind w:left="653" w:hanging="511"/>
      <w:jc w:val="both"/>
    </w:pPr>
    <w:rPr>
      <w:rFonts w:ascii="Arial" w:eastAsia="Times New Roman" w:hAnsi="Arial" w:cs="Times New Roman"/>
      <w:kern w:val="0"/>
      <w:sz w:val="20"/>
      <w:szCs w:val="20"/>
      <w:lang w:eastAsia="pt-BR" w:bidi="ar-SA"/>
    </w:rPr>
  </w:style>
  <w:style w:type="character" w:customStyle="1" w:styleId="ListLabel1">
    <w:name w:val="ListLabel 1"/>
    <w:rsid w:val="004572F1"/>
    <w:rPr>
      <w:rFonts w:eastAsia="Arial" w:cs="Arial"/>
      <w:b/>
      <w:bCs/>
      <w:i w:val="0"/>
      <w:strike w:val="0"/>
      <w:dstrike w:val="0"/>
      <w:color w:val="000000"/>
      <w:position w:val="0"/>
      <w:sz w:val="22"/>
      <w:szCs w:val="22"/>
      <w:u w:val="none"/>
      <w:shd w:val="clear" w:color="auto" w:fill="FFFFFF"/>
      <w:vertAlign w:val="baseline"/>
    </w:rPr>
  </w:style>
  <w:style w:type="character" w:customStyle="1" w:styleId="ListLabel2">
    <w:name w:val="ListLabel 2"/>
    <w:rsid w:val="004572F1"/>
    <w:rPr>
      <w:rFonts w:eastAsia="Calibri" w:cs="Calibri"/>
      <w:b w:val="0"/>
      <w:i w:val="0"/>
      <w:strike w:val="0"/>
      <w:dstrike w:val="0"/>
      <w:color w:val="000000"/>
      <w:position w:val="0"/>
      <w:sz w:val="26"/>
      <w:szCs w:val="26"/>
      <w:u w:val="none"/>
      <w:shd w:val="clear" w:color="auto" w:fill="FFFFFF"/>
      <w:vertAlign w:val="baseline"/>
    </w:rPr>
  </w:style>
  <w:style w:type="character" w:customStyle="1" w:styleId="ListLabel3">
    <w:name w:val="ListLabel 3"/>
    <w:rsid w:val="004572F1"/>
    <w:rPr>
      <w:rFonts w:eastAsia="Calibri" w:cs="Calibri"/>
      <w:b w:val="0"/>
      <w:i w:val="0"/>
      <w:strike w:val="0"/>
      <w:dstrike w:val="0"/>
      <w:color w:val="000000"/>
      <w:position w:val="0"/>
      <w:sz w:val="28"/>
      <w:szCs w:val="28"/>
      <w:u w:val="none"/>
      <w:shd w:val="clear" w:color="auto" w:fill="FFFFFF"/>
      <w:vertAlign w:val="baseline"/>
    </w:rPr>
  </w:style>
  <w:style w:type="character" w:customStyle="1" w:styleId="ListLabel4">
    <w:name w:val="ListLabel 4"/>
    <w:rsid w:val="004572F1"/>
    <w:rPr>
      <w:rFonts w:eastAsia="Calibri" w:cs="Calibri"/>
      <w:b w:val="0"/>
      <w:i w:val="0"/>
      <w:strike w:val="0"/>
      <w:dstrike w:val="0"/>
      <w:color w:val="000000"/>
      <w:position w:val="0"/>
      <w:sz w:val="30"/>
      <w:szCs w:val="30"/>
      <w:u w:val="none"/>
      <w:shd w:val="clear" w:color="auto" w:fill="FFFFFF"/>
      <w:vertAlign w:val="baseline"/>
    </w:rPr>
  </w:style>
  <w:style w:type="character" w:customStyle="1" w:styleId="ListLabel5">
    <w:name w:val="ListLabel 5"/>
    <w:rsid w:val="004572F1"/>
    <w:rPr>
      <w:rFonts w:eastAsia="Calibri" w:cs="Calibri"/>
      <w:b w:val="0"/>
      <w:i w:val="0"/>
      <w:strike w:val="0"/>
      <w:dstrike w:val="0"/>
      <w:color w:val="000000"/>
      <w:position w:val="0"/>
      <w:sz w:val="22"/>
      <w:szCs w:val="22"/>
      <w:u w:val="none"/>
      <w:shd w:val="clear" w:color="auto" w:fill="FFFFFF"/>
      <w:vertAlign w:val="baseline"/>
    </w:rPr>
  </w:style>
  <w:style w:type="character" w:customStyle="1" w:styleId="ListLabel6">
    <w:name w:val="ListLabel 6"/>
    <w:rsid w:val="004572F1"/>
    <w:rPr>
      <w:rFonts w:eastAsia="Verdana" w:cs="Verdana"/>
      <w:b/>
      <w:bCs/>
      <w:i w:val="0"/>
      <w:strike w:val="0"/>
      <w:dstrike w:val="0"/>
      <w:color w:val="181717"/>
      <w:position w:val="0"/>
      <w:sz w:val="18"/>
      <w:szCs w:val="18"/>
      <w:u w:val="none"/>
      <w:shd w:val="clear" w:color="auto" w:fill="FFFFFF"/>
      <w:vertAlign w:val="baseline"/>
    </w:rPr>
  </w:style>
  <w:style w:type="character" w:customStyle="1" w:styleId="ListLabel7">
    <w:name w:val="ListLabel 7"/>
    <w:rsid w:val="004572F1"/>
    <w:rPr>
      <w:rFonts w:eastAsia="Verdana" w:cs="Verdana"/>
      <w:b w:val="0"/>
      <w:i w:val="0"/>
      <w:strike w:val="0"/>
      <w:dstrike w:val="0"/>
      <w:color w:val="181717"/>
      <w:position w:val="0"/>
      <w:sz w:val="18"/>
      <w:szCs w:val="18"/>
      <w:u w:val="none"/>
      <w:shd w:val="clear" w:color="auto" w:fill="FFFFFF"/>
      <w:vertAlign w:val="baseline"/>
    </w:rPr>
  </w:style>
  <w:style w:type="character" w:customStyle="1" w:styleId="ListLabel8">
    <w:name w:val="ListLabel 8"/>
    <w:rsid w:val="004572F1"/>
    <w:rPr>
      <w:rFonts w:cs="Courier New"/>
    </w:rPr>
  </w:style>
  <w:style w:type="character" w:customStyle="1" w:styleId="ListLabel9">
    <w:name w:val="ListLabel 9"/>
    <w:rsid w:val="004572F1"/>
    <w:rPr>
      <w:rFonts w:eastAsia="Spranq eco sans" w:cs="Spranq eco sans"/>
      <w:b w:val="0"/>
      <w:i w:val="0"/>
      <w:strike w:val="0"/>
      <w:dstrike w:val="0"/>
      <w:color w:val="000000"/>
      <w:position w:val="0"/>
      <w:sz w:val="20"/>
      <w:szCs w:val="20"/>
      <w:u w:val="none"/>
      <w:shd w:val="clear" w:color="auto" w:fill="FFFFFF"/>
      <w:vertAlign w:val="baseline"/>
    </w:rPr>
  </w:style>
  <w:style w:type="character" w:customStyle="1" w:styleId="ListLabel10">
    <w:name w:val="ListLabel 10"/>
    <w:rsid w:val="004572F1"/>
    <w:rPr>
      <w:rFonts w:eastAsia="Arial" w:cs="Arial"/>
      <w:b w:val="0"/>
      <w:i w:val="0"/>
      <w:strike w:val="0"/>
      <w:dstrike w:val="0"/>
      <w:color w:val="000000"/>
      <w:position w:val="0"/>
      <w:sz w:val="20"/>
      <w:szCs w:val="20"/>
      <w:u w:val="none"/>
      <w:shd w:val="clear" w:color="auto" w:fill="FFFFFF"/>
      <w:vertAlign w:val="baseline"/>
    </w:rPr>
  </w:style>
  <w:style w:type="character" w:customStyle="1" w:styleId="ListLabel11">
    <w:name w:val="ListLabel 11"/>
    <w:rsid w:val="004572F1"/>
    <w:rPr>
      <w:rFonts w:eastAsia="Segoe UI Symbol" w:cs="Segoe UI Symbol"/>
      <w:b w:val="0"/>
      <w:i w:val="0"/>
      <w:strike w:val="0"/>
      <w:dstrike w:val="0"/>
      <w:color w:val="000000"/>
      <w:position w:val="0"/>
      <w:sz w:val="20"/>
      <w:szCs w:val="20"/>
      <w:u w:val="none"/>
      <w:shd w:val="clear" w:color="auto" w:fill="FFFFFF"/>
      <w:vertAlign w:val="baseline"/>
    </w:rPr>
  </w:style>
  <w:style w:type="character" w:customStyle="1" w:styleId="ListLabel13">
    <w:name w:val="ListLabel 13"/>
    <w:rsid w:val="004572F1"/>
    <w:rPr>
      <w:b/>
    </w:rPr>
  </w:style>
  <w:style w:type="character" w:customStyle="1" w:styleId="ListLabel14">
    <w:name w:val="ListLabel 14"/>
    <w:rsid w:val="004572F1"/>
    <w:rPr>
      <w:rFonts w:eastAsia="Arial" w:cs="Arial"/>
      <w:b/>
    </w:rPr>
  </w:style>
  <w:style w:type="character" w:customStyle="1" w:styleId="ListLabel15">
    <w:name w:val="ListLabel 15"/>
    <w:rsid w:val="004572F1"/>
    <w:rPr>
      <w:b/>
      <w:bCs/>
      <w:i w:val="0"/>
      <w:strike w:val="0"/>
      <w:dstrike w:val="0"/>
      <w:color w:val="000000"/>
      <w:position w:val="0"/>
      <w:sz w:val="22"/>
      <w:szCs w:val="22"/>
      <w:u w:val="none"/>
      <w:shd w:val="clear" w:color="auto" w:fill="FFFFFF"/>
      <w:vertAlign w:val="baseline"/>
    </w:rPr>
  </w:style>
  <w:style w:type="character" w:customStyle="1" w:styleId="ListLabel16">
    <w:name w:val="ListLabel 16"/>
    <w:rsid w:val="004572F1"/>
    <w:rPr>
      <w:b/>
      <w:i w:val="0"/>
    </w:rPr>
  </w:style>
  <w:style w:type="character" w:customStyle="1" w:styleId="ListLabel17">
    <w:name w:val="ListLabel 17"/>
    <w:rsid w:val="004572F1"/>
    <w:rPr>
      <w:b/>
    </w:rPr>
  </w:style>
  <w:style w:type="character" w:customStyle="1" w:styleId="ListLabel18">
    <w:name w:val="ListLabel 18"/>
    <w:rsid w:val="004572F1"/>
    <w:rPr>
      <w:b/>
      <w:bCs/>
      <w:i w:val="0"/>
      <w:strike w:val="0"/>
      <w:dstrike w:val="0"/>
      <w:color w:val="000000"/>
      <w:position w:val="0"/>
      <w:sz w:val="22"/>
      <w:szCs w:val="22"/>
      <w:u w:val="none"/>
      <w:shd w:val="clear" w:color="auto" w:fill="FFFFFF"/>
      <w:vertAlign w:val="baseline"/>
    </w:rPr>
  </w:style>
  <w:style w:type="character" w:customStyle="1" w:styleId="ListLabel19">
    <w:name w:val="ListLabel 19"/>
    <w:rsid w:val="004572F1"/>
    <w:rPr>
      <w:b/>
    </w:rPr>
  </w:style>
  <w:style w:type="table" w:customStyle="1" w:styleId="Tabelacomgrade211">
    <w:name w:val="Tabela com grade211"/>
    <w:basedOn w:val="Tabelanormal"/>
    <w:next w:val="TableGrid0"/>
    <w:uiPriority w:val="39"/>
    <w:rsid w:val="004572F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LOCKPARA">
    <w:name w:val="A BLOCK PARA"/>
    <w:basedOn w:val="Normal"/>
    <w:rsid w:val="004572F1"/>
    <w:pPr>
      <w:widowControl/>
      <w:spacing w:after="119" w:line="360" w:lineRule="auto"/>
      <w:jc w:val="both"/>
    </w:pPr>
    <w:rPr>
      <w:rFonts w:ascii="Book Antiqua" w:eastAsia="Times New Roman" w:hAnsi="Book Antiqua" w:cs="KunstlerschreibschDBol"/>
      <w:sz w:val="22"/>
      <w:szCs w:val="20"/>
      <w:lang w:val="en-US" w:bidi="ar-SA"/>
    </w:rPr>
  </w:style>
  <w:style w:type="character" w:customStyle="1" w:styleId="Corpodetexto3Char1">
    <w:name w:val="Corpo de texto 3 Char1"/>
    <w:uiPriority w:val="99"/>
    <w:rsid w:val="004572F1"/>
    <w:rPr>
      <w:rFonts w:ascii="Arial" w:hAnsi="Arial" w:cs="Mangal"/>
      <w:color w:val="000000"/>
      <w:sz w:val="16"/>
      <w:szCs w:val="14"/>
      <w:lang w:eastAsia="zh-CN" w:bidi="hi-IN"/>
    </w:rPr>
  </w:style>
  <w:style w:type="numbering" w:customStyle="1" w:styleId="Estilo21">
    <w:name w:val="Estilo21"/>
    <w:rsid w:val="004572F1"/>
  </w:style>
  <w:style w:type="character" w:customStyle="1" w:styleId="MenoPendente11">
    <w:name w:val="Menção Pendente11"/>
    <w:uiPriority w:val="99"/>
    <w:semiHidden/>
    <w:unhideWhenUsed/>
    <w:rsid w:val="004572F1"/>
    <w:rPr>
      <w:color w:val="605E5C"/>
      <w:shd w:val="clear" w:color="auto" w:fill="E1DFDD"/>
    </w:rPr>
  </w:style>
  <w:style w:type="table" w:customStyle="1" w:styleId="TableNormal11">
    <w:name w:val="Table Normal11"/>
    <w:uiPriority w:val="2"/>
    <w:qFormat/>
    <w:rsid w:val="004572F1"/>
    <w:rPr>
      <w:rFonts w:ascii="Arial" w:eastAsia="Arial" w:hAnsi="Arial" w:cs="Arial"/>
      <w:sz w:val="24"/>
      <w:szCs w:val="24"/>
    </w:rPr>
    <w:tblPr>
      <w:tblCellMar>
        <w:top w:w="0" w:type="dxa"/>
        <w:left w:w="0" w:type="dxa"/>
        <w:bottom w:w="0" w:type="dxa"/>
        <w:right w:w="0" w:type="dxa"/>
      </w:tblCellMar>
    </w:tblPr>
  </w:style>
  <w:style w:type="paragraph" w:customStyle="1" w:styleId="PADRAO">
    <w:name w:val="PADRAO"/>
    <w:basedOn w:val="Normal"/>
    <w:rsid w:val="004572F1"/>
    <w:pPr>
      <w:widowControl/>
      <w:suppressAutoHyphens w:val="0"/>
      <w:jc w:val="both"/>
    </w:pPr>
    <w:rPr>
      <w:rFonts w:ascii="Tms Rmn" w:eastAsia="Times New Roman" w:hAnsi="Tms Rmn" w:cs="Tms Rmn"/>
      <w:color w:val="000000"/>
      <w:kern w:val="0"/>
      <w:sz w:val="20"/>
      <w:szCs w:val="20"/>
      <w:lang w:eastAsia="pt-BR"/>
    </w:rPr>
  </w:style>
  <w:style w:type="paragraph" w:customStyle="1" w:styleId="CorpodetextobodytextbtbodytesxcontentsTextoindependientebt1bodytext1bodytesx1bt2bodytext2bodytesx2bt3bodytext3bodytesx3bt4bodytext4bodytesx4contents1Textoindependiente1bt5bodytext5bodytesx5bt6bodytext6bodytesx6">
    <w:name w:val="Corpo de texto.body text.bt.body tesx.contents.Texto independiente.bt1.body text1.body tesx1.bt2.body text2.body tesx2.bt3.body text3.body tesx3.bt4.body text4.body tesx4.contents1.Texto independiente1.bt5.body text5.body tesx5.bt6.body text6.body tesx6"/>
    <w:basedOn w:val="Normal"/>
    <w:rsid w:val="004572F1"/>
    <w:pPr>
      <w:tabs>
        <w:tab w:val="left" w:pos="288"/>
        <w:tab w:val="left" w:pos="1008"/>
        <w:tab w:val="left" w:pos="1728"/>
        <w:tab w:val="left" w:pos="2448"/>
        <w:tab w:val="left" w:pos="3168"/>
        <w:tab w:val="left" w:pos="3888"/>
        <w:tab w:val="left" w:pos="4608"/>
        <w:tab w:val="left" w:pos="5328"/>
        <w:tab w:val="left" w:pos="6048"/>
        <w:tab w:val="left" w:pos="6768"/>
      </w:tabs>
      <w:spacing w:line="100" w:lineRule="atLeast"/>
      <w:jc w:val="both"/>
    </w:pPr>
    <w:rPr>
      <w:rFonts w:ascii="Times New Roman" w:eastAsia="Times New Roman" w:hAnsi="Times New Roman" w:cs="Times New Roman"/>
      <w:color w:val="00000A"/>
      <w:kern w:val="0"/>
      <w:sz w:val="22"/>
      <w:szCs w:val="20"/>
    </w:rPr>
  </w:style>
  <w:style w:type="paragraph" w:styleId="Commarcadores">
    <w:name w:val="List Bullet"/>
    <w:basedOn w:val="Normal"/>
    <w:uiPriority w:val="99"/>
    <w:unhideWhenUsed/>
    <w:rsid w:val="004572F1"/>
    <w:pPr>
      <w:widowControl/>
      <w:numPr>
        <w:numId w:val="54"/>
      </w:numPr>
      <w:spacing w:line="100" w:lineRule="atLeast"/>
      <w:contextualSpacing/>
    </w:pPr>
    <w:rPr>
      <w:rFonts w:ascii="Times New Roman" w:eastAsia="Times New Roman" w:hAnsi="Times New Roman"/>
      <w:color w:val="000000"/>
      <w:kern w:val="0"/>
      <w:szCs w:val="20"/>
    </w:rPr>
  </w:style>
  <w:style w:type="character" w:customStyle="1" w:styleId="tex3">
    <w:name w:val="tex3"/>
    <w:rsid w:val="004572F1"/>
  </w:style>
  <w:style w:type="numbering" w:customStyle="1" w:styleId="WW8Num2721">
    <w:name w:val="WW8Num2721"/>
    <w:rsid w:val="004572F1"/>
  </w:style>
  <w:style w:type="numbering" w:customStyle="1" w:styleId="WW8Num42">
    <w:name w:val="WW8Num42"/>
    <w:rsid w:val="004572F1"/>
  </w:style>
  <w:style w:type="numbering" w:customStyle="1" w:styleId="WW8Num2621">
    <w:name w:val="WW8Num2621"/>
    <w:rsid w:val="004572F1"/>
  </w:style>
  <w:style w:type="numbering" w:customStyle="1" w:styleId="WW8Num1521">
    <w:name w:val="WW8Num1521"/>
    <w:rsid w:val="004572F1"/>
  </w:style>
  <w:style w:type="numbering" w:customStyle="1" w:styleId="WW8Num82">
    <w:name w:val="WW8Num82"/>
    <w:rsid w:val="004572F1"/>
  </w:style>
  <w:style w:type="numbering" w:customStyle="1" w:styleId="WW8Num1821">
    <w:name w:val="WW8Num1821"/>
    <w:rsid w:val="004572F1"/>
  </w:style>
  <w:style w:type="numbering" w:customStyle="1" w:styleId="WW8Num2321">
    <w:name w:val="WW8Num2321"/>
    <w:rsid w:val="004572F1"/>
  </w:style>
  <w:style w:type="numbering" w:customStyle="1" w:styleId="WW8Num2421">
    <w:name w:val="WW8Num2421"/>
    <w:rsid w:val="004572F1"/>
  </w:style>
  <w:style w:type="numbering" w:customStyle="1" w:styleId="WW8Num2821">
    <w:name w:val="WW8Num2821"/>
    <w:rsid w:val="004572F1"/>
  </w:style>
  <w:style w:type="numbering" w:customStyle="1" w:styleId="WW8Num1421">
    <w:name w:val="WW8Num1421"/>
    <w:rsid w:val="004572F1"/>
  </w:style>
  <w:style w:type="numbering" w:customStyle="1" w:styleId="WW8Num92">
    <w:name w:val="WW8Num92"/>
    <w:rsid w:val="004572F1"/>
  </w:style>
  <w:style w:type="numbering" w:customStyle="1" w:styleId="WW8Num112">
    <w:name w:val="WW8Num112"/>
    <w:rsid w:val="004572F1"/>
  </w:style>
  <w:style w:type="numbering" w:customStyle="1" w:styleId="WW8Num2221">
    <w:name w:val="WW8Num2221"/>
    <w:rsid w:val="004572F1"/>
  </w:style>
  <w:style w:type="numbering" w:customStyle="1" w:styleId="WW8Num2021">
    <w:name w:val="WW8Num2021"/>
    <w:rsid w:val="004572F1"/>
  </w:style>
  <w:style w:type="numbering" w:customStyle="1" w:styleId="WW8Num2121">
    <w:name w:val="WW8Num2121"/>
    <w:rsid w:val="004572F1"/>
  </w:style>
  <w:style w:type="numbering" w:customStyle="1" w:styleId="WW8Num1221">
    <w:name w:val="WW8Num1221"/>
    <w:rsid w:val="004572F1"/>
  </w:style>
  <w:style w:type="numbering" w:customStyle="1" w:styleId="WW8Num1921">
    <w:name w:val="WW8Num1921"/>
    <w:rsid w:val="004572F1"/>
  </w:style>
  <w:style w:type="numbering" w:customStyle="1" w:styleId="WW8Num32">
    <w:name w:val="WW8Num32"/>
    <w:rsid w:val="004572F1"/>
  </w:style>
  <w:style w:type="numbering" w:customStyle="1" w:styleId="WW8Num1621">
    <w:name w:val="WW8Num1621"/>
    <w:rsid w:val="004572F1"/>
  </w:style>
  <w:style w:type="numbering" w:customStyle="1" w:styleId="WW8Num2521">
    <w:name w:val="WW8Num2521"/>
    <w:rsid w:val="004572F1"/>
  </w:style>
  <w:style w:type="numbering" w:customStyle="1" w:styleId="WW8Num102">
    <w:name w:val="WW8Num102"/>
    <w:rsid w:val="004572F1"/>
  </w:style>
  <w:style w:type="numbering" w:customStyle="1" w:styleId="WW8Num62">
    <w:name w:val="WW8Num62"/>
    <w:rsid w:val="004572F1"/>
  </w:style>
  <w:style w:type="numbering" w:customStyle="1" w:styleId="WW8Num113">
    <w:name w:val="WW8Num113"/>
    <w:rsid w:val="004572F1"/>
  </w:style>
  <w:style w:type="numbering" w:customStyle="1" w:styleId="WW8Num1321">
    <w:name w:val="WW8Num1321"/>
    <w:rsid w:val="004572F1"/>
  </w:style>
  <w:style w:type="numbering" w:customStyle="1" w:styleId="WW8Num72">
    <w:name w:val="WW8Num72"/>
    <w:rsid w:val="004572F1"/>
  </w:style>
  <w:style w:type="numbering" w:customStyle="1" w:styleId="WW8Num52">
    <w:name w:val="WW8Num52"/>
    <w:rsid w:val="004572F1"/>
  </w:style>
  <w:style w:type="numbering" w:customStyle="1" w:styleId="WW8Num1721">
    <w:name w:val="WW8Num1721"/>
    <w:rsid w:val="004572F1"/>
  </w:style>
  <w:style w:type="numbering" w:customStyle="1" w:styleId="Semlista11">
    <w:name w:val="Sem lista11"/>
    <w:next w:val="Semlista"/>
    <w:uiPriority w:val="99"/>
    <w:semiHidden/>
    <w:unhideWhenUsed/>
    <w:rsid w:val="004572F1"/>
  </w:style>
  <w:style w:type="numbering" w:customStyle="1" w:styleId="Semlista3">
    <w:name w:val="Sem lista3"/>
    <w:next w:val="Semlista"/>
    <w:uiPriority w:val="99"/>
    <w:semiHidden/>
    <w:unhideWhenUsed/>
    <w:rsid w:val="00633ADC"/>
  </w:style>
  <w:style w:type="numbering" w:customStyle="1" w:styleId="Estilo12">
    <w:name w:val="Estilo12"/>
    <w:uiPriority w:val="99"/>
    <w:rsid w:val="00633ADC"/>
  </w:style>
  <w:style w:type="numbering" w:customStyle="1" w:styleId="Estilo22">
    <w:name w:val="Estilo22"/>
    <w:uiPriority w:val="99"/>
    <w:rsid w:val="00633ADC"/>
  </w:style>
  <w:style w:type="numbering" w:customStyle="1" w:styleId="Estilo31">
    <w:name w:val="Estilo31"/>
    <w:uiPriority w:val="99"/>
    <w:rsid w:val="00633ADC"/>
  </w:style>
  <w:style w:type="numbering" w:customStyle="1" w:styleId="Estilo41">
    <w:name w:val="Estilo41"/>
    <w:uiPriority w:val="99"/>
    <w:rsid w:val="00633ADC"/>
  </w:style>
  <w:style w:type="numbering" w:customStyle="1" w:styleId="Estilo51">
    <w:name w:val="Estilo51"/>
    <w:rsid w:val="00633ADC"/>
    <w:pPr>
      <w:numPr>
        <w:numId w:val="63"/>
      </w:numPr>
    </w:pPr>
  </w:style>
  <w:style w:type="numbering" w:customStyle="1" w:styleId="Estilo61">
    <w:name w:val="Estilo61"/>
    <w:uiPriority w:val="99"/>
    <w:rsid w:val="00633ADC"/>
  </w:style>
  <w:style w:type="table" w:styleId="Tabelacomgrade">
    <w:name w:val="Table Grid"/>
    <w:basedOn w:val="Tabelanormal"/>
    <w:uiPriority w:val="39"/>
    <w:rsid w:val="00633ADC"/>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nonrsolue1">
    <w:name w:val="Mention non résolue1"/>
    <w:basedOn w:val="Fontepargpadro"/>
    <w:uiPriority w:val="99"/>
    <w:semiHidden/>
    <w:unhideWhenUsed/>
    <w:rsid w:val="00633ADC"/>
    <w:rPr>
      <w:color w:val="605E5C"/>
      <w:shd w:val="clear" w:color="auto" w:fill="E1DFDD"/>
    </w:rPr>
  </w:style>
  <w:style w:type="character" w:customStyle="1" w:styleId="findhit">
    <w:name w:val="findhit"/>
    <w:basedOn w:val="Fontepargpadro"/>
    <w:rsid w:val="00633ADC"/>
  </w:style>
  <w:style w:type="paragraph" w:customStyle="1" w:styleId="Nivel3-erro">
    <w:name w:val="Nivel 3-erro"/>
    <w:basedOn w:val="Nivel3"/>
    <w:link w:val="Nivel3-erroChar"/>
    <w:qFormat/>
    <w:rsid w:val="00633ADC"/>
    <w:pPr>
      <w:numPr>
        <w:numId w:val="55"/>
      </w:numPr>
      <w:spacing w:line="240" w:lineRule="auto"/>
      <w:ind w:left="425" w:firstLine="0"/>
    </w:pPr>
    <w:rPr>
      <w:rFonts w:eastAsia="Times New Roman" w:cs="Tahoma"/>
      <w:color w:val="auto"/>
      <w:szCs w:val="24"/>
    </w:rPr>
  </w:style>
  <w:style w:type="character" w:customStyle="1" w:styleId="Nivel3-erroChar">
    <w:name w:val="Nivel 3-erro Char"/>
    <w:basedOn w:val="Fontepargpadro"/>
    <w:link w:val="Nivel3-erro"/>
    <w:rsid w:val="00633ADC"/>
    <w:rPr>
      <w:rFonts w:ascii="Arial" w:hAnsi="Arial" w:cs="Tahoma"/>
      <w:szCs w:val="24"/>
    </w:rPr>
  </w:style>
  <w:style w:type="paragraph" w:customStyle="1" w:styleId="Alteraes">
    <w:name w:val="Alterações"/>
    <w:basedOn w:val="Normal"/>
    <w:link w:val="AlteraesChar"/>
    <w:qFormat/>
    <w:rsid w:val="00633ADC"/>
    <w:pPr>
      <w:widowControl/>
      <w:suppressAutoHyphens w:val="0"/>
      <w:spacing w:before="120" w:after="120" w:line="276" w:lineRule="auto"/>
      <w:jc w:val="both"/>
      <w:outlineLvl w:val="1"/>
    </w:pPr>
    <w:rPr>
      <w:rFonts w:ascii="Arial" w:eastAsia="Times New Roman" w:hAnsi="Arial" w:cs="Arial"/>
      <w:i/>
      <w:iCs/>
      <w:color w:val="0000FF"/>
      <w:kern w:val="0"/>
      <w:sz w:val="20"/>
      <w:szCs w:val="20"/>
      <w:lang w:eastAsia="pt-BR" w:bidi="ar-SA"/>
    </w:rPr>
  </w:style>
  <w:style w:type="character" w:customStyle="1" w:styleId="AlteraesChar">
    <w:name w:val="Alterações Char"/>
    <w:basedOn w:val="Fontepargpadro"/>
    <w:link w:val="Alteraes"/>
    <w:rsid w:val="00633ADC"/>
    <w:rPr>
      <w:rFonts w:ascii="Arial" w:hAnsi="Arial" w:cs="Arial"/>
      <w:i/>
      <w:iCs/>
      <w:color w:val="0000FF"/>
    </w:rPr>
  </w:style>
  <w:style w:type="character" w:customStyle="1" w:styleId="Meno1">
    <w:name w:val="Menção1"/>
    <w:basedOn w:val="Fontepargpadro"/>
    <w:uiPriority w:val="99"/>
    <w:unhideWhenUsed/>
    <w:rsid w:val="00633ADC"/>
    <w:rPr>
      <w:color w:val="2B579A"/>
      <w:shd w:val="clear" w:color="auto" w:fill="E6E6E6"/>
    </w:rPr>
  </w:style>
  <w:style w:type="character" w:customStyle="1" w:styleId="MenoPendente6">
    <w:name w:val="Menção Pendente6"/>
    <w:basedOn w:val="Fontepargpadro"/>
    <w:uiPriority w:val="99"/>
    <w:semiHidden/>
    <w:unhideWhenUsed/>
    <w:rsid w:val="00633ADC"/>
    <w:rPr>
      <w:color w:val="605E5C"/>
      <w:shd w:val="clear" w:color="auto" w:fill="E1DFDD"/>
    </w:rPr>
  </w:style>
  <w:style w:type="character" w:customStyle="1" w:styleId="apple-tab-span">
    <w:name w:val="apple-tab-span"/>
    <w:basedOn w:val="Fontepargpadro"/>
    <w:rsid w:val="00633ADC"/>
  </w:style>
  <w:style w:type="character" w:customStyle="1" w:styleId="fontstyle01">
    <w:name w:val="fontstyle01"/>
    <w:basedOn w:val="Fontepargpadro"/>
    <w:rsid w:val="00633ADC"/>
    <w:rPr>
      <w:rFonts w:ascii="CIDFont+F2" w:hAnsi="CIDFont+F2" w:hint="default"/>
      <w:b/>
      <w:bCs/>
      <w:i w:val="0"/>
      <w:iCs w:val="0"/>
      <w:color w:val="000000"/>
      <w:sz w:val="14"/>
      <w:szCs w:val="14"/>
    </w:rPr>
  </w:style>
  <w:style w:type="numbering" w:customStyle="1" w:styleId="WW8Num1813">
    <w:name w:val="WW8Num1813"/>
    <w:rsid w:val="00633ADC"/>
  </w:style>
  <w:style w:type="numbering" w:customStyle="1" w:styleId="Semlista4">
    <w:name w:val="Sem lista4"/>
    <w:next w:val="Semlista"/>
    <w:uiPriority w:val="99"/>
    <w:semiHidden/>
    <w:unhideWhenUsed/>
    <w:rsid w:val="006B1ABE"/>
  </w:style>
  <w:style w:type="numbering" w:customStyle="1" w:styleId="Estilo13">
    <w:name w:val="Estilo13"/>
    <w:uiPriority w:val="99"/>
    <w:rsid w:val="006B1ABE"/>
    <w:pPr>
      <w:numPr>
        <w:numId w:val="8"/>
      </w:numPr>
    </w:pPr>
  </w:style>
  <w:style w:type="numbering" w:customStyle="1" w:styleId="Estilo23">
    <w:name w:val="Estilo23"/>
    <w:uiPriority w:val="99"/>
    <w:rsid w:val="006B1ABE"/>
    <w:pPr>
      <w:numPr>
        <w:numId w:val="9"/>
      </w:numPr>
    </w:pPr>
  </w:style>
  <w:style w:type="numbering" w:customStyle="1" w:styleId="Estilo32">
    <w:name w:val="Estilo32"/>
    <w:uiPriority w:val="99"/>
    <w:rsid w:val="006B1ABE"/>
    <w:pPr>
      <w:numPr>
        <w:numId w:val="10"/>
      </w:numPr>
    </w:pPr>
  </w:style>
  <w:style w:type="numbering" w:customStyle="1" w:styleId="Estilo42">
    <w:name w:val="Estilo42"/>
    <w:uiPriority w:val="99"/>
    <w:rsid w:val="006B1ABE"/>
    <w:pPr>
      <w:numPr>
        <w:numId w:val="11"/>
      </w:numPr>
    </w:pPr>
  </w:style>
  <w:style w:type="numbering" w:customStyle="1" w:styleId="Estilo52">
    <w:name w:val="Estilo52"/>
    <w:uiPriority w:val="99"/>
    <w:rsid w:val="006B1ABE"/>
    <w:pPr>
      <w:numPr>
        <w:numId w:val="12"/>
      </w:numPr>
    </w:pPr>
  </w:style>
  <w:style w:type="numbering" w:customStyle="1" w:styleId="Estilo62">
    <w:name w:val="Estilo62"/>
    <w:uiPriority w:val="99"/>
    <w:rsid w:val="006B1ABE"/>
    <w:pPr>
      <w:numPr>
        <w:numId w:val="13"/>
      </w:numPr>
    </w:pPr>
  </w:style>
  <w:style w:type="table" w:customStyle="1" w:styleId="Tabelacomgrade4">
    <w:name w:val="Tabela com grade4"/>
    <w:basedOn w:val="Tabelanormal"/>
    <w:next w:val="Tabelacomgrade"/>
    <w:uiPriority w:val="39"/>
    <w:rsid w:val="006B1ABE"/>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Fontepargpadro"/>
    <w:uiPriority w:val="99"/>
    <w:unhideWhenUsed/>
    <w:rsid w:val="009F1F80"/>
    <w:rPr>
      <w:color w:val="2B579A"/>
      <w:shd w:val="clear" w:color="auto" w:fill="E6E6E6"/>
    </w:rPr>
  </w:style>
  <w:style w:type="character" w:customStyle="1" w:styleId="UnresolvedMention1">
    <w:name w:val="Unresolved Mention1"/>
    <w:basedOn w:val="Fontepargpadro"/>
    <w:uiPriority w:val="99"/>
    <w:semiHidden/>
    <w:unhideWhenUsed/>
    <w:rsid w:val="009F1F80"/>
    <w:rPr>
      <w:color w:val="605E5C"/>
      <w:shd w:val="clear" w:color="auto" w:fill="E1DFDD"/>
    </w:rPr>
  </w:style>
  <w:style w:type="paragraph" w:customStyle="1" w:styleId="Nvel1-SemNumerao">
    <w:name w:val="Nível 1-Sem Numeração"/>
    <w:basedOn w:val="Nvel1-SemNum"/>
    <w:link w:val="Nvel1-SemNumeraoChar"/>
    <w:qFormat/>
    <w:rsid w:val="00EF153D"/>
    <w:pPr>
      <w:tabs>
        <w:tab w:val="clear" w:pos="567"/>
        <w:tab w:val="left" w:pos="0"/>
      </w:tabs>
      <w:spacing w:before="120" w:line="312" w:lineRule="auto"/>
      <w:ind w:left="709"/>
    </w:pPr>
    <w:rPr>
      <w:rFonts w:eastAsiaTheme="majorEastAsia"/>
    </w:rPr>
  </w:style>
  <w:style w:type="character" w:customStyle="1" w:styleId="Nvel1-SemNumeraoChar">
    <w:name w:val="Nível 1-Sem Numeração Char"/>
    <w:basedOn w:val="Nvel1-SemNumChar"/>
    <w:link w:val="Nvel1-SemNumerao"/>
    <w:locked/>
    <w:rsid w:val="00EF153D"/>
    <w:rPr>
      <w:rFonts w:ascii="Arial" w:eastAsiaTheme="majorEastAsia" w:hAnsi="Arial" w:cs="Arial"/>
      <w:b/>
      <w:bCs/>
      <w:color w:val="FF0000"/>
    </w:rPr>
  </w:style>
  <w:style w:type="character" w:customStyle="1" w:styleId="MenoPendente7">
    <w:name w:val="Menção Pendente7"/>
    <w:basedOn w:val="Fontepargpadro"/>
    <w:uiPriority w:val="99"/>
    <w:semiHidden/>
    <w:unhideWhenUsed/>
    <w:rsid w:val="000879D9"/>
    <w:rPr>
      <w:color w:val="605E5C"/>
      <w:shd w:val="clear" w:color="auto" w:fill="E1DFDD"/>
    </w:rPr>
  </w:style>
  <w:style w:type="table" w:customStyle="1" w:styleId="TableGrid">
    <w:name w:val="TableGrid"/>
    <w:rsid w:val="00EF153D"/>
    <w:rPr>
      <w:rFonts w:asciiTheme="minorHAnsi" w:eastAsiaTheme="minorEastAsia" w:hAnsiTheme="minorHAnsi"/>
      <w:kern w:val="2"/>
      <w:sz w:val="22"/>
      <w:szCs w:val="22"/>
    </w:rPr>
    <w:tblPr>
      <w:tblCellMar>
        <w:top w:w="0" w:type="dxa"/>
        <w:left w:w="0" w:type="dxa"/>
        <w:bottom w:w="0" w:type="dxa"/>
        <w:right w:w="0" w:type="dxa"/>
      </w:tblCellMar>
    </w:tblPr>
  </w:style>
  <w:style w:type="paragraph" w:customStyle="1" w:styleId="PBsubitem">
    <w:name w:val="PBsubitem"/>
    <w:basedOn w:val="Normal"/>
    <w:rsid w:val="00EF153D"/>
    <w:pPr>
      <w:widowControl/>
      <w:tabs>
        <w:tab w:val="num" w:pos="360"/>
      </w:tabs>
      <w:suppressAutoHyphens w:val="0"/>
      <w:spacing w:line="480" w:lineRule="auto"/>
      <w:ind w:left="360" w:hanging="360"/>
      <w:jc w:val="both"/>
    </w:pPr>
    <w:rPr>
      <w:rFonts w:ascii="Arial" w:eastAsiaTheme="minorEastAsia" w:hAnsi="Arial" w:cs="Times New Roman"/>
      <w:b/>
      <w:kern w:val="0"/>
      <w:szCs w:val="20"/>
      <w:lang w:eastAsia="pt-BR" w:bidi="ar-SA"/>
    </w:rPr>
  </w:style>
  <w:style w:type="paragraph" w:customStyle="1" w:styleId="msonormal0">
    <w:name w:val="msonormal"/>
    <w:basedOn w:val="Normal"/>
    <w:uiPriority w:val="99"/>
    <w:rsid w:val="00EF153D"/>
    <w:pPr>
      <w:widowControl/>
      <w:suppressAutoHyphens w:val="0"/>
      <w:spacing w:before="100" w:after="100" w:line="288" w:lineRule="auto"/>
    </w:pPr>
    <w:rPr>
      <w:rFonts w:ascii="Times New Roman" w:eastAsiaTheme="minorEastAsia" w:hAnsi="Times New Roman" w:cs="Times New Roman"/>
      <w:kern w:val="0"/>
      <w:sz w:val="21"/>
      <w:szCs w:val="20"/>
      <w:lang w:eastAsia="pt-BR" w:bidi="ar-SA"/>
    </w:rPr>
  </w:style>
  <w:style w:type="character" w:customStyle="1" w:styleId="CitaoChar1">
    <w:name w:val="Citação Char1"/>
    <w:aliases w:val="TCU Char1,Citação AGU Char1,NotaExplicativa Char1"/>
    <w:basedOn w:val="Fontepargpadro"/>
    <w:uiPriority w:val="29"/>
    <w:rsid w:val="00EF153D"/>
    <w:rPr>
      <w:rFonts w:ascii="Calibri" w:hAnsi="Calibri" w:cs="Times New Roman"/>
      <w:i/>
      <w:iCs/>
      <w:color w:val="404040" w:themeColor="text1" w:themeTint="BF"/>
      <w:sz w:val="21"/>
      <w:szCs w:val="21"/>
      <w:lang w:val="x-none" w:eastAsia="pt-BR"/>
    </w:rPr>
  </w:style>
  <w:style w:type="paragraph" w:styleId="CitaoIntensa">
    <w:name w:val="Intense Quote"/>
    <w:basedOn w:val="Normal"/>
    <w:next w:val="Normal"/>
    <w:link w:val="CitaoIntensaChar"/>
    <w:uiPriority w:val="30"/>
    <w:qFormat/>
    <w:rsid w:val="00EF153D"/>
    <w:pPr>
      <w:widowControl/>
      <w:suppressAutoHyphens w:val="0"/>
      <w:spacing w:before="160" w:after="160" w:line="264" w:lineRule="auto"/>
      <w:ind w:left="720" w:right="720"/>
      <w:jc w:val="center"/>
    </w:pPr>
    <w:rPr>
      <w:rFonts w:ascii="Calibri Light" w:hAnsi="Calibri Light" w:cs="Times New Roman"/>
      <w:i/>
      <w:iCs/>
      <w:color w:val="70AD47"/>
      <w:kern w:val="0"/>
      <w:sz w:val="32"/>
      <w:szCs w:val="32"/>
      <w:lang w:eastAsia="pt-BR" w:bidi="ar-SA"/>
    </w:rPr>
  </w:style>
  <w:style w:type="character" w:customStyle="1" w:styleId="CitaoIntensaChar">
    <w:name w:val="Citação Intensa Char"/>
    <w:basedOn w:val="Fontepargpadro"/>
    <w:link w:val="CitaoIntensa"/>
    <w:uiPriority w:val="30"/>
    <w:rsid w:val="00EF153D"/>
    <w:rPr>
      <w:rFonts w:ascii="Calibri Light" w:eastAsia="SimSun" w:hAnsi="Calibri Light"/>
      <w:i/>
      <w:iCs/>
      <w:color w:val="70AD47"/>
      <w:sz w:val="32"/>
      <w:szCs w:val="32"/>
    </w:rPr>
  </w:style>
  <w:style w:type="paragraph" w:styleId="CabealhodoSumrio">
    <w:name w:val="TOC Heading"/>
    <w:basedOn w:val="Ttulo1"/>
    <w:next w:val="Normal"/>
    <w:uiPriority w:val="39"/>
    <w:semiHidden/>
    <w:unhideWhenUsed/>
    <w:qFormat/>
    <w:rsid w:val="00EF153D"/>
    <w:pPr>
      <w:keepLines/>
      <w:widowControl/>
      <w:numPr>
        <w:numId w:val="0"/>
      </w:numPr>
      <w:suppressAutoHyphens w:val="0"/>
      <w:spacing w:before="360" w:after="40"/>
      <w:ind w:left="360" w:hanging="360"/>
      <w:jc w:val="left"/>
      <w:outlineLvl w:val="9"/>
    </w:pPr>
    <w:rPr>
      <w:rFonts w:ascii="Calibri Light" w:hAnsi="Calibri Light" w:cs="Times New Roman"/>
      <w:color w:val="538135"/>
      <w:kern w:val="0"/>
      <w:sz w:val="40"/>
      <w:szCs w:val="40"/>
      <w:lang w:eastAsia="pt-BR" w:bidi="ar-SA"/>
    </w:rPr>
  </w:style>
  <w:style w:type="paragraph" w:customStyle="1" w:styleId="CorpodetextobodytextbtbodytesxcontentsTextoindependientebt1bodytext1bodytesx1bt2bodytext2bodytesx2bt3bodytext3bodytesx3bt4bodytext4bodytesx4contents1Textoindependiente1bt5bodytext5bodytesx5bt6bodytext6bodytesx2">
    <w:name w:val="Corpo de texto.body text.bt.body tesx.contents.Texto independiente.bt1.body text1.body tesx1.bt2.body text2.body tesx2.bt3.body text3.body tesx3.bt4.body text4.body tesx4.contents1.Texto independiente1.bt5.body text5.body tesx5.bt6.body text6.body tesx2"/>
    <w:basedOn w:val="Normal"/>
    <w:rsid w:val="00EF153D"/>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val="0"/>
      <w:spacing w:after="200" w:line="288" w:lineRule="auto"/>
      <w:jc w:val="both"/>
    </w:pPr>
    <w:rPr>
      <w:rFonts w:ascii="Arial" w:eastAsiaTheme="minorEastAsia" w:hAnsi="Arial" w:cs="Arial"/>
      <w:kern w:val="0"/>
      <w:sz w:val="22"/>
      <w:szCs w:val="20"/>
      <w:lang w:eastAsia="pt-BR" w:bidi="ar-SA"/>
    </w:rPr>
  </w:style>
  <w:style w:type="character" w:styleId="nfaseSutil">
    <w:name w:val="Subtle Emphasis"/>
    <w:basedOn w:val="Fontepargpadro"/>
    <w:uiPriority w:val="19"/>
    <w:qFormat/>
    <w:rsid w:val="00EF153D"/>
    <w:rPr>
      <w:i/>
    </w:rPr>
  </w:style>
  <w:style w:type="character" w:styleId="nfaseIntensa">
    <w:name w:val="Intense Emphasis"/>
    <w:basedOn w:val="Fontepargpadro"/>
    <w:uiPriority w:val="21"/>
    <w:qFormat/>
    <w:rsid w:val="00EF153D"/>
    <w:rPr>
      <w:b/>
      <w:i/>
    </w:rPr>
  </w:style>
  <w:style w:type="character" w:styleId="RefernciaSutil">
    <w:name w:val="Subtle Reference"/>
    <w:basedOn w:val="Fontepargpadro"/>
    <w:uiPriority w:val="31"/>
    <w:qFormat/>
    <w:rsid w:val="00EF153D"/>
    <w:rPr>
      <w:smallCaps/>
      <w:color w:val="595959"/>
    </w:rPr>
  </w:style>
  <w:style w:type="character" w:styleId="RefernciaIntensa">
    <w:name w:val="Intense Reference"/>
    <w:basedOn w:val="Fontepargpadro"/>
    <w:uiPriority w:val="32"/>
    <w:qFormat/>
    <w:rsid w:val="00EF153D"/>
    <w:rPr>
      <w:b/>
      <w:smallCaps/>
      <w:color w:val="70AD47"/>
    </w:rPr>
  </w:style>
  <w:style w:type="character" w:styleId="TtulodoLivro">
    <w:name w:val="Book Title"/>
    <w:basedOn w:val="Fontepargpadro"/>
    <w:uiPriority w:val="33"/>
    <w:qFormat/>
    <w:rsid w:val="00EF153D"/>
    <w:rPr>
      <w:b/>
      <w:smallCaps/>
      <w:spacing w:val="7"/>
      <w:sz w:val="21"/>
    </w:rPr>
  </w:style>
  <w:style w:type="character" w:customStyle="1" w:styleId="MenoPendente70">
    <w:name w:val="Menção Pendente70"/>
    <w:uiPriority w:val="99"/>
    <w:semiHidden/>
    <w:rsid w:val="00EF153D"/>
    <w:rPr>
      <w:rFonts w:ascii="Times New Roman" w:hAnsi="Times New Roman"/>
      <w:color w:val="605E5C"/>
      <w:shd w:val="clear" w:color="auto" w:fill="E1DFDD"/>
    </w:rPr>
  </w:style>
  <w:style w:type="character" w:customStyle="1" w:styleId="MenoPendente8">
    <w:name w:val="Menção Pendente8"/>
    <w:uiPriority w:val="99"/>
    <w:semiHidden/>
    <w:rsid w:val="00EF153D"/>
    <w:rPr>
      <w:color w:val="605E5C"/>
      <w:shd w:val="clear" w:color="auto" w:fill="E1DFDD"/>
    </w:rPr>
  </w:style>
  <w:style w:type="table" w:customStyle="1" w:styleId="TableGrid1">
    <w:name w:val="TableGrid1"/>
    <w:rsid w:val="00EF153D"/>
    <w:rPr>
      <w:rFonts w:ascii="Calibri" w:eastAsiaTheme="minorEastAsia" w:hAnsi="Calibri"/>
      <w:sz w:val="22"/>
      <w:szCs w:val="22"/>
    </w:rPr>
    <w:tblPr>
      <w:tblCellMar>
        <w:top w:w="0" w:type="dxa"/>
        <w:left w:w="0" w:type="dxa"/>
        <w:bottom w:w="0" w:type="dxa"/>
        <w:right w:w="0" w:type="dxa"/>
      </w:tblCellMar>
    </w:tblPr>
  </w:style>
  <w:style w:type="table" w:customStyle="1" w:styleId="Tabelacomgrade11">
    <w:name w:val="Tabela com grade11"/>
    <w:basedOn w:val="Tabelanormal"/>
    <w:uiPriority w:val="39"/>
    <w:rsid w:val="00EF153D"/>
    <w:rPr>
      <w:rFonts w:ascii="Calibri" w:eastAsiaTheme="minorEastAsia"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913">
    <w:name w:val="WW8Num1913"/>
    <w:rsid w:val="00EF153D"/>
    <w:pPr>
      <w:numPr>
        <w:numId w:val="30"/>
      </w:numPr>
    </w:pPr>
  </w:style>
  <w:style w:type="numbering" w:customStyle="1" w:styleId="WW8Num711">
    <w:name w:val="WW8Num711"/>
    <w:rsid w:val="00EF153D"/>
    <w:pPr>
      <w:numPr>
        <w:numId w:val="32"/>
      </w:numPr>
    </w:pPr>
  </w:style>
  <w:style w:type="numbering" w:customStyle="1" w:styleId="WW8Num1111">
    <w:name w:val="WW8Num1111"/>
    <w:rsid w:val="00EF153D"/>
    <w:pPr>
      <w:numPr>
        <w:numId w:val="33"/>
      </w:numPr>
    </w:pPr>
  </w:style>
  <w:style w:type="numbering" w:customStyle="1" w:styleId="WW8Num1211">
    <w:name w:val="WW8Num1211"/>
    <w:rsid w:val="00EF153D"/>
    <w:pPr>
      <w:numPr>
        <w:numId w:val="34"/>
      </w:numPr>
    </w:pPr>
  </w:style>
  <w:style w:type="numbering" w:customStyle="1" w:styleId="WW8Num2711">
    <w:name w:val="WW8Num2711"/>
    <w:rsid w:val="00EF153D"/>
    <w:pPr>
      <w:numPr>
        <w:numId w:val="35"/>
      </w:numPr>
    </w:pPr>
  </w:style>
  <w:style w:type="numbering" w:customStyle="1" w:styleId="WW8Num1611">
    <w:name w:val="WW8Num1611"/>
    <w:rsid w:val="00EF153D"/>
    <w:pPr>
      <w:numPr>
        <w:numId w:val="36"/>
      </w:numPr>
    </w:pPr>
  </w:style>
  <w:style w:type="numbering" w:customStyle="1" w:styleId="WW8Num2811">
    <w:name w:val="WW8Num2811"/>
    <w:rsid w:val="00EF153D"/>
    <w:pPr>
      <w:numPr>
        <w:numId w:val="37"/>
      </w:numPr>
    </w:pPr>
  </w:style>
  <w:style w:type="numbering" w:customStyle="1" w:styleId="WW8Num291">
    <w:name w:val="WW8Num291"/>
    <w:rsid w:val="00EF153D"/>
    <w:pPr>
      <w:numPr>
        <w:numId w:val="38"/>
      </w:numPr>
    </w:pPr>
  </w:style>
  <w:style w:type="numbering" w:customStyle="1" w:styleId="WW8Num2511">
    <w:name w:val="WW8Num2511"/>
    <w:rsid w:val="00EF153D"/>
    <w:pPr>
      <w:numPr>
        <w:numId w:val="41"/>
      </w:numPr>
    </w:pPr>
  </w:style>
  <w:style w:type="numbering" w:customStyle="1" w:styleId="WW8Num2111">
    <w:name w:val="WW8Num2111"/>
    <w:rsid w:val="00EF153D"/>
    <w:pPr>
      <w:numPr>
        <w:numId w:val="42"/>
      </w:numPr>
    </w:pPr>
  </w:style>
  <w:style w:type="numbering" w:customStyle="1" w:styleId="WW8Num1711">
    <w:name w:val="WW8Num1711"/>
    <w:rsid w:val="00EF153D"/>
    <w:pPr>
      <w:numPr>
        <w:numId w:val="43"/>
      </w:numPr>
    </w:pPr>
  </w:style>
  <w:style w:type="numbering" w:customStyle="1" w:styleId="WW8Num911">
    <w:name w:val="WW8Num911"/>
    <w:rsid w:val="00EF153D"/>
    <w:pPr>
      <w:numPr>
        <w:numId w:val="44"/>
      </w:numPr>
    </w:pPr>
  </w:style>
  <w:style w:type="numbering" w:customStyle="1" w:styleId="WW8Num1011">
    <w:name w:val="WW8Num1011"/>
    <w:rsid w:val="00EF153D"/>
    <w:pPr>
      <w:numPr>
        <w:numId w:val="45"/>
      </w:numPr>
    </w:pPr>
  </w:style>
  <w:style w:type="numbering" w:customStyle="1" w:styleId="WW8Num2611">
    <w:name w:val="WW8Num2611"/>
    <w:rsid w:val="00EF153D"/>
    <w:pPr>
      <w:numPr>
        <w:numId w:val="46"/>
      </w:numPr>
    </w:pPr>
  </w:style>
  <w:style w:type="numbering" w:customStyle="1" w:styleId="WW8Num311">
    <w:name w:val="WW8Num311"/>
    <w:rsid w:val="00EF153D"/>
    <w:pPr>
      <w:numPr>
        <w:numId w:val="47"/>
      </w:numPr>
    </w:pPr>
  </w:style>
  <w:style w:type="numbering" w:customStyle="1" w:styleId="WW8Num811">
    <w:name w:val="WW8Num811"/>
    <w:rsid w:val="00EF153D"/>
    <w:pPr>
      <w:numPr>
        <w:numId w:val="48"/>
      </w:numPr>
    </w:pPr>
  </w:style>
  <w:style w:type="numbering" w:customStyle="1" w:styleId="WW8Num2311">
    <w:name w:val="WW8Num2311"/>
    <w:rsid w:val="00EF153D"/>
    <w:pPr>
      <w:numPr>
        <w:numId w:val="49"/>
      </w:numPr>
    </w:pPr>
  </w:style>
  <w:style w:type="numbering" w:customStyle="1" w:styleId="WW8Num2211">
    <w:name w:val="WW8Num2211"/>
    <w:rsid w:val="00EF153D"/>
    <w:pPr>
      <w:numPr>
        <w:numId w:val="50"/>
      </w:numPr>
    </w:pPr>
  </w:style>
  <w:style w:type="numbering" w:customStyle="1" w:styleId="WW8Num511">
    <w:name w:val="WW8Num511"/>
    <w:rsid w:val="00EF153D"/>
    <w:pPr>
      <w:numPr>
        <w:numId w:val="52"/>
      </w:numPr>
    </w:pPr>
  </w:style>
  <w:style w:type="numbering" w:customStyle="1" w:styleId="WW8Num1311">
    <w:name w:val="WW8Num1311"/>
    <w:rsid w:val="00EF153D"/>
    <w:pPr>
      <w:numPr>
        <w:numId w:val="53"/>
      </w:numPr>
    </w:pPr>
  </w:style>
  <w:style w:type="numbering" w:customStyle="1" w:styleId="WW8Num1101">
    <w:name w:val="WW8Num1101"/>
    <w:rsid w:val="00EF153D"/>
    <w:pPr>
      <w:numPr>
        <w:numId w:val="56"/>
      </w:numPr>
    </w:pPr>
  </w:style>
  <w:style w:type="numbering" w:customStyle="1" w:styleId="WW8Num611">
    <w:name w:val="WW8Num611"/>
    <w:rsid w:val="00EF153D"/>
    <w:pPr>
      <w:numPr>
        <w:numId w:val="57"/>
      </w:numPr>
    </w:pPr>
  </w:style>
  <w:style w:type="table" w:customStyle="1" w:styleId="TableNormal3">
    <w:name w:val="Table Normal3"/>
    <w:uiPriority w:val="2"/>
    <w:qFormat/>
    <w:rsid w:val="00E93C1E"/>
    <w:rPr>
      <w:rFonts w:ascii="Ecofont_Spranq_eco_Sans" w:hAnsi="Ecofont_Spranq_eco_Sans" w:cs="Ecofont_Spranq_eco_Sans"/>
      <w:sz w:val="24"/>
      <w:szCs w:val="24"/>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82351">
      <w:bodyDiv w:val="1"/>
      <w:marLeft w:val="0"/>
      <w:marRight w:val="0"/>
      <w:marTop w:val="0"/>
      <w:marBottom w:val="0"/>
      <w:divBdr>
        <w:top w:val="none" w:sz="0" w:space="0" w:color="auto"/>
        <w:left w:val="none" w:sz="0" w:space="0" w:color="auto"/>
        <w:bottom w:val="none" w:sz="0" w:space="0" w:color="auto"/>
        <w:right w:val="none" w:sz="0" w:space="0" w:color="auto"/>
      </w:divBdr>
    </w:div>
    <w:div w:id="209926036">
      <w:bodyDiv w:val="1"/>
      <w:marLeft w:val="0"/>
      <w:marRight w:val="0"/>
      <w:marTop w:val="0"/>
      <w:marBottom w:val="0"/>
      <w:divBdr>
        <w:top w:val="none" w:sz="0" w:space="0" w:color="auto"/>
        <w:left w:val="none" w:sz="0" w:space="0" w:color="auto"/>
        <w:bottom w:val="none" w:sz="0" w:space="0" w:color="auto"/>
        <w:right w:val="none" w:sz="0" w:space="0" w:color="auto"/>
      </w:divBdr>
    </w:div>
    <w:div w:id="214588470">
      <w:bodyDiv w:val="1"/>
      <w:marLeft w:val="0"/>
      <w:marRight w:val="0"/>
      <w:marTop w:val="0"/>
      <w:marBottom w:val="0"/>
      <w:divBdr>
        <w:top w:val="none" w:sz="0" w:space="0" w:color="auto"/>
        <w:left w:val="none" w:sz="0" w:space="0" w:color="auto"/>
        <w:bottom w:val="none" w:sz="0" w:space="0" w:color="auto"/>
        <w:right w:val="none" w:sz="0" w:space="0" w:color="auto"/>
      </w:divBdr>
    </w:div>
    <w:div w:id="243075800">
      <w:bodyDiv w:val="1"/>
      <w:marLeft w:val="0"/>
      <w:marRight w:val="0"/>
      <w:marTop w:val="0"/>
      <w:marBottom w:val="0"/>
      <w:divBdr>
        <w:top w:val="none" w:sz="0" w:space="0" w:color="auto"/>
        <w:left w:val="none" w:sz="0" w:space="0" w:color="auto"/>
        <w:bottom w:val="none" w:sz="0" w:space="0" w:color="auto"/>
        <w:right w:val="none" w:sz="0" w:space="0" w:color="auto"/>
      </w:divBdr>
    </w:div>
    <w:div w:id="277567212">
      <w:bodyDiv w:val="1"/>
      <w:marLeft w:val="0"/>
      <w:marRight w:val="0"/>
      <w:marTop w:val="0"/>
      <w:marBottom w:val="0"/>
      <w:divBdr>
        <w:top w:val="none" w:sz="0" w:space="0" w:color="auto"/>
        <w:left w:val="none" w:sz="0" w:space="0" w:color="auto"/>
        <w:bottom w:val="none" w:sz="0" w:space="0" w:color="auto"/>
        <w:right w:val="none" w:sz="0" w:space="0" w:color="auto"/>
      </w:divBdr>
    </w:div>
    <w:div w:id="302010512">
      <w:bodyDiv w:val="1"/>
      <w:marLeft w:val="0"/>
      <w:marRight w:val="0"/>
      <w:marTop w:val="0"/>
      <w:marBottom w:val="0"/>
      <w:divBdr>
        <w:top w:val="none" w:sz="0" w:space="0" w:color="auto"/>
        <w:left w:val="none" w:sz="0" w:space="0" w:color="auto"/>
        <w:bottom w:val="none" w:sz="0" w:space="0" w:color="auto"/>
        <w:right w:val="none" w:sz="0" w:space="0" w:color="auto"/>
      </w:divBdr>
    </w:div>
    <w:div w:id="304118467">
      <w:bodyDiv w:val="1"/>
      <w:marLeft w:val="0"/>
      <w:marRight w:val="0"/>
      <w:marTop w:val="0"/>
      <w:marBottom w:val="0"/>
      <w:divBdr>
        <w:top w:val="none" w:sz="0" w:space="0" w:color="auto"/>
        <w:left w:val="none" w:sz="0" w:space="0" w:color="auto"/>
        <w:bottom w:val="none" w:sz="0" w:space="0" w:color="auto"/>
        <w:right w:val="none" w:sz="0" w:space="0" w:color="auto"/>
      </w:divBdr>
    </w:div>
    <w:div w:id="316955414">
      <w:bodyDiv w:val="1"/>
      <w:marLeft w:val="0"/>
      <w:marRight w:val="0"/>
      <w:marTop w:val="0"/>
      <w:marBottom w:val="0"/>
      <w:divBdr>
        <w:top w:val="none" w:sz="0" w:space="0" w:color="auto"/>
        <w:left w:val="none" w:sz="0" w:space="0" w:color="auto"/>
        <w:bottom w:val="none" w:sz="0" w:space="0" w:color="auto"/>
        <w:right w:val="none" w:sz="0" w:space="0" w:color="auto"/>
      </w:divBdr>
    </w:div>
    <w:div w:id="392585356">
      <w:bodyDiv w:val="1"/>
      <w:marLeft w:val="0"/>
      <w:marRight w:val="0"/>
      <w:marTop w:val="0"/>
      <w:marBottom w:val="0"/>
      <w:divBdr>
        <w:top w:val="none" w:sz="0" w:space="0" w:color="auto"/>
        <w:left w:val="none" w:sz="0" w:space="0" w:color="auto"/>
        <w:bottom w:val="none" w:sz="0" w:space="0" w:color="auto"/>
        <w:right w:val="none" w:sz="0" w:space="0" w:color="auto"/>
      </w:divBdr>
    </w:div>
    <w:div w:id="395516176">
      <w:bodyDiv w:val="1"/>
      <w:marLeft w:val="0"/>
      <w:marRight w:val="0"/>
      <w:marTop w:val="0"/>
      <w:marBottom w:val="0"/>
      <w:divBdr>
        <w:top w:val="none" w:sz="0" w:space="0" w:color="auto"/>
        <w:left w:val="none" w:sz="0" w:space="0" w:color="auto"/>
        <w:bottom w:val="none" w:sz="0" w:space="0" w:color="auto"/>
        <w:right w:val="none" w:sz="0" w:space="0" w:color="auto"/>
      </w:divBdr>
    </w:div>
    <w:div w:id="457728216">
      <w:bodyDiv w:val="1"/>
      <w:marLeft w:val="0"/>
      <w:marRight w:val="0"/>
      <w:marTop w:val="0"/>
      <w:marBottom w:val="0"/>
      <w:divBdr>
        <w:top w:val="none" w:sz="0" w:space="0" w:color="auto"/>
        <w:left w:val="none" w:sz="0" w:space="0" w:color="auto"/>
        <w:bottom w:val="none" w:sz="0" w:space="0" w:color="auto"/>
        <w:right w:val="none" w:sz="0" w:space="0" w:color="auto"/>
      </w:divBdr>
    </w:div>
    <w:div w:id="460854022">
      <w:bodyDiv w:val="1"/>
      <w:marLeft w:val="0"/>
      <w:marRight w:val="0"/>
      <w:marTop w:val="0"/>
      <w:marBottom w:val="0"/>
      <w:divBdr>
        <w:top w:val="none" w:sz="0" w:space="0" w:color="auto"/>
        <w:left w:val="none" w:sz="0" w:space="0" w:color="auto"/>
        <w:bottom w:val="none" w:sz="0" w:space="0" w:color="auto"/>
        <w:right w:val="none" w:sz="0" w:space="0" w:color="auto"/>
      </w:divBdr>
      <w:divsChild>
        <w:div w:id="425418776">
          <w:marLeft w:val="0"/>
          <w:marRight w:val="0"/>
          <w:marTop w:val="0"/>
          <w:marBottom w:val="0"/>
          <w:divBdr>
            <w:top w:val="none" w:sz="0" w:space="0" w:color="auto"/>
            <w:left w:val="none" w:sz="0" w:space="0" w:color="auto"/>
            <w:bottom w:val="none" w:sz="0" w:space="0" w:color="auto"/>
            <w:right w:val="none" w:sz="0" w:space="0" w:color="auto"/>
          </w:divBdr>
        </w:div>
        <w:div w:id="1851724095">
          <w:marLeft w:val="0"/>
          <w:marRight w:val="0"/>
          <w:marTop w:val="0"/>
          <w:marBottom w:val="0"/>
          <w:divBdr>
            <w:top w:val="none" w:sz="0" w:space="0" w:color="auto"/>
            <w:left w:val="none" w:sz="0" w:space="0" w:color="auto"/>
            <w:bottom w:val="none" w:sz="0" w:space="0" w:color="auto"/>
            <w:right w:val="none" w:sz="0" w:space="0" w:color="auto"/>
          </w:divBdr>
        </w:div>
      </w:divsChild>
    </w:div>
    <w:div w:id="462885822">
      <w:bodyDiv w:val="1"/>
      <w:marLeft w:val="0"/>
      <w:marRight w:val="0"/>
      <w:marTop w:val="0"/>
      <w:marBottom w:val="0"/>
      <w:divBdr>
        <w:top w:val="none" w:sz="0" w:space="0" w:color="auto"/>
        <w:left w:val="none" w:sz="0" w:space="0" w:color="auto"/>
        <w:bottom w:val="none" w:sz="0" w:space="0" w:color="auto"/>
        <w:right w:val="none" w:sz="0" w:space="0" w:color="auto"/>
      </w:divBdr>
    </w:div>
    <w:div w:id="468085964">
      <w:bodyDiv w:val="1"/>
      <w:marLeft w:val="0"/>
      <w:marRight w:val="0"/>
      <w:marTop w:val="0"/>
      <w:marBottom w:val="0"/>
      <w:divBdr>
        <w:top w:val="none" w:sz="0" w:space="0" w:color="auto"/>
        <w:left w:val="none" w:sz="0" w:space="0" w:color="auto"/>
        <w:bottom w:val="none" w:sz="0" w:space="0" w:color="auto"/>
        <w:right w:val="none" w:sz="0" w:space="0" w:color="auto"/>
      </w:divBdr>
    </w:div>
    <w:div w:id="470246363">
      <w:bodyDiv w:val="1"/>
      <w:marLeft w:val="0"/>
      <w:marRight w:val="0"/>
      <w:marTop w:val="0"/>
      <w:marBottom w:val="0"/>
      <w:divBdr>
        <w:top w:val="none" w:sz="0" w:space="0" w:color="auto"/>
        <w:left w:val="none" w:sz="0" w:space="0" w:color="auto"/>
        <w:bottom w:val="none" w:sz="0" w:space="0" w:color="auto"/>
        <w:right w:val="none" w:sz="0" w:space="0" w:color="auto"/>
      </w:divBdr>
      <w:divsChild>
        <w:div w:id="680354055">
          <w:marLeft w:val="0"/>
          <w:marRight w:val="0"/>
          <w:marTop w:val="0"/>
          <w:marBottom w:val="0"/>
          <w:divBdr>
            <w:top w:val="none" w:sz="0" w:space="0" w:color="auto"/>
            <w:left w:val="none" w:sz="0" w:space="0" w:color="auto"/>
            <w:bottom w:val="none" w:sz="0" w:space="0" w:color="auto"/>
            <w:right w:val="none" w:sz="0" w:space="0" w:color="auto"/>
          </w:divBdr>
        </w:div>
        <w:div w:id="1920939489">
          <w:marLeft w:val="0"/>
          <w:marRight w:val="0"/>
          <w:marTop w:val="0"/>
          <w:marBottom w:val="0"/>
          <w:divBdr>
            <w:top w:val="none" w:sz="0" w:space="0" w:color="auto"/>
            <w:left w:val="none" w:sz="0" w:space="0" w:color="auto"/>
            <w:bottom w:val="none" w:sz="0" w:space="0" w:color="auto"/>
            <w:right w:val="none" w:sz="0" w:space="0" w:color="auto"/>
          </w:divBdr>
        </w:div>
      </w:divsChild>
    </w:div>
    <w:div w:id="515274227">
      <w:bodyDiv w:val="1"/>
      <w:marLeft w:val="0"/>
      <w:marRight w:val="0"/>
      <w:marTop w:val="0"/>
      <w:marBottom w:val="0"/>
      <w:divBdr>
        <w:top w:val="none" w:sz="0" w:space="0" w:color="auto"/>
        <w:left w:val="none" w:sz="0" w:space="0" w:color="auto"/>
        <w:bottom w:val="none" w:sz="0" w:space="0" w:color="auto"/>
        <w:right w:val="none" w:sz="0" w:space="0" w:color="auto"/>
      </w:divBdr>
    </w:div>
    <w:div w:id="607010065">
      <w:bodyDiv w:val="1"/>
      <w:marLeft w:val="0"/>
      <w:marRight w:val="0"/>
      <w:marTop w:val="0"/>
      <w:marBottom w:val="0"/>
      <w:divBdr>
        <w:top w:val="none" w:sz="0" w:space="0" w:color="auto"/>
        <w:left w:val="none" w:sz="0" w:space="0" w:color="auto"/>
        <w:bottom w:val="none" w:sz="0" w:space="0" w:color="auto"/>
        <w:right w:val="none" w:sz="0" w:space="0" w:color="auto"/>
      </w:divBdr>
    </w:div>
    <w:div w:id="654070523">
      <w:bodyDiv w:val="1"/>
      <w:marLeft w:val="0"/>
      <w:marRight w:val="0"/>
      <w:marTop w:val="0"/>
      <w:marBottom w:val="0"/>
      <w:divBdr>
        <w:top w:val="none" w:sz="0" w:space="0" w:color="auto"/>
        <w:left w:val="none" w:sz="0" w:space="0" w:color="auto"/>
        <w:bottom w:val="none" w:sz="0" w:space="0" w:color="auto"/>
        <w:right w:val="none" w:sz="0" w:space="0" w:color="auto"/>
      </w:divBdr>
    </w:div>
    <w:div w:id="768156289">
      <w:bodyDiv w:val="1"/>
      <w:marLeft w:val="0"/>
      <w:marRight w:val="0"/>
      <w:marTop w:val="0"/>
      <w:marBottom w:val="0"/>
      <w:divBdr>
        <w:top w:val="none" w:sz="0" w:space="0" w:color="auto"/>
        <w:left w:val="none" w:sz="0" w:space="0" w:color="auto"/>
        <w:bottom w:val="none" w:sz="0" w:space="0" w:color="auto"/>
        <w:right w:val="none" w:sz="0" w:space="0" w:color="auto"/>
      </w:divBdr>
    </w:div>
    <w:div w:id="786435011">
      <w:bodyDiv w:val="1"/>
      <w:marLeft w:val="0"/>
      <w:marRight w:val="0"/>
      <w:marTop w:val="0"/>
      <w:marBottom w:val="0"/>
      <w:divBdr>
        <w:top w:val="none" w:sz="0" w:space="0" w:color="auto"/>
        <w:left w:val="none" w:sz="0" w:space="0" w:color="auto"/>
        <w:bottom w:val="none" w:sz="0" w:space="0" w:color="auto"/>
        <w:right w:val="none" w:sz="0" w:space="0" w:color="auto"/>
      </w:divBdr>
    </w:div>
    <w:div w:id="789667968">
      <w:bodyDiv w:val="1"/>
      <w:marLeft w:val="0"/>
      <w:marRight w:val="0"/>
      <w:marTop w:val="0"/>
      <w:marBottom w:val="0"/>
      <w:divBdr>
        <w:top w:val="none" w:sz="0" w:space="0" w:color="auto"/>
        <w:left w:val="none" w:sz="0" w:space="0" w:color="auto"/>
        <w:bottom w:val="none" w:sz="0" w:space="0" w:color="auto"/>
        <w:right w:val="none" w:sz="0" w:space="0" w:color="auto"/>
      </w:divBdr>
    </w:div>
    <w:div w:id="790712073">
      <w:bodyDiv w:val="1"/>
      <w:marLeft w:val="0"/>
      <w:marRight w:val="0"/>
      <w:marTop w:val="0"/>
      <w:marBottom w:val="0"/>
      <w:divBdr>
        <w:top w:val="none" w:sz="0" w:space="0" w:color="auto"/>
        <w:left w:val="none" w:sz="0" w:space="0" w:color="auto"/>
        <w:bottom w:val="none" w:sz="0" w:space="0" w:color="auto"/>
        <w:right w:val="none" w:sz="0" w:space="0" w:color="auto"/>
      </w:divBdr>
    </w:div>
    <w:div w:id="882133721">
      <w:bodyDiv w:val="1"/>
      <w:marLeft w:val="0"/>
      <w:marRight w:val="0"/>
      <w:marTop w:val="0"/>
      <w:marBottom w:val="0"/>
      <w:divBdr>
        <w:top w:val="none" w:sz="0" w:space="0" w:color="auto"/>
        <w:left w:val="none" w:sz="0" w:space="0" w:color="auto"/>
        <w:bottom w:val="none" w:sz="0" w:space="0" w:color="auto"/>
        <w:right w:val="none" w:sz="0" w:space="0" w:color="auto"/>
      </w:divBdr>
    </w:div>
    <w:div w:id="892736703">
      <w:bodyDiv w:val="1"/>
      <w:marLeft w:val="0"/>
      <w:marRight w:val="0"/>
      <w:marTop w:val="0"/>
      <w:marBottom w:val="0"/>
      <w:divBdr>
        <w:top w:val="none" w:sz="0" w:space="0" w:color="auto"/>
        <w:left w:val="none" w:sz="0" w:space="0" w:color="auto"/>
        <w:bottom w:val="none" w:sz="0" w:space="0" w:color="auto"/>
        <w:right w:val="none" w:sz="0" w:space="0" w:color="auto"/>
      </w:divBdr>
    </w:div>
    <w:div w:id="927008716">
      <w:bodyDiv w:val="1"/>
      <w:marLeft w:val="0"/>
      <w:marRight w:val="0"/>
      <w:marTop w:val="0"/>
      <w:marBottom w:val="0"/>
      <w:divBdr>
        <w:top w:val="none" w:sz="0" w:space="0" w:color="auto"/>
        <w:left w:val="none" w:sz="0" w:space="0" w:color="auto"/>
        <w:bottom w:val="none" w:sz="0" w:space="0" w:color="auto"/>
        <w:right w:val="none" w:sz="0" w:space="0" w:color="auto"/>
      </w:divBdr>
    </w:div>
    <w:div w:id="992872679">
      <w:bodyDiv w:val="1"/>
      <w:marLeft w:val="0"/>
      <w:marRight w:val="0"/>
      <w:marTop w:val="0"/>
      <w:marBottom w:val="0"/>
      <w:divBdr>
        <w:top w:val="none" w:sz="0" w:space="0" w:color="auto"/>
        <w:left w:val="none" w:sz="0" w:space="0" w:color="auto"/>
        <w:bottom w:val="none" w:sz="0" w:space="0" w:color="auto"/>
        <w:right w:val="none" w:sz="0" w:space="0" w:color="auto"/>
      </w:divBdr>
      <w:divsChild>
        <w:div w:id="69009818">
          <w:marLeft w:val="720"/>
          <w:marRight w:val="0"/>
          <w:marTop w:val="120"/>
          <w:marBottom w:val="0"/>
          <w:divBdr>
            <w:top w:val="none" w:sz="0" w:space="0" w:color="auto"/>
            <w:left w:val="none" w:sz="0" w:space="0" w:color="auto"/>
            <w:bottom w:val="none" w:sz="0" w:space="0" w:color="auto"/>
            <w:right w:val="none" w:sz="0" w:space="0" w:color="auto"/>
          </w:divBdr>
        </w:div>
        <w:div w:id="282080557">
          <w:marLeft w:val="480"/>
          <w:marRight w:val="0"/>
          <w:marTop w:val="120"/>
          <w:marBottom w:val="0"/>
          <w:divBdr>
            <w:top w:val="none" w:sz="0" w:space="0" w:color="auto"/>
            <w:left w:val="none" w:sz="0" w:space="0" w:color="auto"/>
            <w:bottom w:val="none" w:sz="0" w:space="0" w:color="auto"/>
            <w:right w:val="none" w:sz="0" w:space="0" w:color="auto"/>
          </w:divBdr>
        </w:div>
        <w:div w:id="377779325">
          <w:marLeft w:val="240"/>
          <w:marRight w:val="0"/>
          <w:marTop w:val="120"/>
          <w:marBottom w:val="0"/>
          <w:divBdr>
            <w:top w:val="none" w:sz="0" w:space="0" w:color="auto"/>
            <w:left w:val="none" w:sz="0" w:space="0" w:color="auto"/>
            <w:bottom w:val="none" w:sz="0" w:space="0" w:color="auto"/>
            <w:right w:val="none" w:sz="0" w:space="0" w:color="auto"/>
          </w:divBdr>
        </w:div>
        <w:div w:id="538473092">
          <w:marLeft w:val="720"/>
          <w:marRight w:val="0"/>
          <w:marTop w:val="120"/>
          <w:marBottom w:val="0"/>
          <w:divBdr>
            <w:top w:val="none" w:sz="0" w:space="0" w:color="auto"/>
            <w:left w:val="none" w:sz="0" w:space="0" w:color="auto"/>
            <w:bottom w:val="none" w:sz="0" w:space="0" w:color="auto"/>
            <w:right w:val="none" w:sz="0" w:space="0" w:color="auto"/>
          </w:divBdr>
        </w:div>
        <w:div w:id="900284735">
          <w:marLeft w:val="480"/>
          <w:marRight w:val="0"/>
          <w:marTop w:val="120"/>
          <w:marBottom w:val="0"/>
          <w:divBdr>
            <w:top w:val="none" w:sz="0" w:space="0" w:color="auto"/>
            <w:left w:val="none" w:sz="0" w:space="0" w:color="auto"/>
            <w:bottom w:val="none" w:sz="0" w:space="0" w:color="auto"/>
            <w:right w:val="none" w:sz="0" w:space="0" w:color="auto"/>
          </w:divBdr>
        </w:div>
        <w:div w:id="1436559641">
          <w:marLeft w:val="720"/>
          <w:marRight w:val="0"/>
          <w:marTop w:val="120"/>
          <w:marBottom w:val="0"/>
          <w:divBdr>
            <w:top w:val="none" w:sz="0" w:space="0" w:color="auto"/>
            <w:left w:val="none" w:sz="0" w:space="0" w:color="auto"/>
            <w:bottom w:val="none" w:sz="0" w:space="0" w:color="auto"/>
            <w:right w:val="none" w:sz="0" w:space="0" w:color="auto"/>
          </w:divBdr>
        </w:div>
        <w:div w:id="1488284179">
          <w:marLeft w:val="720"/>
          <w:marRight w:val="0"/>
          <w:marTop w:val="120"/>
          <w:marBottom w:val="0"/>
          <w:divBdr>
            <w:top w:val="none" w:sz="0" w:space="0" w:color="auto"/>
            <w:left w:val="none" w:sz="0" w:space="0" w:color="auto"/>
            <w:bottom w:val="none" w:sz="0" w:space="0" w:color="auto"/>
            <w:right w:val="none" w:sz="0" w:space="0" w:color="auto"/>
          </w:divBdr>
        </w:div>
        <w:div w:id="1527787112">
          <w:marLeft w:val="720"/>
          <w:marRight w:val="0"/>
          <w:marTop w:val="120"/>
          <w:marBottom w:val="0"/>
          <w:divBdr>
            <w:top w:val="none" w:sz="0" w:space="0" w:color="auto"/>
            <w:left w:val="none" w:sz="0" w:space="0" w:color="auto"/>
            <w:bottom w:val="none" w:sz="0" w:space="0" w:color="auto"/>
            <w:right w:val="none" w:sz="0" w:space="0" w:color="auto"/>
          </w:divBdr>
        </w:div>
        <w:div w:id="1768383957">
          <w:marLeft w:val="720"/>
          <w:marRight w:val="0"/>
          <w:marTop w:val="120"/>
          <w:marBottom w:val="0"/>
          <w:divBdr>
            <w:top w:val="none" w:sz="0" w:space="0" w:color="auto"/>
            <w:left w:val="none" w:sz="0" w:space="0" w:color="auto"/>
            <w:bottom w:val="none" w:sz="0" w:space="0" w:color="auto"/>
            <w:right w:val="none" w:sz="0" w:space="0" w:color="auto"/>
          </w:divBdr>
        </w:div>
        <w:div w:id="1782871084">
          <w:marLeft w:val="720"/>
          <w:marRight w:val="0"/>
          <w:marTop w:val="120"/>
          <w:marBottom w:val="0"/>
          <w:divBdr>
            <w:top w:val="none" w:sz="0" w:space="0" w:color="auto"/>
            <w:left w:val="none" w:sz="0" w:space="0" w:color="auto"/>
            <w:bottom w:val="none" w:sz="0" w:space="0" w:color="auto"/>
            <w:right w:val="none" w:sz="0" w:space="0" w:color="auto"/>
          </w:divBdr>
        </w:div>
        <w:div w:id="2135516044">
          <w:marLeft w:val="720"/>
          <w:marRight w:val="0"/>
          <w:marTop w:val="120"/>
          <w:marBottom w:val="0"/>
          <w:divBdr>
            <w:top w:val="none" w:sz="0" w:space="0" w:color="auto"/>
            <w:left w:val="none" w:sz="0" w:space="0" w:color="auto"/>
            <w:bottom w:val="none" w:sz="0" w:space="0" w:color="auto"/>
            <w:right w:val="none" w:sz="0" w:space="0" w:color="auto"/>
          </w:divBdr>
        </w:div>
      </w:divsChild>
    </w:div>
    <w:div w:id="1165975364">
      <w:bodyDiv w:val="1"/>
      <w:marLeft w:val="0"/>
      <w:marRight w:val="0"/>
      <w:marTop w:val="0"/>
      <w:marBottom w:val="0"/>
      <w:divBdr>
        <w:top w:val="none" w:sz="0" w:space="0" w:color="auto"/>
        <w:left w:val="none" w:sz="0" w:space="0" w:color="auto"/>
        <w:bottom w:val="none" w:sz="0" w:space="0" w:color="auto"/>
        <w:right w:val="none" w:sz="0" w:space="0" w:color="auto"/>
      </w:divBdr>
    </w:div>
    <w:div w:id="1174031155">
      <w:bodyDiv w:val="1"/>
      <w:marLeft w:val="0"/>
      <w:marRight w:val="0"/>
      <w:marTop w:val="0"/>
      <w:marBottom w:val="0"/>
      <w:divBdr>
        <w:top w:val="none" w:sz="0" w:space="0" w:color="auto"/>
        <w:left w:val="none" w:sz="0" w:space="0" w:color="auto"/>
        <w:bottom w:val="none" w:sz="0" w:space="0" w:color="auto"/>
        <w:right w:val="none" w:sz="0" w:space="0" w:color="auto"/>
      </w:divBdr>
    </w:div>
    <w:div w:id="1222403240">
      <w:bodyDiv w:val="1"/>
      <w:marLeft w:val="0"/>
      <w:marRight w:val="0"/>
      <w:marTop w:val="0"/>
      <w:marBottom w:val="0"/>
      <w:divBdr>
        <w:top w:val="none" w:sz="0" w:space="0" w:color="auto"/>
        <w:left w:val="none" w:sz="0" w:space="0" w:color="auto"/>
        <w:bottom w:val="none" w:sz="0" w:space="0" w:color="auto"/>
        <w:right w:val="none" w:sz="0" w:space="0" w:color="auto"/>
      </w:divBdr>
    </w:div>
    <w:div w:id="1370178398">
      <w:bodyDiv w:val="1"/>
      <w:marLeft w:val="0"/>
      <w:marRight w:val="0"/>
      <w:marTop w:val="0"/>
      <w:marBottom w:val="0"/>
      <w:divBdr>
        <w:top w:val="none" w:sz="0" w:space="0" w:color="auto"/>
        <w:left w:val="none" w:sz="0" w:space="0" w:color="auto"/>
        <w:bottom w:val="none" w:sz="0" w:space="0" w:color="auto"/>
        <w:right w:val="none" w:sz="0" w:space="0" w:color="auto"/>
      </w:divBdr>
    </w:div>
    <w:div w:id="1379351860">
      <w:bodyDiv w:val="1"/>
      <w:marLeft w:val="0"/>
      <w:marRight w:val="0"/>
      <w:marTop w:val="0"/>
      <w:marBottom w:val="0"/>
      <w:divBdr>
        <w:top w:val="none" w:sz="0" w:space="0" w:color="auto"/>
        <w:left w:val="none" w:sz="0" w:space="0" w:color="auto"/>
        <w:bottom w:val="none" w:sz="0" w:space="0" w:color="auto"/>
        <w:right w:val="none" w:sz="0" w:space="0" w:color="auto"/>
      </w:divBdr>
    </w:div>
    <w:div w:id="1439062003">
      <w:bodyDiv w:val="1"/>
      <w:marLeft w:val="0"/>
      <w:marRight w:val="0"/>
      <w:marTop w:val="0"/>
      <w:marBottom w:val="0"/>
      <w:divBdr>
        <w:top w:val="none" w:sz="0" w:space="0" w:color="auto"/>
        <w:left w:val="none" w:sz="0" w:space="0" w:color="auto"/>
        <w:bottom w:val="none" w:sz="0" w:space="0" w:color="auto"/>
        <w:right w:val="none" w:sz="0" w:space="0" w:color="auto"/>
      </w:divBdr>
    </w:div>
    <w:div w:id="1520462313">
      <w:bodyDiv w:val="1"/>
      <w:marLeft w:val="0"/>
      <w:marRight w:val="0"/>
      <w:marTop w:val="0"/>
      <w:marBottom w:val="0"/>
      <w:divBdr>
        <w:top w:val="none" w:sz="0" w:space="0" w:color="auto"/>
        <w:left w:val="none" w:sz="0" w:space="0" w:color="auto"/>
        <w:bottom w:val="none" w:sz="0" w:space="0" w:color="auto"/>
        <w:right w:val="none" w:sz="0" w:space="0" w:color="auto"/>
      </w:divBdr>
    </w:div>
    <w:div w:id="1535002333">
      <w:bodyDiv w:val="1"/>
      <w:marLeft w:val="0"/>
      <w:marRight w:val="0"/>
      <w:marTop w:val="0"/>
      <w:marBottom w:val="0"/>
      <w:divBdr>
        <w:top w:val="none" w:sz="0" w:space="0" w:color="auto"/>
        <w:left w:val="none" w:sz="0" w:space="0" w:color="auto"/>
        <w:bottom w:val="none" w:sz="0" w:space="0" w:color="auto"/>
        <w:right w:val="none" w:sz="0" w:space="0" w:color="auto"/>
      </w:divBdr>
    </w:div>
    <w:div w:id="1536311341">
      <w:bodyDiv w:val="1"/>
      <w:marLeft w:val="0"/>
      <w:marRight w:val="0"/>
      <w:marTop w:val="0"/>
      <w:marBottom w:val="0"/>
      <w:divBdr>
        <w:top w:val="none" w:sz="0" w:space="0" w:color="auto"/>
        <w:left w:val="none" w:sz="0" w:space="0" w:color="auto"/>
        <w:bottom w:val="none" w:sz="0" w:space="0" w:color="auto"/>
        <w:right w:val="none" w:sz="0" w:space="0" w:color="auto"/>
      </w:divBdr>
    </w:div>
    <w:div w:id="1568686403">
      <w:bodyDiv w:val="1"/>
      <w:marLeft w:val="0"/>
      <w:marRight w:val="0"/>
      <w:marTop w:val="0"/>
      <w:marBottom w:val="0"/>
      <w:divBdr>
        <w:top w:val="none" w:sz="0" w:space="0" w:color="auto"/>
        <w:left w:val="none" w:sz="0" w:space="0" w:color="auto"/>
        <w:bottom w:val="none" w:sz="0" w:space="0" w:color="auto"/>
        <w:right w:val="none" w:sz="0" w:space="0" w:color="auto"/>
      </w:divBdr>
    </w:div>
    <w:div w:id="1568757638">
      <w:bodyDiv w:val="1"/>
      <w:marLeft w:val="0"/>
      <w:marRight w:val="0"/>
      <w:marTop w:val="0"/>
      <w:marBottom w:val="0"/>
      <w:divBdr>
        <w:top w:val="none" w:sz="0" w:space="0" w:color="auto"/>
        <w:left w:val="none" w:sz="0" w:space="0" w:color="auto"/>
        <w:bottom w:val="none" w:sz="0" w:space="0" w:color="auto"/>
        <w:right w:val="none" w:sz="0" w:space="0" w:color="auto"/>
      </w:divBdr>
      <w:divsChild>
        <w:div w:id="1410426229">
          <w:marLeft w:val="0"/>
          <w:marRight w:val="0"/>
          <w:marTop w:val="0"/>
          <w:marBottom w:val="0"/>
          <w:divBdr>
            <w:top w:val="none" w:sz="0" w:space="0" w:color="auto"/>
            <w:left w:val="none" w:sz="0" w:space="0" w:color="auto"/>
            <w:bottom w:val="none" w:sz="0" w:space="0" w:color="auto"/>
            <w:right w:val="none" w:sz="0" w:space="0" w:color="auto"/>
          </w:divBdr>
          <w:divsChild>
            <w:div w:id="823352072">
              <w:marLeft w:val="0"/>
              <w:marRight w:val="0"/>
              <w:marTop w:val="0"/>
              <w:marBottom w:val="0"/>
              <w:divBdr>
                <w:top w:val="none" w:sz="0" w:space="0" w:color="auto"/>
                <w:left w:val="none" w:sz="0" w:space="0" w:color="auto"/>
                <w:bottom w:val="none" w:sz="0" w:space="0" w:color="auto"/>
                <w:right w:val="none" w:sz="0" w:space="0" w:color="auto"/>
              </w:divBdr>
              <w:divsChild>
                <w:div w:id="1336298259">
                  <w:marLeft w:val="0"/>
                  <w:marRight w:val="0"/>
                  <w:marTop w:val="0"/>
                  <w:marBottom w:val="0"/>
                  <w:divBdr>
                    <w:top w:val="none" w:sz="0" w:space="0" w:color="auto"/>
                    <w:left w:val="none" w:sz="0" w:space="0" w:color="auto"/>
                    <w:bottom w:val="none" w:sz="0" w:space="0" w:color="auto"/>
                    <w:right w:val="none" w:sz="0" w:space="0" w:color="auto"/>
                  </w:divBdr>
                  <w:divsChild>
                    <w:div w:id="961766496">
                      <w:marLeft w:val="0"/>
                      <w:marRight w:val="0"/>
                      <w:marTop w:val="0"/>
                      <w:marBottom w:val="0"/>
                      <w:divBdr>
                        <w:top w:val="none" w:sz="0" w:space="0" w:color="auto"/>
                        <w:left w:val="none" w:sz="0" w:space="0" w:color="auto"/>
                        <w:bottom w:val="none" w:sz="0" w:space="0" w:color="auto"/>
                        <w:right w:val="none" w:sz="0" w:space="0" w:color="auto"/>
                      </w:divBdr>
                      <w:divsChild>
                        <w:div w:id="740368421">
                          <w:marLeft w:val="0"/>
                          <w:marRight w:val="0"/>
                          <w:marTop w:val="0"/>
                          <w:marBottom w:val="0"/>
                          <w:divBdr>
                            <w:top w:val="none" w:sz="0" w:space="0" w:color="auto"/>
                            <w:left w:val="none" w:sz="0" w:space="0" w:color="auto"/>
                            <w:bottom w:val="none" w:sz="0" w:space="0" w:color="auto"/>
                            <w:right w:val="none" w:sz="0" w:space="0" w:color="auto"/>
                          </w:divBdr>
                          <w:divsChild>
                            <w:div w:id="1324316598">
                              <w:marLeft w:val="0"/>
                              <w:marRight w:val="0"/>
                              <w:marTop w:val="0"/>
                              <w:marBottom w:val="0"/>
                              <w:divBdr>
                                <w:top w:val="none" w:sz="0" w:space="0" w:color="auto"/>
                                <w:left w:val="none" w:sz="0" w:space="0" w:color="auto"/>
                                <w:bottom w:val="none" w:sz="0" w:space="0" w:color="auto"/>
                                <w:right w:val="none" w:sz="0" w:space="0" w:color="auto"/>
                              </w:divBdr>
                              <w:divsChild>
                                <w:div w:id="1972831601">
                                  <w:marLeft w:val="0"/>
                                  <w:marRight w:val="0"/>
                                  <w:marTop w:val="0"/>
                                  <w:marBottom w:val="0"/>
                                  <w:divBdr>
                                    <w:top w:val="none" w:sz="0" w:space="0" w:color="auto"/>
                                    <w:left w:val="none" w:sz="0" w:space="0" w:color="auto"/>
                                    <w:bottom w:val="none" w:sz="0" w:space="0" w:color="auto"/>
                                    <w:right w:val="none" w:sz="0" w:space="0" w:color="auto"/>
                                  </w:divBdr>
                                  <w:divsChild>
                                    <w:div w:id="1199465122">
                                      <w:marLeft w:val="0"/>
                                      <w:marRight w:val="0"/>
                                      <w:marTop w:val="0"/>
                                      <w:marBottom w:val="0"/>
                                      <w:divBdr>
                                        <w:top w:val="none" w:sz="0" w:space="0" w:color="auto"/>
                                        <w:left w:val="none" w:sz="0" w:space="0" w:color="auto"/>
                                        <w:bottom w:val="none" w:sz="0" w:space="0" w:color="auto"/>
                                        <w:right w:val="none" w:sz="0" w:space="0" w:color="auto"/>
                                      </w:divBdr>
                                      <w:divsChild>
                                        <w:div w:id="203716898">
                                          <w:marLeft w:val="0"/>
                                          <w:marRight w:val="0"/>
                                          <w:marTop w:val="0"/>
                                          <w:marBottom w:val="0"/>
                                          <w:divBdr>
                                            <w:top w:val="none" w:sz="0" w:space="0" w:color="auto"/>
                                            <w:left w:val="none" w:sz="0" w:space="0" w:color="auto"/>
                                            <w:bottom w:val="none" w:sz="0" w:space="0" w:color="auto"/>
                                            <w:right w:val="none" w:sz="0" w:space="0" w:color="auto"/>
                                          </w:divBdr>
                                          <w:divsChild>
                                            <w:div w:id="10151842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4635432">
      <w:bodyDiv w:val="1"/>
      <w:marLeft w:val="0"/>
      <w:marRight w:val="0"/>
      <w:marTop w:val="0"/>
      <w:marBottom w:val="0"/>
      <w:divBdr>
        <w:top w:val="none" w:sz="0" w:space="0" w:color="auto"/>
        <w:left w:val="none" w:sz="0" w:space="0" w:color="auto"/>
        <w:bottom w:val="none" w:sz="0" w:space="0" w:color="auto"/>
        <w:right w:val="none" w:sz="0" w:space="0" w:color="auto"/>
      </w:divBdr>
    </w:div>
    <w:div w:id="1630474333">
      <w:bodyDiv w:val="1"/>
      <w:marLeft w:val="0"/>
      <w:marRight w:val="0"/>
      <w:marTop w:val="0"/>
      <w:marBottom w:val="0"/>
      <w:divBdr>
        <w:top w:val="none" w:sz="0" w:space="0" w:color="auto"/>
        <w:left w:val="none" w:sz="0" w:space="0" w:color="auto"/>
        <w:bottom w:val="none" w:sz="0" w:space="0" w:color="auto"/>
        <w:right w:val="none" w:sz="0" w:space="0" w:color="auto"/>
      </w:divBdr>
    </w:div>
    <w:div w:id="1718048085">
      <w:bodyDiv w:val="1"/>
      <w:marLeft w:val="0"/>
      <w:marRight w:val="0"/>
      <w:marTop w:val="0"/>
      <w:marBottom w:val="0"/>
      <w:divBdr>
        <w:top w:val="none" w:sz="0" w:space="0" w:color="auto"/>
        <w:left w:val="none" w:sz="0" w:space="0" w:color="auto"/>
        <w:bottom w:val="none" w:sz="0" w:space="0" w:color="auto"/>
        <w:right w:val="none" w:sz="0" w:space="0" w:color="auto"/>
      </w:divBdr>
    </w:div>
    <w:div w:id="1761491215">
      <w:bodyDiv w:val="1"/>
      <w:marLeft w:val="0"/>
      <w:marRight w:val="0"/>
      <w:marTop w:val="0"/>
      <w:marBottom w:val="0"/>
      <w:divBdr>
        <w:top w:val="none" w:sz="0" w:space="0" w:color="auto"/>
        <w:left w:val="none" w:sz="0" w:space="0" w:color="auto"/>
        <w:bottom w:val="none" w:sz="0" w:space="0" w:color="auto"/>
        <w:right w:val="none" w:sz="0" w:space="0" w:color="auto"/>
      </w:divBdr>
    </w:div>
    <w:div w:id="1782534762">
      <w:bodyDiv w:val="1"/>
      <w:marLeft w:val="0"/>
      <w:marRight w:val="0"/>
      <w:marTop w:val="0"/>
      <w:marBottom w:val="0"/>
      <w:divBdr>
        <w:top w:val="none" w:sz="0" w:space="0" w:color="auto"/>
        <w:left w:val="none" w:sz="0" w:space="0" w:color="auto"/>
        <w:bottom w:val="none" w:sz="0" w:space="0" w:color="auto"/>
        <w:right w:val="none" w:sz="0" w:space="0" w:color="auto"/>
      </w:divBdr>
    </w:div>
    <w:div w:id="1808859767">
      <w:bodyDiv w:val="1"/>
      <w:marLeft w:val="0"/>
      <w:marRight w:val="0"/>
      <w:marTop w:val="0"/>
      <w:marBottom w:val="0"/>
      <w:divBdr>
        <w:top w:val="none" w:sz="0" w:space="0" w:color="auto"/>
        <w:left w:val="none" w:sz="0" w:space="0" w:color="auto"/>
        <w:bottom w:val="none" w:sz="0" w:space="0" w:color="auto"/>
        <w:right w:val="none" w:sz="0" w:space="0" w:color="auto"/>
      </w:divBdr>
    </w:div>
    <w:div w:id="1852379485">
      <w:bodyDiv w:val="1"/>
      <w:marLeft w:val="0"/>
      <w:marRight w:val="0"/>
      <w:marTop w:val="0"/>
      <w:marBottom w:val="0"/>
      <w:divBdr>
        <w:top w:val="none" w:sz="0" w:space="0" w:color="auto"/>
        <w:left w:val="none" w:sz="0" w:space="0" w:color="auto"/>
        <w:bottom w:val="none" w:sz="0" w:space="0" w:color="auto"/>
        <w:right w:val="none" w:sz="0" w:space="0" w:color="auto"/>
      </w:divBdr>
    </w:div>
    <w:div w:id="1864711986">
      <w:bodyDiv w:val="1"/>
      <w:marLeft w:val="0"/>
      <w:marRight w:val="0"/>
      <w:marTop w:val="0"/>
      <w:marBottom w:val="0"/>
      <w:divBdr>
        <w:top w:val="none" w:sz="0" w:space="0" w:color="auto"/>
        <w:left w:val="none" w:sz="0" w:space="0" w:color="auto"/>
        <w:bottom w:val="none" w:sz="0" w:space="0" w:color="auto"/>
        <w:right w:val="none" w:sz="0" w:space="0" w:color="auto"/>
      </w:divBdr>
    </w:div>
    <w:div w:id="1903952777">
      <w:bodyDiv w:val="1"/>
      <w:marLeft w:val="0"/>
      <w:marRight w:val="0"/>
      <w:marTop w:val="0"/>
      <w:marBottom w:val="0"/>
      <w:divBdr>
        <w:top w:val="none" w:sz="0" w:space="0" w:color="auto"/>
        <w:left w:val="none" w:sz="0" w:space="0" w:color="auto"/>
        <w:bottom w:val="none" w:sz="0" w:space="0" w:color="auto"/>
        <w:right w:val="none" w:sz="0" w:space="0" w:color="auto"/>
      </w:divBdr>
    </w:div>
    <w:div w:id="1921255150">
      <w:bodyDiv w:val="1"/>
      <w:marLeft w:val="0"/>
      <w:marRight w:val="0"/>
      <w:marTop w:val="0"/>
      <w:marBottom w:val="0"/>
      <w:divBdr>
        <w:top w:val="none" w:sz="0" w:space="0" w:color="auto"/>
        <w:left w:val="none" w:sz="0" w:space="0" w:color="auto"/>
        <w:bottom w:val="none" w:sz="0" w:space="0" w:color="auto"/>
        <w:right w:val="none" w:sz="0" w:space="0" w:color="auto"/>
      </w:divBdr>
    </w:div>
    <w:div w:id="1933050518">
      <w:bodyDiv w:val="1"/>
      <w:marLeft w:val="0"/>
      <w:marRight w:val="0"/>
      <w:marTop w:val="0"/>
      <w:marBottom w:val="0"/>
      <w:divBdr>
        <w:top w:val="none" w:sz="0" w:space="0" w:color="auto"/>
        <w:left w:val="none" w:sz="0" w:space="0" w:color="auto"/>
        <w:bottom w:val="none" w:sz="0" w:space="0" w:color="auto"/>
        <w:right w:val="none" w:sz="0" w:space="0" w:color="auto"/>
      </w:divBdr>
    </w:div>
    <w:div w:id="1963490456">
      <w:bodyDiv w:val="1"/>
      <w:marLeft w:val="0"/>
      <w:marRight w:val="0"/>
      <w:marTop w:val="0"/>
      <w:marBottom w:val="0"/>
      <w:divBdr>
        <w:top w:val="none" w:sz="0" w:space="0" w:color="auto"/>
        <w:left w:val="none" w:sz="0" w:space="0" w:color="auto"/>
        <w:bottom w:val="none" w:sz="0" w:space="0" w:color="auto"/>
        <w:right w:val="none" w:sz="0" w:space="0" w:color="auto"/>
      </w:divBdr>
    </w:div>
    <w:div w:id="1975719422">
      <w:bodyDiv w:val="1"/>
      <w:marLeft w:val="0"/>
      <w:marRight w:val="0"/>
      <w:marTop w:val="0"/>
      <w:marBottom w:val="0"/>
      <w:divBdr>
        <w:top w:val="none" w:sz="0" w:space="0" w:color="auto"/>
        <w:left w:val="none" w:sz="0" w:space="0" w:color="auto"/>
        <w:bottom w:val="none" w:sz="0" w:space="0" w:color="auto"/>
        <w:right w:val="none" w:sz="0" w:space="0" w:color="auto"/>
      </w:divBdr>
    </w:div>
    <w:div w:id="1997996741">
      <w:bodyDiv w:val="1"/>
      <w:marLeft w:val="0"/>
      <w:marRight w:val="0"/>
      <w:marTop w:val="0"/>
      <w:marBottom w:val="0"/>
      <w:divBdr>
        <w:top w:val="none" w:sz="0" w:space="0" w:color="auto"/>
        <w:left w:val="none" w:sz="0" w:space="0" w:color="auto"/>
        <w:bottom w:val="none" w:sz="0" w:space="0" w:color="auto"/>
        <w:right w:val="none" w:sz="0" w:space="0" w:color="auto"/>
      </w:divBdr>
    </w:div>
    <w:div w:id="2067531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mailto:pregoeiro@tre-sp.jus.br" TargetMode="External"/><Relationship Id="rId47" Type="http://schemas.openxmlformats.org/officeDocument/2006/relationships/hyperlink" Target="https://www.justicaeleitoral.jus.br/++theme++justica_eleitoral/pdfjs/web/viewer.html?file=https://www.justicaeleitoral.jus.br/arquivos/tre-sp-portaria-no-214-institui-o-codigo-de-etica-dos-servidores-do-tribunal-regional-eleitoral-de-sao-paulo/@@download/file/tre-sp-portaria-214-institui-codigo-etica-servidores-tribunal-regional-eleitoral-s%C3%A3o-paulo.pdf"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www.tre-sp.jus.br/o-tre/sistemas/sistema-eletronico-de-informacoes-sei)" TargetMode="External"/><Relationship Id="rId84" Type="http://schemas.openxmlformats.org/officeDocument/2006/relationships/header" Target="header3.xml"/><Relationship Id="rId16" Type="http://schemas.openxmlformats.org/officeDocument/2006/relationships/hyperlink" Target="about:blank" TargetMode="External"/><Relationship Id="rId11" Type="http://schemas.openxmlformats.org/officeDocument/2006/relationships/hyperlink" Target="about:blank"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mailto:recebimento@tre-sp.jus.b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image" Target="media/image6.jpeg"/><Relationship Id="rId79" Type="http://schemas.openxmlformats.org/officeDocument/2006/relationships/image" Target="media/image7.jpeg"/><Relationship Id="rId5" Type="http://schemas.openxmlformats.org/officeDocument/2006/relationships/webSettings" Target="webSettings.xml"/><Relationship Id="rId14" Type="http://schemas.openxmlformats.org/officeDocument/2006/relationships/hyperlink" Target="http://www.gov.br/compras/pt-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certidoes-apf.apps.tcu.gov.br/"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s://www.tre-sp.jus.br/++theme++justica_eleitoral/pdfjs/web/viewer.html?file=https://www.tre-sp.jus.br/legislacao/legislacao-eleitoral/arquivos-scasal/portaria-tre-sp-no-118-2023/@@download/file/TRE-SP-portaria-tre-sp-118-2023.pdf."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image" Target="media/image3.jpeg"/><Relationship Id="rId77" Type="http://schemas.openxmlformats.org/officeDocument/2006/relationships/hyperlink" Target="mailto:segct@tre-sp.jus.br" TargetMode="External"/><Relationship Id="rId8" Type="http://schemas.openxmlformats.org/officeDocument/2006/relationships/hyperlink" Target="http://www.gov.br/compras/pt-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image" Target="media/image4.jpeg"/><Relationship Id="rId80" Type="http://schemas.openxmlformats.org/officeDocument/2006/relationships/image" Target="media/image8.jpeg"/><Relationship Id="rId85" Type="http://schemas.openxmlformats.org/officeDocument/2006/relationships/footer" Target="footer3.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33" Type="http://schemas.openxmlformats.org/officeDocument/2006/relationships/hyperlink" Target="https://servicos.ibama.gov.br/ctf/publico/certificado_regularidade_consulta.php" TargetMode="External"/><Relationship Id="rId38" Type="http://schemas.openxmlformats.org/officeDocument/2006/relationships/hyperlink" Target="about:blank" TargetMode="External"/><Relationship Id="rId46" Type="http://schemas.openxmlformats.org/officeDocument/2006/relationships/hyperlink" Target="https://www.tre-sp.jus.br/++theme++justica_eleitoral/pdfjs/web/viewer.html?file=https://www.tre-sp.jus.br/legislacao/legislacao-eleitoral/arquivos-scasal/resolucao-tre-sp-no-630-2023/@@download/file/TRE-SP-resolucao-630-2024.pdf" TargetMode="External"/><Relationship Id="rId59" Type="http://schemas.openxmlformats.org/officeDocument/2006/relationships/hyperlink" Target="mailto:recebimento@tre-sp.jus.br" TargetMode="External"/><Relationship Id="rId67" Type="http://schemas.openxmlformats.org/officeDocument/2006/relationships/footer" Target="foot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eader" Target="header2.xml"/><Relationship Id="rId75" Type="http://schemas.openxmlformats.org/officeDocument/2006/relationships/hyperlink" Target="mailto:secrp@tre-sp.jus.br" TargetMode="External"/><Relationship Id="rId83" Type="http://schemas.openxmlformats.org/officeDocument/2006/relationships/image" Target="media/image11.jpeg"/><Relationship Id="rId91"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ertidoes-apf.apps.tcu.gov.br/)%5B7%5D"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tre-sp.jus.br/transparencia-e-prestacao-de-contas/licitacoes/licitacoes" TargetMode="External"/><Relationship Id="rId57" Type="http://schemas.openxmlformats.org/officeDocument/2006/relationships/hyperlink" Target="https://www.planalto.gov.br/ccivil_03/leis/lcp/lcp123.htm" TargetMode="External"/><Relationship Id="rId10" Type="http://schemas.openxmlformats.org/officeDocument/2006/relationships/hyperlink" Target="http://www.tre-sp.jus.br/transparencia-e-prestacao-de-contas/licitacoes/licitacoes"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image" Target="media/image1.png"/><Relationship Id="rId65" Type="http://schemas.openxmlformats.org/officeDocument/2006/relationships/hyperlink" Target="https://www.gov.br/compras/pt-br/acesso-a-informacao/legislacao/instrucoes-normativas/instrucao-normativa-seges-me-no-26-de-13-de-abril-de-2022" TargetMode="External"/><Relationship Id="rId73" Type="http://schemas.openxmlformats.org/officeDocument/2006/relationships/image" Target="media/image5.jpeg"/><Relationship Id="rId78" Type="http://schemas.openxmlformats.org/officeDocument/2006/relationships/hyperlink" Target="mailto:segcl@tre-sp.jus.br" TargetMode="External"/><Relationship Id="rId81" Type="http://schemas.openxmlformats.org/officeDocument/2006/relationships/image" Target="media/image9.jpeg"/><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regoeiro@tre-sp.jus.br"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about:blank"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about:blank"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mailto:segcs@tre-sp.jus.br" TargetMode="External"/><Relationship Id="rId7" Type="http://schemas.openxmlformats.org/officeDocument/2006/relationships/endnotes" Target="endnotes.xml"/><Relationship Id="rId71" Type="http://schemas.openxmlformats.org/officeDocument/2006/relationships/footer" Target="footer2.xml"/><Relationship Id="rId92" Type="http://schemas.microsoft.com/office/2016/09/relationships/commentsIds" Target="commentsIds.xml"/><Relationship Id="rId2" Type="http://schemas.openxmlformats.org/officeDocument/2006/relationships/numbering" Target="numbering.xml"/><Relationship Id="rId29" Type="http://schemas.openxmlformats.org/officeDocument/2006/relationships/hyperlink" Target="https://www.planalto.gov.br/ccivil_03/leis/l8429.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eader" Target="header1.xml"/><Relationship Id="rId87" Type="http://schemas.openxmlformats.org/officeDocument/2006/relationships/theme" Target="theme/theme1.xml"/><Relationship Id="rId61" Type="http://schemas.openxmlformats.org/officeDocument/2006/relationships/hyperlink" Target="mailto:recebimento@tre-sp.jus.br" TargetMode="External"/><Relationship Id="rId82" Type="http://schemas.openxmlformats.org/officeDocument/2006/relationships/image" Target="media/image10.jpeg"/><Relationship Id="rId19"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AE9200-01E5-4AD8-B5CE-A3CE5BAC3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60</Pages>
  <Words>25094</Words>
  <Characters>135511</Characters>
  <Application>Microsoft Office Word</Application>
  <DocSecurity>0</DocSecurity>
  <Lines>1129</Lines>
  <Paragraphs>320</Paragraphs>
  <ScaleCrop>false</ScaleCrop>
  <HeadingPairs>
    <vt:vector size="2" baseType="variant">
      <vt:variant>
        <vt:lpstr>Título</vt:lpstr>
      </vt:variant>
      <vt:variant>
        <vt:i4>1</vt:i4>
      </vt:variant>
    </vt:vector>
  </HeadingPairs>
  <TitlesOfParts>
    <vt:vector size="1" baseType="lpstr">
      <vt:lpstr/>
    </vt:vector>
  </TitlesOfParts>
  <Company>Tribunal Regional Eleitoral de São Paulo</Company>
  <LinksUpToDate>false</LinksUpToDate>
  <CharactersWithSpaces>160285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dc:creator>
  <cp:keywords/>
  <dc:description/>
  <cp:lastModifiedBy>JOSÉ IVAN AZEVEDO DE CARVALHO JUNIOR</cp:lastModifiedBy>
  <cp:revision>8</cp:revision>
  <cp:lastPrinted>2023-12-05T07:17:00Z</cp:lastPrinted>
  <dcterms:created xsi:type="dcterms:W3CDTF">2026-07-29T17:35:00Z</dcterms:created>
  <dcterms:modified xsi:type="dcterms:W3CDTF">2026-07-29T17:41:00Z</dcterms:modified>
</cp:coreProperties>
</file>